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01" w:rsidRPr="00D7304B" w:rsidRDefault="00836F01" w:rsidP="00836F01">
      <w:pPr>
        <w:spacing w:after="0" w:line="240" w:lineRule="auto"/>
        <w:jc w:val="center"/>
        <w:rPr>
          <w:rFonts w:ascii="Times New Roman" w:hAnsi="Times New Roman"/>
          <w:b/>
          <w:kern w:val="2"/>
          <w:sz w:val="24"/>
          <w:szCs w:val="24"/>
          <w:lang w:val="ru-RU"/>
        </w:rPr>
      </w:pPr>
      <w:bookmarkStart w:id="0" w:name="_Toc116032502"/>
      <w:bookmarkStart w:id="1" w:name="_Toc116032510"/>
      <w:r w:rsidRPr="00D7304B">
        <w:rPr>
          <w:rFonts w:ascii="Times New Roman" w:hAnsi="Times New Roman"/>
          <w:b/>
          <w:kern w:val="2"/>
          <w:sz w:val="24"/>
          <w:szCs w:val="24"/>
          <w:lang w:val="ru-RU"/>
        </w:rPr>
        <w:t>Муниципальное бюджетное общеобразовательное учреждение</w:t>
      </w:r>
    </w:p>
    <w:p w:rsidR="00836F01" w:rsidRPr="00D7304B" w:rsidRDefault="00836F01" w:rsidP="00836F01">
      <w:pPr>
        <w:spacing w:after="0" w:line="240" w:lineRule="auto"/>
        <w:jc w:val="center"/>
        <w:rPr>
          <w:rFonts w:ascii="Times New Roman" w:hAnsi="Times New Roman"/>
          <w:b/>
          <w:kern w:val="2"/>
          <w:sz w:val="24"/>
          <w:szCs w:val="24"/>
          <w:lang w:val="ru-RU"/>
        </w:rPr>
      </w:pPr>
      <w:r w:rsidRPr="00D7304B">
        <w:rPr>
          <w:rFonts w:ascii="Times New Roman" w:hAnsi="Times New Roman"/>
          <w:b/>
          <w:kern w:val="2"/>
          <w:sz w:val="24"/>
          <w:szCs w:val="24"/>
          <w:lang w:val="ru-RU"/>
        </w:rPr>
        <w:t>«Ишлейская средняя общеобразовательная школа»</w:t>
      </w:r>
    </w:p>
    <w:p w:rsidR="00836F01" w:rsidRPr="00D7304B" w:rsidRDefault="00836F01" w:rsidP="00836F01">
      <w:pPr>
        <w:spacing w:after="0" w:line="240" w:lineRule="auto"/>
        <w:jc w:val="center"/>
        <w:rPr>
          <w:rFonts w:ascii="Times New Roman" w:hAnsi="Times New Roman"/>
          <w:b/>
          <w:sz w:val="24"/>
          <w:szCs w:val="24"/>
          <w:lang w:val="ru-RU"/>
        </w:rPr>
      </w:pPr>
      <w:r w:rsidRPr="00D7304B">
        <w:rPr>
          <w:rFonts w:ascii="Times New Roman" w:hAnsi="Times New Roman"/>
          <w:b/>
          <w:kern w:val="2"/>
          <w:sz w:val="24"/>
          <w:szCs w:val="24"/>
          <w:lang w:val="ru-RU"/>
        </w:rPr>
        <w:t>Чебоксарского муниципального округа Чувашской Республики</w:t>
      </w:r>
    </w:p>
    <w:p w:rsidR="00836F01" w:rsidRPr="000A752B" w:rsidRDefault="00836F01" w:rsidP="00836F01">
      <w:pPr>
        <w:spacing w:after="0" w:line="240" w:lineRule="auto"/>
        <w:jc w:val="both"/>
        <w:rPr>
          <w:rFonts w:ascii="Times New Roman" w:hAnsi="Times New Roman"/>
          <w:sz w:val="24"/>
          <w:szCs w:val="24"/>
          <w:lang w:val="ru-RU"/>
        </w:rPr>
      </w:pPr>
    </w:p>
    <w:tbl>
      <w:tblPr>
        <w:tblW w:w="0" w:type="auto"/>
        <w:tblLook w:val="04A0"/>
      </w:tblPr>
      <w:tblGrid>
        <w:gridCol w:w="4785"/>
        <w:gridCol w:w="4786"/>
      </w:tblGrid>
      <w:tr w:rsidR="005E58C3" w:rsidRPr="00910D6A" w:rsidTr="005E58C3">
        <w:tc>
          <w:tcPr>
            <w:tcW w:w="4785" w:type="dxa"/>
            <w:shd w:val="clear" w:color="auto" w:fill="auto"/>
          </w:tcPr>
          <w:p w:rsidR="00836F01" w:rsidRPr="005E58C3" w:rsidRDefault="00836F01" w:rsidP="00836F01">
            <w:pPr>
              <w:spacing w:after="0" w:line="240" w:lineRule="auto"/>
              <w:jc w:val="both"/>
              <w:rPr>
                <w:rFonts w:ascii="Times New Roman" w:hAnsi="Times New Roman"/>
                <w:sz w:val="24"/>
                <w:szCs w:val="24"/>
                <w:lang w:val="ru-RU"/>
              </w:rPr>
            </w:pPr>
          </w:p>
        </w:tc>
        <w:tc>
          <w:tcPr>
            <w:tcW w:w="4786" w:type="dxa"/>
            <w:shd w:val="clear" w:color="auto" w:fill="auto"/>
          </w:tcPr>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УТВЕРЖДЕНА</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Приказом МБОУ «Ишлейская СОШ» Чебоксарского МО Чувашской Республики от 31.08.</w:t>
            </w:r>
            <w:r w:rsidR="008B7B95">
              <w:rPr>
                <w:rFonts w:ascii="Times New Roman" w:hAnsi="Times New Roman"/>
                <w:sz w:val="24"/>
                <w:szCs w:val="24"/>
                <w:lang w:val="ru-RU"/>
              </w:rPr>
              <w:t>2024</w:t>
            </w:r>
            <w:r w:rsidRPr="005E58C3">
              <w:rPr>
                <w:rFonts w:ascii="Times New Roman" w:hAnsi="Times New Roman"/>
                <w:sz w:val="24"/>
                <w:szCs w:val="24"/>
                <w:lang w:val="ru-RU"/>
              </w:rPr>
              <w:t>г. № 48/1</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РАССМОТРЕНА</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На заседании педсовета от 31.08.</w:t>
            </w:r>
            <w:r w:rsidR="008B7B95">
              <w:rPr>
                <w:rFonts w:ascii="Times New Roman" w:hAnsi="Times New Roman"/>
                <w:sz w:val="24"/>
                <w:szCs w:val="24"/>
                <w:lang w:val="ru-RU"/>
              </w:rPr>
              <w:t>2024</w:t>
            </w:r>
            <w:r w:rsidRPr="005E58C3">
              <w:rPr>
                <w:rFonts w:ascii="Times New Roman" w:hAnsi="Times New Roman"/>
                <w:sz w:val="24"/>
                <w:szCs w:val="24"/>
                <w:lang w:val="ru-RU"/>
              </w:rPr>
              <w:t>г. (протокол № 30)</w:t>
            </w:r>
          </w:p>
        </w:tc>
      </w:tr>
      <w:tr w:rsidR="005E58C3" w:rsidRPr="005E58C3" w:rsidTr="005E58C3">
        <w:tc>
          <w:tcPr>
            <w:tcW w:w="4785" w:type="dxa"/>
            <w:shd w:val="clear" w:color="auto" w:fill="auto"/>
          </w:tcPr>
          <w:p w:rsidR="008D49D4" w:rsidRPr="005E58C3" w:rsidRDefault="008D49D4" w:rsidP="00836F01">
            <w:pPr>
              <w:spacing w:after="0" w:line="240" w:lineRule="auto"/>
              <w:jc w:val="both"/>
              <w:rPr>
                <w:rFonts w:ascii="Times New Roman" w:hAnsi="Times New Roman"/>
                <w:sz w:val="24"/>
                <w:szCs w:val="24"/>
                <w:lang w:val="ru-RU"/>
              </w:rPr>
            </w:pPr>
          </w:p>
        </w:tc>
        <w:tc>
          <w:tcPr>
            <w:tcW w:w="4786" w:type="dxa"/>
            <w:shd w:val="clear" w:color="auto" w:fill="auto"/>
          </w:tcPr>
          <w:p w:rsidR="008D49D4" w:rsidRPr="005E58C3" w:rsidRDefault="008D49D4" w:rsidP="00836F01">
            <w:pPr>
              <w:spacing w:after="0" w:line="240" w:lineRule="auto"/>
              <w:jc w:val="both"/>
              <w:rPr>
                <w:rFonts w:ascii="Times New Roman" w:hAnsi="Times New Roman"/>
                <w:sz w:val="24"/>
                <w:szCs w:val="24"/>
                <w:lang w:val="ru-RU"/>
              </w:rPr>
            </w:pPr>
          </w:p>
          <w:p w:rsidR="008D49D4" w:rsidRPr="005E58C3" w:rsidRDefault="008D49D4" w:rsidP="00910D6A">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Внесены изменения Приказом МБОУ «Ишлейская СОШ» Чебоксарского муниципального округа Чувашской Республики от 30.08.</w:t>
            </w:r>
            <w:r w:rsidR="008B7B95">
              <w:rPr>
                <w:rFonts w:ascii="Times New Roman" w:hAnsi="Times New Roman"/>
                <w:sz w:val="24"/>
                <w:szCs w:val="24"/>
                <w:lang w:val="ru-RU"/>
              </w:rPr>
              <w:t>2025</w:t>
            </w:r>
            <w:r w:rsidRPr="005E58C3">
              <w:rPr>
                <w:rFonts w:ascii="Times New Roman" w:hAnsi="Times New Roman"/>
                <w:sz w:val="24"/>
                <w:szCs w:val="24"/>
                <w:lang w:val="ru-RU"/>
              </w:rPr>
              <w:t>. №</w:t>
            </w:r>
            <w:r w:rsidR="00FC6AE7">
              <w:rPr>
                <w:rFonts w:ascii="Times New Roman" w:hAnsi="Times New Roman"/>
                <w:sz w:val="24"/>
                <w:szCs w:val="24"/>
                <w:lang w:val="ru-RU"/>
              </w:rPr>
              <w:t>78</w:t>
            </w:r>
            <w:bookmarkStart w:id="2" w:name="_GoBack"/>
            <w:bookmarkEnd w:id="2"/>
            <w:r w:rsidRPr="005E58C3">
              <w:rPr>
                <w:rFonts w:ascii="Times New Roman" w:hAnsi="Times New Roman"/>
                <w:sz w:val="24"/>
                <w:szCs w:val="24"/>
                <w:lang w:val="ru-RU"/>
              </w:rPr>
              <w:t xml:space="preserve"> (Рассмотрено на заседании педсовета, протокол №</w:t>
            </w:r>
            <w:r w:rsidR="005E58C3" w:rsidRPr="005E58C3">
              <w:rPr>
                <w:rFonts w:ascii="Times New Roman" w:hAnsi="Times New Roman"/>
                <w:sz w:val="24"/>
                <w:szCs w:val="24"/>
                <w:lang w:val="ru-RU"/>
              </w:rPr>
              <w:t>9</w:t>
            </w:r>
            <w:r w:rsidRPr="005E58C3">
              <w:rPr>
                <w:rFonts w:ascii="Times New Roman" w:hAnsi="Times New Roman"/>
                <w:sz w:val="24"/>
                <w:szCs w:val="24"/>
                <w:lang w:val="ru-RU"/>
              </w:rPr>
              <w:t xml:space="preserve"> от </w:t>
            </w:r>
            <w:r w:rsidR="005E58C3" w:rsidRPr="005E58C3">
              <w:rPr>
                <w:rFonts w:ascii="Times New Roman" w:hAnsi="Times New Roman"/>
                <w:sz w:val="24"/>
                <w:szCs w:val="24"/>
                <w:lang w:val="ru-RU"/>
              </w:rPr>
              <w:t>29</w:t>
            </w:r>
            <w:r w:rsidRPr="005E58C3">
              <w:rPr>
                <w:rFonts w:ascii="Times New Roman" w:hAnsi="Times New Roman"/>
                <w:sz w:val="24"/>
                <w:szCs w:val="24"/>
                <w:lang w:val="ru-RU"/>
              </w:rPr>
              <w:t>.08.</w:t>
            </w:r>
            <w:r w:rsidR="008B7B95">
              <w:rPr>
                <w:rFonts w:ascii="Times New Roman" w:hAnsi="Times New Roman"/>
                <w:sz w:val="24"/>
                <w:szCs w:val="24"/>
                <w:lang w:val="ru-RU"/>
              </w:rPr>
              <w:t>202</w:t>
            </w:r>
            <w:r w:rsidR="00910D6A">
              <w:rPr>
                <w:rFonts w:ascii="Times New Roman" w:hAnsi="Times New Roman"/>
                <w:sz w:val="24"/>
                <w:szCs w:val="24"/>
                <w:lang w:val="ru-RU"/>
              </w:rPr>
              <w:t>4</w:t>
            </w:r>
            <w:r w:rsidR="005E58C3" w:rsidRPr="005E58C3">
              <w:rPr>
                <w:rFonts w:ascii="Times New Roman" w:hAnsi="Times New Roman"/>
                <w:sz w:val="24"/>
                <w:szCs w:val="24"/>
                <w:lang w:val="ru-RU"/>
              </w:rPr>
              <w:t>г</w:t>
            </w:r>
            <w:r w:rsidRPr="005E58C3">
              <w:rPr>
                <w:rFonts w:ascii="Times New Roman" w:hAnsi="Times New Roman"/>
                <w:sz w:val="24"/>
                <w:szCs w:val="24"/>
                <w:lang w:val="ru-RU"/>
              </w:rPr>
              <w:t>.</w:t>
            </w:r>
          </w:p>
        </w:tc>
      </w:tr>
    </w:tbl>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Основная образовательная программа</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основного общего образования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МБОУ «Ишлейская СОШ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Чебоксарского муниципального округа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Чувашской Республики </w:t>
      </w:r>
    </w:p>
    <w:p w:rsidR="00836F01" w:rsidRPr="00C55E4C" w:rsidRDefault="00836F01" w:rsidP="00836F01">
      <w:pPr>
        <w:spacing w:after="0" w:line="240" w:lineRule="auto"/>
        <w:jc w:val="center"/>
        <w:rPr>
          <w:rFonts w:ascii="Times New Roman" w:hAnsi="Times New Roman"/>
          <w:b/>
          <w:sz w:val="28"/>
          <w:szCs w:val="28"/>
          <w:lang w:val="ru-RU"/>
        </w:rPr>
      </w:pPr>
    </w:p>
    <w:p w:rsidR="00836F01" w:rsidRPr="00C55E4C" w:rsidRDefault="00836F01" w:rsidP="00836F01">
      <w:pPr>
        <w:spacing w:after="0" w:line="240" w:lineRule="auto"/>
        <w:jc w:val="center"/>
        <w:rPr>
          <w:rFonts w:ascii="Times New Roman" w:hAnsi="Times New Roman"/>
          <w:sz w:val="28"/>
          <w:szCs w:val="28"/>
          <w:lang w:val="ru-RU"/>
        </w:rPr>
      </w:pPr>
      <w:r w:rsidRPr="00C55E4C">
        <w:rPr>
          <w:rFonts w:ascii="Times New Roman" w:hAnsi="Times New Roman"/>
          <w:b/>
          <w:sz w:val="28"/>
          <w:szCs w:val="28"/>
          <w:lang w:val="ru-RU"/>
        </w:rPr>
        <w:t>Срок реализации: 5 лет</w:t>
      </w: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C55E4C" w:rsidRDefault="00836F01" w:rsidP="00836F01">
      <w:pPr>
        <w:spacing w:after="0" w:line="240" w:lineRule="auto"/>
        <w:jc w:val="center"/>
        <w:rPr>
          <w:rFonts w:ascii="Times New Roman" w:hAnsi="Times New Roman"/>
          <w:sz w:val="24"/>
          <w:szCs w:val="24"/>
          <w:lang w:val="ru-RU"/>
        </w:rPr>
      </w:pPr>
      <w:r w:rsidRPr="00C55E4C">
        <w:rPr>
          <w:rFonts w:ascii="Times New Roman" w:hAnsi="Times New Roman"/>
          <w:sz w:val="24"/>
          <w:szCs w:val="24"/>
          <w:lang w:val="ru-RU"/>
        </w:rPr>
        <w:t xml:space="preserve">С. Ишлеи, </w:t>
      </w:r>
      <w:r w:rsidR="008B7B95">
        <w:rPr>
          <w:rFonts w:ascii="Times New Roman" w:hAnsi="Times New Roman"/>
          <w:sz w:val="24"/>
          <w:szCs w:val="24"/>
          <w:lang w:val="ru-RU"/>
        </w:rPr>
        <w:t>2024</w:t>
      </w:r>
      <w:r w:rsidRPr="00C55E4C">
        <w:rPr>
          <w:rFonts w:ascii="Times New Roman" w:hAnsi="Times New Roman"/>
          <w:sz w:val="24"/>
          <w:szCs w:val="24"/>
          <w:lang w:val="ru-RU"/>
        </w:rPr>
        <w:t xml:space="preserve"> г.</w:t>
      </w:r>
    </w:p>
    <w:p w:rsidR="00836F01" w:rsidRPr="000478B8" w:rsidRDefault="00836F01" w:rsidP="00836F01">
      <w:pPr>
        <w:spacing w:after="0" w:line="240" w:lineRule="auto"/>
        <w:jc w:val="both"/>
        <w:rPr>
          <w:rFonts w:ascii="Times New Roman" w:hAnsi="Times New Roman"/>
          <w:sz w:val="24"/>
          <w:szCs w:val="24"/>
          <w:lang w:val="ru-RU"/>
        </w:rPr>
      </w:pPr>
      <w:r w:rsidRPr="000478B8">
        <w:rPr>
          <w:rFonts w:ascii="Times New Roman" w:hAnsi="Times New Roman"/>
          <w:sz w:val="24"/>
          <w:szCs w:val="24"/>
          <w:lang w:val="ru-RU"/>
        </w:rPr>
        <w:br w:type="page"/>
      </w:r>
    </w:p>
    <w:tbl>
      <w:tblPr>
        <w:tblW w:w="9889" w:type="dxa"/>
        <w:tblLayout w:type="fixed"/>
        <w:tblLook w:val="04A0"/>
      </w:tblPr>
      <w:tblGrid>
        <w:gridCol w:w="959"/>
        <w:gridCol w:w="8083"/>
        <w:gridCol w:w="847"/>
      </w:tblGrid>
      <w:tr w:rsidR="00BC69FA"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lastRenderedPageBreak/>
              <w:t>№</w:t>
            </w:r>
          </w:p>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п/п</w:t>
            </w:r>
          </w:p>
        </w:tc>
        <w:tc>
          <w:tcPr>
            <w:tcW w:w="8083" w:type="dxa"/>
          </w:tcPr>
          <w:p w:rsidR="00836F01" w:rsidRPr="000478B8" w:rsidRDefault="00836F01" w:rsidP="00836F01">
            <w:pPr>
              <w:spacing w:after="0" w:line="240" w:lineRule="auto"/>
              <w:jc w:val="both"/>
              <w:rPr>
                <w:rFonts w:ascii="Times New Roman" w:hAnsi="Times New Roman"/>
                <w:b/>
                <w:sz w:val="24"/>
                <w:szCs w:val="24"/>
                <w:lang w:val="ru-RU"/>
              </w:rPr>
            </w:pPr>
            <w:r w:rsidRPr="000478B8">
              <w:rPr>
                <w:rFonts w:ascii="Times New Roman" w:hAnsi="Times New Roman"/>
                <w:b/>
                <w:sz w:val="24"/>
                <w:szCs w:val="24"/>
                <w:lang w:val="ru-RU"/>
              </w:rPr>
              <w:t>СОДЕРЖАНИЕ</w:t>
            </w:r>
          </w:p>
        </w:tc>
        <w:tc>
          <w:tcPr>
            <w:tcW w:w="847" w:type="dxa"/>
          </w:tcPr>
          <w:p w:rsidR="00836F01" w:rsidRPr="000478B8" w:rsidRDefault="00836F01" w:rsidP="00836F01">
            <w:pPr>
              <w:spacing w:after="0" w:line="240" w:lineRule="auto"/>
              <w:ind w:right="-100"/>
              <w:jc w:val="both"/>
              <w:rPr>
                <w:rFonts w:ascii="Times New Roman" w:hAnsi="Times New Roman"/>
                <w:b/>
                <w:sz w:val="24"/>
                <w:szCs w:val="24"/>
                <w:lang w:val="ru-RU"/>
              </w:rPr>
            </w:pPr>
            <w:r w:rsidRPr="000478B8">
              <w:rPr>
                <w:rFonts w:ascii="Times New Roman" w:hAnsi="Times New Roman"/>
                <w:b/>
                <w:sz w:val="24"/>
                <w:szCs w:val="24"/>
                <w:lang w:val="ru-RU"/>
              </w:rPr>
              <w:t>Стр.</w:t>
            </w: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1</w:t>
            </w:r>
          </w:p>
        </w:tc>
        <w:tc>
          <w:tcPr>
            <w:tcW w:w="8083" w:type="dxa"/>
          </w:tcPr>
          <w:p w:rsidR="00836F01" w:rsidRPr="000478B8" w:rsidRDefault="00836F01" w:rsidP="00836F01">
            <w:pPr>
              <w:pStyle w:val="a5"/>
              <w:spacing w:after="0" w:line="240" w:lineRule="auto"/>
              <w:ind w:left="0"/>
              <w:jc w:val="both"/>
              <w:rPr>
                <w:rFonts w:ascii="Times New Roman" w:hAnsi="Times New Roman"/>
                <w:b/>
                <w:sz w:val="24"/>
                <w:szCs w:val="24"/>
                <w:lang w:val="ru-RU"/>
              </w:rPr>
            </w:pPr>
            <w:r w:rsidRPr="000478B8">
              <w:rPr>
                <w:rFonts w:ascii="Times New Roman" w:hAnsi="Times New Roman"/>
                <w:b/>
                <w:sz w:val="24"/>
                <w:szCs w:val="24"/>
                <w:lang w:val="ru-RU"/>
              </w:rPr>
              <w:t>ЦЕЛЕВОЙ РАЗДЕЛ</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1.1</w:t>
            </w:r>
          </w:p>
        </w:tc>
        <w:tc>
          <w:tcPr>
            <w:tcW w:w="8083" w:type="dxa"/>
          </w:tcPr>
          <w:p w:rsidR="00836F01" w:rsidRPr="000478B8" w:rsidRDefault="00836F01" w:rsidP="00836F01">
            <w:pPr>
              <w:spacing w:after="0" w:line="240" w:lineRule="auto"/>
              <w:jc w:val="both"/>
              <w:rPr>
                <w:rFonts w:ascii="Times New Roman" w:hAnsi="Times New Roman"/>
                <w:b/>
                <w:sz w:val="24"/>
                <w:szCs w:val="24"/>
                <w:lang w:val="ru-RU"/>
              </w:rPr>
            </w:pPr>
            <w:r w:rsidRPr="000478B8">
              <w:rPr>
                <w:rFonts w:ascii="Times New Roman" w:hAnsi="Times New Roman"/>
                <w:b/>
                <w:sz w:val="24"/>
                <w:szCs w:val="24"/>
                <w:lang w:val="ru-RU"/>
              </w:rPr>
              <w:t>Пояснительная записка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w:t>
            </w: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sz w:val="24"/>
                <w:szCs w:val="24"/>
                <w:lang w:val="ru-RU"/>
              </w:rPr>
            </w:pPr>
            <w:r w:rsidRPr="000478B8">
              <w:rPr>
                <w:rFonts w:ascii="Times New Roman" w:hAnsi="Times New Roman"/>
                <w:sz w:val="24"/>
                <w:szCs w:val="24"/>
                <w:lang w:val="ru-RU"/>
              </w:rPr>
              <w:t>1.1.1</w:t>
            </w:r>
          </w:p>
        </w:tc>
        <w:tc>
          <w:tcPr>
            <w:tcW w:w="8083" w:type="dxa"/>
          </w:tcPr>
          <w:p w:rsidR="00836F01" w:rsidRPr="000478B8" w:rsidRDefault="00836F01" w:rsidP="00836F01">
            <w:pPr>
              <w:spacing w:after="0" w:line="240" w:lineRule="auto"/>
              <w:jc w:val="both"/>
              <w:rPr>
                <w:rFonts w:ascii="Times New Roman" w:hAnsi="Times New Roman"/>
                <w:sz w:val="24"/>
                <w:szCs w:val="24"/>
                <w:lang w:val="ru-RU"/>
              </w:rPr>
            </w:pPr>
            <w:r w:rsidRPr="000478B8">
              <w:rPr>
                <w:rFonts w:ascii="Times New Roman" w:hAnsi="Times New Roman"/>
                <w:sz w:val="24"/>
                <w:szCs w:val="24"/>
                <w:lang w:val="ru-RU"/>
              </w:rPr>
              <w:t>Цели реализации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w:t>
            </w: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sz w:val="24"/>
                <w:szCs w:val="24"/>
                <w:lang w:val="ru-RU"/>
              </w:rPr>
            </w:pPr>
            <w:r w:rsidRPr="000478B8">
              <w:rPr>
                <w:rFonts w:ascii="Times New Roman" w:hAnsi="Times New Roman"/>
                <w:sz w:val="24"/>
                <w:szCs w:val="24"/>
                <w:lang w:val="ru-RU"/>
              </w:rPr>
              <w:t>1.1.2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Принципы формирования и механизмы реализации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1.1.3</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Общая характеристика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1.2</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Планируемые результаты освоения обучающимися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6</w:t>
            </w:r>
          </w:p>
        </w:tc>
      </w:tr>
      <w:tr w:rsidR="00BC69FA" w:rsidRPr="00910D6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1.3</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 xml:space="preserve">Система оценки достижения планируемых результатов </w:t>
            </w:r>
          </w:p>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освоения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1.3.1</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Общие положения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8</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Особенности оценки метапредметных и предметных результатов</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9</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Организация и содержание оценочных процедур</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w:t>
            </w:r>
          </w:p>
        </w:tc>
        <w:tc>
          <w:tcPr>
            <w:tcW w:w="8083" w:type="dxa"/>
          </w:tcPr>
          <w:p w:rsidR="00836F01" w:rsidRPr="000A752B" w:rsidRDefault="00836F01" w:rsidP="00836F01">
            <w:pPr>
              <w:spacing w:after="0" w:line="240" w:lineRule="auto"/>
              <w:jc w:val="both"/>
              <w:rPr>
                <w:rFonts w:ascii="Times New Roman" w:hAnsi="Times New Roman"/>
                <w:b/>
                <w:sz w:val="24"/>
                <w:szCs w:val="24"/>
              </w:rPr>
            </w:pPr>
            <w:r w:rsidRPr="000A752B">
              <w:rPr>
                <w:rFonts w:ascii="Times New Roman" w:hAnsi="Times New Roman"/>
                <w:b/>
                <w:sz w:val="24"/>
                <w:szCs w:val="24"/>
              </w:rPr>
              <w:t>СОДЕРЖАТЕЛЬНЫЙ РАЗДЕЛ</w:t>
            </w:r>
          </w:p>
        </w:tc>
        <w:tc>
          <w:tcPr>
            <w:tcW w:w="847" w:type="dxa"/>
          </w:tcPr>
          <w:p w:rsidR="00836F01" w:rsidRPr="000A752B" w:rsidRDefault="00836F01" w:rsidP="00836F01">
            <w:pPr>
              <w:tabs>
                <w:tab w:val="left" w:pos="225"/>
                <w:tab w:val="center" w:pos="365"/>
              </w:tabs>
              <w:spacing w:after="0" w:line="240" w:lineRule="auto"/>
              <w:ind w:right="-100"/>
              <w:jc w:val="both"/>
              <w:rPr>
                <w:rFonts w:ascii="Times New Roman" w:hAnsi="Times New Roman"/>
                <w:sz w:val="24"/>
                <w:szCs w:val="24"/>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«Русский язык»</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13</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«Литература»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Рабочая программа «Родной (чувашский) язык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2.1.4</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Рабочая программа «Родная (чувашская) литература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«Родной язык (русский)»</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90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2.1.6</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«Родная литература (русская)»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112</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2.1.7</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«Английский язык»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129</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2.1.8</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«Математикка» (базовый уровень)</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170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2.1.9</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«Информатика»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197</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2.1.10</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«История»</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2.1.11</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«Обществознание»</w:t>
            </w:r>
          </w:p>
        </w:tc>
        <w:tc>
          <w:tcPr>
            <w:tcW w:w="847" w:type="dxa"/>
          </w:tcPr>
          <w:p w:rsidR="00836F01" w:rsidRPr="00A40BAD"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252</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«География»</w:t>
            </w:r>
          </w:p>
        </w:tc>
        <w:tc>
          <w:tcPr>
            <w:tcW w:w="847" w:type="dxa"/>
          </w:tcPr>
          <w:p w:rsidR="00836F01" w:rsidRPr="00A40BAD"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«Физика</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300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2.1.14</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«Химия»</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320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«Биология»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334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2.1.16</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361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2.1.17</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«Изобразительное искусство»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384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2.1.18</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«Музыка»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2.1.19</w:t>
            </w:r>
          </w:p>
        </w:tc>
        <w:tc>
          <w:tcPr>
            <w:tcW w:w="8083" w:type="dxa"/>
          </w:tcPr>
          <w:p w:rsidR="00836F01" w:rsidRPr="000A752B" w:rsidRDefault="00836F01" w:rsidP="008C4F68">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«Т</w:t>
            </w:r>
            <w:r w:rsidR="008C4F68">
              <w:rPr>
                <w:rFonts w:ascii="Times New Roman" w:hAnsi="Times New Roman"/>
                <w:sz w:val="24"/>
                <w:szCs w:val="24"/>
                <w:lang w:val="ru-RU"/>
              </w:rPr>
              <w:t>руд (т</w:t>
            </w:r>
            <w:r w:rsidRPr="000A752B">
              <w:rPr>
                <w:rFonts w:ascii="Times New Roman" w:hAnsi="Times New Roman"/>
                <w:sz w:val="24"/>
                <w:szCs w:val="24"/>
                <w:lang w:val="ru-RU"/>
              </w:rPr>
              <w:t>ехнология</w:t>
            </w:r>
            <w:r w:rsidR="008C4F68">
              <w:rPr>
                <w:rFonts w:ascii="Times New Roman" w:hAnsi="Times New Roman"/>
                <w:sz w:val="24"/>
                <w:szCs w:val="24"/>
                <w:lang w:val="ru-RU"/>
              </w:rPr>
              <w:t>)</w:t>
            </w:r>
            <w:r w:rsidRPr="000A752B">
              <w:rPr>
                <w:rFonts w:ascii="Times New Roman" w:hAnsi="Times New Roman"/>
                <w:sz w:val="24"/>
                <w:szCs w:val="24"/>
                <w:lang w:val="ru-RU"/>
              </w:rPr>
              <w:t>»</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435</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2.1.20</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«Физическая культура»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457</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2.1.21</w:t>
            </w:r>
          </w:p>
        </w:tc>
        <w:tc>
          <w:tcPr>
            <w:tcW w:w="8083" w:type="dxa"/>
          </w:tcPr>
          <w:p w:rsidR="00836F01" w:rsidRPr="000A752B" w:rsidRDefault="00836F01" w:rsidP="008C4F68">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 предмета «Основы безопасности</w:t>
            </w:r>
            <w:r w:rsidR="008C4F68">
              <w:rPr>
                <w:rFonts w:ascii="Times New Roman" w:hAnsi="Times New Roman"/>
                <w:sz w:val="24"/>
                <w:szCs w:val="24"/>
                <w:lang w:val="ru-RU"/>
              </w:rPr>
              <w:t>и защиты Родины</w:t>
            </w:r>
            <w:r w:rsidRPr="000A752B">
              <w:rPr>
                <w:rFonts w:ascii="Times New Roman" w:hAnsi="Times New Roman"/>
                <w:sz w:val="24"/>
                <w:szCs w:val="24"/>
                <w:lang w:val="ru-RU"/>
              </w:rPr>
              <w:t>»</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477</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2.2</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Программа формирования УУД у обучающихся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494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2.3</w:t>
            </w:r>
          </w:p>
        </w:tc>
        <w:tc>
          <w:tcPr>
            <w:tcW w:w="8083" w:type="dxa"/>
          </w:tcPr>
          <w:p w:rsidR="00836F01" w:rsidRPr="00A40BAD"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rPr>
              <w:t>Рабочая программа воспитания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3</w:t>
            </w:r>
          </w:p>
        </w:tc>
        <w:tc>
          <w:tcPr>
            <w:tcW w:w="8083" w:type="dxa"/>
          </w:tcPr>
          <w:p w:rsidR="00836F01" w:rsidRPr="000A752B" w:rsidRDefault="00836F01" w:rsidP="00836F01">
            <w:pPr>
              <w:spacing w:after="0" w:line="240" w:lineRule="auto"/>
              <w:jc w:val="both"/>
              <w:rPr>
                <w:rFonts w:ascii="Times New Roman" w:hAnsi="Times New Roman"/>
                <w:b/>
                <w:sz w:val="24"/>
                <w:szCs w:val="24"/>
              </w:rPr>
            </w:pPr>
            <w:r w:rsidRPr="000A752B">
              <w:rPr>
                <w:rFonts w:ascii="Times New Roman" w:hAnsi="Times New Roman"/>
                <w:b/>
                <w:sz w:val="24"/>
                <w:szCs w:val="24"/>
              </w:rPr>
              <w:t>ОРГАНИЗАЦИОННЫЙ РАЗДЕЛ</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3.1</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Учебный план</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536</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Календарный учебный график.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539</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3.3</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План внеурочной деятельности</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542</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3.4</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Календарный план воспитательной работы</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546</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Характеристика условий реализации программы ООО</w:t>
            </w:r>
          </w:p>
        </w:tc>
        <w:tc>
          <w:tcPr>
            <w:tcW w:w="847" w:type="dxa"/>
          </w:tcPr>
          <w:p w:rsidR="00836F01" w:rsidRPr="00DE1F27"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565</w:t>
            </w:r>
          </w:p>
        </w:tc>
      </w:tr>
    </w:tbl>
    <w:p w:rsidR="00836F01" w:rsidRPr="000A752B" w:rsidRDefault="00836F01" w:rsidP="00836F01">
      <w:pPr>
        <w:pStyle w:val="a5"/>
        <w:spacing w:after="0" w:line="240" w:lineRule="auto"/>
        <w:ind w:left="0"/>
        <w:jc w:val="both"/>
        <w:rPr>
          <w:rFonts w:ascii="Times New Roman" w:hAnsi="Times New Roman"/>
          <w:b/>
          <w:sz w:val="24"/>
          <w:szCs w:val="24"/>
          <w:lang w:val="ru-RU"/>
        </w:rPr>
      </w:pPr>
    </w:p>
    <w:p w:rsidR="00836F01" w:rsidRPr="000A752B" w:rsidRDefault="00836F01" w:rsidP="00836F01">
      <w:pPr>
        <w:pStyle w:val="a5"/>
        <w:spacing w:after="0" w:line="240" w:lineRule="auto"/>
        <w:ind w:left="0"/>
        <w:jc w:val="both"/>
        <w:rPr>
          <w:rFonts w:ascii="Times New Roman" w:hAnsi="Times New Roman"/>
          <w:b/>
          <w:sz w:val="24"/>
          <w:szCs w:val="24"/>
          <w:lang w:val="ru-RU"/>
        </w:rPr>
      </w:pPr>
    </w:p>
    <w:p w:rsidR="00836F01" w:rsidRPr="000A752B" w:rsidRDefault="00836F01" w:rsidP="00836F01">
      <w:pPr>
        <w:pStyle w:val="a5"/>
        <w:spacing w:after="0" w:line="240" w:lineRule="auto"/>
        <w:ind w:left="0"/>
        <w:jc w:val="both"/>
        <w:rPr>
          <w:rFonts w:ascii="Times New Roman" w:hAnsi="Times New Roman"/>
          <w:b/>
          <w:sz w:val="24"/>
          <w:szCs w:val="24"/>
          <w:lang w:val="ru-RU"/>
        </w:rPr>
      </w:pPr>
      <w:r w:rsidRPr="000A752B">
        <w:rPr>
          <w:rFonts w:ascii="Times New Roman" w:hAnsi="Times New Roman"/>
          <w:b/>
          <w:sz w:val="24"/>
          <w:szCs w:val="24"/>
        </w:rPr>
        <w:t>I </w:t>
      </w:r>
      <w:r w:rsidRPr="000A752B">
        <w:rPr>
          <w:rFonts w:ascii="Times New Roman" w:hAnsi="Times New Roman"/>
          <w:b/>
          <w:sz w:val="24"/>
          <w:szCs w:val="24"/>
          <w:lang w:val="ru-RU"/>
        </w:rPr>
        <w:t>ЦЕЛЕВОЙ РАЗДЕЛ</w:t>
      </w:r>
    </w:p>
    <w:p w:rsidR="00836F01" w:rsidRPr="000A752B" w:rsidRDefault="00836F01" w:rsidP="00836F01">
      <w:pPr>
        <w:pStyle w:val="a5"/>
        <w:spacing w:after="0" w:line="240" w:lineRule="auto"/>
        <w:ind w:left="0" w:firstLine="714"/>
        <w:jc w:val="both"/>
        <w:rPr>
          <w:rFonts w:ascii="Times New Roman" w:hAnsi="Times New Roman"/>
          <w:b/>
          <w:caps/>
          <w:sz w:val="24"/>
          <w:szCs w:val="24"/>
          <w:lang w:val="ru-RU"/>
        </w:rPr>
      </w:pPr>
      <w:r w:rsidRPr="000A752B">
        <w:rPr>
          <w:rFonts w:ascii="Times New Roman" w:hAnsi="Times New Roman"/>
          <w:b/>
          <w:sz w:val="24"/>
          <w:szCs w:val="24"/>
          <w:lang w:val="ru-RU"/>
        </w:rPr>
        <w:t>1.1.</w:t>
      </w:r>
      <w:r w:rsidRPr="000A752B">
        <w:rPr>
          <w:rFonts w:ascii="Times New Roman" w:hAnsi="Times New Roman"/>
          <w:b/>
          <w:sz w:val="24"/>
          <w:szCs w:val="24"/>
        </w:rPr>
        <w:t> </w:t>
      </w:r>
      <w:r w:rsidRPr="000A752B">
        <w:rPr>
          <w:rFonts w:ascii="Times New Roman" w:hAnsi="Times New Roman"/>
          <w:b/>
          <w:caps/>
          <w:sz w:val="24"/>
          <w:szCs w:val="24"/>
          <w:lang w:val="ru-RU"/>
        </w:rPr>
        <w:t>ПОЯСНИТЕЛЬНАЯ ЗАПИСКА</w:t>
      </w:r>
    </w:p>
    <w:p w:rsidR="00836F01" w:rsidRPr="000A752B" w:rsidRDefault="00836F01" w:rsidP="00836F01">
      <w:p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Основная образовательная программам основного общего образования (далее – Программа) МБОУ «Ишлейская СОШ» Чебоксарского муниципального округа Чувашской Республики (далее – МБОУ «Ишлейская СОШ»)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sidRPr="000A752B">
        <w:rPr>
          <w:rFonts w:ascii="Times New Roman" w:hAnsi="Times New Roman"/>
          <w:bCs/>
          <w:sz w:val="24"/>
          <w:szCs w:val="24"/>
          <w:lang w:val="ru-RU"/>
        </w:rPr>
        <w:t>31.05.2021 г. №287 и ФОП ООО , утвержд. Приказом № 370 Минпросвещения РФ от 18.05.</w:t>
      </w:r>
      <w:r w:rsidR="008B7B95">
        <w:rPr>
          <w:rFonts w:ascii="Times New Roman" w:hAnsi="Times New Roman"/>
          <w:bCs/>
          <w:sz w:val="24"/>
          <w:szCs w:val="24"/>
          <w:lang w:val="ru-RU"/>
        </w:rPr>
        <w:t>2024</w:t>
      </w:r>
      <w:r w:rsidRPr="000A752B">
        <w:rPr>
          <w:rFonts w:ascii="Times New Roman" w:hAnsi="Times New Roman"/>
          <w:bCs/>
          <w:sz w:val="24"/>
          <w:szCs w:val="24"/>
          <w:lang w:val="ru-RU"/>
        </w:rPr>
        <w:t xml:space="preserve">г. </w:t>
      </w:r>
      <w:r w:rsidRPr="000A752B">
        <w:rPr>
          <w:rFonts w:ascii="Times New Roman" w:hAnsi="Times New Roman"/>
          <w:sz w:val="24"/>
          <w:szCs w:val="24"/>
          <w:lang w:val="ru-RU"/>
        </w:rPr>
        <w:t xml:space="preserve">Также при реализации ООП ООО учтены требования </w:t>
      </w:r>
    </w:p>
    <w:p w:rsidR="00836F01" w:rsidRPr="000A752B" w:rsidRDefault="00836F01" w:rsidP="00836F01">
      <w:pPr>
        <w:widowControl/>
        <w:numPr>
          <w:ilvl w:val="0"/>
          <w:numId w:val="12"/>
        </w:num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0A752B">
        <w:rPr>
          <w:rFonts w:ascii="Times New Roman" w:hAnsi="Times New Roman"/>
          <w:sz w:val="24"/>
          <w:szCs w:val="24"/>
        </w:rPr>
        <w:t>N</w:t>
      </w:r>
      <w:r w:rsidRPr="000A752B">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36F01" w:rsidRPr="000A752B" w:rsidRDefault="00836F01" w:rsidP="00836F01">
      <w:pPr>
        <w:widowControl/>
        <w:numPr>
          <w:ilvl w:val="0"/>
          <w:numId w:val="12"/>
        </w:num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0A752B">
        <w:rPr>
          <w:rFonts w:ascii="Times New Roman" w:hAnsi="Times New Roman"/>
          <w:sz w:val="24"/>
          <w:szCs w:val="24"/>
        </w:rPr>
        <w:t>N</w:t>
      </w:r>
      <w:r w:rsidRPr="000A752B">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836F01" w:rsidRPr="000A752B" w:rsidRDefault="00836F01" w:rsidP="00836F01">
      <w:pPr>
        <w:tabs>
          <w:tab w:val="left" w:pos="10"/>
        </w:tabs>
        <w:spacing w:after="0" w:line="240" w:lineRule="auto"/>
        <w:ind w:right="-4" w:firstLine="567"/>
        <w:jc w:val="both"/>
        <w:rPr>
          <w:rFonts w:ascii="Times New Roman" w:hAnsi="Times New Roman"/>
          <w:sz w:val="24"/>
          <w:szCs w:val="24"/>
          <w:lang w:val="ru-RU"/>
        </w:rPr>
      </w:pPr>
      <w:r w:rsidRPr="000A752B">
        <w:rPr>
          <w:rFonts w:ascii="Times New Roman" w:eastAsia="SchoolBookSanPin" w:hAnsi="Times New Roman"/>
          <w:sz w:val="24"/>
          <w:szCs w:val="24"/>
          <w:lang w:val="ru-RU"/>
        </w:rPr>
        <w:t xml:space="preserve">При разработке ООП ООО </w:t>
      </w:r>
      <w:r w:rsidRPr="000A752B">
        <w:rPr>
          <w:rFonts w:ascii="Times New Roman" w:hAnsi="Times New Roman"/>
          <w:sz w:val="24"/>
          <w:szCs w:val="24"/>
          <w:lang w:val="ru-RU"/>
        </w:rPr>
        <w:t>МБОУ «Ишлейская СОШ»</w:t>
      </w:r>
      <w:r w:rsidRPr="000A752B">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0A752B">
        <w:rPr>
          <w:rFonts w:ascii="Times New Roman" w:hAnsi="Times New Roman"/>
          <w:sz w:val="24"/>
          <w:szCs w:val="24"/>
          <w:lang w:val="ru-RU"/>
        </w:rPr>
        <w:t xml:space="preserve">«Русский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 </w:t>
      </w:r>
    </w:p>
    <w:p w:rsidR="00836F01" w:rsidRPr="000A752B" w:rsidRDefault="00836F01" w:rsidP="00836F01">
      <w:pPr>
        <w:tabs>
          <w:tab w:val="left" w:pos="10"/>
        </w:tabs>
        <w:spacing w:after="0" w:line="240" w:lineRule="auto"/>
        <w:ind w:right="-4" w:firstLine="567"/>
        <w:jc w:val="both"/>
        <w:rPr>
          <w:rFonts w:ascii="Times New Roman" w:hAnsi="Times New Roman"/>
          <w:sz w:val="24"/>
          <w:szCs w:val="24"/>
          <w:lang w:val="ru-RU"/>
        </w:rPr>
      </w:pPr>
      <w:r w:rsidRPr="000A752B">
        <w:rPr>
          <w:rFonts w:ascii="Times New Roman" w:eastAsia="SchoolBookSanPin" w:hAnsi="Times New Roman"/>
          <w:sz w:val="24"/>
          <w:szCs w:val="24"/>
          <w:lang w:val="ru-RU"/>
        </w:rPr>
        <w:t xml:space="preserve">ООП ООО включает три раздела: целевой, содержательный, организационный. </w:t>
      </w:r>
      <w:r w:rsidRPr="000A752B">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 xml:space="preserve">1.1.1 ЦЕЛИ РЕАЛИЗАЦИИ ПРОГРАММЫ ООО </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bCs/>
          <w:sz w:val="24"/>
          <w:szCs w:val="24"/>
          <w:u w:val="single"/>
          <w:lang w:val="ru-RU"/>
        </w:rPr>
        <w:t>Целями</w:t>
      </w:r>
      <w:r w:rsidRPr="000A752B">
        <w:rPr>
          <w:rFonts w:ascii="Times New Roman" w:eastAsia="SchoolBookSanPin" w:hAnsi="Times New Roman"/>
          <w:sz w:val="24"/>
          <w:szCs w:val="24"/>
          <w:u w:val="single"/>
          <w:lang w:val="ru-RU"/>
        </w:rPr>
        <w:t xml:space="preserve"> реализации ООП ООО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Достижение поставленных целей реализации ООП ООО предусматривает решение следующих основных задач: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A752B">
        <w:rPr>
          <w:rFonts w:ascii="Times New Roman" w:eastAsia="SchoolBookSanPin" w:hAnsi="Times New Roman"/>
          <w:sz w:val="24"/>
          <w:szCs w:val="24"/>
          <w:lang w:val="ru-RU"/>
        </w:rPr>
        <w:t xml:space="preserve">ОП ООО всеми обучающимися, в том числе обучающимися с ограниченными возможностями здоровья;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hAnsi="Times New Roman"/>
          <w:b/>
          <w:sz w:val="24"/>
          <w:szCs w:val="24"/>
          <w:lang w:val="ru-RU"/>
        </w:rPr>
        <w:t xml:space="preserve">1.1.2 ПРИНЦИПЫ ФОРМИРОВАНИЯ И МЕХАНИЗМЫ РЕАЛИЗАЦИИ ПРОГРАМЫ ООО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ООП ООО учитывает следующие </w:t>
      </w:r>
      <w:r w:rsidRPr="000A752B">
        <w:rPr>
          <w:rFonts w:ascii="Times New Roman" w:eastAsia="SchoolBookSanPin" w:hAnsi="Times New Roman"/>
          <w:bCs/>
          <w:sz w:val="24"/>
          <w:szCs w:val="24"/>
          <w:lang w:val="ru-RU"/>
        </w:rPr>
        <w:t>принципы</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rsidRPr="000A752B">
        <w:rPr>
          <w:rFonts w:ascii="Times New Roman" w:eastAsia="SchoolBookSanPin" w:hAnsi="Times New Roman"/>
          <w:sz w:val="24"/>
          <w:szCs w:val="24"/>
          <w:lang w:val="ru-RU"/>
        </w:rPr>
        <w:lastRenderedPageBreak/>
        <w:t>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836F01"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sz w:val="24"/>
          <w:szCs w:val="24"/>
          <w:lang w:val="ru-RU"/>
        </w:rPr>
        <w:t>1</w:t>
      </w:r>
      <w:r w:rsidRPr="000A752B">
        <w:rPr>
          <w:rFonts w:ascii="Times New Roman" w:hAnsi="Times New Roman"/>
          <w:b/>
          <w:sz w:val="24"/>
          <w:szCs w:val="24"/>
          <w:lang w:val="ru-RU"/>
        </w:rPr>
        <w:t>.1.3 ОБЩАЯ ХАРАКТЕРИСТИКА ПРОГРАММЫ ООО</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Целевой раздел ООП ООО включает: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пояснительную записку;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планируемые результаты освоения обучающимися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систему оценки достижения планируемых результатов освоения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федеральные рабочие программы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программу формирования универсальных учебных действий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федеральную рабочую программу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Рбочие программы учебных предметов обеспечивают достижение планируемых </w:t>
      </w:r>
      <w:r w:rsidRPr="000A752B">
        <w:rPr>
          <w:rFonts w:ascii="Times New Roman" w:eastAsia="SchoolBookSanPin" w:hAnsi="Times New Roman"/>
          <w:sz w:val="24"/>
          <w:szCs w:val="24"/>
          <w:lang w:val="ru-RU"/>
        </w:rPr>
        <w:lastRenderedPageBreak/>
        <w:t>результатов освоения ООП ООО и разработаны на основе требований ФГОС ООО к результатам освоения программы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универсальных учебных действий у обучающихся содержит: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план; план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учебный график;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hAnsi="Times New Roman"/>
          <w:b/>
          <w:sz w:val="24"/>
          <w:szCs w:val="24"/>
          <w:lang w:val="ru-RU"/>
        </w:rPr>
        <w:t>1.2 ПЛАНИРУЕМЫЕ РЕЗУЛЬТАТЫ ОСВОЕНИЯ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результаты включают: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познавательными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коммуникативными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регулятивными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Предметные результаты включают: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Требования к предметным результатам: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на базовом уровне;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усиливают акценты на изучение явлений и процессов современной России и мира в </w:t>
      </w:r>
      <w:r w:rsidRPr="000A752B">
        <w:rPr>
          <w:rFonts w:ascii="Times New Roman" w:eastAsia="SchoolBookSanPin" w:hAnsi="Times New Roman"/>
          <w:sz w:val="24"/>
          <w:szCs w:val="24"/>
          <w:lang w:val="ru-RU"/>
        </w:rPr>
        <w:lastRenderedPageBreak/>
        <w:t>целом, современного состояния науки.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1.3 СИСТЕМА ОЦЕНКИ ДОСТИЖЕНИЯ ПЛАНИРУЕМЫХ РЕЗУЛЬТАТОВ ОСВОЕНИЯ ООП ООО.</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1.3.1 Общие положения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A752B">
        <w:rPr>
          <w:rFonts w:ascii="Times New Roman" w:eastAsia="SchoolBookSanPin" w:hAnsi="Times New Roman"/>
          <w:bCs/>
          <w:sz w:val="24"/>
          <w:szCs w:val="24"/>
          <w:lang w:val="ru-RU"/>
        </w:rPr>
        <w:t xml:space="preserve">функциями </w:t>
      </w:r>
      <w:r w:rsidRPr="000A752B">
        <w:rPr>
          <w:rFonts w:ascii="Times New Roman" w:eastAsia="SchoolBookSanPin" w:hAnsi="Times New Roman"/>
          <w:sz w:val="24"/>
          <w:szCs w:val="24"/>
          <w:lang w:val="ru-RU"/>
        </w:rPr>
        <w:t xml:space="preserve">являются: </w:t>
      </w:r>
      <w:r w:rsidRPr="000A752B">
        <w:rPr>
          <w:rFonts w:ascii="Times New Roman" w:eastAsia="SchoolBookSanPin" w:hAnsi="Times New Roman"/>
          <w:bCs/>
          <w:sz w:val="24"/>
          <w:szCs w:val="24"/>
          <w:lang w:val="ru-RU"/>
        </w:rPr>
        <w:t xml:space="preserve">ориентация образовательного процесса </w:t>
      </w:r>
      <w:r w:rsidRPr="000A752B">
        <w:rPr>
          <w:rFonts w:ascii="Times New Roman" w:eastAsia="SchoolBookSanPin" w:hAnsi="Times New Roman"/>
          <w:sz w:val="24"/>
          <w:szCs w:val="24"/>
          <w:lang w:val="ru-RU"/>
        </w:rPr>
        <w:t xml:space="preserve">на достижение планируемых результатов освоения ООП ООО и обеспечение эффективной </w:t>
      </w:r>
      <w:r w:rsidRPr="000A752B">
        <w:rPr>
          <w:rFonts w:ascii="Times New Roman" w:eastAsia="SchoolBookSanPin" w:hAnsi="Times New Roman"/>
          <w:bCs/>
          <w:sz w:val="24"/>
          <w:szCs w:val="24"/>
          <w:lang w:val="ru-RU"/>
        </w:rPr>
        <w:t>обратной связи</w:t>
      </w:r>
      <w:r w:rsidRPr="000A752B">
        <w:rPr>
          <w:rFonts w:ascii="Times New Roman" w:eastAsia="SchoolBookSanPin" w:hAnsi="Times New Roman"/>
          <w:sz w:val="24"/>
          <w:szCs w:val="24"/>
          <w:lang w:val="ru-RU"/>
        </w:rPr>
        <w:t xml:space="preserve">, позволяющей осуществлять </w:t>
      </w:r>
      <w:r w:rsidRPr="000A752B">
        <w:rPr>
          <w:rFonts w:ascii="Times New Roman" w:eastAsia="SchoolBookSanPin" w:hAnsi="Times New Roman"/>
          <w:bCs/>
          <w:sz w:val="24"/>
          <w:szCs w:val="24"/>
          <w:lang w:val="ru-RU"/>
        </w:rPr>
        <w:t>управление образовательным процессом.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Основными направлениями и целями оценочной деятельности </w:t>
      </w:r>
      <w:r w:rsidRPr="000A752B">
        <w:rPr>
          <w:rFonts w:ascii="Times New Roman" w:eastAsia="SchoolBookSanPin" w:hAnsi="Times New Roman"/>
          <w:sz w:val="24"/>
          <w:szCs w:val="24"/>
          <w:lang w:val="ru-RU"/>
        </w:rPr>
        <w:t>в образовательной организации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Основным объектом системы оценки</w:t>
      </w:r>
      <w:r w:rsidRPr="000A752B">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Внутренняя оценка </w:t>
      </w:r>
      <w:r w:rsidRPr="000A752B">
        <w:rPr>
          <w:rFonts w:ascii="Times New Roman" w:eastAsia="SchoolBookSanPin" w:hAnsi="Times New Roman"/>
          <w:sz w:val="24"/>
          <w:szCs w:val="24"/>
          <w:lang w:val="ru-RU"/>
        </w:rPr>
        <w:t>включает:</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стартовую диагностику;</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текущую и тематическую оценку;</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психолого-педагогическое наблюдение;</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внутренний мониторинг образовательных достижений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Внешняя оценка включает:</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независимую оценку качества образования;</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мониторинговые исследования муниципального, регионального и федерального уровней.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Системно-деятельностный подход </w:t>
      </w:r>
      <w:r w:rsidRPr="000A752B">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Уровневый подход </w:t>
      </w:r>
      <w:r w:rsidRPr="000A752B">
        <w:rPr>
          <w:rFonts w:ascii="Times New Roman" w:eastAsia="SchoolBookSanPin" w:hAnsi="Times New Roman"/>
          <w:sz w:val="24"/>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w:t>
      </w:r>
      <w:r w:rsidRPr="000A752B">
        <w:rPr>
          <w:rFonts w:ascii="Times New Roman" w:eastAsia="SchoolBookSanPin" w:hAnsi="Times New Roman"/>
          <w:sz w:val="24"/>
          <w:szCs w:val="24"/>
          <w:lang w:val="ru-RU"/>
        </w:rPr>
        <w:lastRenderedPageBreak/>
        <w:t>усвоения последующего учебного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Комплексный подход </w:t>
      </w:r>
      <w:r w:rsidRPr="000A752B">
        <w:rPr>
          <w:rFonts w:ascii="Times New Roman" w:eastAsia="SchoolBookSanPin" w:hAnsi="Times New Roman"/>
          <w:sz w:val="24"/>
          <w:szCs w:val="24"/>
          <w:lang w:val="ru-RU"/>
        </w:rPr>
        <w:t>к оценке образовательных достижений реализуется через:</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оценку предметных и метапредметных результатов;</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36F01" w:rsidRPr="000A752B" w:rsidRDefault="00836F01" w:rsidP="00836F01">
      <w:pPr>
        <w:tabs>
          <w:tab w:val="left" w:pos="851"/>
        </w:tabs>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hAnsi="Times New Roman"/>
          <w:b/>
          <w:sz w:val="24"/>
          <w:szCs w:val="24"/>
          <w:lang w:val="ru-RU"/>
        </w:rPr>
        <w:t>1.3.2 Особенности оценки метапредметных и предметных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w:t>
      </w:r>
      <w:r w:rsidRPr="000A752B">
        <w:rPr>
          <w:rFonts w:ascii="Times New Roman" w:eastAsia="SchoolBookSanPin" w:hAnsi="Times New Roman"/>
          <w:sz w:val="24"/>
          <w:szCs w:val="24"/>
          <w:lang w:val="ru-RU"/>
        </w:rPr>
        <w:lastRenderedPageBreak/>
        <w:t>задавать вопросы, необходимые для организации собственной деятельности и сотрудничества с партнером);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hAnsi="Times New Roman"/>
          <w:b/>
          <w:sz w:val="24"/>
          <w:szCs w:val="24"/>
          <w:lang w:val="ru-RU"/>
        </w:rPr>
        <w:t>1.3.3 Организация и содержание оценочных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читательской грамотности </w:t>
      </w:r>
      <w:r w:rsidRPr="000A752B">
        <w:rPr>
          <w:rFonts w:ascii="Times New Roman" w:eastAsia="SchoolBookSanPin" w:hAnsi="Times New Roman"/>
          <w:sz w:val="24"/>
          <w:szCs w:val="24"/>
          <w:lang w:val="ru-RU"/>
        </w:rPr>
        <w:noBreakHyphen/>
        <w:t xml:space="preserve"> письменная работа на межпредметной основе;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цифровой грамотности </w:t>
      </w:r>
      <w:r w:rsidRPr="000A752B">
        <w:rPr>
          <w:rFonts w:ascii="Times New Roman" w:eastAsia="SchoolBookSanPin" w:hAnsi="Times New Roman"/>
          <w:sz w:val="24"/>
          <w:szCs w:val="24"/>
          <w:lang w:val="ru-RU"/>
        </w:rPr>
        <w:noBreakHyphen/>
        <w:t xml:space="preserve"> практическая работа в сочетании с письменной (компьютеризованной) частью;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универсальных учебных действий </w:t>
      </w:r>
      <w:r w:rsidRPr="000A752B">
        <w:rPr>
          <w:rFonts w:ascii="Times New Roman" w:eastAsia="SchoolBookSanPin" w:hAnsi="Times New Roman"/>
          <w:sz w:val="24"/>
          <w:szCs w:val="24"/>
          <w:lang w:val="ru-RU"/>
        </w:rPr>
        <w:noBreakHyphen/>
        <w:t xml:space="preserve"> экспертная оценка процесса и результатов выполнения групповых и (или) индивидуальных учебных исследований и проектов.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Выбор темы проекта осуществляется обучающимися.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Результатом проекта является одна из следующих работ: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материальный объект, макет, иное конструкторское изделие;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социальному проекту.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 оценивается по следующим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сформированность познавательных универсальных учебных действий: способность </w:t>
      </w:r>
      <w:r w:rsidRPr="000A752B">
        <w:rPr>
          <w:rFonts w:ascii="Times New Roman" w:eastAsia="SchoolBookSanPin" w:hAnsi="Times New Roman"/>
          <w:sz w:val="24"/>
          <w:szCs w:val="24"/>
          <w:lang w:val="ru-RU"/>
        </w:rPr>
        <w:lastRenderedPageBreak/>
        <w:t>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оценки предметных результатов используются критерии: </w:t>
      </w:r>
      <w:r w:rsidRPr="000A752B">
        <w:rPr>
          <w:rFonts w:ascii="Times New Roman" w:eastAsia="SchoolBookSanPin" w:hAnsi="Times New Roman"/>
          <w:bCs/>
          <w:sz w:val="24"/>
          <w:szCs w:val="24"/>
          <w:lang w:val="ru-RU"/>
        </w:rPr>
        <w:t>знание и понимание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применение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функциональность.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знание и понимание</w:t>
      </w:r>
      <w:r w:rsidRPr="000A752B">
        <w:rPr>
          <w:rFonts w:ascii="Times New Roman" w:eastAsia="SchoolBookSanPin" w:hAnsi="Times New Roman"/>
          <w:sz w:val="24"/>
          <w:szCs w:val="24"/>
          <w:lang w:val="ru-RU"/>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применение</w:t>
      </w:r>
      <w:r w:rsidRPr="000A752B">
        <w:rPr>
          <w:rFonts w:ascii="Times New Roman" w:eastAsia="SchoolBookSanPin" w:hAnsi="Times New Roman"/>
          <w:sz w:val="24"/>
          <w:szCs w:val="24"/>
          <w:lang w:val="ru-RU"/>
        </w:rPr>
        <w:t>» включает: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функциональность</w:t>
      </w:r>
      <w:r w:rsidRPr="000A752B">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Особенности оценки по отдельному учебному предмету фиксируются в приложении к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требования к выставлению отметок за промежуточную аттестацию (при необходимости </w:t>
      </w:r>
      <w:r w:rsidRPr="000A752B">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836F01" w:rsidRPr="000A752B" w:rsidRDefault="00836F01" w:rsidP="00836F01">
      <w:pPr>
        <w:tabs>
          <w:tab w:val="left" w:pos="851"/>
        </w:tabs>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график контрольных мероприятий.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Стартовая диагностика </w:t>
      </w:r>
      <w:r w:rsidRPr="000A752B">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Стартовая диагностика проводится</w:t>
      </w:r>
      <w:r w:rsidRPr="000A752B">
        <w:rPr>
          <w:rFonts w:ascii="Times New Roman" w:eastAsia="SchoolBookSanPin" w:hAnsi="Times New Roman"/>
          <w:sz w:val="24"/>
          <w:szCs w:val="24"/>
          <w:lang w:val="ru-RU"/>
        </w:rPr>
        <w:t xml:space="preserve"> в начале 5 класса и выступает как основа (точка отсчёта) для оценки динамики образовательных достижений обучающихся.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Текущая оценка </w:t>
      </w:r>
      <w:r w:rsidRPr="000A752B">
        <w:rPr>
          <w:rFonts w:ascii="Times New Roman" w:eastAsia="SchoolBookSanPin"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Текущая оценка может быть </w:t>
      </w:r>
      <w:r w:rsidRPr="000A752B">
        <w:rPr>
          <w:rFonts w:ascii="Times New Roman" w:eastAsia="SchoolBookSanPin" w:hAnsi="Times New Roman"/>
          <w:bCs/>
          <w:sz w:val="24"/>
          <w:szCs w:val="24"/>
          <w:lang w:val="ru-RU"/>
        </w:rPr>
        <w:t>формирующей (</w:t>
      </w:r>
      <w:r w:rsidRPr="000A752B">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0A752B">
        <w:rPr>
          <w:rFonts w:ascii="Times New Roman" w:eastAsia="SchoolBookSanPin" w:hAnsi="Times New Roman"/>
          <w:bCs/>
          <w:sz w:val="24"/>
          <w:szCs w:val="24"/>
          <w:lang w:val="ru-RU"/>
        </w:rPr>
        <w:t>диагностической</w:t>
      </w:r>
      <w:r w:rsidRPr="000A752B">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Внутренний мониторинг представляет собой следующие процедуры: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стартовая диагностика;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достижения предметных и метапредметных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функциональной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w:t>
      </w:r>
      <w:r w:rsidRPr="000A752B">
        <w:rPr>
          <w:rFonts w:ascii="Times New Roman" w:eastAsia="SchoolBookSanPin" w:hAnsi="Times New Roman"/>
          <w:sz w:val="24"/>
          <w:szCs w:val="24"/>
          <w:lang w:val="ru-RU"/>
        </w:rPr>
        <w:lastRenderedPageBreak/>
        <w:t>учебного процесса и его индивидуализации и (или) для повышения квалификации педагогического работника.</w:t>
      </w:r>
    </w:p>
    <w:p w:rsidR="00836F01" w:rsidRPr="000A752B" w:rsidRDefault="00836F01" w:rsidP="00836F01">
      <w:pPr>
        <w:spacing w:after="0" w:line="240" w:lineRule="auto"/>
        <w:jc w:val="both"/>
        <w:rPr>
          <w:rFonts w:ascii="Times New Roman" w:eastAsia="SchoolBookSanPi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II. Содержательный раздел.</w:t>
      </w:r>
    </w:p>
    <w:p w:rsidR="00836F01" w:rsidRPr="000A752B" w:rsidRDefault="00836F01" w:rsidP="00836F01">
      <w:pPr>
        <w:spacing w:after="0" w:line="240" w:lineRule="auto"/>
        <w:jc w:val="both"/>
        <w:rPr>
          <w:rFonts w:ascii="Times New Roman" w:eastAsia="SchoolBookSanPin" w:hAnsi="Times New Roman"/>
          <w:b/>
          <w:sz w:val="24"/>
          <w:szCs w:val="24"/>
          <w:lang w:val="ru-RU"/>
        </w:rPr>
      </w:pPr>
      <w:r w:rsidRPr="000A752B">
        <w:rPr>
          <w:rFonts w:ascii="Times New Roman" w:hAnsi="Times New Roman"/>
          <w:b/>
          <w:sz w:val="24"/>
          <w:szCs w:val="24"/>
          <w:lang w:val="ru-RU"/>
        </w:rPr>
        <w:t>2.1 Рабочие программы учебных предметов, учебных курсов (в т.ч. внеурочной деятельности), учебных модулей (в т.ч. внеурочной деятельности)</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bookmarkStart w:id="3" w:name="_Hlk115428603"/>
      <w:bookmarkEnd w:id="1"/>
      <w:r w:rsidRPr="000A752B">
        <w:rPr>
          <w:rFonts w:eastAsia="SchoolBookSanPin"/>
          <w:sz w:val="24"/>
          <w:szCs w:val="24"/>
          <w:lang w:val="ru-RU"/>
        </w:rPr>
        <w:t>Рабочая программа по учебному предмету «Русский язык».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русскому языку </w:t>
      </w:r>
      <w:r w:rsidRPr="000A752B">
        <w:rPr>
          <w:rFonts w:ascii="Times New Roman" w:eastAsia="SchoolBookSanPin" w:hAnsi="Times New Roman"/>
          <w:position w:val="1"/>
          <w:sz w:val="24"/>
          <w:szCs w:val="24"/>
          <w:lang w:val="ru-RU"/>
        </w:rPr>
        <w:t>позволит учителю: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rsidRPr="000A752B">
        <w:rPr>
          <w:rFonts w:ascii="Times New Roman" w:eastAsia="SchoolBookSanPin" w:hAnsi="Times New Roman"/>
          <w:sz w:val="24"/>
          <w:szCs w:val="24"/>
          <w:lang w:val="ru-RU"/>
        </w:rPr>
        <w:lastRenderedPageBreak/>
        <w:t>средством хранения и передачи информации, культурных традиций, истории русского и других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русского языка направлено на достижение следующих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OfficinaSansBoldITC" w:hAnsi="Times New Roman"/>
          <w:sz w:val="24"/>
          <w:szCs w:val="24"/>
          <w:lang w:val="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0A752B">
        <w:rPr>
          <w:rFonts w:ascii="Times New Roman" w:eastAsia="SchoolBookSanPin" w:hAnsi="Times New Roman"/>
          <w:sz w:val="24"/>
          <w:szCs w:val="24"/>
          <w:lang w:val="ru-RU"/>
        </w:rPr>
        <w:t xml:space="preserve">Общее число часов, рекомендованных для изучения русского языка, </w:t>
      </w:r>
      <w:r w:rsidRPr="000A752B">
        <w:rPr>
          <w:rFonts w:ascii="Times New Roman" w:eastAsia="SchoolBookSanPin" w:hAnsi="Times New Roman"/>
          <w:sz w:val="24"/>
          <w:szCs w:val="24"/>
          <w:lang w:val="ru-RU"/>
        </w:rPr>
        <w:noBreakHyphen/>
        <w:t xml:space="preserve"> 680</w:t>
      </w:r>
      <w:r w:rsidRPr="000A752B">
        <w:rPr>
          <w:rFonts w:ascii="Times New Roman" w:eastAsia="SchoolBookSanPin" w:hAnsi="Times New Roman"/>
          <w:position w:val="1"/>
          <w:sz w:val="24"/>
          <w:szCs w:val="24"/>
          <w:lang w:val="ru-RU"/>
        </w:rPr>
        <w:t xml:space="preserve"> часов: в 5 классе </w:t>
      </w:r>
      <w:r w:rsidRPr="000A752B">
        <w:rPr>
          <w:rFonts w:ascii="Times New Roman" w:eastAsia="SchoolBookSanPin" w:hAnsi="Times New Roman"/>
          <w:position w:val="1"/>
          <w:sz w:val="24"/>
          <w:szCs w:val="24"/>
          <w:lang w:val="ru-RU"/>
        </w:rPr>
        <w:noBreakHyphen/>
        <w:t xml:space="preserve"> 170 часов (5 часов в неделю), в 6 классе </w:t>
      </w:r>
      <w:r w:rsidRPr="000A752B">
        <w:rPr>
          <w:rFonts w:ascii="Times New Roman" w:eastAsia="SchoolBookSanPin" w:hAnsi="Times New Roman"/>
          <w:position w:val="1"/>
          <w:sz w:val="24"/>
          <w:szCs w:val="24"/>
          <w:lang w:val="ru-RU"/>
        </w:rPr>
        <w:noBreakHyphen/>
        <w:t xml:space="preserve"> 170 часа (5 часов в неделю), в 7 классе 136 часов (4 часа в неделю), в 8 классе </w:t>
      </w:r>
      <w:r w:rsidRPr="000A752B">
        <w:rPr>
          <w:rFonts w:ascii="Times New Roman" w:eastAsia="SchoolBookSanPin" w:hAnsi="Times New Roman"/>
          <w:position w:val="1"/>
          <w:sz w:val="24"/>
          <w:szCs w:val="24"/>
          <w:lang w:val="ru-RU"/>
        </w:rPr>
        <w:noBreakHyphen/>
        <w:t xml:space="preserve"> 102 часа (3 часа в неделю), в 9 классе </w:t>
      </w:r>
      <w:r w:rsidRPr="000A752B">
        <w:rPr>
          <w:rFonts w:ascii="Times New Roman" w:eastAsia="SchoolBookSanPin" w:hAnsi="Times New Roman"/>
          <w:position w:val="1"/>
          <w:sz w:val="24"/>
          <w:szCs w:val="24"/>
          <w:lang w:val="ru-RU"/>
        </w:rPr>
        <w:noBreakHyphen/>
        <w:t xml:space="preserve"> 102 часа (3 </w:t>
      </w:r>
      <w:r w:rsidRPr="000A752B">
        <w:rPr>
          <w:rFonts w:ascii="Times New Roman" w:eastAsia="SchoolBookSanPin" w:hAnsi="Times New Roman"/>
          <w:position w:val="1"/>
          <w:sz w:val="24"/>
          <w:szCs w:val="24"/>
          <w:lang w:val="ru-RU"/>
        </w:rPr>
        <w:lastRenderedPageBreak/>
        <w:t>часа в неделю).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разделы лингвистики.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Речевые формулы приветствия, прощания, просьбы, благодарности.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Повествование как тип речи. Рассказ.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Фонетика. Графика. Орфоэпия.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Фонетика и графика как разделы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Звук как единица языка. Смыслоразличительная роль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гласных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согласных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Слог. Ударение. Свойства русского ударения.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Соотношение звуков и букв.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Фонетический анализ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Способы обозначения [й’], мягкости согласных.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Основные выразительные средства фонетики.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Прописные и строчные буквы.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Интонация, её функции. Основные элементы интонации.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«орфограмма». Буквенные и небуквенные орфограммы.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разделительных </w:t>
      </w:r>
      <w:r w:rsidRPr="000A752B">
        <w:rPr>
          <w:rFonts w:ascii="Times New Roman" w:eastAsia="SchoolBookSanPin" w:hAnsi="Times New Roman"/>
          <w:bCs/>
          <w:position w:val="1"/>
          <w:sz w:val="24"/>
          <w:szCs w:val="24"/>
          <w:lang w:val="ru-RU"/>
        </w:rPr>
        <w:t xml:space="preserve">ъ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ь</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Лексикология.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Лексикология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Синонимы. Антонимы. Омонимы. Паронимы.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Морфемика.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Морфемика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Морфемный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ё </w:t>
      </w:r>
      <w:r w:rsidRPr="000A752B">
        <w:rPr>
          <w:rFonts w:ascii="Times New Roman" w:eastAsia="SchoolBookSanPin" w:hAnsi="Times New Roman"/>
          <w:bCs/>
          <w:position w:val="1"/>
          <w:sz w:val="24"/>
          <w:szCs w:val="24"/>
          <w:lang w:val="ru-RU"/>
        </w:rPr>
        <w:noBreakHyphen/>
        <w:t xml:space="preserve"> о </w:t>
      </w:r>
      <w:r w:rsidRPr="000A752B">
        <w:rPr>
          <w:rFonts w:ascii="Times New Roman" w:eastAsia="SchoolBookSanPin" w:hAnsi="Times New Roman"/>
          <w:position w:val="1"/>
          <w:sz w:val="24"/>
          <w:szCs w:val="24"/>
          <w:lang w:val="ru-RU"/>
        </w:rPr>
        <w:t>после шипящих в корне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0A752B">
        <w:rPr>
          <w:rFonts w:ascii="Times New Roman" w:eastAsia="SchoolBookSanPin" w:hAnsi="Times New Roman"/>
          <w:bCs/>
          <w:position w:val="1"/>
          <w:sz w:val="24"/>
          <w:szCs w:val="24"/>
          <w:lang w:val="ru-RU"/>
        </w:rPr>
        <w:t xml:space="preserve">-з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после приставок.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 xml:space="preserve">после </w:t>
      </w:r>
      <w:r w:rsidRPr="000A752B">
        <w:rPr>
          <w:rFonts w:ascii="Times New Roman" w:eastAsia="SchoolBookSanPin" w:hAnsi="Times New Roman"/>
          <w:bCs/>
          <w:position w:val="1"/>
          <w:sz w:val="24"/>
          <w:szCs w:val="24"/>
          <w:lang w:val="ru-RU"/>
        </w:rPr>
        <w:t>ц</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Орфографический анализ слова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Части речи как лексико-грамматические разряды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Род, число, падеж имени существительного.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Имена существительные общего 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на конце имён существительных после шипящих.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ё</w:t>
      </w:r>
      <w:r w:rsidRPr="000A752B">
        <w:rPr>
          <w:rFonts w:ascii="Times New Roman" w:eastAsia="SchoolBookSanPin" w:hAnsi="Times New Roman"/>
          <w:position w:val="1"/>
          <w:sz w:val="24"/>
          <w:szCs w:val="24"/>
          <w:lang w:val="ru-RU"/>
        </w:rPr>
        <w:t xml:space="preserve">) 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в суффиксах и окончаниях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суффиксов </w:t>
      </w:r>
      <w:r w:rsidRPr="000A752B">
        <w:rPr>
          <w:rFonts w:ascii="Times New Roman" w:eastAsia="SchoolBookSanPin" w:hAnsi="Times New Roman"/>
          <w:bCs/>
          <w:position w:val="1"/>
          <w:sz w:val="24"/>
          <w:szCs w:val="24"/>
          <w:lang w:val="ru-RU"/>
        </w:rPr>
        <w:t xml:space="preserve">-чик- </w:t>
      </w:r>
      <w:r w:rsidRPr="000A752B">
        <w:rPr>
          <w:rFonts w:ascii="Times New Roman" w:eastAsia="SchoolBookSanPin" w:hAnsi="Times New Roman"/>
          <w:bCs/>
          <w:position w:val="1"/>
          <w:sz w:val="24"/>
          <w:szCs w:val="24"/>
          <w:lang w:val="ru-RU"/>
        </w:rPr>
        <w:noBreakHyphen/>
        <w:t xml:space="preserve"> -щик-</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 xml:space="preserve">ек- </w:t>
      </w:r>
      <w:r w:rsidRPr="000A752B">
        <w:rPr>
          <w:rFonts w:ascii="Times New Roman" w:eastAsia="SchoolBookSanPin" w:hAnsi="Times New Roman"/>
          <w:bCs/>
          <w:position w:val="1"/>
          <w:sz w:val="24"/>
          <w:szCs w:val="24"/>
          <w:lang w:val="ru-RU"/>
        </w:rPr>
        <w:noBreakHyphen/>
        <w:t xml:space="preserve"> -ик-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чик-</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корней с чередованием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о</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лаг</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лож</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раст</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ращ</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рос</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гар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гор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зар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зор</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-клан- </w:t>
      </w:r>
      <w:r w:rsidRPr="000A752B">
        <w:rPr>
          <w:rFonts w:ascii="Times New Roman" w:eastAsia="SchoolBookSanPin" w:hAnsi="Times New Roman"/>
          <w:bCs/>
          <w:position w:val="1"/>
          <w:sz w:val="24"/>
          <w:szCs w:val="24"/>
          <w:lang w:val="ru-RU"/>
        </w:rPr>
        <w:noBreakHyphen/>
        <w:t xml:space="preserve"> -клон-</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-скак- </w:t>
      </w:r>
      <w:r w:rsidRPr="000A752B">
        <w:rPr>
          <w:rFonts w:ascii="Times New Roman" w:eastAsia="SchoolBookSanPin" w:hAnsi="Times New Roman"/>
          <w:bCs/>
          <w:position w:val="1"/>
          <w:sz w:val="24"/>
          <w:szCs w:val="24"/>
          <w:lang w:val="ru-RU"/>
        </w:rPr>
        <w:noBreakHyphen/>
        <w:t xml:space="preserve"> -скоч-.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существительными.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Склонение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 xml:space="preserve">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в суффиксах и окончаниях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прилагательными.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Орфографический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Роль глагола в словосочетании и предложении,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Спряжение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Морфологический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корней с чередованием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и: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бер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бир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блест</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блист</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дер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дир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жег</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жиг</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мер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мир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пер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пир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стел</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стил</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тер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тир</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Использование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-тся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-ться </w:t>
      </w:r>
      <w:r w:rsidRPr="000A752B">
        <w:rPr>
          <w:rFonts w:ascii="Times New Roman" w:eastAsia="SchoolBookSanPin" w:hAnsi="Times New Roman"/>
          <w:position w:val="1"/>
          <w:sz w:val="24"/>
          <w:szCs w:val="24"/>
          <w:lang w:val="ru-RU"/>
        </w:rPr>
        <w:t xml:space="preserve">в глаголах, суффиксов </w:t>
      </w:r>
      <w:r w:rsidRPr="000A752B">
        <w:rPr>
          <w:rFonts w:ascii="Times New Roman" w:eastAsia="SchoolBookSanPin" w:hAnsi="Times New Roman"/>
          <w:bCs/>
          <w:position w:val="1"/>
          <w:sz w:val="24"/>
          <w:szCs w:val="24"/>
          <w:lang w:val="ru-RU"/>
        </w:rPr>
        <w:t>-ова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ева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-ыва- </w:t>
      </w:r>
      <w:r w:rsidRPr="000A752B">
        <w:rPr>
          <w:rFonts w:ascii="Times New Roman" w:eastAsia="SchoolBookSanPin" w:hAnsi="Times New Roman"/>
          <w:bCs/>
          <w:position w:val="1"/>
          <w:sz w:val="24"/>
          <w:szCs w:val="24"/>
          <w:lang w:val="ru-RU"/>
        </w:rPr>
        <w:noBreakHyphen/>
        <w:t xml:space="preserve"> -ива-</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Правописание безударных личных окончаний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гласной перед суффиксом </w:t>
      </w:r>
      <w:r w:rsidRPr="000A752B">
        <w:rPr>
          <w:rFonts w:ascii="Times New Roman" w:eastAsia="SchoolBookSanPin" w:hAnsi="Times New Roman"/>
          <w:bCs/>
          <w:position w:val="1"/>
          <w:sz w:val="24"/>
          <w:szCs w:val="24"/>
          <w:lang w:val="ru-RU"/>
        </w:rPr>
        <w:t xml:space="preserve">-л- </w:t>
      </w:r>
      <w:r w:rsidRPr="000A752B">
        <w:rPr>
          <w:rFonts w:ascii="Times New Roman" w:eastAsia="SchoolBookSanPin" w:hAnsi="Times New Roman"/>
          <w:position w:val="1"/>
          <w:sz w:val="24"/>
          <w:szCs w:val="24"/>
          <w:lang w:val="ru-RU"/>
        </w:rPr>
        <w:t>в формах прошедшего времени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глаголами.</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анализ словосочетания.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Тире между подлежащим и сказуемым.</w:t>
      </w:r>
    </w:p>
    <w:p w:rsidR="00836F01" w:rsidRPr="000A752B" w:rsidRDefault="00836F01" w:rsidP="00836F01">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распространённые и нераспространённые.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0A752B">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Предложения с обобщающим словом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анализ простого и простого осложнённого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с прямой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Пунктуационное оформление предложений с прямой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Диалог.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Пунктуационное оформление диалога на письме.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Пунктуация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Пунктуационный анализ предложения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noBreakHyphen/>
        <w:t xml:space="preserve"> государственный язык Российской Федерации и язык межнационального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литературном языке.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0A752B">
        <w:rPr>
          <w:rFonts w:ascii="Times New Roman" w:eastAsia="SchoolBookSanPin" w:hAnsi="Times New Roman"/>
          <w:sz w:val="24"/>
          <w:szCs w:val="24"/>
          <w:lang w:val="ru-RU"/>
        </w:rPr>
        <w:br/>
        <w:t>на лингвистическую тему.</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Виды диалога: побуждение к действию, обмен мнениями.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как тип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внешности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помещения.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природы.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действий.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Система языка.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Лексикология. Культура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Эпитеты, метафоры, олицетворения.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Лексические словари.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Словообразование.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Формообразующие и словообразующие морфемы. Производящая основа.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Морфемный и словообразовательный анализ слов. Правописание сложных и сложносокращённых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Нормы правописания корня -</w:t>
      </w:r>
      <w:r w:rsidRPr="000A752B">
        <w:rPr>
          <w:rFonts w:ascii="Times New Roman" w:eastAsia="SchoolBookSanPin" w:hAnsi="Times New Roman"/>
          <w:bCs/>
          <w:sz w:val="24"/>
          <w:szCs w:val="24"/>
          <w:lang w:val="ru-RU"/>
        </w:rPr>
        <w:t>кас</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sz w:val="24"/>
          <w:szCs w:val="24"/>
          <w:lang w:val="ru-RU"/>
        </w:rPr>
        <w:noBreakHyphen/>
        <w:t xml:space="preserve"> -</w:t>
      </w:r>
      <w:r w:rsidRPr="000A752B">
        <w:rPr>
          <w:rFonts w:ascii="Times New Roman" w:eastAsia="SchoolBookSanPin" w:hAnsi="Times New Roman"/>
          <w:bCs/>
          <w:sz w:val="24"/>
          <w:szCs w:val="24"/>
          <w:lang w:val="ru-RU"/>
        </w:rPr>
        <w:t>кос</w:t>
      </w:r>
      <w:r w:rsidRPr="000A752B">
        <w:rPr>
          <w:rFonts w:ascii="Times New Roman" w:eastAsia="SchoolBookSanPin" w:hAnsi="Times New Roman"/>
          <w:sz w:val="24"/>
          <w:szCs w:val="24"/>
          <w:lang w:val="ru-RU"/>
        </w:rPr>
        <w:t xml:space="preserve">- с чередованием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о</w:t>
      </w:r>
      <w:r w:rsidRPr="000A752B">
        <w:rPr>
          <w:rFonts w:ascii="Times New Roman" w:eastAsia="SchoolBookSanPin" w:hAnsi="Times New Roman"/>
          <w:position w:val="1"/>
          <w:sz w:val="24"/>
          <w:szCs w:val="24"/>
          <w:lang w:val="ru-RU"/>
        </w:rPr>
        <w:t xml:space="preserve">, гласных в приставках </w:t>
      </w:r>
      <w:r w:rsidRPr="000A752B">
        <w:rPr>
          <w:rFonts w:ascii="Times New Roman" w:eastAsia="SchoolBookSanPin" w:hAnsi="Times New Roman"/>
          <w:bCs/>
          <w:position w:val="1"/>
          <w:sz w:val="24"/>
          <w:szCs w:val="24"/>
          <w:lang w:val="ru-RU"/>
        </w:rPr>
        <w:t>пре</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bCs/>
          <w:position w:val="1"/>
          <w:sz w:val="24"/>
          <w:szCs w:val="24"/>
          <w:lang w:val="ru-RU"/>
        </w:rPr>
        <w:t>при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Орфографический анализ слов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Особенности словообразования.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Морфологический анализ имён существительных.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слитного и дефисного написания </w:t>
      </w:r>
      <w:r w:rsidRPr="000A752B">
        <w:rPr>
          <w:rFonts w:ascii="Times New Roman" w:eastAsia="SchoolBookSanPin" w:hAnsi="Times New Roman"/>
          <w:bCs/>
          <w:position w:val="1"/>
          <w:sz w:val="24"/>
          <w:szCs w:val="24"/>
          <w:lang w:val="ru-RU"/>
        </w:rPr>
        <w:t>пол</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bCs/>
          <w:position w:val="1"/>
          <w:sz w:val="24"/>
          <w:szCs w:val="24"/>
          <w:lang w:val="ru-RU"/>
        </w:rPr>
        <w:t>полу</w:t>
      </w:r>
      <w:r w:rsidRPr="000A752B">
        <w:rPr>
          <w:rFonts w:ascii="Times New Roman" w:eastAsia="SchoolBookSanPin" w:hAnsi="Times New Roman"/>
          <w:position w:val="1"/>
          <w:sz w:val="24"/>
          <w:szCs w:val="24"/>
          <w:lang w:val="ru-RU"/>
        </w:rPr>
        <w:t>- со словами.</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Степени сравнения качественных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именах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суффиксов -</w:t>
      </w:r>
      <w:r w:rsidRPr="000A752B">
        <w:rPr>
          <w:rFonts w:ascii="Times New Roman" w:eastAsia="SchoolBookSanPin" w:hAnsi="Times New Roman"/>
          <w:bCs/>
          <w:position w:val="1"/>
          <w:sz w:val="24"/>
          <w:szCs w:val="24"/>
          <w:lang w:val="ru-RU"/>
        </w:rPr>
        <w:t>к</w:t>
      </w:r>
      <w:r w:rsidRPr="000A752B">
        <w:rPr>
          <w:rFonts w:ascii="Times New Roman" w:eastAsia="SchoolBookSanPin" w:hAnsi="Times New Roman"/>
          <w:position w:val="1"/>
          <w:sz w:val="24"/>
          <w:szCs w:val="24"/>
          <w:lang w:val="ru-RU"/>
        </w:rPr>
        <w:t>- и -</w:t>
      </w:r>
      <w:r w:rsidRPr="000A752B">
        <w:rPr>
          <w:rFonts w:ascii="Times New Roman" w:eastAsia="SchoolBookSanPin" w:hAnsi="Times New Roman"/>
          <w:bCs/>
          <w:position w:val="1"/>
          <w:sz w:val="24"/>
          <w:szCs w:val="24"/>
          <w:lang w:val="ru-RU"/>
        </w:rPr>
        <w:t>ск</w:t>
      </w:r>
      <w:r w:rsidRPr="000A752B">
        <w:rPr>
          <w:rFonts w:ascii="Times New Roman" w:eastAsia="SchoolBookSanPin" w:hAnsi="Times New Roman"/>
          <w:position w:val="1"/>
          <w:sz w:val="24"/>
          <w:szCs w:val="24"/>
          <w:lang w:val="ru-RU"/>
        </w:rPr>
        <w:t>-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сложных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числительное.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имён числительных по значению: количественные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целые, дробные, собирательные), порядковые числительные.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Склонение количественных и порядковых имён числительных.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Правильное образование форм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Правильное употребление собирательных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правописания имён числительных: написание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Местоимение.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Склонение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слитное, раздельное и дефисное написание местоимений.</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местоимений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Переходные и непереходные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Разноспрягаемые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глаголов.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Использование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Монолог-описание, монолог-рассуждение, монолог-повествование.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как речевое произведение. Основные признаки текста (</w:t>
      </w:r>
      <w:r w:rsidRPr="000A752B">
        <w:rPr>
          <w:rFonts w:ascii="Times New Roman" w:eastAsia="SchoolBookSanPin" w:hAnsi="Times New Roman"/>
          <w:position w:val="1"/>
          <w:sz w:val="24"/>
          <w:szCs w:val="24"/>
          <w:lang w:val="ru-RU"/>
        </w:rPr>
        <w:t>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Структура текста. Абзац.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Способы и средства связи предложений в тексте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Языковые средства выразительности в тексте: фонетические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звукопись), словообразовательные, лексические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Рассуждение как функционально-смысловой тип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Структурные особенности текста-рассуждения.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публицистического стиля (репортаж, заметка, интервью).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 xml:space="preserve">Система языка.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Морфология как раздел науки о языке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Причастие.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Действительные и страдательные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Полные и краткие формы страдательных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0A752B">
        <w:rPr>
          <w:rFonts w:ascii="Times New Roman" w:eastAsia="SchoolBookSanPin" w:hAnsi="Times New Roman"/>
          <w:bCs/>
          <w:position w:val="1"/>
          <w:sz w:val="24"/>
          <w:szCs w:val="24"/>
          <w:lang w:val="ru-RU"/>
        </w:rPr>
        <w:t>висящий — висячий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горящий — горячий</w:t>
      </w:r>
      <w:r w:rsidRPr="000A752B">
        <w:rPr>
          <w:rFonts w:ascii="Times New Roman" w:eastAsia="SchoolBookSanPin" w:hAnsi="Times New Roman"/>
          <w:position w:val="1"/>
          <w:sz w:val="24"/>
          <w:szCs w:val="24"/>
          <w:lang w:val="ru-RU"/>
        </w:rPr>
        <w:t>). Ударение в некоторых формах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суффиксах причастий и отглагольных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причастиями.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причастий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Деепричастие.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деепричастий.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деепричастиями.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деепричастий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Наречие.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Общее грамматическое значение наречий. </w:t>
      </w:r>
      <w:r w:rsidRPr="000A752B">
        <w:rPr>
          <w:rFonts w:ascii="Times New Roman" w:eastAsia="SchoolBookSanPin" w:hAnsi="Times New Roman"/>
          <w:sz w:val="24"/>
          <w:szCs w:val="24"/>
          <w:lang w:val="ru-RU"/>
        </w:rPr>
        <w:t>Синтаксические свойства наречий.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0A752B">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Словообразование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с наречиями;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наречиях на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е</w:t>
      </w:r>
      <w:r w:rsidRPr="000A752B">
        <w:rPr>
          <w:rFonts w:ascii="Times New Roman" w:eastAsia="SchoolBookSanPin" w:hAnsi="Times New Roman"/>
          <w:position w:val="1"/>
          <w:sz w:val="24"/>
          <w:szCs w:val="24"/>
          <w:lang w:val="ru-RU"/>
        </w:rPr>
        <w:t>); правописание суффиксов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наречий с приставками </w:t>
      </w:r>
      <w:r w:rsidRPr="000A752B">
        <w:rPr>
          <w:rFonts w:ascii="Times New Roman" w:eastAsia="SchoolBookSanPin" w:hAnsi="Times New Roman"/>
          <w:bCs/>
          <w:position w:val="1"/>
          <w:sz w:val="24"/>
          <w:szCs w:val="24"/>
          <w:lang w:val="ru-RU"/>
        </w:rPr>
        <w:t>из-</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до-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за-</w:t>
      </w:r>
      <w:r w:rsidRPr="000A752B">
        <w:rPr>
          <w:rFonts w:ascii="Times New Roman" w:eastAsia="SchoolBookSanPin" w:hAnsi="Times New Roman"/>
          <w:position w:val="1"/>
          <w:sz w:val="24"/>
          <w:szCs w:val="24"/>
          <w:lang w:val="ru-RU"/>
        </w:rPr>
        <w:t xml:space="preserve">; употребление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после шипящих.</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наречий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Слова категории состояния.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Вопрос о словах категории состояния в системе частей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0A752B">
        <w:rPr>
          <w:rFonts w:ascii="Times New Roman" w:eastAsia="SchoolBookSanPin" w:hAnsi="Times New Roman"/>
          <w:bCs/>
          <w:position w:val="1"/>
          <w:sz w:val="24"/>
          <w:szCs w:val="24"/>
          <w:lang w:val="ru-RU"/>
        </w:rPr>
        <w:t>из–с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в–на</w:t>
      </w:r>
      <w:r w:rsidRPr="000A752B">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0A752B">
        <w:rPr>
          <w:rFonts w:ascii="Times New Roman" w:eastAsia="SchoolBookSanPin" w:hAnsi="Times New Roman"/>
          <w:bCs/>
          <w:position w:val="1"/>
          <w:sz w:val="24"/>
          <w:szCs w:val="24"/>
          <w:lang w:val="ru-RU"/>
        </w:rPr>
        <w:t>по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благодаря</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согласно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вопреки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наперерез</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Союз.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союзов.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союзов.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 связывающим однородные члены и части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Частица.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частиц.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Смысловые различия частиц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xml:space="preserve">. Использование частиц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ни </w:t>
      </w:r>
      <w:r w:rsidRPr="000A752B">
        <w:rPr>
          <w:rFonts w:ascii="Times New Roman" w:eastAsia="SchoolBookSanPin" w:hAnsi="Times New Roman"/>
          <w:position w:val="1"/>
          <w:sz w:val="24"/>
          <w:szCs w:val="24"/>
          <w:lang w:val="ru-RU"/>
        </w:rPr>
        <w:t xml:space="preserve">в письменной речи. Различение приставки </w:t>
      </w:r>
      <w:r w:rsidRPr="000A752B">
        <w:rPr>
          <w:rFonts w:ascii="Times New Roman" w:eastAsia="SchoolBookSanPin" w:hAnsi="Times New Roman"/>
          <w:bCs/>
          <w:position w:val="1"/>
          <w:sz w:val="24"/>
          <w:szCs w:val="24"/>
          <w:lang w:val="ru-RU"/>
        </w:rPr>
        <w:t>не</w:t>
      </w:r>
      <w:r w:rsidRPr="000A752B">
        <w:rPr>
          <w:rFonts w:ascii="Times New Roman" w:eastAsia="SchoolBookSanPin" w:hAnsi="Times New Roman"/>
          <w:position w:val="1"/>
          <w:sz w:val="24"/>
          <w:szCs w:val="24"/>
          <w:lang w:val="ru-RU"/>
        </w:rPr>
        <w:t xml:space="preserve">- и частицы </w:t>
      </w:r>
      <w:r w:rsidRPr="000A752B">
        <w:rPr>
          <w:rFonts w:ascii="Times New Roman" w:eastAsia="SchoolBookSanPin" w:hAnsi="Times New Roman"/>
          <w:bCs/>
          <w:position w:val="1"/>
          <w:sz w:val="24"/>
          <w:szCs w:val="24"/>
          <w:lang w:val="ru-RU"/>
        </w:rPr>
        <w:t>не</w:t>
      </w:r>
      <w:r w:rsidRPr="000A752B">
        <w:rPr>
          <w:rFonts w:ascii="Times New Roman" w:eastAsia="SchoolBookSanPin" w:hAnsi="Times New Roman"/>
          <w:position w:val="1"/>
          <w:sz w:val="24"/>
          <w:szCs w:val="24"/>
          <w:lang w:val="ru-RU"/>
        </w:rPr>
        <w:t xml:space="preserve">.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0A752B">
        <w:rPr>
          <w:rFonts w:ascii="Times New Roman" w:eastAsia="SchoolBookSanPin" w:hAnsi="Times New Roman"/>
          <w:bCs/>
          <w:position w:val="1"/>
          <w:sz w:val="24"/>
          <w:szCs w:val="24"/>
          <w:lang w:val="ru-RU"/>
        </w:rPr>
        <w:t>бы</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ли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же </w:t>
      </w:r>
      <w:r w:rsidRPr="000A752B">
        <w:rPr>
          <w:rFonts w:ascii="Times New Roman" w:eastAsia="SchoolBookSanPin" w:hAnsi="Times New Roman"/>
          <w:position w:val="1"/>
          <w:sz w:val="24"/>
          <w:szCs w:val="24"/>
          <w:lang w:val="ru-RU"/>
        </w:rPr>
        <w:t>с другими словами. Дефисное написание частиц -</w:t>
      </w:r>
      <w:r w:rsidRPr="000A752B">
        <w:rPr>
          <w:rFonts w:ascii="Times New Roman" w:eastAsia="SchoolBookSanPin" w:hAnsi="Times New Roman"/>
          <w:bCs/>
          <w:position w:val="1"/>
          <w:sz w:val="24"/>
          <w:szCs w:val="24"/>
          <w:lang w:val="ru-RU"/>
        </w:rPr>
        <w:t>то</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таки</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ка</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Междометия и 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Междометия как особая группа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междометий.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 в кругу других славянских языков.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Диалог.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и его основные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Научный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Синтаксис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Словосочетание и предложение как единицы 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Пунктуация. Функции знаков препинания.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Словосочетание.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признаки словосочетания.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анализ словосочетаний.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предложений по количеству грамматических основ (</w:t>
      </w:r>
      <w:r w:rsidRPr="000A752B">
        <w:rPr>
          <w:rFonts w:ascii="Times New Roman" w:eastAsia="SchoolBookSanPin" w:hAnsi="Times New Roman"/>
          <w:position w:val="1"/>
          <w:sz w:val="24"/>
          <w:szCs w:val="24"/>
          <w:lang w:val="ru-RU"/>
        </w:rPr>
        <w:t>простые, сложные).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простых предложений по наличию главных членов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двусоставные, односоставные).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полные и неполные.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в устной </w:t>
      </w:r>
      <w:r w:rsidRPr="000A752B">
        <w:rPr>
          <w:rFonts w:ascii="Times New Roman" w:eastAsia="SchoolBookSanPin" w:hAnsi="Times New Roman"/>
          <w:position w:val="1"/>
          <w:sz w:val="24"/>
          <w:szCs w:val="24"/>
          <w:lang w:val="ru-RU"/>
        </w:rPr>
        <w:lastRenderedPageBreak/>
        <w:t>речи интонации неполного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0A752B">
        <w:rPr>
          <w:rFonts w:ascii="Times New Roman" w:eastAsia="SchoolBookSanPin" w:hAnsi="Times New Roman"/>
          <w:bCs/>
          <w:position w:val="1"/>
          <w:sz w:val="24"/>
          <w:szCs w:val="24"/>
          <w:lang w:val="ru-RU"/>
        </w:rPr>
        <w:t>да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нет</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Двусоставное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Главные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Подлежащее и сказуемое как главные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Способы выражения подлежащего.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Тире между подлежащим и сказуемым.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0A752B">
        <w:rPr>
          <w:rFonts w:ascii="Times New Roman" w:eastAsia="SchoolBookSanPin" w:hAnsi="Times New Roman"/>
          <w:bCs/>
          <w:position w:val="1"/>
          <w:sz w:val="24"/>
          <w:szCs w:val="24"/>
          <w:lang w:val="ru-RU"/>
        </w:rPr>
        <w:t xml:space="preserve">большинство </w:t>
      </w:r>
      <w:r w:rsidRPr="000A752B">
        <w:rPr>
          <w:rFonts w:ascii="Times New Roman" w:eastAsia="SchoolBookSanPin" w:hAnsi="Times New Roman"/>
          <w:bCs/>
          <w:position w:val="1"/>
          <w:sz w:val="24"/>
          <w:szCs w:val="24"/>
          <w:lang w:val="ru-RU"/>
        </w:rPr>
        <w:noBreakHyphen/>
        <w:t xml:space="preserve"> меньшинство</w:t>
      </w:r>
      <w:r w:rsidRPr="000A752B">
        <w:rPr>
          <w:rFonts w:ascii="Times New Roman" w:eastAsia="SchoolBookSanPin" w:hAnsi="Times New Roman"/>
          <w:position w:val="1"/>
          <w:sz w:val="24"/>
          <w:szCs w:val="24"/>
          <w:lang w:val="ru-RU"/>
        </w:rPr>
        <w:t>, количественными сочетаниями.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Второстепенные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Второстепенные члены предложения, их виды.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Односоставные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Односоставные предложения, их грамматические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Употребление односоставных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Простое осложнённое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Предложения с однородными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Однородные члены предложения, их признаки, средства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Союзная и бессоюзная связь однородных членов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Однородные и неоднородные определения.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с обобщающими словами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0A752B">
        <w:rPr>
          <w:rFonts w:ascii="Times New Roman" w:eastAsia="SchoolBookSanPin" w:hAnsi="Times New Roman"/>
          <w:bCs/>
          <w:position w:val="1"/>
          <w:sz w:val="24"/>
          <w:szCs w:val="24"/>
          <w:lang w:val="ru-RU"/>
        </w:rPr>
        <w:t>не только… но 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как…так 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0A752B">
        <w:rPr>
          <w:rFonts w:ascii="Times New Roman" w:eastAsia="SchoolBookSanPin" w:hAnsi="Times New Roman"/>
          <w:bCs/>
          <w:position w:val="1"/>
          <w:sz w:val="24"/>
          <w:szCs w:val="24"/>
          <w:lang w:val="ru-RU"/>
        </w:rPr>
        <w:t>и... 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или... или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либ</w:t>
      </w:r>
      <w:r w:rsidRPr="000A752B">
        <w:rPr>
          <w:rFonts w:ascii="Times New Roman" w:eastAsia="SchoolBookSanPin" w:hAnsi="Times New Roman"/>
          <w:bCs/>
          <w:position w:val="1"/>
          <w:sz w:val="24"/>
          <w:szCs w:val="24"/>
        </w:rPr>
        <w:t>o</w:t>
      </w:r>
      <w:r w:rsidRPr="000A752B">
        <w:rPr>
          <w:rFonts w:ascii="Times New Roman" w:eastAsia="SchoolBookSanPin" w:hAnsi="Times New Roman"/>
          <w:bCs/>
          <w:position w:val="1"/>
          <w:sz w:val="24"/>
          <w:szCs w:val="24"/>
          <w:lang w:val="ru-RU"/>
        </w:rPr>
        <w:t>... либ</w:t>
      </w:r>
      <w:r w:rsidRPr="000A752B">
        <w:rPr>
          <w:rFonts w:ascii="Times New Roman" w:eastAsia="SchoolBookSanPin" w:hAnsi="Times New Roman"/>
          <w:bCs/>
          <w:position w:val="1"/>
          <w:sz w:val="24"/>
          <w:szCs w:val="24"/>
        </w:rPr>
        <w:t>o</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ни...ни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т</w:t>
      </w:r>
      <w:r w:rsidRPr="000A752B">
        <w:rPr>
          <w:rFonts w:ascii="Times New Roman" w:eastAsia="SchoolBookSanPin" w:hAnsi="Times New Roman"/>
          <w:bCs/>
          <w:position w:val="1"/>
          <w:sz w:val="24"/>
          <w:szCs w:val="24"/>
        </w:rPr>
        <w:t>o</w:t>
      </w:r>
      <w:r w:rsidRPr="000A752B">
        <w:rPr>
          <w:rFonts w:ascii="Times New Roman" w:eastAsia="SchoolBookSanPin" w:hAnsi="Times New Roman"/>
          <w:bCs/>
          <w:position w:val="1"/>
          <w:sz w:val="24"/>
          <w:szCs w:val="24"/>
          <w:lang w:val="ru-RU"/>
        </w:rPr>
        <w:t>... т</w:t>
      </w:r>
      <w:r w:rsidRPr="000A752B">
        <w:rPr>
          <w:rFonts w:ascii="Times New Roman" w:eastAsia="SchoolBookSanPin" w:hAnsi="Times New Roman"/>
          <w:bCs/>
          <w:position w:val="1"/>
          <w:sz w:val="24"/>
          <w:szCs w:val="24"/>
        </w:rPr>
        <w:t>o</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Предложения с обособленными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Уточняющие члены предложения, пояснительные и присоединительные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постановки знаков препинания в предложениях со сравнительным оборотом; правила обособления согласованных</w:t>
      </w:r>
      <w:r w:rsidRPr="000A752B">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Предложения с обращениями, вводными и вставными конструкциями.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Вводные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Вставные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Синтаксический и пунктуационный анализ простых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Содержание обучения в 9 классе.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аудирования: выборочное, ознакомительное, детальное.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чтения: изучающее, ознакомительное, просмотровое, поисковое.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Функциональные разновидности современного русского языка: разговорная речь; </w:t>
      </w:r>
      <w:r w:rsidRPr="000A752B">
        <w:rPr>
          <w:rFonts w:ascii="Times New Roman" w:eastAsia="SchoolBookSanPin" w:hAnsi="Times New Roman"/>
          <w:sz w:val="24"/>
          <w:szCs w:val="24"/>
          <w:lang w:val="ru-RU"/>
        </w:rPr>
        <w:lastRenderedPageBreak/>
        <w:t>функциональные стили: научный (научно-учебный), публицистический, официально-деловой; язык художественной литературы (повторение,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сложном предложении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Классификация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Сложносочинённое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Понятие о сложносочинённом предложении, его строении.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и пунктуационный анализ сложносочинённых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Сложноподчинённое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A752B">
        <w:rPr>
          <w:rFonts w:ascii="Times New Roman" w:eastAsia="SchoolBookSanPin" w:hAnsi="Times New Roman"/>
          <w:bCs/>
          <w:position w:val="1"/>
          <w:sz w:val="24"/>
          <w:szCs w:val="24"/>
          <w:lang w:val="ru-RU"/>
        </w:rPr>
        <w:t>чтобы</w:t>
      </w:r>
      <w:r w:rsidRPr="000A752B">
        <w:rPr>
          <w:rFonts w:ascii="Times New Roman" w:eastAsia="SchoolBookSanPin" w:hAnsi="Times New Roman"/>
          <w:position w:val="1"/>
          <w:sz w:val="24"/>
          <w:szCs w:val="24"/>
          <w:lang w:val="ru-RU"/>
        </w:rPr>
        <w:t xml:space="preserve">, союзными словами </w:t>
      </w:r>
      <w:r w:rsidRPr="000A752B">
        <w:rPr>
          <w:rFonts w:ascii="Times New Roman" w:eastAsia="SchoolBookSanPin" w:hAnsi="Times New Roman"/>
          <w:bCs/>
          <w:position w:val="1"/>
          <w:sz w:val="24"/>
          <w:szCs w:val="24"/>
          <w:lang w:val="ru-RU"/>
        </w:rPr>
        <w:t>какой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который</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Бессоюзное 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Типы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Прямая и косвенная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Цитирование. Способы включения цитат в высказывание.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русскому языку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освоения </w:t>
      </w:r>
      <w:r w:rsidRPr="000A752B">
        <w:rPr>
          <w:rFonts w:ascii="Times New Roman" w:eastAsia="OfficinaSansBoldITC" w:hAnsi="Times New Roman"/>
          <w:sz w:val="24"/>
          <w:szCs w:val="24"/>
          <w:lang w:val="ru-RU"/>
        </w:rPr>
        <w:t>программы по русскому языку на уровне основного общего образования</w:t>
      </w:r>
      <w:r w:rsidRPr="000A752B">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1) гражданского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w:t>
      </w:r>
      <w:r w:rsidRPr="000A752B">
        <w:rPr>
          <w:rFonts w:ascii="Times New Roman" w:eastAsia="SchoolBookSanPin" w:hAnsi="Times New Roman"/>
          <w:position w:val="1"/>
          <w:sz w:val="24"/>
          <w:szCs w:val="24"/>
          <w:lang w:val="ru-RU"/>
        </w:rPr>
        <w:lastRenderedPageBreak/>
        <w:t>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2) патриотического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0A752B">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0A752B">
        <w:rPr>
          <w:rFonts w:ascii="Times New Roman" w:eastAsia="SchoolBookSanPin" w:hAnsi="Times New Roman"/>
          <w:sz w:val="24"/>
          <w:szCs w:val="24"/>
          <w:lang w:val="ru-RU"/>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4) эстетического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способность адаптироваться к стрессовым ситуациям и меняю</w:t>
      </w:r>
      <w:r w:rsidRPr="000A752B">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рассказать о своих планах на будущее;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8) ценности научного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0A752B">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способность осознавать стрессовую ситуацию, оценивать происходящие изменения </w:t>
      </w:r>
      <w:r w:rsidRPr="000A752B">
        <w:rPr>
          <w:rFonts w:ascii="Times New Roman" w:eastAsia="SchoolBookSanPin" w:hAnsi="Times New Roman"/>
          <w:sz w:val="24"/>
          <w:szCs w:val="24"/>
          <w:lang w:val="ru-RU"/>
        </w:rPr>
        <w:lastRenderedPageBreak/>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ориентироваться в различных подходах к принятию решений</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и его мнению;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признавать своё и чужое право на ошибку;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проявлять открытость;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5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0A752B">
        <w:rPr>
          <w:rFonts w:ascii="Times New Roman" w:eastAsia="SchoolBookSanPin" w:hAnsi="Times New Roman"/>
          <w:sz w:val="24"/>
          <w:szCs w:val="24"/>
          <w:lang w:val="ru-RU"/>
        </w:rPr>
        <w:noBreakHyphen/>
        <w:t xml:space="preserve"> не менее 110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w:t>
      </w:r>
      <w:r w:rsidRPr="000A752B">
        <w:rPr>
          <w:rFonts w:ascii="Times New Roman" w:eastAsia="SchoolBookSanPin" w:hAnsi="Times New Roman"/>
          <w:sz w:val="24"/>
          <w:szCs w:val="24"/>
          <w:lang w:val="ru-RU"/>
        </w:rPr>
        <w:lastRenderedPageBreak/>
        <w:t>более предложений, классные сочинения объёмом не менее 70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0A752B">
        <w:rPr>
          <w:rFonts w:ascii="Times New Roman" w:eastAsia="SchoolBookSanPin" w:hAnsi="Times New Roman"/>
          <w:position w:val="1"/>
          <w:sz w:val="24"/>
          <w:szCs w:val="24"/>
          <w:lang w:val="ru-RU"/>
        </w:rPr>
        <w:t xml:space="preserve">текста </w:t>
      </w:r>
      <w:r w:rsidRPr="000A752B">
        <w:rPr>
          <w:rFonts w:ascii="Times New Roman" w:eastAsia="SchoolBookSanPin" w:hAnsi="Times New Roman"/>
          <w:position w:val="1"/>
          <w:sz w:val="24"/>
          <w:szCs w:val="24"/>
          <w:lang w:val="ru-RU"/>
        </w:rPr>
        <w:noBreakHyphen/>
        <w:t xml:space="preserve"> целостность, связность, информативность).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Фонетика. Графика. Орфоэпия.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фонетический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изученные орфограммы.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знания по орфографии в практике правописания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0A752B">
        <w:rPr>
          <w:rFonts w:ascii="Times New Roman" w:eastAsia="SchoolBookSanPin" w:hAnsi="Times New Roman"/>
          <w:bCs/>
          <w:position w:val="1"/>
          <w:sz w:val="24"/>
          <w:szCs w:val="24"/>
          <w:lang w:val="ru-RU"/>
        </w:rPr>
        <w:t xml:space="preserve">ъ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ь</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Лексикология.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лексическое значение слова разными способами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лексический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Морфемика.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морфемный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A752B">
        <w:rPr>
          <w:rFonts w:ascii="Times New Roman" w:eastAsia="SchoolBookSanPin" w:hAnsi="Times New Roman"/>
          <w:bCs/>
          <w:position w:val="1"/>
          <w:sz w:val="24"/>
          <w:szCs w:val="24"/>
          <w:lang w:val="ru-RU"/>
        </w:rPr>
        <w:t xml:space="preserve">з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0A752B">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0A752B">
        <w:rPr>
          <w:rFonts w:ascii="Times New Roman" w:eastAsia="SchoolBookSanPin" w:hAnsi="Times New Roman"/>
          <w:bCs/>
          <w:sz w:val="24"/>
          <w:szCs w:val="24"/>
          <w:lang w:val="ru-RU"/>
        </w:rPr>
        <w:t xml:space="preserve">ё </w:t>
      </w:r>
      <w:r w:rsidRPr="000A752B">
        <w:rPr>
          <w:rFonts w:ascii="Times New Roman" w:eastAsia="SchoolBookSanPin" w:hAnsi="Times New Roman"/>
          <w:bCs/>
          <w:sz w:val="24"/>
          <w:szCs w:val="24"/>
          <w:lang w:val="ru-RU"/>
        </w:rPr>
        <w:noBreakHyphen/>
        <w:t xml:space="preserve"> о </w:t>
      </w:r>
      <w:r w:rsidRPr="000A752B">
        <w:rPr>
          <w:rFonts w:ascii="Times New Roman" w:eastAsia="SchoolBookSanPin" w:hAnsi="Times New Roman"/>
          <w:sz w:val="24"/>
          <w:szCs w:val="24"/>
          <w:lang w:val="ru-RU"/>
        </w:rPr>
        <w:t xml:space="preserve">после шипящих в корне слова, </w:t>
      </w:r>
      <w:r w:rsidRPr="000A752B">
        <w:rPr>
          <w:rFonts w:ascii="Times New Roman" w:eastAsia="SchoolBookSanPin" w:hAnsi="Times New Roman"/>
          <w:bCs/>
          <w:sz w:val="24"/>
          <w:szCs w:val="24"/>
          <w:lang w:val="ru-RU"/>
        </w:rPr>
        <w:t xml:space="preserve">ы </w:t>
      </w:r>
      <w:r w:rsidRPr="000A752B">
        <w:rPr>
          <w:rFonts w:ascii="Times New Roman" w:eastAsia="SchoolBookSanPin" w:hAnsi="Times New Roman"/>
          <w:bCs/>
          <w:sz w:val="24"/>
          <w:szCs w:val="24"/>
          <w:lang w:val="ru-RU"/>
        </w:rPr>
        <w:noBreakHyphen/>
        <w:t xml:space="preserve"> и </w:t>
      </w:r>
      <w:r w:rsidRPr="000A752B">
        <w:rPr>
          <w:rFonts w:ascii="Times New Roman" w:eastAsia="SchoolBookSanPin" w:hAnsi="Times New Roman"/>
          <w:sz w:val="24"/>
          <w:szCs w:val="24"/>
          <w:lang w:val="ru-RU"/>
        </w:rPr>
        <w:t xml:space="preserve">после </w:t>
      </w:r>
      <w:r w:rsidRPr="000A752B">
        <w:rPr>
          <w:rFonts w:ascii="Times New Roman" w:eastAsia="SchoolBookSanPin" w:hAnsi="Times New Roman"/>
          <w:bCs/>
          <w:sz w:val="24"/>
          <w:szCs w:val="24"/>
          <w:lang w:val="ru-RU"/>
        </w:rPr>
        <w:t>ц</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орфографический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Уместно использовать слова с суффиксами оценки в собственной речи.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имена существительные, имена прилагательные,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ё</w:t>
      </w:r>
      <w:r w:rsidRPr="000A752B">
        <w:rPr>
          <w:rFonts w:ascii="Times New Roman" w:eastAsia="SchoolBookSanPin" w:hAnsi="Times New Roman"/>
          <w:position w:val="1"/>
          <w:sz w:val="24"/>
          <w:szCs w:val="24"/>
          <w:lang w:val="ru-RU"/>
        </w:rPr>
        <w:t xml:space="preserve">) 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 xml:space="preserve">в суффиксах и окончаниях, суффиксов </w:t>
      </w:r>
      <w:r w:rsidRPr="000A752B">
        <w:rPr>
          <w:rFonts w:ascii="Times New Roman" w:eastAsia="SchoolBookSanPin" w:hAnsi="Times New Roman"/>
          <w:bCs/>
          <w:position w:val="1"/>
          <w:sz w:val="24"/>
          <w:szCs w:val="24"/>
          <w:lang w:val="ru-RU"/>
        </w:rPr>
        <w:t xml:space="preserve">-чик- </w:t>
      </w:r>
      <w:r w:rsidRPr="000A752B">
        <w:rPr>
          <w:rFonts w:ascii="Times New Roman" w:eastAsia="SchoolBookSanPin" w:hAnsi="Times New Roman"/>
          <w:bCs/>
          <w:position w:val="1"/>
          <w:sz w:val="24"/>
          <w:szCs w:val="24"/>
          <w:lang w:val="ru-RU"/>
        </w:rPr>
        <w:noBreakHyphen/>
        <w:t xml:space="preserve"> -щик-</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-ек- </w:t>
      </w:r>
      <w:r w:rsidRPr="000A752B">
        <w:rPr>
          <w:rFonts w:ascii="Times New Roman" w:eastAsia="SchoolBookSanPin" w:hAnsi="Times New Roman"/>
          <w:position w:val="1"/>
          <w:sz w:val="24"/>
          <w:szCs w:val="24"/>
          <w:lang w:val="ru-RU"/>
        </w:rPr>
        <w:noBreakHyphen/>
      </w:r>
      <w:r w:rsidRPr="000A752B">
        <w:rPr>
          <w:rFonts w:ascii="Times New Roman" w:eastAsia="SchoolBookSanPin" w:hAnsi="Times New Roman"/>
          <w:bCs/>
          <w:position w:val="1"/>
          <w:sz w:val="24"/>
          <w:szCs w:val="24"/>
          <w:lang w:val="ru-RU"/>
        </w:rPr>
        <w:t xml:space="preserve">-ик- (-чик-), </w:t>
      </w:r>
      <w:r w:rsidRPr="000A752B">
        <w:rPr>
          <w:rFonts w:ascii="Times New Roman" w:eastAsia="SchoolBookSanPin" w:hAnsi="Times New Roman"/>
          <w:position w:val="1"/>
          <w:sz w:val="24"/>
          <w:szCs w:val="24"/>
          <w:lang w:val="ru-RU"/>
        </w:rPr>
        <w:t xml:space="preserve">корней с чередованием </w:t>
      </w:r>
      <w:r w:rsidRPr="000A752B">
        <w:rPr>
          <w:rFonts w:ascii="Times New Roman" w:eastAsia="SchoolBookSanPin" w:hAnsi="Times New Roman"/>
          <w:bCs/>
          <w:position w:val="1"/>
          <w:sz w:val="24"/>
          <w:szCs w:val="24"/>
          <w:lang w:val="ru-RU"/>
        </w:rPr>
        <w:t>а (о)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-лаг- </w:t>
      </w:r>
      <w:r w:rsidRPr="000A752B">
        <w:rPr>
          <w:rFonts w:ascii="Times New Roman" w:eastAsia="SchoolBookSanPin" w:hAnsi="Times New Roman"/>
          <w:bCs/>
          <w:position w:val="1"/>
          <w:sz w:val="24"/>
          <w:szCs w:val="24"/>
          <w:lang w:val="ru-RU"/>
        </w:rPr>
        <w:noBreakHyphen/>
        <w:t xml:space="preserve"> -лож-</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-раст- </w:t>
      </w:r>
      <w:r w:rsidRPr="000A752B">
        <w:rPr>
          <w:rFonts w:ascii="Times New Roman" w:eastAsia="SchoolBookSanPin" w:hAnsi="Times New Roman"/>
          <w:bCs/>
          <w:position w:val="1"/>
          <w:sz w:val="24"/>
          <w:szCs w:val="24"/>
          <w:lang w:val="ru-RU"/>
        </w:rPr>
        <w:noBreakHyphen/>
        <w:t xml:space="preserve"> -ращ- </w:t>
      </w:r>
      <w:r w:rsidRPr="000A752B">
        <w:rPr>
          <w:rFonts w:ascii="Times New Roman" w:eastAsia="SchoolBookSanPin" w:hAnsi="Times New Roman"/>
          <w:bCs/>
          <w:position w:val="1"/>
          <w:sz w:val="24"/>
          <w:szCs w:val="24"/>
          <w:lang w:val="ru-RU"/>
        </w:rPr>
        <w:noBreakHyphen/>
        <w:t xml:space="preserve"> рос-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-гар- </w:t>
      </w:r>
      <w:r w:rsidRPr="000A752B">
        <w:rPr>
          <w:rFonts w:ascii="Times New Roman" w:eastAsia="SchoolBookSanPin" w:hAnsi="Times New Roman"/>
          <w:bCs/>
          <w:position w:val="1"/>
          <w:sz w:val="24"/>
          <w:szCs w:val="24"/>
          <w:lang w:val="ru-RU"/>
        </w:rPr>
        <w:noBreakHyphen/>
        <w:t xml:space="preserve"> -гор-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-зар- </w:t>
      </w:r>
      <w:r w:rsidRPr="000A752B">
        <w:rPr>
          <w:rFonts w:ascii="Times New Roman" w:eastAsia="SchoolBookSanPin" w:hAnsi="Times New Roman"/>
          <w:bCs/>
          <w:position w:val="1"/>
          <w:sz w:val="24"/>
          <w:szCs w:val="24"/>
          <w:lang w:val="ru-RU"/>
        </w:rPr>
        <w:noBreakHyphen/>
        <w:t xml:space="preserve"> -зор-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-клан- </w:t>
      </w:r>
      <w:r w:rsidRPr="000A752B">
        <w:rPr>
          <w:rFonts w:ascii="Times New Roman" w:eastAsia="SchoolBookSanPin" w:hAnsi="Times New Roman"/>
          <w:position w:val="1"/>
          <w:sz w:val="24"/>
          <w:szCs w:val="24"/>
          <w:lang w:val="ru-RU"/>
        </w:rPr>
        <w:noBreakHyphen/>
      </w:r>
      <w:r w:rsidRPr="000A752B">
        <w:rPr>
          <w:rFonts w:ascii="Times New Roman" w:eastAsia="SchoolBookSanPin" w:hAnsi="Times New Roman"/>
          <w:bCs/>
          <w:position w:val="1"/>
          <w:sz w:val="24"/>
          <w:szCs w:val="24"/>
          <w:lang w:val="ru-RU"/>
        </w:rPr>
        <w:t>-клон-</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-скак- </w:t>
      </w:r>
      <w:r w:rsidRPr="000A752B">
        <w:rPr>
          <w:rFonts w:ascii="Times New Roman" w:eastAsia="SchoolBookSanPin" w:hAnsi="Times New Roman"/>
          <w:bCs/>
          <w:position w:val="1"/>
          <w:sz w:val="24"/>
          <w:szCs w:val="24"/>
          <w:lang w:val="ru-RU"/>
        </w:rPr>
        <w:noBreakHyphen/>
        <w:t xml:space="preserve"> -скоч-</w:t>
      </w:r>
      <w:r w:rsidRPr="000A752B">
        <w:rPr>
          <w:rFonts w:ascii="Times New Roman" w:eastAsia="SchoolBookSanPin" w:hAnsi="Times New Roman"/>
          <w:position w:val="1"/>
          <w:sz w:val="24"/>
          <w:szCs w:val="24"/>
          <w:lang w:val="ru-RU"/>
        </w:rPr>
        <w:t xml:space="preserve">, употребления (неупотребления)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0A752B">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w:t>
      </w:r>
      <w:r w:rsidRPr="000A752B">
        <w:rPr>
          <w:rFonts w:ascii="Times New Roman" w:eastAsia="SchoolBookSanPin" w:hAnsi="Times New Roman"/>
          <w:position w:val="1"/>
          <w:sz w:val="24"/>
          <w:szCs w:val="24"/>
          <w:lang w:val="ru-RU"/>
        </w:rPr>
        <w:t xml:space="preserve">правила </w:t>
      </w:r>
      <w:r w:rsidRPr="000A752B">
        <w:rPr>
          <w:rFonts w:ascii="Times New Roman" w:eastAsia="SchoolBookSanPin" w:hAnsi="Times New Roman"/>
          <w:sz w:val="24"/>
          <w:szCs w:val="24"/>
          <w:lang w:val="ru-RU"/>
        </w:rPr>
        <w:t xml:space="preserve">правописания имён прилагательных: безударных окончаний, </w:t>
      </w:r>
      <w:r w:rsidRPr="000A752B">
        <w:rPr>
          <w:rFonts w:ascii="Times New Roman" w:eastAsia="SchoolBookSanPin" w:hAnsi="Times New Roman"/>
          <w:bCs/>
          <w:sz w:val="24"/>
          <w:szCs w:val="24"/>
          <w:lang w:val="ru-RU"/>
        </w:rPr>
        <w:t xml:space="preserve">о </w:t>
      </w:r>
      <w:r w:rsidRPr="000A752B">
        <w:rPr>
          <w:rFonts w:ascii="Times New Roman" w:eastAsia="SchoolBookSanPin" w:hAnsi="Times New Roman"/>
          <w:bCs/>
          <w:sz w:val="24"/>
          <w:szCs w:val="24"/>
          <w:lang w:val="ru-RU"/>
        </w:rPr>
        <w:noBreakHyphen/>
        <w:t xml:space="preserve"> е </w:t>
      </w:r>
      <w:r w:rsidRPr="000A752B">
        <w:rPr>
          <w:rFonts w:ascii="Times New Roman" w:eastAsia="SchoolBookSanPin" w:hAnsi="Times New Roman"/>
          <w:sz w:val="24"/>
          <w:szCs w:val="24"/>
          <w:lang w:val="ru-RU"/>
        </w:rPr>
        <w:t xml:space="preserve">после шипящих и </w:t>
      </w:r>
      <w:r w:rsidRPr="000A752B">
        <w:rPr>
          <w:rFonts w:ascii="Times New Roman" w:eastAsia="SchoolBookSanPin" w:hAnsi="Times New Roman"/>
          <w:bCs/>
          <w:sz w:val="24"/>
          <w:szCs w:val="24"/>
          <w:lang w:val="ru-RU"/>
        </w:rPr>
        <w:t xml:space="preserve">ц </w:t>
      </w:r>
      <w:r w:rsidRPr="000A752B">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0A752B">
        <w:rPr>
          <w:rFonts w:ascii="Times New Roman" w:eastAsia="SchoolBookSanPin" w:hAnsi="Times New Roman"/>
          <w:position w:val="1"/>
          <w:sz w:val="24"/>
          <w:szCs w:val="24"/>
          <w:lang w:val="ru-RU"/>
        </w:rPr>
        <w:t xml:space="preserve">правила </w:t>
      </w:r>
      <w:r w:rsidRPr="000A752B">
        <w:rPr>
          <w:rFonts w:ascii="Times New Roman" w:eastAsia="SchoolBookSanPin" w:hAnsi="Times New Roman"/>
          <w:sz w:val="24"/>
          <w:szCs w:val="24"/>
          <w:lang w:val="ru-RU"/>
        </w:rPr>
        <w:t xml:space="preserve">слитного и раздельного написания </w:t>
      </w:r>
      <w:r w:rsidRPr="000A752B">
        <w:rPr>
          <w:rFonts w:ascii="Times New Roman" w:eastAsia="SchoolBookSanPin" w:hAnsi="Times New Roman"/>
          <w:bCs/>
          <w:sz w:val="24"/>
          <w:szCs w:val="24"/>
          <w:lang w:val="ru-RU"/>
        </w:rPr>
        <w:t xml:space="preserve">не </w:t>
      </w:r>
      <w:r w:rsidRPr="000A752B">
        <w:rPr>
          <w:rFonts w:ascii="Times New Roman" w:eastAsia="SchoolBookSanPin" w:hAnsi="Times New Roman"/>
          <w:sz w:val="24"/>
          <w:szCs w:val="24"/>
          <w:lang w:val="ru-RU"/>
        </w:rPr>
        <w:t xml:space="preserve">с именами прилагательными.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и </w:t>
      </w:r>
      <w:r w:rsidRPr="000A752B">
        <w:rPr>
          <w:rFonts w:ascii="Times New Roman" w:eastAsia="SchoolBookSanPin" w:hAnsi="Times New Roman"/>
          <w:position w:val="1"/>
          <w:sz w:val="24"/>
          <w:szCs w:val="24"/>
          <w:lang w:val="ru-RU"/>
        </w:rPr>
        <w:lastRenderedPageBreak/>
        <w:t>синтаксические функции глагола; объяснять его роль в словосочетании и предложении, а также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Определять спряжение глагола, уметь спрягать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частичный морфологический анализ глаголов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 xml:space="preserve"> использования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0A752B">
        <w:rPr>
          <w:rFonts w:ascii="Times New Roman" w:eastAsia="SchoolBookSanPin" w:hAnsi="Times New Roman"/>
          <w:bCs/>
          <w:position w:val="1"/>
          <w:sz w:val="24"/>
          <w:szCs w:val="24"/>
          <w:lang w:val="ru-RU"/>
        </w:rPr>
        <w:t xml:space="preserve">-тся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-ться </w:t>
      </w:r>
      <w:r w:rsidRPr="000A752B">
        <w:rPr>
          <w:rFonts w:ascii="Times New Roman" w:eastAsia="SchoolBookSanPin" w:hAnsi="Times New Roman"/>
          <w:position w:val="1"/>
          <w:sz w:val="24"/>
          <w:szCs w:val="24"/>
          <w:lang w:val="ru-RU"/>
        </w:rPr>
        <w:t xml:space="preserve">в глаголах; суффиксов </w:t>
      </w:r>
      <w:r w:rsidRPr="000A752B">
        <w:rPr>
          <w:rFonts w:ascii="Times New Roman" w:eastAsia="SchoolBookSanPin" w:hAnsi="Times New Roman"/>
          <w:bCs/>
          <w:position w:val="1"/>
          <w:sz w:val="24"/>
          <w:szCs w:val="24"/>
          <w:lang w:val="ru-RU"/>
        </w:rPr>
        <w:t>-ова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ева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-ыва- </w:t>
      </w:r>
      <w:r w:rsidRPr="000A752B">
        <w:rPr>
          <w:rFonts w:ascii="Times New Roman" w:eastAsia="SchoolBookSanPin" w:hAnsi="Times New Roman"/>
          <w:bCs/>
          <w:position w:val="1"/>
          <w:sz w:val="24"/>
          <w:szCs w:val="24"/>
          <w:lang w:val="ru-RU"/>
        </w:rPr>
        <w:noBreakHyphen/>
        <w:t xml:space="preserve"> -ива-</w:t>
      </w:r>
      <w:r w:rsidRPr="000A752B">
        <w:rPr>
          <w:rFonts w:ascii="Times New Roman" w:eastAsia="SchoolBookSanPin" w:hAnsi="Times New Roman"/>
          <w:position w:val="1"/>
          <w:sz w:val="24"/>
          <w:szCs w:val="24"/>
          <w:lang w:val="ru-RU"/>
        </w:rPr>
        <w:t xml:space="preserve">, личных окончаний глагола, гласной перед суффиксом </w:t>
      </w:r>
      <w:r w:rsidRPr="000A752B">
        <w:rPr>
          <w:rFonts w:ascii="Times New Roman" w:eastAsia="SchoolBookSanPin" w:hAnsi="Times New Roman"/>
          <w:bCs/>
          <w:position w:val="1"/>
          <w:sz w:val="24"/>
          <w:szCs w:val="24"/>
          <w:lang w:val="ru-RU"/>
        </w:rPr>
        <w:t xml:space="preserve">-л- </w:t>
      </w:r>
      <w:r w:rsidRPr="000A752B">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глаголами.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 оформлять на письме диалог.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пунктуационный анализ предложения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sidRPr="000A752B">
        <w:rPr>
          <w:rFonts w:ascii="Times New Roman" w:eastAsia="SchoolBookSanPin" w:hAnsi="Times New Roman"/>
          <w:sz w:val="24"/>
          <w:szCs w:val="24"/>
          <w:lang w:val="ru-RU"/>
        </w:rPr>
        <w:lastRenderedPageBreak/>
        <w:t>русского языка как государственного языка Российской Федерации и как языка межнационального общения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Иметь представление о русском литературном языке.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0A752B">
        <w:rPr>
          <w:rFonts w:ascii="Times New Roman" w:eastAsia="SchoolBookSanPin" w:hAnsi="Times New Roman"/>
          <w:position w:val="1"/>
          <w:sz w:val="24"/>
          <w:szCs w:val="24"/>
          <w:lang w:val="ru-RU"/>
        </w:rPr>
        <w:t xml:space="preserve">160 слов; для сжатого изложения </w:t>
      </w:r>
      <w:r w:rsidRPr="000A752B">
        <w:rPr>
          <w:rFonts w:ascii="Times New Roman" w:eastAsia="SchoolBookSanPin" w:hAnsi="Times New Roman"/>
          <w:position w:val="1"/>
          <w:sz w:val="24"/>
          <w:szCs w:val="24"/>
          <w:lang w:val="ru-RU"/>
        </w:rPr>
        <w:noBreakHyphen/>
        <w:t xml:space="preserve"> не менее 165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A752B">
        <w:rPr>
          <w:rFonts w:ascii="Times New Roman" w:eastAsia="SchoolBookSanPin" w:hAnsi="Times New Roman"/>
          <w:position w:val="1"/>
          <w:sz w:val="24"/>
          <w:szCs w:val="24"/>
          <w:lang w:val="ru-RU"/>
        </w:rPr>
        <w:t>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Лексикология. Культура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Словообразование.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0A752B">
        <w:rPr>
          <w:rFonts w:ascii="Times New Roman" w:eastAsia="SchoolBookSanPin" w:hAnsi="Times New Roman"/>
          <w:bCs/>
          <w:sz w:val="24"/>
          <w:szCs w:val="24"/>
          <w:lang w:val="ru-RU"/>
        </w:rPr>
        <w:t xml:space="preserve">-кас- </w:t>
      </w:r>
      <w:r w:rsidRPr="000A752B">
        <w:rPr>
          <w:rFonts w:ascii="Times New Roman" w:eastAsia="SchoolBookSanPin" w:hAnsi="Times New Roman"/>
          <w:bCs/>
          <w:sz w:val="24"/>
          <w:szCs w:val="24"/>
          <w:lang w:val="ru-RU"/>
        </w:rPr>
        <w:noBreakHyphen/>
        <w:t xml:space="preserve"> -кос- </w:t>
      </w:r>
      <w:r w:rsidRPr="000A752B">
        <w:rPr>
          <w:rFonts w:ascii="Times New Roman" w:eastAsia="SchoolBookSanPin" w:hAnsi="Times New Roman"/>
          <w:sz w:val="24"/>
          <w:szCs w:val="24"/>
          <w:lang w:val="ru-RU"/>
        </w:rPr>
        <w:t xml:space="preserve">с чередованием </w:t>
      </w:r>
      <w:r w:rsidRPr="000A752B">
        <w:rPr>
          <w:rFonts w:ascii="Times New Roman" w:eastAsia="SchoolBookSanPin" w:hAnsi="Times New Roman"/>
          <w:bCs/>
          <w:sz w:val="24"/>
          <w:szCs w:val="24"/>
          <w:lang w:val="ru-RU"/>
        </w:rPr>
        <w:t xml:space="preserve">а </w:t>
      </w:r>
      <w:r w:rsidRPr="000A752B">
        <w:rPr>
          <w:rFonts w:ascii="Times New Roman" w:eastAsia="SchoolBookSanPin" w:hAnsi="Times New Roman"/>
          <w:sz w:val="24"/>
          <w:szCs w:val="24"/>
          <w:lang w:val="ru-RU"/>
        </w:rPr>
        <w:t>(</w:t>
      </w:r>
      <w:r w:rsidRPr="000A752B">
        <w:rPr>
          <w:rFonts w:ascii="Times New Roman" w:eastAsia="SchoolBookSanPin" w:hAnsi="Times New Roman"/>
          <w:bCs/>
          <w:sz w:val="24"/>
          <w:szCs w:val="24"/>
          <w:lang w:val="ru-RU"/>
        </w:rPr>
        <w:t>о)</w:t>
      </w:r>
      <w:r w:rsidRPr="000A752B">
        <w:rPr>
          <w:rFonts w:ascii="Times New Roman" w:eastAsia="SchoolBookSanPin" w:hAnsi="Times New Roman"/>
          <w:sz w:val="24"/>
          <w:szCs w:val="24"/>
          <w:lang w:val="ru-RU"/>
        </w:rPr>
        <w:t xml:space="preserve">, гласных в приставках </w:t>
      </w:r>
      <w:r w:rsidRPr="000A752B">
        <w:rPr>
          <w:rFonts w:ascii="Times New Roman" w:eastAsia="SchoolBookSanPin" w:hAnsi="Times New Roman"/>
          <w:bCs/>
          <w:sz w:val="24"/>
          <w:szCs w:val="24"/>
          <w:lang w:val="ru-RU"/>
        </w:rPr>
        <w:t xml:space="preserve">пре-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sz w:val="24"/>
          <w:szCs w:val="24"/>
          <w:lang w:val="ru-RU"/>
        </w:rPr>
        <w:t>при-</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словообразования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правила слитного и дефисного написания </w:t>
      </w:r>
      <w:r w:rsidRPr="000A752B">
        <w:rPr>
          <w:rFonts w:ascii="Times New Roman" w:eastAsia="SchoolBookSanPin" w:hAnsi="Times New Roman"/>
          <w:bCs/>
          <w:sz w:val="24"/>
          <w:szCs w:val="24"/>
          <w:lang w:val="ru-RU"/>
        </w:rPr>
        <w:t xml:space="preserve">пол-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position w:val="1"/>
          <w:sz w:val="24"/>
          <w:szCs w:val="24"/>
          <w:lang w:val="ru-RU"/>
        </w:rPr>
        <w:t xml:space="preserve">полу- </w:t>
      </w:r>
      <w:r w:rsidRPr="000A752B">
        <w:rPr>
          <w:rFonts w:ascii="Times New Roman" w:eastAsia="SchoolBookSanPin" w:hAnsi="Times New Roman"/>
          <w:position w:val="1"/>
          <w:sz w:val="24"/>
          <w:szCs w:val="24"/>
          <w:lang w:val="ru-RU"/>
        </w:rPr>
        <w:t>со словами.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 xml:space="preserve">в рамках изученного);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 xml:space="preserve">в именах прилагательных, суффиксов </w:t>
      </w:r>
      <w:r w:rsidRPr="000A752B">
        <w:rPr>
          <w:rFonts w:ascii="Times New Roman" w:eastAsia="SchoolBookSanPin" w:hAnsi="Times New Roman"/>
          <w:bCs/>
          <w:position w:val="1"/>
          <w:sz w:val="24"/>
          <w:szCs w:val="24"/>
          <w:lang w:val="ru-RU"/>
        </w:rPr>
        <w:t xml:space="preserve">-к-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-ск- </w:t>
      </w:r>
      <w:r w:rsidRPr="000A752B">
        <w:rPr>
          <w:rFonts w:ascii="Times New Roman" w:eastAsia="SchoolBookSanPin" w:hAnsi="Times New Roman"/>
          <w:position w:val="1"/>
          <w:sz w:val="24"/>
          <w:szCs w:val="24"/>
          <w:lang w:val="ru-RU"/>
        </w:rPr>
        <w:t>имён прилагательных, сложных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правописания окончаний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местоимений с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слитного, раздельного и дефисного написания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в формах глагола повелительного наклонения.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0A752B">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lastRenderedPageBreak/>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0A752B">
        <w:rPr>
          <w:rFonts w:ascii="Times New Roman" w:eastAsia="SchoolBookSanPin" w:hAnsi="Times New Roman"/>
          <w:position w:val="1"/>
          <w:sz w:val="24"/>
          <w:szCs w:val="24"/>
          <w:lang w:val="ru-RU"/>
        </w:rPr>
        <w:t>приводить примеры).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диалога: диалог </w:t>
      </w:r>
      <w:r w:rsidRPr="000A752B">
        <w:rPr>
          <w:rFonts w:ascii="Times New Roman" w:eastAsia="SchoolBookSanPin" w:hAnsi="Times New Roman"/>
          <w:sz w:val="24"/>
          <w:szCs w:val="24"/>
          <w:lang w:val="ru-RU"/>
        </w:rPr>
        <w:noBreakHyphen/>
        <w:t xml:space="preserve"> запрос информации, диалог </w:t>
      </w:r>
      <w:r w:rsidRPr="000A752B">
        <w:rPr>
          <w:rFonts w:ascii="Times New Roman" w:eastAsia="SchoolBookSanPin" w:hAnsi="Times New Roman"/>
          <w:sz w:val="24"/>
          <w:szCs w:val="24"/>
          <w:lang w:val="ru-RU"/>
        </w:rPr>
        <w:noBreakHyphen/>
        <w:t xml:space="preserve"> сообщение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0A752B">
        <w:rPr>
          <w:rFonts w:ascii="Times New Roman" w:eastAsia="SchoolBookSanPin" w:hAnsi="Times New Roman"/>
          <w:position w:val="1"/>
          <w:sz w:val="24"/>
          <w:szCs w:val="24"/>
          <w:lang w:val="ru-RU"/>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0A752B">
        <w:rPr>
          <w:rFonts w:ascii="Times New Roman" w:eastAsia="SchoolBookSanPin" w:hAnsi="Times New Roman"/>
          <w:position w:val="1"/>
          <w:sz w:val="24"/>
          <w:szCs w:val="24"/>
          <w:lang w:val="ru-RU"/>
        </w:rPr>
        <w:noBreakHyphen/>
        <w:t xml:space="preserve"> не менее 200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w:t>
      </w:r>
      <w:r w:rsidRPr="000A752B">
        <w:rPr>
          <w:rFonts w:ascii="Times New Roman" w:eastAsia="SchoolBookSanPin" w:hAnsi="Times New Roman"/>
          <w:sz w:val="24"/>
          <w:szCs w:val="24"/>
          <w:lang w:val="ru-RU"/>
        </w:rPr>
        <w:lastRenderedPageBreak/>
        <w:t>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сообщение на заданную тему в виде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нормами построения текстов публицистического стиля.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грамматические словари и справочники в речевой практике.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lastRenderedPageBreak/>
        <w:t>Причастие.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0A752B">
        <w:rPr>
          <w:rFonts w:ascii="Times New Roman" w:eastAsia="SchoolBookSanPin" w:hAnsi="Times New Roman"/>
          <w:bCs/>
          <w:position w:val="1"/>
          <w:sz w:val="24"/>
          <w:szCs w:val="24"/>
          <w:lang w:val="ru-RU"/>
        </w:rPr>
        <w:t>висящий — висячий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горящий — горячий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0A752B">
        <w:rPr>
          <w:rFonts w:ascii="Times New Roman" w:eastAsia="SchoolBookSanPin" w:hAnsi="Times New Roman"/>
          <w:bCs/>
          <w:sz w:val="24"/>
          <w:szCs w:val="24"/>
          <w:lang w:val="ru-RU"/>
        </w:rPr>
        <w:t xml:space="preserve">н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sz w:val="24"/>
          <w:szCs w:val="24"/>
          <w:lang w:val="ru-RU"/>
        </w:rPr>
        <w:t xml:space="preserve">нн </w:t>
      </w:r>
      <w:r w:rsidRPr="000A752B">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0A752B">
        <w:rPr>
          <w:rFonts w:ascii="Times New Roman" w:eastAsia="SchoolBookSanPin" w:hAnsi="Times New Roman"/>
          <w:bCs/>
          <w:sz w:val="24"/>
          <w:szCs w:val="24"/>
          <w:lang w:val="ru-RU"/>
        </w:rPr>
        <w:t xml:space="preserve">-вш- </w:t>
      </w:r>
      <w:r w:rsidRPr="000A752B">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0A752B">
        <w:rPr>
          <w:rFonts w:ascii="Times New Roman" w:eastAsia="SchoolBookSanPin" w:hAnsi="Times New Roman"/>
          <w:bCs/>
          <w:sz w:val="24"/>
          <w:szCs w:val="24"/>
          <w:lang w:val="ru-RU"/>
        </w:rPr>
        <w:t xml:space="preserve">-нн- </w:t>
      </w:r>
      <w:r w:rsidRPr="000A752B">
        <w:rPr>
          <w:rFonts w:ascii="Times New Roman" w:eastAsia="SchoolBookSanPin" w:hAnsi="Times New Roman"/>
          <w:sz w:val="24"/>
          <w:szCs w:val="24"/>
          <w:lang w:val="ru-RU"/>
        </w:rPr>
        <w:t xml:space="preserve">страдательных причастий прошедшего времени, написания </w:t>
      </w:r>
      <w:r w:rsidRPr="000A752B">
        <w:rPr>
          <w:rFonts w:ascii="Times New Roman" w:eastAsia="SchoolBookSanPin" w:hAnsi="Times New Roman"/>
          <w:bCs/>
          <w:sz w:val="24"/>
          <w:szCs w:val="24"/>
          <w:lang w:val="ru-RU"/>
        </w:rPr>
        <w:t xml:space="preserve">не </w:t>
      </w:r>
      <w:r w:rsidRPr="000A752B">
        <w:rPr>
          <w:rFonts w:ascii="Times New Roman" w:eastAsia="SchoolBookSanPin" w:hAnsi="Times New Roman"/>
          <w:sz w:val="24"/>
          <w:szCs w:val="24"/>
          <w:lang w:val="ru-RU"/>
        </w:rPr>
        <w:t>с причастиями.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Деепричастие.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деепричастие как особую форму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 использовать деепричастия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Правильно ставить ударение в деепричастиях.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деепричастиями.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Наречие.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w:t>
      </w:r>
      <w:r w:rsidRPr="000A752B">
        <w:rPr>
          <w:rFonts w:ascii="Times New Roman" w:eastAsia="SchoolBookSanPin" w:hAnsi="Times New Roman"/>
          <w:position w:val="1"/>
          <w:sz w:val="24"/>
          <w:szCs w:val="24"/>
          <w:lang w:val="ru-RU"/>
        </w:rPr>
        <w:lastRenderedPageBreak/>
        <w:t xml:space="preserve">написания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 xml:space="preserve">в наречиях на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-е</w:t>
      </w:r>
      <w:r w:rsidRPr="000A752B">
        <w:rPr>
          <w:rFonts w:ascii="Times New Roman" w:eastAsia="SchoolBookSanPin" w:hAnsi="Times New Roman"/>
          <w:position w:val="1"/>
          <w:sz w:val="24"/>
          <w:szCs w:val="24"/>
          <w:lang w:val="ru-RU"/>
        </w:rPr>
        <w:t xml:space="preserve">; написания суффиксов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наречий с приставками </w:t>
      </w:r>
      <w:r w:rsidRPr="000A752B">
        <w:rPr>
          <w:rFonts w:ascii="Times New Roman" w:eastAsia="SchoolBookSanPin" w:hAnsi="Times New Roman"/>
          <w:bCs/>
          <w:position w:val="1"/>
          <w:sz w:val="24"/>
          <w:szCs w:val="24"/>
          <w:lang w:val="ru-RU"/>
        </w:rPr>
        <w:t>из-</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до-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за-</w:t>
      </w:r>
      <w:r w:rsidRPr="000A752B">
        <w:rPr>
          <w:rFonts w:ascii="Times New Roman" w:eastAsia="SchoolBookSanPin" w:hAnsi="Times New Roman"/>
          <w:position w:val="1"/>
          <w:sz w:val="24"/>
          <w:szCs w:val="24"/>
          <w:lang w:val="ru-RU"/>
        </w:rPr>
        <w:t xml:space="preserve">, употребления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на конце наречий после шипящих, написания суффиксов наречий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после шипящих; написания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и </w:t>
      </w:r>
      <w:r w:rsidRPr="000A752B">
        <w:rPr>
          <w:rFonts w:ascii="Times New Roman" w:eastAsia="SchoolBookSanPin" w:hAnsi="Times New Roman"/>
          <w:position w:val="1"/>
          <w:sz w:val="24"/>
          <w:szCs w:val="24"/>
          <w:lang w:val="ru-RU"/>
        </w:rPr>
        <w:t xml:space="preserve">в приставках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ни- </w:t>
      </w:r>
      <w:r w:rsidRPr="000A752B">
        <w:rPr>
          <w:rFonts w:ascii="Times New Roman" w:eastAsia="SchoolBookSanPin" w:hAnsi="Times New Roman"/>
          <w:position w:val="1"/>
          <w:sz w:val="24"/>
          <w:szCs w:val="24"/>
          <w:lang w:val="ru-RU"/>
        </w:rPr>
        <w:t xml:space="preserve">наречий;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наречиями.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Слова категории состояния.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0A752B">
        <w:rPr>
          <w:rFonts w:ascii="Times New Roman" w:eastAsia="SchoolBookSanPin" w:hAnsi="Times New Roman"/>
          <w:bCs/>
          <w:position w:val="1"/>
          <w:sz w:val="24"/>
          <w:szCs w:val="24"/>
          <w:lang w:val="ru-RU"/>
        </w:rPr>
        <w:t xml:space="preserve">из </w:t>
      </w:r>
      <w:r w:rsidRPr="000A752B">
        <w:rPr>
          <w:rFonts w:ascii="Times New Roman" w:eastAsia="SchoolBookSanPin" w:hAnsi="Times New Roman"/>
          <w:bCs/>
          <w:position w:val="1"/>
          <w:sz w:val="24"/>
          <w:szCs w:val="24"/>
          <w:lang w:val="ru-RU"/>
        </w:rPr>
        <w:noBreakHyphen/>
        <w:t xml:space="preserve"> 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в </w:t>
      </w:r>
      <w:r w:rsidRPr="000A752B">
        <w:rPr>
          <w:rFonts w:ascii="Times New Roman" w:eastAsia="SchoolBookSanPin" w:hAnsi="Times New Roman"/>
          <w:bCs/>
          <w:position w:val="1"/>
          <w:sz w:val="24"/>
          <w:szCs w:val="24"/>
          <w:lang w:val="ru-RU"/>
        </w:rPr>
        <w:noBreakHyphen/>
        <w:t xml:space="preserve"> на </w:t>
      </w:r>
      <w:r w:rsidRPr="000A752B">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Союз.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Частица.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Междометия и 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position w:val="1"/>
          <w:sz w:val="24"/>
          <w:szCs w:val="24"/>
          <w:lang w:val="ru-RU"/>
        </w:rPr>
        <w:t>Различать грамматические омонимы.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 xml:space="preserve">редметные </w:t>
      </w:r>
      <w:r w:rsidRPr="000A752B">
        <w:rPr>
          <w:rFonts w:ascii="Times New Roman" w:eastAsia="OfficinaSansBoldITC" w:hAnsi="Times New Roman"/>
          <w:sz w:val="24"/>
          <w:szCs w:val="24"/>
          <w:lang w:val="ru-RU"/>
        </w:rPr>
        <w:lastRenderedPageBreak/>
        <w:t>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представление о русском языке как одном из славянских языков.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0A752B">
        <w:rPr>
          <w:rFonts w:ascii="Times New Roman" w:eastAsia="SchoolBookSanPin" w:hAnsi="Times New Roman"/>
          <w:sz w:val="24"/>
          <w:szCs w:val="24"/>
          <w:lang w:val="ru-RU"/>
        </w:rPr>
        <w:noBreakHyphen/>
        <w:t xml:space="preserve"> не менее 260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умениями информационной переработки текста: создавать тезисы, </w:t>
      </w:r>
      <w:r w:rsidRPr="000A752B">
        <w:rPr>
          <w:rFonts w:ascii="Times New Roman" w:eastAsia="SchoolBookSanPin" w:hAnsi="Times New Roman"/>
          <w:sz w:val="24"/>
          <w:szCs w:val="24"/>
          <w:lang w:val="ru-RU"/>
        </w:rPr>
        <w:lastRenderedPageBreak/>
        <w:t>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Представлять сообщение на заданную тему в виде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rPr>
        <w:t>C</w:t>
      </w:r>
      <w:r w:rsidRPr="000A752B">
        <w:rPr>
          <w:rFonts w:ascii="Times New Roman" w:eastAsia="OfficinaSansBoldITC" w:hAnsi="Times New Roman"/>
          <w:sz w:val="24"/>
          <w:szCs w:val="24"/>
          <w:lang w:val="ru-RU"/>
        </w:rPr>
        <w:t>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0A752B">
        <w:rPr>
          <w:rFonts w:ascii="Times New Roman" w:eastAsia="SchoolBookSanPin" w:hAnsi="Times New Roman"/>
          <w:position w:val="1"/>
          <w:sz w:val="24"/>
          <w:szCs w:val="24"/>
          <w:lang w:val="ru-RU"/>
        </w:rPr>
        <w:t>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функции знаков препинания.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Словосочетание.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нормы построения словосочетаний.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A752B">
        <w:rPr>
          <w:rFonts w:ascii="Times New Roman" w:eastAsia="SchoolBookSanPin" w:hAnsi="Times New Roman"/>
          <w:bCs/>
          <w:sz w:val="24"/>
          <w:szCs w:val="24"/>
          <w:lang w:val="ru-RU"/>
        </w:rPr>
        <w:t xml:space="preserve">большинство </w:t>
      </w:r>
      <w:r w:rsidRPr="000A752B">
        <w:rPr>
          <w:rFonts w:ascii="Times New Roman" w:eastAsia="SchoolBookSanPin" w:hAnsi="Times New Roman"/>
          <w:bCs/>
          <w:sz w:val="24"/>
          <w:szCs w:val="24"/>
          <w:lang w:val="ru-RU"/>
        </w:rPr>
        <w:noBreakHyphen/>
        <w:t xml:space="preserve"> меньшинство</w:t>
      </w:r>
      <w:r w:rsidRPr="000A752B">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виды второстепенных членов предложения (согласованные и </w:t>
      </w:r>
      <w:r w:rsidRPr="000A752B">
        <w:rPr>
          <w:rFonts w:ascii="Times New Roman" w:eastAsia="SchoolBookSanPin" w:hAnsi="Times New Roman"/>
          <w:sz w:val="24"/>
          <w:szCs w:val="24"/>
          <w:lang w:val="ru-RU"/>
        </w:rPr>
        <w:lastRenderedPageBreak/>
        <w:t>несогласованные определения, приложение как особый вид определения, прямые и косвенные дополнения, виды обстоятельств).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нет</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0A752B">
        <w:rPr>
          <w:rFonts w:ascii="Times New Roman" w:eastAsia="SchoolBookSanPin" w:hAnsi="Times New Roman"/>
          <w:bCs/>
          <w:sz w:val="24"/>
          <w:szCs w:val="24"/>
          <w:lang w:val="ru-RU"/>
        </w:rPr>
        <w:t>не только… но 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как… так и</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0A752B">
        <w:rPr>
          <w:rFonts w:ascii="Times New Roman" w:eastAsia="SchoolBookSanPin" w:hAnsi="Times New Roman"/>
          <w:bCs/>
          <w:sz w:val="24"/>
          <w:szCs w:val="24"/>
          <w:lang w:val="ru-RU"/>
        </w:rPr>
        <w:t>и... и, или... или, либ</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либ</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ни... ни, т</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т</w:t>
      </w:r>
      <w:r w:rsidRPr="000A752B">
        <w:rPr>
          <w:rFonts w:ascii="Times New Roman" w:eastAsia="SchoolBookSanPin" w:hAnsi="Times New Roman"/>
          <w:bCs/>
          <w:sz w:val="24"/>
          <w:szCs w:val="24"/>
        </w:rPr>
        <w:t>o</w:t>
      </w:r>
      <w:r w:rsidRPr="000A752B">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 xml:space="preserve">редметные </w:t>
      </w:r>
      <w:r w:rsidRPr="000A752B">
        <w:rPr>
          <w:rFonts w:ascii="Times New Roman" w:eastAsia="OfficinaSansBoldITC" w:hAnsi="Times New Roman"/>
          <w:sz w:val="24"/>
          <w:szCs w:val="24"/>
          <w:lang w:val="ru-RU"/>
        </w:rPr>
        <w:lastRenderedPageBreak/>
        <w:t>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художественных,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Находить в тексте типовые фрагменты </w:t>
      </w:r>
      <w:r w:rsidRPr="000A752B">
        <w:rPr>
          <w:rFonts w:ascii="Times New Roman" w:eastAsia="SchoolBookSanPin" w:hAnsi="Times New Roman"/>
          <w:sz w:val="24"/>
          <w:szCs w:val="24"/>
          <w:lang w:val="ru-RU"/>
        </w:rPr>
        <w:noBreakHyphen/>
        <w:t xml:space="preserve"> описание, повествование, рассуждение-доказательство, оценочные высказывания.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отличительные признаки текстов разных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w:t>
      </w:r>
      <w:r w:rsidRPr="000A752B">
        <w:rPr>
          <w:rFonts w:ascii="Times New Roman" w:eastAsia="SchoolBookSanPin" w:hAnsi="Times New Roman"/>
          <w:sz w:val="24"/>
          <w:szCs w:val="24"/>
          <w:lang w:val="ru-RU"/>
        </w:rPr>
        <w:lastRenderedPageBreak/>
        <w:t xml:space="preserve">схемы, представлять </w:t>
      </w:r>
      <w:r w:rsidRPr="000A752B">
        <w:rPr>
          <w:rFonts w:ascii="Times New Roman" w:eastAsia="SchoolBookSanPin" w:hAnsi="Times New Roman"/>
          <w:position w:val="1"/>
          <w:sz w:val="24"/>
          <w:szCs w:val="24"/>
          <w:lang w:val="ru-RU"/>
        </w:rPr>
        <w:t>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0A752B">
        <w:rPr>
          <w:rFonts w:ascii="Times New Roman" w:eastAsia="SchoolBookSanPin" w:hAnsi="Times New Roman"/>
          <w:position w:val="1"/>
          <w:sz w:val="24"/>
          <w:szCs w:val="24"/>
          <w:lang w:val="ru-RU"/>
        </w:rPr>
        <w:noBreakHyphen/>
        <w:t xml:space="preserve"> не менее 300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Редактировать собственные</w:t>
      </w:r>
      <w:r w:rsidRPr="000A752B">
        <w:rPr>
          <w:rFonts w:ascii="Times New Roman" w:eastAsia="SchoolBookSanPin" w:hAnsi="Times New Roman"/>
          <w:sz w:val="24"/>
          <w:szCs w:val="24"/>
          <w:lang w:val="ru-RU"/>
        </w:rPr>
        <w:t xml:space="preserve"> и (или) </w:t>
      </w:r>
      <w:r w:rsidRPr="000A752B">
        <w:rPr>
          <w:rFonts w:ascii="Times New Roman" w:eastAsia="SchoolBookSanPin" w:hAnsi="Times New Roman"/>
          <w:position w:val="1"/>
          <w:sz w:val="24"/>
          <w:szCs w:val="24"/>
          <w:lang w:val="ru-RU"/>
        </w:rPr>
        <w:t xml:space="preserve">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0A752B">
        <w:rPr>
          <w:rFonts w:ascii="Times New Roman" w:eastAsia="SchoolBookSanPin" w:hAnsi="Times New Roman"/>
          <w:position w:val="1"/>
          <w:sz w:val="24"/>
          <w:szCs w:val="24"/>
          <w:lang w:val="ru-RU"/>
        </w:rPr>
        <w:noBreakHyphen/>
        <w:t xml:space="preserve"> целостность, связность, информативность).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Сложносочинённое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Сложноподчинённое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Распознавать сложноподчинённые предложения, выделять главную и придаточную </w:t>
      </w:r>
      <w:r w:rsidRPr="000A752B">
        <w:rPr>
          <w:rFonts w:ascii="Times New Roman" w:eastAsia="SchoolBookSanPin" w:hAnsi="Times New Roman"/>
          <w:position w:val="1"/>
          <w:sz w:val="24"/>
          <w:szCs w:val="24"/>
          <w:lang w:val="ru-RU"/>
        </w:rPr>
        <w:lastRenderedPageBreak/>
        <w:t>части предложения, средства связи частей сложноподчинённого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подчинительные союзы и союзные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нормы построения сложноподчинённых предложений и постановки знаков препинания в 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Бессоюзное 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Сложные предложения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типы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Употреблять сложные предложения с разными видами связи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Прямая и косвенная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цитировать и применять разные способы включения цитат в высказывание.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lastRenderedPageBreak/>
        <w:t>2.1.2.Рабочая программа по учебному предмету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литературе позволит учителю: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0A752B">
        <w:rPr>
          <w:rFonts w:ascii="Times New Roman" w:eastAsia="SchoolBookSanPin" w:hAnsi="Times New Roman"/>
          <w:position w:val="1"/>
          <w:sz w:val="24"/>
          <w:szCs w:val="24"/>
          <w:lang w:val="ru-RU"/>
        </w:rPr>
        <w:t>федеральной программой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sidRPr="000A752B">
        <w:rPr>
          <w:rFonts w:ascii="Times New Roman" w:eastAsia="SchoolBookSanPin" w:hAnsi="Times New Roman"/>
          <w:sz w:val="24"/>
          <w:szCs w:val="24"/>
          <w:lang w:val="ru-RU"/>
        </w:rPr>
        <w:t>учебного предмета на уровне основного общего образования</w:t>
      </w:r>
      <w:r w:rsidRPr="000A752B">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Достижение целей изучения литературы возможно при решении учебных задач, которые постепенно усложняются от 5 к 9 классу.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0A752B">
        <w:rPr>
          <w:rFonts w:ascii="Times New Roman" w:eastAsia="SchoolBookSanPin" w:hAnsi="Times New Roman"/>
          <w:sz w:val="24"/>
          <w:szCs w:val="24"/>
          <w:lang w:val="ru-RU"/>
        </w:rPr>
        <w:lastRenderedPageBreak/>
        <w:t>критической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литературы, </w:t>
      </w:r>
      <w:r w:rsidRPr="000A752B">
        <w:rPr>
          <w:rFonts w:ascii="Times New Roman" w:eastAsia="SchoolBookSanPin" w:hAnsi="Times New Roman"/>
          <w:sz w:val="24"/>
          <w:szCs w:val="24"/>
          <w:lang w:val="ru-RU"/>
        </w:rPr>
        <w:noBreakHyphen/>
        <w:t xml:space="preserve"> 442 часа: в 5, 6, 9 классах на изучение литературы отводится 3 часа в неделю, в 7 и 8 классах </w:t>
      </w:r>
      <w:r w:rsidRPr="000A752B">
        <w:rPr>
          <w:rFonts w:ascii="Times New Roman" w:eastAsia="SchoolBookSanPin" w:hAnsi="Times New Roman"/>
          <w:sz w:val="24"/>
          <w:szCs w:val="24"/>
          <w:lang w:val="ru-RU"/>
        </w:rPr>
        <w:noBreakHyphen/>
        <w:t xml:space="preserve"> 2 часа в неделю.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Мифология.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Мифы народов России и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Фольклор.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Малые жанры: пословицы, поговорки, загадки. Сказки народов России и народов мира (не менее трёх).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И.А. Крылов. </w:t>
      </w:r>
      <w:r w:rsidRPr="000A752B">
        <w:rPr>
          <w:rFonts w:ascii="Times New Roman" w:eastAsia="SchoolBookSanPin" w:hAnsi="Times New Roman"/>
          <w:sz w:val="24"/>
          <w:szCs w:val="24"/>
          <w:lang w:val="ru-RU"/>
        </w:rPr>
        <w:t>Басни (три по выбору). Например, «Волк на псарне», «Листы и Корни», «Свинья под Дубом», «Квартет», «Осёл и Соловей», «Ворона и Лисица».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А.С. Пушкин</w:t>
      </w:r>
      <w:r w:rsidRPr="000A752B">
        <w:rPr>
          <w:rFonts w:ascii="Times New Roman" w:eastAsia="SchoolBookSanPin"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М.Ю. Лермонтов</w:t>
      </w:r>
      <w:r w:rsidRPr="000A752B">
        <w:rPr>
          <w:rFonts w:ascii="Times New Roman" w:eastAsia="SchoolBookSanPin" w:hAnsi="Times New Roman"/>
          <w:position w:val="1"/>
          <w:sz w:val="24"/>
          <w:szCs w:val="24"/>
          <w:lang w:val="ru-RU"/>
        </w:rPr>
        <w:t>. Стихотворение «Бородино».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 В. Гоголь. </w:t>
      </w:r>
      <w:r w:rsidRPr="000A752B">
        <w:rPr>
          <w:rFonts w:ascii="Times New Roman" w:eastAsia="SchoolBookSanPin" w:hAnsi="Times New Roman"/>
          <w:position w:val="1"/>
          <w:sz w:val="24"/>
          <w:szCs w:val="24"/>
          <w:lang w:val="ru-RU"/>
        </w:rPr>
        <w:t>Повесть «Ночь перед Рождеством» из сборника.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«Вечера на хуторе близ Диканьки».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 «Муму».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 Некрасов. </w:t>
      </w:r>
      <w:r w:rsidRPr="000A752B">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Л.Н. Толстой. </w:t>
      </w:r>
      <w:r w:rsidRPr="000A752B">
        <w:rPr>
          <w:rFonts w:ascii="Times New Roman" w:eastAsia="SchoolBookSanPin" w:hAnsi="Times New Roman"/>
          <w:position w:val="1"/>
          <w:sz w:val="24"/>
          <w:szCs w:val="24"/>
          <w:lang w:val="ru-RU"/>
        </w:rPr>
        <w:t>Рассказ «Кавказский пленник».</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-ХХ веков.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-ХХ веков о родной природе и о связи человека с Родиной </w:t>
      </w:r>
      <w:r w:rsidRPr="000A752B">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Юмористические рассказы отечественных писателей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веков А.П. Чехов </w:t>
      </w:r>
      <w:r w:rsidRPr="000A752B">
        <w:rPr>
          <w:rFonts w:ascii="Times New Roman" w:eastAsia="SchoolBookSanPin" w:hAnsi="Times New Roman"/>
          <w:sz w:val="24"/>
          <w:szCs w:val="24"/>
          <w:lang w:val="ru-RU"/>
        </w:rPr>
        <w:t xml:space="preserve">(два рассказа по выбору). Например, «Лошадиная фамилия», «Мальчики», «Хирургия» и другие </w:t>
      </w:r>
      <w:r w:rsidRPr="000A752B">
        <w:rPr>
          <w:rFonts w:ascii="Times New Roman" w:eastAsia="SchoolBookSanPin" w:hAnsi="Times New Roman"/>
          <w:bCs/>
          <w:sz w:val="24"/>
          <w:szCs w:val="24"/>
          <w:lang w:val="ru-RU"/>
        </w:rPr>
        <w:t xml:space="preserve">М.М. Зощенко </w:t>
      </w:r>
      <w:r w:rsidRPr="000A752B">
        <w:rPr>
          <w:rFonts w:ascii="Times New Roman" w:eastAsia="SchoolBookSanPin" w:hAnsi="Times New Roman"/>
          <w:sz w:val="24"/>
          <w:szCs w:val="24"/>
          <w:lang w:val="ru-RU"/>
        </w:rPr>
        <w:t>(два рассказа по выбору). Например, «Галоша», «Лёля и Минька», «Ёлка», «Золотые слова», «Встреча»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отечественной литературы о природе и животных </w:t>
      </w:r>
      <w:r w:rsidRPr="000A752B">
        <w:rPr>
          <w:rFonts w:ascii="Times New Roman" w:eastAsia="SchoolBookSanPin" w:hAnsi="Times New Roman"/>
          <w:sz w:val="24"/>
          <w:szCs w:val="24"/>
          <w:lang w:val="ru-RU"/>
        </w:rPr>
        <w:t>(не менее двух). Например, А.И. Куприна, М.М. Пришвина, К.Г. Паустовского.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Платонов. </w:t>
      </w:r>
      <w:r w:rsidRPr="000A752B">
        <w:rPr>
          <w:rFonts w:ascii="Times New Roman" w:eastAsia="SchoolBookSanPin" w:hAnsi="Times New Roman"/>
          <w:sz w:val="24"/>
          <w:szCs w:val="24"/>
          <w:lang w:val="ru-RU"/>
        </w:rPr>
        <w:t>Рассказы (один по выбору). Например, «Корова», «Никита»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В.П. Астафьев. </w:t>
      </w:r>
      <w:r w:rsidRPr="000A752B">
        <w:rPr>
          <w:rFonts w:ascii="Times New Roman" w:eastAsia="SchoolBookSanPin" w:hAnsi="Times New Roman"/>
          <w:sz w:val="24"/>
          <w:szCs w:val="24"/>
          <w:lang w:val="ru-RU"/>
        </w:rPr>
        <w:t>Рассказ «Васюткино озеро».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XXI</w:t>
      </w:r>
      <w:r w:rsidRPr="000A752B">
        <w:rPr>
          <w:rFonts w:ascii="Times New Roman" w:eastAsia="OfficinaSansBoldITC" w:hAnsi="Times New Roman"/>
          <w:sz w:val="24"/>
          <w:szCs w:val="24"/>
          <w:lang w:val="ru-RU"/>
        </w:rPr>
        <w:t xml:space="preserve"> веков.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отечественной прозы на тему «Человек на войне» </w:t>
      </w:r>
      <w:r w:rsidRPr="000A752B">
        <w:rPr>
          <w:rFonts w:ascii="Times New Roman" w:eastAsia="SchoolBookSanPin"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Произведения отечественных писателей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веков на тему детства </w:t>
      </w:r>
      <w:r w:rsidRPr="000A752B">
        <w:rPr>
          <w:rFonts w:ascii="Times New Roman" w:eastAsia="SchoolBookSanPin" w:hAnsi="Times New Roman"/>
          <w:sz w:val="24"/>
          <w:szCs w:val="24"/>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Pr="000A752B">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Литература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w:t>
      </w:r>
      <w:r w:rsidRPr="000A752B">
        <w:rPr>
          <w:rFonts w:ascii="Times New Roman" w:eastAsia="SchoolBookSanPin" w:hAnsi="Times New Roman"/>
          <w:sz w:val="24"/>
          <w:szCs w:val="24"/>
          <w:lang w:val="ru-RU"/>
        </w:rPr>
        <w:t xml:space="preserve">(одно по выбору). Например, Р.Г. Гамзатов. </w:t>
      </w:r>
      <w:r w:rsidRPr="000A752B">
        <w:rPr>
          <w:rFonts w:ascii="Times New Roman" w:eastAsia="SchoolBookSanPin" w:hAnsi="Times New Roman"/>
          <w:position w:val="1"/>
          <w:sz w:val="24"/>
          <w:szCs w:val="24"/>
          <w:lang w:val="ru-RU"/>
        </w:rPr>
        <w:t>«Песня соловья»; М. Карим. «Эту песню мать мне пела».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Х.К. Андерсен. </w:t>
      </w:r>
      <w:r w:rsidRPr="000A752B">
        <w:rPr>
          <w:rFonts w:ascii="Times New Roman" w:eastAsia="SchoolBookSanPin" w:hAnsi="Times New Roman"/>
          <w:sz w:val="24"/>
          <w:szCs w:val="24"/>
          <w:lang w:val="ru-RU"/>
        </w:rPr>
        <w:t>Сказки (одна по выбору). Например, «Снежная королева», «Соловей»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сказочная проза </w:t>
      </w:r>
      <w:r w:rsidRPr="000A752B">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о детях и подростках </w:t>
      </w:r>
      <w:r w:rsidRPr="000A752B">
        <w:rPr>
          <w:rFonts w:ascii="Times New Roman" w:eastAsia="SchoolBookSanPin" w:hAnsi="Times New Roman"/>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приключенческая проза </w:t>
      </w:r>
      <w:r w:rsidRPr="000A752B">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о животных </w:t>
      </w:r>
      <w:r w:rsidRPr="000A752B">
        <w:rPr>
          <w:rFonts w:ascii="Times New Roman" w:eastAsia="SchoolBookSanPin" w:hAnsi="Times New Roman"/>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Античная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Гомер. </w:t>
      </w:r>
      <w:r w:rsidRPr="000A752B">
        <w:rPr>
          <w:rFonts w:ascii="Times New Roman" w:eastAsia="SchoolBookSanPin" w:hAnsi="Times New Roman"/>
          <w:sz w:val="24"/>
          <w:szCs w:val="24"/>
          <w:lang w:val="ru-RU"/>
        </w:rPr>
        <w:t>Поэмы. «Илиада», «Одиссея» (фрагменты).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Фольклор.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«Повесть временных лет» </w:t>
      </w:r>
      <w:r w:rsidRPr="000A752B">
        <w:rPr>
          <w:rFonts w:ascii="Times New Roman" w:eastAsia="SchoolBookSanPin" w:hAnsi="Times New Roman"/>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А.С. Пушкин</w:t>
      </w:r>
      <w:r w:rsidRPr="000A752B">
        <w:rPr>
          <w:rFonts w:ascii="Times New Roman" w:eastAsia="SchoolBookSanPin" w:hAnsi="Times New Roman"/>
          <w:sz w:val="24"/>
          <w:szCs w:val="24"/>
          <w:lang w:val="ru-RU"/>
        </w:rPr>
        <w:t xml:space="preserve">. Стихотворения (не менее трёх). «Песнь о вещем Олеге», «Зимняя дорога», «Узник», «Туча» и другие, Роман </w:t>
      </w:r>
      <w:r w:rsidRPr="000A752B">
        <w:rPr>
          <w:rFonts w:ascii="Times New Roman" w:eastAsia="SchoolBookSanPin" w:hAnsi="Times New Roman"/>
          <w:position w:val="1"/>
          <w:sz w:val="24"/>
          <w:szCs w:val="24"/>
          <w:lang w:val="ru-RU"/>
        </w:rPr>
        <w:t>«Дубровский».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М.Ю. Лермонтов</w:t>
      </w:r>
      <w:r w:rsidRPr="000A752B">
        <w:rPr>
          <w:rFonts w:ascii="Times New Roman" w:eastAsia="SchoolBookSanPin" w:hAnsi="Times New Roman"/>
          <w:sz w:val="24"/>
          <w:szCs w:val="24"/>
          <w:lang w:val="ru-RU"/>
        </w:rPr>
        <w:t>. Стихотворения (не менее трёх). «Три пальмы», «Листок», «Утёс» и другие.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sz w:val="24"/>
          <w:szCs w:val="24"/>
          <w:lang w:val="ru-RU"/>
        </w:rPr>
        <w:t xml:space="preserve">А.В. Кольцов.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«Косарь», «Соловей»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Ф.И. Тютчев. </w:t>
      </w:r>
      <w:r w:rsidRPr="000A752B">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А.А. Фет. </w:t>
      </w:r>
      <w:r w:rsidRPr="000A752B">
        <w:rPr>
          <w:rFonts w:ascii="Times New Roman" w:eastAsia="SchoolBookSanPin" w:hAnsi="Times New Roman"/>
          <w:sz w:val="24"/>
          <w:szCs w:val="24"/>
          <w:lang w:val="ru-RU"/>
        </w:rPr>
        <w:t xml:space="preserve">Стихотворения (не менее двух). «Учись у них </w:t>
      </w:r>
      <w:r w:rsidRPr="000A752B">
        <w:rPr>
          <w:rFonts w:ascii="Times New Roman" w:eastAsia="SchoolBookSanPin" w:hAnsi="Times New Roman"/>
          <w:sz w:val="24"/>
          <w:szCs w:val="24"/>
          <w:lang w:val="ru-RU"/>
        </w:rPr>
        <w:noBreakHyphen/>
      </w:r>
      <w:r w:rsidRPr="000A752B">
        <w:rPr>
          <w:rFonts w:ascii="Times New Roman" w:eastAsia="SchoolBookSanPin" w:hAnsi="Times New Roman"/>
          <w:position w:val="1"/>
          <w:sz w:val="24"/>
          <w:szCs w:val="24"/>
          <w:lang w:val="ru-RU"/>
        </w:rPr>
        <w:t xml:space="preserve">у дуба, у берёзы…», «Я </w:t>
      </w:r>
      <w:r w:rsidRPr="000A752B">
        <w:rPr>
          <w:rFonts w:ascii="Times New Roman" w:eastAsia="SchoolBookSanPin" w:hAnsi="Times New Roman"/>
          <w:position w:val="1"/>
          <w:sz w:val="24"/>
          <w:szCs w:val="24"/>
          <w:lang w:val="ru-RU"/>
        </w:rPr>
        <w:lastRenderedPageBreak/>
        <w:t>пришёл к тебе с приветом…».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 «Бежин 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Н.С. Лесков. </w:t>
      </w:r>
      <w:r w:rsidRPr="000A752B">
        <w:rPr>
          <w:rFonts w:ascii="Times New Roman" w:eastAsia="SchoolBookSanPin" w:hAnsi="Times New Roman"/>
          <w:sz w:val="24"/>
          <w:szCs w:val="24"/>
          <w:lang w:val="ru-RU"/>
        </w:rPr>
        <w:t>Сказ «Левша».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Повесть «Детство» (главы).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Чехов. </w:t>
      </w:r>
      <w:r w:rsidRPr="000A752B">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А.И. Куприн</w:t>
      </w:r>
      <w:r w:rsidRPr="000A752B">
        <w:rPr>
          <w:rFonts w:ascii="Times New Roman" w:eastAsia="SchoolBookSanPin" w:hAnsi="Times New Roman"/>
          <w:sz w:val="24"/>
          <w:szCs w:val="24"/>
          <w:lang w:val="ru-RU"/>
        </w:rPr>
        <w:t>. Рассказ «Чудесный доктор».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начала ХХ века </w:t>
      </w:r>
      <w:r w:rsidRPr="000A752B">
        <w:rPr>
          <w:rFonts w:ascii="Times New Roman" w:eastAsia="SchoolBookSanPin" w:hAnsi="Times New Roman"/>
          <w:sz w:val="24"/>
          <w:szCs w:val="24"/>
          <w:lang w:val="ru-RU"/>
        </w:rPr>
        <w:t>(не менее двух). Например, стихотворения С. А. Есенина, В.В. Маяковского, А.А. Блока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Проза отечественных писателей конца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в том числе о Великой Отечественной войне </w:t>
      </w:r>
      <w:r w:rsidRPr="000A752B">
        <w:rPr>
          <w:rFonts w:ascii="Times New Roman" w:eastAsia="SchoolBookSanPin" w:hAnsi="Times New Roman"/>
          <w:sz w:val="24"/>
          <w:szCs w:val="24"/>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В.Г. Распутин. </w:t>
      </w:r>
      <w:r w:rsidRPr="000A752B">
        <w:rPr>
          <w:rFonts w:ascii="Times New Roman" w:eastAsia="SchoolBookSanPin" w:hAnsi="Times New Roman"/>
          <w:sz w:val="24"/>
          <w:szCs w:val="24"/>
          <w:lang w:val="ru-RU"/>
        </w:rPr>
        <w:t>Рассказ «Уроки французского».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Pr="000A752B">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современных отечественных писателей-фантастов </w:t>
      </w:r>
      <w:r w:rsidRPr="000A752B">
        <w:rPr>
          <w:rFonts w:ascii="Times New Roman" w:eastAsia="SchoolBookSanPin" w:hAnsi="Times New Roman"/>
          <w:sz w:val="24"/>
          <w:szCs w:val="24"/>
          <w:lang w:val="ru-RU"/>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Литература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w:t>
      </w:r>
      <w:r w:rsidRPr="000A752B">
        <w:rPr>
          <w:rFonts w:ascii="Times New Roman" w:eastAsia="SchoolBookSanPin" w:hAnsi="Times New Roman"/>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 Дефо. </w:t>
      </w:r>
      <w:r w:rsidRPr="000A752B">
        <w:rPr>
          <w:rFonts w:ascii="Times New Roman" w:eastAsia="SchoolBookSanPin" w:hAnsi="Times New Roman"/>
          <w:sz w:val="24"/>
          <w:szCs w:val="24"/>
          <w:lang w:val="ru-RU"/>
        </w:rPr>
        <w:t>«Робинзон Крузо»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Дж. Свифт. </w:t>
      </w:r>
      <w:r w:rsidRPr="000A752B">
        <w:rPr>
          <w:rFonts w:ascii="Times New Roman" w:eastAsia="SchoolBookSanPin" w:hAnsi="Times New Roman"/>
          <w:sz w:val="24"/>
          <w:szCs w:val="24"/>
          <w:lang w:val="ru-RU"/>
        </w:rPr>
        <w:t>«Путешествия Гулливера»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Pr="000A752B">
        <w:rPr>
          <w:rFonts w:ascii="Times New Roman" w:eastAsia="SchoolBookSanPin" w:hAnsi="Times New Roman"/>
          <w:sz w:val="24"/>
          <w:szCs w:val="24"/>
          <w:lang w:val="ru-RU"/>
        </w:rPr>
        <w:t>(не менее двух). Например, Ж. Верн. «Дети капитана Гранта» (главы по выбору). Х.Ли. «Убить пересмешника» (главы по выбору)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современных зарубежных писателей-фантастов </w:t>
      </w:r>
      <w:r w:rsidRPr="000A752B">
        <w:rPr>
          <w:rFonts w:ascii="Times New Roman" w:eastAsia="SchoolBookSanPin" w:hAnsi="Times New Roman"/>
          <w:sz w:val="24"/>
          <w:szCs w:val="24"/>
          <w:lang w:val="ru-RU"/>
        </w:rPr>
        <w:t>(не менее двух). Например, Дж. К. Роулинг. «Гарри Поттер» (главы по выбору), Д.У. Джонс. «Дом с характером»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Древнерусские повести </w:t>
      </w:r>
      <w:r w:rsidRPr="000A752B">
        <w:rPr>
          <w:rFonts w:ascii="Times New Roman" w:eastAsia="SchoolBookSanPin" w:hAnsi="Times New Roman"/>
          <w:sz w:val="24"/>
          <w:szCs w:val="24"/>
          <w:lang w:val="ru-RU"/>
        </w:rPr>
        <w:t xml:space="preserve">(одна повесть по выбору). Например, </w:t>
      </w:r>
      <w:r w:rsidRPr="000A752B">
        <w:rPr>
          <w:rFonts w:ascii="Times New Roman" w:eastAsia="SchoolBookSanPin" w:hAnsi="Times New Roman"/>
          <w:position w:val="1"/>
          <w:sz w:val="24"/>
          <w:szCs w:val="24"/>
          <w:lang w:val="ru-RU"/>
        </w:rPr>
        <w:t>«Поучение» Владимира Мономаха (в сокращении)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 xml:space="preserve">Стихотворения (не менее четырёх). Например, </w:t>
      </w:r>
      <w:r w:rsidRPr="000A752B">
        <w:rPr>
          <w:rFonts w:ascii="Times New Roman" w:eastAsia="SchoolBookSanPin" w:hAnsi="Times New Roman"/>
          <w:position w:val="1"/>
          <w:sz w:val="24"/>
          <w:szCs w:val="24"/>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(не менее четырёх). Например, «Узник», «Парус», «Тучи», «Желанье» («Отворите мне темницу…»), «Когда волнуется желтеющая </w:t>
      </w:r>
      <w:r w:rsidRPr="000A752B">
        <w:rPr>
          <w:rFonts w:ascii="Times New Roman" w:eastAsia="SchoolBookSanPin" w:hAnsi="Times New Roman"/>
          <w:sz w:val="24"/>
          <w:szCs w:val="24"/>
          <w:lang w:val="ru-RU"/>
        </w:rPr>
        <w:lastRenderedPageBreak/>
        <w:t>нива…», «Ангел», «Молитва» («В минуту жизни трудную…») и другие «Песня про царя Ивана Васильевича, молодого опричника и удалого купца Калашникова».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Повесть «Тарас Бульба».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Рассказ «После бала».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 Некрасов.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«Размышления парадного подъезда», «Железная дорога»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второй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Ф.И. Тютчев, А.А. Фет, А.К. Толстой и другие (не менее двух стихотворений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М.Е. Салтыков-Щедрин. </w:t>
      </w:r>
      <w:r w:rsidRPr="000A752B">
        <w:rPr>
          <w:rFonts w:ascii="Times New Roman" w:eastAsia="SchoolBookSanPin" w:hAnsi="Times New Roman"/>
          <w:sz w:val="24"/>
          <w:szCs w:val="24"/>
          <w:lang w:val="ru-RU"/>
        </w:rPr>
        <w:t xml:space="preserve">Сказки (две по выбору). Например, </w:t>
      </w:r>
      <w:r w:rsidRPr="000A752B">
        <w:rPr>
          <w:rFonts w:ascii="Times New Roman" w:eastAsia="SchoolBookSanPin" w:hAnsi="Times New Roman"/>
          <w:position w:val="1"/>
          <w:sz w:val="24"/>
          <w:szCs w:val="24"/>
          <w:lang w:val="ru-RU"/>
        </w:rPr>
        <w:t>«Повесть о том, как один мужик двух генералов прокормил», «Дикий помещик», «Премудрый пискарь»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0A752B">
        <w:rPr>
          <w:rFonts w:ascii="Times New Roman" w:eastAsia="SchoolBookSanPin" w:hAnsi="Times New Roman"/>
          <w:sz w:val="24"/>
          <w:szCs w:val="24"/>
          <w:lang w:val="ru-RU"/>
        </w:rPr>
        <w:t>(не менее двух). Например, А.К. Толстого, Р. Сабатини, Ф. Купера.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конца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noBreakHyphen/>
        <w:t xml:space="preserve"> начала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Чехов. </w:t>
      </w:r>
      <w:r w:rsidRPr="000A752B">
        <w:rPr>
          <w:rFonts w:ascii="Times New Roman" w:eastAsia="SchoolBookSanPin" w:hAnsi="Times New Roman"/>
          <w:sz w:val="24"/>
          <w:szCs w:val="24"/>
          <w:lang w:val="ru-RU"/>
        </w:rPr>
        <w:t xml:space="preserve">Рассказы (один по выбору). Например, «Тоска», </w:t>
      </w:r>
      <w:r w:rsidRPr="000A752B">
        <w:rPr>
          <w:rFonts w:ascii="Times New Roman" w:eastAsia="SchoolBookSanPin" w:hAnsi="Times New Roman"/>
          <w:position w:val="1"/>
          <w:sz w:val="24"/>
          <w:szCs w:val="24"/>
          <w:lang w:val="ru-RU"/>
        </w:rPr>
        <w:t>«Злоумышленник»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 Горький. </w:t>
      </w:r>
      <w:r w:rsidRPr="000A752B">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0A752B">
        <w:rPr>
          <w:rFonts w:ascii="Times New Roman" w:eastAsia="SchoolBookSanPin" w:hAnsi="Times New Roman"/>
          <w:sz w:val="24"/>
          <w:szCs w:val="24"/>
          <w:lang w:val="ru-RU"/>
        </w:rPr>
        <w:t>(не менее двух). Например, М.М. Зощенко, А.Т. Аверченко, Н.Тэффи, О. Генри, Я. Гашека.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Грин. </w:t>
      </w:r>
      <w:r w:rsidRPr="000A752B">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Отечественная поэзия первой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века</w:t>
      </w:r>
      <w:r w:rsidRPr="000A752B">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 Н.С. Гумилёва, М.И. Цветаевой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В.В. Маяковский. </w:t>
      </w:r>
      <w:r w:rsidRPr="000A752B">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Платонов. </w:t>
      </w:r>
      <w:r w:rsidRPr="000A752B">
        <w:rPr>
          <w:rFonts w:ascii="Times New Roman" w:eastAsia="SchoolBookSanPin" w:hAnsi="Times New Roman"/>
          <w:sz w:val="24"/>
          <w:szCs w:val="24"/>
          <w:lang w:val="ru-RU"/>
        </w:rPr>
        <w:t>Рассказы (один по выбору). Например, «Юшка», «Неизвестный цветок»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20.5.6.1. </w:t>
      </w:r>
      <w:r w:rsidRPr="000A752B">
        <w:rPr>
          <w:rFonts w:ascii="Times New Roman" w:eastAsia="SchoolBookSanPin" w:hAnsi="Times New Roman"/>
          <w:bCs/>
          <w:sz w:val="24"/>
          <w:szCs w:val="24"/>
          <w:lang w:val="ru-RU"/>
        </w:rPr>
        <w:t xml:space="preserve">В.М. Шукшин. </w:t>
      </w:r>
      <w:r w:rsidRPr="000A752B">
        <w:rPr>
          <w:rFonts w:ascii="Times New Roman" w:eastAsia="SchoolBookSanPin" w:hAnsi="Times New Roman"/>
          <w:sz w:val="24"/>
          <w:szCs w:val="24"/>
          <w:lang w:val="ru-RU"/>
        </w:rPr>
        <w:t>Рассказы (один по выбору). Например, «Чудик», «Стенька Разин», «Критики»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веков </w:t>
      </w:r>
      <w:r w:rsidRPr="000A752B">
        <w:rPr>
          <w:rFonts w:ascii="Times New Roman" w:eastAsia="SchoolBookSanPin" w:hAnsi="Times New Roman"/>
          <w:sz w:val="24"/>
          <w:szCs w:val="24"/>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Например, произведения Ф.А. Абрамова, В.П. Астафьева, В.И. Белова, Ф.А. Искандера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Тема взаимоотношения поколений, становления человека, выбора им жизненного пути </w:t>
      </w:r>
      <w:r w:rsidRPr="000A752B">
        <w:rPr>
          <w:rFonts w:ascii="Times New Roman" w:eastAsia="SchoolBookSanPin" w:hAnsi="Times New Roman"/>
          <w:sz w:val="24"/>
          <w:szCs w:val="24"/>
          <w:lang w:val="ru-RU"/>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М. де Сервантес Сааведра</w:t>
      </w:r>
      <w:r w:rsidRPr="000A752B">
        <w:rPr>
          <w:rFonts w:ascii="Times New Roman" w:eastAsia="SchoolBookSanPin" w:hAnsi="Times New Roman"/>
          <w:sz w:val="24"/>
          <w:szCs w:val="24"/>
          <w:lang w:val="ru-RU"/>
        </w:rPr>
        <w:t xml:space="preserve">. Роман «Хитроумный идальго Дон </w:t>
      </w:r>
      <w:r w:rsidRPr="000A752B">
        <w:rPr>
          <w:rFonts w:ascii="Times New Roman" w:eastAsia="SchoolBookSanPin" w:hAnsi="Times New Roman"/>
          <w:position w:val="1"/>
          <w:sz w:val="24"/>
          <w:szCs w:val="24"/>
          <w:lang w:val="ru-RU"/>
        </w:rPr>
        <w:t>Кихот Ламанчский» (главы).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новеллистика </w:t>
      </w:r>
      <w:r w:rsidRPr="000A752B">
        <w:rPr>
          <w:rFonts w:ascii="Times New Roman" w:eastAsia="SchoolBookSanPin" w:hAnsi="Times New Roman"/>
          <w:sz w:val="24"/>
          <w:szCs w:val="24"/>
          <w:lang w:val="ru-RU"/>
        </w:rPr>
        <w:t>(одно-два произведения по выбору). Например, П. Мериме. «Маттео Фальконе»; О. Генри. «Дары волхвов», «Последний лист».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 де Сент Экзюпери. </w:t>
      </w:r>
      <w:r w:rsidRPr="000A752B">
        <w:rPr>
          <w:rFonts w:ascii="Times New Roman" w:eastAsia="SchoolBookSanPin" w:hAnsi="Times New Roman"/>
          <w:sz w:val="24"/>
          <w:szCs w:val="24"/>
          <w:lang w:val="ru-RU"/>
        </w:rPr>
        <w:t>Повесть-сказка «Маленький принц».</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Житийная литература </w:t>
      </w:r>
      <w:r w:rsidRPr="000A752B">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Д.И. Фонвизин. </w:t>
      </w:r>
      <w:r w:rsidRPr="000A752B">
        <w:rPr>
          <w:rFonts w:ascii="Times New Roman" w:eastAsia="SchoolBookSanPin" w:hAnsi="Times New Roman"/>
          <w:sz w:val="24"/>
          <w:szCs w:val="24"/>
          <w:lang w:val="ru-RU"/>
        </w:rPr>
        <w:t>Комедия «Недоросль».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«Я не хочу, чтоб свет узнал…», «Из-под таинственной, холодной полумаски…», «Нищий» и другие. Поэма «Мцыри».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Повесть «Шинель». Комедия «Ревизор».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 xml:space="preserve">Повести (одна по выбору). Например, «Ася», </w:t>
      </w:r>
      <w:r w:rsidRPr="000A752B">
        <w:rPr>
          <w:rFonts w:ascii="Times New Roman" w:eastAsia="SchoolBookSanPin" w:hAnsi="Times New Roman"/>
          <w:position w:val="1"/>
          <w:sz w:val="24"/>
          <w:szCs w:val="24"/>
          <w:lang w:val="ru-RU"/>
        </w:rPr>
        <w:t>«Первая любовь».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Ф.М. Достоевский. </w:t>
      </w:r>
      <w:r w:rsidRPr="000A752B">
        <w:rPr>
          <w:rFonts w:ascii="Times New Roman" w:eastAsia="SchoolBookSanPin" w:hAnsi="Times New Roman"/>
          <w:sz w:val="24"/>
          <w:szCs w:val="24"/>
          <w:lang w:val="ru-RU"/>
        </w:rPr>
        <w:t>«Бедные люди», «Белые ночи» (одно произведение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писателей русского зарубежья </w:t>
      </w:r>
      <w:r w:rsidRPr="000A752B">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первой половины ХХ века </w:t>
      </w:r>
      <w:r w:rsidRPr="000A752B">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М.А. Булгаков </w:t>
      </w:r>
      <w:r w:rsidRPr="000A752B">
        <w:rPr>
          <w:rFonts w:ascii="Times New Roman" w:eastAsia="SchoolBookSanPin" w:hAnsi="Times New Roman"/>
          <w:sz w:val="24"/>
          <w:szCs w:val="24"/>
          <w:lang w:val="ru-RU"/>
        </w:rPr>
        <w:t>(одна повесть по выбору). Например, «Собачье сердце»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А.Т. Твардовский. </w:t>
      </w:r>
      <w:r w:rsidRPr="000A752B">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М.А. Шолохов. </w:t>
      </w:r>
      <w:r w:rsidRPr="000A752B">
        <w:rPr>
          <w:rFonts w:ascii="Times New Roman" w:eastAsia="SchoolBookSanPin" w:hAnsi="Times New Roman"/>
          <w:sz w:val="24"/>
          <w:szCs w:val="24"/>
          <w:lang w:val="ru-RU"/>
        </w:rPr>
        <w:t>Рассказ «Судьба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А.И. Солженицын. </w:t>
      </w:r>
      <w:r w:rsidRPr="000A752B">
        <w:rPr>
          <w:rFonts w:ascii="Times New Roman" w:eastAsia="SchoolBookSanPin" w:hAnsi="Times New Roman"/>
          <w:sz w:val="24"/>
          <w:szCs w:val="24"/>
          <w:lang w:val="ru-RU"/>
        </w:rPr>
        <w:t>Рассказ «Матрёнин двор».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произведений). Например, произведения Е.И. Носова, А.Н. и Б.Н. Стругацких, В.Ф. Тендрякова, Б.П. Екимова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У. Шекспир. </w:t>
      </w:r>
      <w:r w:rsidRPr="000A752B">
        <w:rPr>
          <w:rFonts w:ascii="Times New Roman" w:eastAsia="SchoolBookSanPin" w:hAnsi="Times New Roman"/>
          <w:sz w:val="24"/>
          <w:szCs w:val="24"/>
          <w:lang w:val="ru-RU"/>
        </w:rPr>
        <w:t xml:space="preserve">Сонеты (один-два по выбору). Например, № 66 </w:t>
      </w:r>
      <w:r w:rsidRPr="000A752B">
        <w:rPr>
          <w:rFonts w:ascii="Times New Roman" w:eastAsia="SchoolBookSanPi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Ж.-Б. Мольер. </w:t>
      </w:r>
      <w:r w:rsidRPr="000A752B">
        <w:rPr>
          <w:rFonts w:ascii="Times New Roman" w:eastAsia="SchoolBookSanPin" w:hAnsi="Times New Roman"/>
          <w:sz w:val="24"/>
          <w:szCs w:val="24"/>
          <w:lang w:val="ru-RU"/>
        </w:rPr>
        <w:t>Комедия «Мещанин во дворянстве» (фрагменты по выбору).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 «Слово о полку Игореве».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М.В. Ломоносов. </w:t>
      </w:r>
      <w:r w:rsidRPr="000A752B">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Г.Р. Державин. </w:t>
      </w:r>
      <w:r w:rsidRPr="000A752B">
        <w:rPr>
          <w:rFonts w:ascii="Times New Roman" w:eastAsia="SchoolBookSanPin" w:hAnsi="Times New Roman"/>
          <w:sz w:val="24"/>
          <w:szCs w:val="24"/>
          <w:lang w:val="ru-RU"/>
        </w:rPr>
        <w:t xml:space="preserve">Стихотворения (два по выбору). Например, </w:t>
      </w:r>
      <w:r w:rsidRPr="000A752B">
        <w:rPr>
          <w:rFonts w:ascii="Times New Roman" w:eastAsia="SchoolBookSanPin" w:hAnsi="Times New Roman"/>
          <w:position w:val="1"/>
          <w:sz w:val="24"/>
          <w:szCs w:val="24"/>
          <w:lang w:val="ru-RU"/>
        </w:rPr>
        <w:t>«Властителям и судиям», «Памятник»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Н.М. Карамзин. </w:t>
      </w:r>
      <w:r w:rsidRPr="000A752B">
        <w:rPr>
          <w:rFonts w:ascii="Times New Roman" w:eastAsia="SchoolBookSanPin" w:hAnsi="Times New Roman"/>
          <w:sz w:val="24"/>
          <w:szCs w:val="24"/>
          <w:lang w:val="ru-RU"/>
        </w:rPr>
        <w:t>Повесть «Бедная Лиза».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В.А. Жуковский. </w:t>
      </w:r>
      <w:r w:rsidRPr="000A752B">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Грибоедов. </w:t>
      </w:r>
      <w:r w:rsidRPr="000A752B">
        <w:rPr>
          <w:rFonts w:ascii="Times New Roman" w:eastAsia="SchoolBookSanPin" w:hAnsi="Times New Roman"/>
          <w:sz w:val="24"/>
          <w:szCs w:val="24"/>
          <w:lang w:val="ru-RU"/>
        </w:rPr>
        <w:t>Комедия «Горе от ума».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пушкинской эпохи. </w:t>
      </w:r>
      <w:r w:rsidRPr="000A752B">
        <w:rPr>
          <w:rFonts w:ascii="Times New Roman" w:eastAsia="SchoolBookSanPin" w:hAnsi="Times New Roman"/>
          <w:sz w:val="24"/>
          <w:szCs w:val="24"/>
          <w:lang w:val="ru-RU"/>
        </w:rPr>
        <w:t>К.Н. Батюшков, А.А. Дельвиг, Н.М. Языков, Е.А. Баратынский (не менее трёх стихотворений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0A752B">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Поэма «Мёртвые души».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Отечественная проза первой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Данте. </w:t>
      </w:r>
      <w:r w:rsidRPr="000A752B">
        <w:rPr>
          <w:rFonts w:ascii="Times New Roman" w:eastAsia="SchoolBookSanPin" w:hAnsi="Times New Roman"/>
          <w:sz w:val="24"/>
          <w:szCs w:val="24"/>
          <w:lang w:val="ru-RU"/>
        </w:rPr>
        <w:t>«Божественная комедия» (не менее двух фрагментов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 Шекспир. </w:t>
      </w:r>
      <w:r w:rsidRPr="000A752B">
        <w:rPr>
          <w:rFonts w:ascii="Times New Roman" w:eastAsia="SchoolBookSanPin" w:hAnsi="Times New Roman"/>
          <w:sz w:val="24"/>
          <w:szCs w:val="24"/>
          <w:lang w:val="ru-RU"/>
        </w:rPr>
        <w:t>Трагедия «Гамлет» (фрагменты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И.-В. Гёте. </w:t>
      </w:r>
      <w:r w:rsidRPr="000A752B">
        <w:rPr>
          <w:rFonts w:ascii="Times New Roman" w:eastAsia="SchoolBookSanPin" w:hAnsi="Times New Roman"/>
          <w:sz w:val="24"/>
          <w:szCs w:val="24"/>
          <w:lang w:val="ru-RU"/>
        </w:rPr>
        <w:t>Трагедия «Фауст» (не менее двух фрагментов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Дж. Г. Байрон. </w:t>
      </w:r>
      <w:r w:rsidRPr="000A752B">
        <w:rPr>
          <w:rFonts w:ascii="Times New Roman" w:eastAsia="SchoolBookSanPin" w:hAnsi="Times New Roman"/>
          <w:sz w:val="24"/>
          <w:szCs w:val="24"/>
          <w:lang w:val="ru-RU"/>
        </w:rPr>
        <w:t xml:space="preserve">Стихотворения (одно по выбору). Например, </w:t>
      </w:r>
      <w:r w:rsidRPr="000A752B">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не менее одного фрагмента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первой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литературе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 xml:space="preserve">Личностные результаты освоения </w:t>
      </w:r>
      <w:r w:rsidRPr="000A752B">
        <w:rPr>
          <w:rFonts w:ascii="Times New Roman" w:eastAsia="OfficinaSansBoldITC" w:hAnsi="Times New Roman"/>
          <w:sz w:val="24"/>
          <w:szCs w:val="24"/>
          <w:lang w:val="ru-RU"/>
        </w:rPr>
        <w:t>программы по литературе на уровне основного общего образования</w:t>
      </w:r>
      <w:r w:rsidRPr="000A752B">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1) гражданского воспитания: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2) патриотического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ценностное отношение к достижениям своей Родины </w:t>
      </w:r>
      <w:r w:rsidRPr="000A752B">
        <w:rPr>
          <w:rFonts w:ascii="Times New Roman" w:eastAsia="SchoolBookSanPin" w:hAnsi="Times New Roman"/>
          <w:sz w:val="24"/>
          <w:szCs w:val="24"/>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4) эстетического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Pr="000A752B">
        <w:rPr>
          <w:rFonts w:ascii="Times New Roman" w:eastAsia="SchoolBookSanPin" w:hAnsi="Times New Roman"/>
          <w:sz w:val="24"/>
          <w:szCs w:val="24"/>
          <w:lang w:val="ru-RU"/>
        </w:rPr>
        <w:br/>
        <w:t xml:space="preserve">и других народов, понимание эмоционального воздействия искусства, в том числе изучаемых литературных произведений;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0A752B">
        <w:rPr>
          <w:rFonts w:ascii="Times New Roman" w:eastAsia="SchoolBookSanPin" w:hAnsi="Times New Roman"/>
          <w:sz w:val="24"/>
          <w:szCs w:val="24"/>
          <w:lang w:val="ru-RU"/>
        </w:rPr>
        <w:lastRenderedPageBreak/>
        <w:t>видах искусства;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0A752B">
        <w:rPr>
          <w:rFonts w:ascii="Times New Roman" w:eastAsia="SchoolBookSanPin" w:hAnsi="Times New Roman"/>
          <w:position w:val="1"/>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8) ценности научного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r w:rsidRPr="000A752B">
        <w:rPr>
          <w:rFonts w:ascii="Times New Roman" w:eastAsia="SchoolBookSanPin" w:hAnsi="Times New Roman"/>
          <w:sz w:val="24"/>
          <w:szCs w:val="24"/>
          <w:lang w:val="ru-RU"/>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обеспечение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36F01" w:rsidRPr="000A752B" w:rsidRDefault="00836F01" w:rsidP="00836F01">
      <w:pPr>
        <w:pStyle w:val="affc"/>
        <w:ind w:left="0" w:firstLine="709"/>
        <w:rPr>
          <w:sz w:val="24"/>
          <w:szCs w:val="24"/>
          <w:lang w:val="ru-RU"/>
        </w:rPr>
      </w:pPr>
      <w:r w:rsidRPr="000A752B">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36F01" w:rsidRPr="000A752B" w:rsidRDefault="00836F01" w:rsidP="00836F01">
      <w:pPr>
        <w:pStyle w:val="affc"/>
        <w:ind w:left="0" w:firstLine="709"/>
        <w:rPr>
          <w:sz w:val="24"/>
          <w:szCs w:val="24"/>
          <w:lang w:val="ru-RU"/>
        </w:rPr>
      </w:pPr>
      <w:r w:rsidRPr="000A752B">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дефициты информации, данных, необходимых для решения поставленной учебной задачи;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использовать вопросы как исследовательский инструмент познания в литературном образовании;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эффективно запоминать и систематизировать эту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w:t>
      </w:r>
      <w:r w:rsidRPr="000A752B">
        <w:rPr>
          <w:rFonts w:eastAsia="SchoolBookSanPin"/>
          <w:sz w:val="24"/>
          <w:szCs w:val="24"/>
          <w:lang w:val="ru-RU"/>
        </w:rPr>
        <w:lastRenderedPageBreak/>
        <w:t xml:space="preserve">суждения с суждениями других участников диалога, обнаруживать различие и сходство позиций;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lastRenderedPageBreak/>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 xml:space="preserve">4) овладение теоретико-литературными понятиямии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w:t>
      </w:r>
      <w:r w:rsidRPr="000A752B">
        <w:rPr>
          <w:rFonts w:eastAsia="SchoolBookSanPin"/>
          <w:sz w:val="24"/>
          <w:szCs w:val="24"/>
          <w:lang w:val="ru-RU"/>
        </w:rPr>
        <w:lastRenderedPageBreak/>
        <w:t>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w:t>
      </w:r>
      <w:r w:rsidRPr="000A752B">
        <w:rPr>
          <w:rFonts w:ascii="Times New Roman" w:eastAsia="SchoolBookSanPin" w:hAnsi="Times New Roman"/>
          <w:sz w:val="24"/>
          <w:szCs w:val="24"/>
          <w:lang w:val="ru-RU"/>
        </w:rPr>
        <w:lastRenderedPageBreak/>
        <w:t xml:space="preserve">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5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сопоставлять темы и сюжеты произведений, образы персонажей;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w:t>
      </w:r>
      <w:r w:rsidRPr="000A752B">
        <w:rPr>
          <w:rFonts w:ascii="Times New Roman" w:eastAsia="SchoolBookSanPin" w:hAnsi="Times New Roman"/>
          <w:sz w:val="24"/>
          <w:szCs w:val="24"/>
          <w:lang w:val="ru-RU"/>
        </w:rPr>
        <w:lastRenderedPageBreak/>
        <w:t>учётом литературного развития и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создавать устные и письменные высказывания разных жанров объемом не менее 70 слов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владеть начальными умениями интерпретации и оценки текстуально изученных произведений фольклора и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0A752B">
        <w:rPr>
          <w:rFonts w:ascii="Times New Roman" w:eastAsia="SchoolBookSanPin" w:hAnsi="Times New Roman"/>
          <w:sz w:val="24"/>
          <w:szCs w:val="24"/>
          <w:lang w:val="ru-RU"/>
        </w:rPr>
        <w:br/>
        <w:t>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lastRenderedPageBreak/>
        <w:t>6) выделять в произведениях элементы художественной формы и обнаруживать связи между ними;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участвовать в беседе и диалоге о прочитанном произведении,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lastRenderedPageBreak/>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выделять в произведениях элементы художественной формы и обнаруживать связи между ними;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w:t>
      </w:r>
      <w:r w:rsidRPr="000A752B">
        <w:rPr>
          <w:rFonts w:eastAsia="SchoolBookSanPin"/>
          <w:sz w:val="24"/>
          <w:szCs w:val="24"/>
          <w:lang w:val="ru-RU"/>
        </w:rPr>
        <w:lastRenderedPageBreak/>
        <w:t>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0A752B">
        <w:rPr>
          <w:rFonts w:ascii="Times New Roman" w:eastAsia="SchoolBookSanPin" w:hAnsi="Times New Roman"/>
          <w:position w:val="1"/>
          <w:sz w:val="24"/>
          <w:szCs w:val="24"/>
          <w:lang w:val="ru-RU"/>
        </w:rPr>
        <w:t>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17) участвовать в коллективной и индивидуальной проектной и исследовательской деятельности и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w:t>
      </w:r>
      <w:r w:rsidRPr="000A752B">
        <w:rPr>
          <w:rFonts w:eastAsia="SchoolBookSanPin"/>
          <w:sz w:val="24"/>
          <w:szCs w:val="24"/>
          <w:lang w:val="ru-RU"/>
        </w:rPr>
        <w:lastRenderedPageBreak/>
        <w:t>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rsidRPr="000A752B">
        <w:rPr>
          <w:rFonts w:ascii="Times New Roman" w:eastAsia="SchoolBookSanPin" w:hAnsi="Times New Roman"/>
          <w:sz w:val="24"/>
          <w:szCs w:val="24"/>
          <w:lang w:val="ru-RU"/>
        </w:rPr>
        <w:lastRenderedPageBreak/>
        <w:t>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36F01"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 xml:space="preserve">2.1.3.Рабочая программа по учебному предмету «Родной (чувашский) язык» </w:t>
      </w:r>
    </w:p>
    <w:p w:rsidR="00836F01" w:rsidRPr="000A752B" w:rsidRDefault="00836F01" w:rsidP="00836F01">
      <w:pPr>
        <w:spacing w:after="0" w:line="240" w:lineRule="auto"/>
        <w:ind w:firstLine="706"/>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Рабочая программа по учебному предмету «Родная (чувашская) литература»</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ПОЯСНИТЕЛЬНАЯ ЗАПИСКА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Содержание программы по родному (чувашскому) языку направлено на совершенствование приобретенных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Изучение родного (чувашского) языка направлено на достижение следующих целей: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совершенствование всех видов речевой деятельности, коммуникативных умений и культуры речи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расширение знаний о специфике родного (чувашского) языка, основных языковых единицах в соответствии с разделами науки о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приобщение обучающихся к культуре, традициям чувашского народа в рамках тем, сфер и ситуаций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развитие национального самосознания, формирование российской гражданской идентичности в поликультурном обществе.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Общее число часов, рекомендованных для изучения родного (чувашского) языка, - 289 часов: в 5 классе - 34 часа (1 час в неделю), в 6 классе - 34 часа (1 час в неделю), в 7 </w:t>
      </w:r>
      <w:r w:rsidRPr="003C3462">
        <w:rPr>
          <w:rFonts w:ascii="Times New Roman" w:hAnsi="Times New Roman"/>
          <w:sz w:val="24"/>
          <w:szCs w:val="24"/>
          <w:lang w:val="ru-RU"/>
        </w:rPr>
        <w:lastRenderedPageBreak/>
        <w:t>классе - 34 часа (1 час в неделю), в 8 классе - 34 часа (1 час в неделю), в 9 классе - 17 часов (0,5 часа в неделю).</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5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День знаний.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языка.Чувашский язык - государственный язык Чувашской Республики. </w:t>
      </w:r>
      <w:r w:rsidR="00B47EE8">
        <w:rPr>
          <w:rFonts w:ascii="Times New Roman" w:hAnsi="Times New Roman"/>
          <w:noProof/>
          <w:sz w:val="24"/>
          <w:szCs w:val="24"/>
          <w:lang w:val="ru-RU" w:eastAsia="ja-JP"/>
        </w:rPr>
        <w:drawing>
          <wp:inline distT="0" distB="0" distL="0" distR="0">
            <wp:extent cx="299720" cy="18288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82880"/>
                    </a:xfrm>
                    <a:prstGeom prst="rect">
                      <a:avLst/>
                    </a:prstGeom>
                    <a:solidFill>
                      <a:srgbClr val="FFFFFF"/>
                    </a:solidFill>
                    <a:ln>
                      <a:noFill/>
                    </a:ln>
                  </pic:spPr>
                </pic:pic>
              </a:graphicData>
            </a:graphic>
          </wp:inline>
        </w:drawing>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Знакомьтесь - это я. Знакомимся друг с другом. Мои родители. Братья и сестры. Дедушки и бабушки. Мои близкие родственники.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Гласные и согласные звуки</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Правильное произношение звуков Правописание букв. Система гласных звуков чувашского языка. Закон сингармонизма. Классификация согласных звуков. Сонорные и шумные согласные звуки. Согласные звуки [б], [г], [д], [ж], [з], [ф], [ц], [щ] в заимствованных из русского языка словах. Озвончение шумных согласных. Твердые и мягкие согласные.</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Слог и ударение. </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Ударение в чувашском язык.</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Местоимение.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Личные местоимения 1 и 2 лица в единственном и множественном числах, их склонение.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Виды</w:t>
      </w:r>
      <w:r w:rsidRPr="003C3462">
        <w:rPr>
          <w:rFonts w:ascii="Times New Roman" w:hAnsi="Times New Roman"/>
          <w:sz w:val="24"/>
          <w:szCs w:val="24"/>
          <w:lang w:val="ru-RU"/>
        </w:rPr>
        <w:tab/>
        <w:t>предложений</w:t>
      </w:r>
      <w:r w:rsidRPr="003C3462">
        <w:rPr>
          <w:rFonts w:ascii="Times New Roman" w:hAnsi="Times New Roman"/>
          <w:sz w:val="24"/>
          <w:szCs w:val="24"/>
          <w:lang w:val="ru-RU"/>
        </w:rPr>
        <w:tab/>
        <w:t>по</w:t>
      </w:r>
      <w:r w:rsidRPr="003C3462">
        <w:rPr>
          <w:rFonts w:ascii="Times New Roman" w:hAnsi="Times New Roman"/>
          <w:sz w:val="24"/>
          <w:szCs w:val="24"/>
          <w:lang w:val="ru-RU"/>
        </w:rPr>
        <w:tab/>
        <w:t>цели</w:t>
      </w:r>
      <w:r w:rsidRPr="003C3462">
        <w:rPr>
          <w:rFonts w:ascii="Times New Roman" w:hAnsi="Times New Roman"/>
          <w:sz w:val="24"/>
          <w:szCs w:val="24"/>
          <w:lang w:val="ru-RU"/>
        </w:rPr>
        <w:tab/>
        <w:t>высказывания</w:t>
      </w:r>
      <w:r w:rsidRPr="003C3462">
        <w:rPr>
          <w:rFonts w:ascii="Times New Roman" w:hAnsi="Times New Roman"/>
          <w:sz w:val="24"/>
          <w:szCs w:val="24"/>
          <w:lang w:val="ru-RU"/>
        </w:rPr>
        <w:tab/>
        <w:t>(повествовательные,</w:t>
      </w:r>
      <w:r w:rsidRPr="003C3462">
        <w:rPr>
          <w:rFonts w:ascii="Times New Roman" w:hAnsi="Times New Roman"/>
          <w:sz w:val="24"/>
          <w:szCs w:val="24"/>
          <w:lang w:val="ru-RU"/>
        </w:rPr>
        <w:tab/>
        <w:t>побудительные, вопросительные).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Наш класс. Одноклассники. Родная школа. Распорядок дня в школе. Дни недели.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 чувашского алфавита.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Соотношение буквы и звука. Прописные и строчные буквы.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Основные орфографические принципы в чувашском языке. Правописание гласных и согласных, употребление ъ и 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Употребление строчной и прописной букв.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Краткая и полная формы количественных числительных. Порядковые числительные. Начальная форма глагола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Время. Осенние пейзажи.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Времена года. Золотая осень. Поздняя осень. Осенний лес. Осенние работы. Погода осенью. Описание природы родного края.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Озвончение шумных согласных. Удвоенные согласные: произношение и написание. Слитное, дефисное и раздельное написание слов.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Употребление строчной и прописной букв. Правила переноса.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Лексика чувашского языка с точки зрения  активного  и пассивного запаса: архаизмы, историзмы и неологизмы. Устаревшие слова на тему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Степени сравнения имен прилагательных. Имена прилагательные с аффиксом -хи. Правописание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Простое предложение. Виды предложений по эмоциональной окраске (восклицательные и невосклицательные).</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Предложения с однородными членами. Предложения с однородными определениями.</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Продукты 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Посуда. Молочные продукты. Овощи и фрукты. Домашняя еда. Чувашская национальная кухня.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Закон сингармонизма. Причины нарушения гармонии гласных в чувашском языке. Дефисное написание слов. Парные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Склонение имен существительных в форме принадлежности.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Простое предложение. Предложения с однородными подлежащими и дополнениями. Речевой</w:t>
      </w:r>
      <w:r w:rsidRPr="003C3462">
        <w:rPr>
          <w:rFonts w:ascii="Times New Roman" w:hAnsi="Times New Roman"/>
          <w:sz w:val="24"/>
          <w:szCs w:val="24"/>
          <w:lang w:val="ru-RU"/>
        </w:rPr>
        <w:tab/>
        <w:t>этикет</w:t>
      </w:r>
      <w:r w:rsidRPr="003C3462">
        <w:rPr>
          <w:rFonts w:ascii="Times New Roman" w:hAnsi="Times New Roman"/>
          <w:sz w:val="24"/>
          <w:szCs w:val="24"/>
          <w:lang w:val="ru-RU"/>
        </w:rPr>
        <w:tab/>
        <w:t>чувашского</w:t>
      </w:r>
      <w:r w:rsidRPr="003C3462">
        <w:rPr>
          <w:rFonts w:ascii="Times New Roman" w:hAnsi="Times New Roman"/>
          <w:sz w:val="24"/>
          <w:szCs w:val="24"/>
          <w:lang w:val="ru-RU"/>
        </w:rPr>
        <w:tab/>
        <w:t>языка.</w:t>
      </w:r>
      <w:r w:rsidRPr="003C3462">
        <w:rPr>
          <w:rFonts w:ascii="Times New Roman" w:hAnsi="Times New Roman"/>
          <w:sz w:val="24"/>
          <w:szCs w:val="24"/>
          <w:lang w:val="ru-RU"/>
        </w:rPr>
        <w:tab/>
        <w:t>Этикетные</w:t>
      </w:r>
      <w:r w:rsidRPr="003C3462">
        <w:rPr>
          <w:rFonts w:ascii="Times New Roman" w:hAnsi="Times New Roman"/>
          <w:sz w:val="24"/>
          <w:szCs w:val="24"/>
          <w:lang w:val="ru-RU"/>
        </w:rPr>
        <w:tab/>
        <w:t>ситуации</w:t>
      </w:r>
      <w:r w:rsidRPr="003C3462">
        <w:rPr>
          <w:rFonts w:ascii="Times New Roman" w:hAnsi="Times New Roman"/>
          <w:sz w:val="24"/>
          <w:szCs w:val="24"/>
          <w:lang w:val="ru-RU"/>
        </w:rPr>
        <w:tab/>
        <w:t>приветствия,</w:t>
      </w:r>
      <w:r w:rsidRPr="003C3462">
        <w:rPr>
          <w:rFonts w:ascii="Times New Roman" w:hAnsi="Times New Roman"/>
          <w:sz w:val="24"/>
          <w:szCs w:val="24"/>
          <w:lang w:val="ru-RU"/>
        </w:rPr>
        <w:tab/>
        <w:t>прощания, поздравления.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Обращения в диалогах-побуждениях к действию.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Времена года. Зима.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Первый снег. Зимняя картина. Зимние игры и забавы. Новый год. Зимние каникулы. Понятие об интонации.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Прямое и переносное значения слова. Синонимы, антонимы.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однородными сказуемыми. Послелоги.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Глагол. Времена глагола.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На досуге.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Режим дня. Любимое занятие (хобби). Кружки и секции. Любимые книги. В театре и кино. Заимствованные слова. Ударение в заимствованных словах чувашского языка. Словосочетания. Сочетания имен числительных с именами существительными. Личные местоимения 3 лица в единственном и множественном числах, их склонение.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 Настоящее время глагола. Спряжение глагола. Правописание глаголов в настоящем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Предложения с однородными обстоятельствами. Порядок слов в простом предложении.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Праздники.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День рождения. День защитника Отечества. Международный женский день. Чувашские народные праздники. Названия месяцев.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Фонетико-графический анализ слов. Соотношение буквы и звука.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Собственные и нарицательные имена существительные. Диалектизмы.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Фразеологизмы.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Порядковые числительные в местном падеже. Правописание порядковых числительных. Наречия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Именные словосочетания. Времена года. Весна.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 xml:space="preserve">Времена года. Весна.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Весенние работы. Погода весны. Описание весенней природы родного края.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Активная и пассивная лексика.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Правописание имен прилагательных в сравнительной степени. Сочетания имен существительных с прилагательными с аффиксом -хи.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Прошедшее очевидное время глагола. Отрицательные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Выражение вопроса в чувашском языке с помощью вопросительных слов. 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Родной край. Государственные символы Чувашской Республики. Столица Чувашской Республики. 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Местоимения. Склонение личных местоимений. Указательные и возвратные местоимения, их правописание.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Правописание топонимов и антропонимов.</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6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lastRenderedPageBreak/>
        <w:t>Родная 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День Знаний. Начало учебного года. Школьная жизнь. Новые учебные предметы. О летних каникулах. Значение изучения чувашского языка.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Наша счастливая семья. Семейные традиции. Праздники. Домашние дела. Помощь родителям.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Правильное произношение звуков Закон сингармонизма.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Озвончение шумных согласных. Твердые и мягкие согласные. Ударение в заимствованных словах.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Имя прилагательное. Образование превосходной степени имен прилагательных  путем </w:t>
      </w:r>
      <w:r w:rsidR="00B47EE8">
        <w:rPr>
          <w:rFonts w:ascii="Times New Roman" w:hAnsi="Times New Roman"/>
          <w:noProof/>
          <w:sz w:val="24"/>
          <w:szCs w:val="24"/>
          <w:lang w:val="ru-RU" w:eastAsia="ja-JP"/>
        </w:rPr>
        <w:drawing>
          <wp:anchor distT="0" distB="0" distL="0" distR="0" simplePos="0" relativeHeight="251659264" behindDoc="0" locked="0" layoutInCell="1" allowOverlap="1">
            <wp:simplePos x="0" y="0"/>
            <wp:positionH relativeFrom="page">
              <wp:posOffset>5447030</wp:posOffset>
            </wp:positionH>
            <wp:positionV relativeFrom="paragraph">
              <wp:posOffset>59690</wp:posOffset>
            </wp:positionV>
            <wp:extent cx="100965" cy="26670"/>
            <wp:effectExtent l="0" t="0" r="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 cy="26670"/>
                    </a:xfrm>
                    <a:prstGeom prst="rect">
                      <a:avLst/>
                    </a:prstGeom>
                    <a:solidFill>
                      <a:srgbClr val="FFFFFF"/>
                    </a:solidFill>
                    <a:ln>
                      <a:noFill/>
                    </a:ln>
                  </pic:spPr>
                </pic:pic>
              </a:graphicData>
            </a:graphic>
          </wp:anchor>
        </w:drawing>
      </w:r>
      <w:r w:rsidR="00B47EE8">
        <w:rPr>
          <w:rFonts w:ascii="Times New Roman" w:hAnsi="Times New Roman"/>
          <w:noProof/>
          <w:sz w:val="24"/>
          <w:szCs w:val="24"/>
          <w:lang w:val="ru-RU" w:eastAsia="ja-JP"/>
        </w:rPr>
        <w:drawing>
          <wp:anchor distT="0" distB="0" distL="0" distR="0" simplePos="0" relativeHeight="251660288" behindDoc="0" locked="0" layoutInCell="1" allowOverlap="1">
            <wp:simplePos x="0" y="0"/>
            <wp:positionH relativeFrom="page">
              <wp:posOffset>6652260</wp:posOffset>
            </wp:positionH>
            <wp:positionV relativeFrom="paragraph">
              <wp:posOffset>59690</wp:posOffset>
            </wp:positionV>
            <wp:extent cx="50165" cy="26670"/>
            <wp:effectExtent l="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65" cy="26670"/>
                    </a:xfrm>
                    <a:prstGeom prst="rect">
                      <a:avLst/>
                    </a:prstGeom>
                    <a:solidFill>
                      <a:srgbClr val="FFFFFF"/>
                    </a:solidFill>
                    <a:ln>
                      <a:noFill/>
                    </a:ln>
                  </pic:spPr>
                </pic:pic>
              </a:graphicData>
            </a:graphic>
          </wp:anchor>
        </w:drawing>
      </w:r>
      <w:r w:rsidRPr="003C3462">
        <w:rPr>
          <w:rFonts w:ascii="Times New Roman" w:hAnsi="Times New Roman"/>
          <w:sz w:val="24"/>
          <w:szCs w:val="24"/>
          <w:lang w:val="ru-RU"/>
        </w:rPr>
        <w:t>полного</w:t>
      </w:r>
      <w:r w:rsidRPr="003C3462">
        <w:rPr>
          <w:rFonts w:ascii="Times New Roman" w:hAnsi="Times New Roman"/>
          <w:sz w:val="24"/>
          <w:szCs w:val="24"/>
          <w:lang w:val="ru-RU"/>
        </w:rPr>
        <w:tab/>
        <w:t>и</w:t>
      </w:r>
      <w:r w:rsidRPr="003C3462">
        <w:rPr>
          <w:rFonts w:ascii="Times New Roman" w:hAnsi="Times New Roman"/>
          <w:sz w:val="24"/>
          <w:szCs w:val="24"/>
          <w:lang w:val="ru-RU"/>
        </w:rPr>
        <w:tab/>
        <w:t>частичного</w:t>
      </w:r>
      <w:r w:rsidRPr="003C3462">
        <w:rPr>
          <w:rFonts w:ascii="Times New Roman" w:hAnsi="Times New Roman"/>
          <w:sz w:val="24"/>
          <w:szCs w:val="24"/>
          <w:lang w:val="ru-RU"/>
        </w:rPr>
        <w:tab/>
        <w:t>удвоения</w:t>
      </w:r>
      <w:r w:rsidRPr="003C3462">
        <w:rPr>
          <w:rFonts w:ascii="Times New Roman" w:hAnsi="Times New Roman"/>
          <w:sz w:val="24"/>
          <w:szCs w:val="24"/>
          <w:lang w:val="ru-RU"/>
        </w:rPr>
        <w:tab/>
        <w:t>основы: (белый-пребелый).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Полные количественные числительные. Возвратные местоимения. Вопросительные слова. Глагол. Времена глагола. Отрицательная форма глагола.</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Друзья и ровесники: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Мои друзья и ровесники. Взаимоотношения с друзьями. Совместные занятия. Письмо другу.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Неспрягаемые формы глагола. Деепричастие. Частица -ха.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Обращение. Знаки препинания при обращении.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Водные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Человек и природа</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Природа. Сезонные изменения в природе. Природные явления. Живая и неживая природа. Растительный мир Чувашии. Овощи и фрукты.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Охрана природы: забота о чистоте окружающей среды и охрана природных богатств.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 Образование новых слов путем их парного сложения.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превосходной степени имен прилагательных с помощью усилительной частицы чи (чи хитре - самый красивый).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Глаголы с аффиксами -т, -тар (-тер). Правописание глаголов с аффиксами -т, -тар (-тер). Подражательные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Частица та (те) и союз та (те).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На досуге</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Любимое занятие (хобби). В библиотеке. В парке, сквере. В кинотеатре. Заимствованные слова. Ударение в заимствованных словах чувашского языка. Главные и второстепенные члены предложения. Обстоятельства места.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однородными обстоятельствами. Знаки препинания при однородных членах. Порядок слов в простом предложении.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Здоровый образ жизни.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Здоровый образ жизни. У врача. Органы и части тела человека. Забота о здоровье и его укрепление. Здоровое питание. Занятия спортом.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Причастие настоящего и будущего времени. Причастие долженствования. Правописание причастий долженствования.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Традиции и культурные достижения</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Традиции и обычаи чувашского народа: традиционные праздники, национальная кухня. Культурные достижения. Театры. Артисты чувашского театра.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существительное. Склонение. Местный падеж. Имена собственные. Составные имена числительные.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Наречия места и времени. Союзы.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 xml:space="preserve">Чувашия - моя Родина! Районы и города Чувашии. Выдающиеся люди Чувашии. Местоимения.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изученного материала по теме "Указательные и возвратные местоимения".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Правописание составных топонимов. Вводные слова.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Россия - моя Родина! Народы России. Москва - столица нашей Родины.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7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Родной язык - язык матери.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Родная школа. Школьные предметы. Важность владения родным языком.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Тюркские языки среди народов мира.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Значение изучения чувашского языка.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существительное. Падежи.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Наша счастливая семья. Дружба между членами семьи. Любовь и уважение друг к другу.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Взаимоотношения старших и младших в семье. Имя существительное. Падежи. Значение падежей. Времена года.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Времена года.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Сезонные изменения. Особенности природы в разное время года. Осень. Зима. Весна.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Средства выразительности: эпитет, метафора, сравнение, олицетворение.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Сочетания имен существительных с прилагательными в сравнительной и превосходной степенях.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Инфинитив. Конструкции с инфинитивом. Подражательные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в роли сказуемого.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Второстепенные члены предложения. Обстоятельства образа действия.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На досуге.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Музыка. В музее. Поход в магазин. Любимое занятие (хобби) и моя будущая профессия.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числительное. Разряды числительных. Синтаксическая роль имен числительных.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Будущее время глагола. Настоящее время глагола в значении будущего времени. Причастие будущего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Побудительные предложения.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 и слова-повторы.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Неспрягаемая форма глагола. Причастие долженствования. Конструкции с причастиями долженствования.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Деепричастие с аффиксами -са (-се), -сан (-сен). Подражательные слова. Правописание подражательных слов. Чувашия - край ста тысяч вышивок.</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Чувашия - край ста тысяч вышивок.</w:t>
      </w:r>
      <w:r w:rsidRPr="003C3462">
        <w:rPr>
          <w:rFonts w:ascii="Times New Roman" w:hAnsi="Times New Roman"/>
          <w:sz w:val="24"/>
          <w:szCs w:val="24"/>
          <w:lang w:val="ru-RU"/>
        </w:rPr>
        <w:t xml:space="preserve"> Традиционные праздники чувашского народа. День города. Легенды и достопримечательности республики.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имен существительных с помощью аффиксов. Причастие. Самостоятельная форма причастий.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Бессоюзные сложные предложения. 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Города России. Легендарные личности - космонавты. Технический прогресс.</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8 классе.</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Родная 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Родная школа. Учителя. Школьная жизнь. Знание - сила! Аффиксы формы принадлежности. Значение падежей.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Спряжение глаголов в прошедшем многократном времени. 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Природные богатства. Леса и заповедники Чувашии. Экология: забота о чистоте окружающей природы и охрана природных богатств. Народные приметы.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Наречия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Сочинительные и подчинительные союзы.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Сложносочиненные предложения с соединительными союзами. Обычаи и традиции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Обычаи и традиции чувашского народа</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Чувашский народный календарь. Чувашские легенды, народные песни. Календарные праздники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 Спряжение глаголов в прошедшем очевидном времени. Продуктивные аффиксы образования производных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деепричастной формы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Форма возможности и невозможности действия глагола. Правописание глаголов в форме возможности и невозможности действия.</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Выдающиеся люди Чувашии: В.И. Чапаев, Н.И. Ашмарин, А.Н. Крылов, П.Е. Егоров, Н.Д. Мордвинов.</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Разряды местоимений. Склонение</w:t>
      </w:r>
      <w:r w:rsidRPr="003C3462">
        <w:rPr>
          <w:rFonts w:ascii="Times New Roman" w:hAnsi="Times New Roman"/>
          <w:sz w:val="24"/>
          <w:szCs w:val="24"/>
          <w:lang w:val="ru-RU"/>
        </w:rPr>
        <w:tab/>
        <w:t>определительных местоимений. Образование отрицательных и неопределенных местоимений.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Сложноподчиненные предложения с придаточными места и времени.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Мораль и этика в поведении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Культура межличностных отношений. Этикет. Спряжение глаголов в будущем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w:t>
      </w:r>
      <w:r w:rsidRPr="003C3462">
        <w:rPr>
          <w:rFonts w:ascii="Times New Roman" w:hAnsi="Times New Roman"/>
          <w:sz w:val="24"/>
          <w:szCs w:val="24"/>
          <w:lang w:val="ru-RU"/>
        </w:rPr>
        <w:tab/>
        <w:t>с вводными конструкциями. Предложения с распространенными обращениями.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междометиями.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Сложносочиненные предложения с разделительными союзами. Способы передачи чужой речи. Предложения с прямой речью.</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Путешествие по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Путешествие по Чувашской Республике. Памятные места.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Закрепление темы "Степени сравнения имен прилагательных". Продуктивные аффиксы образования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Форма лица количественных числительных. Склонение количественных числительных. Сложносочиненные предложения с противительными союзами.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Пусть всегда будет мир!</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Родина. Дружба народов. Защита Отечества. Герои Отечества и их подвиги.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9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Книга - источник знаний.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Книга - источник знаний. "Один язык - один ум, два языка - два ума, три языка - три ума. Будьте умными" (И. Яковлев).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Природа - основа жизни.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Человек и природа. Растительный и животный мир республики. Реки и озера, поля и леса Чувашской Республики. Животные и растения, занесенные в Красную книгу. Забота о здоровье и его укреплении.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правил ударения в собственно чувашских и заимствованных словах.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Специфика чувашского сингармонизма. Причины нарушения гармонии гласных в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Нормы чувашского литературного языка. Фонетический анализ слов.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Мир профессий.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состава чувашского алфавита. Основные орфографические принципы в чувашском языке. Правописание гласных и согласных, употребление ъ и ь.</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Слитное, дефисное и раздельное написание слов. Употребление строчной и прописной букв.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Сложноподчиненные предложения с придаточными условия и цели.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Мораль и этика в поведении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Лексическое значение слова. Однозначные и многозначные слова. Прямое и переносное значения слова (повторение).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Синонимы, антонимы, омонимы.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толковых, фразеологических, переводных русско-чувашских и чувашско- русских словарей, словарей синонимов, антонимов и омонимов.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Из глубины веков.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Обычаи и традиции чувашского народа. Предметы прикладного искусства. Мужская и женская национальная одежда. Памятники истории.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"Морфемика и словообразование". Корень и основа.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Словообразующие и словоизменительные аффиксы.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Основные способы образования слов в чувашском языке. Образование слов при помощи аффиксов.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Однокоренные слова. Парные, повторяющиеся и сложные слова. Основные различия в строении слов в чувашском и русском языках. Разбор слова по составу.</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Выдающиеся люди Чувашии: поэты и писатели, ученые-лингвисты, историки, художники, спортсмены.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"Морфология".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Классификация частей речи. Основные грамматические категории частей речи в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Самостоятельные и служебные части речи, их семантические, морфологические и синтаксические особенности.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Любимый чувашский край.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"Синтаксис".</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Грамматическая основа предложения. Двусоставные и односоставные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Распространенные и нераспространенные предложения. Простое осложненное предложение.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Понятие о сложном предложении, его отличие от простого предложения.Связь частей сложного предложения с помощью интонации.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Способы связи частей сложного предложения с помощью союзов и союзных слов. Классификация сложных предложений: сложносочиненные, сложноподчиненные, бессоюзные предложения. Интонация в сложных предложениях. Знаки препинания в сложных предложениях.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Стили речи (ознакомительно).</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Планируемые результаты освоения программы по родному (чувашскому) языку на уровне основного общего образования.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гражданского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неприятие любых форм экстремизма, дискриминации;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понимание роли различных социальных институтов в жизни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патриотического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w:t>
      </w:r>
      <w:r w:rsidRPr="003C3462">
        <w:rPr>
          <w:rFonts w:ascii="Times New Roman" w:hAnsi="Times New Roman"/>
          <w:sz w:val="24"/>
          <w:szCs w:val="24"/>
          <w:lang w:val="ru-RU"/>
        </w:rPr>
        <w:lastRenderedPageBreak/>
        <w:t>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духовно-нравственного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эстетического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5)физического воспитания, формирования культуры здоровья и эмоционального благополучия: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среде;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принимать себя и других, не осуждая;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6)трудового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умение рассказать о своих планах на будущее;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7)экологического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8)ценности научного познания: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9) адаптации обучающегося к изменяющимся условиям социальной и природной среды: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обучающихся к взаимодействию в условиях неопределенности, открытость опыту и знаниям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в тексте дефициты информации, данных, необходимых для решения поставленной учебной задачи;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алгоритм действий и использовать его для решения учебных задач;</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использовать</w:t>
      </w:r>
      <w:r w:rsidRPr="003C3462">
        <w:rPr>
          <w:rFonts w:ascii="Times New Roman" w:hAnsi="Times New Roman"/>
          <w:sz w:val="24"/>
          <w:szCs w:val="24"/>
          <w:lang w:val="ru-RU"/>
        </w:rPr>
        <w:tab/>
        <w:t>смысловое чтение для извлечения, обобщения и систематизации информации из одного или нескольких источников с учетом поставленных целей; находить сходные аргументы (подтверждающие или опровергающие одну и ту же идею, версию) в различных информационных источниках;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эффективно запоминать и систематизировать информацию.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w:t>
      </w:r>
      <w:r w:rsidRPr="003C3462">
        <w:rPr>
          <w:rFonts w:ascii="Times New Roman" w:hAnsi="Times New Roman"/>
          <w:sz w:val="24"/>
          <w:szCs w:val="24"/>
          <w:lang w:val="ru-RU"/>
        </w:rPr>
        <w:tab/>
        <w:t>конфликтных</w:t>
      </w:r>
      <w:r w:rsidRPr="003C3462">
        <w:rPr>
          <w:rFonts w:ascii="Times New Roman" w:hAnsi="Times New Roman"/>
          <w:sz w:val="24"/>
          <w:szCs w:val="24"/>
          <w:lang w:val="ru-RU"/>
        </w:rPr>
        <w:tab/>
        <w:t>ситуаций и смягчать</w:t>
      </w:r>
      <w:r w:rsidRPr="003C3462">
        <w:rPr>
          <w:rFonts w:ascii="Times New Roman" w:hAnsi="Times New Roman"/>
          <w:sz w:val="24"/>
          <w:szCs w:val="24"/>
          <w:lang w:val="ru-RU"/>
        </w:rPr>
        <w:tab/>
        <w:t>конфликты, вести переговоры;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проблемы для решения в учебных и жизненных ситуациях;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выбор и брать ответственность за решение.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 владеть разными способами самоконтроля (в том числе речевого), самомотивации и рефлексии;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давать оценку учебной ситуации и предлагать план ее изменения;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развивать способность управлять собственными эмоциями и эмоциями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регулировать способ выражения собственных эмоций; осознанно относиться к другому человеку и его мнению; признавать свое и чужое право на ошибку;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принимать себя и других, не осуждая; проявлять открытость;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осознавать невозможность контролировать все вокруг.</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совместной деятельности: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К концу обучения в 5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воспринимать на слух аудиотексты, построенные на изученном материале, и полностью понимать их содержание;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контекстуальную или языковую догадку при аудировании и чтении; вербально или невербально реагировать на услышанное;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употреблять формулы чувашского речевого этикета;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осознанно читать про себя, анализировать текст и находить в нем нужную информацию; определять значение незнакомых слов по контексту и по словарю;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выписки из текста с целью их использования в собственных высказываниях; применять при письме изученные орфографические правила;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объединять слова в тематические группы; характеризовать морфему как значимую единицу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объяснять роль морфем в процессах формо- и словообразования; применять в речевой практике основные способы словообразования;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пользоваться различными видами словарей (толковый, орфоэпический, орфографический, синонимов, антонимов, омонимов, фразеологизмов);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соблюдать закон сингармонизма в речи; правильно произносить звуки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выделять слоги в слове, определять место постановки ударения в слове; говорить с правильной интонацией;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употреблять буквы ь и ъ;</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уместно использовать строчную и прописную буквы при письме; переносить слова в соответствии с правилами;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гласные и согласные звуки;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сонорные и шумные согласные, мягкие и твердые согласные;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изученные способы словообразования имен существительных, имен прилагательных и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определять грамматические признаки имен существительных;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склонять имена существительные и правильно употреблять в речи их падежные формы; распознавать и употреблять в речи аффиксы принадлежности имен существительных; определять грамматические признаки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изменять личные и указательные местоимения по падежам и употреблять их в речи; 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времен;</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в речи синонимы, антонимы, определять омонимы чувашского языка, пользоваться словарями синонимов, антонимов и омонимов;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функции знаков препинания в чувашском языке; употреблять в речи сложные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устно составлять 7 - 8 предложений на заданную тему.</w:t>
      </w:r>
    </w:p>
    <w:p w:rsidR="00836F01" w:rsidRPr="003C3462" w:rsidRDefault="00836F01" w:rsidP="00836F01">
      <w:pPr>
        <w:widowControl/>
        <w:spacing w:after="0" w:line="240" w:lineRule="auto"/>
        <w:ind w:firstLine="706"/>
        <w:jc w:val="both"/>
        <w:rPr>
          <w:rFonts w:ascii="Times New Roman" w:hAnsi="Times New Roman"/>
          <w:b/>
          <w:sz w:val="24"/>
          <w:szCs w:val="24"/>
          <w:u w:val="single"/>
          <w:lang w:val="ru-RU"/>
        </w:rPr>
      </w:pPr>
      <w:r w:rsidRPr="003C3462">
        <w:rPr>
          <w:rFonts w:ascii="Times New Roman" w:hAnsi="Times New Roman"/>
          <w:b/>
          <w:sz w:val="24"/>
          <w:szCs w:val="24"/>
          <w:u w:val="single"/>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u w:val="single"/>
          <w:lang w:val="ru-RU"/>
        </w:rPr>
      </w:pPr>
      <w:r w:rsidRPr="003C3462">
        <w:rPr>
          <w:rFonts w:ascii="Times New Roman" w:hAnsi="Times New Roman"/>
          <w:b/>
          <w:sz w:val="24"/>
          <w:szCs w:val="24"/>
          <w:u w:val="single"/>
          <w:lang w:val="ru-RU"/>
        </w:rPr>
        <w:t>К концу обучения в 6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коммуникативную цель говорящего;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основное содержание прослушанных и прочитанных несложных аутентичных текстов в рамках курса;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сообщать информацию, отвечая на вопросы разных видов, самостоятельно запрашивать информацию;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переходить из позиции спрашивающего в позицию отвечающего и наоборот; 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зрительно воспринимать текст, узнавать изученные слова и грамматические явления, понимать основное содержание текста;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писать на чувашском языке с учетом изученных правил, создавать небольшие тексты в соответствии с изученной темой;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писать личное письмо с использованием образца, выражать пожелания; выявлять особенности словообразования различных частей речи; различать парные, повторяющиеся и сложные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отрабатывать изученные правила орфографии, в том числе правила переноса слов; выполнять морфемный и словообразовательный разбор слов;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морфологию как раздел лингвистики;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различать имена существительные, указывать их грамматические признаки; склонять имена существительные;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формы принадлежности имен существительных;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образовывать имена существительные, применять правила написания существительных; характеризовать имя прилагательное как часть речи, объяснять его общее грамматическое значение;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образовывать степени сравнения имен прилагательных, правильно употреблять в речи сравнительную и превосходную степени;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полные и краткие количественные числительные, сочетать краткие количественные числительные и существительные;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применять изученные правила написания имен числительных;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определять общее грамматическое значение местоимений и особенности их употребления в речи;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склонять местоимения по падежам; правильно писать местоимения;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времена глагола (настоящее, прошедшее, будущее); оформлять при письме и воспроизводить различные виды диалога.</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К концу обучения в 7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содержание аутентичных текстов в рамках курса; извлекать необходимую информацию из разного рода сообщений;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приглашать к действию, взаимодействию, соглашаться</w:t>
      </w:r>
      <w:r w:rsidRPr="003C3462">
        <w:rPr>
          <w:rFonts w:ascii="Times New Roman" w:hAnsi="Times New Roman"/>
          <w:sz w:val="24"/>
          <w:szCs w:val="24"/>
          <w:lang w:val="ru-RU"/>
        </w:rPr>
        <w:tab/>
        <w:t>или не соглашаться на предложение собеседника, объяснять причину своего решения;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читать с пониманием основного содержания (ознакомительное чтение) и с полным пониманием содержания (изучающее чтение);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уместно употреблять в устной речи чувашские пословицы и поговорки о роли и значении родного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описывать жизненный уклад, традиции, обычаи чувашского народа, употребляя изученную тематическую лексику;</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распознавать постоянные эпитеты, метафоры, сравнения и олицетворения;</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употреблять в высказываниях весь объем изученных частей речи; определять грамматические признаки глагола;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особенности временных форм глагола (настоящее, прошедшее, будущее времена);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корректно употреблять отрицательную и вопросительную формы глагола; определять неспрягаемые формы глагола;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подражательные слова как особое явление чувашского языка; 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 различать виды монолога, самостоятельно моделировать различные типы монолога на заданные темы;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диалоги различных типов, используя заданные части речи, употребляя изученную лексику.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Предметные результаты изучения родного (чувашского) языка. К концу обучения в 8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прогнозировать содержание слушаемого текста по его началу;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находить в текстах слова, отражающие национальную культуру, духовноэтические и эстетические представления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изученные части речи, определять их грамматические признаки, синтаксическую роль, склонять именные части речи;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моделировать и употреблять в речи словосочетания с разными способами связи слов; устанавливать правильный порядок слов в предложении;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второстепенные члены предложения, их роль, типы по значению; различать односоставные и двусоставные предложения и их виды;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сложносочиненные предложения и их виды, распознавать сложноподчиненные предложения с придаточными места и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употреблять в речи полные и неполные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предложения с обращениями, учитывать значение интонации; правильно обособлять обращения в предложениях;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выделять разновидности обособленных членов предложения, моделировать предложения с обособленными членами;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диалоги разного типа в парах и группах, оценивать диалоги других обучающихся.</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К концу обучения в 9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фонетический, морфемный, морфологический анализ слов, синтаксический анализ словосочетаний и предложений;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элементарные социолингвистические сведения о чувашском языке; 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моделировать предложения с однородными членами;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оформлять прямую речь при письме соответственно изученным правилам, переводить прямую речь в косвенную и косвенную речь - в прямую;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оформлять цитаты;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создавать и презентовать монологи и диалоги разных видов на заданные темы; пользоваться лингвистическими словарями и справочной литературой; различать стили речи и создавать тексты различных стилей.</w:t>
      </w:r>
    </w:p>
    <w:p w:rsidR="00836F01" w:rsidRPr="003C3462" w:rsidRDefault="00836F01" w:rsidP="00836F01">
      <w:pPr>
        <w:widowControl/>
        <w:spacing w:after="0" w:line="240" w:lineRule="auto"/>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rFonts w:eastAsia="SchoolBookSanPin"/>
          <w:sz w:val="24"/>
          <w:szCs w:val="24"/>
          <w:lang w:val="ru-RU"/>
        </w:rPr>
      </w:pPr>
      <w:r w:rsidRPr="000A752B">
        <w:rPr>
          <w:rFonts w:eastAsia="SchoolBookSanPin"/>
          <w:sz w:val="24"/>
          <w:szCs w:val="24"/>
          <w:lang w:val="ru-RU"/>
        </w:rPr>
        <w:t>2.1.5 Рабочая программа по учебному предмету «Родной (русский) язык».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4" w:name="_TOC_250019"/>
      <w:bookmarkStart w:id="5" w:name="_Toc106448727"/>
      <w:r w:rsidRPr="000A752B">
        <w:rPr>
          <w:rFonts w:ascii="Times New Roman" w:hAnsi="Times New Roman"/>
          <w:sz w:val="24"/>
          <w:szCs w:val="24"/>
          <w:lang w:val="ru-RU"/>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4"/>
    <w:bookmarkEnd w:id="5"/>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по родному языку (русскому) позволит учителю: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родному языку (русскому)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w:t>
      </w:r>
      <w:r w:rsidRPr="000A752B">
        <w:rPr>
          <w:rFonts w:ascii="Times New Roman" w:hAnsi="Times New Roman"/>
          <w:sz w:val="24"/>
          <w:szCs w:val="24"/>
          <w:lang w:val="ru-RU"/>
        </w:rPr>
        <w:lastRenderedPageBreak/>
        <w:t>для углублённого изучения основного курса «Русский язык».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Целями изучения родного языка (русского) на уровне основного общего образования являются: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родной язык (русский) входит в предметную область «Родной язык и родная литература» и является обязательным для изучения.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родного языка (русского),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Содержание родного языка (русского) соответствует ФГОС ООО. Как курс, имеющий частный характер, школьный курс родного русского языка опирается на </w:t>
      </w:r>
      <w:r w:rsidRPr="000A752B">
        <w:rPr>
          <w:rFonts w:ascii="Times New Roman" w:hAnsi="Times New Roman"/>
          <w:sz w:val="24"/>
          <w:szCs w:val="24"/>
          <w:lang w:val="ru-RU"/>
        </w:rPr>
        <w:lastRenderedPageBreak/>
        <w:t>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Краткая история русской письменности. Создание славянского алфавита.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w:t>
      </w:r>
      <w:r w:rsidRPr="000A752B">
        <w:rPr>
          <w:rFonts w:ascii="Times New Roman" w:hAnsi="Times New Roman"/>
          <w:sz w:val="24"/>
          <w:szCs w:val="24"/>
          <w:lang w:val="ru-RU"/>
        </w:rPr>
        <w:lastRenderedPageBreak/>
        <w:t>олицетворение, эпитет как изобразительные средства. Загадки. Метафоричность русской загадки.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Общеизвестные старинные русские города. Происхождение их названий.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Ознакомление с историей и этимологией некоторых слов.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A752B">
        <w:rPr>
          <w:rFonts w:ascii="Times New Roman" w:hAnsi="Times New Roman"/>
          <w:i/>
          <w:sz w:val="24"/>
          <w:szCs w:val="24"/>
          <w:lang w:val="ru-RU"/>
        </w:rPr>
        <w:t>-а(-я)</w:t>
      </w:r>
      <w:r w:rsidRPr="000A752B">
        <w:rPr>
          <w:rFonts w:ascii="Times New Roman" w:hAnsi="Times New Roman"/>
          <w:sz w:val="24"/>
          <w:szCs w:val="24"/>
          <w:lang w:val="ru-RU"/>
        </w:rPr>
        <w:t xml:space="preserve">, </w:t>
      </w:r>
      <w:r w:rsidRPr="000A752B">
        <w:rPr>
          <w:rFonts w:ascii="Times New Roman" w:hAnsi="Times New Roman"/>
          <w:i/>
          <w:sz w:val="24"/>
          <w:szCs w:val="24"/>
          <w:lang w:val="ru-RU"/>
        </w:rPr>
        <w:t>-ы(-и)</w:t>
      </w:r>
      <w:r w:rsidRPr="000A752B">
        <w:rPr>
          <w:rFonts w:ascii="Times New Roman" w:hAnsi="Times New Roman"/>
          <w:sz w:val="24"/>
          <w:szCs w:val="24"/>
          <w:lang w:val="ru-RU"/>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Композиционные формы описания, повествования, рассуждения.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Функциональные разновидности языка. Разговорная речь.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Просьба, извинение как жанры разговорной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Официально-деловой стиль. Объявление (устное и письменное).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Литературная сказка.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Рассказ.</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0A752B">
        <w:rPr>
          <w:rFonts w:ascii="Times New Roman" w:hAnsi="Times New Roman"/>
          <w:i/>
          <w:sz w:val="24"/>
          <w:szCs w:val="24"/>
          <w:lang w:val="ru-RU"/>
        </w:rPr>
        <w:t>ить</w:t>
      </w:r>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w:t>
      </w:r>
      <w:r w:rsidRPr="000A752B">
        <w:rPr>
          <w:rFonts w:ascii="Times New Roman" w:hAnsi="Times New Roman"/>
          <w:sz w:val="24"/>
          <w:szCs w:val="24"/>
          <w:lang w:val="ru-RU"/>
        </w:rPr>
        <w:lastRenderedPageBreak/>
        <w:t>именительный падеж множественного числа существительных на -</w:t>
      </w:r>
      <w:r w:rsidRPr="000A752B">
        <w:rPr>
          <w:rFonts w:ascii="Times New Roman" w:hAnsi="Times New Roman"/>
          <w:i/>
          <w:sz w:val="24"/>
          <w:szCs w:val="24"/>
          <w:lang w:val="ru-RU"/>
        </w:rPr>
        <w:t>а/-я</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-ы/-и</w:t>
      </w:r>
      <w:r w:rsidRPr="000A752B">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0A752B">
        <w:rPr>
          <w:rFonts w:ascii="Times New Roman" w:hAnsi="Times New Roman"/>
          <w:i/>
          <w:sz w:val="24"/>
          <w:szCs w:val="24"/>
          <w:lang w:val="ru-RU"/>
        </w:rPr>
        <w:t>-ов</w:t>
      </w:r>
      <w:r w:rsidRPr="000A752B">
        <w:rPr>
          <w:rFonts w:ascii="Times New Roman" w:hAnsi="Times New Roman"/>
          <w:sz w:val="24"/>
          <w:szCs w:val="24"/>
          <w:lang w:val="ru-RU"/>
        </w:rPr>
        <w:t xml:space="preserve">, родительный падеж множественного числа существительных женского рода на </w:t>
      </w:r>
      <w:r w:rsidRPr="000A752B">
        <w:rPr>
          <w:rFonts w:ascii="Times New Roman" w:hAnsi="Times New Roman"/>
          <w:i/>
          <w:sz w:val="24"/>
          <w:szCs w:val="24"/>
          <w:lang w:val="ru-RU"/>
        </w:rPr>
        <w:t>-ня</w:t>
      </w:r>
      <w:r w:rsidRPr="000A752B">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Эффективные приёмы чтения. Предтекстовый, текстовый и послетекстовый этапы работы.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Тексты описательного типа: определение, собственно описание, пояснение.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Устное выступление.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8" w:name="_Toc106448735"/>
      <w:r w:rsidRPr="000A752B">
        <w:rPr>
          <w:rFonts w:ascii="Times New Roman" w:hAnsi="Times New Roman"/>
          <w:sz w:val="24"/>
          <w:szCs w:val="24"/>
          <w:lang w:val="ru-RU"/>
        </w:rPr>
        <w:t>Содержание обучения в 7 классе.</w:t>
      </w:r>
    </w:p>
    <w:bookmarkEnd w:id="8"/>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w:t>
      </w:r>
      <w:r w:rsidRPr="000A752B">
        <w:rPr>
          <w:rFonts w:ascii="Times New Roman" w:hAnsi="Times New Roman"/>
          <w:sz w:val="24"/>
          <w:szCs w:val="24"/>
          <w:lang w:val="ru-RU"/>
        </w:rPr>
        <w:lastRenderedPageBreak/>
        <w:t>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Спор, виды спора. Корректные приёмы ведения спора. Дискуссия.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Путевые записки. Текст рекламного объявления, его языковые и структурные особенности.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9" w:name="_Toc106448736"/>
      <w:r w:rsidRPr="000A752B">
        <w:rPr>
          <w:rFonts w:ascii="Times New Roman" w:hAnsi="Times New Roman"/>
          <w:sz w:val="24"/>
          <w:szCs w:val="24"/>
          <w:lang w:val="ru-RU"/>
        </w:rPr>
        <w:t>Содержание обучения в 8 классе.</w:t>
      </w:r>
    </w:p>
    <w:bookmarkEnd w:id="9"/>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Иноязычная лексика в разговорной речи, современной публицистике, в том числе в дисплейных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A752B">
        <w:rPr>
          <w:rFonts w:ascii="Times New Roman" w:hAnsi="Times New Roman"/>
          <w:i/>
          <w:sz w:val="24"/>
          <w:szCs w:val="24"/>
          <w:lang w:val="ru-RU"/>
        </w:rPr>
        <w:t>е</w:t>
      </w:r>
      <w:r w:rsidRPr="000A752B">
        <w:rPr>
          <w:rFonts w:ascii="Times New Roman" w:hAnsi="Times New Roman"/>
          <w:sz w:val="24"/>
          <w:szCs w:val="24"/>
          <w:lang w:val="ru-RU"/>
        </w:rPr>
        <w:t xml:space="preserve"> в словах иноязычного происхождения, произношение безударного [а] после </w:t>
      </w:r>
      <w:r w:rsidRPr="000A752B">
        <w:rPr>
          <w:rFonts w:ascii="Times New Roman" w:hAnsi="Times New Roman"/>
          <w:i/>
          <w:sz w:val="24"/>
          <w:szCs w:val="24"/>
          <w:lang w:val="ru-RU"/>
        </w:rPr>
        <w:t>ж</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ш</w:t>
      </w:r>
      <w:r w:rsidRPr="000A752B">
        <w:rPr>
          <w:rFonts w:ascii="Times New Roman" w:hAnsi="Times New Roman"/>
          <w:sz w:val="24"/>
          <w:szCs w:val="24"/>
          <w:lang w:val="ru-RU"/>
        </w:rPr>
        <w:t xml:space="preserve">, произношение </w:t>
      </w:r>
      <w:r w:rsidRPr="000A752B">
        <w:rPr>
          <w:rFonts w:ascii="Times New Roman" w:hAnsi="Times New Roman"/>
          <w:sz w:val="24"/>
          <w:szCs w:val="24"/>
          <w:lang w:val="ru-RU"/>
        </w:rPr>
        <w:lastRenderedPageBreak/>
        <w:t xml:space="preserve">сочетания </w:t>
      </w:r>
      <w:r w:rsidRPr="000A752B">
        <w:rPr>
          <w:rFonts w:ascii="Times New Roman" w:hAnsi="Times New Roman"/>
          <w:i/>
          <w:sz w:val="24"/>
          <w:szCs w:val="24"/>
          <w:lang w:val="ru-RU"/>
        </w:rPr>
        <w:t>чн</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чт</w:t>
      </w:r>
      <w:r w:rsidRPr="000A752B">
        <w:rPr>
          <w:rFonts w:ascii="Times New Roman" w:hAnsi="Times New Roman"/>
          <w:sz w:val="24"/>
          <w:szCs w:val="24"/>
          <w:lang w:val="ru-RU"/>
        </w:rPr>
        <w:t>, произношение женских отчеств на -</w:t>
      </w:r>
      <w:r w:rsidRPr="000A752B">
        <w:rPr>
          <w:rFonts w:ascii="Times New Roman" w:hAnsi="Times New Roman"/>
          <w:i/>
          <w:sz w:val="24"/>
          <w:szCs w:val="24"/>
          <w:lang w:val="ru-RU"/>
        </w:rPr>
        <w:t>ична</w:t>
      </w:r>
      <w:r w:rsidRPr="000A752B">
        <w:rPr>
          <w:rFonts w:ascii="Times New Roman" w:hAnsi="Times New Roman"/>
          <w:sz w:val="24"/>
          <w:szCs w:val="24"/>
          <w:lang w:val="ru-RU"/>
        </w:rPr>
        <w:t>, -</w:t>
      </w:r>
      <w:r w:rsidRPr="000A752B">
        <w:rPr>
          <w:rFonts w:ascii="Times New Roman" w:hAnsi="Times New Roman"/>
          <w:i/>
          <w:sz w:val="24"/>
          <w:szCs w:val="24"/>
          <w:lang w:val="ru-RU"/>
        </w:rPr>
        <w:t>инична</w:t>
      </w:r>
      <w:r w:rsidRPr="000A752B">
        <w:rPr>
          <w:rFonts w:ascii="Times New Roman" w:hAnsi="Times New Roman"/>
          <w:sz w:val="24"/>
          <w:szCs w:val="24"/>
          <w:lang w:val="ru-RU"/>
        </w:rPr>
        <w:t xml:space="preserve">, произношение твёрдого [н] перед мягкими [ф’] и [в’], произношение мягкого [н] перед </w:t>
      </w:r>
      <w:r w:rsidRPr="000A752B">
        <w:rPr>
          <w:rFonts w:ascii="Times New Roman" w:hAnsi="Times New Roman"/>
          <w:i/>
          <w:sz w:val="24"/>
          <w:szCs w:val="24"/>
          <w:lang w:val="ru-RU"/>
        </w:rPr>
        <w:t>ч</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щ</w:t>
      </w:r>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Эффективные приёмы слушания. Предтекстовый, текстовый и послетекстовый этапы работы.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способы и средства получения и переработки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Самохарактеристика, самопрезентация, поздравление.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Сочинение в жанре письма другу (в том числе электронного), страницы дневника.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10" w:name="_Toc106448737"/>
      <w:r w:rsidRPr="000A752B">
        <w:rPr>
          <w:rFonts w:ascii="Times New Roman" w:hAnsi="Times New Roman"/>
          <w:sz w:val="24"/>
          <w:szCs w:val="24"/>
          <w:lang w:val="ru-RU"/>
        </w:rPr>
        <w:t>Содержание обучения в 9 классе.</w:t>
      </w:r>
    </w:p>
    <w:bookmarkEnd w:id="10"/>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w:t>
      </w:r>
      <w:r w:rsidRPr="000A752B">
        <w:rPr>
          <w:rFonts w:ascii="Times New Roman" w:hAnsi="Times New Roman"/>
          <w:sz w:val="24"/>
          <w:szCs w:val="24"/>
          <w:lang w:val="ru-RU"/>
        </w:rPr>
        <w:lastRenderedPageBreak/>
        <w:t>лексическая сочетаемость. Типичные ошибки‚ связанные с нарушением лексической сочетаемости.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в Интернете. Правила информационной безопасности при общении в социальных сетях. Контактное и дистантное общение.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Анекдот, шутка.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Официально-деловой стиль. Деловое письмо, его структурные элементы и языковые особенности.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Учебно-научный стиль. Доклад, сообщение. Речь оппонента на защите проекта.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Проблемный очерк.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Примерные темы проектных и исследовательских работ.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Простор как одна из главных ценностей в русской языковой картине мира.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Образ человека в языке: слова-концепты «дух» и «душа».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 этимологии фразеологизмов.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 истории русских имён.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Русские пословицы и поговорки о гостеприимстве и хлебосольстве.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 происхождении фразеологизмов. Источники фразеологизмов.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Лексическая группа существительных, обозначающих понятие «время» в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Мы живём в мире знаков.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Роль и уместность заимствований в современном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Понимаем ли мы язык Пушкина?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Этимология обозначений имён числительных в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Этикетные формы обращения. Как быть вежливым?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Являются ли жесты универсальным языком человечества? Как назвать новорождённого?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Межнациональные различия невербального общения. Искусство комплимента в русском и иностранных языках.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Формы выражения вежливости (на примере иностранного и русского языков).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Сетевой знак @ в разных языках. Слоганы в языке современной рекламы.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юмор.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1"/>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родному языку (русскому) на уровне основного общего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1) гражданского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неприятие любых форм экстремизма, дискриминации;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роли различных социальных институтов в жизни человека;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участие в школьном самоуправлении;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гуманитарной деятельности (помощь людям, нуждающимся в ней;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волонтёрство);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2) патриотического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3) духовно-нравственного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моральные ценности и нормы в ситуациях нравственного выбора;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асоциальных поступков;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4) эстетического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восприимчивость к разным видам искусства, традициям и творчеству своего и других народов;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эмоционального воздействия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русского языка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стремление к самовыражению в разных видах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с опорой на собственный жизненный и читательский опыт;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соблюдение правил безопасности, в том числе навыки безопасного поведения в интернет-среде в процессе школьного языкового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принимать себя и других, не осуждая;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w:t>
      </w:r>
      <w:r w:rsidRPr="000A752B">
        <w:rPr>
          <w:rFonts w:ascii="Times New Roman" w:hAnsi="Times New Roman"/>
          <w:sz w:val="24"/>
          <w:szCs w:val="24"/>
          <w:lang w:val="ru-RU"/>
        </w:rPr>
        <w:lastRenderedPageBreak/>
        <w:t>том числе опираясь на примеры из литературных произведений,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рассказать о своих планах на будущее;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точно, логично выражать свою точку зрения на экологические проблемы;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действий, приносящих вред окружающей среде;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8) ценности научного познания: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закономерностях развития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овладение языковой и читательской культурой, навыками чтения как средства познания мира;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9) адаптации к изменяющимся условиям социальной и природной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0A752B">
        <w:rPr>
          <w:rFonts w:ascii="Times New Roman" w:hAnsi="Times New Roman"/>
          <w:sz w:val="24"/>
          <w:szCs w:val="24"/>
          <w:lang w:val="ru-RU"/>
        </w:rPr>
        <w:lastRenderedPageBreak/>
        <w:t>людей, получать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воспринимать стрессовую ситуацию как вызов, требующий контрмер;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ситуацию стресса, корректировать принимаемые решения и действия;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формулировать и оценивать риски и последствия, формировать опыт, уметь находить позитивное в сложившейся ситуации;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быть готовым действовать в отсутствие гарантий успеха.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дефицит информации, необходимой для решения поставленной учебной задачи;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составлять алгоритм действий и использовать его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проводить по самостоятельно составленному плану небольшое исследование по </w:t>
      </w:r>
      <w:r w:rsidRPr="000A752B">
        <w:rPr>
          <w:rFonts w:ascii="Times New Roman" w:hAnsi="Times New Roman"/>
          <w:sz w:val="24"/>
          <w:szCs w:val="24"/>
          <w:lang w:val="ru-RU"/>
        </w:rPr>
        <w:lastRenderedPageBreak/>
        <w:t>установлению особенностей языковых единиц, процессов, причинно-следственных связей и зависимостей объектов между собой;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невербальные средства общения, понимать значение социальных знаков;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самостоятельно выбирать формат выступления с учётом цели презентации и </w:t>
      </w:r>
      <w:r w:rsidRPr="000A752B">
        <w:rPr>
          <w:rFonts w:ascii="Times New Roman" w:hAnsi="Times New Roman"/>
          <w:sz w:val="24"/>
          <w:szCs w:val="24"/>
          <w:lang w:val="ru-RU"/>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учебных и жизненных ситуациях;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учебной ситуации и предлагать план её изменения;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развивать способность управлять собственными эмоциями и эмоциями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У обучающегося будут сформированы следующие умения принимать себя и других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осознанно относиться к другому человеку и его мнению, признавать своё и чужое право на ошибку;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принимать себя и других, не осуждая, проявлять открытость;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5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современном русском литературном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показателях хорошей и правильной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объявления (в устной и письменной форме) с учётом речевой ситуации;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создавать тексты публицистических жанров (девиз, слоган);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6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анализировать и исправлять типичные речевые ошибки в устной и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создавать тексты как результат проектной (исследовательской) деятельности, </w:t>
      </w:r>
      <w:r w:rsidRPr="000A752B">
        <w:rPr>
          <w:rFonts w:ascii="Times New Roman" w:hAnsi="Times New Roman"/>
          <w:sz w:val="24"/>
          <w:szCs w:val="24"/>
          <w:lang w:val="ru-RU"/>
        </w:rPr>
        <w:lastRenderedPageBreak/>
        <w:t>оформлять результаты проекта (исследования), представлять их в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Предметные результаты освоения программы по родному языку (русскому) к концу обучения в 7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анализировать логико-смысловую структуру текста, распознавать виды абзацев, </w:t>
      </w:r>
      <w:r w:rsidRPr="000A752B">
        <w:rPr>
          <w:rFonts w:ascii="Times New Roman" w:hAnsi="Times New Roman"/>
          <w:sz w:val="24"/>
          <w:szCs w:val="24"/>
          <w:lang w:val="ru-RU"/>
        </w:rPr>
        <w:lastRenderedPageBreak/>
        <w:t>распознавать и анализировать разные типы заголовков текста, использовать различные типы заголовков при создании собственных текстов;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8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активных процессах современного русского языка в области произношения и ударения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корректно употреблять термины в текстах учебно-научного стиля, в публицистических и художественных текстах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9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делового письма;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понимать и использовать в собственной речевой практике прецедентные тексты;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публицистических жанров (проблемный очерк);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r w:rsidRPr="000A752B">
        <w:rPr>
          <w:sz w:val="24"/>
          <w:szCs w:val="24"/>
          <w:lang w:val="ru-RU" w:eastAsia="ru-RU"/>
        </w:rPr>
        <w:t xml:space="preserve">Рабочая программа по учебному предмету «Родная литература (русская)».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2" w:name="_TOC_250021"/>
    </w:p>
    <w:bookmarkEnd w:id="12"/>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Специфика курса родной русской литературы обусловлена: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программы по родной литературе (русской)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содержании курса родной литературы (русской) в программе выделяются три содержательные линии (три проблемно-тематических блока):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«Россия – родина моя»;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«Русские традиции»;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Каждая содержательная линия предусматривает вариативный компонент содержания курса родной литературы (русской),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тому подобное).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Программа по родной литературе (русской)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родной литературы (русской) должно обеспечить достижение следующих целей: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Родная литература (русская) направлена на решение следующих задач:</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роли родной русской литературы в передаче от поколения к поколению историко-культурных, нравственных, эстетических ценностей;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bookmarkStart w:id="13" w:name="_TOC_250017"/>
      <w:bookmarkStart w:id="14" w:name="_Toc106462902"/>
      <w:r w:rsidRPr="000A752B">
        <w:rPr>
          <w:rFonts w:ascii="Times New Roman" w:eastAsia="Times New Roman" w:hAnsi="Times New Roman"/>
          <w:sz w:val="24"/>
          <w:szCs w:val="24"/>
          <w:lang w:val="ru-RU" w:eastAsia="ru-RU"/>
        </w:rPr>
        <w:t>Содержание обучения в 5 классе.</w:t>
      </w:r>
    </w:p>
    <w:bookmarkEnd w:id="13"/>
    <w:bookmarkEnd w:id="14"/>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Москва в произведениях русских писателей.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 П. Чехов. «В Москве на Трубной площади».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лес.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 Соколов-Микитов. «Русский лес».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Рождество.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А.И. Куприн. «Бедный принц».</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Н.Д. Телешов. «Ёлка Митрича».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Семейные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И.А. Крылов. Басни (одно произведение по выбору). Например: «Дерево»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 А. Бунин. «Снежный бык».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И. Белов. «Скворцы».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Отечественная война 1812 года.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Парадоксы русского характера.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К.Г. Паустовский. «Похождения жука-носорога» (солдатская сказка).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Ю.Я. Яковлев. «Сыновья Пешеходова».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Школьные контрольные.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К.И. Чуковский. «Серебряный герб» (фрагмент).</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А.А. Гиваргизов. «Контрольный диктант».</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Родной язык, родная речь.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И.А. Бунин «Слово», В.Г. Гордейчев «Родная речь»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6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Богатыри и богатырство.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Былины (одна былина по выбору). Например: «Илья Муромец и Святогор».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Былинные сюжеты и герои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И.А. Бунин «Святогор и Илья».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М.М. Пришвин. «Певец былин».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Север.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Зима в русской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 мотивам русских сказок о зиме.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Е.Л. Шварц. «Два брата».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Масленица.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А.П. Чехов. «Блины».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Тэффи. «Блины».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Всюду родимую Русь узнаю.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Стихотворения (не менее одного). Например: В.А. Рождественский «Русская природа»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К.Г. Паустовский. «Заботливый цветок».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Ю.В. Бондарев. «Поздним вечером».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Оборона Севастополя.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Чудеса нужно делать своими руками.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Реальность и мечты.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Р.П. Погодин. «Кирпичные острова» (рассказы «Как я с ним познакомился», «Кирпичные острова»).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Е.С. Велтистов. «Миллион и один день каникул»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русском дышим языке.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bookmarkStart w:id="15" w:name="_TOC_250013"/>
    </w:p>
    <w:bookmarkEnd w:id="15"/>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7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Фольклорные сюжеты и мотивы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А.С. Пушкин. «Песни о Стеньке Разине» (песня 1).</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Сибирский край.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В.Г. Распутин. «Сибирь, Сибирь…» (одна глава по выбору, например «Тобольск»).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А.И. Солженицын. «Колокол Углича».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Русское поле.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 Григорович. «Пахарь»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Пасха.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А. П. Чехов. «Казак».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мастера.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В.А. Солоухин. «Камешки на ладони» (не менее двух миниатюр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«Дом»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Р.И. Рождественский «О мастерах»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Первой мировой войне.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М.М. Пришвин. «Голубая стрекоза».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Долюшка женская.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«Золотые руки».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Взрослые детские проблемы.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А.С. Игнатова. «Джинн Сева».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Такого языка на свете не бывало.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Вс. Рождественский «В родной поэзии совсем не старовер…»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8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Легендарный герой земли русской Иван Сусанин.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П.Н. Полевой. «Избранник Божий» (не менее двух глав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 Золотому кольцу.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Волга – русская река.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 Волге (одна по выбору). Например: «Уж ты, Волга-река, Волга-матушка!..», «Вниз по матушке по Волге…»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В.В. Розанов. «Русский Нил»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Троица.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И.А. Новиков. «Троицкая кукушка».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Родство душ.</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«Валенки».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Т.В. Михеева. «Не предавай меня!» (две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Дети на войне.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Э.Н. Веркин. «Облачный полк» (не менее двух глав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Сеятель твой и хранитель.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 Тургенев. «Сфинкс».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Ф.М. Достоевский. «Мужик Марей».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Пора взросления.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Б.Л. Васильев. «Завтра была война»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Г.Н. Щербакова. «Вам и не снилось»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Язык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И.Ф. Анненский «Третий мучительный сонет»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Дон Аминадо. «Наука стихосложения».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9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Гроза двенадцатого года.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И.И. Лажечников. «Новобранец 1812 года»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Петербург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Степь раздольная.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А.П. Чехов. «Степь»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Августовские Спасы.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Е.И. Носов. «Яблочный спас».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Родительский дом.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А.П. Платонов. «На заре туманной юности» (две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В.П. Астафьев. «Далёкая и близкая сказка» (рассказ из повести «Последний поклон»).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Великая Отечественная война.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Ю.М. Нагибин. «Ваганов».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Е.И. Носов. «Переправа».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Судьбы русских эмигрантов.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Б.К.</w:t>
      </w:r>
      <w:r w:rsidRPr="000A752B">
        <w:rPr>
          <w:rFonts w:ascii="Times New Roman" w:eastAsia="Times New Roman" w:hAnsi="Times New Roman"/>
          <w:sz w:val="24"/>
          <w:szCs w:val="24"/>
          <w:lang w:eastAsia="ru-RU"/>
        </w:rPr>
        <w:t> </w:t>
      </w:r>
      <w:r w:rsidRPr="000A752B">
        <w:rPr>
          <w:rFonts w:ascii="Times New Roman" w:eastAsia="Times New Roman" w:hAnsi="Times New Roman"/>
          <w:sz w:val="24"/>
          <w:szCs w:val="24"/>
          <w:lang w:val="ru-RU" w:eastAsia="ru-RU"/>
        </w:rPr>
        <w:t>Зайцев. «Лёгкое бремя».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А.Т.</w:t>
      </w:r>
      <w:r w:rsidRPr="000A752B">
        <w:rPr>
          <w:rFonts w:ascii="Times New Roman" w:eastAsia="Times New Roman" w:hAnsi="Times New Roman"/>
          <w:sz w:val="24"/>
          <w:szCs w:val="24"/>
          <w:lang w:eastAsia="ru-RU"/>
        </w:rPr>
        <w:t> </w:t>
      </w:r>
      <w:r w:rsidRPr="000A752B">
        <w:rPr>
          <w:rFonts w:ascii="Times New Roman" w:eastAsia="Times New Roman" w:hAnsi="Times New Roman"/>
          <w:sz w:val="24"/>
          <w:szCs w:val="24"/>
          <w:lang w:val="ru-RU" w:eastAsia="ru-RU"/>
        </w:rPr>
        <w:t>Аверченко. «Русское искусство».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Прощание с детством.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Ю.И. Коваль. «От Красных ворот» (не менее одного фрагмента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«Припадаю к великой реке…»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Планируемые результаты освоения программы по родной литературе (русской) на уровне основного общего образования.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 гражданского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неприятие любых форм экстремизма, дискриминации;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представление о способах противодействия коррупции;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 патриотического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 духовно-нравственного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 эстетического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важности художественной культуры как средства коммуникации и самовыражения;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стремление к самовыражению в разных видах искусства;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физического воспитания, формирования культуры здоровья и эмоционального благополучия: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ценности жизни;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принимать себя и других, не осуждая;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сформированность навыка рефлексии, признание своего права на ошибку </w:t>
      </w:r>
      <w:r w:rsidRPr="000A752B">
        <w:rPr>
          <w:rFonts w:ascii="Times New Roman" w:eastAsia="Times New Roman" w:hAnsi="Times New Roman"/>
          <w:sz w:val="24"/>
          <w:szCs w:val="24"/>
          <w:lang w:val="ru-RU" w:eastAsia="ru-RU"/>
        </w:rPr>
        <w:br/>
        <w:t>и такого же права другого человека;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трудового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адаптироваться в профессиональной 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уважение к труду и результатам трудовой деятельности;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экологического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неприятие действий, приносящих вред окружающей 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ценности научного познания: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 адаптации к изменяющимся условиям социальной и природной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0A752B">
        <w:rPr>
          <w:rFonts w:ascii="Times New Roman" w:eastAsia="Times New Roman" w:hAnsi="Times New Roman"/>
          <w:sz w:val="24"/>
          <w:szCs w:val="24"/>
          <w:lang w:val="ru-RU" w:eastAsia="ru-RU"/>
        </w:rPr>
        <w:lastRenderedPageBreak/>
        <w:t>людей, воспринимать в совместной деятельности новые знания, навыки и компетенции из опыта других;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оперировать основными понятиями, терминами и представлениями в области концепции устойчивого развития;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анализировать и выявлять взаимосвязи природы, общества и экономики;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воспринимать стрессовую ситуацию как вызов, требующий контрмер;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ситуацию стресса, корректировать принимаемые решения и действия;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формулировать и оценивать риски и последствия, формировать опыт, уметь находить позитивное в произошедшей ситуации;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быть готовым действовать в отсутствие гарантий успеха.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устанавливать существенный признак классификации, основания для обобщения и сравнения, критерии проводимого анализа;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оценивать на применимость и достоверность информации, полученной в ходе исследования (эксперимента);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эффективно запоминать и систематизировать информацию.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с целями и условиями общения;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уметь обобщать мнения нескольких людей, проявлять готовность руководить, выполнять поручения, подчиняться;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проблемы для решения в жизненных и учебных ситуациях;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делать выбор и брать ответственность за решение.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давать адекватную оценку ситуации и предлагать план её изменения;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соответствие результата цели и условиям.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выявлять и анализировать причины эмоций;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регулировать способ выражения эмоций.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 обучающегося будут сформированы следующие умения принимать себя и других как часть регулятивных универсальных учебных действий: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осознанно относиться к другому человеку, его мнению;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признавать своё право на ошибку и такое же право другого;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 xml:space="preserve">принимать себя и других, не осуждая;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открытость себе и другим;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осознавать невозможность контролировать всё вокруг.</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должны отражать: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5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Предметные результаты освоения программы по родной литературе (русской) к концу обучения в 6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7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Предметные результаты освоения программы по родной литературе (русской) к концу обучения в 8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9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2.1.7.Рабочая программа по учебному предмету «Иностранный (английский) язык».</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0A752B">
        <w:rPr>
          <w:rFonts w:ascii="Times New Roman" w:hAnsi="Times New Roman"/>
          <w:sz w:val="24"/>
          <w:szCs w:val="24"/>
          <w:lang w:val="ru-RU"/>
        </w:rPr>
        <w:t>ФГОС ООО</w:t>
      </w:r>
      <w:r w:rsidRPr="00836F01">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A752B">
        <w:rPr>
          <w:rFonts w:ascii="Times New Roman" w:hAnsi="Times New Roman"/>
          <w:sz w:val="24"/>
          <w:szCs w:val="24"/>
          <w:lang w:val="ru-RU"/>
        </w:rPr>
        <w:t>федеральной</w:t>
      </w:r>
      <w:r w:rsidRPr="00836F01">
        <w:rPr>
          <w:rFonts w:ascii="Times New Roman" w:hAnsi="Times New Roman"/>
          <w:sz w:val="24"/>
          <w:szCs w:val="24"/>
          <w:lang w:val="ru-RU"/>
        </w:rPr>
        <w:t xml:space="preserve"> программе воспитания.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0A752B">
        <w:rPr>
          <w:rFonts w:ascii="Times New Roman" w:hAnsi="Times New Roman"/>
          <w:sz w:val="24"/>
          <w:szCs w:val="24"/>
          <w:lang w:val="ru-RU"/>
        </w:rPr>
        <w:t xml:space="preserve">уровне основного общего образования </w:t>
      </w:r>
      <w:r w:rsidRPr="00836F01">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sidRPr="000A752B">
        <w:rPr>
          <w:rFonts w:ascii="Times New Roman" w:hAnsi="Times New Roman"/>
          <w:sz w:val="24"/>
          <w:szCs w:val="24"/>
          <w:lang w:val="ru-RU"/>
        </w:rPr>
        <w:t>программы</w:t>
      </w:r>
      <w:r w:rsidRPr="00836F01">
        <w:rPr>
          <w:rFonts w:ascii="Times New Roman" w:hAnsi="Times New Roman"/>
          <w:sz w:val="24"/>
          <w:szCs w:val="24"/>
          <w:lang w:val="ru-RU"/>
        </w:rPr>
        <w:t xml:space="preserve">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sidRPr="000A752B">
        <w:rPr>
          <w:rFonts w:ascii="Times New Roman" w:hAnsi="Times New Roman"/>
          <w:sz w:val="24"/>
          <w:szCs w:val="24"/>
          <w:lang w:val="ru-RU"/>
        </w:rPr>
        <w:t xml:space="preserve">учебному </w:t>
      </w:r>
      <w:r w:rsidRPr="00836F01">
        <w:rPr>
          <w:rFonts w:ascii="Times New Roman" w:hAnsi="Times New Roman"/>
          <w:sz w:val="24"/>
          <w:szCs w:val="24"/>
          <w:lang w:val="ru-RU"/>
        </w:rPr>
        <w:t xml:space="preserve">предмету. </w:t>
      </w:r>
      <w:r w:rsidRPr="000A752B">
        <w:rPr>
          <w:rFonts w:ascii="Times New Roman" w:hAnsi="Times New Roman"/>
          <w:sz w:val="24"/>
          <w:szCs w:val="24"/>
          <w:lang w:val="ru-RU"/>
        </w:rPr>
        <w:t>П</w:t>
      </w:r>
      <w:r w:rsidRPr="00836F01">
        <w:rPr>
          <w:rFonts w:ascii="Times New Roman" w:hAnsi="Times New Roman"/>
          <w:sz w:val="24"/>
          <w:szCs w:val="24"/>
          <w:lang w:val="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0A752B">
        <w:rPr>
          <w:rFonts w:ascii="Times New Roman" w:hAnsi="Times New Roman"/>
          <w:sz w:val="24"/>
          <w:szCs w:val="24"/>
          <w:lang w:val="ru-RU"/>
        </w:rPr>
        <w:t>)программы</w:t>
      </w:r>
      <w:r w:rsidRPr="00836F01">
        <w:rPr>
          <w:rFonts w:ascii="Times New Roman" w:hAnsi="Times New Roman"/>
          <w:sz w:val="24"/>
          <w:szCs w:val="24"/>
          <w:lang w:val="ru-RU"/>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0A752B">
        <w:rPr>
          <w:rFonts w:ascii="Times New Roman" w:hAnsi="Times New Roman"/>
          <w:sz w:val="24"/>
          <w:szCs w:val="24"/>
          <w:lang w:val="ru-RU"/>
        </w:rPr>
        <w:t>основного общего образования</w:t>
      </w:r>
      <w:r w:rsidRPr="00836F01">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sidRPr="000A752B">
        <w:rPr>
          <w:rFonts w:ascii="Times New Roman" w:hAnsi="Times New Roman"/>
          <w:sz w:val="24"/>
          <w:szCs w:val="24"/>
          <w:lang w:val="ru-RU"/>
        </w:rPr>
        <w:t>федеральных</w:t>
      </w:r>
      <w:r w:rsidRPr="00836F01">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sidRPr="000A752B">
        <w:rPr>
          <w:rFonts w:ascii="Times New Roman" w:hAnsi="Times New Roman"/>
          <w:sz w:val="24"/>
          <w:szCs w:val="24"/>
          <w:lang w:val="ru-RU"/>
        </w:rPr>
        <w:t>уровнями</w:t>
      </w:r>
      <w:r w:rsidRPr="00836F01">
        <w:rPr>
          <w:rFonts w:ascii="Times New Roman" w:hAnsi="Times New Roman"/>
          <w:sz w:val="24"/>
          <w:szCs w:val="24"/>
          <w:lang w:val="ru-RU"/>
        </w:rPr>
        <w:t xml:space="preserve"> школьного образования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Предмету«Иностранный (английский) язык» принадлежит важное место в системе общего образования и воспитания современного </w:t>
      </w:r>
      <w:r w:rsidRPr="000A752B">
        <w:rPr>
          <w:rFonts w:ascii="Times New Roman" w:hAnsi="Times New Roman"/>
          <w:sz w:val="24"/>
          <w:szCs w:val="24"/>
          <w:lang w:val="ru-RU"/>
        </w:rPr>
        <w:t xml:space="preserve">обучающегося </w:t>
      </w:r>
      <w:r w:rsidRPr="00836F01">
        <w:rPr>
          <w:rFonts w:ascii="Times New Roman" w:hAnsi="Times New Roman"/>
          <w:sz w:val="24"/>
          <w:szCs w:val="24"/>
          <w:lang w:val="ru-RU"/>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 xml:space="preserve">В последние десятилетия наблюдается трансформация взглядовна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0A752B">
        <w:rPr>
          <w:rFonts w:ascii="Times New Roman" w:hAnsi="Times New Roman"/>
          <w:sz w:val="24"/>
          <w:szCs w:val="24"/>
          <w:lang w:val="ru-RU"/>
        </w:rPr>
        <w:t>обучающиеся</w:t>
      </w:r>
      <w:r w:rsidRPr="00836F01">
        <w:rPr>
          <w:rFonts w:ascii="Times New Roman" w:hAnsi="Times New Roman"/>
          <w:sz w:val="24"/>
          <w:szCs w:val="24"/>
          <w:lang w:val="ru-RU"/>
        </w:rPr>
        <w:t xml:space="preserve"> независимо от выбранных ими профильных предметов (математик</w:t>
      </w:r>
      <w:r w:rsidRPr="000A752B">
        <w:rPr>
          <w:rFonts w:ascii="Times New Roman" w:hAnsi="Times New Roman"/>
          <w:sz w:val="24"/>
          <w:szCs w:val="24"/>
          <w:lang w:val="ru-RU"/>
        </w:rPr>
        <w:t>и</w:t>
      </w:r>
      <w:r w:rsidRPr="00836F01">
        <w:rPr>
          <w:rFonts w:ascii="Times New Roman" w:hAnsi="Times New Roman"/>
          <w:sz w:val="24"/>
          <w:szCs w:val="24"/>
          <w:lang w:val="ru-RU"/>
        </w:rPr>
        <w:t>, истори</w:t>
      </w:r>
      <w:r w:rsidRPr="000A752B">
        <w:rPr>
          <w:rFonts w:ascii="Times New Roman" w:hAnsi="Times New Roman"/>
          <w:sz w:val="24"/>
          <w:szCs w:val="24"/>
          <w:lang w:val="ru-RU"/>
        </w:rPr>
        <w:t>и</w:t>
      </w:r>
      <w:r w:rsidRPr="00836F01">
        <w:rPr>
          <w:rFonts w:ascii="Times New Roman" w:hAnsi="Times New Roman"/>
          <w:sz w:val="24"/>
          <w:szCs w:val="24"/>
          <w:lang w:val="ru-RU"/>
        </w:rPr>
        <w:t>, хими</w:t>
      </w:r>
      <w:r w:rsidRPr="000A752B">
        <w:rPr>
          <w:rFonts w:ascii="Times New Roman" w:hAnsi="Times New Roman"/>
          <w:sz w:val="24"/>
          <w:szCs w:val="24"/>
          <w:lang w:val="ru-RU"/>
        </w:rPr>
        <w:t>и</w:t>
      </w:r>
      <w:r w:rsidRPr="00836F01">
        <w:rPr>
          <w:rFonts w:ascii="Times New Roman" w:hAnsi="Times New Roman"/>
          <w:sz w:val="24"/>
          <w:szCs w:val="24"/>
          <w:lang w:val="ru-RU"/>
        </w:rPr>
        <w:t>, физик</w:t>
      </w:r>
      <w:r w:rsidRPr="000A752B">
        <w:rPr>
          <w:rFonts w:ascii="Times New Roman" w:hAnsi="Times New Roman"/>
          <w:sz w:val="24"/>
          <w:szCs w:val="24"/>
          <w:lang w:val="ru-RU"/>
        </w:rPr>
        <w:t>и</w:t>
      </w:r>
      <w:r w:rsidRPr="00836F01">
        <w:rPr>
          <w:rFonts w:ascii="Times New Roman" w:hAnsi="Times New Roman"/>
          <w:sz w:val="24"/>
          <w:szCs w:val="24"/>
          <w:lang w:val="ru-RU"/>
        </w:rPr>
        <w:t xml:space="preserve"> и др</w:t>
      </w:r>
      <w:r w:rsidRPr="000A752B">
        <w:rPr>
          <w:rFonts w:ascii="Times New Roman" w:hAnsi="Times New Roman"/>
          <w:sz w:val="24"/>
          <w:szCs w:val="24"/>
          <w:lang w:val="ru-RU"/>
        </w:rPr>
        <w:t>угих учебных предметов</w:t>
      </w:r>
      <w:r w:rsidRPr="00836F01">
        <w:rPr>
          <w:rFonts w:ascii="Times New Roman" w:hAnsi="Times New Roman"/>
          <w:sz w:val="24"/>
          <w:szCs w:val="24"/>
          <w:lang w:val="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0A752B">
        <w:rPr>
          <w:rFonts w:ascii="Times New Roman" w:hAnsi="Times New Roman"/>
          <w:sz w:val="24"/>
          <w:szCs w:val="24"/>
          <w:lang w:val="ru-RU"/>
        </w:rPr>
        <w:t>общеобразовательной организации</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0A752B">
        <w:rPr>
          <w:rFonts w:ascii="Times New Roman" w:hAnsi="Times New Roman"/>
          <w:sz w:val="24"/>
          <w:szCs w:val="24"/>
          <w:lang w:val="ru-RU"/>
        </w:rPr>
        <w:t>)</w:t>
      </w:r>
      <w:r w:rsidRPr="00836F01">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A752B">
        <w:rPr>
          <w:rFonts w:ascii="Times New Roman" w:hAnsi="Times New Roman"/>
          <w:sz w:val="24"/>
          <w:szCs w:val="24"/>
        </w:rPr>
        <w:t>c</w:t>
      </w:r>
      <w:r w:rsidRPr="00836F01">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социокультурная (межкультурная</w:t>
      </w:r>
      <w:r w:rsidRPr="000A752B">
        <w:rPr>
          <w:rFonts w:ascii="Times New Roman" w:hAnsi="Times New Roman"/>
          <w:sz w:val="24"/>
          <w:szCs w:val="24"/>
          <w:lang w:val="ru-RU"/>
        </w:rPr>
        <w:t>)</w:t>
      </w:r>
      <w:r w:rsidRPr="00836F01">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0A752B">
        <w:rPr>
          <w:rFonts w:ascii="Times New Roman" w:hAnsi="Times New Roman"/>
          <w:sz w:val="24"/>
          <w:szCs w:val="24"/>
          <w:lang w:val="ru-RU"/>
        </w:rPr>
        <w:t>об</w:t>
      </w:r>
      <w:r w:rsidRPr="00836F01">
        <w:rPr>
          <w:rFonts w:ascii="Times New Roman" w:hAnsi="Times New Roman"/>
          <w:sz w:val="24"/>
          <w:szCs w:val="24"/>
          <w:lang w:val="ru-RU"/>
        </w:rPr>
        <w:t>уча</w:t>
      </w:r>
      <w:r w:rsidRPr="000A752B">
        <w:rPr>
          <w:rFonts w:ascii="Times New Roman" w:hAnsi="Times New Roman"/>
          <w:sz w:val="24"/>
          <w:szCs w:val="24"/>
          <w:lang w:val="ru-RU"/>
        </w:rPr>
        <w:t>ю</w:t>
      </w:r>
      <w:r w:rsidRPr="00836F01">
        <w:rPr>
          <w:rFonts w:ascii="Times New Roman" w:hAnsi="Times New Roman"/>
          <w:sz w:val="24"/>
          <w:szCs w:val="24"/>
          <w:lang w:val="ru-RU"/>
        </w:rPr>
        <w:t xml:space="preserve">щихся </w:t>
      </w:r>
      <w:r w:rsidRPr="000A752B">
        <w:rPr>
          <w:rFonts w:ascii="Times New Roman" w:hAnsi="Times New Roman"/>
          <w:sz w:val="24"/>
          <w:szCs w:val="24"/>
          <w:lang w:val="ru-RU"/>
        </w:rPr>
        <w:t>5–9 классов на разных этапах (5–7 и 8–9 классы)</w:t>
      </w:r>
      <w:r w:rsidRPr="00836F01">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0A752B">
        <w:rPr>
          <w:rFonts w:ascii="Times New Roman" w:hAnsi="Times New Roman"/>
          <w:sz w:val="24"/>
          <w:szCs w:val="24"/>
          <w:lang w:val="ru-RU"/>
        </w:rPr>
        <w:t>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w:t>
      </w:r>
      <w:r w:rsidRPr="00836F01">
        <w:rPr>
          <w:rFonts w:ascii="Times New Roman" w:hAnsi="Times New Roman"/>
          <w:sz w:val="24"/>
          <w:szCs w:val="24"/>
          <w:lang w:val="ru-RU"/>
        </w:rPr>
        <w:lastRenderedPageBreak/>
        <w:t>информационную, социально-трудовую и компетенцию личностного самосовершенствования.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0A752B">
        <w:rPr>
          <w:rFonts w:ascii="Times New Roman" w:hAnsi="Times New Roman"/>
          <w:sz w:val="24"/>
          <w:szCs w:val="24"/>
          <w:lang w:val="ru-RU"/>
        </w:rPr>
        <w:t>основного общего образования</w:t>
      </w:r>
      <w:r w:rsidRPr="00836F01">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Pr="000A752B">
        <w:rPr>
          <w:rFonts w:ascii="Times New Roman" w:hAnsi="Times New Roman"/>
          <w:sz w:val="24"/>
          <w:szCs w:val="24"/>
          <w:lang w:val="ru-RU"/>
        </w:rPr>
        <w:t>е технологии</w:t>
      </w:r>
      <w:r w:rsidRPr="00836F01">
        <w:rPr>
          <w:rFonts w:ascii="Times New Roman" w:hAnsi="Times New Roman"/>
          <w:sz w:val="24"/>
          <w:szCs w:val="24"/>
          <w:lang w:val="ru-RU"/>
        </w:rPr>
        <w:t>) и использования современных средств обучения.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Данный уровень позволит выпускникам </w:t>
      </w:r>
      <w:r w:rsidRPr="000A752B">
        <w:rPr>
          <w:rFonts w:ascii="Times New Roman" w:hAnsi="Times New Roman"/>
          <w:sz w:val="24"/>
          <w:szCs w:val="24"/>
          <w:lang w:val="ru-RU"/>
        </w:rPr>
        <w:t>9 классов</w:t>
      </w:r>
      <w:r w:rsidRPr="00836F01">
        <w:rPr>
          <w:rFonts w:ascii="Times New Roman" w:hAnsi="Times New Roman"/>
          <w:sz w:val="24"/>
          <w:szCs w:val="24"/>
          <w:lang w:val="ru-RU"/>
        </w:rPr>
        <w:t xml:space="preserve"> использовать иностранный язык для продолжения образования на </w:t>
      </w:r>
      <w:r w:rsidRPr="000A752B">
        <w:rPr>
          <w:rFonts w:ascii="Times New Roman" w:hAnsi="Times New Roman"/>
          <w:sz w:val="24"/>
          <w:szCs w:val="24"/>
          <w:lang w:val="ru-RU"/>
        </w:rPr>
        <w:t>уровне среднего общего образования</w:t>
      </w:r>
      <w:r w:rsidRPr="00836F01">
        <w:rPr>
          <w:rFonts w:ascii="Times New Roman" w:hAnsi="Times New Roman"/>
          <w:sz w:val="24"/>
          <w:szCs w:val="24"/>
          <w:lang w:val="ru-RU"/>
        </w:rPr>
        <w:t xml:space="preserve"> и для дальнейшего самообразования.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состоит из </w:t>
      </w:r>
      <w:r w:rsidRPr="000A752B">
        <w:rPr>
          <w:rFonts w:ascii="Times New Roman" w:hAnsi="Times New Roman"/>
          <w:sz w:val="24"/>
          <w:szCs w:val="24"/>
          <w:lang w:val="ru-RU"/>
        </w:rPr>
        <w:t>следующих</w:t>
      </w:r>
      <w:r w:rsidRPr="00836F01">
        <w:rPr>
          <w:rFonts w:ascii="Times New Roman" w:hAnsi="Times New Roman"/>
          <w:sz w:val="24"/>
          <w:szCs w:val="24"/>
          <w:lang w:val="ru-RU"/>
        </w:rPr>
        <w:t xml:space="preserve"> разделов: </w:t>
      </w:r>
      <w:r w:rsidRPr="000A752B">
        <w:rPr>
          <w:rFonts w:ascii="Times New Roman" w:hAnsi="Times New Roman"/>
          <w:sz w:val="24"/>
          <w:szCs w:val="24"/>
          <w:lang w:val="ru-RU"/>
        </w:rPr>
        <w:t>пояснительная записка</w:t>
      </w:r>
      <w:r w:rsidRPr="00836F01">
        <w:rPr>
          <w:rFonts w:ascii="Times New Roman" w:hAnsi="Times New Roman"/>
          <w:sz w:val="24"/>
          <w:szCs w:val="24"/>
          <w:lang w:val="ru-RU"/>
        </w:rPr>
        <w:t xml:space="preserve">, содержание образования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для </w:t>
      </w:r>
      <w:r w:rsidRPr="000A752B">
        <w:rPr>
          <w:rFonts w:ascii="Times New Roman" w:hAnsi="Times New Roman"/>
          <w:sz w:val="24"/>
          <w:szCs w:val="24"/>
          <w:lang w:val="ru-RU"/>
        </w:rPr>
        <w:t>основного общего</w:t>
      </w:r>
      <w:r w:rsidRPr="00836F01">
        <w:rPr>
          <w:rFonts w:ascii="Times New Roman" w:hAnsi="Times New Roman"/>
          <w:sz w:val="24"/>
          <w:szCs w:val="24"/>
          <w:lang w:val="ru-RU"/>
        </w:rPr>
        <w:t xml:space="preserve"> образования по годам обучения (5–9 классы), планируемые результаты (личностные, метапредметные результаты освоения </w:t>
      </w:r>
      <w:r w:rsidRPr="000A752B">
        <w:rPr>
          <w:rFonts w:ascii="Times New Roman" w:hAnsi="Times New Roman"/>
          <w:sz w:val="24"/>
          <w:szCs w:val="24"/>
          <w:lang w:val="ru-RU"/>
        </w:rPr>
        <w:t>и</w:t>
      </w:r>
      <w:r w:rsidRPr="00836F01">
        <w:rPr>
          <w:rFonts w:ascii="Times New Roman" w:hAnsi="Times New Roman"/>
          <w:sz w:val="24"/>
          <w:szCs w:val="24"/>
          <w:lang w:val="ru-RU"/>
        </w:rPr>
        <w:t>ностранн</w:t>
      </w:r>
      <w:r w:rsidRPr="000A752B">
        <w:rPr>
          <w:rFonts w:ascii="Times New Roman" w:hAnsi="Times New Roman"/>
          <w:sz w:val="24"/>
          <w:szCs w:val="24"/>
          <w:lang w:val="ru-RU"/>
        </w:rPr>
        <w:t>ого</w:t>
      </w:r>
      <w:r w:rsidRPr="00836F01">
        <w:rPr>
          <w:rFonts w:ascii="Times New Roman" w:hAnsi="Times New Roman"/>
          <w:sz w:val="24"/>
          <w:szCs w:val="24"/>
          <w:lang w:val="ru-RU"/>
        </w:rPr>
        <w:t xml:space="preserve"> (английск</w:t>
      </w:r>
      <w:r w:rsidRPr="000A752B">
        <w:rPr>
          <w:rFonts w:ascii="Times New Roman" w:hAnsi="Times New Roman"/>
          <w:sz w:val="24"/>
          <w:szCs w:val="24"/>
          <w:lang w:val="ru-RU"/>
        </w:rPr>
        <w:t>ого</w:t>
      </w:r>
      <w:r w:rsidRPr="00836F01">
        <w:rPr>
          <w:rFonts w:ascii="Times New Roman" w:hAnsi="Times New Roman"/>
          <w:sz w:val="24"/>
          <w:szCs w:val="24"/>
          <w:lang w:val="ru-RU"/>
        </w:rPr>
        <w:t xml:space="preserve">) языка на уровне основного общего образования), предметные результатыпо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по годам обучения (5–9 классы).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Моя семья. Мои друзья. Семейные праздники: день рождения, Новый год.</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(чтение,кино, 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здоровое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Родной город (село).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писатели, поэты.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5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5–6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180–200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умений письменной речи на базе умений, сформированных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90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0A752B">
        <w:rPr>
          <w:rFonts w:ascii="Times New Roman" w:hAnsi="Times New Roman"/>
          <w:sz w:val="24"/>
          <w:szCs w:val="24"/>
          <w:lang w:val="ru-RU"/>
        </w:rPr>
        <w:t>2–4 классах</w:t>
      </w:r>
      <w:r w:rsidRPr="00836F01">
        <w:rPr>
          <w:rFonts w:ascii="Times New Roman" w:hAnsi="Times New Roman"/>
          <w:sz w:val="24"/>
          <w:szCs w:val="24"/>
          <w:lang w:val="ru-RU"/>
        </w:rPr>
        <w:t>) и 675 лексических единиц для рецептивного усвоения (включая 625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существительных при помощи суффиксов -</w:t>
      </w:r>
      <w:r w:rsidRPr="000A752B">
        <w:rPr>
          <w:rFonts w:ascii="Times New Roman" w:hAnsi="Times New Roman"/>
          <w:sz w:val="24"/>
          <w:szCs w:val="24"/>
        </w:rPr>
        <w:t>er</w:t>
      </w:r>
      <w:r w:rsidRPr="00836F01">
        <w:rPr>
          <w:rFonts w:ascii="Times New Roman" w:hAnsi="Times New Roman"/>
          <w:sz w:val="24"/>
          <w:szCs w:val="24"/>
          <w:lang w:val="ru-RU"/>
        </w:rPr>
        <w:t>/-</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teacher</w:t>
      </w:r>
      <w:r w:rsidRPr="00836F01">
        <w:rPr>
          <w:rFonts w:ascii="Times New Roman" w:hAnsi="Times New Roman"/>
          <w:sz w:val="24"/>
          <w:szCs w:val="24"/>
          <w:lang w:val="ru-RU"/>
        </w:rPr>
        <w:t>/</w:t>
      </w:r>
      <w:r w:rsidRPr="000A752B">
        <w:rPr>
          <w:rFonts w:ascii="Times New Roman" w:hAnsi="Times New Roman"/>
          <w:sz w:val="24"/>
          <w:szCs w:val="24"/>
        </w:rPr>
        <w:t>visitor</w:t>
      </w:r>
      <w:r w:rsidRPr="00836F01">
        <w:rPr>
          <w:rFonts w:ascii="Times New Roman" w:hAnsi="Times New Roman"/>
          <w:sz w:val="24"/>
          <w:szCs w:val="24"/>
          <w:lang w:val="ru-RU"/>
        </w:rPr>
        <w:t>), -</w:t>
      </w:r>
      <w:r w:rsidRPr="000A752B">
        <w:rPr>
          <w:rFonts w:ascii="Times New Roman" w:hAnsi="Times New Roman"/>
          <w:sz w:val="24"/>
          <w:szCs w:val="24"/>
        </w:rPr>
        <w:t>ist</w:t>
      </w:r>
      <w:r w:rsidRPr="00836F01">
        <w:rPr>
          <w:rFonts w:ascii="Times New Roman" w:hAnsi="Times New Roman"/>
          <w:sz w:val="24"/>
          <w:szCs w:val="24"/>
          <w:lang w:val="ru-RU"/>
        </w:rPr>
        <w:t xml:space="preserve"> (</w:t>
      </w:r>
      <w:r w:rsidRPr="000A752B">
        <w:rPr>
          <w:rFonts w:ascii="Times New Roman" w:hAnsi="Times New Roman"/>
          <w:sz w:val="24"/>
          <w:szCs w:val="24"/>
        </w:rPr>
        <w:t>scientist</w:t>
      </w:r>
      <w:r w:rsidRPr="00836F01">
        <w:rPr>
          <w:rFonts w:ascii="Times New Roman" w:hAnsi="Times New Roman"/>
          <w:sz w:val="24"/>
          <w:szCs w:val="24"/>
          <w:lang w:val="ru-RU"/>
        </w:rPr>
        <w:t xml:space="preserve">, </w:t>
      </w:r>
      <w:r w:rsidRPr="000A752B">
        <w:rPr>
          <w:rFonts w:ascii="Times New Roman" w:hAnsi="Times New Roman"/>
          <w:sz w:val="24"/>
          <w:szCs w:val="24"/>
        </w:rPr>
        <w:t>tourist</w:t>
      </w:r>
      <w:r w:rsidRPr="00836F01">
        <w:rPr>
          <w:rFonts w:ascii="Times New Roman" w:hAnsi="Times New Roman"/>
          <w:sz w:val="24"/>
          <w:szCs w:val="24"/>
          <w:lang w:val="ru-RU"/>
        </w:rPr>
        <w:t>), -</w:t>
      </w:r>
      <w:r w:rsidRPr="000A752B">
        <w:rPr>
          <w:rFonts w:ascii="Times New Roman" w:hAnsi="Times New Roman"/>
          <w:sz w:val="24"/>
          <w:szCs w:val="24"/>
        </w:rPr>
        <w:t>sion</w:t>
      </w:r>
      <w:r w:rsidRPr="00836F01">
        <w:rPr>
          <w:rFonts w:ascii="Times New Roman" w:hAnsi="Times New Roman"/>
          <w:sz w:val="24"/>
          <w:szCs w:val="24"/>
          <w:lang w:val="ru-RU"/>
        </w:rPr>
        <w:t>/-</w:t>
      </w:r>
      <w:r w:rsidRPr="000A752B">
        <w:rPr>
          <w:rFonts w:ascii="Times New Roman" w:hAnsi="Times New Roman"/>
          <w:sz w:val="24"/>
          <w:szCs w:val="24"/>
        </w:rPr>
        <w:t>tion</w:t>
      </w:r>
      <w:r w:rsidRPr="00836F01">
        <w:rPr>
          <w:rFonts w:ascii="Times New Roman" w:hAnsi="Times New Roman"/>
          <w:sz w:val="24"/>
          <w:szCs w:val="24"/>
          <w:lang w:val="ru-RU"/>
        </w:rPr>
        <w:t xml:space="preserve"> (</w:t>
      </w:r>
      <w:r w:rsidRPr="000A752B">
        <w:rPr>
          <w:rFonts w:ascii="Times New Roman" w:hAnsi="Times New Roman"/>
          <w:sz w:val="24"/>
          <w:szCs w:val="24"/>
        </w:rPr>
        <w:t>discussion</w:t>
      </w:r>
      <w:r w:rsidRPr="00836F01">
        <w:rPr>
          <w:rFonts w:ascii="Times New Roman" w:hAnsi="Times New Roman"/>
          <w:sz w:val="24"/>
          <w:szCs w:val="24"/>
          <w:lang w:val="ru-RU"/>
        </w:rPr>
        <w:t>/</w:t>
      </w:r>
      <w:r w:rsidRPr="000A752B">
        <w:rPr>
          <w:rFonts w:ascii="Times New Roman" w:hAnsi="Times New Roman"/>
          <w:sz w:val="24"/>
          <w:szCs w:val="24"/>
        </w:rPr>
        <w:t>invitation</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 -</w:t>
      </w:r>
      <w:r w:rsidRPr="000A752B">
        <w:rPr>
          <w:rFonts w:ascii="Times New Roman" w:hAnsi="Times New Roman"/>
          <w:sz w:val="24"/>
          <w:szCs w:val="24"/>
        </w:rPr>
        <w:t>ful</w:t>
      </w:r>
      <w:r w:rsidRPr="00836F01">
        <w:rPr>
          <w:rFonts w:ascii="Times New Roman" w:hAnsi="Times New Roman"/>
          <w:sz w:val="24"/>
          <w:szCs w:val="24"/>
          <w:lang w:val="ru-RU"/>
        </w:rPr>
        <w:t xml:space="preserve"> (</w:t>
      </w:r>
      <w:r w:rsidRPr="000A752B">
        <w:rPr>
          <w:rFonts w:ascii="Times New Roman" w:hAnsi="Times New Roman"/>
          <w:sz w:val="24"/>
          <w:szCs w:val="24"/>
        </w:rPr>
        <w:t>wonderful</w:t>
      </w:r>
      <w:r w:rsidRPr="00836F01">
        <w:rPr>
          <w:rFonts w:ascii="Times New Roman" w:hAnsi="Times New Roman"/>
          <w:sz w:val="24"/>
          <w:szCs w:val="24"/>
          <w:lang w:val="ru-RU"/>
        </w:rPr>
        <w:t>), -</w:t>
      </w:r>
      <w:r w:rsidRPr="000A752B">
        <w:rPr>
          <w:rFonts w:ascii="Times New Roman" w:hAnsi="Times New Roman"/>
          <w:sz w:val="24"/>
          <w:szCs w:val="24"/>
        </w:rPr>
        <w:t>ian</w:t>
      </w:r>
      <w:r w:rsidRPr="00836F01">
        <w:rPr>
          <w:rFonts w:ascii="Times New Roman" w:hAnsi="Times New Roman"/>
          <w:sz w:val="24"/>
          <w:szCs w:val="24"/>
          <w:lang w:val="ru-RU"/>
        </w:rPr>
        <w:t>/-</w:t>
      </w:r>
      <w:r w:rsidRPr="000A752B">
        <w:rPr>
          <w:rFonts w:ascii="Times New Roman" w:hAnsi="Times New Roman"/>
          <w:sz w:val="24"/>
          <w:szCs w:val="24"/>
        </w:rPr>
        <w:t>an</w:t>
      </w:r>
      <w:r w:rsidRPr="00836F01">
        <w:rPr>
          <w:rFonts w:ascii="Times New Roman" w:hAnsi="Times New Roman"/>
          <w:sz w:val="24"/>
          <w:szCs w:val="24"/>
          <w:lang w:val="ru-RU"/>
        </w:rPr>
        <w:t xml:space="preserve"> (</w:t>
      </w:r>
      <w:r w:rsidRPr="000A752B">
        <w:rPr>
          <w:rFonts w:ascii="Times New Roman" w:hAnsi="Times New Roman"/>
          <w:sz w:val="24"/>
          <w:szCs w:val="24"/>
        </w:rPr>
        <w:t>Russian</w:t>
      </w:r>
      <w:r w:rsidRPr="00836F01">
        <w:rPr>
          <w:rFonts w:ascii="Times New Roman" w:hAnsi="Times New Roman"/>
          <w:sz w:val="24"/>
          <w:szCs w:val="24"/>
          <w:lang w:val="ru-RU"/>
        </w:rPr>
        <w:t>/</w:t>
      </w:r>
      <w:r w:rsidRPr="000A752B">
        <w:rPr>
          <w:rFonts w:ascii="Times New Roman" w:hAnsi="Times New Roman"/>
          <w:sz w:val="24"/>
          <w:szCs w:val="24"/>
        </w:rPr>
        <w:t>American</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наречий при помощи суффикса -</w:t>
      </w:r>
      <w:r w:rsidRPr="000A752B">
        <w:rPr>
          <w:rFonts w:ascii="Times New Roman" w:hAnsi="Times New Roman"/>
          <w:sz w:val="24"/>
          <w:szCs w:val="24"/>
        </w:rPr>
        <w:t>ly</w:t>
      </w:r>
      <w:r w:rsidRPr="00836F01">
        <w:rPr>
          <w:rFonts w:ascii="Times New Roman" w:hAnsi="Times New Roman"/>
          <w:sz w:val="24"/>
          <w:szCs w:val="24"/>
          <w:lang w:val="ru-RU"/>
        </w:rPr>
        <w:t xml:space="preserve"> (</w:t>
      </w:r>
      <w:r w:rsidRPr="000A752B">
        <w:rPr>
          <w:rFonts w:ascii="Times New Roman" w:hAnsi="Times New Roman"/>
          <w:sz w:val="24"/>
          <w:szCs w:val="24"/>
        </w:rPr>
        <w:t>recently</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имён прилагательных, имён существительных и наречийпри помощи отрицательного префикса </w:t>
      </w:r>
      <w:r w:rsidRPr="000A752B">
        <w:rPr>
          <w:rFonts w:ascii="Times New Roman" w:hAnsi="Times New Roman"/>
          <w:sz w:val="24"/>
          <w:szCs w:val="24"/>
        </w:rPr>
        <w:t>un</w:t>
      </w:r>
      <w:r w:rsidRPr="00836F01">
        <w:rPr>
          <w:rFonts w:ascii="Times New Roman" w:hAnsi="Times New Roman"/>
          <w:sz w:val="24"/>
          <w:szCs w:val="24"/>
          <w:lang w:val="ru-RU"/>
        </w:rPr>
        <w:t>(</w:t>
      </w:r>
      <w:r w:rsidRPr="000A752B">
        <w:rPr>
          <w:rFonts w:ascii="Times New Roman" w:hAnsi="Times New Roman"/>
          <w:sz w:val="24"/>
          <w:szCs w:val="24"/>
        </w:rPr>
        <w:t>unhappy</w:t>
      </w:r>
      <w:r w:rsidRPr="00836F01">
        <w:rPr>
          <w:rFonts w:ascii="Times New Roman" w:hAnsi="Times New Roman"/>
          <w:sz w:val="24"/>
          <w:szCs w:val="24"/>
          <w:lang w:val="ru-RU"/>
        </w:rPr>
        <w:t xml:space="preserve">, </w:t>
      </w:r>
      <w:r w:rsidRPr="000A752B">
        <w:rPr>
          <w:rFonts w:ascii="Times New Roman" w:hAnsi="Times New Roman"/>
          <w:sz w:val="24"/>
          <w:szCs w:val="24"/>
        </w:rPr>
        <w:t>unreality</w:t>
      </w:r>
      <w:r w:rsidRPr="00836F01">
        <w:rPr>
          <w:rFonts w:ascii="Times New Roman" w:hAnsi="Times New Roman"/>
          <w:sz w:val="24"/>
          <w:szCs w:val="24"/>
          <w:lang w:val="ru-RU"/>
        </w:rPr>
        <w:t xml:space="preserve">, </w:t>
      </w:r>
      <w:r w:rsidRPr="000A752B">
        <w:rPr>
          <w:rFonts w:ascii="Times New Roman" w:hAnsi="Times New Roman"/>
          <w:sz w:val="24"/>
          <w:szCs w:val="24"/>
        </w:rPr>
        <w:t>unusually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Грамматическая сторона речи</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 несколькими обстоятельствами, следующими в определённом порядке.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Вопросительные предложения (альтернативный и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FutureSimpleTense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PresentPerfectTense</w:t>
      </w:r>
      <w:r w:rsidRPr="00836F01">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с причастиями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 xml:space="preserve">Знание социокультурного портрета родной страны и страны </w:t>
      </w:r>
      <w:r w:rsidRPr="000A752B">
        <w:rPr>
          <w:rFonts w:ascii="Times New Roman" w:hAnsi="Times New Roman"/>
          <w:sz w:val="24"/>
          <w:szCs w:val="24"/>
          <w:lang w:val="ru-RU"/>
        </w:rPr>
        <w:t>(</w:t>
      </w:r>
      <w:r w:rsidRPr="00836F01">
        <w:rPr>
          <w:rFonts w:ascii="Times New Roman" w:hAnsi="Times New Roman"/>
          <w:sz w:val="24"/>
          <w:szCs w:val="24"/>
          <w:lang w:val="ru-RU"/>
        </w:rPr>
        <w:t>стран</w:t>
      </w:r>
      <w:r w:rsidRPr="000A752B">
        <w:rPr>
          <w:rFonts w:ascii="Times New Roman" w:hAnsi="Times New Roman"/>
          <w:sz w:val="24"/>
          <w:szCs w:val="24"/>
          <w:lang w:val="ru-RU"/>
        </w:rPr>
        <w:t>)</w:t>
      </w:r>
      <w:r w:rsidRPr="00836F01">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Семейные праздники.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(чтение,кино, театр, 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Климат,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Жизнь в городе и сельской местности. Описание родного города (села</w:t>
      </w:r>
      <w:r w:rsidRPr="000A752B">
        <w:rPr>
          <w:rFonts w:ascii="Times New Roman" w:hAnsi="Times New Roman"/>
          <w:sz w:val="24"/>
          <w:szCs w:val="24"/>
          <w:lang w:val="ru-RU"/>
        </w:rPr>
        <w:t>)</w:t>
      </w:r>
      <w:r w:rsidRPr="00836F01">
        <w:rPr>
          <w:rFonts w:ascii="Times New Roman" w:hAnsi="Times New Roman"/>
          <w:sz w:val="24"/>
          <w:szCs w:val="24"/>
          <w:lang w:val="ru-RU"/>
        </w:rPr>
        <w:t>.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писатели, поэты, учёные.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диалогической речи, а именно умений вести: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836F01">
        <w:rPr>
          <w:rFonts w:ascii="Times New Roman" w:hAnsi="Times New Roman"/>
          <w:sz w:val="24"/>
          <w:szCs w:val="24"/>
          <w:lang w:val="ru-RU"/>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Объём диалога – до 5 реплик со стороны каждого собеседника.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7–8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36F01">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1,5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w:t>
      </w:r>
      <w:r w:rsidRPr="00836F01">
        <w:rPr>
          <w:rFonts w:ascii="Times New Roman" w:hAnsi="Times New Roman"/>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250–300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95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аффиксация: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существительных при помощи суффикса-</w:t>
      </w:r>
      <w:r w:rsidRPr="000A752B">
        <w:rPr>
          <w:rFonts w:ascii="Times New Roman" w:hAnsi="Times New Roman"/>
          <w:sz w:val="24"/>
          <w:szCs w:val="24"/>
        </w:rPr>
        <w:t>ing</w:t>
      </w:r>
      <w:r w:rsidRPr="00836F01">
        <w:rPr>
          <w:rFonts w:ascii="Times New Roman" w:hAnsi="Times New Roman"/>
          <w:sz w:val="24"/>
          <w:szCs w:val="24"/>
          <w:lang w:val="ru-RU"/>
        </w:rPr>
        <w:t xml:space="preserve"> (</w:t>
      </w:r>
      <w:r w:rsidRPr="000A752B">
        <w:rPr>
          <w:rFonts w:ascii="Times New Roman" w:hAnsi="Times New Roman"/>
          <w:sz w:val="24"/>
          <w:szCs w:val="24"/>
        </w:rPr>
        <w:t>reading</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w:t>
      </w:r>
      <w:r w:rsidRPr="000A752B">
        <w:rPr>
          <w:rFonts w:ascii="Times New Roman" w:hAnsi="Times New Roman"/>
          <w:sz w:val="24"/>
          <w:szCs w:val="24"/>
          <w:lang w:val="ru-RU"/>
        </w:rPr>
        <w:t xml:space="preserve"> -</w:t>
      </w:r>
      <w:r w:rsidRPr="000A752B">
        <w:rPr>
          <w:rFonts w:ascii="Times New Roman" w:hAnsi="Times New Roman"/>
          <w:sz w:val="24"/>
          <w:szCs w:val="24"/>
        </w:rPr>
        <w:t>al</w:t>
      </w:r>
      <w:r w:rsidRPr="000A752B">
        <w:rPr>
          <w:rFonts w:ascii="Times New Roman" w:hAnsi="Times New Roman"/>
          <w:sz w:val="24"/>
          <w:szCs w:val="24"/>
          <w:lang w:val="ru-RU"/>
        </w:rPr>
        <w:t xml:space="preserve"> (</w:t>
      </w:r>
      <w:r w:rsidRPr="000A752B">
        <w:rPr>
          <w:rFonts w:ascii="Times New Roman" w:hAnsi="Times New Roman"/>
          <w:sz w:val="24"/>
          <w:szCs w:val="24"/>
        </w:rPr>
        <w:t>typical</w:t>
      </w:r>
      <w:r w:rsidRPr="000A752B">
        <w:rPr>
          <w:rFonts w:ascii="Times New Roman" w:hAnsi="Times New Roman"/>
          <w:sz w:val="24"/>
          <w:szCs w:val="24"/>
          <w:lang w:val="ru-RU"/>
        </w:rPr>
        <w:t>), -</w:t>
      </w:r>
      <w:r w:rsidRPr="000A752B">
        <w:rPr>
          <w:rFonts w:ascii="Times New Roman" w:hAnsi="Times New Roman"/>
          <w:sz w:val="24"/>
          <w:szCs w:val="24"/>
        </w:rPr>
        <w:t>ing</w:t>
      </w:r>
      <w:r w:rsidRPr="000A752B">
        <w:rPr>
          <w:rFonts w:ascii="Times New Roman" w:hAnsi="Times New Roman"/>
          <w:sz w:val="24"/>
          <w:szCs w:val="24"/>
          <w:lang w:val="ru-RU"/>
        </w:rPr>
        <w:t xml:space="preserve"> (</w:t>
      </w:r>
      <w:r w:rsidRPr="000A752B">
        <w:rPr>
          <w:rFonts w:ascii="Times New Roman" w:hAnsi="Times New Roman"/>
          <w:sz w:val="24"/>
          <w:szCs w:val="24"/>
        </w:rPr>
        <w:t>amazing</w:t>
      </w:r>
      <w:r w:rsidRPr="000A752B">
        <w:rPr>
          <w:rFonts w:ascii="Times New Roman" w:hAnsi="Times New Roman"/>
          <w:sz w:val="24"/>
          <w:szCs w:val="24"/>
          <w:lang w:val="ru-RU"/>
        </w:rPr>
        <w:t>), -</w:t>
      </w:r>
      <w:r w:rsidRPr="000A752B">
        <w:rPr>
          <w:rFonts w:ascii="Times New Roman" w:hAnsi="Times New Roman"/>
          <w:sz w:val="24"/>
          <w:szCs w:val="24"/>
        </w:rPr>
        <w:t>less</w:t>
      </w:r>
      <w:r w:rsidRPr="000A752B">
        <w:rPr>
          <w:rFonts w:ascii="Times New Roman" w:hAnsi="Times New Roman"/>
          <w:sz w:val="24"/>
          <w:szCs w:val="24"/>
          <w:lang w:val="ru-RU"/>
        </w:rPr>
        <w:t xml:space="preserve"> (</w:t>
      </w:r>
      <w:r w:rsidRPr="000A752B">
        <w:rPr>
          <w:rFonts w:ascii="Times New Roman" w:hAnsi="Times New Roman"/>
          <w:sz w:val="24"/>
          <w:szCs w:val="24"/>
        </w:rPr>
        <w:t>useless</w:t>
      </w:r>
      <w:r w:rsidRPr="000A752B">
        <w:rPr>
          <w:rFonts w:ascii="Times New Roman" w:hAnsi="Times New Roman"/>
          <w:sz w:val="24"/>
          <w:szCs w:val="24"/>
          <w:lang w:val="ru-RU"/>
        </w:rPr>
        <w:t>), -</w:t>
      </w:r>
      <w:r w:rsidRPr="000A752B">
        <w:rPr>
          <w:rFonts w:ascii="Times New Roman" w:hAnsi="Times New Roman"/>
          <w:sz w:val="24"/>
          <w:szCs w:val="24"/>
        </w:rPr>
        <w:t>ive</w:t>
      </w:r>
      <w:r w:rsidRPr="000A752B">
        <w:rPr>
          <w:rFonts w:ascii="Times New Roman" w:hAnsi="Times New Roman"/>
          <w:sz w:val="24"/>
          <w:szCs w:val="24"/>
          <w:lang w:val="ru-RU"/>
        </w:rPr>
        <w:t xml:space="preserve"> (</w:t>
      </w:r>
      <w:r w:rsidRPr="000A752B">
        <w:rPr>
          <w:rFonts w:ascii="Times New Roman" w:hAnsi="Times New Roman"/>
          <w:sz w:val="24"/>
          <w:szCs w:val="24"/>
        </w:rPr>
        <w:t>impressive</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Синонимы. Антонимы.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A752B">
        <w:rPr>
          <w:rFonts w:ascii="Times New Roman" w:hAnsi="Times New Roman"/>
          <w:sz w:val="24"/>
          <w:szCs w:val="24"/>
        </w:rPr>
        <w:t>who</w:t>
      </w:r>
      <w:r w:rsidRPr="00836F01">
        <w:rPr>
          <w:rFonts w:ascii="Times New Roman" w:hAnsi="Times New Roman"/>
          <w:sz w:val="24"/>
          <w:szCs w:val="24"/>
          <w:lang w:val="ru-RU"/>
        </w:rPr>
        <w:t xml:space="preserve">, </w:t>
      </w:r>
      <w:r w:rsidRPr="000A752B">
        <w:rPr>
          <w:rFonts w:ascii="Times New Roman" w:hAnsi="Times New Roman"/>
          <w:sz w:val="24"/>
          <w:szCs w:val="24"/>
        </w:rPr>
        <w:t>which</w:t>
      </w:r>
      <w:r w:rsidRPr="00836F01">
        <w:rPr>
          <w:rFonts w:ascii="Times New Roman" w:hAnsi="Times New Roman"/>
          <w:sz w:val="24"/>
          <w:szCs w:val="24"/>
          <w:lang w:val="ru-RU"/>
        </w:rPr>
        <w:t xml:space="preserve">, </w:t>
      </w:r>
      <w:r w:rsidRPr="000A752B">
        <w:rPr>
          <w:rFonts w:ascii="Times New Roman" w:hAnsi="Times New Roman"/>
          <w:sz w:val="24"/>
          <w:szCs w:val="24"/>
        </w:rPr>
        <w:t>that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времени с союзами </w:t>
      </w:r>
      <w:r w:rsidRPr="000A752B">
        <w:rPr>
          <w:rFonts w:ascii="Times New Roman" w:hAnsi="Times New Roman"/>
          <w:sz w:val="24"/>
          <w:szCs w:val="24"/>
        </w:rPr>
        <w:t>for</w:t>
      </w:r>
      <w:r w:rsidRPr="00836F01">
        <w:rPr>
          <w:rFonts w:ascii="Times New Roman" w:hAnsi="Times New Roman"/>
          <w:sz w:val="24"/>
          <w:szCs w:val="24"/>
          <w:lang w:val="ru-RU"/>
        </w:rPr>
        <w:t xml:space="preserve">, </w:t>
      </w:r>
      <w:r w:rsidRPr="000A752B">
        <w:rPr>
          <w:rFonts w:ascii="Times New Roman" w:hAnsi="Times New Roman"/>
          <w:sz w:val="24"/>
          <w:szCs w:val="24"/>
        </w:rPr>
        <w:t>since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конструкциями </w:t>
      </w:r>
      <w:r w:rsidRPr="000A752B">
        <w:rPr>
          <w:rFonts w:ascii="Times New Roman" w:hAnsi="Times New Roman"/>
          <w:sz w:val="24"/>
          <w:szCs w:val="24"/>
        </w:rPr>
        <w:t>as</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 xml:space="preserve">, </w:t>
      </w:r>
      <w:r w:rsidRPr="000A752B">
        <w:rPr>
          <w:rFonts w:ascii="Times New Roman" w:hAnsi="Times New Roman"/>
          <w:sz w:val="24"/>
          <w:szCs w:val="24"/>
        </w:rPr>
        <w:t>notso</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Модальные глаголы и их эквиваленты (can/be able to, must/have to, may, should, need).</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Слова, выражающие количество (little/a little, few/a few).</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Возвратные, неопределённые местоимения (</w:t>
      </w:r>
      <w:r w:rsidRPr="000A752B">
        <w:rPr>
          <w:rFonts w:ascii="Times New Roman" w:hAnsi="Times New Roman"/>
          <w:sz w:val="24"/>
          <w:szCs w:val="24"/>
        </w:rPr>
        <w:t>some</w:t>
      </w:r>
      <w:r w:rsidRPr="00836F01">
        <w:rPr>
          <w:rFonts w:ascii="Times New Roman" w:hAnsi="Times New Roman"/>
          <w:sz w:val="24"/>
          <w:szCs w:val="24"/>
          <w:lang w:val="ru-RU"/>
        </w:rPr>
        <w:t xml:space="preserve">, </w:t>
      </w:r>
      <w:r w:rsidRPr="000A752B">
        <w:rPr>
          <w:rFonts w:ascii="Times New Roman" w:hAnsi="Times New Roman"/>
          <w:sz w:val="24"/>
          <w:szCs w:val="24"/>
        </w:rPr>
        <w:t>any</w:t>
      </w:r>
      <w:r w:rsidRPr="00836F01">
        <w:rPr>
          <w:rFonts w:ascii="Times New Roman" w:hAnsi="Times New Roman"/>
          <w:sz w:val="24"/>
          <w:szCs w:val="24"/>
          <w:lang w:val="ru-RU"/>
        </w:rPr>
        <w:t>) и их производные (</w:t>
      </w:r>
      <w:r w:rsidRPr="000A752B">
        <w:rPr>
          <w:rFonts w:ascii="Times New Roman" w:hAnsi="Times New Roman"/>
          <w:sz w:val="24"/>
          <w:szCs w:val="24"/>
        </w:rPr>
        <w:t>somebody</w:t>
      </w:r>
      <w:r w:rsidRPr="00836F01">
        <w:rPr>
          <w:rFonts w:ascii="Times New Roman" w:hAnsi="Times New Roman"/>
          <w:sz w:val="24"/>
          <w:szCs w:val="24"/>
          <w:lang w:val="ru-RU"/>
        </w:rPr>
        <w:t xml:space="preserve">, </w:t>
      </w:r>
      <w:r w:rsidRPr="000A752B">
        <w:rPr>
          <w:rFonts w:ascii="Times New Roman" w:hAnsi="Times New Roman"/>
          <w:sz w:val="24"/>
          <w:szCs w:val="24"/>
        </w:rPr>
        <w:t>anybody</w:t>
      </w:r>
      <w:r w:rsidRPr="00836F01">
        <w:rPr>
          <w:rFonts w:ascii="Times New Roman" w:hAnsi="Times New Roman"/>
          <w:sz w:val="24"/>
          <w:szCs w:val="24"/>
          <w:lang w:val="ru-RU"/>
        </w:rPr>
        <w:t xml:space="preserve">; </w:t>
      </w:r>
      <w:r w:rsidRPr="000A752B">
        <w:rPr>
          <w:rFonts w:ascii="Times New Roman" w:hAnsi="Times New Roman"/>
          <w:sz w:val="24"/>
          <w:szCs w:val="24"/>
        </w:rPr>
        <w:t>something</w:t>
      </w:r>
      <w:r w:rsidRPr="00836F01">
        <w:rPr>
          <w:rFonts w:ascii="Times New Roman" w:hAnsi="Times New Roman"/>
          <w:sz w:val="24"/>
          <w:szCs w:val="24"/>
          <w:lang w:val="ru-RU"/>
        </w:rPr>
        <w:t xml:space="preserve">, </w:t>
      </w:r>
      <w:r w:rsidRPr="000A752B">
        <w:rPr>
          <w:rFonts w:ascii="Times New Roman" w:hAnsi="Times New Roman"/>
          <w:sz w:val="24"/>
          <w:szCs w:val="24"/>
        </w:rPr>
        <w:t>anything</w:t>
      </w:r>
      <w:r w:rsidRPr="000A752B">
        <w:rPr>
          <w:rFonts w:ascii="Times New Roman" w:hAnsi="Times New Roman"/>
          <w:sz w:val="24"/>
          <w:szCs w:val="24"/>
          <w:lang w:val="ru-RU"/>
        </w:rPr>
        <w:t>и другие</w:t>
      </w:r>
      <w:r w:rsidRPr="00836F01">
        <w:rPr>
          <w:rFonts w:ascii="Times New Roman" w:hAnsi="Times New Roman"/>
          <w:sz w:val="24"/>
          <w:szCs w:val="24"/>
          <w:lang w:val="ru-RU"/>
        </w:rPr>
        <w:t xml:space="preserve">) </w:t>
      </w:r>
      <w:r w:rsidRPr="000A752B">
        <w:rPr>
          <w:rFonts w:ascii="Times New Roman" w:hAnsi="Times New Roman"/>
          <w:sz w:val="24"/>
          <w:szCs w:val="24"/>
        </w:rPr>
        <w:t>every</w:t>
      </w:r>
      <w:r w:rsidRPr="00836F01">
        <w:rPr>
          <w:rFonts w:ascii="Times New Roman" w:hAnsi="Times New Roman"/>
          <w:sz w:val="24"/>
          <w:szCs w:val="24"/>
          <w:lang w:val="ru-RU"/>
        </w:rPr>
        <w:t xml:space="preserve"> и производные (</w:t>
      </w:r>
      <w:r w:rsidRPr="000A752B">
        <w:rPr>
          <w:rFonts w:ascii="Times New Roman" w:hAnsi="Times New Roman"/>
          <w:sz w:val="24"/>
          <w:szCs w:val="24"/>
        </w:rPr>
        <w:t>everybody</w:t>
      </w:r>
      <w:r w:rsidRPr="00836F01">
        <w:rPr>
          <w:rFonts w:ascii="Times New Roman" w:hAnsi="Times New Roman"/>
          <w:sz w:val="24"/>
          <w:szCs w:val="24"/>
          <w:lang w:val="ru-RU"/>
        </w:rPr>
        <w:t xml:space="preserve">, </w:t>
      </w:r>
      <w:r w:rsidRPr="000A752B">
        <w:rPr>
          <w:rFonts w:ascii="Times New Roman" w:hAnsi="Times New Roman"/>
          <w:sz w:val="24"/>
          <w:szCs w:val="24"/>
        </w:rPr>
        <w:t>everything</w:t>
      </w:r>
      <w:r w:rsidRPr="000A752B">
        <w:rPr>
          <w:rFonts w:ascii="Times New Roman" w:hAnsi="Times New Roman"/>
          <w:sz w:val="24"/>
          <w:szCs w:val="24"/>
          <w:lang w:val="ru-RU"/>
        </w:rPr>
        <w:t>и другие</w:t>
      </w:r>
      <w:r w:rsidRPr="00836F01">
        <w:rPr>
          <w:rFonts w:ascii="Times New Roman" w:hAnsi="Times New Roman"/>
          <w:sz w:val="24"/>
          <w:szCs w:val="24"/>
          <w:lang w:val="ru-RU"/>
        </w:rPr>
        <w:t>)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Числительные для обозначения дат и больших чисел (100–1000).</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xml:space="preserve">),с особенностями образа жизни и культуры </w:t>
      </w:r>
      <w:r w:rsidRPr="00836F01">
        <w:rPr>
          <w:rFonts w:ascii="Times New Roman" w:hAnsi="Times New Roman"/>
          <w:sz w:val="24"/>
          <w:szCs w:val="24"/>
          <w:lang w:val="ru-RU"/>
        </w:rPr>
        <w:lastRenderedPageBreak/>
        <w:t>страны (стран) изучаемого языка (известными достопримечательностями, некоторыми выдающимися людьми)</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доступными в языковом отношении образцами детской поэзии и прозына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Семейные праздники. Обязанности по дому.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(чтение,кино, театр, музей, спорт, музыка).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0A752B">
        <w:rPr>
          <w:rFonts w:ascii="Times New Roman" w:hAnsi="Times New Roman"/>
          <w:sz w:val="24"/>
          <w:szCs w:val="24"/>
          <w:lang w:val="ru-RU"/>
        </w:rPr>
        <w:t>)</w:t>
      </w:r>
      <w:r w:rsidRPr="00836F01">
        <w:rPr>
          <w:rFonts w:ascii="Times New Roman" w:hAnsi="Times New Roman"/>
          <w:sz w:val="24"/>
          <w:szCs w:val="24"/>
          <w:lang w:val="ru-RU"/>
        </w:rPr>
        <w:t>.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 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Климат,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Жизнь в городе и сельской местности. Описание родного города (села).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журналы, Интернет).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Развитие коммуникативных умений диалогической речи, а именно умений вести: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комбинированный диалог, включающий различные виды диалогов: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6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8–9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1,5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до 350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имён существительных при помощи префикса </w:t>
      </w:r>
      <w:r w:rsidRPr="000A752B">
        <w:rPr>
          <w:rFonts w:ascii="Times New Roman" w:hAnsi="Times New Roman"/>
          <w:sz w:val="24"/>
          <w:szCs w:val="24"/>
        </w:rPr>
        <w:t>un</w:t>
      </w:r>
      <w:r w:rsidRPr="00836F01">
        <w:rPr>
          <w:rFonts w:ascii="Times New Roman" w:hAnsi="Times New Roman"/>
          <w:sz w:val="24"/>
          <w:szCs w:val="24"/>
          <w:lang w:val="ru-RU"/>
        </w:rPr>
        <w:t>(</w:t>
      </w:r>
      <w:r w:rsidRPr="000A752B">
        <w:rPr>
          <w:rFonts w:ascii="Times New Roman" w:hAnsi="Times New Roman"/>
          <w:sz w:val="24"/>
          <w:szCs w:val="24"/>
        </w:rPr>
        <w:t>unreality</w:t>
      </w:r>
      <w:r w:rsidRPr="00836F01">
        <w:rPr>
          <w:rFonts w:ascii="Times New Roman" w:hAnsi="Times New Roman"/>
          <w:sz w:val="24"/>
          <w:szCs w:val="24"/>
          <w:lang w:val="ru-RU"/>
        </w:rPr>
        <w:t>) и при помощи суффиксов: -</w:t>
      </w:r>
      <w:r w:rsidRPr="000A752B">
        <w:rPr>
          <w:rFonts w:ascii="Times New Roman" w:hAnsi="Times New Roman"/>
          <w:sz w:val="24"/>
          <w:szCs w:val="24"/>
        </w:rPr>
        <w:t>ment</w:t>
      </w:r>
      <w:r w:rsidRPr="00836F01">
        <w:rPr>
          <w:rFonts w:ascii="Times New Roman" w:hAnsi="Times New Roman"/>
          <w:sz w:val="24"/>
          <w:szCs w:val="24"/>
          <w:lang w:val="ru-RU"/>
        </w:rPr>
        <w:t xml:space="preserve"> (</w:t>
      </w:r>
      <w:r w:rsidRPr="000A752B">
        <w:rPr>
          <w:rFonts w:ascii="Times New Roman" w:hAnsi="Times New Roman"/>
          <w:sz w:val="24"/>
          <w:szCs w:val="24"/>
        </w:rPr>
        <w:t>development</w:t>
      </w:r>
      <w:r w:rsidRPr="00836F01">
        <w:rPr>
          <w:rFonts w:ascii="Times New Roman" w:hAnsi="Times New Roman"/>
          <w:sz w:val="24"/>
          <w:szCs w:val="24"/>
          <w:lang w:val="ru-RU"/>
        </w:rPr>
        <w:t>),-</w:t>
      </w:r>
      <w:r w:rsidRPr="000A752B">
        <w:rPr>
          <w:rFonts w:ascii="Times New Roman" w:hAnsi="Times New Roman"/>
          <w:sz w:val="24"/>
          <w:szCs w:val="24"/>
        </w:rPr>
        <w:t>ness</w:t>
      </w:r>
      <w:r w:rsidRPr="00836F01">
        <w:rPr>
          <w:rFonts w:ascii="Times New Roman" w:hAnsi="Times New Roman"/>
          <w:sz w:val="24"/>
          <w:szCs w:val="24"/>
          <w:lang w:val="ru-RU"/>
        </w:rPr>
        <w:t xml:space="preserve"> (</w:t>
      </w:r>
      <w:r w:rsidRPr="000A752B">
        <w:rPr>
          <w:rFonts w:ascii="Times New Roman" w:hAnsi="Times New Roman"/>
          <w:sz w:val="24"/>
          <w:szCs w:val="24"/>
        </w:rPr>
        <w:t>darkness</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w:t>
      </w:r>
      <w:r w:rsidRPr="000A752B">
        <w:rPr>
          <w:rFonts w:ascii="Times New Roman" w:hAnsi="Times New Roman"/>
          <w:sz w:val="24"/>
          <w:szCs w:val="24"/>
          <w:lang w:val="ru-RU"/>
        </w:rPr>
        <w:t xml:space="preserve"> -</w:t>
      </w:r>
      <w:r w:rsidRPr="000A752B">
        <w:rPr>
          <w:rFonts w:ascii="Times New Roman" w:hAnsi="Times New Roman"/>
          <w:sz w:val="24"/>
          <w:szCs w:val="24"/>
        </w:rPr>
        <w:t>ly</w:t>
      </w:r>
      <w:r w:rsidRPr="000A752B">
        <w:rPr>
          <w:rFonts w:ascii="Times New Roman" w:hAnsi="Times New Roman"/>
          <w:sz w:val="24"/>
          <w:szCs w:val="24"/>
          <w:lang w:val="ru-RU"/>
        </w:rPr>
        <w:t xml:space="preserve"> (</w:t>
      </w:r>
      <w:r w:rsidRPr="000A752B">
        <w:rPr>
          <w:rFonts w:ascii="Times New Roman" w:hAnsi="Times New Roman"/>
          <w:sz w:val="24"/>
          <w:szCs w:val="24"/>
        </w:rPr>
        <w:t>friendly</w:t>
      </w:r>
      <w:r w:rsidRPr="000A752B">
        <w:rPr>
          <w:rFonts w:ascii="Times New Roman" w:hAnsi="Times New Roman"/>
          <w:sz w:val="24"/>
          <w:szCs w:val="24"/>
          <w:lang w:val="ru-RU"/>
        </w:rPr>
        <w:t>), -</w:t>
      </w:r>
      <w:r w:rsidRPr="000A752B">
        <w:rPr>
          <w:rFonts w:ascii="Times New Roman" w:hAnsi="Times New Roman"/>
          <w:sz w:val="24"/>
          <w:szCs w:val="24"/>
        </w:rPr>
        <w:t>ous</w:t>
      </w:r>
      <w:r w:rsidRPr="000A752B">
        <w:rPr>
          <w:rFonts w:ascii="Times New Roman" w:hAnsi="Times New Roman"/>
          <w:sz w:val="24"/>
          <w:szCs w:val="24"/>
          <w:lang w:val="ru-RU"/>
        </w:rPr>
        <w:t xml:space="preserve"> (</w:t>
      </w:r>
      <w:r w:rsidRPr="000A752B">
        <w:rPr>
          <w:rFonts w:ascii="Times New Roman" w:hAnsi="Times New Roman"/>
          <w:sz w:val="24"/>
          <w:szCs w:val="24"/>
        </w:rPr>
        <w:t>famous</w:t>
      </w:r>
      <w:r w:rsidRPr="000A752B">
        <w:rPr>
          <w:rFonts w:ascii="Times New Roman" w:hAnsi="Times New Roman"/>
          <w:sz w:val="24"/>
          <w:szCs w:val="24"/>
          <w:lang w:val="ru-RU"/>
        </w:rPr>
        <w:t>), -</w:t>
      </w:r>
      <w:r w:rsidRPr="000A752B">
        <w:rPr>
          <w:rFonts w:ascii="Times New Roman" w:hAnsi="Times New Roman"/>
          <w:sz w:val="24"/>
          <w:szCs w:val="24"/>
        </w:rPr>
        <w:t>y</w:t>
      </w:r>
      <w:r w:rsidRPr="000A752B">
        <w:rPr>
          <w:rFonts w:ascii="Times New Roman" w:hAnsi="Times New Roman"/>
          <w:sz w:val="24"/>
          <w:szCs w:val="24"/>
          <w:lang w:val="ru-RU"/>
        </w:rPr>
        <w:t xml:space="preserve"> (</w:t>
      </w:r>
      <w:r w:rsidRPr="000A752B">
        <w:rPr>
          <w:rFonts w:ascii="Times New Roman" w:hAnsi="Times New Roman"/>
          <w:sz w:val="24"/>
          <w:szCs w:val="24"/>
        </w:rPr>
        <w:t>busy</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образованиеимёнприлагательныхинаречийприпомощипрефиксов</w:t>
      </w:r>
      <w:r w:rsidRPr="000A752B">
        <w:rPr>
          <w:rFonts w:ascii="Times New Roman" w:hAnsi="Times New Roman"/>
          <w:sz w:val="24"/>
          <w:szCs w:val="24"/>
        </w:rPr>
        <w:t>in</w:t>
      </w:r>
      <w:r w:rsidRPr="000A752B">
        <w:rPr>
          <w:rFonts w:ascii="Times New Roman" w:hAnsi="Times New Roman"/>
          <w:sz w:val="24"/>
          <w:szCs w:val="24"/>
          <w:lang w:val="ru-RU"/>
        </w:rPr>
        <w:t>-/</w:t>
      </w:r>
      <w:r w:rsidRPr="000A752B">
        <w:rPr>
          <w:rFonts w:ascii="Times New Roman" w:hAnsi="Times New Roman"/>
          <w:sz w:val="24"/>
          <w:szCs w:val="24"/>
        </w:rPr>
        <w:t>im</w:t>
      </w:r>
      <w:r w:rsidRPr="000A752B">
        <w:rPr>
          <w:rFonts w:ascii="Times New Roman" w:hAnsi="Times New Roman"/>
          <w:sz w:val="24"/>
          <w:szCs w:val="24"/>
          <w:lang w:val="ru-RU"/>
        </w:rPr>
        <w:t>- (</w:t>
      </w:r>
      <w:r w:rsidRPr="000A752B">
        <w:rPr>
          <w:rFonts w:ascii="Times New Roman" w:hAnsi="Times New Roman"/>
          <w:sz w:val="24"/>
          <w:szCs w:val="24"/>
        </w:rPr>
        <w:t>informal</w:t>
      </w:r>
      <w:r w:rsidRPr="000A752B">
        <w:rPr>
          <w:rFonts w:ascii="Times New Roman" w:hAnsi="Times New Roman"/>
          <w:sz w:val="24"/>
          <w:szCs w:val="24"/>
          <w:lang w:val="ru-RU"/>
        </w:rPr>
        <w:t xml:space="preserve">, </w:t>
      </w:r>
      <w:r w:rsidRPr="000A752B">
        <w:rPr>
          <w:rFonts w:ascii="Times New Roman" w:hAnsi="Times New Roman"/>
          <w:sz w:val="24"/>
          <w:szCs w:val="24"/>
        </w:rPr>
        <w:t>independently</w:t>
      </w:r>
      <w:r w:rsidRPr="000A752B">
        <w:rPr>
          <w:rFonts w:ascii="Times New Roman" w:hAnsi="Times New Roman"/>
          <w:sz w:val="24"/>
          <w:szCs w:val="24"/>
          <w:lang w:val="ru-RU"/>
        </w:rPr>
        <w:t xml:space="preserve">, </w:t>
      </w:r>
      <w:r w:rsidRPr="000A752B">
        <w:rPr>
          <w:rFonts w:ascii="Times New Roman" w:hAnsi="Times New Roman"/>
          <w:sz w:val="24"/>
          <w:szCs w:val="24"/>
        </w:rPr>
        <w:t>impossible</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словосложение: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blue</w:t>
      </w:r>
      <w:r w:rsidRPr="00836F01">
        <w:rPr>
          <w:rFonts w:ascii="Times New Roman" w:hAnsi="Times New Roman"/>
          <w:sz w:val="24"/>
          <w:szCs w:val="24"/>
          <w:lang w:val="ru-RU"/>
        </w:rPr>
        <w:t>-</w:t>
      </w:r>
      <w:r w:rsidRPr="000A752B">
        <w:rPr>
          <w:rFonts w:ascii="Times New Roman" w:hAnsi="Times New Roman"/>
          <w:sz w:val="24"/>
          <w:szCs w:val="24"/>
        </w:rPr>
        <w:t>eyed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ComplexObject</w:t>
      </w:r>
      <w:r w:rsidRPr="00836F01">
        <w:rPr>
          <w:rFonts w:ascii="Times New Roman" w:hAnsi="Times New Roman"/>
          <w:sz w:val="24"/>
          <w:szCs w:val="24"/>
          <w:lang w:val="ru-RU"/>
        </w:rPr>
        <w:t>). Условные предложения реального (</w:t>
      </w:r>
      <w:r w:rsidRPr="000A752B">
        <w:rPr>
          <w:rFonts w:ascii="Times New Roman" w:hAnsi="Times New Roman"/>
          <w:sz w:val="24"/>
          <w:szCs w:val="24"/>
        </w:rPr>
        <w:t>Conditional</w:t>
      </w:r>
      <w:r w:rsidRPr="00836F01">
        <w:rPr>
          <w:rFonts w:ascii="Times New Roman" w:hAnsi="Times New Roman"/>
          <w:sz w:val="24"/>
          <w:szCs w:val="24"/>
          <w:lang w:val="ru-RU"/>
        </w:rPr>
        <w:t xml:space="preserve"> 0, </w:t>
      </w:r>
      <w:r w:rsidRPr="000A752B">
        <w:rPr>
          <w:rFonts w:ascii="Times New Roman" w:hAnsi="Times New Roman"/>
          <w:sz w:val="24"/>
          <w:szCs w:val="24"/>
        </w:rPr>
        <w:t>ConditionalI</w:t>
      </w:r>
      <w:r w:rsidRPr="00836F01">
        <w:rPr>
          <w:rFonts w:ascii="Times New Roman" w:hAnsi="Times New Roman"/>
          <w:sz w:val="24"/>
          <w:szCs w:val="24"/>
          <w:lang w:val="ru-RU"/>
        </w:rPr>
        <w:t>)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tobegoingto</w:t>
      </w:r>
      <w:r w:rsidRPr="00836F01">
        <w:rPr>
          <w:rFonts w:ascii="Times New Roman" w:hAnsi="Times New Roman"/>
          <w:sz w:val="24"/>
          <w:szCs w:val="24"/>
          <w:lang w:val="ru-RU"/>
        </w:rPr>
        <w:t xml:space="preserve"> + инфинитив и формы </w:t>
      </w:r>
      <w:r w:rsidRPr="000A752B">
        <w:rPr>
          <w:rFonts w:ascii="Times New Roman" w:hAnsi="Times New Roman"/>
          <w:sz w:val="24"/>
          <w:szCs w:val="24"/>
        </w:rPr>
        <w:t>FutureSimpleTense</w:t>
      </w:r>
      <w:r w:rsidRPr="00836F01">
        <w:rPr>
          <w:rFonts w:ascii="Times New Roman" w:hAnsi="Times New Roman"/>
          <w:sz w:val="24"/>
          <w:szCs w:val="24"/>
          <w:lang w:val="ru-RU"/>
        </w:rPr>
        <w:t xml:space="preserve"> и </w:t>
      </w:r>
      <w:r w:rsidRPr="000A752B">
        <w:rPr>
          <w:rFonts w:ascii="Times New Roman" w:hAnsi="Times New Roman"/>
          <w:sz w:val="24"/>
          <w:szCs w:val="24"/>
        </w:rPr>
        <w:t>PresentContinuousTense</w:t>
      </w:r>
      <w:r w:rsidRPr="00836F01">
        <w:rPr>
          <w:rFonts w:ascii="Times New Roman" w:hAnsi="Times New Roman"/>
          <w:sz w:val="24"/>
          <w:szCs w:val="24"/>
          <w:lang w:val="ru-RU"/>
        </w:rPr>
        <w:t xml:space="preserve"> для выражения будущего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Конструкция </w:t>
      </w:r>
      <w:r w:rsidRPr="000A752B">
        <w:rPr>
          <w:rFonts w:ascii="Times New Roman" w:hAnsi="Times New Roman"/>
          <w:sz w:val="24"/>
          <w:szCs w:val="24"/>
        </w:rPr>
        <w:t>usedto</w:t>
      </w:r>
      <w:r w:rsidRPr="00836F01">
        <w:rPr>
          <w:rFonts w:ascii="Times New Roman" w:hAnsi="Times New Roman"/>
          <w:sz w:val="24"/>
          <w:szCs w:val="24"/>
          <w:lang w:val="ru-RU"/>
        </w:rPr>
        <w:t xml:space="preserve"> + инфинитив глагола.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PastSimplePassive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Предлоги, употребляемые с глаголами в страдательном залоге.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Модальный глагол </w:t>
      </w:r>
      <w:r w:rsidRPr="000A752B">
        <w:rPr>
          <w:rFonts w:ascii="Times New Roman" w:hAnsi="Times New Roman"/>
          <w:sz w:val="24"/>
          <w:szCs w:val="24"/>
        </w:rPr>
        <w:t>might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совпадающие по форме с прилагательными (</w:t>
      </w:r>
      <w:r w:rsidRPr="000A752B">
        <w:rPr>
          <w:rFonts w:ascii="Times New Roman" w:hAnsi="Times New Roman"/>
          <w:sz w:val="24"/>
          <w:szCs w:val="24"/>
        </w:rPr>
        <w:t>fast</w:t>
      </w:r>
      <w:r w:rsidRPr="00836F01">
        <w:rPr>
          <w:rFonts w:ascii="Times New Roman" w:hAnsi="Times New Roman"/>
          <w:sz w:val="24"/>
          <w:szCs w:val="24"/>
          <w:lang w:val="ru-RU"/>
        </w:rPr>
        <w:t xml:space="preserve">, </w:t>
      </w:r>
      <w:r w:rsidRPr="000A752B">
        <w:rPr>
          <w:rFonts w:ascii="Times New Roman" w:hAnsi="Times New Roman"/>
          <w:sz w:val="24"/>
          <w:szCs w:val="24"/>
        </w:rPr>
        <w:t>high</w:t>
      </w:r>
      <w:r w:rsidRPr="00836F01">
        <w:rPr>
          <w:rFonts w:ascii="Times New Roman" w:hAnsi="Times New Roman"/>
          <w:sz w:val="24"/>
          <w:szCs w:val="24"/>
          <w:lang w:val="ru-RU"/>
        </w:rPr>
        <w:t xml:space="preserve">; </w:t>
      </w:r>
      <w:r w:rsidRPr="000A752B">
        <w:rPr>
          <w:rFonts w:ascii="Times New Roman" w:hAnsi="Times New Roman"/>
          <w:sz w:val="24"/>
          <w:szCs w:val="24"/>
        </w:rPr>
        <w:t>early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lastRenderedPageBreak/>
        <w:t>Местоимения other/another, both, all, one.</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Количественные числительные для обозначения больших чисел (до 1 000 000).</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Досуг и увлечения (хобби) современного подростка (чтение,кино, театр, музей, спорт, музыка).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 Карманные деньги.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Виды отдыха в различное время года. 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флора и фауна. Проблемы экологии. Климат, погода. Стихийные бедствия.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Условия проживания в городской (сельской) местности.Транспорт.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7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выражение и аргументирование своего мнения по отношению к услышанному (прочитанному);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изложение (пересказ) основного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рассказа по картинкам;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изложение результатов выполненной проектной работы.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9–10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0A752B">
        <w:rPr>
          <w:rFonts w:ascii="Times New Roman" w:hAnsi="Times New Roman"/>
          <w:sz w:val="24"/>
          <w:szCs w:val="24"/>
          <w:lang w:val="ru-RU"/>
        </w:rPr>
        <w:t>)</w:t>
      </w:r>
      <w:r w:rsidRPr="00836F01">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2 минут.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w:t>
      </w:r>
      <w:r w:rsidRPr="00836F01">
        <w:rPr>
          <w:rFonts w:ascii="Times New Roman" w:hAnsi="Times New Roman"/>
          <w:sz w:val="24"/>
          <w:szCs w:val="24"/>
          <w:lang w:val="ru-RU"/>
        </w:rPr>
        <w:lastRenderedPageBreak/>
        <w:t>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350–500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плана (тезисов) устного или письменного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письменного высказывания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A752B">
        <w:rPr>
          <w:rFonts w:ascii="Times New Roman" w:hAnsi="Times New Roman"/>
          <w:sz w:val="24"/>
          <w:szCs w:val="24"/>
        </w:rPr>
        <w:t>firstly</w:t>
      </w:r>
      <w:r w:rsidRPr="00836F01">
        <w:rPr>
          <w:rFonts w:ascii="Times New Roman" w:hAnsi="Times New Roman"/>
          <w:sz w:val="24"/>
          <w:szCs w:val="24"/>
          <w:lang w:val="ru-RU"/>
        </w:rPr>
        <w:t>/</w:t>
      </w:r>
      <w:r w:rsidRPr="000A752B">
        <w:rPr>
          <w:rFonts w:ascii="Times New Roman" w:hAnsi="Times New Roman"/>
          <w:sz w:val="24"/>
          <w:szCs w:val="24"/>
        </w:rPr>
        <w:t>firstofall</w:t>
      </w:r>
      <w:r w:rsidRPr="00836F01">
        <w:rPr>
          <w:rFonts w:ascii="Times New Roman" w:hAnsi="Times New Roman"/>
          <w:sz w:val="24"/>
          <w:szCs w:val="24"/>
          <w:lang w:val="ru-RU"/>
        </w:rPr>
        <w:t xml:space="preserve">, </w:t>
      </w:r>
      <w:r w:rsidRPr="000A752B">
        <w:rPr>
          <w:rFonts w:ascii="Times New Roman" w:hAnsi="Times New Roman"/>
          <w:sz w:val="24"/>
          <w:szCs w:val="24"/>
        </w:rPr>
        <w:t>secondly</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ontheonehand</w:t>
      </w:r>
      <w:r w:rsidRPr="00836F01">
        <w:rPr>
          <w:rFonts w:ascii="Times New Roman" w:hAnsi="Times New Roman"/>
          <w:sz w:val="24"/>
          <w:szCs w:val="24"/>
          <w:lang w:val="ru-RU"/>
        </w:rPr>
        <w:t>,</w:t>
      </w:r>
      <w:r w:rsidRPr="000A752B">
        <w:rPr>
          <w:rFonts w:ascii="Times New Roman" w:hAnsi="Times New Roman"/>
          <w:sz w:val="24"/>
          <w:szCs w:val="24"/>
        </w:rPr>
        <w:t>ontheotherhand</w:t>
      </w:r>
      <w:r w:rsidRPr="00836F01">
        <w:rPr>
          <w:rFonts w:ascii="Times New Roman" w:hAnsi="Times New Roman"/>
          <w:sz w:val="24"/>
          <w:szCs w:val="24"/>
          <w:lang w:val="ru-RU"/>
        </w:rPr>
        <w:t>),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образование имен существительных при помощи суффиксов: -ance/-ence (performance/residence), -ity (activity); -ship (friendship);</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имен прилагательных при помощи префикса </w:t>
      </w:r>
      <w:r w:rsidRPr="000A752B">
        <w:rPr>
          <w:rFonts w:ascii="Times New Roman" w:hAnsi="Times New Roman"/>
          <w:sz w:val="24"/>
          <w:szCs w:val="24"/>
        </w:rPr>
        <w:t>inter</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international</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 прилагательных при помощи -</w:t>
      </w:r>
      <w:r w:rsidRPr="000A752B">
        <w:rPr>
          <w:rFonts w:ascii="Times New Roman" w:hAnsi="Times New Roman"/>
          <w:sz w:val="24"/>
          <w:szCs w:val="24"/>
        </w:rPr>
        <w:t>ed</w:t>
      </w:r>
      <w:r w:rsidRPr="00836F01">
        <w:rPr>
          <w:rFonts w:ascii="Times New Roman" w:hAnsi="Times New Roman"/>
          <w:sz w:val="24"/>
          <w:szCs w:val="24"/>
          <w:lang w:val="ru-RU"/>
        </w:rPr>
        <w:t xml:space="preserve"> и -</w:t>
      </w:r>
      <w:r w:rsidRPr="000A752B">
        <w:rPr>
          <w:rFonts w:ascii="Times New Roman" w:hAnsi="Times New Roman"/>
          <w:sz w:val="24"/>
          <w:szCs w:val="24"/>
        </w:rPr>
        <w:t>ing</w:t>
      </w:r>
      <w:r w:rsidRPr="00836F01">
        <w:rPr>
          <w:rFonts w:ascii="Times New Roman" w:hAnsi="Times New Roman"/>
          <w:sz w:val="24"/>
          <w:szCs w:val="24"/>
          <w:lang w:val="ru-RU"/>
        </w:rPr>
        <w:t xml:space="preserve"> (</w:t>
      </w:r>
      <w:r w:rsidRPr="000A752B">
        <w:rPr>
          <w:rFonts w:ascii="Times New Roman" w:hAnsi="Times New Roman"/>
          <w:sz w:val="24"/>
          <w:szCs w:val="24"/>
        </w:rPr>
        <w:t>interested</w:t>
      </w:r>
      <w:r w:rsidRPr="00836F01">
        <w:rPr>
          <w:rFonts w:ascii="Times New Roman" w:hAnsi="Times New Roman"/>
          <w:sz w:val="24"/>
          <w:szCs w:val="24"/>
          <w:lang w:val="ru-RU"/>
        </w:rPr>
        <w:t>/</w:t>
      </w:r>
      <w:r w:rsidRPr="000A752B">
        <w:rPr>
          <w:rFonts w:ascii="Times New Roman" w:hAnsi="Times New Roman"/>
          <w:sz w:val="24"/>
          <w:szCs w:val="24"/>
        </w:rPr>
        <w:t>interesting</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конверсия: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имени существительного от неопределённой формы глагола (</w:t>
      </w:r>
      <w:r w:rsidRPr="000A752B">
        <w:rPr>
          <w:rFonts w:ascii="Times New Roman" w:hAnsi="Times New Roman"/>
          <w:sz w:val="24"/>
          <w:szCs w:val="24"/>
        </w:rPr>
        <w:t>towalk</w:t>
      </w:r>
      <w:r w:rsidRPr="00836F01">
        <w:rPr>
          <w:rFonts w:ascii="Times New Roman" w:hAnsi="Times New Roman"/>
          <w:sz w:val="24"/>
          <w:szCs w:val="24"/>
          <w:lang w:val="ru-RU"/>
        </w:rPr>
        <w:t xml:space="preserve"> – </w:t>
      </w:r>
      <w:r w:rsidRPr="000A752B">
        <w:rPr>
          <w:rFonts w:ascii="Times New Roman" w:hAnsi="Times New Roman"/>
          <w:sz w:val="24"/>
          <w:szCs w:val="24"/>
        </w:rPr>
        <w:t>awalk</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глагола от имени существительного (</w:t>
      </w:r>
      <w:r w:rsidRPr="000A752B">
        <w:rPr>
          <w:rFonts w:ascii="Times New Roman" w:hAnsi="Times New Roman"/>
          <w:sz w:val="24"/>
          <w:szCs w:val="24"/>
        </w:rPr>
        <w:t>apresent</w:t>
      </w:r>
      <w:r w:rsidRPr="00836F01">
        <w:rPr>
          <w:rFonts w:ascii="Times New Roman" w:hAnsi="Times New Roman"/>
          <w:sz w:val="24"/>
          <w:szCs w:val="24"/>
          <w:lang w:val="ru-RU"/>
        </w:rPr>
        <w:t xml:space="preserve"> – </w:t>
      </w:r>
      <w:r w:rsidRPr="000A752B">
        <w:rPr>
          <w:rFonts w:ascii="Times New Roman" w:hAnsi="Times New Roman"/>
          <w:sz w:val="24"/>
          <w:szCs w:val="24"/>
        </w:rPr>
        <w:t>topresent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имени существительного от прилагательного (</w:t>
      </w:r>
      <w:r w:rsidRPr="000A752B">
        <w:rPr>
          <w:rFonts w:ascii="Times New Roman" w:hAnsi="Times New Roman"/>
          <w:sz w:val="24"/>
          <w:szCs w:val="24"/>
        </w:rPr>
        <w:t>rich</w:t>
      </w:r>
      <w:r w:rsidRPr="00836F01">
        <w:rPr>
          <w:rFonts w:ascii="Times New Roman" w:hAnsi="Times New Roman"/>
          <w:sz w:val="24"/>
          <w:szCs w:val="24"/>
          <w:lang w:val="ru-RU"/>
        </w:rPr>
        <w:t xml:space="preserve"> – </w:t>
      </w:r>
      <w:r w:rsidRPr="000A752B">
        <w:rPr>
          <w:rFonts w:ascii="Times New Roman" w:hAnsi="Times New Roman"/>
          <w:sz w:val="24"/>
          <w:szCs w:val="24"/>
        </w:rPr>
        <w:t>therich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Различные средства связи в тексте для обеспечения его целостности </w:t>
      </w:r>
      <w:r w:rsidRPr="00836F01">
        <w:rPr>
          <w:rFonts w:ascii="Times New Roman" w:hAnsi="Times New Roman"/>
          <w:sz w:val="24"/>
          <w:szCs w:val="24"/>
          <w:lang w:val="ru-RU"/>
        </w:rPr>
        <w:br/>
        <w:t>(</w:t>
      </w:r>
      <w:r w:rsidRPr="000A752B">
        <w:rPr>
          <w:rFonts w:ascii="Times New Roman" w:hAnsi="Times New Roman"/>
          <w:sz w:val="24"/>
          <w:szCs w:val="24"/>
        </w:rPr>
        <w:t>firstly</w:t>
      </w:r>
      <w:r w:rsidRPr="00836F01">
        <w:rPr>
          <w:rFonts w:ascii="Times New Roman" w:hAnsi="Times New Roman"/>
          <w:sz w:val="24"/>
          <w:szCs w:val="24"/>
          <w:lang w:val="ru-RU"/>
        </w:rPr>
        <w:t xml:space="preserve">, </w:t>
      </w:r>
      <w:r w:rsidRPr="000A752B">
        <w:rPr>
          <w:rFonts w:ascii="Times New Roman" w:hAnsi="Times New Roman"/>
          <w:sz w:val="24"/>
          <w:szCs w:val="24"/>
        </w:rPr>
        <w:t>however</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atlast</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saw her cross/crossing the road.).</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в </w:t>
      </w:r>
      <w:r w:rsidRPr="000A752B">
        <w:rPr>
          <w:rFonts w:ascii="Times New Roman" w:hAnsi="Times New Roman"/>
          <w:sz w:val="24"/>
          <w:szCs w:val="24"/>
        </w:rPr>
        <w:t>PastPerfectTense</w:t>
      </w:r>
      <w:r w:rsidRPr="00836F01">
        <w:rPr>
          <w:rFonts w:ascii="Times New Roman" w:hAnsi="Times New Roman"/>
          <w:sz w:val="24"/>
          <w:szCs w:val="24"/>
          <w:lang w:val="ru-RU"/>
        </w:rPr>
        <w:t>. Согласование времен в рамках сложного предложения.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подлежащего, выраженного собирательным существительным (</w:t>
      </w:r>
      <w:r w:rsidRPr="000A752B">
        <w:rPr>
          <w:rFonts w:ascii="Times New Roman" w:hAnsi="Times New Roman"/>
          <w:sz w:val="24"/>
          <w:szCs w:val="24"/>
        </w:rPr>
        <w:t>family</w:t>
      </w:r>
      <w:r w:rsidRPr="00836F01">
        <w:rPr>
          <w:rFonts w:ascii="Times New Roman" w:hAnsi="Times New Roman"/>
          <w:sz w:val="24"/>
          <w:szCs w:val="24"/>
          <w:lang w:val="ru-RU"/>
        </w:rPr>
        <w:t xml:space="preserve">, </w:t>
      </w:r>
      <w:r w:rsidRPr="000A752B">
        <w:rPr>
          <w:rFonts w:ascii="Times New Roman" w:hAnsi="Times New Roman"/>
          <w:sz w:val="24"/>
          <w:szCs w:val="24"/>
        </w:rPr>
        <w:t>police</w:t>
      </w:r>
      <w:r w:rsidRPr="00836F01">
        <w:rPr>
          <w:rFonts w:ascii="Times New Roman" w:hAnsi="Times New Roman"/>
          <w:sz w:val="24"/>
          <w:szCs w:val="24"/>
          <w:lang w:val="ru-RU"/>
        </w:rPr>
        <w:t>) со сказуемым.</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 глаголами на -ing: to love/hate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содержащие глаголы-связки to be/to look/to feel/to seem.</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Конструкция both … and ….</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c глаголами to stop, to remember, to forget (разница в значении to stop doing smth и to stop to do smth).</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Модальные глаголы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Наречия </w:t>
      </w:r>
      <w:r w:rsidRPr="000A752B">
        <w:rPr>
          <w:rFonts w:ascii="Times New Roman" w:hAnsi="Times New Roman"/>
          <w:sz w:val="24"/>
          <w:szCs w:val="24"/>
        </w:rPr>
        <w:t>too</w:t>
      </w:r>
      <w:r w:rsidRPr="00836F01">
        <w:rPr>
          <w:rFonts w:ascii="Times New Roman" w:hAnsi="Times New Roman"/>
          <w:sz w:val="24"/>
          <w:szCs w:val="24"/>
          <w:lang w:val="ru-RU"/>
        </w:rPr>
        <w:t xml:space="preserve"> – </w:t>
      </w:r>
      <w:r w:rsidRPr="000A752B">
        <w:rPr>
          <w:rFonts w:ascii="Times New Roman" w:hAnsi="Times New Roman"/>
          <w:sz w:val="24"/>
          <w:szCs w:val="24"/>
        </w:rPr>
        <w:t>enough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Отрицательные местоимения </w:t>
      </w:r>
      <w:r w:rsidRPr="000A752B">
        <w:rPr>
          <w:rFonts w:ascii="Times New Roman" w:hAnsi="Times New Roman"/>
          <w:sz w:val="24"/>
          <w:szCs w:val="24"/>
        </w:rPr>
        <w:t>no</w:t>
      </w:r>
      <w:r w:rsidRPr="00836F01">
        <w:rPr>
          <w:rFonts w:ascii="Times New Roman" w:hAnsi="Times New Roman"/>
          <w:sz w:val="24"/>
          <w:szCs w:val="24"/>
          <w:lang w:val="ru-RU"/>
        </w:rPr>
        <w:t xml:space="preserve"> (и его производные </w:t>
      </w:r>
      <w:r w:rsidRPr="000A752B">
        <w:rPr>
          <w:rFonts w:ascii="Times New Roman" w:hAnsi="Times New Roman"/>
          <w:sz w:val="24"/>
          <w:szCs w:val="24"/>
        </w:rPr>
        <w:t>nobody</w:t>
      </w:r>
      <w:r w:rsidRPr="00836F01">
        <w:rPr>
          <w:rFonts w:ascii="Times New Roman" w:hAnsi="Times New Roman"/>
          <w:sz w:val="24"/>
          <w:szCs w:val="24"/>
          <w:lang w:val="ru-RU"/>
        </w:rPr>
        <w:t xml:space="preserve">, </w:t>
      </w:r>
      <w:r w:rsidRPr="000A752B">
        <w:rPr>
          <w:rFonts w:ascii="Times New Roman" w:hAnsi="Times New Roman"/>
          <w:sz w:val="24"/>
          <w:szCs w:val="24"/>
        </w:rPr>
        <w:t>nothing</w:t>
      </w:r>
      <w:r w:rsidRPr="000A752B">
        <w:rPr>
          <w:rFonts w:ascii="Times New Roman" w:hAnsi="Times New Roman"/>
          <w:sz w:val="24"/>
          <w:szCs w:val="24"/>
          <w:lang w:val="ru-RU"/>
        </w:rPr>
        <w:t xml:space="preserve"> и другие</w:t>
      </w:r>
      <w:r w:rsidRPr="00836F01">
        <w:rPr>
          <w:rFonts w:ascii="Times New Roman" w:hAnsi="Times New Roman"/>
          <w:sz w:val="24"/>
          <w:szCs w:val="24"/>
          <w:lang w:val="ru-RU"/>
        </w:rPr>
        <w:t xml:space="preserve">), </w:t>
      </w:r>
      <w:r w:rsidRPr="000A752B">
        <w:rPr>
          <w:rFonts w:ascii="Times New Roman" w:hAnsi="Times New Roman"/>
          <w:sz w:val="24"/>
          <w:szCs w:val="24"/>
        </w:rPr>
        <w:t>none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w:t>
      </w:r>
      <w:r w:rsidRPr="00836F01">
        <w:rPr>
          <w:rFonts w:ascii="Times New Roman" w:hAnsi="Times New Roman"/>
          <w:sz w:val="24"/>
          <w:szCs w:val="24"/>
          <w:lang w:val="ru-RU"/>
        </w:rPr>
        <w:lastRenderedPageBreak/>
        <w:t>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Соблюдение нормы вежливости в межкультурном общении.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0A752B">
        <w:rPr>
          <w:rFonts w:ascii="Times New Roman" w:hAnsi="Times New Roman"/>
          <w:sz w:val="24"/>
          <w:szCs w:val="24"/>
          <w:lang w:val="ru-RU"/>
        </w:rPr>
        <w:t>других людях</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Конфликты и их разрешение.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 Карманные деньги. Молодёжная мода.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радио, пресса, Интернет).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диалог</w:t>
      </w:r>
      <w:r w:rsidRPr="000A752B">
        <w:rPr>
          <w:rFonts w:ascii="Times New Roman" w:hAnsi="Times New Roman"/>
          <w:sz w:val="24"/>
          <w:szCs w:val="24"/>
          <w:lang w:val="ru-RU"/>
        </w:rPr>
        <w:t>-</w:t>
      </w:r>
      <w:r w:rsidRPr="00836F01">
        <w:rPr>
          <w:rFonts w:ascii="Times New Roman" w:hAnsi="Times New Roman"/>
          <w:sz w:val="24"/>
          <w:szCs w:val="24"/>
          <w:lang w:val="ru-RU"/>
        </w:rPr>
        <w:t>обмен мнениями: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0A752B">
        <w:rPr>
          <w:rFonts w:ascii="Times New Roman" w:hAnsi="Times New Roman"/>
          <w:sz w:val="24"/>
          <w:szCs w:val="24"/>
          <w:lang w:val="ru-RU"/>
        </w:rPr>
        <w:t>и так далее.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0A752B">
        <w:rPr>
          <w:rFonts w:ascii="Times New Roman" w:hAnsi="Times New Roman"/>
          <w:sz w:val="24"/>
          <w:szCs w:val="24"/>
          <w:lang w:val="ru-RU"/>
        </w:rPr>
        <w:t>-</w:t>
      </w:r>
      <w:r w:rsidRPr="00836F01">
        <w:rPr>
          <w:rFonts w:ascii="Times New Roman" w:hAnsi="Times New Roman"/>
          <w:sz w:val="24"/>
          <w:szCs w:val="24"/>
          <w:lang w:val="ru-RU"/>
        </w:rPr>
        <w:t>обмена мнениями.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рассуждение;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рассказа по картинкам;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опоройна вопросы, ключевые слова, план и (или) иллюстрации, фотографии, таблицыили без опоры.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10–12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(интересующую,запрашиваемую</w:t>
      </w:r>
      <w:r w:rsidRPr="000A752B">
        <w:rPr>
          <w:rFonts w:ascii="Times New Roman" w:hAnsi="Times New Roman"/>
          <w:sz w:val="24"/>
          <w:szCs w:val="24"/>
          <w:lang w:val="ru-RU"/>
        </w:rPr>
        <w:t>)</w:t>
      </w:r>
      <w:r w:rsidRPr="00836F01">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CB6C5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сложность текстов для аудирования должна соответствовать базовому уровню </w:t>
      </w:r>
      <w:r w:rsidRPr="00CB6C51">
        <w:rPr>
          <w:rFonts w:ascii="Times New Roman" w:hAnsi="Times New Roman"/>
          <w:sz w:val="24"/>
          <w:szCs w:val="24"/>
          <w:lang w:val="ru-RU"/>
        </w:rPr>
        <w:t>(А2 – допороговому уровню по общеевропейской шкале).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2 минут.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w:t>
      </w:r>
      <w:r w:rsidRPr="00836F01">
        <w:rPr>
          <w:rFonts w:ascii="Times New Roman" w:hAnsi="Times New Roman"/>
          <w:sz w:val="24"/>
          <w:szCs w:val="24"/>
          <w:lang w:val="ru-RU"/>
        </w:rPr>
        <w:lastRenderedPageBreak/>
        <w:t>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36F01" w:rsidRPr="00CB6C5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сложность текстов для чтения должна соответствовать базовому уровню </w:t>
      </w:r>
      <w:r w:rsidRPr="00CB6C51">
        <w:rPr>
          <w:rFonts w:ascii="Times New Roman" w:hAnsi="Times New Roman"/>
          <w:sz w:val="24"/>
          <w:szCs w:val="24"/>
          <w:lang w:val="ru-RU"/>
        </w:rPr>
        <w:t>(А2 – допороговому уровню по общеевропейской шкале).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500–600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плана (тезисов) устного или письменного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0A752B">
        <w:rPr>
          <w:rFonts w:ascii="Times New Roman" w:hAnsi="Times New Roman"/>
          <w:sz w:val="24"/>
          <w:szCs w:val="24"/>
          <w:lang w:val="ru-RU"/>
        </w:rPr>
        <w: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создание небольшого письменного высказывания с опорой на образец, план, таблицу и (или) прочитанный/прослушанный текст </w:t>
      </w:r>
      <w:r w:rsidRPr="000A752B">
        <w:rPr>
          <w:rFonts w:ascii="Times New Roman" w:hAnsi="Times New Roman"/>
          <w:sz w:val="24"/>
          <w:szCs w:val="24"/>
          <w:lang w:val="ru-RU"/>
        </w:rPr>
        <w:t>(о</w:t>
      </w:r>
      <w:r w:rsidRPr="00836F01">
        <w:rPr>
          <w:rFonts w:ascii="Times New Roman" w:hAnsi="Times New Roman"/>
          <w:sz w:val="24"/>
          <w:szCs w:val="24"/>
          <w:lang w:val="ru-RU"/>
        </w:rPr>
        <w:t>бъём письменного высказывания – до 120 слов</w:t>
      </w:r>
      <w:r w:rsidRPr="000A752B">
        <w:rPr>
          <w:rFonts w:ascii="Times New Roman" w:hAnsi="Times New Roman"/>
          <w:sz w:val="24"/>
          <w:szCs w:val="24"/>
          <w:lang w:val="ru-RU"/>
        </w:rPr>
        <w: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преобразование таблицы, схемы в текстовый вариант представления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письменное представление результатов выполненной проектной работы (объём – 100–120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Выражение модального значения, чувства и эмоции.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w:t>
      </w:r>
      <w:r w:rsidRPr="000A752B">
        <w:rPr>
          <w:rFonts w:ascii="Times New Roman" w:hAnsi="Times New Roman"/>
          <w:sz w:val="24"/>
          <w:szCs w:val="24"/>
          <w:lang w:val="ru-RU"/>
        </w:rPr>
        <w:t>,</w:t>
      </w:r>
      <w:r w:rsidRPr="00836F01">
        <w:rPr>
          <w:rFonts w:ascii="Times New Roman" w:hAnsi="Times New Roman"/>
          <w:sz w:val="24"/>
          <w:szCs w:val="24"/>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0A752B">
        <w:rPr>
          <w:rFonts w:ascii="Times New Roman" w:hAnsi="Times New Roman"/>
          <w:sz w:val="24"/>
          <w:szCs w:val="24"/>
        </w:rPr>
        <w:t>firstly</w:t>
      </w:r>
      <w:r w:rsidRPr="00836F01">
        <w:rPr>
          <w:rFonts w:ascii="Times New Roman" w:hAnsi="Times New Roman"/>
          <w:sz w:val="24"/>
          <w:szCs w:val="24"/>
          <w:lang w:val="ru-RU"/>
        </w:rPr>
        <w:t>/</w:t>
      </w:r>
      <w:r w:rsidRPr="000A752B">
        <w:rPr>
          <w:rFonts w:ascii="Times New Roman" w:hAnsi="Times New Roman"/>
          <w:sz w:val="24"/>
          <w:szCs w:val="24"/>
        </w:rPr>
        <w:t>firstofall</w:t>
      </w:r>
      <w:r w:rsidRPr="00836F01">
        <w:rPr>
          <w:rFonts w:ascii="Times New Roman" w:hAnsi="Times New Roman"/>
          <w:sz w:val="24"/>
          <w:szCs w:val="24"/>
          <w:lang w:val="ru-RU"/>
        </w:rPr>
        <w:t xml:space="preserve">, </w:t>
      </w:r>
      <w:r w:rsidRPr="000A752B">
        <w:rPr>
          <w:rFonts w:ascii="Times New Roman" w:hAnsi="Times New Roman"/>
          <w:sz w:val="24"/>
          <w:szCs w:val="24"/>
        </w:rPr>
        <w:t>secondly</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ontheonehand</w:t>
      </w:r>
      <w:r w:rsidRPr="00836F01">
        <w:rPr>
          <w:rFonts w:ascii="Times New Roman" w:hAnsi="Times New Roman"/>
          <w:sz w:val="24"/>
          <w:szCs w:val="24"/>
          <w:lang w:val="ru-RU"/>
        </w:rPr>
        <w:t xml:space="preserve">, </w:t>
      </w:r>
      <w:r w:rsidRPr="000A752B">
        <w:rPr>
          <w:rFonts w:ascii="Times New Roman" w:hAnsi="Times New Roman"/>
          <w:sz w:val="24"/>
          <w:szCs w:val="24"/>
        </w:rPr>
        <w:t>ontheotherhand</w:t>
      </w:r>
      <w:r w:rsidRPr="00836F01">
        <w:rPr>
          <w:rFonts w:ascii="Times New Roman" w:hAnsi="Times New Roman"/>
          <w:sz w:val="24"/>
          <w:szCs w:val="24"/>
          <w:lang w:val="ru-RU"/>
        </w:rPr>
        <w:t>),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глаголов с помощью префиксов </w:t>
      </w:r>
      <w:r w:rsidRPr="000A752B">
        <w:rPr>
          <w:rFonts w:ascii="Times New Roman" w:hAnsi="Times New Roman"/>
          <w:sz w:val="24"/>
          <w:szCs w:val="24"/>
        </w:rPr>
        <w:t>under</w:t>
      </w:r>
      <w:r w:rsidRPr="00836F01">
        <w:rPr>
          <w:rFonts w:ascii="Times New Roman" w:hAnsi="Times New Roman"/>
          <w:sz w:val="24"/>
          <w:szCs w:val="24"/>
          <w:lang w:val="ru-RU"/>
        </w:rPr>
        <w:t xml:space="preserve">-, </w:t>
      </w:r>
      <w:r w:rsidRPr="000A752B">
        <w:rPr>
          <w:rFonts w:ascii="Times New Roman" w:hAnsi="Times New Roman"/>
          <w:sz w:val="24"/>
          <w:szCs w:val="24"/>
        </w:rPr>
        <w:t>over</w:t>
      </w:r>
      <w:r w:rsidRPr="00836F01">
        <w:rPr>
          <w:rFonts w:ascii="Times New Roman" w:hAnsi="Times New Roman"/>
          <w:sz w:val="24"/>
          <w:szCs w:val="24"/>
          <w:lang w:val="ru-RU"/>
        </w:rPr>
        <w:t xml:space="preserve">-, </w:t>
      </w:r>
      <w:r w:rsidRPr="000A752B">
        <w:rPr>
          <w:rFonts w:ascii="Times New Roman" w:hAnsi="Times New Roman"/>
          <w:sz w:val="24"/>
          <w:szCs w:val="24"/>
        </w:rPr>
        <w:t>dis</w:t>
      </w:r>
      <w:r w:rsidRPr="00836F01">
        <w:rPr>
          <w:rFonts w:ascii="Times New Roman" w:hAnsi="Times New Roman"/>
          <w:sz w:val="24"/>
          <w:szCs w:val="24"/>
          <w:lang w:val="ru-RU"/>
        </w:rPr>
        <w:t xml:space="preserve">-, </w:t>
      </w:r>
      <w:r w:rsidRPr="000A752B">
        <w:rPr>
          <w:rFonts w:ascii="Times New Roman" w:hAnsi="Times New Roman"/>
          <w:sz w:val="24"/>
          <w:szCs w:val="24"/>
        </w:rPr>
        <w:t>mis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имён прилагательных с помощью суффиксов -</w:t>
      </w:r>
      <w:r w:rsidRPr="000A752B">
        <w:rPr>
          <w:rFonts w:ascii="Times New Roman" w:hAnsi="Times New Roman"/>
          <w:sz w:val="24"/>
          <w:szCs w:val="24"/>
        </w:rPr>
        <w:t>able</w:t>
      </w:r>
      <w:r w:rsidRPr="00836F01">
        <w:rPr>
          <w:rFonts w:ascii="Times New Roman" w:hAnsi="Times New Roman"/>
          <w:sz w:val="24"/>
          <w:szCs w:val="24"/>
          <w:lang w:val="ru-RU"/>
        </w:rPr>
        <w:t>/-</w:t>
      </w:r>
      <w:r w:rsidRPr="000A752B">
        <w:rPr>
          <w:rFonts w:ascii="Times New Roman" w:hAnsi="Times New Roman"/>
          <w:sz w:val="24"/>
          <w:szCs w:val="24"/>
        </w:rPr>
        <w:t>ible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имён существительных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словосложение: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w:t>
      </w:r>
      <w:r w:rsidRPr="000A752B">
        <w:rPr>
          <w:rFonts w:ascii="Times New Roman" w:hAnsi="Times New Roman"/>
          <w:sz w:val="24"/>
          <w:szCs w:val="24"/>
        </w:rPr>
        <w:t>eight</w:t>
      </w:r>
      <w:r w:rsidRPr="00836F01">
        <w:rPr>
          <w:rFonts w:ascii="Times New Roman" w:hAnsi="Times New Roman"/>
          <w:sz w:val="24"/>
          <w:szCs w:val="24"/>
          <w:lang w:val="ru-RU"/>
        </w:rPr>
        <w:t>-</w:t>
      </w:r>
      <w:r w:rsidRPr="000A752B">
        <w:rPr>
          <w:rFonts w:ascii="Times New Roman" w:hAnsi="Times New Roman"/>
          <w:sz w:val="24"/>
          <w:szCs w:val="24"/>
        </w:rPr>
        <w:t>legged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0A752B">
        <w:rPr>
          <w:rFonts w:ascii="Times New Roman" w:hAnsi="Times New Roman"/>
          <w:sz w:val="24"/>
          <w:szCs w:val="24"/>
        </w:rPr>
        <w:t>father</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law</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0A752B">
        <w:rPr>
          <w:rFonts w:ascii="Times New Roman" w:hAnsi="Times New Roman"/>
          <w:sz w:val="24"/>
          <w:szCs w:val="24"/>
        </w:rPr>
        <w:t>nice</w:t>
      </w:r>
      <w:r w:rsidRPr="00836F01">
        <w:rPr>
          <w:rFonts w:ascii="Times New Roman" w:hAnsi="Times New Roman"/>
          <w:sz w:val="24"/>
          <w:szCs w:val="24"/>
          <w:lang w:val="ru-RU"/>
        </w:rPr>
        <w:t>-</w:t>
      </w:r>
      <w:r w:rsidRPr="000A752B">
        <w:rPr>
          <w:rFonts w:ascii="Times New Roman" w:hAnsi="Times New Roman"/>
          <w:sz w:val="24"/>
          <w:szCs w:val="24"/>
        </w:rPr>
        <w:t>looking</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0A752B">
        <w:rPr>
          <w:rFonts w:ascii="Times New Roman" w:hAnsi="Times New Roman"/>
          <w:sz w:val="24"/>
          <w:szCs w:val="24"/>
        </w:rPr>
        <w:t>well</w:t>
      </w:r>
      <w:r w:rsidRPr="00836F01">
        <w:rPr>
          <w:rFonts w:ascii="Times New Roman" w:hAnsi="Times New Roman"/>
          <w:sz w:val="24"/>
          <w:szCs w:val="24"/>
          <w:lang w:val="ru-RU"/>
        </w:rPr>
        <w:t>-</w:t>
      </w:r>
      <w:r w:rsidRPr="000A752B">
        <w:rPr>
          <w:rFonts w:ascii="Times New Roman" w:hAnsi="Times New Roman"/>
          <w:sz w:val="24"/>
          <w:szCs w:val="24"/>
        </w:rPr>
        <w:t>behaved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конверсия: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глагола от имени прилагательного (</w:t>
      </w:r>
      <w:r w:rsidRPr="000A752B">
        <w:rPr>
          <w:rFonts w:ascii="Times New Roman" w:hAnsi="Times New Roman"/>
          <w:sz w:val="24"/>
          <w:szCs w:val="24"/>
        </w:rPr>
        <w:t>cool</w:t>
      </w:r>
      <w:r w:rsidRPr="00836F01">
        <w:rPr>
          <w:rFonts w:ascii="Times New Roman" w:hAnsi="Times New Roman"/>
          <w:sz w:val="24"/>
          <w:szCs w:val="24"/>
          <w:lang w:val="ru-RU"/>
        </w:rPr>
        <w:t xml:space="preserve"> – </w:t>
      </w:r>
      <w:r w:rsidRPr="000A752B">
        <w:rPr>
          <w:rFonts w:ascii="Times New Roman" w:hAnsi="Times New Roman"/>
          <w:sz w:val="24"/>
          <w:szCs w:val="24"/>
        </w:rPr>
        <w:t>tocool</w:t>
      </w:r>
      <w:r w:rsidRPr="00836F01">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Различные средства связи в тексте для обеспечения его целостности (</w:t>
      </w:r>
      <w:r w:rsidRPr="000A752B">
        <w:rPr>
          <w:rFonts w:ascii="Times New Roman" w:hAnsi="Times New Roman"/>
          <w:sz w:val="24"/>
          <w:szCs w:val="24"/>
        </w:rPr>
        <w:t>firstly</w:t>
      </w:r>
      <w:r w:rsidRPr="00836F01">
        <w:rPr>
          <w:rFonts w:ascii="Times New Roman" w:hAnsi="Times New Roman"/>
          <w:sz w:val="24"/>
          <w:szCs w:val="24"/>
          <w:lang w:val="ru-RU"/>
        </w:rPr>
        <w:t xml:space="preserve">, </w:t>
      </w:r>
      <w:r w:rsidRPr="000A752B">
        <w:rPr>
          <w:rFonts w:ascii="Times New Roman" w:hAnsi="Times New Roman"/>
          <w:sz w:val="24"/>
          <w:szCs w:val="24"/>
        </w:rPr>
        <w:t>however</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atlast</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want to have my hair cut.).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нереального характера (</w:t>
      </w:r>
      <w:r w:rsidRPr="000A752B">
        <w:rPr>
          <w:rFonts w:ascii="Times New Roman" w:hAnsi="Times New Roman"/>
          <w:sz w:val="24"/>
          <w:szCs w:val="24"/>
        </w:rPr>
        <w:t>ConditionalII</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Конструкции для выражения предпочтения </w:t>
      </w:r>
      <w:r w:rsidRPr="000A752B">
        <w:rPr>
          <w:rFonts w:ascii="Times New Roman" w:hAnsi="Times New Roman"/>
          <w:sz w:val="24"/>
          <w:szCs w:val="24"/>
        </w:rPr>
        <w:t>Iprefer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drather</w:t>
      </w:r>
      <w:r w:rsidRPr="00836F01">
        <w:rPr>
          <w:rFonts w:ascii="Times New Roman" w:hAnsi="Times New Roman"/>
          <w:sz w:val="24"/>
          <w:szCs w:val="24"/>
          <w:lang w:val="ru-RU"/>
        </w:rPr>
        <w:t xml:space="preserve">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Конструкция </w:t>
      </w:r>
      <w:r w:rsidRPr="000A752B">
        <w:rPr>
          <w:rFonts w:ascii="Times New Roman" w:hAnsi="Times New Roman"/>
          <w:sz w:val="24"/>
          <w:szCs w:val="24"/>
        </w:rPr>
        <w:t>Iwish</w:t>
      </w:r>
      <w:r w:rsidRPr="00836F01">
        <w:rPr>
          <w:rFonts w:ascii="Times New Roman" w:hAnsi="Times New Roman"/>
          <w:sz w:val="24"/>
          <w:szCs w:val="24"/>
          <w:lang w:val="ru-RU"/>
        </w:rPr>
        <w:t xml:space="preserve">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either</w:t>
      </w:r>
      <w:r w:rsidRPr="00836F01">
        <w:rPr>
          <w:rFonts w:ascii="Times New Roman" w:hAnsi="Times New Roman"/>
          <w:sz w:val="24"/>
          <w:szCs w:val="24"/>
          <w:lang w:val="ru-RU"/>
        </w:rPr>
        <w:t xml:space="preserve"> … </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neither</w:t>
      </w:r>
      <w:r w:rsidRPr="00836F01">
        <w:rPr>
          <w:rFonts w:ascii="Times New Roman" w:hAnsi="Times New Roman"/>
          <w:sz w:val="24"/>
          <w:szCs w:val="24"/>
          <w:lang w:val="ru-RU"/>
        </w:rPr>
        <w:t xml:space="preserve"> … </w:t>
      </w:r>
      <w:r w:rsidRPr="000A752B">
        <w:rPr>
          <w:rFonts w:ascii="Times New Roman" w:hAnsi="Times New Roman"/>
          <w:sz w:val="24"/>
          <w:szCs w:val="24"/>
        </w:rPr>
        <w:t>nor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видовременных формах действительного залога в изъявительном наклонении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FutureSimpleTense</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PastPerfectTense</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 xml:space="preserve">, </w:t>
      </w:r>
      <w:r w:rsidRPr="000A752B">
        <w:rPr>
          <w:rFonts w:ascii="Times New Roman" w:hAnsi="Times New Roman"/>
          <w:sz w:val="24"/>
          <w:szCs w:val="24"/>
        </w:rPr>
        <w:t>Future</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the</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и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PastSimplePassive</w:t>
      </w:r>
      <w:r w:rsidRPr="00836F01">
        <w:rPr>
          <w:rFonts w:ascii="Times New Roman" w:hAnsi="Times New Roman"/>
          <w:sz w:val="24"/>
          <w:szCs w:val="24"/>
          <w:lang w:val="ru-RU"/>
        </w:rPr>
        <w:t xml:space="preserve">, </w:t>
      </w:r>
      <w:r w:rsidRPr="000A752B">
        <w:rPr>
          <w:rFonts w:ascii="Times New Roman" w:hAnsi="Times New Roman"/>
          <w:sz w:val="24"/>
          <w:szCs w:val="24"/>
        </w:rPr>
        <w:t>PresentPerfectPassive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Порядок следования имён прилагательных (</w:t>
      </w:r>
      <w:r w:rsidRPr="000A752B">
        <w:rPr>
          <w:rFonts w:ascii="Times New Roman" w:hAnsi="Times New Roman"/>
          <w:sz w:val="24"/>
          <w:szCs w:val="24"/>
        </w:rPr>
        <w:t>nicelongblondhair</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0A752B">
        <w:rPr>
          <w:rFonts w:ascii="Times New Roman" w:hAnsi="Times New Roman"/>
          <w:sz w:val="24"/>
          <w:szCs w:val="24"/>
          <w:lang w:val="ru-RU"/>
        </w:rPr>
        <w:t>,</w:t>
      </w:r>
      <w:r w:rsidRPr="00836F01">
        <w:rPr>
          <w:rFonts w:ascii="Times New Roman" w:hAnsi="Times New Roman"/>
          <w:sz w:val="24"/>
          <w:szCs w:val="24"/>
          <w:lang w:val="ru-RU"/>
        </w:rPr>
        <w:t xml:space="preserve"> традиции в питании и проведении досуга, система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0A752B">
        <w:rPr>
          <w:rFonts w:ascii="Times New Roman" w:hAnsi="Times New Roman"/>
          <w:sz w:val="24"/>
          <w:szCs w:val="24"/>
          <w:lang w:val="ru-RU"/>
        </w:rPr>
        <w:t>и 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элементарного представление о различных вариантах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Соблюдение нормы вежливости в межкультурном общении. 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0A752B">
        <w:rPr>
          <w:rFonts w:ascii="Times New Roman" w:hAnsi="Times New Roman"/>
          <w:sz w:val="24"/>
          <w:szCs w:val="24"/>
          <w:lang w:val="ru-RU"/>
        </w:rPr>
        <w:t>и других людей</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0A752B">
        <w:rPr>
          <w:rFonts w:ascii="Times New Roman" w:hAnsi="Times New Roman"/>
          <w:sz w:val="24"/>
          <w:szCs w:val="24"/>
          <w:lang w:val="ru-RU"/>
        </w:rPr>
        <w:t>)</w:t>
      </w:r>
      <w:r w:rsidRPr="00836F01">
        <w:rPr>
          <w:rFonts w:ascii="Times New Roman" w:hAnsi="Times New Roman"/>
          <w:sz w:val="24"/>
          <w:szCs w:val="24"/>
          <w:lang w:val="ru-RU"/>
        </w:rPr>
        <w:t>,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иностранному (английскому) языку на уровне основного общего образования.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0A752B">
        <w:rPr>
          <w:rFonts w:ascii="Times New Roman" w:hAnsi="Times New Roman"/>
          <w:sz w:val="24"/>
          <w:szCs w:val="24"/>
          <w:lang w:val="ru-RU"/>
        </w:rPr>
        <w:t>о</w:t>
      </w:r>
      <w:r w:rsidRPr="00836F01">
        <w:rPr>
          <w:rFonts w:ascii="Times New Roman" w:hAnsi="Times New Roman"/>
          <w:sz w:val="24"/>
          <w:szCs w:val="24"/>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Личностные результаты освоения программы основного общего образования отража</w:t>
      </w:r>
      <w:r w:rsidRPr="000A752B">
        <w:rPr>
          <w:rFonts w:ascii="Times New Roman" w:hAnsi="Times New Roman"/>
          <w:sz w:val="24"/>
          <w:szCs w:val="24"/>
          <w:lang w:val="ru-RU"/>
        </w:rPr>
        <w:t>ю</w:t>
      </w:r>
      <w:r w:rsidRPr="00836F01">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деятельности,в том числе</w:t>
      </w:r>
      <w:r w:rsidRPr="000A752B">
        <w:rPr>
          <w:rFonts w:ascii="Times New Roman" w:hAnsi="Times New Roman"/>
          <w:sz w:val="24"/>
          <w:szCs w:val="24"/>
          <w:lang w:val="ru-RU"/>
        </w:rPr>
        <w:t xml:space="preserve"> в части</w:t>
      </w:r>
      <w:r w:rsidRPr="00836F01">
        <w:rPr>
          <w:rFonts w:ascii="Times New Roman" w:hAnsi="Times New Roman"/>
          <w:sz w:val="24"/>
          <w:szCs w:val="24"/>
          <w:lang w:val="ru-RU"/>
        </w:rPr>
        <w:t>:</w:t>
      </w:r>
    </w:p>
    <w:p w:rsidR="00836F01" w:rsidRPr="000A752B" w:rsidRDefault="00836F01" w:rsidP="00836F01">
      <w:pPr>
        <w:widowControl/>
        <w:numPr>
          <w:ilvl w:val="0"/>
          <w:numId w:val="8"/>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гражданского воспитания: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активное участие в жизни семьи, организации, местного сообщества, родного края, страны;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неприятие любых форм экстремизма, дискриминации;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роли различных социальных институтов в жизни человека;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представление о способах противодействия коррупции;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разнообразной совместной деятельности, стремлениек взаимопониманию и взаимопомощи, активное участие в школьном самоуправлении;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патриотическо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духовно-нравственно</w:t>
      </w:r>
      <w:r w:rsidRPr="000A752B">
        <w:rPr>
          <w:rFonts w:ascii="Times New Roman" w:hAnsi="Times New Roman"/>
          <w:sz w:val="24"/>
          <w:szCs w:val="24"/>
          <w:lang w:val="ru-RU"/>
        </w:rPr>
        <w:t xml:space="preserve">го </w:t>
      </w:r>
      <w:r w:rsidRPr="000A752B">
        <w:rPr>
          <w:rFonts w:ascii="Times New Roman" w:hAnsi="Times New Roman"/>
          <w:sz w:val="24"/>
          <w:szCs w:val="24"/>
        </w:rPr>
        <w:t>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на моральные ценности и нормы в ситуациях нравственного выбора;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эстетическо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важности художественной культуры как средства коммуникациии самовыражения;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стремление к самовыражению в разных видах искусства;</w:t>
      </w:r>
    </w:p>
    <w:p w:rsidR="00836F01" w:rsidRPr="00836F01" w:rsidRDefault="00836F01" w:rsidP="00836F01">
      <w:pPr>
        <w:widowControl/>
        <w:numPr>
          <w:ilvl w:val="0"/>
          <w:numId w:val="8"/>
        </w:numPr>
        <w:spacing w:after="0" w:line="240" w:lineRule="auto"/>
        <w:jc w:val="both"/>
        <w:rPr>
          <w:rFonts w:ascii="Times New Roman" w:hAnsi="Times New Roman"/>
          <w:sz w:val="24"/>
          <w:szCs w:val="24"/>
          <w:lang w:val="ru-RU"/>
        </w:rPr>
      </w:pPr>
      <w:r w:rsidRPr="00836F01">
        <w:rPr>
          <w:rFonts w:ascii="Times New Roman" w:hAnsi="Times New Roman"/>
          <w:sz w:val="24"/>
          <w:szCs w:val="24"/>
          <w:lang w:val="ru-RU"/>
        </w:rPr>
        <w:t>физическо</w:t>
      </w:r>
      <w:r w:rsidRPr="000A752B">
        <w:rPr>
          <w:rFonts w:ascii="Times New Roman" w:hAnsi="Times New Roman"/>
          <w:sz w:val="24"/>
          <w:szCs w:val="24"/>
          <w:lang w:val="ru-RU"/>
        </w:rPr>
        <w:t>го</w:t>
      </w:r>
      <w:r w:rsidRPr="00836F01">
        <w:rPr>
          <w:rFonts w:ascii="Times New Roman" w:hAnsi="Times New Roman"/>
          <w:sz w:val="24"/>
          <w:szCs w:val="24"/>
          <w:lang w:val="ru-RU"/>
        </w:rPr>
        <w:t xml:space="preserve"> воспитания, формировани</w:t>
      </w:r>
      <w:r w:rsidRPr="000A752B">
        <w:rPr>
          <w:rFonts w:ascii="Times New Roman" w:hAnsi="Times New Roman"/>
          <w:sz w:val="24"/>
          <w:szCs w:val="24"/>
          <w:lang w:val="ru-RU"/>
        </w:rPr>
        <w:t>я</w:t>
      </w:r>
      <w:r w:rsidRPr="00836F01">
        <w:rPr>
          <w:rFonts w:ascii="Times New Roman" w:hAnsi="Times New Roman"/>
          <w:sz w:val="24"/>
          <w:szCs w:val="24"/>
          <w:lang w:val="ru-RU"/>
        </w:rPr>
        <w:t xml:space="preserve"> культуры здоровьяи эмоционального благополучия: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ценности жизни;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соблюдение правил безопасности, в том числе навыков безопасного поведения в </w:t>
      </w:r>
      <w:r w:rsidRPr="000A752B">
        <w:rPr>
          <w:rFonts w:ascii="Times New Roman" w:hAnsi="Times New Roman"/>
          <w:sz w:val="24"/>
          <w:szCs w:val="24"/>
          <w:lang w:val="ru-RU"/>
        </w:rPr>
        <w:t>И</w:t>
      </w:r>
      <w:r w:rsidRPr="00836F01">
        <w:rPr>
          <w:rFonts w:ascii="Times New Roman" w:hAnsi="Times New Roman"/>
          <w:sz w:val="24"/>
          <w:szCs w:val="24"/>
          <w:lang w:val="ru-RU"/>
        </w:rPr>
        <w:t>нтернет-среде;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принимать себя и других, не осуждая;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трудово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готовность адаптироваться в профессиональной 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уважение к труду и результатам трудовой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экологическо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ценности научного познания: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языковой и читательской культурой как средством познания мира;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836F01" w:rsidRDefault="00836F01" w:rsidP="00836F01">
      <w:pPr>
        <w:widowControl/>
        <w:numPr>
          <w:ilvl w:val="0"/>
          <w:numId w:val="8"/>
        </w:numPr>
        <w:spacing w:after="0" w:line="240" w:lineRule="auto"/>
        <w:jc w:val="both"/>
        <w:rPr>
          <w:rFonts w:ascii="Times New Roman" w:hAnsi="Times New Roman"/>
          <w:sz w:val="24"/>
          <w:szCs w:val="24"/>
          <w:lang w:val="ru-RU"/>
        </w:rPr>
      </w:pPr>
      <w:r w:rsidRPr="00836F01">
        <w:rPr>
          <w:rFonts w:ascii="Times New Roman" w:hAnsi="Times New Roman"/>
          <w:sz w:val="24"/>
          <w:szCs w:val="24"/>
          <w:lang w:val="ru-RU"/>
        </w:rPr>
        <w:t>адаптаци</w:t>
      </w:r>
      <w:r w:rsidRPr="000A752B">
        <w:rPr>
          <w:rFonts w:ascii="Times New Roman" w:hAnsi="Times New Roman"/>
          <w:sz w:val="24"/>
          <w:szCs w:val="24"/>
          <w:lang w:val="ru-RU"/>
        </w:rPr>
        <w:t>и</w:t>
      </w:r>
      <w:r w:rsidRPr="00836F01">
        <w:rPr>
          <w:rFonts w:ascii="Times New Roman" w:hAnsi="Times New Roman"/>
          <w:sz w:val="24"/>
          <w:szCs w:val="24"/>
          <w:lang w:val="ru-RU"/>
        </w:rPr>
        <w:t xml:space="preserve"> обучающегося к изменяющимся условиям социальнойи природной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анализировать и выявлять взаимосвязи природы, общества и экономики;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воспринимать стрессовую ситуацию как вызов, требующий контрмер;</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ситуацию стресса, корректировать принимаемые решения и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быть готовым действовать в отсутствие гарантий успеха.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и характеризовать существенные признаки объектов (явлений);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предлагать критерии для выявления закономерностей и противоречий;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дефицит информации, данных, необходимых для решения поставленной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причинно-следственные связи при изучении явлений и процессов;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вопросы как исследовательский инструмент познания;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эффективно запоминать и систематизировать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выражать себя (свою точку зрения) в устных и письменных текстах;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жизненных и учебных ситуациях;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делать выбор и брать ответственность за решение.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давать адекватную оценку ситуации и предлагать план её изменения;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различать, называть и управлять собственными эмоциями и эмоциями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и анализировать причины эмоций;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ставить себя на место другого человека, понимать мотивы и намерения другого;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регулировать способ выражения эмоций.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принимать себя и других как часть регулятивных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принимать себя и других, не осуждая;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открытость себе и другим;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осознавать невозможность контролировать всё вокруг.</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 xml:space="preserve">Предметные результаты </w:t>
      </w:r>
      <w:r w:rsidRPr="000A752B">
        <w:rPr>
          <w:rFonts w:ascii="Times New Roman" w:hAnsi="Times New Roman"/>
          <w:sz w:val="24"/>
          <w:szCs w:val="24"/>
          <w:lang w:val="ru-RU"/>
        </w:rPr>
        <w:t>освоения программы по и</w:t>
      </w:r>
      <w:r w:rsidRPr="00836F01">
        <w:rPr>
          <w:rFonts w:ascii="Times New Roman" w:hAnsi="Times New Roman"/>
          <w:sz w:val="24"/>
          <w:szCs w:val="24"/>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5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836F01">
        <w:rPr>
          <w:rFonts w:ascii="Times New Roman" w:hAnsi="Times New Roman"/>
          <w:sz w:val="24"/>
          <w:szCs w:val="24"/>
          <w:lang w:val="ru-RU"/>
        </w:rPr>
        <w:lastRenderedPageBreak/>
        <w:t>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A752B">
        <w:rPr>
          <w:rFonts w:ascii="Times New Roman" w:hAnsi="Times New Roman"/>
          <w:sz w:val="24"/>
          <w:szCs w:val="24"/>
        </w:rPr>
        <w:t>er</w:t>
      </w:r>
      <w:r w:rsidRPr="00836F01">
        <w:rPr>
          <w:rFonts w:ascii="Times New Roman" w:hAnsi="Times New Roman"/>
          <w:sz w:val="24"/>
          <w:szCs w:val="24"/>
          <w:lang w:val="ru-RU"/>
        </w:rPr>
        <w:t>/-</w:t>
      </w:r>
      <w:r w:rsidRPr="000A752B">
        <w:rPr>
          <w:rFonts w:ascii="Times New Roman" w:hAnsi="Times New Roman"/>
          <w:sz w:val="24"/>
          <w:szCs w:val="24"/>
        </w:rPr>
        <w:t>or</w:t>
      </w:r>
      <w:r w:rsidRPr="00836F01">
        <w:rPr>
          <w:rFonts w:ascii="Times New Roman" w:hAnsi="Times New Roman"/>
          <w:sz w:val="24"/>
          <w:szCs w:val="24"/>
          <w:lang w:val="ru-RU"/>
        </w:rPr>
        <w:t>, -</w:t>
      </w:r>
      <w:r w:rsidRPr="000A752B">
        <w:rPr>
          <w:rFonts w:ascii="Times New Roman" w:hAnsi="Times New Roman"/>
          <w:sz w:val="24"/>
          <w:szCs w:val="24"/>
        </w:rPr>
        <w:t>ist</w:t>
      </w:r>
      <w:r w:rsidRPr="00836F01">
        <w:rPr>
          <w:rFonts w:ascii="Times New Roman" w:hAnsi="Times New Roman"/>
          <w:sz w:val="24"/>
          <w:szCs w:val="24"/>
          <w:lang w:val="ru-RU"/>
        </w:rPr>
        <w:t>, -</w:t>
      </w:r>
      <w:r w:rsidRPr="000A752B">
        <w:rPr>
          <w:rFonts w:ascii="Times New Roman" w:hAnsi="Times New Roman"/>
          <w:sz w:val="24"/>
          <w:szCs w:val="24"/>
        </w:rPr>
        <w:t>sion</w:t>
      </w:r>
      <w:r w:rsidRPr="00836F01">
        <w:rPr>
          <w:rFonts w:ascii="Times New Roman" w:hAnsi="Times New Roman"/>
          <w:sz w:val="24"/>
          <w:szCs w:val="24"/>
          <w:lang w:val="ru-RU"/>
        </w:rPr>
        <w:t>/</w:t>
      </w:r>
      <w:r w:rsidRPr="000A752B">
        <w:rPr>
          <w:rFonts w:ascii="Times New Roman" w:hAnsi="Times New Roman"/>
          <w:sz w:val="24"/>
          <w:szCs w:val="24"/>
          <w:lang w:val="ru-RU"/>
        </w:rPr>
        <w:t>-</w:t>
      </w:r>
      <w:r w:rsidRPr="000A752B">
        <w:rPr>
          <w:rFonts w:ascii="Times New Roman" w:hAnsi="Times New Roman"/>
          <w:sz w:val="24"/>
          <w:szCs w:val="24"/>
        </w:rPr>
        <w:t>tion</w:t>
      </w:r>
      <w:r w:rsidRPr="00836F01">
        <w:rPr>
          <w:rFonts w:ascii="Times New Roman" w:hAnsi="Times New Roman"/>
          <w:sz w:val="24"/>
          <w:szCs w:val="24"/>
          <w:lang w:val="ru-RU"/>
        </w:rPr>
        <w:t>, имена прилагательные с суффиксами -</w:t>
      </w:r>
      <w:r w:rsidRPr="000A752B">
        <w:rPr>
          <w:rFonts w:ascii="Times New Roman" w:hAnsi="Times New Roman"/>
          <w:sz w:val="24"/>
          <w:szCs w:val="24"/>
        </w:rPr>
        <w:t>ful</w:t>
      </w:r>
      <w:r w:rsidRPr="00836F01">
        <w:rPr>
          <w:rFonts w:ascii="Times New Roman" w:hAnsi="Times New Roman"/>
          <w:sz w:val="24"/>
          <w:szCs w:val="24"/>
          <w:lang w:val="ru-RU"/>
        </w:rPr>
        <w:t>, -</w:t>
      </w:r>
      <w:r w:rsidRPr="000A752B">
        <w:rPr>
          <w:rFonts w:ascii="Times New Roman" w:hAnsi="Times New Roman"/>
          <w:sz w:val="24"/>
          <w:szCs w:val="24"/>
        </w:rPr>
        <w:t>ian</w:t>
      </w:r>
      <w:r w:rsidRPr="00836F01">
        <w:rPr>
          <w:rFonts w:ascii="Times New Roman" w:hAnsi="Times New Roman"/>
          <w:sz w:val="24"/>
          <w:szCs w:val="24"/>
          <w:lang w:val="ru-RU"/>
        </w:rPr>
        <w:t>/-</w:t>
      </w:r>
      <w:r w:rsidRPr="000A752B">
        <w:rPr>
          <w:rFonts w:ascii="Times New Roman" w:hAnsi="Times New Roman"/>
          <w:sz w:val="24"/>
          <w:szCs w:val="24"/>
        </w:rPr>
        <w:t>an</w:t>
      </w:r>
      <w:r w:rsidRPr="00836F01">
        <w:rPr>
          <w:rFonts w:ascii="Times New Roman" w:hAnsi="Times New Roman"/>
          <w:sz w:val="24"/>
          <w:szCs w:val="24"/>
          <w:lang w:val="ru-RU"/>
        </w:rPr>
        <w:t xml:space="preserve">, наречия с суффиксом </w:t>
      </w:r>
      <w:r w:rsidRPr="000A752B">
        <w:rPr>
          <w:rFonts w:ascii="Times New Roman" w:hAnsi="Times New Roman"/>
          <w:sz w:val="24"/>
          <w:szCs w:val="24"/>
          <w:lang w:val="ru-RU"/>
        </w:rPr>
        <w:t>-</w:t>
      </w:r>
      <w:r w:rsidRPr="000A752B">
        <w:rPr>
          <w:rFonts w:ascii="Times New Roman" w:hAnsi="Times New Roman"/>
          <w:sz w:val="24"/>
          <w:szCs w:val="24"/>
        </w:rPr>
        <w:t>ly</w:t>
      </w:r>
      <w:r w:rsidRPr="00836F01">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0A752B">
        <w:rPr>
          <w:rFonts w:ascii="Times New Roman" w:hAnsi="Times New Roman"/>
          <w:sz w:val="24"/>
          <w:szCs w:val="24"/>
        </w:rPr>
        <w:t>un</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 несколькими обстоятельствами, следующими в определённом порядке;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вопросительные предложения (альтернативный и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FutureSimpleTense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PresentPerfectTense</w:t>
      </w:r>
      <w:r w:rsidRPr="00836F01">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с причастиями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w:t>
      </w:r>
      <w:r w:rsidRPr="000A752B">
        <w:rPr>
          <w:rFonts w:ascii="Times New Roman" w:hAnsi="Times New Roman"/>
          <w:sz w:val="24"/>
          <w:szCs w:val="24"/>
          <w:lang w:val="ru-RU"/>
        </w:rPr>
        <w:t>ссию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6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владеть </w:t>
      </w:r>
      <w:r w:rsidRPr="00836F01">
        <w:rPr>
          <w:rFonts w:ascii="Times New Roman" w:hAnsi="Times New Roman"/>
          <w:sz w:val="24"/>
          <w:szCs w:val="24"/>
          <w:lang w:val="ru-RU"/>
        </w:rPr>
        <w:t>орфографическими навыками: правильно писатьизученные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w:t>
      </w:r>
      <w:r w:rsidRPr="000A752B">
        <w:rPr>
          <w:rFonts w:ascii="Times New Roman" w:hAnsi="Times New Roman"/>
          <w:sz w:val="24"/>
          <w:szCs w:val="24"/>
          <w:lang w:val="ru-RU"/>
        </w:rPr>
        <w:lastRenderedPageBreak/>
        <w:t>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0A752B">
        <w:rPr>
          <w:rFonts w:ascii="Times New Roman" w:hAnsi="Times New Roman"/>
          <w:sz w:val="24"/>
          <w:szCs w:val="24"/>
        </w:rPr>
        <w:t>ing</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ing</w:t>
      </w:r>
      <w:r w:rsidRPr="00836F01">
        <w:rPr>
          <w:rFonts w:ascii="Times New Roman" w:hAnsi="Times New Roman"/>
          <w:sz w:val="24"/>
          <w:szCs w:val="24"/>
          <w:lang w:val="ru-RU"/>
        </w:rPr>
        <w:t>, -</w:t>
      </w:r>
      <w:r w:rsidRPr="000A752B">
        <w:rPr>
          <w:rFonts w:ascii="Times New Roman" w:hAnsi="Times New Roman"/>
          <w:sz w:val="24"/>
          <w:szCs w:val="24"/>
        </w:rPr>
        <w:t>less</w:t>
      </w:r>
      <w:r w:rsidRPr="00836F01">
        <w:rPr>
          <w:rFonts w:ascii="Times New Roman" w:hAnsi="Times New Roman"/>
          <w:sz w:val="24"/>
          <w:szCs w:val="24"/>
          <w:lang w:val="ru-RU"/>
        </w:rPr>
        <w:t>, -</w:t>
      </w:r>
      <w:r w:rsidRPr="000A752B">
        <w:rPr>
          <w:rFonts w:ascii="Times New Roman" w:hAnsi="Times New Roman"/>
          <w:sz w:val="24"/>
          <w:szCs w:val="24"/>
        </w:rPr>
        <w:t>ive</w:t>
      </w:r>
      <w:r w:rsidRPr="00836F01">
        <w:rPr>
          <w:rFonts w:ascii="Times New Roman" w:hAnsi="Times New Roman"/>
          <w:sz w:val="24"/>
          <w:szCs w:val="24"/>
          <w:lang w:val="ru-RU"/>
        </w:rPr>
        <w:t>, -</w:t>
      </w:r>
      <w:r w:rsidRPr="000A752B">
        <w:rPr>
          <w:rFonts w:ascii="Times New Roman" w:hAnsi="Times New Roman"/>
          <w:sz w:val="24"/>
          <w:szCs w:val="24"/>
        </w:rPr>
        <w:t>al</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A752B">
        <w:rPr>
          <w:rFonts w:ascii="Times New Roman" w:hAnsi="Times New Roman"/>
          <w:sz w:val="24"/>
          <w:szCs w:val="24"/>
        </w:rPr>
        <w:t>who</w:t>
      </w:r>
      <w:r w:rsidRPr="00836F01">
        <w:rPr>
          <w:rFonts w:ascii="Times New Roman" w:hAnsi="Times New Roman"/>
          <w:sz w:val="24"/>
          <w:szCs w:val="24"/>
          <w:lang w:val="ru-RU"/>
        </w:rPr>
        <w:t xml:space="preserve">, </w:t>
      </w:r>
      <w:r w:rsidRPr="000A752B">
        <w:rPr>
          <w:rFonts w:ascii="Times New Roman" w:hAnsi="Times New Roman"/>
          <w:sz w:val="24"/>
          <w:szCs w:val="24"/>
        </w:rPr>
        <w:t>which</w:t>
      </w:r>
      <w:r w:rsidRPr="00836F01">
        <w:rPr>
          <w:rFonts w:ascii="Times New Roman" w:hAnsi="Times New Roman"/>
          <w:sz w:val="24"/>
          <w:szCs w:val="24"/>
          <w:lang w:val="ru-RU"/>
        </w:rPr>
        <w:t xml:space="preserve">, </w:t>
      </w:r>
      <w:r w:rsidRPr="000A752B">
        <w:rPr>
          <w:rFonts w:ascii="Times New Roman" w:hAnsi="Times New Roman"/>
          <w:sz w:val="24"/>
          <w:szCs w:val="24"/>
        </w:rPr>
        <w:t>that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времени с союзами </w:t>
      </w:r>
      <w:r w:rsidRPr="000A752B">
        <w:rPr>
          <w:rFonts w:ascii="Times New Roman" w:hAnsi="Times New Roman"/>
          <w:sz w:val="24"/>
          <w:szCs w:val="24"/>
        </w:rPr>
        <w:t>for</w:t>
      </w:r>
      <w:r w:rsidRPr="00836F01">
        <w:rPr>
          <w:rFonts w:ascii="Times New Roman" w:hAnsi="Times New Roman"/>
          <w:sz w:val="24"/>
          <w:szCs w:val="24"/>
          <w:lang w:val="ru-RU"/>
        </w:rPr>
        <w:t xml:space="preserve">, </w:t>
      </w:r>
      <w:r w:rsidRPr="000A752B">
        <w:rPr>
          <w:rFonts w:ascii="Times New Roman" w:hAnsi="Times New Roman"/>
          <w:sz w:val="24"/>
          <w:szCs w:val="24"/>
        </w:rPr>
        <w:t>since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конструкциями </w:t>
      </w:r>
      <w:r w:rsidRPr="000A752B">
        <w:rPr>
          <w:rFonts w:ascii="Times New Roman" w:hAnsi="Times New Roman"/>
          <w:sz w:val="24"/>
          <w:szCs w:val="24"/>
        </w:rPr>
        <w:t>as</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 xml:space="preserve">, </w:t>
      </w:r>
      <w:r w:rsidRPr="000A752B">
        <w:rPr>
          <w:rFonts w:ascii="Times New Roman" w:hAnsi="Times New Roman"/>
          <w:sz w:val="24"/>
          <w:szCs w:val="24"/>
        </w:rPr>
        <w:t>notso</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модальные глаголы и их эквиваленты (can/be able to, must/ have to, may, should, need);</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cлова, выражающие количество (little/a little, few/a few);</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возвратные, неопределённые местоимения </w:t>
      </w:r>
      <w:r w:rsidRPr="000A752B">
        <w:rPr>
          <w:rFonts w:ascii="Times New Roman" w:hAnsi="Times New Roman"/>
          <w:sz w:val="24"/>
          <w:szCs w:val="24"/>
        </w:rPr>
        <w:t>some</w:t>
      </w:r>
      <w:r w:rsidRPr="00836F01">
        <w:rPr>
          <w:rFonts w:ascii="Times New Roman" w:hAnsi="Times New Roman"/>
          <w:sz w:val="24"/>
          <w:szCs w:val="24"/>
          <w:lang w:val="ru-RU"/>
        </w:rPr>
        <w:t xml:space="preserve">, </w:t>
      </w:r>
      <w:r w:rsidRPr="000A752B">
        <w:rPr>
          <w:rFonts w:ascii="Times New Roman" w:hAnsi="Times New Roman"/>
          <w:sz w:val="24"/>
          <w:szCs w:val="24"/>
        </w:rPr>
        <w:t>any</w:t>
      </w:r>
      <w:r w:rsidRPr="00836F01">
        <w:rPr>
          <w:rFonts w:ascii="Times New Roman" w:hAnsi="Times New Roman"/>
          <w:sz w:val="24"/>
          <w:szCs w:val="24"/>
          <w:lang w:val="ru-RU"/>
        </w:rPr>
        <w:t xml:space="preserve"> и их производные (</w:t>
      </w:r>
      <w:r w:rsidRPr="000A752B">
        <w:rPr>
          <w:rFonts w:ascii="Times New Roman" w:hAnsi="Times New Roman"/>
          <w:sz w:val="24"/>
          <w:szCs w:val="24"/>
        </w:rPr>
        <w:t>somebody</w:t>
      </w:r>
      <w:r w:rsidRPr="00836F01">
        <w:rPr>
          <w:rFonts w:ascii="Times New Roman" w:hAnsi="Times New Roman"/>
          <w:sz w:val="24"/>
          <w:szCs w:val="24"/>
          <w:lang w:val="ru-RU"/>
        </w:rPr>
        <w:t xml:space="preserve">, </w:t>
      </w:r>
      <w:r w:rsidRPr="000A752B">
        <w:rPr>
          <w:rFonts w:ascii="Times New Roman" w:hAnsi="Times New Roman"/>
          <w:sz w:val="24"/>
          <w:szCs w:val="24"/>
        </w:rPr>
        <w:t>anybody</w:t>
      </w:r>
      <w:r w:rsidRPr="00836F01">
        <w:rPr>
          <w:rFonts w:ascii="Times New Roman" w:hAnsi="Times New Roman"/>
          <w:sz w:val="24"/>
          <w:szCs w:val="24"/>
          <w:lang w:val="ru-RU"/>
        </w:rPr>
        <w:t xml:space="preserve">; </w:t>
      </w:r>
      <w:r w:rsidRPr="000A752B">
        <w:rPr>
          <w:rFonts w:ascii="Times New Roman" w:hAnsi="Times New Roman"/>
          <w:sz w:val="24"/>
          <w:szCs w:val="24"/>
        </w:rPr>
        <w:t>something</w:t>
      </w:r>
      <w:r w:rsidRPr="00836F01">
        <w:rPr>
          <w:rFonts w:ascii="Times New Roman" w:hAnsi="Times New Roman"/>
          <w:sz w:val="24"/>
          <w:szCs w:val="24"/>
          <w:lang w:val="ru-RU"/>
        </w:rPr>
        <w:t xml:space="preserve">, </w:t>
      </w:r>
      <w:r w:rsidRPr="000A752B">
        <w:rPr>
          <w:rFonts w:ascii="Times New Roman" w:hAnsi="Times New Roman"/>
          <w:sz w:val="24"/>
          <w:szCs w:val="24"/>
        </w:rPr>
        <w:t>anything</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 xml:space="preserve">.) </w:t>
      </w:r>
      <w:r w:rsidRPr="000A752B">
        <w:rPr>
          <w:rFonts w:ascii="Times New Roman" w:hAnsi="Times New Roman"/>
          <w:sz w:val="24"/>
          <w:szCs w:val="24"/>
        </w:rPr>
        <w:t>every</w:t>
      </w:r>
      <w:r w:rsidRPr="00836F01">
        <w:rPr>
          <w:rFonts w:ascii="Times New Roman" w:hAnsi="Times New Roman"/>
          <w:sz w:val="24"/>
          <w:szCs w:val="24"/>
          <w:lang w:val="ru-RU"/>
        </w:rPr>
        <w:t xml:space="preserve"> и производные (</w:t>
      </w:r>
      <w:r w:rsidRPr="000A752B">
        <w:rPr>
          <w:rFonts w:ascii="Times New Roman" w:hAnsi="Times New Roman"/>
          <w:sz w:val="24"/>
          <w:szCs w:val="24"/>
        </w:rPr>
        <w:t>everybody</w:t>
      </w:r>
      <w:r w:rsidRPr="00836F01">
        <w:rPr>
          <w:rFonts w:ascii="Times New Roman" w:hAnsi="Times New Roman"/>
          <w:sz w:val="24"/>
          <w:szCs w:val="24"/>
          <w:lang w:val="ru-RU"/>
        </w:rPr>
        <w:t xml:space="preserve">, </w:t>
      </w:r>
      <w:r w:rsidRPr="000A752B">
        <w:rPr>
          <w:rFonts w:ascii="Times New Roman" w:hAnsi="Times New Roman"/>
          <w:sz w:val="24"/>
          <w:szCs w:val="24"/>
        </w:rPr>
        <w:t>everything</w:t>
      </w:r>
      <w:r w:rsidRPr="000A752B">
        <w:rPr>
          <w:rFonts w:ascii="Times New Roman" w:hAnsi="Times New Roman"/>
          <w:sz w:val="24"/>
          <w:szCs w:val="24"/>
          <w:lang w:val="ru-RU"/>
        </w:rPr>
        <w:t xml:space="preserve"> и другие</w:t>
      </w:r>
      <w:r w:rsidRPr="00836F01">
        <w:rPr>
          <w:rFonts w:ascii="Times New Roman" w:hAnsi="Times New Roman"/>
          <w:sz w:val="24"/>
          <w:szCs w:val="24"/>
          <w:lang w:val="ru-RU"/>
        </w:rPr>
        <w:t xml:space="preserve">) в повествовательных (утвердительных и отрицательных)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числительные для обозначения дат и больших чисел (100</w:t>
      </w:r>
      <w:r w:rsidRPr="000A752B">
        <w:rPr>
          <w:rFonts w:ascii="Times New Roman" w:hAnsi="Times New Roman"/>
          <w:sz w:val="24"/>
          <w:szCs w:val="24"/>
          <w:lang w:val="ru-RU"/>
        </w:rPr>
        <w:t>–</w:t>
      </w:r>
      <w:r w:rsidRPr="00836F01">
        <w:rPr>
          <w:rFonts w:ascii="Times New Roman" w:hAnsi="Times New Roman"/>
          <w:sz w:val="24"/>
          <w:szCs w:val="24"/>
          <w:lang w:val="ru-RU"/>
        </w:rPr>
        <w:t>1000);</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w:t>
      </w:r>
      <w:r w:rsidRPr="000A752B">
        <w:rPr>
          <w:rFonts w:ascii="Times New Roman" w:hAnsi="Times New Roman"/>
          <w:sz w:val="24"/>
          <w:szCs w:val="24"/>
          <w:lang w:val="ru-RU"/>
        </w:rPr>
        <w:t>тавлять Россию и страну (страны)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7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0A752B">
        <w:rPr>
          <w:rFonts w:ascii="Times New Roman" w:hAnsi="Times New Roman"/>
          <w:sz w:val="24"/>
          <w:szCs w:val="24"/>
          <w:lang w:val="ru-RU"/>
        </w:rPr>
        <w:t>)</w:t>
      </w:r>
      <w:r w:rsidRPr="00836F01">
        <w:rPr>
          <w:rFonts w:ascii="Times New Roman" w:hAnsi="Times New Roman"/>
          <w:sz w:val="24"/>
          <w:szCs w:val="24"/>
          <w:lang w:val="ru-RU"/>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A752B">
        <w:rPr>
          <w:rFonts w:ascii="Times New Roman" w:hAnsi="Times New Roman"/>
          <w:sz w:val="24"/>
          <w:szCs w:val="24"/>
        </w:rPr>
        <w:t>ness</w:t>
      </w:r>
      <w:r w:rsidRPr="00836F01">
        <w:rPr>
          <w:rFonts w:ascii="Times New Roman" w:hAnsi="Times New Roman"/>
          <w:sz w:val="24"/>
          <w:szCs w:val="24"/>
          <w:lang w:val="ru-RU"/>
        </w:rPr>
        <w:t>,-</w:t>
      </w:r>
      <w:r w:rsidRPr="000A752B">
        <w:rPr>
          <w:rFonts w:ascii="Times New Roman" w:hAnsi="Times New Roman"/>
          <w:sz w:val="24"/>
          <w:szCs w:val="24"/>
        </w:rPr>
        <w:t>ment</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ous</w:t>
      </w:r>
      <w:r w:rsidRPr="00836F01">
        <w:rPr>
          <w:rFonts w:ascii="Times New Roman" w:hAnsi="Times New Roman"/>
          <w:sz w:val="24"/>
          <w:szCs w:val="24"/>
          <w:lang w:val="ru-RU"/>
        </w:rPr>
        <w:t>, -</w:t>
      </w:r>
      <w:r w:rsidRPr="000A752B">
        <w:rPr>
          <w:rFonts w:ascii="Times New Roman" w:hAnsi="Times New Roman"/>
          <w:sz w:val="24"/>
          <w:szCs w:val="24"/>
        </w:rPr>
        <w:t>ly</w:t>
      </w:r>
      <w:r w:rsidRPr="00836F01">
        <w:rPr>
          <w:rFonts w:ascii="Times New Roman" w:hAnsi="Times New Roman"/>
          <w:sz w:val="24"/>
          <w:szCs w:val="24"/>
          <w:lang w:val="ru-RU"/>
        </w:rPr>
        <w:t>,-</w:t>
      </w:r>
      <w:r w:rsidRPr="000A752B">
        <w:rPr>
          <w:rFonts w:ascii="Times New Roman" w:hAnsi="Times New Roman"/>
          <w:sz w:val="24"/>
          <w:szCs w:val="24"/>
        </w:rPr>
        <w:t>y</w:t>
      </w:r>
      <w:r w:rsidRPr="00836F01">
        <w:rPr>
          <w:rFonts w:ascii="Times New Roman" w:hAnsi="Times New Roman"/>
          <w:sz w:val="24"/>
          <w:szCs w:val="24"/>
          <w:lang w:val="ru-RU"/>
        </w:rPr>
        <w:t xml:space="preserve">, имена прилагательные и наречия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blue</w:t>
      </w:r>
      <w:r w:rsidRPr="00836F01">
        <w:rPr>
          <w:rFonts w:ascii="Times New Roman" w:hAnsi="Times New Roman"/>
          <w:sz w:val="24"/>
          <w:szCs w:val="24"/>
          <w:lang w:val="ru-RU"/>
        </w:rPr>
        <w:t>-</w:t>
      </w:r>
      <w:r w:rsidRPr="000A752B">
        <w:rPr>
          <w:rFonts w:ascii="Times New Roman" w:hAnsi="Times New Roman"/>
          <w:sz w:val="24"/>
          <w:szCs w:val="24"/>
        </w:rPr>
        <w:t>eyed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ComplexObject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реального (</w:t>
      </w:r>
      <w:r w:rsidRPr="000A752B">
        <w:rPr>
          <w:rFonts w:ascii="Times New Roman" w:hAnsi="Times New Roman"/>
          <w:sz w:val="24"/>
          <w:szCs w:val="24"/>
        </w:rPr>
        <w:t>Conditional</w:t>
      </w:r>
      <w:r w:rsidRPr="00836F01">
        <w:rPr>
          <w:rFonts w:ascii="Times New Roman" w:hAnsi="Times New Roman"/>
          <w:sz w:val="24"/>
          <w:szCs w:val="24"/>
          <w:lang w:val="ru-RU"/>
        </w:rPr>
        <w:t xml:space="preserve"> 0, </w:t>
      </w:r>
      <w:r w:rsidRPr="000A752B">
        <w:rPr>
          <w:rFonts w:ascii="Times New Roman" w:hAnsi="Times New Roman"/>
          <w:sz w:val="24"/>
          <w:szCs w:val="24"/>
        </w:rPr>
        <w:t>ConditionalI</w:t>
      </w:r>
      <w:r w:rsidRPr="00836F01">
        <w:rPr>
          <w:rFonts w:ascii="Times New Roman" w:hAnsi="Times New Roman"/>
          <w:sz w:val="24"/>
          <w:szCs w:val="24"/>
          <w:lang w:val="ru-RU"/>
        </w:rPr>
        <w:t>)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tobegoingto</w:t>
      </w:r>
      <w:r w:rsidRPr="00836F01">
        <w:rPr>
          <w:rFonts w:ascii="Times New Roman" w:hAnsi="Times New Roman"/>
          <w:sz w:val="24"/>
          <w:szCs w:val="24"/>
          <w:lang w:val="ru-RU"/>
        </w:rPr>
        <w:t xml:space="preserve"> + инфинитив и формы </w:t>
      </w:r>
      <w:r w:rsidRPr="000A752B">
        <w:rPr>
          <w:rFonts w:ascii="Times New Roman" w:hAnsi="Times New Roman"/>
          <w:sz w:val="24"/>
          <w:szCs w:val="24"/>
        </w:rPr>
        <w:t>FutureSimpleTense</w:t>
      </w:r>
      <w:r w:rsidRPr="00836F01">
        <w:rPr>
          <w:rFonts w:ascii="Times New Roman" w:hAnsi="Times New Roman"/>
          <w:sz w:val="24"/>
          <w:szCs w:val="24"/>
          <w:lang w:val="ru-RU"/>
        </w:rPr>
        <w:t xml:space="preserve"> и </w:t>
      </w:r>
      <w:r w:rsidRPr="000A752B">
        <w:rPr>
          <w:rFonts w:ascii="Times New Roman" w:hAnsi="Times New Roman"/>
          <w:sz w:val="24"/>
          <w:szCs w:val="24"/>
        </w:rPr>
        <w:t>PresentContinuousTense</w:t>
      </w:r>
      <w:r w:rsidRPr="00836F01">
        <w:rPr>
          <w:rFonts w:ascii="Times New Roman" w:hAnsi="Times New Roman"/>
          <w:sz w:val="24"/>
          <w:szCs w:val="24"/>
          <w:lang w:val="ru-RU"/>
        </w:rPr>
        <w:t xml:space="preserve"> для выражения будущего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конструкцию </w:t>
      </w:r>
      <w:r w:rsidRPr="000A752B">
        <w:rPr>
          <w:rFonts w:ascii="Times New Roman" w:hAnsi="Times New Roman"/>
          <w:sz w:val="24"/>
          <w:szCs w:val="24"/>
        </w:rPr>
        <w:t>usedto</w:t>
      </w:r>
      <w:r w:rsidRPr="00836F01">
        <w:rPr>
          <w:rFonts w:ascii="Times New Roman" w:hAnsi="Times New Roman"/>
          <w:sz w:val="24"/>
          <w:szCs w:val="24"/>
          <w:lang w:val="ru-RU"/>
        </w:rPr>
        <w:t xml:space="preserve"> + инфинитив глагола;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PastSimplePassive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предлоги, употребляемые с глаголами в страдательном залоге;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модальный глагол </w:t>
      </w:r>
      <w:r w:rsidRPr="000A752B">
        <w:rPr>
          <w:rFonts w:ascii="Times New Roman" w:hAnsi="Times New Roman"/>
          <w:sz w:val="24"/>
          <w:szCs w:val="24"/>
        </w:rPr>
        <w:t>might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совпадающие по форме с прилагательными (</w:t>
      </w:r>
      <w:r w:rsidRPr="000A752B">
        <w:rPr>
          <w:rFonts w:ascii="Times New Roman" w:hAnsi="Times New Roman"/>
          <w:sz w:val="24"/>
          <w:szCs w:val="24"/>
        </w:rPr>
        <w:t>fast</w:t>
      </w:r>
      <w:r w:rsidRPr="00836F01">
        <w:rPr>
          <w:rFonts w:ascii="Times New Roman" w:hAnsi="Times New Roman"/>
          <w:sz w:val="24"/>
          <w:szCs w:val="24"/>
          <w:lang w:val="ru-RU"/>
        </w:rPr>
        <w:t xml:space="preserve">, </w:t>
      </w:r>
      <w:r w:rsidRPr="000A752B">
        <w:rPr>
          <w:rFonts w:ascii="Times New Roman" w:hAnsi="Times New Roman"/>
          <w:sz w:val="24"/>
          <w:szCs w:val="24"/>
        </w:rPr>
        <w:t>high</w:t>
      </w:r>
      <w:r w:rsidRPr="00836F01">
        <w:rPr>
          <w:rFonts w:ascii="Times New Roman" w:hAnsi="Times New Roman"/>
          <w:sz w:val="24"/>
          <w:szCs w:val="24"/>
          <w:lang w:val="ru-RU"/>
        </w:rPr>
        <w:t xml:space="preserve">; </w:t>
      </w:r>
      <w:r w:rsidRPr="000A752B">
        <w:rPr>
          <w:rFonts w:ascii="Times New Roman" w:hAnsi="Times New Roman"/>
          <w:sz w:val="24"/>
          <w:szCs w:val="24"/>
        </w:rPr>
        <w:t>early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местоимения other/another, both, all, one;</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количественные числительные для обозначения больших чисел (до 1 000 000);</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кратко представлять Россию и страну (страны)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8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высказывания – до 110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w:t>
      </w:r>
      <w:r w:rsidRPr="000A752B">
        <w:rPr>
          <w:rFonts w:ascii="Times New Roman" w:hAnsi="Times New Roman"/>
          <w:sz w:val="24"/>
          <w:szCs w:val="24"/>
          <w:lang w:val="ru-RU"/>
        </w:rPr>
        <w:lastRenderedPageBreak/>
        <w:t>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A752B">
        <w:rPr>
          <w:rFonts w:ascii="Times New Roman" w:hAnsi="Times New Roman"/>
          <w:sz w:val="24"/>
          <w:szCs w:val="24"/>
        </w:rPr>
        <w:t>ity</w:t>
      </w:r>
      <w:r w:rsidRPr="00836F01">
        <w:rPr>
          <w:rFonts w:ascii="Times New Roman" w:hAnsi="Times New Roman"/>
          <w:sz w:val="24"/>
          <w:szCs w:val="24"/>
          <w:lang w:val="ru-RU"/>
        </w:rPr>
        <w:t>, -</w:t>
      </w:r>
      <w:r w:rsidRPr="000A752B">
        <w:rPr>
          <w:rFonts w:ascii="Times New Roman" w:hAnsi="Times New Roman"/>
          <w:sz w:val="24"/>
          <w:szCs w:val="24"/>
        </w:rPr>
        <w:t>ship</w:t>
      </w:r>
      <w:r w:rsidRPr="00836F01">
        <w:rPr>
          <w:rFonts w:ascii="Times New Roman" w:hAnsi="Times New Roman"/>
          <w:sz w:val="24"/>
          <w:szCs w:val="24"/>
          <w:lang w:val="ru-RU"/>
        </w:rPr>
        <w:t>,-</w:t>
      </w:r>
      <w:r w:rsidRPr="000A752B">
        <w:rPr>
          <w:rFonts w:ascii="Times New Roman" w:hAnsi="Times New Roman"/>
          <w:sz w:val="24"/>
          <w:szCs w:val="24"/>
        </w:rPr>
        <w:t>ance</w:t>
      </w:r>
      <w:r w:rsidRPr="00836F01">
        <w:rPr>
          <w:rFonts w:ascii="Times New Roman" w:hAnsi="Times New Roman"/>
          <w:sz w:val="24"/>
          <w:szCs w:val="24"/>
          <w:lang w:val="ru-RU"/>
        </w:rPr>
        <w:t>/-</w:t>
      </w:r>
      <w:r w:rsidRPr="000A752B">
        <w:rPr>
          <w:rFonts w:ascii="Times New Roman" w:hAnsi="Times New Roman"/>
          <w:sz w:val="24"/>
          <w:szCs w:val="24"/>
        </w:rPr>
        <w:t>ence</w:t>
      </w:r>
      <w:r w:rsidRPr="00836F01">
        <w:rPr>
          <w:rFonts w:ascii="Times New Roman" w:hAnsi="Times New Roman"/>
          <w:sz w:val="24"/>
          <w:szCs w:val="24"/>
          <w:lang w:val="ru-RU"/>
        </w:rPr>
        <w:t xml:space="preserve">, имена прилагательные с помощью префикса </w:t>
      </w:r>
      <w:r w:rsidRPr="000A752B">
        <w:rPr>
          <w:rFonts w:ascii="Times New Roman" w:hAnsi="Times New Roman"/>
          <w:sz w:val="24"/>
          <w:szCs w:val="24"/>
        </w:rPr>
        <w:t>inter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0A752B">
        <w:rPr>
          <w:rFonts w:ascii="Times New Roman" w:hAnsi="Times New Roman"/>
          <w:sz w:val="24"/>
          <w:szCs w:val="24"/>
        </w:rPr>
        <w:t>towalk</w:t>
      </w:r>
      <w:r w:rsidRPr="00836F01">
        <w:rPr>
          <w:rFonts w:ascii="Times New Roman" w:hAnsi="Times New Roman"/>
          <w:sz w:val="24"/>
          <w:szCs w:val="24"/>
          <w:lang w:val="ru-RU"/>
        </w:rPr>
        <w:t xml:space="preserve"> – </w:t>
      </w:r>
      <w:r w:rsidRPr="000A752B">
        <w:rPr>
          <w:rFonts w:ascii="Times New Roman" w:hAnsi="Times New Roman"/>
          <w:sz w:val="24"/>
          <w:szCs w:val="24"/>
        </w:rPr>
        <w:t>awalk</w:t>
      </w:r>
      <w:r w:rsidRPr="00836F01">
        <w:rPr>
          <w:rFonts w:ascii="Times New Roman" w:hAnsi="Times New Roman"/>
          <w:sz w:val="24"/>
          <w:szCs w:val="24"/>
          <w:lang w:val="ru-RU"/>
        </w:rPr>
        <w:t>), глагол от имени существительного (</w:t>
      </w:r>
      <w:r w:rsidRPr="000A752B">
        <w:rPr>
          <w:rFonts w:ascii="Times New Roman" w:hAnsi="Times New Roman"/>
          <w:sz w:val="24"/>
          <w:szCs w:val="24"/>
        </w:rPr>
        <w:t>apresent</w:t>
      </w:r>
      <w:r w:rsidRPr="00836F01">
        <w:rPr>
          <w:rFonts w:ascii="Times New Roman" w:hAnsi="Times New Roman"/>
          <w:sz w:val="24"/>
          <w:szCs w:val="24"/>
          <w:lang w:val="ru-RU"/>
        </w:rPr>
        <w:t xml:space="preserve"> – </w:t>
      </w:r>
      <w:r w:rsidRPr="000A752B">
        <w:rPr>
          <w:rFonts w:ascii="Times New Roman" w:hAnsi="Times New Roman"/>
          <w:sz w:val="24"/>
          <w:szCs w:val="24"/>
        </w:rPr>
        <w:t>topresent</w:t>
      </w:r>
      <w:r w:rsidRPr="00836F01">
        <w:rPr>
          <w:rFonts w:ascii="Times New Roman" w:hAnsi="Times New Roman"/>
          <w:sz w:val="24"/>
          <w:szCs w:val="24"/>
          <w:lang w:val="ru-RU"/>
        </w:rPr>
        <w:t>), имя существительное от прилагательного (</w:t>
      </w:r>
      <w:r w:rsidRPr="000A752B">
        <w:rPr>
          <w:rFonts w:ascii="Times New Roman" w:hAnsi="Times New Roman"/>
          <w:sz w:val="24"/>
          <w:szCs w:val="24"/>
        </w:rPr>
        <w:t>rich</w:t>
      </w:r>
      <w:r w:rsidRPr="00836F01">
        <w:rPr>
          <w:rFonts w:ascii="Times New Roman" w:hAnsi="Times New Roman"/>
          <w:sz w:val="24"/>
          <w:szCs w:val="24"/>
          <w:lang w:val="ru-RU"/>
        </w:rPr>
        <w:t xml:space="preserve"> – </w:t>
      </w:r>
      <w:r w:rsidRPr="000A752B">
        <w:rPr>
          <w:rFonts w:ascii="Times New Roman" w:hAnsi="Times New Roman"/>
          <w:sz w:val="24"/>
          <w:szCs w:val="24"/>
        </w:rPr>
        <w:t>therich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ComplexObject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в </w:t>
      </w:r>
      <w:r w:rsidRPr="000A752B">
        <w:rPr>
          <w:rFonts w:ascii="Times New Roman" w:hAnsi="Times New Roman"/>
          <w:sz w:val="24"/>
          <w:szCs w:val="24"/>
        </w:rPr>
        <w:t>PastPerfectTense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времён в рамках сложного предложения;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подлежащего, выраженного собирательным существительным (</w:t>
      </w:r>
      <w:r w:rsidRPr="000A752B">
        <w:rPr>
          <w:rFonts w:ascii="Times New Roman" w:hAnsi="Times New Roman"/>
          <w:sz w:val="24"/>
          <w:szCs w:val="24"/>
        </w:rPr>
        <w:t>family</w:t>
      </w:r>
      <w:r w:rsidRPr="00836F01">
        <w:rPr>
          <w:rFonts w:ascii="Times New Roman" w:hAnsi="Times New Roman"/>
          <w:sz w:val="24"/>
          <w:szCs w:val="24"/>
          <w:lang w:val="ru-RU"/>
        </w:rPr>
        <w:t xml:space="preserve">, </w:t>
      </w:r>
      <w:r w:rsidRPr="000A752B">
        <w:rPr>
          <w:rFonts w:ascii="Times New Roman" w:hAnsi="Times New Roman"/>
          <w:sz w:val="24"/>
          <w:szCs w:val="24"/>
        </w:rPr>
        <w:t>police</w:t>
      </w:r>
      <w:r w:rsidRPr="00836F01">
        <w:rPr>
          <w:rFonts w:ascii="Times New Roman" w:hAnsi="Times New Roman"/>
          <w:sz w:val="24"/>
          <w:szCs w:val="24"/>
          <w:lang w:val="ru-RU"/>
        </w:rPr>
        <w:t>), со сказуемым;</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 глаголами на -ing: to love/hate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содержащие глаголы-связки to be/to look/to feel/to seem;</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be/get used to do something; be/get used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конструкцию both … and …;</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c глаголами to stop, to remember, to forget (разница в значении to stop doing smth и to stop to do smth);</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модальные глаголы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наречия </w:t>
      </w:r>
      <w:r w:rsidRPr="000A752B">
        <w:rPr>
          <w:rFonts w:ascii="Times New Roman" w:hAnsi="Times New Roman"/>
          <w:sz w:val="24"/>
          <w:szCs w:val="24"/>
        </w:rPr>
        <w:t>too</w:t>
      </w:r>
      <w:r w:rsidRPr="00836F01">
        <w:rPr>
          <w:rFonts w:ascii="Times New Roman" w:hAnsi="Times New Roman"/>
          <w:sz w:val="24"/>
          <w:szCs w:val="24"/>
          <w:lang w:val="ru-RU"/>
        </w:rPr>
        <w:t xml:space="preserve"> – </w:t>
      </w:r>
      <w:r w:rsidRPr="000A752B">
        <w:rPr>
          <w:rFonts w:ascii="Times New Roman" w:hAnsi="Times New Roman"/>
          <w:sz w:val="24"/>
          <w:szCs w:val="24"/>
        </w:rPr>
        <w:t>enough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отрицательные местоимения </w:t>
      </w:r>
      <w:r w:rsidRPr="000A752B">
        <w:rPr>
          <w:rFonts w:ascii="Times New Roman" w:hAnsi="Times New Roman"/>
          <w:sz w:val="24"/>
          <w:szCs w:val="24"/>
        </w:rPr>
        <w:t>no</w:t>
      </w:r>
      <w:r w:rsidRPr="00836F01">
        <w:rPr>
          <w:rFonts w:ascii="Times New Roman" w:hAnsi="Times New Roman"/>
          <w:sz w:val="24"/>
          <w:szCs w:val="24"/>
          <w:lang w:val="ru-RU"/>
        </w:rPr>
        <w:t xml:space="preserve"> (и его производные </w:t>
      </w:r>
      <w:r w:rsidRPr="000A752B">
        <w:rPr>
          <w:rFonts w:ascii="Times New Roman" w:hAnsi="Times New Roman"/>
          <w:sz w:val="24"/>
          <w:szCs w:val="24"/>
        </w:rPr>
        <w:t>nobody</w:t>
      </w:r>
      <w:r w:rsidRPr="00836F01">
        <w:rPr>
          <w:rFonts w:ascii="Times New Roman" w:hAnsi="Times New Roman"/>
          <w:sz w:val="24"/>
          <w:szCs w:val="24"/>
          <w:lang w:val="ru-RU"/>
        </w:rPr>
        <w:t xml:space="preserve">, </w:t>
      </w:r>
      <w:r w:rsidRPr="000A752B">
        <w:rPr>
          <w:rFonts w:ascii="Times New Roman" w:hAnsi="Times New Roman"/>
          <w:sz w:val="24"/>
          <w:szCs w:val="24"/>
        </w:rPr>
        <w:t>nothing</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 xml:space="preserve">.), </w:t>
      </w:r>
      <w:r w:rsidRPr="000A752B">
        <w:rPr>
          <w:rFonts w:ascii="Times New Roman" w:hAnsi="Times New Roman"/>
          <w:sz w:val="24"/>
          <w:szCs w:val="24"/>
        </w:rPr>
        <w:t>none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9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диалог</w:t>
      </w:r>
      <w:r w:rsidRPr="000A752B">
        <w:rPr>
          <w:rFonts w:ascii="Times New Roman" w:hAnsi="Times New Roman"/>
          <w:sz w:val="24"/>
          <w:szCs w:val="24"/>
          <w:lang w:val="ru-RU"/>
        </w:rPr>
        <w:t>-</w:t>
      </w:r>
      <w:r w:rsidRPr="00836F01">
        <w:rPr>
          <w:rFonts w:ascii="Times New Roman" w:hAnsi="Times New Roman"/>
          <w:sz w:val="24"/>
          <w:szCs w:val="24"/>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w:t>
      </w:r>
      <w:r w:rsidRPr="00836F01">
        <w:rPr>
          <w:rFonts w:ascii="Times New Roman" w:hAnsi="Times New Roman"/>
          <w:sz w:val="24"/>
          <w:szCs w:val="24"/>
          <w:lang w:val="ru-RU"/>
        </w:rPr>
        <w:lastRenderedPageBreak/>
        <w:t>(интересующей, запрашиваемой) информации (время звучания текста (текстов) для аудирования – до 2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0A752B">
        <w:rPr>
          <w:rFonts w:ascii="Times New Roman" w:hAnsi="Times New Roman"/>
          <w:sz w:val="24"/>
          <w:szCs w:val="24"/>
        </w:rPr>
        <w:t>under</w:t>
      </w:r>
      <w:r w:rsidRPr="00836F01">
        <w:rPr>
          <w:rFonts w:ascii="Times New Roman" w:hAnsi="Times New Roman"/>
          <w:sz w:val="24"/>
          <w:szCs w:val="24"/>
          <w:lang w:val="ru-RU"/>
        </w:rPr>
        <w:t xml:space="preserve">-, </w:t>
      </w:r>
      <w:r w:rsidRPr="000A752B">
        <w:rPr>
          <w:rFonts w:ascii="Times New Roman" w:hAnsi="Times New Roman"/>
          <w:sz w:val="24"/>
          <w:szCs w:val="24"/>
        </w:rPr>
        <w:t>over</w:t>
      </w:r>
      <w:r w:rsidRPr="00836F01">
        <w:rPr>
          <w:rFonts w:ascii="Times New Roman" w:hAnsi="Times New Roman"/>
          <w:sz w:val="24"/>
          <w:szCs w:val="24"/>
          <w:lang w:val="ru-RU"/>
        </w:rPr>
        <w:t xml:space="preserve">-, </w:t>
      </w:r>
      <w:r w:rsidRPr="000A752B">
        <w:rPr>
          <w:rFonts w:ascii="Times New Roman" w:hAnsi="Times New Roman"/>
          <w:sz w:val="24"/>
          <w:szCs w:val="24"/>
        </w:rPr>
        <w:t>dis</w:t>
      </w:r>
      <w:r w:rsidRPr="00836F01">
        <w:rPr>
          <w:rFonts w:ascii="Times New Roman" w:hAnsi="Times New Roman"/>
          <w:sz w:val="24"/>
          <w:szCs w:val="24"/>
          <w:lang w:val="ru-RU"/>
        </w:rPr>
        <w:t xml:space="preserve">-, </w:t>
      </w:r>
      <w:r w:rsidRPr="000A752B">
        <w:rPr>
          <w:rFonts w:ascii="Times New Roman" w:hAnsi="Times New Roman"/>
          <w:sz w:val="24"/>
          <w:szCs w:val="24"/>
        </w:rPr>
        <w:t>mis</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able</w:t>
      </w:r>
      <w:r w:rsidRPr="00836F01">
        <w:rPr>
          <w:rFonts w:ascii="Times New Roman" w:hAnsi="Times New Roman"/>
          <w:sz w:val="24"/>
          <w:szCs w:val="24"/>
          <w:lang w:val="ru-RU"/>
        </w:rPr>
        <w:t>/-</w:t>
      </w:r>
      <w:r w:rsidRPr="000A752B">
        <w:rPr>
          <w:rFonts w:ascii="Times New Roman" w:hAnsi="Times New Roman"/>
          <w:sz w:val="24"/>
          <w:szCs w:val="24"/>
        </w:rPr>
        <w:t>ible</w:t>
      </w:r>
      <w:r w:rsidRPr="00836F01">
        <w:rPr>
          <w:rFonts w:ascii="Times New Roman" w:hAnsi="Times New Roman"/>
          <w:sz w:val="24"/>
          <w:szCs w:val="24"/>
          <w:lang w:val="ru-RU"/>
        </w:rPr>
        <w:t xml:space="preserve">, имена существительные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eight</w:t>
      </w:r>
      <w:r w:rsidRPr="00836F01">
        <w:rPr>
          <w:rFonts w:ascii="Times New Roman" w:hAnsi="Times New Roman"/>
          <w:sz w:val="24"/>
          <w:szCs w:val="24"/>
          <w:lang w:val="ru-RU"/>
        </w:rPr>
        <w:t>-</w:t>
      </w:r>
      <w:r w:rsidRPr="000A752B">
        <w:rPr>
          <w:rFonts w:ascii="Times New Roman" w:hAnsi="Times New Roman"/>
          <w:sz w:val="24"/>
          <w:szCs w:val="24"/>
        </w:rPr>
        <w:t>legged</w:t>
      </w:r>
      <w:r w:rsidRPr="00836F01">
        <w:rPr>
          <w:rFonts w:ascii="Times New Roman" w:hAnsi="Times New Roman"/>
          <w:sz w:val="24"/>
          <w:szCs w:val="24"/>
          <w:lang w:val="ru-RU"/>
        </w:rPr>
        <w:t>), сложное существительное путём соединения основ существительного с предлогом (</w:t>
      </w:r>
      <w:r w:rsidRPr="000A752B">
        <w:rPr>
          <w:rFonts w:ascii="Times New Roman" w:hAnsi="Times New Roman"/>
          <w:sz w:val="24"/>
          <w:szCs w:val="24"/>
        </w:rPr>
        <w:t>mother</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law</w:t>
      </w:r>
      <w:r w:rsidRPr="00836F01">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0A752B">
        <w:rPr>
          <w:rFonts w:ascii="Times New Roman" w:hAnsi="Times New Roman"/>
          <w:sz w:val="24"/>
          <w:szCs w:val="24"/>
        </w:rPr>
        <w:t>I</w:t>
      </w:r>
      <w:r w:rsidRPr="00836F01">
        <w:rPr>
          <w:rFonts w:ascii="Times New Roman" w:hAnsi="Times New Roman"/>
          <w:sz w:val="24"/>
          <w:szCs w:val="24"/>
          <w:lang w:val="ru-RU"/>
        </w:rPr>
        <w:t xml:space="preserve"> (</w:t>
      </w:r>
      <w:r w:rsidRPr="000A752B">
        <w:rPr>
          <w:rFonts w:ascii="Times New Roman" w:hAnsi="Times New Roman"/>
          <w:sz w:val="24"/>
          <w:szCs w:val="24"/>
        </w:rPr>
        <w:t>nice</w:t>
      </w:r>
      <w:r w:rsidRPr="00836F01">
        <w:rPr>
          <w:rFonts w:ascii="Times New Roman" w:hAnsi="Times New Roman"/>
          <w:sz w:val="24"/>
          <w:szCs w:val="24"/>
          <w:lang w:val="ru-RU"/>
        </w:rPr>
        <w:t>-</w:t>
      </w:r>
      <w:r w:rsidRPr="000A752B">
        <w:rPr>
          <w:rFonts w:ascii="Times New Roman" w:hAnsi="Times New Roman"/>
          <w:sz w:val="24"/>
          <w:szCs w:val="24"/>
        </w:rPr>
        <w:t>looking</w:t>
      </w:r>
      <w:r w:rsidRPr="00836F01">
        <w:rPr>
          <w:rFonts w:ascii="Times New Roman" w:hAnsi="Times New Roman"/>
          <w:sz w:val="24"/>
          <w:szCs w:val="24"/>
          <w:lang w:val="ru-RU"/>
        </w:rPr>
        <w:t xml:space="preserve">), сложное прилагательное путём соединения наречия с основой причастия </w:t>
      </w:r>
      <w:r w:rsidRPr="000A752B">
        <w:rPr>
          <w:rFonts w:ascii="Times New Roman" w:hAnsi="Times New Roman"/>
          <w:sz w:val="24"/>
          <w:szCs w:val="24"/>
        </w:rPr>
        <w:t>II</w:t>
      </w:r>
      <w:r w:rsidRPr="00836F01">
        <w:rPr>
          <w:rFonts w:ascii="Times New Roman" w:hAnsi="Times New Roman"/>
          <w:sz w:val="24"/>
          <w:szCs w:val="24"/>
          <w:lang w:val="ru-RU"/>
        </w:rPr>
        <w:t xml:space="preserve"> (</w:t>
      </w:r>
      <w:r w:rsidRPr="000A752B">
        <w:rPr>
          <w:rFonts w:ascii="Times New Roman" w:hAnsi="Times New Roman"/>
          <w:sz w:val="24"/>
          <w:szCs w:val="24"/>
        </w:rPr>
        <w:t>well</w:t>
      </w:r>
      <w:r w:rsidRPr="00836F01">
        <w:rPr>
          <w:rFonts w:ascii="Times New Roman" w:hAnsi="Times New Roman"/>
          <w:sz w:val="24"/>
          <w:szCs w:val="24"/>
          <w:lang w:val="ru-RU"/>
        </w:rPr>
        <w:t>-</w:t>
      </w:r>
      <w:r w:rsidRPr="000A752B">
        <w:rPr>
          <w:rFonts w:ascii="Times New Roman" w:hAnsi="Times New Roman"/>
          <w:sz w:val="24"/>
          <w:szCs w:val="24"/>
        </w:rPr>
        <w:t>behaved</w:t>
      </w:r>
      <w:r w:rsidRPr="00836F01">
        <w:rPr>
          <w:rFonts w:ascii="Times New Roman" w:hAnsi="Times New Roman"/>
          <w:sz w:val="24"/>
          <w:szCs w:val="24"/>
          <w:lang w:val="ru-RU"/>
        </w:rPr>
        <w:t>), глагол от прилагательного (</w:t>
      </w:r>
      <w:r w:rsidRPr="000A752B">
        <w:rPr>
          <w:rFonts w:ascii="Times New Roman" w:hAnsi="Times New Roman"/>
          <w:sz w:val="24"/>
          <w:szCs w:val="24"/>
        </w:rPr>
        <w:t>cool</w:t>
      </w:r>
      <w:r w:rsidRPr="00836F01">
        <w:rPr>
          <w:rFonts w:ascii="Times New Roman" w:hAnsi="Times New Roman"/>
          <w:sz w:val="24"/>
          <w:szCs w:val="24"/>
          <w:lang w:val="ru-RU"/>
        </w:rPr>
        <w:t xml:space="preserve"> – </w:t>
      </w:r>
      <w:r w:rsidRPr="000A752B">
        <w:rPr>
          <w:rFonts w:ascii="Times New Roman" w:hAnsi="Times New Roman"/>
          <w:sz w:val="24"/>
          <w:szCs w:val="24"/>
        </w:rPr>
        <w:t>tocool</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want to have my hair cut.);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w:t>
      </w:r>
      <w:r w:rsidRPr="000A752B">
        <w:rPr>
          <w:rFonts w:ascii="Times New Roman" w:hAnsi="Times New Roman"/>
          <w:sz w:val="24"/>
          <w:szCs w:val="24"/>
        </w:rPr>
        <w:t>Iwish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нереального характера (</w:t>
      </w:r>
      <w:r w:rsidRPr="000A752B">
        <w:rPr>
          <w:rFonts w:ascii="Times New Roman" w:hAnsi="Times New Roman"/>
          <w:sz w:val="24"/>
          <w:szCs w:val="24"/>
        </w:rPr>
        <w:t>ConditionalII</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конструкцию для выражения предпочтения </w:t>
      </w:r>
      <w:r w:rsidRPr="000A752B">
        <w:rPr>
          <w:rFonts w:ascii="Times New Roman" w:hAnsi="Times New Roman"/>
          <w:sz w:val="24"/>
          <w:szCs w:val="24"/>
        </w:rPr>
        <w:t>Iprefer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drather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either</w:t>
      </w:r>
      <w:r w:rsidRPr="00836F01">
        <w:rPr>
          <w:rFonts w:ascii="Times New Roman" w:hAnsi="Times New Roman"/>
          <w:sz w:val="24"/>
          <w:szCs w:val="24"/>
          <w:lang w:val="ru-RU"/>
        </w:rPr>
        <w:t xml:space="preserve"> … </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neither</w:t>
      </w:r>
      <w:r w:rsidRPr="00836F01">
        <w:rPr>
          <w:rFonts w:ascii="Times New Roman" w:hAnsi="Times New Roman"/>
          <w:sz w:val="24"/>
          <w:szCs w:val="24"/>
          <w:lang w:val="ru-RU"/>
        </w:rPr>
        <w:t xml:space="preserve"> … </w:t>
      </w:r>
      <w:r w:rsidRPr="000A752B">
        <w:rPr>
          <w:rFonts w:ascii="Times New Roman" w:hAnsi="Times New Roman"/>
          <w:sz w:val="24"/>
          <w:szCs w:val="24"/>
        </w:rPr>
        <w:t>nor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формы страдательного залога </w:t>
      </w:r>
      <w:r w:rsidRPr="000A752B">
        <w:rPr>
          <w:rFonts w:ascii="Times New Roman" w:hAnsi="Times New Roman"/>
          <w:sz w:val="24"/>
          <w:szCs w:val="24"/>
        </w:rPr>
        <w:t>PresentPerfectPassive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порядок следования имён прилагательных (</w:t>
      </w:r>
      <w:r w:rsidRPr="000A752B">
        <w:rPr>
          <w:rFonts w:ascii="Times New Roman" w:hAnsi="Times New Roman"/>
          <w:sz w:val="24"/>
          <w:szCs w:val="24"/>
        </w:rPr>
        <w:t>nicelongblondhair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выражать модальные значения, чувства и эмоции;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иметь элементарные представления о различных вариантах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достигать взаимопонимания в процессе устного и письменного общенияс носителями иностранного языка,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bookmarkStart w:id="16" w:name="_Toc124426183"/>
      <w:r w:rsidRPr="000A752B">
        <w:rPr>
          <w:sz w:val="24"/>
          <w:szCs w:val="24"/>
          <w:lang w:val="ru-RU"/>
        </w:rPr>
        <w:t xml:space="preserve">2.1.8.Рабочая программа по учебному предмету «Математика»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Пояснительная записка.</w:t>
      </w:r>
    </w:p>
    <w:bookmarkEnd w:id="16"/>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Необходимым компонентом общей культуры в современном толковании является </w:t>
      </w:r>
      <w:r w:rsidRPr="000A752B">
        <w:rPr>
          <w:rFonts w:ascii="Times New Roman" w:hAnsi="Times New Roman"/>
          <w:sz w:val="24"/>
          <w:szCs w:val="24"/>
          <w:lang w:val="ru-RU"/>
        </w:rPr>
        <w:lastRenderedPageBreak/>
        <w:t>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Приоритетными целями обучения математике в 5–9 классах являются: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w:t>
      </w:r>
      <w:r w:rsidRPr="000A752B">
        <w:rPr>
          <w:rFonts w:ascii="Times New Roman" w:hAnsi="Times New Roman"/>
          <w:sz w:val="24"/>
          <w:szCs w:val="24"/>
          <w:lang w:val="ru-RU"/>
        </w:rPr>
        <w:lastRenderedPageBreak/>
        <w:t>учебный курс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математике характеризуются: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гражданское и духовно-нравственное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трудовое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эстетическое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физическое воспитание, формирование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экологическое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адаптация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базовые исследовательские </w:t>
      </w:r>
      <w:r w:rsidRPr="000A752B">
        <w:rPr>
          <w:rFonts w:ascii="Times New Roman" w:hAnsi="Times New Roman"/>
          <w:sz w:val="24"/>
          <w:szCs w:val="24"/>
          <w:lang w:val="ru-RU"/>
        </w:rPr>
        <w:lastRenderedPageBreak/>
        <w:t>действия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универсальных коммуникативных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сотрудничества как часть универсальных коммуникативных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Универсальные регулятивные действия обеспечивают формирование смысловых установок и жизненных навыков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универсальных регулятивных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7" w:name="_Toc124426190"/>
      <w:r w:rsidRPr="000A752B">
        <w:rPr>
          <w:rFonts w:ascii="Times New Roman" w:hAnsi="Times New Roman"/>
          <w:sz w:val="24"/>
          <w:szCs w:val="24"/>
          <w:lang w:val="ru-RU"/>
        </w:rPr>
        <w:t>Федеральная рабочая программа учебного курса</w:t>
      </w:r>
      <w:bookmarkEnd w:id="17"/>
      <w:r w:rsidRPr="000A752B">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Приоритетными целями обучения математике в 5–6 классах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w:t>
      </w:r>
      <w:r w:rsidRPr="000A752B">
        <w:rPr>
          <w:rFonts w:ascii="Times New Roman" w:hAnsi="Times New Roman"/>
          <w:sz w:val="24"/>
          <w:szCs w:val="24"/>
          <w:lang w:val="ru-RU"/>
        </w:rPr>
        <w:lastRenderedPageBreak/>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w:t>
      </w:r>
      <w:r w:rsidRPr="000A752B">
        <w:rPr>
          <w:rFonts w:ascii="Times New Roman" w:hAnsi="Times New Roman"/>
          <w:sz w:val="24"/>
          <w:szCs w:val="24"/>
          <w:lang w:val="ru-RU"/>
        </w:rPr>
        <w:lastRenderedPageBreak/>
        <w:t>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8" w:name="_Toc124426195"/>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Натуральные числа и нуль</w:t>
      </w:r>
      <w:bookmarkEnd w:id="1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натуральным показателем. Запись числа в виде суммы разрядных слагаемых.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9" w:name="_Toc124426196"/>
      <w:r w:rsidRPr="000A752B">
        <w:rPr>
          <w:rFonts w:ascii="Times New Roman" w:hAnsi="Times New Roman"/>
          <w:sz w:val="24"/>
          <w:szCs w:val="24"/>
          <w:lang w:val="ru-RU"/>
        </w:rPr>
        <w:t>Дроби</w:t>
      </w:r>
      <w:bookmarkEnd w:id="1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Арифметические действия с десятичными дробями. Округление десятичных дробей.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0" w:name="_Toc124426197"/>
      <w:r w:rsidRPr="000A752B">
        <w:rPr>
          <w:rFonts w:ascii="Times New Roman" w:hAnsi="Times New Roman"/>
          <w:sz w:val="24"/>
          <w:szCs w:val="24"/>
          <w:lang w:val="ru-RU"/>
        </w:rPr>
        <w:lastRenderedPageBreak/>
        <w:t>Решение текстовых задач</w:t>
      </w:r>
      <w:bookmarkEnd w:id="2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основных задач на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столбчатых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1" w:name="_Toc124426198"/>
      <w:r w:rsidRPr="000A752B">
        <w:rPr>
          <w:rFonts w:ascii="Times New Roman" w:hAnsi="Times New Roman"/>
          <w:sz w:val="24"/>
          <w:szCs w:val="24"/>
          <w:lang w:val="ru-RU"/>
        </w:rPr>
        <w:t>Наглядная геометрия</w:t>
      </w:r>
      <w:bookmarkEnd w:id="2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Объём прямоугольного параллелепипеда, куба. Единицы измерения объёма.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2" w:name="_Toc124426200"/>
      <w:r w:rsidRPr="000A752B">
        <w:rPr>
          <w:rFonts w:ascii="Times New Roman" w:hAnsi="Times New Roman"/>
          <w:sz w:val="24"/>
          <w:szCs w:val="24"/>
          <w:lang w:val="ru-RU"/>
        </w:rPr>
        <w:t>Содержание обучения в 6 классе.</w:t>
      </w:r>
    </w:p>
    <w:bookmarkEnd w:id="22"/>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3" w:name="_Toc124426201"/>
      <w:r w:rsidRPr="000A752B">
        <w:rPr>
          <w:rFonts w:ascii="Times New Roman" w:hAnsi="Times New Roman"/>
          <w:sz w:val="24"/>
          <w:szCs w:val="24"/>
          <w:lang w:val="ru-RU"/>
        </w:rPr>
        <w:t>Дроби</w:t>
      </w:r>
      <w:bookmarkEnd w:id="2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4" w:name="_Toc124426202"/>
      <w:r w:rsidRPr="000A752B">
        <w:rPr>
          <w:rFonts w:ascii="Times New Roman" w:hAnsi="Times New Roman"/>
          <w:sz w:val="24"/>
          <w:szCs w:val="24"/>
          <w:lang w:val="ru-RU"/>
        </w:rPr>
        <w:t>Положительные и отрицательные числа</w:t>
      </w:r>
      <w:bookmarkEnd w:id="2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Положительные и отрицательные числа. Целые числа. Модуль числа, </w:t>
      </w:r>
      <w:r w:rsidRPr="000A752B">
        <w:rPr>
          <w:rFonts w:ascii="Times New Roman" w:hAnsi="Times New Roman"/>
          <w:sz w:val="24"/>
          <w:szCs w:val="24"/>
          <w:lang w:val="ru-RU"/>
        </w:rPr>
        <w:lastRenderedPageBreak/>
        <w:t>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5" w:name="_Toc124426203"/>
      <w:r w:rsidRPr="000A752B">
        <w:rPr>
          <w:rFonts w:ascii="Times New Roman" w:hAnsi="Times New Roman"/>
          <w:sz w:val="24"/>
          <w:szCs w:val="24"/>
          <w:lang w:val="ru-RU"/>
        </w:rPr>
        <w:t>Буквенные выражения</w:t>
      </w:r>
      <w:bookmarkEnd w:id="2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6" w:name="_Toc124426204"/>
      <w:r w:rsidRPr="000A752B">
        <w:rPr>
          <w:rFonts w:ascii="Times New Roman" w:hAnsi="Times New Roman"/>
          <w:sz w:val="24"/>
          <w:szCs w:val="24"/>
          <w:lang w:val="ru-RU"/>
        </w:rPr>
        <w:t>Решение текстовых задач</w:t>
      </w:r>
      <w:bookmarkEnd w:id="2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7" w:name="_Toc124426205"/>
      <w:r w:rsidRPr="000A752B">
        <w:rPr>
          <w:rFonts w:ascii="Times New Roman" w:hAnsi="Times New Roman"/>
          <w:sz w:val="24"/>
          <w:szCs w:val="24"/>
          <w:lang w:val="ru-RU"/>
        </w:rPr>
        <w:t>Наглядная геометрия</w:t>
      </w:r>
      <w:bookmarkEnd w:id="2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Симметрия: центральная, осевая и зеркальная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Построение симметричных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объёма, единицы измерения объёма. Объём прямоугольного параллелепипеда, куба.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8" w:name="_Toc124426206"/>
      <w:r w:rsidRPr="000A752B">
        <w:rPr>
          <w:rFonts w:ascii="Times New Roman" w:hAnsi="Times New Roman"/>
          <w:sz w:val="24"/>
          <w:szCs w:val="24"/>
          <w:lang w:val="ru-RU"/>
        </w:rPr>
        <w:t>Предметные результаты освоения программы учебного курса</w:t>
      </w:r>
      <w:bookmarkEnd w:id="28"/>
      <w:r w:rsidRPr="000A752B">
        <w:rPr>
          <w:rFonts w:ascii="Times New Roman" w:hAnsi="Times New Roman"/>
          <w:sz w:val="24"/>
          <w:szCs w:val="24"/>
          <w:lang w:val="ru-RU"/>
        </w:rPr>
        <w:t xml:space="preserve"> «Математика».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9" w:name="_Toc124426207"/>
      <w:r w:rsidRPr="000A752B">
        <w:rPr>
          <w:rFonts w:ascii="Times New Roman" w:hAnsi="Times New Roman"/>
          <w:sz w:val="24"/>
          <w:szCs w:val="24"/>
          <w:lang w:val="ru-RU"/>
        </w:rPr>
        <w:t>Предметные результаты освоения программы учебного курса к концу обучения в 5 класс</w:t>
      </w:r>
      <w:bookmarkEnd w:id="29"/>
      <w:r w:rsidRPr="000A752B">
        <w:rPr>
          <w:rFonts w:ascii="Times New Roman" w:hAnsi="Times New Roman"/>
          <w:sz w:val="24"/>
          <w:szCs w:val="24"/>
          <w:lang w:val="ru-RU"/>
        </w:rPr>
        <w:t>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0" w:name="_Toc124426208"/>
      <w:r w:rsidRPr="000A752B">
        <w:rPr>
          <w:rFonts w:ascii="Times New Roman" w:hAnsi="Times New Roman"/>
          <w:sz w:val="24"/>
          <w:szCs w:val="24"/>
          <w:lang w:val="ru-RU"/>
        </w:rPr>
        <w:lastRenderedPageBreak/>
        <w:t>Числа и вычисления</w:t>
      </w:r>
      <w:bookmarkEnd w:id="3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проверку, прикидку результата вычислений.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натуральные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1" w:name="_Toc124426209"/>
      <w:r w:rsidRPr="000A752B">
        <w:rPr>
          <w:rFonts w:ascii="Times New Roman" w:hAnsi="Times New Roman"/>
          <w:sz w:val="24"/>
          <w:szCs w:val="24"/>
          <w:lang w:val="ru-RU"/>
        </w:rPr>
        <w:t>Решение текстовых задач</w:t>
      </w:r>
      <w:bookmarkEnd w:id="3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краткие записи, схемы, таблицы, обозначения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2" w:name="_Toc124426210"/>
      <w:r w:rsidRPr="000A752B">
        <w:rPr>
          <w:rFonts w:ascii="Times New Roman" w:hAnsi="Times New Roman"/>
          <w:sz w:val="24"/>
          <w:szCs w:val="24"/>
          <w:lang w:val="ru-RU"/>
        </w:rPr>
        <w:t>Наглядная геометрия</w:t>
      </w:r>
      <w:bookmarkEnd w:id="3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3" w:name="_Toc124426211"/>
      <w:r w:rsidRPr="000A752B">
        <w:rPr>
          <w:rFonts w:ascii="Times New Roman" w:hAnsi="Times New Roman"/>
          <w:sz w:val="24"/>
          <w:szCs w:val="24"/>
          <w:lang w:val="ru-RU"/>
        </w:rPr>
        <w:t>Числа и вычисления</w:t>
      </w:r>
      <w:bookmarkEnd w:id="3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точки в прямоугольной системе координат с координатами этой точки.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целые числа и десятичные дроби, находить приближения чисел.</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4" w:name="_Toc124426212"/>
      <w:r w:rsidRPr="000A752B">
        <w:rPr>
          <w:rFonts w:ascii="Times New Roman" w:hAnsi="Times New Roman"/>
          <w:sz w:val="24"/>
          <w:szCs w:val="24"/>
          <w:lang w:val="ru-RU"/>
        </w:rPr>
        <w:t>Числовые и буквенные выражения</w:t>
      </w:r>
      <w:bookmarkEnd w:id="3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Пользоваться масштабом, составлять пропорции и отношения.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неизвестный компонент равенства.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5" w:name="_Toc124426213"/>
      <w:r w:rsidRPr="000A752B">
        <w:rPr>
          <w:rFonts w:ascii="Times New Roman" w:hAnsi="Times New Roman"/>
          <w:sz w:val="24"/>
          <w:szCs w:val="24"/>
          <w:lang w:val="ru-RU"/>
        </w:rPr>
        <w:t>Решение текстовых задач</w:t>
      </w:r>
      <w:bookmarkEnd w:id="3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многошаговые текстовые задачи арифметическим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буквенные выражения по условию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информацию с помощью таблиц, линейной и столбчатой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6" w:name="_Toc124426214"/>
      <w:r w:rsidRPr="000A752B">
        <w:rPr>
          <w:rFonts w:ascii="Times New Roman" w:hAnsi="Times New Roman"/>
          <w:sz w:val="24"/>
          <w:szCs w:val="24"/>
          <w:lang w:val="ru-RU"/>
        </w:rPr>
        <w:t>Наглядная геометрия</w:t>
      </w:r>
      <w:bookmarkEnd w:id="3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на клетчатой бумаге прямоугольный параллелепипед.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курса «Алгебра» в 7–9 классах (далее соответственно – программа учебного курса «Алгебра»,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w:t>
      </w:r>
      <w:r w:rsidRPr="000A752B">
        <w:rPr>
          <w:rFonts w:ascii="Times New Roman" w:hAnsi="Times New Roman"/>
          <w:sz w:val="24"/>
          <w:szCs w:val="24"/>
          <w:lang w:val="ru-RU"/>
        </w:rPr>
        <w:lastRenderedPageBreak/>
        <w:t>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7" w:name="_Toc124426220"/>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3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Применение признаков делимости, разложение на множители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Реальные зависимости, в том числе прямая и обратная пропорциональности.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8" w:name="_Toc124426221"/>
      <w:r w:rsidRPr="000A752B">
        <w:rPr>
          <w:rFonts w:ascii="Times New Roman" w:hAnsi="Times New Roman"/>
          <w:sz w:val="24"/>
          <w:szCs w:val="24"/>
          <w:lang w:val="ru-RU"/>
        </w:rPr>
        <w:t>Алгебраические выражения</w:t>
      </w:r>
      <w:bookmarkEnd w:id="3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степени с натуральным показателем.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Одночлены и многочлены. Степень многочлена. Сложение, вычитание, умножение </w:t>
      </w:r>
      <w:r w:rsidRPr="000A752B">
        <w:rPr>
          <w:rFonts w:ascii="Times New Roman" w:hAnsi="Times New Roman"/>
          <w:sz w:val="24"/>
          <w:szCs w:val="24"/>
          <w:lang w:val="ru-RU"/>
        </w:rPr>
        <w:lastRenderedPageBreak/>
        <w:t>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9" w:name="_Toc124426222"/>
      <w:r w:rsidRPr="000A752B">
        <w:rPr>
          <w:rFonts w:ascii="Times New Roman" w:hAnsi="Times New Roman"/>
          <w:sz w:val="24"/>
          <w:szCs w:val="24"/>
          <w:lang w:val="ru-RU"/>
        </w:rPr>
        <w:t>Уравнения</w:t>
      </w:r>
      <w:bookmarkEnd w:id="3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Координаты и графики.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Прямоугольная система координат, оси </w:t>
      </w:r>
      <w:r w:rsidRPr="000A752B">
        <w:rPr>
          <w:rFonts w:ascii="Times New Roman" w:hAnsi="Times New Roman"/>
          <w:i/>
          <w:sz w:val="24"/>
          <w:szCs w:val="24"/>
        </w:rPr>
        <w:t>Ox</w:t>
      </w:r>
      <w:r w:rsidRPr="000A752B">
        <w:rPr>
          <w:rFonts w:ascii="Times New Roman" w:hAnsi="Times New Roman"/>
          <w:sz w:val="24"/>
          <w:szCs w:val="24"/>
          <w:lang w:val="ru-RU"/>
        </w:rPr>
        <w:t xml:space="preserve">и </w:t>
      </w:r>
      <w:r w:rsidRPr="000A752B">
        <w:rPr>
          <w:rFonts w:ascii="Times New Roman" w:hAnsi="Times New Roman"/>
          <w:i/>
          <w:sz w:val="24"/>
          <w:szCs w:val="24"/>
        </w:rPr>
        <w:t>Oy</w:t>
      </w:r>
      <w:r w:rsidRPr="000A752B">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0A752B">
        <w:rPr>
          <w:rFonts w:ascii="Times New Roman" w:hAnsi="Times New Roman"/>
          <w:sz w:val="24"/>
          <w:szCs w:val="24"/>
          <w:lang w:val="ru-RU"/>
        </w:rPr>
        <w:t>. Графическое решение линейных уравнений и систем линейных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0" w:name="_Toc124426224"/>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4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целым показателем и её свойства. Стандартная запись числа.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1" w:name="_Toc124426225"/>
      <w:r w:rsidRPr="000A752B">
        <w:rPr>
          <w:rFonts w:ascii="Times New Roman" w:hAnsi="Times New Roman"/>
          <w:sz w:val="24"/>
          <w:szCs w:val="24"/>
          <w:lang w:val="ru-RU"/>
        </w:rPr>
        <w:t>Алгебраические выражения</w:t>
      </w:r>
      <w:bookmarkEnd w:id="4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Квадратный трёхчлен, разложение квадратного трёхчлена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2" w:name="_Toc124426226"/>
      <w:r w:rsidRPr="000A752B">
        <w:rPr>
          <w:rFonts w:ascii="Times New Roman" w:hAnsi="Times New Roman"/>
          <w:sz w:val="24"/>
          <w:szCs w:val="24"/>
          <w:lang w:val="ru-RU"/>
        </w:rPr>
        <w:t>Уравнения и неравенства</w:t>
      </w:r>
      <w:bookmarkEnd w:id="4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алгебраическим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3" w:name="_Toc124426227"/>
      <w:r w:rsidRPr="000A752B">
        <w:rPr>
          <w:rFonts w:ascii="Times New Roman" w:hAnsi="Times New Roman"/>
          <w:sz w:val="24"/>
          <w:szCs w:val="24"/>
          <w:lang w:val="ru-RU"/>
        </w:rPr>
        <w:t>ункции</w:t>
      </w:r>
      <w:bookmarkEnd w:id="4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A752B">
        <w:rPr>
          <w:rFonts w:ascii="Times New Roman" w:hAnsi="Times New Roman"/>
          <w:i/>
          <w:sz w:val="24"/>
          <w:szCs w:val="24"/>
        </w:rPr>
        <w:t>y</w:t>
      </w:r>
      <w:r w:rsidRPr="000A752B">
        <w:rPr>
          <w:rFonts w:ascii="Times New Roman" w:hAnsi="Times New Roman"/>
          <w:i/>
          <w:sz w:val="24"/>
          <w:szCs w:val="24"/>
          <w:lang w:val="ru-RU"/>
        </w:rPr>
        <w:t xml:space="preserve"> = </w:t>
      </w:r>
      <w:r w:rsidRPr="000A752B">
        <w:rPr>
          <w:rFonts w:ascii="Times New Roman" w:hAnsi="Times New Roman"/>
          <w:i/>
          <w:sz w:val="24"/>
          <w:szCs w:val="24"/>
        </w:rPr>
        <w:t>x</w:t>
      </w:r>
      <w:r w:rsidRPr="000A752B">
        <w:rPr>
          <w:rFonts w:ascii="Times New Roman" w:hAnsi="Times New Roman"/>
          <w:i/>
          <w:sz w:val="24"/>
          <w:szCs w:val="24"/>
          <w:vertAlign w:val="superscript"/>
          <w:lang w:val="ru-RU"/>
        </w:rPr>
        <w:t>2</w:t>
      </w:r>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 xml:space="preserve"> = </w:t>
      </w:r>
      <w:r w:rsidRPr="000A752B">
        <w:rPr>
          <w:rFonts w:ascii="Times New Roman" w:hAnsi="Times New Roman"/>
          <w:i/>
          <w:sz w:val="24"/>
          <w:szCs w:val="24"/>
        </w:rPr>
        <w:t>x</w:t>
      </w:r>
      <w:r w:rsidRPr="000A752B">
        <w:rPr>
          <w:rFonts w:ascii="Times New Roman" w:hAnsi="Times New Roman"/>
          <w:i/>
          <w:sz w:val="24"/>
          <w:szCs w:val="24"/>
          <w:vertAlign w:val="superscript"/>
          <w:lang w:val="ru-RU"/>
        </w:rPr>
        <w:t>3</w:t>
      </w:r>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 xml:space="preserve"> =</w:t>
      </w:r>
      <m:oMath>
        <m:rad>
          <m:radPr>
            <m:degHide m:val="on"/>
            <m:ctrlPr>
              <w:rPr>
                <w:rFonts w:ascii="Cambria Math" w:hAnsi="Cambria Math"/>
                <w:i/>
                <w:sz w:val="24"/>
              </w:rPr>
            </m:ctrlPr>
          </m:radPr>
          <m:deg/>
          <m:e>
            <m:r>
              <w:rPr>
                <w:rFonts w:ascii="Cambria Math" w:hAnsi="Cambria Math"/>
                <w:sz w:val="24"/>
                <w:szCs w:val="24"/>
              </w:rPr>
              <m:t>x</m:t>
            </m:r>
          </m:e>
        </m:rad>
      </m:oMath>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w:t>
      </w:r>
      <w:r w:rsidRPr="000A752B">
        <w:rPr>
          <w:rFonts w:ascii="Times New Roman" w:hAnsi="Times New Roman"/>
          <w:i/>
          <w:sz w:val="24"/>
          <w:szCs w:val="24"/>
        </w:rPr>
        <w:t>x</w:t>
      </w:r>
      <w:r w:rsidRPr="000A752B">
        <w:rPr>
          <w:rFonts w:ascii="Times New Roman" w:hAnsi="Times New Roman"/>
          <w:i/>
          <w:sz w:val="24"/>
          <w:szCs w:val="24"/>
          <w:lang w:val="ru-RU"/>
        </w:rPr>
        <w:t>|</w:t>
      </w:r>
      <w:r w:rsidRPr="000A752B">
        <w:rPr>
          <w:rFonts w:ascii="Times New Roman" w:hAnsi="Times New Roman"/>
          <w:sz w:val="24"/>
          <w:szCs w:val="24"/>
          <w:lang w:val="ru-RU"/>
        </w:rPr>
        <w:t xml:space="preserve">. Графическое решение уравнений и систем </w:t>
      </w:r>
      <w:r w:rsidRPr="000A752B">
        <w:rPr>
          <w:rFonts w:ascii="Times New Roman" w:hAnsi="Times New Roman"/>
          <w:sz w:val="24"/>
          <w:szCs w:val="24"/>
          <w:lang w:val="ru-RU"/>
        </w:rPr>
        <w:lastRenderedPageBreak/>
        <w:t>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4" w:name="_Toc124426229"/>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4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Действительные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действительных чисел, арифметические действия с действительными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Измерения, приближения, оценки.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Размеры объектов окружающего мира, длительность процессов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5" w:name="_Toc124426230"/>
      <w:r w:rsidRPr="000A752B">
        <w:rPr>
          <w:rFonts w:ascii="Times New Roman" w:hAnsi="Times New Roman"/>
          <w:sz w:val="24"/>
          <w:szCs w:val="24"/>
          <w:lang w:val="ru-RU"/>
        </w:rPr>
        <w:t>Уравнения и неравенства</w:t>
      </w:r>
      <w:bookmarkEnd w:id="4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Уравнения с одной переменной.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Решение уравнений, сводящихся к линейным.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Системы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алгебраическим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Неравенства.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Числовые неравенства и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6" w:name="_Toc124426231"/>
      <w:r w:rsidRPr="000A752B">
        <w:rPr>
          <w:rFonts w:ascii="Times New Roman" w:hAnsi="Times New Roman"/>
          <w:sz w:val="24"/>
          <w:szCs w:val="24"/>
          <w:lang w:val="ru-RU"/>
        </w:rPr>
        <w:t>145.5.4.3. Функции</w:t>
      </w:r>
      <w:bookmarkEnd w:id="4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rPr>
            </m:ctrlPr>
          </m:radPr>
          <m:deg/>
          <m:e>
            <m:r>
              <w:rPr>
                <w:rFonts w:ascii="Cambria Math" w:hAnsi="Cambria Math"/>
                <w:sz w:val="28"/>
                <w:szCs w:val="28"/>
                <w:lang w:val="ru-RU"/>
              </w:rPr>
              <m:t>x</m:t>
            </m:r>
          </m:e>
        </m:rad>
        <m:r>
          <w:rPr>
            <w:rFonts w:ascii="Cambria Math" w:hAnsi="Cambria Math"/>
            <w:sz w:val="28"/>
            <w:szCs w:val="28"/>
            <w:lang w:val="ru-RU"/>
          </w:rPr>
          <m:t>,  y=|x|</m:t>
        </m:r>
      </m:oMath>
      <w:r w:rsidRPr="000A752B">
        <w:rPr>
          <w:rFonts w:ascii="Times New Roman" w:hAnsi="Times New Roman"/>
          <w:sz w:val="24"/>
          <w:szCs w:val="24"/>
          <w:lang w:val="ru-RU"/>
        </w:rPr>
        <w:t xml:space="preserve">, </w:t>
      </w:r>
      <w:r w:rsidRPr="000A752B">
        <w:rPr>
          <w:rFonts w:ascii="Times New Roman" w:hAnsi="Times New Roman"/>
          <w:sz w:val="24"/>
          <w:szCs w:val="24"/>
          <w:lang w:val="ru-RU"/>
        </w:rPr>
        <w:br/>
        <w:t>и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7" w:name="_Toc124426232"/>
      <w:r w:rsidRPr="000A752B">
        <w:rPr>
          <w:rFonts w:ascii="Times New Roman" w:hAnsi="Times New Roman"/>
          <w:sz w:val="24"/>
          <w:szCs w:val="24"/>
          <w:lang w:val="ru-RU"/>
        </w:rPr>
        <w:t>Числовые последовательности</w:t>
      </w:r>
      <w:bookmarkEnd w:id="4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и способы задания числовых последовательностей.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A752B">
        <w:rPr>
          <w:rFonts w:ascii="Times New Roman" w:hAnsi="Times New Roman"/>
          <w:i/>
          <w:sz w:val="24"/>
          <w:szCs w:val="24"/>
        </w:rPr>
        <w:t>n</w:t>
      </w:r>
      <w:r w:rsidRPr="000A752B">
        <w:rPr>
          <w:rFonts w:ascii="Times New Roman" w:hAnsi="Times New Roman"/>
          <w:sz w:val="24"/>
          <w:szCs w:val="24"/>
          <w:lang w:val="ru-RU"/>
        </w:rPr>
        <w:t>-го члена.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Арифметическая и геометрическая прогрессии.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Арифметическая и геометрическая прогрессии. Формулы </w:t>
      </w:r>
      <w:r w:rsidRPr="000A752B">
        <w:rPr>
          <w:rFonts w:ascii="Times New Roman" w:hAnsi="Times New Roman"/>
          <w:i/>
          <w:sz w:val="24"/>
          <w:szCs w:val="24"/>
        </w:rPr>
        <w:t>n</w:t>
      </w:r>
      <w:r w:rsidRPr="000A752B">
        <w:rPr>
          <w:rFonts w:ascii="Times New Roman" w:hAnsi="Times New Roman"/>
          <w:sz w:val="24"/>
          <w:szCs w:val="24"/>
          <w:lang w:val="ru-RU"/>
        </w:rPr>
        <w:t xml:space="preserve">-го члена арифметической и геометрической прогрессий, суммы первых </w:t>
      </w:r>
      <w:r w:rsidRPr="000A752B">
        <w:rPr>
          <w:rFonts w:ascii="Times New Roman" w:hAnsi="Times New Roman"/>
          <w:i/>
          <w:sz w:val="24"/>
          <w:szCs w:val="24"/>
        </w:rPr>
        <w:t>n</w:t>
      </w:r>
      <w:r w:rsidRPr="000A752B">
        <w:rPr>
          <w:rFonts w:ascii="Times New Roman" w:hAnsi="Times New Roman"/>
          <w:sz w:val="24"/>
          <w:szCs w:val="24"/>
          <w:lang w:val="ru-RU"/>
        </w:rPr>
        <w:t>членов.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Изображение членов арифметической и геометрической прогрессий точками на </w:t>
      </w:r>
      <w:r w:rsidRPr="000A752B">
        <w:rPr>
          <w:rFonts w:ascii="Times New Roman" w:hAnsi="Times New Roman"/>
          <w:sz w:val="24"/>
          <w:szCs w:val="24"/>
          <w:lang w:val="ru-RU"/>
        </w:rPr>
        <w:lastRenderedPageBreak/>
        <w:t>координатной плоскости. Линейный и экспоненциальный рост. Сложные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«Алгебра».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8" w:name="_Toc124426234"/>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9" w:name="_Toc124426235"/>
      <w:bookmarkEnd w:id="48"/>
      <w:r w:rsidRPr="000A752B">
        <w:rPr>
          <w:rFonts w:ascii="Times New Roman" w:hAnsi="Times New Roman"/>
          <w:sz w:val="24"/>
          <w:szCs w:val="24"/>
          <w:lang w:val="ru-RU"/>
        </w:rPr>
        <w:t>Числа и вычисления</w:t>
      </w:r>
      <w:bookmarkEnd w:id="4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признаки делимости, разложение на множители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0" w:name="_Toc124426236"/>
      <w:r w:rsidRPr="000A752B">
        <w:rPr>
          <w:rFonts w:ascii="Times New Roman" w:hAnsi="Times New Roman"/>
          <w:sz w:val="24"/>
          <w:szCs w:val="24"/>
          <w:lang w:val="ru-RU"/>
        </w:rPr>
        <w:t>Алгебраические выражения</w:t>
      </w:r>
      <w:bookmarkEnd w:id="5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буквенных выражений при заданных значениях переменных.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1" w:name="_Toc124426237"/>
      <w:r w:rsidRPr="000A752B">
        <w:rPr>
          <w:rFonts w:ascii="Times New Roman" w:hAnsi="Times New Roman"/>
          <w:sz w:val="24"/>
          <w:szCs w:val="24"/>
          <w:lang w:val="ru-RU"/>
        </w:rPr>
        <w:t>Уравнения и неравенства</w:t>
      </w:r>
      <w:bookmarkEnd w:id="5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графические методы при решении линейных уравнений и их систем.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двух линейных уравнений с двумя переменными, в том числе графически.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sidRPr="000A752B">
        <w:rPr>
          <w:rFonts w:ascii="Times New Roman" w:hAnsi="Times New Roman"/>
          <w:sz w:val="24"/>
          <w:szCs w:val="24"/>
          <w:lang w:val="ru-RU"/>
        </w:rPr>
        <w:lastRenderedPageBreak/>
        <w:t>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2" w:name="_Toc124426238"/>
      <w:r w:rsidRPr="000A752B">
        <w:rPr>
          <w:rFonts w:ascii="Times New Roman" w:hAnsi="Times New Roman"/>
          <w:sz w:val="24"/>
          <w:szCs w:val="24"/>
          <w:lang w:val="ru-RU"/>
        </w:rPr>
        <w:t>Координаты и графики. Функции</w:t>
      </w:r>
      <w:bookmarkEnd w:id="5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0A752B">
        <w:rPr>
          <w:rFonts w:ascii="Times New Roman" w:hAnsi="Times New Roman"/>
          <w:i/>
          <w:sz w:val="24"/>
          <w:szCs w:val="24"/>
        </w:rPr>
        <w:t>y</w:t>
      </w:r>
      <w:r w:rsidRPr="000A752B">
        <w:rPr>
          <w:rFonts w:ascii="Times New Roman" w:hAnsi="Times New Roman"/>
          <w:i/>
          <w:sz w:val="24"/>
          <w:szCs w:val="24"/>
          <w:lang w:val="ru-RU"/>
        </w:rPr>
        <w:t xml:space="preserve"> = |х|.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значение функции по значению её аргумента.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3" w:name="_Toc124426240"/>
      <w:r w:rsidRPr="000A752B">
        <w:rPr>
          <w:rFonts w:ascii="Times New Roman" w:hAnsi="Times New Roman"/>
          <w:sz w:val="24"/>
          <w:szCs w:val="24"/>
          <w:lang w:val="ru-RU"/>
        </w:rPr>
        <w:t>Числа и вычисления</w:t>
      </w:r>
      <w:bookmarkEnd w:id="5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4" w:name="_Toc124426241"/>
      <w:r w:rsidRPr="000A752B">
        <w:rPr>
          <w:rFonts w:ascii="Times New Roman" w:hAnsi="Times New Roman"/>
          <w:sz w:val="24"/>
          <w:szCs w:val="24"/>
          <w:lang w:val="ru-RU"/>
        </w:rPr>
        <w:t>Алгебраические выражения</w:t>
      </w:r>
      <w:bookmarkEnd w:id="5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Раскладывать квадратный трёхчлен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5" w:name="_Toc124426242"/>
      <w:r w:rsidRPr="000A752B">
        <w:rPr>
          <w:rFonts w:ascii="Times New Roman" w:hAnsi="Times New Roman"/>
          <w:sz w:val="24"/>
          <w:szCs w:val="24"/>
          <w:lang w:val="ru-RU"/>
        </w:rPr>
        <w:t>Уравнения и неравенства</w:t>
      </w:r>
      <w:bookmarkEnd w:id="5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6" w:name="_Toc124426243"/>
      <w:r w:rsidRPr="000A752B">
        <w:rPr>
          <w:rFonts w:ascii="Times New Roman" w:hAnsi="Times New Roman"/>
          <w:sz w:val="24"/>
          <w:szCs w:val="24"/>
          <w:lang w:val="ru-RU"/>
        </w:rPr>
        <w:t>Функции</w:t>
      </w:r>
      <w:bookmarkEnd w:id="5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графики элементарных функций вида:</w:t>
      </w:r>
    </w:p>
    <w:p w:rsidR="00836F01" w:rsidRPr="000A752B" w:rsidRDefault="00836F01" w:rsidP="00836F01">
      <w:pPr>
        <w:spacing w:after="0" w:line="240" w:lineRule="auto"/>
        <w:ind w:firstLine="709"/>
        <w:jc w:val="both"/>
        <w:rPr>
          <w:rFonts w:ascii="Times New Roman" w:hAnsi="Times New Roman"/>
          <w:sz w:val="24"/>
          <w:szCs w:val="24"/>
          <w:lang w:val="ru-RU"/>
        </w:rPr>
      </w:pPr>
      <m:oMath>
        <m:r>
          <w:rPr>
            <w:rFonts w:ascii="Cambria Math" w:hAnsi="Cambria Math"/>
            <w:sz w:val="28"/>
            <w:szCs w:val="28"/>
            <w:lang w:val="ru-RU"/>
          </w:rPr>
          <w:lastRenderedPageBreak/>
          <m:t xml:space="preserve">y= </m:t>
        </m:r>
        <m:f>
          <m:fPr>
            <m:ctrlPr>
              <w:rPr>
                <w:rFonts w:ascii="Cambria Math" w:hAnsi="Cambria Math"/>
                <w:i/>
                <w:sz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rPr>
            </m:ctrlPr>
          </m:dPr>
          <m:e>
            <m:r>
              <w:rPr>
                <w:rFonts w:ascii="Cambria Math" w:hAnsi="Cambria Math"/>
                <w:sz w:val="28"/>
                <w:szCs w:val="28"/>
                <w:lang w:val="ru-RU"/>
              </w:rPr>
              <m:t>x</m:t>
            </m:r>
          </m:e>
        </m:d>
      </m:oMath>
      <w:r w:rsidRPr="000A752B">
        <w:rPr>
          <w:rFonts w:ascii="Times New Roman" w:hAnsi="Times New Roman"/>
          <w:i/>
          <w:sz w:val="24"/>
          <w:szCs w:val="24"/>
          <w:lang w:val="ru-RU"/>
        </w:rPr>
        <w:t>,</w:t>
      </w:r>
      <w:r w:rsidRPr="000A752B">
        <w:rPr>
          <w:rFonts w:ascii="Times New Roman" w:hAnsi="Times New Roman"/>
          <w:sz w:val="24"/>
          <w:szCs w:val="24"/>
          <w:lang w:val="ru-RU"/>
        </w:rPr>
        <w:t xml:space="preserve"> описывать свойства числовой функции по её графику.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7" w:name="_Toc124426245"/>
      <w:r w:rsidRPr="000A752B">
        <w:rPr>
          <w:rFonts w:ascii="Times New Roman" w:hAnsi="Times New Roman"/>
          <w:sz w:val="24"/>
          <w:szCs w:val="24"/>
          <w:lang w:val="ru-RU"/>
        </w:rPr>
        <w:t>Числа и вычисления</w:t>
      </w:r>
      <w:bookmarkEnd w:id="5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рациональные и иррациональные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8" w:name="_Toc124426246"/>
      <w:r w:rsidRPr="000A752B">
        <w:rPr>
          <w:rFonts w:ascii="Times New Roman" w:hAnsi="Times New Roman"/>
          <w:sz w:val="24"/>
          <w:szCs w:val="24"/>
          <w:lang w:val="ru-RU"/>
        </w:rPr>
        <w:t>Уравнения и неравенства</w:t>
      </w:r>
      <w:bookmarkEnd w:id="5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неравенства при решении различных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9" w:name="_Toc124426247"/>
      <w:r w:rsidRPr="000A752B">
        <w:rPr>
          <w:rFonts w:ascii="Times New Roman" w:hAnsi="Times New Roman"/>
          <w:sz w:val="24"/>
          <w:szCs w:val="24"/>
          <w:lang w:val="ru-RU"/>
        </w:rPr>
        <w:t>Функции</w:t>
      </w:r>
      <w:bookmarkEnd w:id="5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0A752B">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зависимости от значений коэффициентов, описывать свойства функций.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0" w:name="_Toc124426248"/>
      <w:r w:rsidRPr="000A752B">
        <w:rPr>
          <w:rFonts w:ascii="Times New Roman" w:hAnsi="Times New Roman"/>
          <w:sz w:val="24"/>
          <w:szCs w:val="24"/>
          <w:lang w:val="ru-RU"/>
        </w:rPr>
        <w:t>Арифметическая и геометрическая прогрессии</w:t>
      </w:r>
      <w:bookmarkEnd w:id="6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Выполнять вычисления с использованием формул </w:t>
      </w:r>
      <w:r w:rsidRPr="000A752B">
        <w:rPr>
          <w:rFonts w:ascii="Times New Roman" w:hAnsi="Times New Roman"/>
          <w:sz w:val="24"/>
          <w:szCs w:val="24"/>
        </w:rPr>
        <w:t>n</w:t>
      </w:r>
      <w:r w:rsidRPr="000A752B">
        <w:rPr>
          <w:rFonts w:ascii="Times New Roman" w:hAnsi="Times New Roman"/>
          <w:sz w:val="24"/>
          <w:szCs w:val="24"/>
          <w:lang w:val="ru-RU"/>
        </w:rPr>
        <w:t xml:space="preserve">-го члена арифметической и геометрической прогрессий, суммы первых </w:t>
      </w:r>
      <w:r w:rsidRPr="000A752B">
        <w:rPr>
          <w:rFonts w:ascii="Times New Roman" w:hAnsi="Times New Roman"/>
          <w:sz w:val="24"/>
          <w:szCs w:val="24"/>
        </w:rPr>
        <w:t>n</w:t>
      </w:r>
      <w:r w:rsidRPr="000A752B">
        <w:rPr>
          <w:rFonts w:ascii="Times New Roman" w:hAnsi="Times New Roman"/>
          <w:sz w:val="24"/>
          <w:szCs w:val="24"/>
          <w:lang w:val="ru-RU"/>
        </w:rPr>
        <w:t xml:space="preserve"> членов.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члены последовательности точками на координатной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1" w:name="_Toc124426249"/>
      <w:r w:rsidRPr="000A752B">
        <w:rPr>
          <w:rFonts w:ascii="Times New Roman" w:hAnsi="Times New Roman"/>
          <w:sz w:val="24"/>
          <w:szCs w:val="24"/>
          <w:lang w:val="ru-RU"/>
        </w:rPr>
        <w:t>Рабочая программа</w:t>
      </w:r>
      <w:bookmarkEnd w:id="61"/>
      <w:r w:rsidRPr="000A752B">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0A752B">
        <w:rPr>
          <w:rFonts w:ascii="Times New Roman" w:hAnsi="Times New Roman"/>
          <w:sz w:val="24"/>
          <w:szCs w:val="24"/>
        </w:rPr>
        <w:t>GeometriaunaetaeternaestinmenteDeirefulgens</w:t>
      </w:r>
      <w:r w:rsidRPr="000A752B">
        <w:rPr>
          <w:rFonts w:ascii="Times New Roman" w:hAnsi="Times New Roman"/>
          <w:sz w:val="24"/>
          <w:szCs w:val="24"/>
          <w:lang w:val="ru-RU"/>
        </w:rPr>
        <w:t xml:space="preserve">: </w:t>
      </w:r>
      <w:r w:rsidRPr="000A752B">
        <w:rPr>
          <w:rFonts w:ascii="Times New Roman" w:hAnsi="Times New Roman"/>
          <w:sz w:val="24"/>
          <w:szCs w:val="24"/>
        </w:rPr>
        <w:t>cuiusconsortiumhominibustributumintercausasest</w:t>
      </w:r>
      <w:r w:rsidRPr="000A752B">
        <w:rPr>
          <w:rFonts w:ascii="Times New Roman" w:hAnsi="Times New Roman"/>
          <w:sz w:val="24"/>
          <w:szCs w:val="24"/>
          <w:lang w:val="ru-RU"/>
        </w:rPr>
        <w:t xml:space="preserve">, </w:t>
      </w:r>
      <w:r w:rsidRPr="000A752B">
        <w:rPr>
          <w:rFonts w:ascii="Times New Roman" w:hAnsi="Times New Roman"/>
          <w:sz w:val="24"/>
          <w:szCs w:val="24"/>
        </w:rPr>
        <w:t>curhomositimagoDei</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Общее число часов, рекомендованных для изучения учебного курса «Геометрия», – 204 часа: в 7 классе – 68 часов (2 часа в неделю), в 8 классе – 68 часов (2 часа в неделю), в </w:t>
      </w:r>
      <w:r w:rsidRPr="000A752B">
        <w:rPr>
          <w:rFonts w:ascii="Times New Roman" w:hAnsi="Times New Roman"/>
          <w:sz w:val="24"/>
          <w:szCs w:val="24"/>
          <w:lang w:val="ru-RU"/>
        </w:rPr>
        <w:lastRenderedPageBreak/>
        <w:t>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Равнобедренный и равносторонний треугольники. Неравенство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признаки равнобедренного треугольника. Признаки равенства треугольников.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Средние линии треугольника и трапеции. Центр масс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Вычисление площадей треугольников и многоугольников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Теорема Пифагора. Применение теоремы Пифагора при решении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Преобразование подобия. Подобие соответственных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«Геометрия».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чертежи к геометрическим задачам.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логические рассуждения с использованием геометрических теорем.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Проводить основные геометрические построения с помощью циркуля и линейки.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признаки подобия треугольников в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Необходимо 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Интуитивное представление о случайной изменчивости, исследование </w:t>
      </w:r>
      <w:r w:rsidRPr="000A752B">
        <w:rPr>
          <w:rFonts w:ascii="Times New Roman" w:hAnsi="Times New Roman"/>
          <w:sz w:val="24"/>
          <w:szCs w:val="24"/>
          <w:lang w:val="ru-RU"/>
        </w:rPr>
        <w:lastRenderedPageBreak/>
        <w:t>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0A752B">
        <w:rPr>
          <w:rFonts w:ascii="Times New Roman" w:hAnsi="Times New Roman"/>
          <w:sz w:val="24"/>
          <w:szCs w:val="24"/>
          <w:lang w:val="ru-RU"/>
        </w:rPr>
        <w:lastRenderedPageBreak/>
        <w:t>применять свойства множеств.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случайной величине и о распределении вероятностей.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2.1.9.Рабочая программа по учебному предмету «Информатика».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предмет «Информатика» в основном общем образовании отражает: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междисциплинарный характер информатики и информационной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задачи учебного предмета «Информатика» – сформировать у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грамотно интерпретировать результаты решения практических задач с </w:t>
      </w:r>
      <w:r w:rsidRPr="000A752B">
        <w:rPr>
          <w:rFonts w:ascii="Times New Roman" w:hAnsi="Times New Roman"/>
          <w:sz w:val="24"/>
          <w:szCs w:val="24"/>
          <w:lang w:val="ru-RU"/>
        </w:rPr>
        <w:lastRenderedPageBreak/>
        <w:t>помощью информационных технологий, применять полученные результаты в практической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2" w:name="_TOC_250014"/>
      <w:bookmarkEnd w:id="62"/>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 – универсальное устройство обработки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Параллельные вычисления.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Техника безопасности и правила работы на компьютере.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Программы и данные.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Компьютерные вирусы и другие вредоносные программы. Программы для защиты от вирусов.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Компьютерные сети.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сервисы интернет-коммуникаций.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и информационные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 одно из основных понятий современной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Двоичный код. Представление данных в компьютере как текстов в двоичном алфавите.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Скорость передачи данных. Единицы скорости передачи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Искажение информации при передаче.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цвета. Цветовые модели. Модель RGB. Глубина кодирования. Палитра.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Растровое и векторное представление изображений. Пиксель. Оценка </w:t>
      </w:r>
      <w:r w:rsidRPr="000A752B">
        <w:rPr>
          <w:rFonts w:ascii="Times New Roman" w:hAnsi="Times New Roman"/>
          <w:sz w:val="24"/>
          <w:szCs w:val="24"/>
          <w:lang w:val="ru-RU"/>
        </w:rPr>
        <w:lastRenderedPageBreak/>
        <w:t>информационного объёма графических данных для растрового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звука. Разрядность и частота записи. Количество каналов записи.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Текстовые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Текстовые документы и их структурные элементы (страница, абзац, строка, слово, символ).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Мультимедийные презентации.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Добавление на слайд аудиовизуальных данных. Анимация. Гиперссылки.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Системы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Римская система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Арифметические операции в двоичной системе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Элементы математической логики.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Логические высказывания. Логические значения высказываний. Элементарные и </w:t>
      </w:r>
      <w:r w:rsidRPr="000A752B">
        <w:rPr>
          <w:rFonts w:ascii="Times New Roman" w:hAnsi="Times New Roman"/>
          <w:sz w:val="24"/>
          <w:szCs w:val="24"/>
          <w:lang w:val="ru-RU"/>
        </w:rPr>
        <w:lastRenderedPageBreak/>
        <w:t>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Логические элементы. Знакомство с логическими основами компьютера.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Исполнители и алгоритмы. Алгоритмические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алгоритма. Способы записи алгоритма (словесный, в виде блок-схемы, программа).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программирования.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программирования (Python, C++, Паскаль, Java, C#, Школьный Алгоритмический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 программирования: редактор текста программ, транслятор, отладчик.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Переменная: тип, имя, значение. Целые, вещественные и символьные переменные.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 алгоритмов.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Глобальная сеть Интернет и стратегии безопасного поведения в 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в информационном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Моделирование как метод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Табличные модели. Таблица как представление отношения.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Базы данных. Отбор в таблице строк, удовлетворяющих заданному условию.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алгоритмов и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w:t>
      </w:r>
      <w:r w:rsidRPr="000A752B">
        <w:rPr>
          <w:rFonts w:ascii="Times New Roman" w:hAnsi="Times New Roman"/>
          <w:sz w:val="24"/>
          <w:szCs w:val="24"/>
          <w:lang w:val="ru-RU"/>
        </w:rPr>
        <w:lastRenderedPageBreak/>
        <w:t>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Управление.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Электронные таблицы.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 в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3" w:name="_TOC_250011"/>
      <w:r w:rsidRPr="000A752B">
        <w:rPr>
          <w:rFonts w:ascii="Times New Roman" w:hAnsi="Times New Roman"/>
          <w:sz w:val="24"/>
          <w:szCs w:val="24"/>
          <w:lang w:val="ru-RU"/>
        </w:rPr>
        <w:t>Планируемые результаты освоения информатики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63"/>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36F01" w:rsidRPr="000A752B" w:rsidRDefault="00836F01" w:rsidP="00836F01">
      <w:pPr>
        <w:numPr>
          <w:ilvl w:val="0"/>
          <w:numId w:val="11"/>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w:t>
      </w:r>
      <w:r w:rsidRPr="000A752B">
        <w:rPr>
          <w:rFonts w:ascii="Times New Roman" w:hAnsi="Times New Roman"/>
          <w:sz w:val="24"/>
          <w:szCs w:val="24"/>
          <w:lang w:val="ru-RU"/>
        </w:rPr>
        <w:lastRenderedPageBreak/>
        <w:t>знаниях о цифровой трансформации современного общества;</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2)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3)</w:t>
      </w:r>
      <w:r w:rsidRPr="000A752B">
        <w:rPr>
          <w:rFonts w:ascii="Times New Roman" w:hAnsi="Times New Roman"/>
          <w:sz w:val="24"/>
          <w:szCs w:val="24"/>
        </w:rPr>
        <w:t> </w:t>
      </w:r>
      <w:r w:rsidRPr="000A752B">
        <w:rPr>
          <w:rFonts w:ascii="Times New Roman" w:hAnsi="Times New Roman"/>
          <w:sz w:val="24"/>
          <w:szCs w:val="24"/>
          <w:lang w:val="ru-RU"/>
        </w:rPr>
        <w:t>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4) ценностей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5)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8)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0A752B">
        <w:rPr>
          <w:rFonts w:ascii="Times New Roman" w:hAnsi="Times New Roman"/>
          <w:sz w:val="24"/>
          <w:szCs w:val="24"/>
          <w:lang w:val="ru-RU"/>
        </w:rPr>
        <w:lastRenderedPageBreak/>
        <w:t>поведения, форм социальной жизни в группах и сообществах, в том числе существующих в виртуальном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базовые логические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left="708"/>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дефицит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совместная деятельность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использовать преимущества командной и индивидуальной работы при </w:t>
      </w:r>
      <w:r w:rsidRPr="000A752B">
        <w:rPr>
          <w:rFonts w:ascii="Times New Roman" w:hAnsi="Times New Roman"/>
          <w:sz w:val="24"/>
          <w:szCs w:val="24"/>
          <w:lang w:val="ru-RU"/>
        </w:rPr>
        <w:lastRenderedPageBreak/>
        <w:t>решении конкретной проблемы, в том числе при создании информационного продукта;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в жизненных и учебных ситуациях проблемы, требующие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 (рефлексия):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информатике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7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w:t>
      </w:r>
      <w:r w:rsidRPr="000A752B">
        <w:rPr>
          <w:rFonts w:ascii="Times New Roman" w:hAnsi="Times New Roman"/>
          <w:sz w:val="24"/>
          <w:szCs w:val="24"/>
          <w:lang w:val="ru-RU"/>
        </w:rPr>
        <w:lastRenderedPageBreak/>
        <w:t>(текстовой, графической, аудио);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и сравнивать размеры текстовых, графических, звуковых файлов и видеофайлов;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характеристики компьютера с задачами, решаемыми с его помощью;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структуру адресов веб-ресурсов;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современные сервисы интернет-коммуникаций;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4" w:name="_TOC_250005"/>
      <w:bookmarkEnd w:id="64"/>
      <w:r w:rsidRPr="000A752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понятий «высказывание», «логическая операция», «логическое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раскрывать смысл понятий «исполнитель», «алгоритм», «программа», понимая </w:t>
      </w:r>
      <w:r w:rsidRPr="000A752B">
        <w:rPr>
          <w:rFonts w:ascii="Times New Roman" w:hAnsi="Times New Roman"/>
          <w:sz w:val="24"/>
          <w:szCs w:val="24"/>
          <w:lang w:val="ru-RU"/>
        </w:rPr>
        <w:lastRenderedPageBreak/>
        <w:t>разницу между употреблением этих терминов в обыденной речи и в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алгоритм решения задачи различными способами, в том числе в виде блок-схемы;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w:t>
      </w:r>
      <w:r w:rsidRPr="000A752B">
        <w:rPr>
          <w:rFonts w:ascii="Times New Roman" w:hAnsi="Times New Roman"/>
          <w:sz w:val="24"/>
          <w:szCs w:val="24"/>
          <w:lang w:val="ru-RU"/>
        </w:rPr>
        <w:lastRenderedPageBreak/>
        <w:t>повседневной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2.1.10.Рабочая программа по учебному предмету «История».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Задачами изучения истории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0A752B">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w:t>
      </w:r>
      <w:r w:rsidRPr="000A752B">
        <w:rPr>
          <w:rFonts w:ascii="Times New Roman" w:eastAsia="SchoolBookSanPin" w:hAnsi="Times New Roman"/>
          <w:position w:val="1"/>
          <w:sz w:val="24"/>
          <w:szCs w:val="24"/>
          <w:lang w:val="ru-RU"/>
        </w:rPr>
        <w:lastRenderedPageBreak/>
        <w:t>взаимопонимания, согласия и мира между людьми и народами, в духе демократических ценностей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Таблица 1</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836F01" w:rsidRPr="000A752B" w:rsidRDefault="00836F01" w:rsidP="00836F01">
      <w:pPr>
        <w:spacing w:after="0" w:line="240" w:lineRule="auto"/>
        <w:jc w:val="both"/>
        <w:rPr>
          <w:rFonts w:ascii="Times New Roman" w:eastAsia="SchoolBookSanPin" w:hAnsi="Times New Roman"/>
          <w:bCs/>
          <w:sz w:val="24"/>
          <w:szCs w:val="24"/>
          <w:lang w:val="ru-RU"/>
        </w:rPr>
      </w:pPr>
    </w:p>
    <w:tbl>
      <w:tblPr>
        <w:tblW w:w="9541" w:type="dxa"/>
        <w:tblInd w:w="112" w:type="dxa"/>
        <w:tblLayout w:type="fixed"/>
        <w:tblCellMar>
          <w:left w:w="113" w:type="dxa"/>
          <w:right w:w="113" w:type="dxa"/>
        </w:tblCellMar>
        <w:tblLook w:val="01E0"/>
      </w:tblPr>
      <w:tblGrid>
        <w:gridCol w:w="994"/>
        <w:gridCol w:w="6968"/>
        <w:gridCol w:w="1579"/>
      </w:tblGrid>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Курсы в рамках учебного предмета «История»</w:t>
            </w:r>
          </w:p>
        </w:tc>
        <w:tc>
          <w:tcPr>
            <w:tcW w:w="1579"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учебных часов</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Всеобщая история. История Древнего мира</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68</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Средних веков.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России. От Руси к Российскому государству</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23</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Конец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История России. Россия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от великого княжества к царству</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lang w:val="ru-RU"/>
              </w:rPr>
              <w:t>2</w:t>
            </w:r>
            <w:r w:rsidRPr="000A752B">
              <w:rPr>
                <w:rFonts w:ascii="Times New Roman" w:eastAsia="SchoolBookSanPin" w:hAnsi="Times New Roman"/>
                <w:sz w:val="24"/>
                <w:szCs w:val="24"/>
              </w:rPr>
              <w:t>3</w:t>
            </w:r>
          </w:p>
          <w:p w:rsidR="00836F01" w:rsidRPr="000A752B" w:rsidRDefault="00836F01" w:rsidP="00836F01">
            <w:pPr>
              <w:spacing w:after="0" w:line="240" w:lineRule="auto"/>
              <w:jc w:val="both"/>
              <w:rPr>
                <w:rFonts w:ascii="Times New Roman" w:hAnsi="Times New Roman"/>
                <w:sz w:val="24"/>
                <w:szCs w:val="24"/>
              </w:rPr>
            </w:pPr>
          </w:p>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История России. Россия в конце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вв.: </w:t>
            </w:r>
            <w:r w:rsidRPr="000A752B">
              <w:rPr>
                <w:rFonts w:ascii="Times New Roman" w:eastAsia="SchoolBookSanPin" w:hAnsi="Times New Roman"/>
                <w:sz w:val="24"/>
                <w:szCs w:val="24"/>
                <w:lang w:val="ru-RU"/>
              </w:rPr>
              <w:br/>
              <w:t>от царства к империи</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23</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начало ХХ в.</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История России. Российская империя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68 </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Модуль «Введение в новейшую историю России»</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w:t>
            </w:r>
          </w:p>
        </w:tc>
      </w:tr>
    </w:tbl>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Древнего мира.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A752B">
        <w:rPr>
          <w:rFonts w:ascii="Times New Roman" w:eastAsia="SchoolBookSanPin" w:hAnsi="Times New Roman"/>
          <w:position w:val="1"/>
          <w:sz w:val="24"/>
          <w:szCs w:val="24"/>
          <w:lang w:val="ru-RU"/>
        </w:rPr>
        <w:t>«н. э.»). Историческая карта.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Первобытность.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Разложение первобытнообщинных отношений. На пороге цивилизации.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мир.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Восток.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«Древний Восток». Карта древневосточного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Египет.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Могущество Египта при Рамсесе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Древние цивилизации Месопотамии.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Древний Вавилон. Царь Хаммурапи и его законы.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Восточное Средиземноморье в древности.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Персидская держава.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Завоевания персов. Государство Ахеменидов. Великие цари: Кир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Великий, Дарий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Древняя Индия.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Китай.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Древняя Греция. Эллинизм.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Древнейшая Греция.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w:t>
      </w:r>
      <w:r w:rsidRPr="000A752B">
        <w:rPr>
          <w:rFonts w:ascii="Times New Roman" w:eastAsia="SchoolBookSanPin" w:hAnsi="Times New Roman"/>
          <w:sz w:val="24"/>
          <w:szCs w:val="24"/>
          <w:lang w:val="ru-RU"/>
        </w:rPr>
        <w:lastRenderedPageBreak/>
        <w:t>(Микены, Тиринф). Троянская война. Вторжение дорийских племён. Поэмы Гомера «Илиада», «Одиссея».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Греческие полисы.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Культура Древней Греции.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Македонские завоевания. Эллинизм.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Возвышение Македонии. Политика Филиппа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Рим.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Возникновение Римского государства.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Римские завоевания в Средиземноморье.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Поздняя Римская республика. Гражданские войны.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Расцвет и падение Римской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 xml:space="preserve">Культура Древнего Рима.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Историческое и культурное наследие цивилизаций Древнего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Средних веков.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Народы Европы в раннее Средневековье.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Франкское государство в </w:t>
      </w:r>
      <w:r w:rsidRPr="000A752B">
        <w:rPr>
          <w:rFonts w:ascii="Times New Roman" w:eastAsia="SchoolBookSanPin" w:hAnsi="Times New Roman"/>
          <w:sz w:val="24"/>
          <w:szCs w:val="24"/>
        </w:rPr>
        <w:t>VIII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IX</w:t>
      </w:r>
      <w:r w:rsidRPr="000A752B">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Византийская империя в </w:t>
      </w:r>
      <w:r w:rsidRPr="000A752B">
        <w:rPr>
          <w:rFonts w:ascii="Times New Roman" w:eastAsia="OfficinaSansBoldITC" w:hAnsi="Times New Roman"/>
          <w:sz w:val="24"/>
          <w:szCs w:val="24"/>
        </w:rPr>
        <w:t>VI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Арабы в </w:t>
      </w:r>
      <w:r w:rsidRPr="000A752B">
        <w:rPr>
          <w:rFonts w:ascii="Times New Roman" w:eastAsia="OfficinaSansBoldITC" w:hAnsi="Times New Roman"/>
          <w:sz w:val="24"/>
          <w:szCs w:val="24"/>
        </w:rPr>
        <w:t>VI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Средневековое европейское общество.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Государства Европы в Х</w:t>
      </w:r>
      <w:r w:rsidRPr="000A752B">
        <w:rPr>
          <w:rFonts w:ascii="Times New Roman" w:eastAsia="OfficinaSansBoldITC" w:hAnsi="Times New Roman"/>
          <w:sz w:val="24"/>
          <w:szCs w:val="24"/>
        </w:rPr>
        <w:t>II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V</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‒Х</w:t>
      </w:r>
      <w:r w:rsidRPr="000A752B">
        <w:rPr>
          <w:rFonts w:ascii="Times New Roman" w:eastAsia="SchoolBookSanPin" w:hAnsi="Times New Roman"/>
          <w:sz w:val="24"/>
          <w:szCs w:val="24"/>
        </w:rPr>
        <w:t>V</w:t>
      </w:r>
      <w:r w:rsidRPr="000A752B">
        <w:rPr>
          <w:rFonts w:ascii="Times New Roman" w:eastAsia="SchoolBookSanPin" w:hAnsi="Times New Roman"/>
          <w:sz w:val="24"/>
          <w:szCs w:val="24"/>
          <w:lang w:val="ru-RU"/>
        </w:rPr>
        <w:t xml:space="preserve"> вв. Польско-литовское государство в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A752B">
        <w:rPr>
          <w:rFonts w:ascii="Times New Roman" w:eastAsia="SchoolBookSanPin" w:hAnsi="Times New Roman"/>
          <w:sz w:val="24"/>
          <w:szCs w:val="24"/>
        </w:rPr>
        <w:lastRenderedPageBreak/>
        <w:t>XII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в. (Жакерия, восстание Уота Тайлера). Гуситское движение в Чехии.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Византийская империя и славянские государства в Х</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‒Х</w:t>
      </w:r>
      <w:r w:rsidRPr="000A752B">
        <w:rPr>
          <w:rFonts w:ascii="Times New Roman" w:eastAsia="SchoolBookSanPin" w:hAnsi="Times New Roman"/>
          <w:sz w:val="24"/>
          <w:szCs w:val="24"/>
        </w:rPr>
        <w:t>V</w:t>
      </w:r>
      <w:r w:rsidRPr="000A752B">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Культура средневековой Европы.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Востока в Средние века.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0A752B">
        <w:rPr>
          <w:rFonts w:ascii="Times New Roman" w:eastAsia="SchoolBookSanPin" w:hAnsi="Times New Roman"/>
          <w:bCs/>
          <w:sz w:val="24"/>
          <w:szCs w:val="24"/>
          <w:lang w:val="ru-RU"/>
        </w:rPr>
        <w:t>Монгольская держава</w:t>
      </w:r>
      <w:r w:rsidRPr="000A752B">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0A752B">
        <w:rPr>
          <w:rFonts w:ascii="Times New Roman" w:eastAsia="SchoolBookSanPin" w:hAnsi="Times New Roman"/>
          <w:bCs/>
          <w:sz w:val="24"/>
          <w:szCs w:val="24"/>
          <w:lang w:val="ru-RU"/>
        </w:rPr>
        <w:t>Китай</w:t>
      </w:r>
      <w:r w:rsidRPr="000A752B">
        <w:rPr>
          <w:rFonts w:ascii="Times New Roman" w:eastAsia="SchoolBookSanPin" w:hAnsi="Times New Roman"/>
          <w:sz w:val="24"/>
          <w:szCs w:val="24"/>
          <w:lang w:val="ru-RU"/>
        </w:rPr>
        <w:t xml:space="preserve">: империи, правители и подданные, борьба против завоевателей. </w:t>
      </w: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0A752B">
        <w:rPr>
          <w:rFonts w:ascii="Times New Roman" w:eastAsia="SchoolBookSanPin" w:hAnsi="Times New Roman"/>
          <w:bCs/>
          <w:sz w:val="24"/>
          <w:szCs w:val="24"/>
          <w:lang w:val="ru-RU"/>
        </w:rPr>
        <w:t>Индия</w:t>
      </w:r>
      <w:r w:rsidRPr="000A752B">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доколумбовой Америки в Средние века.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Историческое и культурное наследие Средних веков.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От Руси к Российскому государству.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Народы и государства на территории нашей страны </w:t>
      </w:r>
      <w:r w:rsidRPr="000A752B">
        <w:rPr>
          <w:rFonts w:ascii="Times New Roman" w:eastAsia="OfficinaSansBoldITC" w:hAnsi="Times New Roman"/>
          <w:position w:val="1"/>
          <w:sz w:val="24"/>
          <w:szCs w:val="24"/>
          <w:lang w:val="ru-RU"/>
        </w:rPr>
        <w:t xml:space="preserve">в древности. Восточная Европа в середине </w:t>
      </w:r>
      <w:r w:rsidRPr="000A752B">
        <w:rPr>
          <w:rFonts w:ascii="Times New Roman" w:eastAsia="OfficinaSansBoldITC" w:hAnsi="Times New Roman"/>
          <w:position w:val="1"/>
          <w:sz w:val="24"/>
          <w:szCs w:val="24"/>
        </w:rPr>
        <w:t>I</w:t>
      </w:r>
      <w:r w:rsidRPr="000A752B">
        <w:rPr>
          <w:rFonts w:ascii="Times New Roman" w:eastAsia="OfficinaSansBoldITC" w:hAnsi="Times New Roman"/>
          <w:position w:val="1"/>
          <w:sz w:val="24"/>
          <w:szCs w:val="24"/>
          <w:lang w:val="ru-RU"/>
        </w:rPr>
        <w:t xml:space="preserve"> тыс. н. э.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Народы, проживавшие на этой территории до середины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Страны и народы Восточной Европы, Сибири и Дальнего Востока. Тюркский </w:t>
      </w:r>
      <w:r w:rsidRPr="000A752B">
        <w:rPr>
          <w:rFonts w:ascii="Times New Roman" w:eastAsia="SchoolBookSanPin" w:hAnsi="Times New Roman"/>
          <w:sz w:val="24"/>
          <w:szCs w:val="24"/>
          <w:lang w:val="ru-RU"/>
        </w:rPr>
        <w:lastRenderedPageBreak/>
        <w:t>каганат. Хазарский каганат. Волжская Булгария.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Русь в </w:t>
      </w:r>
      <w:r w:rsidRPr="000A752B">
        <w:rPr>
          <w:rFonts w:ascii="Times New Roman" w:eastAsia="OfficinaSansBoldITC" w:hAnsi="Times New Roman"/>
          <w:sz w:val="24"/>
          <w:szCs w:val="24"/>
        </w:rPr>
        <w:t>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Образование государства Русь. </w:t>
      </w:r>
      <w:r w:rsidRPr="000A752B">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Первые известия о Руси. Проблема образования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Русь. Скандинавы на Руси. Начало династии Рюриковичей.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Русь в конце </w:t>
      </w:r>
      <w:r w:rsidRPr="000A752B">
        <w:rPr>
          <w:rFonts w:ascii="Times New Roman" w:eastAsia="SchoolBookSanPin" w:hAnsi="Times New Roman"/>
          <w:bCs/>
          <w:position w:val="1"/>
          <w:sz w:val="24"/>
          <w:szCs w:val="24"/>
        </w:rPr>
        <w:t>X</w:t>
      </w:r>
      <w:r w:rsidRPr="000A752B">
        <w:rPr>
          <w:rFonts w:ascii="Times New Roman" w:eastAsia="SchoolBookSanPin" w:hAnsi="Times New Roman"/>
          <w:bCs/>
          <w:position w:val="1"/>
          <w:sz w:val="24"/>
          <w:szCs w:val="24"/>
          <w:lang w:val="ru-RU"/>
        </w:rPr>
        <w:t xml:space="preserve"> ‒ начале </w:t>
      </w:r>
      <w:r w:rsidRPr="000A752B">
        <w:rPr>
          <w:rFonts w:ascii="Times New Roman" w:eastAsia="SchoolBookSanPin" w:hAnsi="Times New Roman"/>
          <w:bCs/>
          <w:position w:val="1"/>
          <w:sz w:val="24"/>
          <w:szCs w:val="24"/>
        </w:rPr>
        <w:t>XII</w:t>
      </w:r>
      <w:r w:rsidRPr="000A752B">
        <w:rPr>
          <w:rFonts w:ascii="Times New Roman" w:eastAsia="SchoolBookSanPin" w:hAnsi="Times New Roman"/>
          <w:bCs/>
          <w:position w:val="1"/>
          <w:sz w:val="24"/>
          <w:szCs w:val="24"/>
          <w:lang w:val="ru-RU"/>
        </w:rPr>
        <w:t xml:space="preserve"> в. </w:t>
      </w:r>
      <w:r w:rsidRPr="000A752B">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Общественный строй Руси: дискуссии в исторической науке.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Князья, дружина. Духовенство. Городское население. Купцы.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Культурное пространство. </w:t>
      </w:r>
      <w:r w:rsidRPr="000A752B">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0A752B">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Русь в середине </w:t>
      </w:r>
      <w:r w:rsidRPr="000A752B">
        <w:rPr>
          <w:rFonts w:ascii="Times New Roman" w:eastAsia="OfficinaSansBoldITC" w:hAnsi="Times New Roman"/>
          <w:sz w:val="24"/>
          <w:szCs w:val="24"/>
        </w:rPr>
        <w:t>XII</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Русские земли и их соседи в середине </w:t>
      </w:r>
      <w:r w:rsidRPr="000A752B">
        <w:rPr>
          <w:rFonts w:ascii="Times New Roman" w:eastAsia="OfficinaSansBoldITC" w:hAnsi="Times New Roman"/>
          <w:sz w:val="24"/>
          <w:szCs w:val="24"/>
        </w:rPr>
        <w:t>XIII</w:t>
      </w:r>
      <w:r w:rsidRPr="000A752B">
        <w:rPr>
          <w:rFonts w:ascii="Times New Roman" w:eastAsia="OfficinaSansBoldITC" w:hAnsi="Times New Roman"/>
          <w:sz w:val="24"/>
          <w:szCs w:val="24"/>
          <w:lang w:val="ru-RU"/>
        </w:rPr>
        <w:t xml:space="preserve"> ‒ </w:t>
      </w:r>
      <w:r w:rsidRPr="000A752B">
        <w:rPr>
          <w:rFonts w:ascii="Times New Roman" w:eastAsia="OfficinaSansBoldITC" w:hAnsi="Times New Roman"/>
          <w:sz w:val="24"/>
          <w:szCs w:val="24"/>
        </w:rPr>
        <w:t>XIV</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Народы и государства степной зоны Восточной Европы и Сибири в </w:t>
      </w:r>
      <w:r w:rsidRPr="000A752B">
        <w:rPr>
          <w:rFonts w:ascii="Times New Roman" w:eastAsia="SchoolBookSanPin" w:hAnsi="Times New Roman"/>
          <w:bCs/>
          <w:sz w:val="24"/>
          <w:szCs w:val="24"/>
        </w:rPr>
        <w:t>XIII</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XV</w:t>
      </w:r>
      <w:r w:rsidRPr="000A752B">
        <w:rPr>
          <w:rFonts w:ascii="Times New Roman" w:eastAsia="SchoolBookSanPin" w:hAnsi="Times New Roman"/>
          <w:bCs/>
          <w:sz w:val="24"/>
          <w:szCs w:val="24"/>
          <w:lang w:val="ru-RU"/>
        </w:rPr>
        <w:t xml:space="preserve"> вв. </w:t>
      </w:r>
      <w:r w:rsidRPr="000A752B">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 xml:space="preserve"> в., нашествие Тимура.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Культурное пространство. </w:t>
      </w:r>
      <w:r w:rsidRPr="000A752B">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Формирование единого Русского государства в </w:t>
      </w:r>
      <w:r w:rsidRPr="000A752B">
        <w:rPr>
          <w:rFonts w:ascii="Times New Roman" w:eastAsia="OfficinaSansBoldITC" w:hAnsi="Times New Roman"/>
          <w:sz w:val="24"/>
          <w:szCs w:val="24"/>
        </w:rPr>
        <w:t>XV</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Василий Темный. Новгород и Псков в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Культурное пространство</w:t>
      </w:r>
      <w:r w:rsidRPr="000A752B">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w:t>
      </w:r>
      <w:r w:rsidRPr="000A752B">
        <w:rPr>
          <w:rFonts w:ascii="Times New Roman" w:eastAsia="SchoolBookSanPin" w:hAnsi="Times New Roman"/>
          <w:sz w:val="24"/>
          <w:szCs w:val="24"/>
          <w:lang w:val="ru-RU"/>
        </w:rPr>
        <w:lastRenderedPageBreak/>
        <w:t>горожан и сельских жителей в древнерусский и раннемосковский периоды.</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Наш край </w:t>
      </w:r>
      <w:r w:rsidRPr="000A752B">
        <w:rPr>
          <w:rFonts w:ascii="Times New Roman" w:eastAsia="SchoolBookSanPin" w:hAnsi="Times New Roman"/>
          <w:sz w:val="24"/>
          <w:szCs w:val="24"/>
          <w:lang w:val="ru-RU"/>
        </w:rPr>
        <w:t xml:space="preserve">с древнейших времен до конца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w:t>
      </w:r>
      <w:r w:rsidRPr="000A752B">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Конец </w:t>
      </w:r>
      <w:r w:rsidRPr="000A752B">
        <w:rPr>
          <w:rFonts w:ascii="Times New Roman" w:eastAsia="OfficinaSansBoldITC" w:hAnsi="Times New Roman"/>
          <w:sz w:val="24"/>
          <w:szCs w:val="24"/>
        </w:rPr>
        <w:t>XV</w:t>
      </w:r>
      <w:r w:rsidRPr="000A752B">
        <w:rPr>
          <w:rFonts w:ascii="Times New Roman" w:eastAsia="OfficinaSansBoldITC" w:hAnsi="Times New Roman"/>
          <w:sz w:val="24"/>
          <w:szCs w:val="24"/>
          <w:lang w:val="ru-RU"/>
        </w:rPr>
        <w:t xml:space="preserve"> ‒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Великие географические открытия.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Изменения в европейском обществе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Реформация и Контрреформация в Европе.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Европы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Испания </w:t>
      </w:r>
      <w:r w:rsidRPr="000A752B">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0A752B">
        <w:rPr>
          <w:rFonts w:ascii="Times New Roman" w:eastAsia="SchoolBookSanPin" w:hAnsi="Times New Roman"/>
          <w:bCs/>
          <w:sz w:val="24"/>
          <w:szCs w:val="24"/>
          <w:lang w:val="ru-RU"/>
        </w:rPr>
        <w:t>Нидерландах</w:t>
      </w:r>
      <w:r w:rsidRPr="000A752B">
        <w:rPr>
          <w:rFonts w:ascii="Times New Roman" w:eastAsia="SchoolBookSanPin" w:hAnsi="Times New Roman"/>
          <w:sz w:val="24"/>
          <w:szCs w:val="24"/>
          <w:lang w:val="ru-RU"/>
        </w:rPr>
        <w:t>: цели, участники, формы борьбы. Итоги и значение Нидерландской революции.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Франция: путь к абсолютизму</w:t>
      </w:r>
      <w:r w:rsidRPr="000A752B">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Нантский эдикт 1598 г. Людовик </w:t>
      </w:r>
      <w:r w:rsidRPr="000A752B">
        <w:rPr>
          <w:rFonts w:ascii="Times New Roman" w:eastAsia="SchoolBookSanPin" w:hAnsi="Times New Roman"/>
          <w:sz w:val="24"/>
          <w:szCs w:val="24"/>
        </w:rPr>
        <w:t>XIII</w:t>
      </w:r>
      <w:r w:rsidRPr="000A752B">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Англия. </w:t>
      </w:r>
      <w:r w:rsidRPr="000A752B">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0A752B">
        <w:rPr>
          <w:rFonts w:ascii="Times New Roman" w:eastAsia="SchoolBookSanPin" w:hAnsi="Times New Roman"/>
          <w:sz w:val="24"/>
          <w:szCs w:val="24"/>
        </w:rPr>
        <w:t>VIII</w:t>
      </w:r>
      <w:r w:rsidRPr="000A752B">
        <w:rPr>
          <w:rFonts w:ascii="Times New Roman" w:eastAsia="SchoolBookSanPin" w:hAnsi="Times New Roman"/>
          <w:sz w:val="24"/>
          <w:szCs w:val="24"/>
          <w:lang w:val="ru-RU"/>
        </w:rPr>
        <w:t xml:space="preserve"> и королевская реформация. «Золотой век» Елизаветы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Английская революция середины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Страны Центральной, Южной и Юго-Восточной Европы</w:t>
      </w:r>
      <w:r w:rsidRPr="000A752B">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Борьба за первенство, военные конфликты между европейскими державами. </w:t>
      </w:r>
      <w:r w:rsidRPr="000A752B">
        <w:rPr>
          <w:rFonts w:ascii="Times New Roman" w:eastAsia="SchoolBookSanPin" w:hAnsi="Times New Roman"/>
          <w:sz w:val="24"/>
          <w:szCs w:val="24"/>
          <w:lang w:val="ru-RU"/>
        </w:rPr>
        <w:lastRenderedPageBreak/>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Европейская культура в раннее Новое время.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Страны Востока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на вершине могущества. Сулейман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0A752B">
        <w:rPr>
          <w:rFonts w:ascii="Times New Roman" w:eastAsia="SchoolBookSanPin" w:hAnsi="Times New Roman"/>
          <w:bCs/>
          <w:sz w:val="24"/>
          <w:szCs w:val="24"/>
          <w:lang w:val="ru-RU"/>
        </w:rPr>
        <w:t xml:space="preserve">Индия </w:t>
      </w:r>
      <w:r w:rsidRPr="000A752B">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0A752B">
        <w:rPr>
          <w:rFonts w:ascii="Times New Roman" w:eastAsia="SchoolBookSanPin" w:hAnsi="Times New Roman"/>
          <w:bCs/>
          <w:sz w:val="24"/>
          <w:szCs w:val="24"/>
          <w:lang w:val="ru-RU"/>
        </w:rPr>
        <w:t xml:space="preserve">Китай </w:t>
      </w:r>
      <w:r w:rsidRPr="000A752B">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0A752B">
        <w:rPr>
          <w:rFonts w:ascii="Times New Roman" w:eastAsia="SchoolBookSanPin" w:hAnsi="Times New Roman"/>
          <w:bCs/>
          <w:sz w:val="24"/>
          <w:szCs w:val="24"/>
          <w:lang w:val="ru-RU"/>
        </w:rPr>
        <w:t>Япония</w:t>
      </w:r>
      <w:r w:rsidRPr="000A752B">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«Закрытие» страны для иноземцев. Культура и искусство стран </w:t>
      </w:r>
      <w:r w:rsidRPr="000A752B">
        <w:rPr>
          <w:rFonts w:ascii="Times New Roman" w:eastAsia="SchoolBookSanPin" w:hAnsi="Times New Roman"/>
          <w:position w:val="1"/>
          <w:sz w:val="24"/>
          <w:szCs w:val="24"/>
          <w:lang w:val="ru-RU"/>
        </w:rPr>
        <w:t xml:space="preserve">Востока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Обобщение</w:t>
      </w:r>
      <w:r w:rsidRPr="000A752B">
        <w:rPr>
          <w:rFonts w:ascii="Times New Roman" w:eastAsia="SchoolBookSanPin" w:hAnsi="Times New Roman"/>
          <w:position w:val="1"/>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и культурное наследие Раннего Нового времени.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от Великого княжества к царству.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Завершение объединения русских земель</w:t>
      </w:r>
      <w:r w:rsidRPr="000A752B">
        <w:rPr>
          <w:rFonts w:ascii="Times New Roman" w:eastAsia="SchoolBookSanPin" w:hAnsi="Times New Roman"/>
          <w:sz w:val="24"/>
          <w:szCs w:val="24"/>
          <w:lang w:val="ru-RU"/>
        </w:rPr>
        <w:t xml:space="preserve">. Княжение Василия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Царствование Ивана </w:t>
      </w:r>
      <w:r w:rsidRPr="000A752B">
        <w:rPr>
          <w:rFonts w:ascii="Times New Roman" w:eastAsia="SchoolBookSanPin" w:hAnsi="Times New Roman"/>
          <w:bCs/>
          <w:sz w:val="24"/>
          <w:szCs w:val="24"/>
        </w:rPr>
        <w:t>IV</w:t>
      </w:r>
      <w:r w:rsidRPr="000A752B">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Принятие Иваном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царского титула. Реформы середины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Внешняя политика России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в конце </w:t>
      </w:r>
      <w:r w:rsidRPr="000A752B">
        <w:rPr>
          <w:rFonts w:ascii="Times New Roman" w:eastAsia="SchoolBookSanPin" w:hAnsi="Times New Roman"/>
          <w:bCs/>
          <w:sz w:val="24"/>
          <w:szCs w:val="24"/>
        </w:rPr>
        <w:t>XVI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Смута 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Накануне Смуты. </w:t>
      </w:r>
      <w:r w:rsidRPr="000A752B">
        <w:rPr>
          <w:rFonts w:ascii="Times New Roman" w:eastAsia="SchoolBookSanPin" w:hAnsi="Times New Roman"/>
          <w:sz w:val="24"/>
          <w:szCs w:val="24"/>
          <w:lang w:val="ru-RU"/>
        </w:rPr>
        <w:t xml:space="preserve">Династический кризис. Земский собор </w:t>
      </w:r>
      <w:r w:rsidRPr="000A752B">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Смутное время начала </w:t>
      </w:r>
      <w:r w:rsidRPr="000A752B">
        <w:rPr>
          <w:rFonts w:ascii="Times New Roman" w:eastAsia="SchoolBookSanPin" w:hAnsi="Times New Roman"/>
          <w:bCs/>
          <w:position w:val="1"/>
          <w:sz w:val="24"/>
          <w:szCs w:val="24"/>
        </w:rPr>
        <w:t>XVII</w:t>
      </w:r>
      <w:r w:rsidRPr="000A752B">
        <w:rPr>
          <w:rFonts w:ascii="Times New Roman" w:eastAsia="SchoolBookSanPin" w:hAnsi="Times New Roman"/>
          <w:bCs/>
          <w:position w:val="1"/>
          <w:sz w:val="24"/>
          <w:szCs w:val="24"/>
          <w:lang w:val="ru-RU"/>
        </w:rPr>
        <w:t xml:space="preserve"> в. </w:t>
      </w:r>
      <w:r w:rsidRPr="000A752B">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и его политика. Восстание 1606 г. и убийство самозванца.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Окончание Смуты</w:t>
      </w:r>
      <w:r w:rsidRPr="000A752B">
        <w:rPr>
          <w:rFonts w:ascii="Times New Roman" w:eastAsia="SchoolBookSanPin" w:hAnsi="Times New Roman"/>
          <w:position w:val="1"/>
          <w:sz w:val="24"/>
          <w:szCs w:val="24"/>
          <w:lang w:val="ru-RU"/>
        </w:rPr>
        <w:t xml:space="preserve">. Земский собор 1613 г. и его роль в укреплении государственности. Избрание на царство Михаила Фёдоровича Романова. Борьба </w:t>
      </w:r>
      <w:r w:rsidRPr="000A752B">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Pr="000A752B">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при первых Романовых. </w:t>
      </w:r>
      <w:r w:rsidRPr="000A752B">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w:t>
      </w:r>
      <w:r w:rsidRPr="000A752B">
        <w:rPr>
          <w:rFonts w:ascii="Times New Roman" w:eastAsia="SchoolBookSanPin" w:hAnsi="Times New Roman"/>
          <w:sz w:val="24"/>
          <w:szCs w:val="24"/>
          <w:lang w:val="ru-RU"/>
        </w:rPr>
        <w:lastRenderedPageBreak/>
        <w:t>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развитие России в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Социальная структура российского общества. </w:t>
      </w:r>
      <w:r w:rsidRPr="000A752B">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Городские восстания середины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Внешняя политика России в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0A752B">
        <w:rPr>
          <w:rFonts w:ascii="Times New Roman" w:eastAsia="SchoolBookSanPin" w:hAnsi="Times New Roman"/>
          <w:position w:val="1"/>
          <w:sz w:val="24"/>
          <w:szCs w:val="24"/>
          <w:lang w:val="ru-RU"/>
        </w:rPr>
        <w:t>1656-1658 гг. и её результаты. Укрепление южных рубежей.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Освоение новых территорий. </w:t>
      </w:r>
      <w:r w:rsidRPr="000A752B">
        <w:rPr>
          <w:rFonts w:ascii="Times New Roman" w:eastAsia="SchoolBookSanPin" w:hAnsi="Times New Roman"/>
          <w:position w:val="1"/>
          <w:sz w:val="24"/>
          <w:szCs w:val="24"/>
          <w:lang w:val="ru-RU"/>
        </w:rPr>
        <w:t xml:space="preserve">Народы России в </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0A752B">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Изменения в картине мира человека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Развитие образования и научных знаний. Школы при Аптекарском и Посольском </w:t>
      </w:r>
      <w:r w:rsidRPr="000A752B">
        <w:rPr>
          <w:rFonts w:ascii="Times New Roman" w:eastAsia="SchoolBookSanPin" w:hAnsi="Times New Roman"/>
          <w:sz w:val="24"/>
          <w:szCs w:val="24"/>
          <w:lang w:val="ru-RU"/>
        </w:rPr>
        <w:lastRenderedPageBreak/>
        <w:t>приказах. «Синопсис» Иннокентия Гизеля ‒ первое учебное пособие по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Наш край </w:t>
      </w:r>
      <w:r w:rsidRPr="000A752B">
        <w:rPr>
          <w:rFonts w:ascii="Times New Roman" w:eastAsia="SchoolBookSanPin" w:hAnsi="Times New Roman"/>
          <w:position w:val="1"/>
          <w:sz w:val="24"/>
          <w:szCs w:val="24"/>
          <w:lang w:val="ru-RU"/>
        </w:rPr>
        <w:t xml:space="preserve">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Век Просвещения.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Европы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Монархии в Европе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Великобритания в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Франция</w:t>
      </w:r>
      <w:r w:rsidRPr="000A752B">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 xml:space="preserve">Раздробленность Германии. Возвышение Пруссии. Фридрих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Великий. Габсбургская монархия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Правление Марии Терезии и Иосифа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Государства Пиренейского полуострова</w:t>
      </w:r>
      <w:r w:rsidRPr="000A752B">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Британские колонии в Северной Америке: </w:t>
      </w:r>
      <w:r w:rsidRPr="000A752B">
        <w:rPr>
          <w:rFonts w:ascii="Times New Roman" w:eastAsia="OfficinaSansBoldITC" w:hAnsi="Times New Roman"/>
          <w:position w:val="1"/>
          <w:sz w:val="24"/>
          <w:szCs w:val="24"/>
          <w:lang w:val="ru-RU"/>
        </w:rPr>
        <w:t xml:space="preserve">борьба за независимость.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Французская революция конца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w:t>
      </w:r>
      <w:r w:rsidRPr="000A752B">
        <w:rPr>
          <w:rFonts w:ascii="Times New Roman" w:eastAsia="SchoolBookSanPin" w:hAnsi="Times New Roman"/>
          <w:sz w:val="24"/>
          <w:szCs w:val="24"/>
          <w:lang w:val="ru-RU"/>
        </w:rPr>
        <w:lastRenderedPageBreak/>
        <w:t>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Европейская культура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Востока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Индия. </w:t>
      </w:r>
      <w:r w:rsidRPr="000A752B">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0A752B">
        <w:rPr>
          <w:rFonts w:ascii="Times New Roman" w:eastAsia="SchoolBookSanPin" w:hAnsi="Times New Roman"/>
          <w:bCs/>
          <w:sz w:val="24"/>
          <w:szCs w:val="24"/>
          <w:lang w:val="ru-RU"/>
        </w:rPr>
        <w:t>Китай</w:t>
      </w:r>
      <w:r w:rsidRPr="000A752B">
        <w:rPr>
          <w:rFonts w:ascii="Times New Roman" w:eastAsia="SchoolBookSanPin" w:hAnsi="Times New Roman"/>
          <w:sz w:val="24"/>
          <w:szCs w:val="24"/>
          <w:lang w:val="ru-RU"/>
        </w:rPr>
        <w:t xml:space="preserve">. Империя Цин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Сёгуны и дайме. Положение сословий. Культура стран Востока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Историческое и культурное наследие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Россия в конце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от царства к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Россия в эпоху преобразований Петра </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Причины и предпосылки преобразований</w:t>
      </w:r>
      <w:r w:rsidRPr="000A752B">
        <w:rPr>
          <w:rFonts w:ascii="Times New Roman" w:eastAsia="SchoolBookSanPin" w:hAnsi="Times New Roman"/>
          <w:sz w:val="24"/>
          <w:szCs w:val="24"/>
          <w:lang w:val="ru-RU"/>
        </w:rPr>
        <w:t xml:space="preserve">. Россия и Европа в конце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Экономическая политика. </w:t>
      </w:r>
      <w:r w:rsidRPr="000A752B">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Социальная политика. </w:t>
      </w:r>
      <w:r w:rsidRPr="000A752B">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Реформы управления</w:t>
      </w:r>
      <w:r w:rsidRPr="000A752B">
        <w:rPr>
          <w:rFonts w:ascii="Times New Roman" w:eastAsia="SchoolBookSanPin" w:hAnsi="Times New Roman"/>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w:t>
      </w:r>
      <w:r w:rsidRPr="000A752B">
        <w:rPr>
          <w:rFonts w:ascii="Times New Roman" w:eastAsia="SchoolBookSanPin" w:hAnsi="Times New Roman"/>
          <w:sz w:val="24"/>
          <w:szCs w:val="24"/>
          <w:lang w:val="ru-RU"/>
        </w:rPr>
        <w:lastRenderedPageBreak/>
        <w:t>Усиление централизации и бюрократизации управления. Генеральный регламент. Санкт-Петербург ‒ новая столица.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Первые гвардейские полки. </w:t>
      </w:r>
      <w:r w:rsidRPr="000A752B">
        <w:rPr>
          <w:rFonts w:ascii="Times New Roman" w:eastAsia="SchoolBookSanPin" w:hAnsi="Times New Roman"/>
          <w:bCs/>
          <w:sz w:val="24"/>
          <w:szCs w:val="24"/>
          <w:lang w:val="ru-RU"/>
        </w:rPr>
        <w:t>Создание регулярной армии, военного флота</w:t>
      </w:r>
      <w:r w:rsidRPr="000A752B">
        <w:rPr>
          <w:rFonts w:ascii="Times New Roman" w:eastAsia="SchoolBookSanPin" w:hAnsi="Times New Roman"/>
          <w:sz w:val="24"/>
          <w:szCs w:val="24"/>
          <w:lang w:val="ru-RU"/>
        </w:rPr>
        <w:t>. Рекрутские наборы.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Церковная реформа</w:t>
      </w:r>
      <w:r w:rsidRPr="000A752B">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Оппозиция реформам Петра </w:t>
      </w:r>
      <w:r w:rsidRPr="000A752B">
        <w:rPr>
          <w:rFonts w:ascii="Times New Roman" w:eastAsia="SchoolBookSanPin" w:hAnsi="Times New Roman"/>
          <w:bCs/>
          <w:sz w:val="24"/>
          <w:szCs w:val="24"/>
        </w:rPr>
        <w:t>I</w:t>
      </w:r>
      <w:r w:rsidRPr="000A752B">
        <w:rPr>
          <w:rFonts w:ascii="Times New Roman" w:eastAsia="SchoolBookSanPin" w:hAnsi="Times New Roman"/>
          <w:sz w:val="24"/>
          <w:szCs w:val="24"/>
          <w:lang w:val="ru-RU"/>
        </w:rPr>
        <w:t xml:space="preserve">. Социальные движения в первой четверти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Внешняя политика</w:t>
      </w:r>
      <w:r w:rsidRPr="000A752B">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Преобразования Петра </w:t>
      </w:r>
      <w:r w:rsidRPr="000A752B">
        <w:rPr>
          <w:rFonts w:ascii="Times New Roman" w:eastAsia="SchoolBookSanPin" w:hAnsi="Times New Roman"/>
          <w:bCs/>
          <w:sz w:val="24"/>
          <w:szCs w:val="24"/>
        </w:rPr>
        <w:t>I</w:t>
      </w:r>
      <w:r w:rsidRPr="000A752B">
        <w:rPr>
          <w:rFonts w:ascii="Times New Roman" w:eastAsia="SchoolBookSanPin" w:hAnsi="Times New Roman"/>
          <w:bCs/>
          <w:sz w:val="24"/>
          <w:szCs w:val="24"/>
          <w:lang w:val="ru-RU"/>
        </w:rPr>
        <w:t xml:space="preserve"> в области культуры</w:t>
      </w:r>
      <w:r w:rsidRPr="000A752B">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 русской культуре.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после Петра </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Дворцовые перевороты.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Россия при Елизавете Петровне</w:t>
      </w:r>
      <w:r w:rsidRPr="000A752B">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Петр </w:t>
      </w:r>
      <w:r w:rsidRPr="000A752B">
        <w:rPr>
          <w:rFonts w:ascii="Times New Roman" w:eastAsia="SchoolBookSanPin" w:hAnsi="Times New Roman"/>
          <w:bCs/>
          <w:sz w:val="24"/>
          <w:szCs w:val="24"/>
        </w:rPr>
        <w:t>III</w:t>
      </w:r>
      <w:r w:rsidRPr="000A752B">
        <w:rPr>
          <w:rFonts w:ascii="Times New Roman" w:eastAsia="SchoolBookSanPin" w:hAnsi="Times New Roman"/>
          <w:sz w:val="24"/>
          <w:szCs w:val="24"/>
          <w:lang w:val="ru-RU"/>
        </w:rPr>
        <w:t>. Манифест о вольности дворянства. Причины переворота 28 июня 1762 г.</w:t>
      </w:r>
    </w:p>
    <w:p w:rsidR="00836F01" w:rsidRPr="000A752B" w:rsidRDefault="00836F01" w:rsidP="00836F01">
      <w:pPr>
        <w:spacing w:after="0" w:line="240" w:lineRule="auto"/>
        <w:ind w:firstLine="709"/>
        <w:jc w:val="both"/>
        <w:rPr>
          <w:rFonts w:ascii="Times New Roman" w:eastAsia="OfficinaSansBookITC" w:hAnsi="Times New Roman"/>
          <w:color w:val="FF0000"/>
          <w:sz w:val="24"/>
          <w:szCs w:val="24"/>
          <w:lang w:val="ru-RU"/>
        </w:rPr>
      </w:pPr>
      <w:r w:rsidRPr="000A752B">
        <w:rPr>
          <w:rFonts w:ascii="Times New Roman" w:eastAsia="OfficinaSansBoldITC" w:hAnsi="Times New Roman"/>
          <w:sz w:val="24"/>
          <w:szCs w:val="24"/>
          <w:lang w:val="ru-RU"/>
        </w:rPr>
        <w:t xml:space="preserve">Россия в 1760-1790-х гг. </w:t>
      </w:r>
      <w:r w:rsidRPr="000A752B">
        <w:rPr>
          <w:rFonts w:ascii="Times New Roman" w:eastAsia="OfficinaSansBoldITC" w:hAnsi="Times New Roman"/>
          <w:position w:val="1"/>
          <w:sz w:val="24"/>
          <w:szCs w:val="24"/>
          <w:lang w:val="ru-RU"/>
        </w:rPr>
        <w:t xml:space="preserve">Правление Екатерины </w:t>
      </w:r>
      <w:r w:rsidRPr="000A752B">
        <w:rPr>
          <w:rFonts w:ascii="Times New Roman" w:eastAsia="OfficinaSansBoldITC" w:hAnsi="Times New Roman"/>
          <w:position w:val="1"/>
          <w:sz w:val="24"/>
          <w:szCs w:val="24"/>
        </w:rPr>
        <w:t>II</w:t>
      </w:r>
      <w:r w:rsidRPr="000A752B">
        <w:rPr>
          <w:rFonts w:ascii="Times New Roman" w:eastAsia="OfficinaSansBoldITC" w:hAnsi="Times New Roman"/>
          <w:position w:val="1"/>
          <w:sz w:val="24"/>
          <w:szCs w:val="24"/>
          <w:lang w:val="ru-RU"/>
        </w:rPr>
        <w:t xml:space="preserve"> и Павла </w:t>
      </w:r>
      <w:r w:rsidRPr="000A752B">
        <w:rPr>
          <w:rFonts w:ascii="Times New Roman" w:eastAsia="OfficinaSansBoldITC" w:hAnsi="Times New Roman"/>
          <w:position w:val="1"/>
          <w:sz w:val="24"/>
          <w:szCs w:val="24"/>
        </w:rPr>
        <w:t>I</w:t>
      </w:r>
      <w:r w:rsidRPr="000A752B">
        <w:rPr>
          <w:rFonts w:ascii="Times New Roman" w:eastAsia="OfficinaSansBoldITC"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Внутренняя политика Екатерины </w:t>
      </w:r>
      <w:r w:rsidRPr="000A752B">
        <w:rPr>
          <w:rFonts w:ascii="Times New Roman" w:eastAsia="SchoolBookSanPin" w:hAnsi="Times New Roman"/>
          <w:bCs/>
          <w:sz w:val="24"/>
          <w:szCs w:val="24"/>
        </w:rPr>
        <w:t>II</w:t>
      </w:r>
      <w:r w:rsidRPr="000A752B">
        <w:rPr>
          <w:rFonts w:ascii="Times New Roman" w:eastAsia="SchoolBookSanPin" w:hAnsi="Times New Roman"/>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w:t>
      </w:r>
      <w:r w:rsidRPr="000A752B">
        <w:rPr>
          <w:rFonts w:ascii="Times New Roman" w:eastAsia="SchoolBookSanPin" w:hAnsi="Times New Roman"/>
          <w:sz w:val="24"/>
          <w:szCs w:val="24"/>
          <w:lang w:val="ru-RU"/>
        </w:rPr>
        <w:lastRenderedPageBreak/>
        <w:t>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Национальная политика и народы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развитие России во второй половине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Обострение социальных противоречий</w:t>
      </w:r>
      <w:r w:rsidRPr="000A752B">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Внешняя политика России второй половины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её основные задачи. </w:t>
      </w:r>
      <w:r w:rsidRPr="000A752B">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на юг в 1787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при Павле </w:t>
      </w:r>
      <w:r w:rsidRPr="000A752B">
        <w:rPr>
          <w:rFonts w:ascii="Times New Roman" w:eastAsia="SchoolBookSanPin" w:hAnsi="Times New Roman"/>
          <w:bCs/>
          <w:sz w:val="24"/>
          <w:szCs w:val="24"/>
        </w:rPr>
        <w:t>I</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sz w:val="24"/>
          <w:szCs w:val="24"/>
          <w:lang w:val="ru-RU"/>
        </w:rPr>
        <w:t xml:space="preserve">Личность Павла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 xml:space="preserve">Культурное пространство Российской империи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Русская культура и культура народов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наука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Образование 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Русская архитектура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Новые веяния в изобразительном искусстве в конце столетия.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Наш край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Обобщение</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начало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Европа в начале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Провозглашение империи Наполеона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Развитие индустриального общества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r w:rsidRPr="000A752B">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w:t>
      </w:r>
      <w:r w:rsidRPr="000A752B">
        <w:rPr>
          <w:rFonts w:ascii="Times New Roman" w:eastAsia="SchoolBookSanPin" w:hAnsi="Times New Roman"/>
          <w:sz w:val="24"/>
          <w:szCs w:val="24"/>
          <w:lang w:val="ru-RU"/>
        </w:rPr>
        <w:lastRenderedPageBreak/>
        <w:t>Европы. Оформление консервативных, либеральных, радикальных политических течений и партий.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Политическое развитие европейских стран в 1815-1840-е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Европы и Северной Америки в середине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Великобритания </w:t>
      </w:r>
      <w:r w:rsidRPr="000A752B">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Франция. </w:t>
      </w:r>
      <w:r w:rsidRPr="000A752B">
        <w:rPr>
          <w:rFonts w:ascii="Times New Roman" w:eastAsia="SchoolBookSanPin" w:hAnsi="Times New Roman"/>
          <w:sz w:val="24"/>
          <w:szCs w:val="24"/>
          <w:lang w:val="ru-RU"/>
        </w:rPr>
        <w:t xml:space="preserve">Империя Наполеона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Италия. </w:t>
      </w:r>
      <w:r w:rsidRPr="000A752B">
        <w:rPr>
          <w:rFonts w:ascii="Times New Roman" w:eastAsia="SchoolBookSanPin" w:hAnsi="Times New Roman"/>
          <w:sz w:val="24"/>
          <w:szCs w:val="24"/>
          <w:lang w:val="ru-RU"/>
        </w:rPr>
        <w:t xml:space="preserve">Подъём борьбы за независимость итальянских земель. К. Кавур, Дж. Гарибальди. Образование единого государства. Король Виктор Эммануил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Германия. </w:t>
      </w:r>
      <w:r w:rsidRPr="000A752B">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 начале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Соединённые Штаты Америки</w:t>
      </w:r>
      <w:r w:rsidRPr="000A752B">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 начале ХХ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Латинской Америки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Азии в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Китай. </w:t>
      </w:r>
      <w:r w:rsidRPr="000A752B">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Революция 1905-1911 г. в </w:t>
      </w:r>
      <w:r w:rsidRPr="000A752B">
        <w:rPr>
          <w:rFonts w:ascii="Times New Roman" w:eastAsia="SchoolBookSanPin" w:hAnsi="Times New Roman"/>
          <w:bCs/>
          <w:position w:val="1"/>
          <w:sz w:val="24"/>
          <w:szCs w:val="24"/>
          <w:lang w:val="ru-RU"/>
        </w:rPr>
        <w:t>Иране.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Индия. </w:t>
      </w:r>
      <w:r w:rsidRPr="000A752B">
        <w:rPr>
          <w:rFonts w:ascii="Times New Roman" w:eastAsia="SchoolBookSanPin" w:hAnsi="Times New Roman"/>
          <w:position w:val="1"/>
          <w:sz w:val="24"/>
          <w:szCs w:val="24"/>
          <w:lang w:val="ru-RU"/>
        </w:rPr>
        <w:t xml:space="preserve">Колониальный режим. Индийское национальное движение. Восстание </w:t>
      </w:r>
      <w:r w:rsidRPr="000A752B">
        <w:rPr>
          <w:rFonts w:ascii="Times New Roman" w:eastAsia="SchoolBookSanPin" w:hAnsi="Times New Roman"/>
          <w:position w:val="1"/>
          <w:sz w:val="24"/>
          <w:szCs w:val="24"/>
          <w:lang w:val="ru-RU"/>
        </w:rPr>
        <w:lastRenderedPageBreak/>
        <w:t xml:space="preserve">сипаев (1857-1859). Объявление Индии владением британской короны. Политическое развитие Индии во второй половине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Народы Африки в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Развитие культуры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Научные открытия и технические изобретения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Историческое и культурное наследие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Российская империя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Александровская эпоха: государственный либерализм.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Проекты либеральных реформ Александра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Внешняя политика России. Война России с Францией 1805-</w:t>
      </w:r>
      <w:r w:rsidRPr="000A752B">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Дворянская оппозиция самодержавию. Тайные организации: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Николаевское самодержавие: </w:t>
      </w:r>
      <w:r w:rsidRPr="000A752B">
        <w:rPr>
          <w:rFonts w:ascii="Times New Roman" w:eastAsia="OfficinaSansBoldITC" w:hAnsi="Times New Roman"/>
          <w:position w:val="1"/>
          <w:sz w:val="24"/>
          <w:szCs w:val="24"/>
          <w:lang w:val="ru-RU"/>
        </w:rPr>
        <w:t xml:space="preserve">государственный консерватизм.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империи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Народы России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Социальная и правовая модернизация страны при Александре </w:t>
      </w:r>
      <w:r w:rsidRPr="000A752B">
        <w:rPr>
          <w:rFonts w:ascii="Times New Roman" w:eastAsia="OfficinaSansBoldITC" w:hAnsi="Times New Roman"/>
          <w:sz w:val="24"/>
          <w:szCs w:val="24"/>
        </w:rPr>
        <w:t>II</w:t>
      </w:r>
      <w:r w:rsidRPr="000A752B">
        <w:rPr>
          <w:rFonts w:ascii="Times New Roman" w:eastAsia="OfficinaSansBoldITC"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1880-1890-х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«Народное самодержавие» Александра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Пространство империи. Основные сферы и направления внешнеполитических </w:t>
      </w:r>
      <w:r w:rsidRPr="000A752B">
        <w:rPr>
          <w:rFonts w:ascii="Times New Roman" w:eastAsia="SchoolBookSanPin" w:hAnsi="Times New Roman"/>
          <w:sz w:val="24"/>
          <w:szCs w:val="24"/>
          <w:lang w:val="ru-RU"/>
        </w:rPr>
        <w:lastRenderedPageBreak/>
        <w:t>интересов. Упрочение статуса великой державы. Освоение государственной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Сельское хозяйство и промышленность</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империи во второй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Культура и быт народов России во второй половине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Этнокультурный облик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Формирование гражданского общества </w:t>
      </w:r>
      <w:r w:rsidRPr="000A752B">
        <w:rPr>
          <w:rFonts w:ascii="Times New Roman" w:eastAsia="OfficinaSansBoldITC" w:hAnsi="Times New Roman"/>
          <w:position w:val="1"/>
          <w:sz w:val="24"/>
          <w:szCs w:val="24"/>
          <w:lang w:val="ru-RU"/>
        </w:rPr>
        <w:t xml:space="preserve">и основные направления общественных движений.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съезд РСДРП.</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Россия на пороге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На пороге нового века</w:t>
      </w:r>
      <w:r w:rsidRPr="000A752B">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w:t>
      </w:r>
      <w:r w:rsidRPr="000A752B">
        <w:rPr>
          <w:rFonts w:ascii="Times New Roman" w:eastAsia="SchoolBookSanPin" w:hAnsi="Times New Roman"/>
          <w:sz w:val="24"/>
          <w:szCs w:val="24"/>
          <w:lang w:val="ru-RU"/>
        </w:rPr>
        <w:lastRenderedPageBreak/>
        <w:t>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в системе международных отношений. </w:t>
      </w:r>
      <w:r w:rsidRPr="000A752B">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0A752B">
        <w:rPr>
          <w:rFonts w:ascii="Times New Roman" w:eastAsia="SchoolBookSanPin" w:hAnsi="Times New Roman"/>
          <w:position w:val="1"/>
          <w:sz w:val="24"/>
          <w:szCs w:val="24"/>
          <w:lang w:val="ru-RU"/>
        </w:rPr>
        <w:t xml:space="preserve">Николай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xml:space="preserve"> Государственной думы: итоги и уроки.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Общество и власть после революции. </w:t>
      </w:r>
      <w:r w:rsidRPr="000A752B">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0A752B">
        <w:rPr>
          <w:rFonts w:ascii="Times New Roman" w:eastAsia="SchoolBookSanPin" w:hAnsi="Times New Roman"/>
          <w:position w:val="1"/>
          <w:sz w:val="24"/>
          <w:szCs w:val="24"/>
        </w:rPr>
        <w:t>III</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position w:val="1"/>
          <w:sz w:val="24"/>
          <w:szCs w:val="24"/>
        </w:rPr>
        <w:t>IV</w:t>
      </w:r>
      <w:r w:rsidRPr="000A752B">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Серебряный век российской культуры. </w:t>
      </w:r>
      <w:r w:rsidRPr="000A752B">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Живопись.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 мировую культуру.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Наш край </w:t>
      </w:r>
      <w:r w:rsidRPr="000A752B">
        <w:rPr>
          <w:rFonts w:ascii="Times New Roman" w:eastAsia="SchoolBookSanPin" w:hAnsi="Times New Roman"/>
          <w:position w:val="1"/>
          <w:sz w:val="24"/>
          <w:szCs w:val="24"/>
          <w:lang w:val="ru-RU"/>
        </w:rPr>
        <w:t xml:space="preserve">в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начале ХХ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 важнейшим </w:t>
      </w:r>
      <w:r w:rsidRPr="000A752B">
        <w:rPr>
          <w:rFonts w:ascii="Times New Roman" w:eastAsia="SchoolBookSanPin" w:hAnsi="Times New Roman"/>
          <w:bCs/>
          <w:sz w:val="24"/>
          <w:szCs w:val="24"/>
          <w:lang w:val="ru-RU"/>
        </w:rPr>
        <w:t xml:space="preserve">личностным результатам </w:t>
      </w:r>
      <w:r w:rsidRPr="000A752B">
        <w:rPr>
          <w:rFonts w:ascii="Times New Roman" w:eastAsia="SchoolBookSanPin" w:hAnsi="Times New Roman"/>
          <w:sz w:val="24"/>
          <w:szCs w:val="24"/>
          <w:lang w:val="ru-RU"/>
        </w:rPr>
        <w:t>изучения истории относятся: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r w:rsidRPr="000A752B">
        <w:rPr>
          <w:rFonts w:ascii="Times New Roman" w:eastAsia="SchoolBookSanPin" w:hAnsi="Times New Roman"/>
          <w:sz w:val="24"/>
          <w:szCs w:val="24"/>
          <w:lang w:val="ru-RU"/>
        </w:rPr>
        <w:lastRenderedPageBreak/>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w:t>
      </w:r>
      <w:r w:rsidRPr="000A752B">
        <w:rPr>
          <w:rFonts w:ascii="Times New Roman" w:eastAsia="SchoolBookSanPin" w:hAnsi="Times New Roman"/>
          <w:bCs/>
          <w:sz w:val="24"/>
          <w:szCs w:val="24"/>
          <w:lang w:val="ru-RU"/>
        </w:rPr>
        <w:lastRenderedPageBreak/>
        <w:t xml:space="preserve">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причинно-следственные связи событий;</w:t>
      </w:r>
    </w:p>
    <w:p w:rsidR="00836F01" w:rsidRPr="000A752B" w:rsidRDefault="00836F01" w:rsidP="00836F01">
      <w:pPr>
        <w:spacing w:after="0" w:line="240" w:lineRule="auto"/>
        <w:ind w:left="708" w:firstLine="1"/>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определять познавательную задачу;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различать виды источников исторической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0A752B">
        <w:rPr>
          <w:rFonts w:ascii="Times New Roman" w:eastAsia="SchoolBookSanPin" w:hAnsi="Times New Roman"/>
          <w:sz w:val="24"/>
          <w:szCs w:val="24"/>
          <w:lang w:val="ru-RU"/>
        </w:rPr>
        <w:t>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в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w:t>
      </w:r>
      <w:r w:rsidRPr="000A752B">
        <w:rPr>
          <w:rFonts w:ascii="Times New Roman" w:eastAsia="SchoolBookSanPin" w:hAnsi="Times New Roman"/>
          <w:position w:val="1"/>
          <w:sz w:val="24"/>
          <w:szCs w:val="24"/>
          <w:lang w:val="ru-RU"/>
        </w:rPr>
        <w:lastRenderedPageBreak/>
        <w:t>(выявление проблемы, требующей решения; составление плана действий и определение способа решения);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 обучающегося будут сформированы следующие умения в сфере эмоционального интеллекта, понимания себя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умение выявлять особенности развития культуры, быта и нравов народов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Предметные результаты </w:t>
      </w:r>
      <w:r w:rsidRPr="000A752B">
        <w:rPr>
          <w:rFonts w:ascii="Times New Roman" w:eastAsia="SchoolBookSanPin" w:hAnsi="Times New Roman"/>
          <w:position w:val="1"/>
          <w:sz w:val="24"/>
          <w:szCs w:val="24"/>
          <w:lang w:val="ru-RU"/>
        </w:rPr>
        <w:t>изучения учебного предмета «История» включают: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2) базовые знания об основных этапах и ключевых событиях отечественной и всемирной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A752B">
        <w:rPr>
          <w:rFonts w:ascii="Times New Roman" w:eastAsia="SchoolBookSanPin" w:hAnsi="Times New Roman"/>
          <w:sz w:val="24"/>
          <w:szCs w:val="24"/>
          <w:lang w:val="ru-RU"/>
        </w:rPr>
        <w:t>информационно-телекоммуникационной сети «Интернет»</w:t>
      </w:r>
      <w:r w:rsidRPr="000A752B">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0A752B">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10) умение устанавливать взаимосвязи событий, явлений, процессов прошлого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w:t>
      </w:r>
      <w:r w:rsidRPr="000A752B">
        <w:rPr>
          <w:rFonts w:ascii="Times New Roman" w:eastAsia="SchoolBookSanPin" w:hAnsi="Times New Roman"/>
          <w:sz w:val="24"/>
          <w:szCs w:val="24"/>
          <w:lang w:val="ru-RU"/>
        </w:rPr>
        <w:lastRenderedPageBreak/>
        <w:t>памятников истории и культуры.</w:t>
      </w:r>
    </w:p>
    <w:p w:rsidR="00836F01" w:rsidRPr="000A752B" w:rsidRDefault="00836F01" w:rsidP="00836F01">
      <w:pPr>
        <w:spacing w:after="0" w:line="240" w:lineRule="auto"/>
        <w:ind w:firstLine="709"/>
        <w:jc w:val="both"/>
        <w:rPr>
          <w:rFonts w:ascii="Times New Roman" w:eastAsia="OfficinaSansBoldITC" w:hAnsi="Times New Roman"/>
          <w:b/>
          <w:sz w:val="24"/>
          <w:szCs w:val="24"/>
          <w:lang w:val="ru-RU"/>
        </w:rPr>
      </w:pPr>
      <w:r w:rsidRPr="000A752B">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 xml:space="preserve">5-9 классах </w:t>
      </w:r>
      <w:r w:rsidRPr="000A752B">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5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памятники культуры изучаемой эпохи и источники</w:t>
      </w:r>
      <w:r w:rsidRPr="000A752B">
        <w:rPr>
          <w:rFonts w:ascii="Times New Roman" w:eastAsia="SchoolBookSanPin" w:hAnsi="Times New Roman"/>
          <w:sz w:val="24"/>
          <w:szCs w:val="24"/>
          <w:lang w:val="ru-RU"/>
        </w:rPr>
        <w:t>, созданные в последующие эпохи, приводить примеры;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условия жизни людей в древности;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об исторических личностях Древнего мира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ключевых моментах их биографии, роли в исторических событиях);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исторические явления, определять их общие черты;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иллюстрировать общие явления, черты конкретными примерами;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6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авторство, время, место создания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составлять краткую характеристику (исторический портрет);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по предложенному плану),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7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устанавливать на основе карты связи между географическим положением страны и </w:t>
      </w:r>
      <w:r w:rsidRPr="000A752B">
        <w:rPr>
          <w:rFonts w:ascii="Times New Roman" w:eastAsia="SchoolBookSanPin" w:hAnsi="Times New Roman"/>
          <w:position w:val="1"/>
          <w:sz w:val="24"/>
          <w:szCs w:val="24"/>
          <w:lang w:val="ru-RU"/>
        </w:rPr>
        <w:lastRenderedPageBreak/>
        <w:t>особенностями ее экономического, социального и политического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европейской реформации, новых веяний</w:t>
      </w:r>
      <w:r w:rsidRPr="000A752B">
        <w:rPr>
          <w:rFonts w:ascii="Times New Roman" w:eastAsia="SchoolBookSanPin" w:hAnsi="Times New Roman"/>
          <w:sz w:val="24"/>
          <w:szCs w:val="24"/>
          <w:lang w:val="ru-RU"/>
        </w:rPr>
        <w:t xml:space="preserve"> в духовной жизни общества, культуре, революций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 европейских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8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абота с исторической картой: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изменений, происшедших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r w:rsidRPr="000A752B">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Рассмотрение исторических версий и оценок, определение своего отношения к </w:t>
      </w:r>
      <w:r w:rsidRPr="000A752B">
        <w:rPr>
          <w:rFonts w:ascii="Times New Roman" w:eastAsia="SchoolBookSanPin" w:hAnsi="Times New Roman"/>
          <w:sz w:val="24"/>
          <w:szCs w:val="24"/>
          <w:lang w:val="ru-RU"/>
        </w:rPr>
        <w:lastRenderedPageBreak/>
        <w:t>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 описаниях событий и личностей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9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начала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xml:space="preserve"> в. на основе анализа причинно-следственных связей.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149.</w:t>
      </w:r>
      <w:r w:rsidRPr="000A752B">
        <w:rPr>
          <w:rFonts w:ascii="Times New Roman" w:eastAsia="OfficinaSansBoldITC" w:hAnsi="Times New Roman"/>
          <w:sz w:val="24"/>
          <w:szCs w:val="24"/>
          <w:lang w:val="ru-RU"/>
        </w:rPr>
        <w:t>8.</w:t>
      </w:r>
      <w:r w:rsidRPr="000A752B">
        <w:rPr>
          <w:rFonts w:ascii="Times New Roman" w:eastAsia="SchoolBookSanPin" w:hAnsi="Times New Roman"/>
          <w:sz w:val="24"/>
          <w:szCs w:val="24"/>
          <w:lang w:val="ru-RU"/>
        </w:rPr>
        <w:t>13.2. 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тип и вид источника (письменного, визуального);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 xml:space="preserve">составлять развернутую характеристику исторических личностей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начале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объяснять, что могло лежать в их основе;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в чем состоит наследие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w:t>
      </w:r>
      <w:r w:rsidRPr="000A752B">
        <w:rPr>
          <w:rFonts w:ascii="Times New Roman" w:eastAsia="SchoolBookSanPin" w:hAnsi="Times New Roman"/>
          <w:sz w:val="24"/>
          <w:szCs w:val="24"/>
          <w:lang w:val="ru-RU"/>
        </w:rPr>
        <w:lastRenderedPageBreak/>
        <w:t>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Общая характеристика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Цели изучения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Место и роль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характеризовать итоги и историческое значение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в 10-11 классах. </w:t>
      </w:r>
      <w:r w:rsidRPr="000A752B">
        <w:rPr>
          <w:rFonts w:ascii="Times New Roman" w:eastAsia="SchoolBookSanPin" w:hAnsi="Times New Roman"/>
          <w:sz w:val="24"/>
          <w:szCs w:val="24"/>
          <w:lang w:val="ru-RU"/>
        </w:rPr>
        <w:lastRenderedPageBreak/>
        <w:t>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A752B">
        <w:rPr>
          <w:rFonts w:ascii="Times New Roman" w:eastAsia="SchoolBookSanPin" w:hAnsi="Times New Roman"/>
          <w:position w:val="-1"/>
          <w:sz w:val="24"/>
          <w:szCs w:val="24"/>
          <w:lang w:val="ru-RU"/>
        </w:rPr>
        <w:t>14 учебных часов).</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Таблица 2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Реализация модуля в курсе «История России» 9 класса</w:t>
      </w:r>
    </w:p>
    <w:tbl>
      <w:tblPr>
        <w:tblW w:w="8731" w:type="dxa"/>
        <w:tblInd w:w="112" w:type="dxa"/>
        <w:tblLayout w:type="fixed"/>
        <w:tblCellMar>
          <w:left w:w="113" w:type="dxa"/>
          <w:right w:w="113" w:type="dxa"/>
        </w:tblCellMar>
        <w:tblLook w:val="01E0"/>
      </w:tblPr>
      <w:tblGrid>
        <w:gridCol w:w="4537"/>
        <w:gridCol w:w="1134"/>
        <w:gridCol w:w="1800"/>
        <w:gridCol w:w="1260"/>
      </w:tblGrid>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Программа курса </w:t>
            </w:r>
            <w:r w:rsidRPr="000A752B">
              <w:rPr>
                <w:rFonts w:ascii="Times New Roman" w:eastAsia="SchoolBookSanPin" w:hAnsi="Times New Roman"/>
                <w:bCs/>
                <w:sz w:val="24"/>
                <w:szCs w:val="24"/>
                <w:lang w:val="ru-RU"/>
              </w:rPr>
              <w:br/>
              <w:t>«История России» (9 класс)</w:t>
            </w:r>
          </w:p>
        </w:tc>
        <w:tc>
          <w:tcPr>
            <w:tcW w:w="1134"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c>
          <w:tcPr>
            <w:tcW w:w="180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Программа учебного модуля «Введение в Новейшую историю России»</w:t>
            </w:r>
          </w:p>
        </w:tc>
        <w:tc>
          <w:tcPr>
            <w:tcW w:w="126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r>
      <w:tr w:rsidR="00BC69FA" w:rsidTr="00836F01">
        <w:trPr>
          <w:trHeight w:val="1162"/>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Первая российская революция </w:t>
            </w:r>
            <w:r w:rsidRPr="000A752B">
              <w:rPr>
                <w:rFonts w:ascii="Times New Roman" w:eastAsia="SchoolBookSanPin" w:hAnsi="Times New Roman"/>
                <w:sz w:val="24"/>
                <w:szCs w:val="24"/>
                <w:lang w:val="ru-RU"/>
              </w:rPr>
              <w:br/>
              <w:t>1905-1907 гг.</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революция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1917—1922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Отечественная война </w:t>
            </w:r>
            <w:r w:rsidRPr="000A752B">
              <w:rPr>
                <w:rFonts w:ascii="Times New Roman" w:eastAsia="SchoolBookSanPin" w:hAnsi="Times New Roman"/>
                <w:position w:val="1"/>
                <w:sz w:val="24"/>
                <w:szCs w:val="24"/>
                <w:lang w:val="ru-RU"/>
              </w:rPr>
              <w:t xml:space="preserve">1812 г. ‒ важнейшее событие российской и мировой истории </w:t>
            </w:r>
            <w:r w:rsidRPr="000A752B">
              <w:rPr>
                <w:rFonts w:ascii="Times New Roman" w:eastAsia="SchoolBookSanPin" w:hAnsi="Times New Roman"/>
                <w:position w:val="1"/>
                <w:sz w:val="24"/>
                <w:szCs w:val="24"/>
                <w:lang w:val="ru-RU"/>
              </w:rPr>
              <w:br/>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Крымская война. Героическая оборона Севастополя</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Великая Отечественная война 1941-1945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Социальная и правовая модернизация страны при Александре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19</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Распад СССР. Становление новой России </w:t>
            </w:r>
            <w:r w:rsidRPr="000A752B">
              <w:rPr>
                <w:rFonts w:ascii="Times New Roman" w:eastAsia="SchoolBookSanPin" w:hAnsi="Times New Roman"/>
                <w:sz w:val="24"/>
                <w:szCs w:val="24"/>
                <w:lang w:val="ru-RU"/>
              </w:rPr>
              <w:br/>
              <w:t>(1992-1999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r>
      <w:tr w:rsidR="00BC69FA" w:rsidRPr="007701B0" w:rsidTr="00836F01">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 пороге нового века </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hAnsi="Times New Roman"/>
                <w:sz w:val="24"/>
                <w:szCs w:val="24"/>
                <w:lang w:val="ru-RU"/>
              </w:rPr>
            </w:pP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Возрождение страны с 2000-х гг.</w:t>
            </w:r>
            <w:r w:rsidRPr="000A752B">
              <w:rPr>
                <w:rFonts w:ascii="Times New Roman" w:eastAsia="SchoolBookSanPin" w:hAnsi="Times New Roman"/>
                <w:sz w:val="24"/>
                <w:szCs w:val="24"/>
                <w:lang w:val="ru-RU"/>
              </w:rPr>
              <w:br/>
              <w:t>с 2000-х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Крымская война. Героическая оборона Севастополя.</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Воссоединение</w:t>
            </w:r>
          </w:p>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position w:val="1"/>
                <w:sz w:val="24"/>
                <w:szCs w:val="24"/>
              </w:rPr>
              <w:t>Крыма с Россией</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Обобщение</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Итоговое повторение</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r>
    </w:tbl>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Содержание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Таблица 3 </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836F01" w:rsidRPr="000A752B" w:rsidRDefault="00836F01" w:rsidP="00836F01">
      <w:pPr>
        <w:spacing w:after="0" w:line="240" w:lineRule="auto"/>
        <w:jc w:val="both"/>
        <w:rPr>
          <w:rFonts w:ascii="Times New Roman" w:eastAsia="SchoolBookSanPin" w:hAnsi="Times New Roman"/>
          <w:sz w:val="24"/>
          <w:szCs w:val="24"/>
          <w:lang w:val="ru-RU"/>
        </w:rPr>
      </w:pPr>
    </w:p>
    <w:tbl>
      <w:tblPr>
        <w:tblW w:w="8675" w:type="dxa"/>
        <w:tblInd w:w="112" w:type="dxa"/>
        <w:tblLayout w:type="fixed"/>
        <w:tblCellMar>
          <w:left w:w="57" w:type="dxa"/>
          <w:right w:w="57" w:type="dxa"/>
        </w:tblCellMar>
        <w:tblLook w:val="01E0"/>
      </w:tblPr>
      <w:tblGrid>
        <w:gridCol w:w="713"/>
        <w:gridCol w:w="6162"/>
        <w:gridCol w:w="1800"/>
      </w:tblGrid>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w:t>
            </w:r>
          </w:p>
        </w:tc>
        <w:tc>
          <w:tcPr>
            <w:tcW w:w="6162"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Темы курса</w:t>
            </w:r>
          </w:p>
        </w:tc>
        <w:tc>
          <w:tcPr>
            <w:tcW w:w="180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революция </w:t>
            </w:r>
            <w:r w:rsidRPr="000A752B">
              <w:rPr>
                <w:rFonts w:ascii="Times New Roman" w:eastAsia="SchoolBookSanPin" w:hAnsi="Times New Roman"/>
                <w:sz w:val="24"/>
                <w:szCs w:val="24"/>
              </w:rPr>
              <w:t>1917—1922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Великая Отече</w:t>
            </w:r>
            <w:r w:rsidRPr="000A752B">
              <w:rPr>
                <w:rFonts w:ascii="Times New Roman" w:eastAsia="SchoolBookSanPin" w:hAnsi="Times New Roman"/>
                <w:sz w:val="24"/>
                <w:szCs w:val="24"/>
              </w:rPr>
              <w:t>ственная война 1941</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1945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Распад СССР. Становление новой России (</w:t>
            </w:r>
            <w:r w:rsidRPr="000A752B">
              <w:rPr>
                <w:rFonts w:ascii="Times New Roman" w:eastAsia="SchoolBookSanPin" w:hAnsi="Times New Roman"/>
                <w:position w:val="1"/>
                <w:sz w:val="24"/>
                <w:szCs w:val="24"/>
                <w:lang w:val="ru-RU"/>
              </w:rPr>
              <w:t>1992-1999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Возрождение страны с 2000-х гг. Воссоединение</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Крыма с Россией</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5</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Итоговое повторение</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r>
    </w:tbl>
    <w:p w:rsidR="00836F01" w:rsidRPr="000A752B" w:rsidRDefault="00836F01" w:rsidP="00836F01">
      <w:pPr>
        <w:spacing w:after="0" w:line="240" w:lineRule="auto"/>
        <w:ind w:firstLine="709"/>
        <w:jc w:val="both"/>
        <w:rPr>
          <w:rFonts w:ascii="Times New Roman" w:hAnsi="Times New Roman"/>
          <w:sz w:val="24"/>
          <w:szCs w:val="24"/>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Введение.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Российская революция 1917—1922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империя накануне Февральской революции </w:t>
      </w:r>
      <w:r w:rsidRPr="000A752B">
        <w:rPr>
          <w:rFonts w:ascii="Times New Roman" w:eastAsia="SchoolBookSanPin" w:hAnsi="Times New Roman"/>
          <w:position w:val="1"/>
          <w:sz w:val="24"/>
          <w:szCs w:val="24"/>
          <w:lang w:val="ru-RU"/>
        </w:rPr>
        <w:t>1917 г.: общенациональный кризис.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0A752B">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 xml:space="preserve">Влияние революционных событий на общемировые процессы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историю народов России.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Великая Отечественная война 1941-1945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Распад СССР. </w:t>
      </w:r>
      <w:r w:rsidRPr="000A752B">
        <w:rPr>
          <w:rFonts w:ascii="Times New Roman" w:eastAsia="OfficinaSansBoldITC" w:hAnsi="Times New Roman"/>
          <w:position w:val="1"/>
          <w:sz w:val="24"/>
          <w:szCs w:val="24"/>
          <w:lang w:val="ru-RU"/>
        </w:rPr>
        <w:t xml:space="preserve">Становление новой России (1992-1999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Референдум о сохранении СССР и введении поста Президента </w:t>
      </w:r>
      <w:r w:rsidRPr="000A752B">
        <w:rPr>
          <w:rFonts w:ascii="Times New Roman" w:eastAsia="SchoolBookSanPin" w:hAnsi="Times New Roman"/>
          <w:position w:val="1"/>
          <w:sz w:val="24"/>
          <w:szCs w:val="24"/>
          <w:lang w:val="ru-RU"/>
        </w:rPr>
        <w:t xml:space="preserve">РСФСР. Избрание Б. </w:t>
      </w:r>
      <w:r w:rsidRPr="000A752B">
        <w:rPr>
          <w:rFonts w:ascii="Times New Roman" w:eastAsia="SchoolBookSanPin" w:hAnsi="Times New Roman"/>
          <w:position w:val="1"/>
          <w:sz w:val="24"/>
          <w:szCs w:val="24"/>
          <w:lang w:val="ru-RU"/>
        </w:rPr>
        <w:lastRenderedPageBreak/>
        <w:t>Н. Ельцина Президентом РСФСР.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Распад СССР и его последствия для России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Добровольная отставка Б.Н. Ельцина.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Возрождение страны с 2000-х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Российская Федерация в начале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на пути восстановления и укрепления страны. </w:t>
      </w:r>
      <w:r w:rsidRPr="000A752B">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Воссоединение Крыма с Россией.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Крым в составе Российского государства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Российская Федерация на современном этапе. </w:t>
      </w:r>
      <w:r w:rsidRPr="000A752B">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w:t>
      </w:r>
      <w:r w:rsidR="008B7B95">
        <w:rPr>
          <w:rFonts w:ascii="Times New Roman" w:eastAsia="SchoolBookSanPin" w:hAnsi="Times New Roman"/>
          <w:sz w:val="24"/>
          <w:szCs w:val="24"/>
          <w:lang w:val="ru-RU"/>
        </w:rPr>
        <w:t>2025</w:t>
      </w:r>
      <w:r w:rsidRPr="000A752B">
        <w:rPr>
          <w:rFonts w:ascii="Times New Roman" w:eastAsia="SchoolBookSanPin" w:hAnsi="Times New Roman"/>
          <w:sz w:val="24"/>
          <w:szCs w:val="24"/>
          <w:lang w:val="ru-RU"/>
        </w:rPr>
        <w:t xml:space="preserve">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Общероссийское голосование по поправкам к Конституции России (2020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Признание Россией ДНР и ЛНР (2022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lastRenderedPageBreak/>
        <w:t xml:space="preserve">Итоговое повторение.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родного края в годы революций и Гражданской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Наши земляки ‒ герои Великой Отечественной войны (</w:t>
      </w:r>
      <w:r w:rsidRPr="000A752B">
        <w:rPr>
          <w:rFonts w:ascii="Times New Roman" w:eastAsia="SchoolBookSanPin" w:hAnsi="Times New Roman"/>
          <w:position w:val="1"/>
          <w:sz w:val="24"/>
          <w:szCs w:val="24"/>
          <w:lang w:val="ru-RU"/>
        </w:rPr>
        <w:t>1941-1945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Наш регион в конце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 начале </w:t>
      </w:r>
      <w:r w:rsidRPr="000A752B">
        <w:rPr>
          <w:rFonts w:ascii="Times New Roman" w:eastAsia="SchoolBookSanPin" w:hAnsi="Times New Roman"/>
          <w:position w:val="1"/>
          <w:sz w:val="24"/>
          <w:szCs w:val="24"/>
        </w:rPr>
        <w:t>XXI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Трудовые достижения родного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учебного модуля </w:t>
      </w:r>
      <w:r w:rsidRPr="000A752B">
        <w:rPr>
          <w:rFonts w:ascii="Times New Roman" w:eastAsia="OfficinaSansBoldITC" w:hAnsi="Times New Roman"/>
          <w:position w:val="1"/>
          <w:sz w:val="24"/>
          <w:szCs w:val="24"/>
          <w:lang w:val="ru-RU"/>
        </w:rPr>
        <w:t xml:space="preserve">«Введение в Новейшую историю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0A752B">
        <w:rPr>
          <w:rFonts w:ascii="Times New Roman" w:eastAsia="SchoolBookSanPin" w:hAnsi="Times New Roman"/>
          <w:position w:val="1"/>
          <w:sz w:val="24"/>
          <w:szCs w:val="24"/>
          <w:lang w:val="ru-RU"/>
        </w:rPr>
        <w:t>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0A752B">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 освоении содержания учебного модуля «Введение в Новейшую историю </w:t>
      </w:r>
      <w:r w:rsidRPr="000A752B">
        <w:rPr>
          <w:rFonts w:ascii="Times New Roman" w:eastAsia="SchoolBookSanPin" w:hAnsi="Times New Roman"/>
          <w:sz w:val="24"/>
          <w:szCs w:val="24"/>
          <w:lang w:val="ru-RU"/>
        </w:rPr>
        <w:lastRenderedPageBreak/>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итоги и значение</w:t>
      </w:r>
      <w:r w:rsidRPr="000A752B">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XXI</w:t>
      </w:r>
      <w:r w:rsidRPr="000A752B">
        <w:rPr>
          <w:rFonts w:ascii="Times New Roman" w:eastAsia="SchoolBookSanPin" w:hAnsi="Times New Roman"/>
          <w:position w:val="1"/>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w:t>
      </w:r>
      <w:r w:rsidRPr="000A752B">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w:t>
      </w:r>
      <w:r w:rsidRPr="000A752B">
        <w:rPr>
          <w:rFonts w:ascii="Times New Roman" w:eastAsia="SchoolBookSanPin" w:hAnsi="Times New Roman"/>
          <w:sz w:val="24"/>
          <w:szCs w:val="24"/>
          <w:lang w:val="ru-RU"/>
        </w:rPr>
        <w:lastRenderedPageBreak/>
        <w:t xml:space="preserve">различных видов и форм представления (справочная, научно-популярная литература, интернет-ресурсы и другие);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в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адекватной оценке и изменению ситуации;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регулировать способ выражения своих эмоций с учетом позиций и мнений других участников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36F01" w:rsidRPr="000A752B" w:rsidRDefault="00836F01" w:rsidP="00836F01">
      <w:pPr>
        <w:pStyle w:val="1"/>
        <w:pBdr>
          <w:bottom w:val="none" w:sz="0" w:space="0" w:color="auto"/>
        </w:pBdr>
        <w:spacing w:before="0" w:line="240" w:lineRule="auto"/>
        <w:ind w:firstLine="708"/>
        <w:jc w:val="both"/>
        <w:rPr>
          <w:rFonts w:eastAsia="SchoolBookSanPin"/>
          <w:b w:val="0"/>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2.1.11.Рабочая программа по учебному предмету «</w:t>
      </w:r>
      <w:r w:rsidRPr="000A752B">
        <w:rPr>
          <w:rFonts w:eastAsia="SchoolBookSanPin"/>
          <w:position w:val="1"/>
          <w:sz w:val="24"/>
          <w:szCs w:val="24"/>
          <w:lang w:val="ru-RU"/>
        </w:rPr>
        <w:t>Обществознание</w:t>
      </w:r>
      <w:r w:rsidRPr="000A752B">
        <w:rPr>
          <w:rFonts w:eastAsia="SchoolBookSanPi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w:t>
      </w:r>
      <w:r w:rsidRPr="000A752B">
        <w:rPr>
          <w:rFonts w:ascii="Times New Roman" w:eastAsia="SchoolBookSanPin" w:hAnsi="Times New Roman"/>
          <w:position w:val="1"/>
          <w:sz w:val="24"/>
          <w:szCs w:val="24"/>
          <w:lang w:val="ru-RU"/>
        </w:rPr>
        <w:t>Обществознание</w:t>
      </w:r>
      <w:r w:rsidRPr="000A752B">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Привлечение при изучении обществознания различных источников социальной </w:t>
      </w:r>
      <w:r w:rsidRPr="000A752B">
        <w:rPr>
          <w:rFonts w:ascii="Times New Roman" w:eastAsia="SchoolBookSanPin" w:hAnsi="Times New Roman"/>
          <w:sz w:val="24"/>
          <w:szCs w:val="24"/>
          <w:lang w:val="ru-RU"/>
        </w:rPr>
        <w:lastRenderedPageBreak/>
        <w:t>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и его социальное окружение.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Биологическое и социальное в человеке. Черты сходства и различия человека и </w:t>
      </w:r>
      <w:r w:rsidRPr="000A752B">
        <w:rPr>
          <w:rFonts w:ascii="Times New Roman" w:eastAsia="SchoolBookSanPin" w:hAnsi="Times New Roman"/>
          <w:sz w:val="24"/>
          <w:szCs w:val="24"/>
          <w:lang w:val="ru-RU"/>
        </w:rPr>
        <w:lastRenderedPageBreak/>
        <w:t>животного. Потребности человека (биологические, социальные, духовные). Способности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Общество, в котором мы живём.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Социальные общности и группы. Положение человека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века. Место нашей Родины среди современных государств.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Социальные ценности и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 и его роль в жизни общества. Право и мораль.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как участник 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Правонарушение и юридическая ответственность. Проступок и преступление. Опасность правонарушений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Основы российского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экономических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Предпринимательство. Виды и формы предпринимательской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Рыночное равновесие. Невидимая рука рынка. Многообразие рынков.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Заработная плата и стимулирование труда. Занятость и безработица.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типы финансовых инструментов: акции и облигации.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мире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в сфере культуры и образования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политическом измерении.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Политический режим и его виды.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Общественно-политические организации.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Гражданин и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w:t>
      </w:r>
      <w:r w:rsidRPr="000A752B">
        <w:rPr>
          <w:rFonts w:ascii="Times New Roman" w:eastAsia="SchoolBookSanPin" w:hAnsi="Times New Roman"/>
          <w:sz w:val="24"/>
          <w:szCs w:val="24"/>
          <w:lang w:val="ru-RU"/>
        </w:rPr>
        <w:lastRenderedPageBreak/>
        <w:t>автономная область, автономный округ. Конституционный статус субъектов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Местное самоуправление.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системе социальных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мобильность.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Социализация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современном изменяющемся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Молодёжь ‒ активный участник общественной жизни. Волонтёрское движение.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Профессии настоящего и будущего. Непрерывное образование и карьера.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Перспективы развития общества.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программы по обществознанию.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w:t>
      </w:r>
      <w:r w:rsidRPr="000A752B">
        <w:rPr>
          <w:rFonts w:ascii="Times New Roman" w:eastAsia="OfficinaSansBoldITC" w:hAnsi="Times New Roman"/>
          <w:sz w:val="24"/>
          <w:szCs w:val="24"/>
          <w:lang w:val="ru-RU"/>
        </w:rPr>
        <w:t>изучения обществознания</w:t>
      </w:r>
      <w:r w:rsidRPr="000A752B">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1) гражданского воспитания: </w:t>
      </w:r>
      <w:r w:rsidRPr="000A752B">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0A752B">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w:t>
      </w:r>
      <w:r w:rsidRPr="000A752B">
        <w:rPr>
          <w:rFonts w:ascii="Times New Roman" w:eastAsia="SchoolBookSanPin" w:hAnsi="Times New Roman"/>
          <w:sz w:val="24"/>
          <w:szCs w:val="24"/>
          <w:lang w:val="ru-RU"/>
        </w:rPr>
        <w:lastRenderedPageBreak/>
        <w:t>участие в школьном самоуправлении; готовность к участию в гуманитарной деятельности (волонтёрство, помощь людям, нуждающимся в 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2) патриотического воспитания: </w:t>
      </w:r>
      <w:r w:rsidRPr="000A752B">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3) духовно-нравственного воспитания: </w:t>
      </w:r>
      <w:r w:rsidRPr="000A752B">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4) эстетического воспитания: </w:t>
      </w:r>
      <w:r w:rsidRPr="000A752B">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0A752B">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0A752B">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0A752B">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6) трудового воспитания: </w:t>
      </w:r>
      <w:r w:rsidRPr="000A752B">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7) экологического воспитания: </w:t>
      </w:r>
      <w:r w:rsidRPr="000A752B">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8) ценности научного познания: </w:t>
      </w:r>
      <w:r w:rsidRPr="000A752B">
        <w:rPr>
          <w:rFonts w:ascii="Times New Roman" w:eastAsia="SchoolBookSanPin" w:hAnsi="Times New Roman"/>
          <w:position w:val="1"/>
          <w:sz w:val="24"/>
          <w:szCs w:val="24"/>
          <w:lang w:val="ru-RU"/>
        </w:rPr>
        <w:t xml:space="preserve">ориентация в деятельности на современную </w:t>
      </w:r>
      <w:r w:rsidRPr="000A752B">
        <w:rPr>
          <w:rFonts w:ascii="Times New Roman" w:eastAsia="SchoolBookSanPin" w:hAnsi="Times New Roman"/>
          <w:position w:val="1"/>
          <w:sz w:val="24"/>
          <w:szCs w:val="24"/>
          <w:lang w:val="ru-RU"/>
        </w:rPr>
        <w:lastRenderedPageBreak/>
        <w:t xml:space="preserve">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0A752B">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в </w:t>
      </w:r>
      <w:r w:rsidRPr="000A752B">
        <w:rPr>
          <w:rFonts w:ascii="Times New Roman" w:eastAsia="SchoolBookSanPin" w:hAnsi="Times New Roman"/>
          <w:position w:val="1"/>
          <w:sz w:val="24"/>
          <w:szCs w:val="24"/>
          <w:lang w:val="ru-RU"/>
        </w:rPr>
        <w:lastRenderedPageBreak/>
        <w:t>рассматриваемых фактах, данных и наблюдениях;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0A752B">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выражать себя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r w:rsidRPr="000A752B">
        <w:rPr>
          <w:rFonts w:ascii="Times New Roman" w:eastAsia="SchoolBookSanPin" w:hAnsi="Times New Roman"/>
          <w:position w:val="1"/>
          <w:sz w:val="24"/>
          <w:szCs w:val="24"/>
          <w:lang w:val="ru-RU"/>
        </w:rPr>
        <w:lastRenderedPageBreak/>
        <w:t>вести переговоры;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исследования,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ориентироваться в различных подходах принятия решений</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0A752B">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при </w:t>
      </w:r>
      <w:r w:rsidRPr="000A752B">
        <w:rPr>
          <w:rFonts w:ascii="Times New Roman" w:eastAsia="SchoolBookSanPin" w:hAnsi="Times New Roman"/>
          <w:position w:val="1"/>
          <w:sz w:val="24"/>
          <w:szCs w:val="24"/>
          <w:lang w:val="ru-RU"/>
        </w:rPr>
        <w:lastRenderedPageBreak/>
        <w:t>решении учебной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анализировать причины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регулировать способ выражения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открытость себе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5) умение сравнивать (в том числе устанавливать основания для сравнения) </w:t>
      </w:r>
      <w:r w:rsidRPr="000A752B">
        <w:rPr>
          <w:rFonts w:ascii="Times New Roman" w:eastAsia="SchoolBookSanPin" w:hAnsi="Times New Roman"/>
          <w:sz w:val="24"/>
          <w:szCs w:val="24"/>
          <w:lang w:val="ru-RU"/>
        </w:rPr>
        <w:lastRenderedPageBreak/>
        <w:t>деятельность людей, социальные объекты, явления, процессы в различных сферах общественной жизни, их элементы и основные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w:t>
      </w:r>
      <w:r w:rsidRPr="000A752B">
        <w:rPr>
          <w:rFonts w:ascii="Times New Roman" w:eastAsia="SchoolBookSanPin" w:hAnsi="Times New Roman"/>
          <w:sz w:val="24"/>
          <w:szCs w:val="24"/>
          <w:lang w:val="ru-RU"/>
        </w:rPr>
        <w:lastRenderedPageBreak/>
        <w:t>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и его социальное окружение: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виды деятельности человека, потребности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взаимосвязи </w:t>
      </w:r>
      <w:r w:rsidRPr="000A752B">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полученные знания </w:t>
      </w:r>
      <w:r w:rsidRPr="000A752B">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смысловым чтением </w:t>
      </w:r>
      <w:r w:rsidRPr="000A752B">
        <w:rPr>
          <w:rFonts w:ascii="Times New Roman" w:eastAsia="SchoolBookSanPin" w:hAnsi="Times New Roman"/>
          <w:sz w:val="24"/>
          <w:szCs w:val="24"/>
          <w:lang w:val="ru-RU"/>
        </w:rPr>
        <w:t>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искать и извлекать </w:t>
      </w:r>
      <w:r w:rsidRPr="000A752B">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собственные поступки и поведение других людей </w:t>
      </w:r>
      <w:r w:rsidRPr="000A752B">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приобретать опыт совместной деятельности</w:t>
      </w:r>
      <w:r w:rsidRPr="000A752B">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Общество, в котором мы живём: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общности и группы;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сравнивать </w:t>
      </w:r>
      <w:r w:rsidRPr="000A752B">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взаимодействия </w:t>
      </w:r>
      <w:r w:rsidRPr="000A752B">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полученные знания для объяснения </w:t>
      </w:r>
      <w:r w:rsidRPr="000A752B">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познавательные и практические задачи </w:t>
      </w:r>
      <w:r w:rsidRPr="000A752B">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овладевать смысловым чтением </w:t>
      </w:r>
      <w:r w:rsidRPr="000A752B">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информацию </w:t>
      </w:r>
      <w:r w:rsidRPr="000A752B">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A752B">
        <w:rPr>
          <w:rFonts w:ascii="Times New Roman" w:eastAsia="SchoolBookSanPin" w:hAnsi="Times New Roman"/>
          <w:position w:val="1"/>
          <w:sz w:val="24"/>
          <w:szCs w:val="24"/>
          <w:lang w:val="ru-RU"/>
        </w:rPr>
        <w:t xml:space="preserve">социальную информацию, включая экономико-статистическую, из адаптированных источников (в том числе </w:t>
      </w:r>
      <w:r w:rsidRPr="000A752B">
        <w:rPr>
          <w:rFonts w:ascii="Times New Roman" w:eastAsia="SchoolBookSanPin" w:hAnsi="Times New Roman"/>
          <w:position w:val="1"/>
          <w:sz w:val="24"/>
          <w:szCs w:val="24"/>
          <w:lang w:val="ru-RU"/>
        </w:rPr>
        <w:lastRenderedPageBreak/>
        <w:t>учебных материалов) и публикаций в СМИ; используя обществоведческие знания, формулировать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0A752B">
        <w:rPr>
          <w:rFonts w:ascii="Times New Roman" w:eastAsia="SchoolBookSanPin" w:hAnsi="Times New Roman"/>
          <w:position w:val="1"/>
          <w:sz w:val="24"/>
          <w:szCs w:val="24"/>
          <w:lang w:val="ru-RU"/>
        </w:rPr>
        <w:t>с точки зрения их соответствия духовным традициям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Социальные ценности и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нормы, их существенные признаки и элементы;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отдельные виды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влияние социальных норм на общество 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овладевать </w:t>
      </w:r>
      <w:r w:rsidRPr="000A752B">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w:t>
      </w:r>
      <w:r w:rsidRPr="000A752B">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A752B">
        <w:rPr>
          <w:rFonts w:ascii="Times New Roman" w:eastAsia="SchoolBookSanPin" w:hAnsi="Times New Roman"/>
          <w:position w:val="1"/>
          <w:sz w:val="24"/>
          <w:szCs w:val="24"/>
          <w:lang w:val="ru-RU"/>
        </w:rPr>
        <w:t>социальную информацию из адаптированных источников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w:t>
      </w:r>
      <w:r w:rsidRPr="000A752B">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о социальных нормах в повседневной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самостоятельно </w:t>
      </w:r>
      <w:r w:rsidRPr="000A752B">
        <w:rPr>
          <w:rFonts w:ascii="Times New Roman" w:eastAsia="SchoolBookSanPin" w:hAnsi="Times New Roman"/>
          <w:bCs/>
          <w:sz w:val="24"/>
          <w:szCs w:val="24"/>
          <w:lang w:val="ru-RU"/>
        </w:rPr>
        <w:t xml:space="preserve">заполнять </w:t>
      </w:r>
      <w:r w:rsidRPr="000A752B">
        <w:rPr>
          <w:rFonts w:ascii="Times New Roman" w:eastAsia="SchoolBookSanPin" w:hAnsi="Times New Roman"/>
          <w:sz w:val="24"/>
          <w:szCs w:val="24"/>
          <w:lang w:val="ru-RU"/>
        </w:rPr>
        <w:t xml:space="preserve">форму (в том числе электронную) </w:t>
      </w:r>
      <w:r w:rsidRPr="000A752B">
        <w:rPr>
          <w:rFonts w:ascii="Times New Roman" w:eastAsia="SchoolBookSanPin" w:hAnsi="Times New Roman"/>
          <w:position w:val="1"/>
          <w:sz w:val="24"/>
          <w:szCs w:val="24"/>
          <w:lang w:val="ru-RU"/>
        </w:rPr>
        <w:t>и составлять простейший документ (заявление);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Человек как участник 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и публикаций СМИ, </w:t>
      </w:r>
      <w:r w:rsidRPr="000A752B">
        <w:rPr>
          <w:rFonts w:ascii="Times New Roman" w:eastAsia="SchoolBookSanPin" w:hAnsi="Times New Roman"/>
          <w:sz w:val="24"/>
          <w:szCs w:val="24"/>
          <w:lang w:val="ru-RU"/>
        </w:rPr>
        <w:lastRenderedPageBreak/>
        <w:t>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Основы российского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трудового договора, виды правонарушений и виды наказаний;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0A752B">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использовать </w:t>
      </w:r>
      <w:r w:rsidRPr="000A752B">
        <w:rPr>
          <w:rFonts w:ascii="Times New Roman" w:eastAsia="SchoolBookSanPin" w:hAnsi="Times New Roman"/>
          <w:sz w:val="24"/>
          <w:szCs w:val="24"/>
          <w:lang w:val="ru-RU"/>
        </w:rPr>
        <w:t>полученные знания об отраслях права в решении учебных задач  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экономических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осваивать и применять </w:t>
      </w:r>
      <w:r w:rsidRPr="000A752B">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различные способы хозяйствования;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извлекать </w:t>
      </w:r>
      <w:r w:rsidRPr="000A752B">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0A752B">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 xml:space="preserve">использования знаний, включая основы финансовой </w:t>
      </w:r>
      <w:r w:rsidRPr="000A752B">
        <w:rPr>
          <w:rFonts w:ascii="Times New Roman" w:eastAsia="SchoolBookSanPin" w:hAnsi="Times New Roman"/>
          <w:sz w:val="24"/>
          <w:szCs w:val="24"/>
          <w:lang w:val="ru-RU"/>
        </w:rPr>
        <w:lastRenderedPageBreak/>
        <w:t>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составления простейших документов (</w:t>
      </w:r>
      <w:r w:rsidRPr="000A752B">
        <w:rPr>
          <w:rFonts w:ascii="Times New Roman" w:eastAsia="SchoolBookSanPin" w:hAnsi="Times New Roman"/>
          <w:position w:val="1"/>
          <w:sz w:val="24"/>
          <w:szCs w:val="24"/>
          <w:lang w:val="ru-RU"/>
        </w:rPr>
        <w:t>личный финансовый план, заявление, резюме);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мире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формы и виды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роли непрерывного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0A752B">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поведение людей в духовной сфере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приобретать </w:t>
      </w:r>
      <w:r w:rsidRPr="000A752B">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политическом измерении: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 xml:space="preserve">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w:t>
      </w:r>
      <w:r w:rsidRPr="000A752B">
        <w:rPr>
          <w:rFonts w:ascii="Times New Roman" w:eastAsia="SchoolBookSanPin" w:hAnsi="Times New Roman"/>
          <w:sz w:val="24"/>
          <w:szCs w:val="24"/>
          <w:lang w:val="ru-RU"/>
        </w:rPr>
        <w:lastRenderedPageBreak/>
        <w:t>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и конкретизировать </w:t>
      </w:r>
      <w:r w:rsidRPr="000A752B">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Гражданин и государство:</w:t>
      </w:r>
    </w:p>
    <w:p w:rsidR="00836F01" w:rsidRPr="000A752B" w:rsidRDefault="00836F01" w:rsidP="00836F01">
      <w:pPr>
        <w:tabs>
          <w:tab w:val="left" w:pos="1800"/>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w:t>
      </w:r>
      <w:r w:rsidRPr="000A752B">
        <w:rPr>
          <w:rFonts w:ascii="Times New Roman" w:eastAsia="SchoolBookSanPin" w:hAnsi="Times New Roman"/>
          <w:sz w:val="24"/>
          <w:szCs w:val="24"/>
          <w:lang w:val="ru-RU"/>
        </w:rPr>
        <w:t xml:space="preserve">примеры и </w:t>
      </w:r>
      <w:r w:rsidRPr="000A752B">
        <w:rPr>
          <w:rFonts w:ascii="Times New Roman" w:eastAsia="SchoolBookSanPin" w:hAnsi="Times New Roman"/>
          <w:bCs/>
          <w:sz w:val="24"/>
          <w:szCs w:val="24"/>
          <w:lang w:val="ru-RU"/>
        </w:rPr>
        <w:t xml:space="preserve">моделировать </w:t>
      </w:r>
      <w:r w:rsidRPr="000A752B">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 xml:space="preserve">с точки зрения ценностей </w:t>
      </w:r>
      <w:r w:rsidRPr="000A752B">
        <w:rPr>
          <w:rFonts w:ascii="Times New Roman" w:eastAsia="SchoolBookSanPin" w:hAnsi="Times New Roman"/>
          <w:sz w:val="24"/>
          <w:szCs w:val="24"/>
          <w:lang w:val="ru-RU"/>
        </w:rPr>
        <w:lastRenderedPageBreak/>
        <w:t>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систематизировать и конкретизировать </w:t>
      </w:r>
      <w:r w:rsidRPr="000A752B">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0A752B">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Человек в системе социальных отношений: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 xml:space="preserve">функции семьи в обществе; основы социальной политики </w:t>
      </w:r>
      <w:r w:rsidRPr="000A752B">
        <w:rPr>
          <w:rFonts w:ascii="Times New Roman" w:eastAsia="SchoolBookSanPin" w:hAnsi="Times New Roman"/>
          <w:sz w:val="24"/>
          <w:szCs w:val="24"/>
          <w:lang w:val="ru-RU"/>
        </w:rPr>
        <w:lastRenderedPageBreak/>
        <w:t>Российского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общности и группы;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сравнивать </w:t>
      </w:r>
      <w:r w:rsidRPr="000A752B">
        <w:rPr>
          <w:rFonts w:ascii="Times New Roman" w:eastAsia="SchoolBookSanPin" w:hAnsi="Times New Roman"/>
          <w:position w:val="1"/>
          <w:sz w:val="24"/>
          <w:szCs w:val="24"/>
          <w:lang w:val="ru-RU"/>
        </w:rPr>
        <w:t>виды социальной мобильности;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w:t>
      </w:r>
      <w:r w:rsidRPr="000A752B">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w:t>
      </w:r>
      <w:r w:rsidRPr="000A752B">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w:t>
      </w:r>
      <w:r w:rsidRPr="000A752B">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0A752B">
        <w:rPr>
          <w:rFonts w:ascii="Times New Roman" w:eastAsia="SchoolBookSanPin" w:hAnsi="Times New Roman"/>
          <w:sz w:val="24"/>
          <w:szCs w:val="24"/>
          <w:lang w:val="ru-RU"/>
        </w:rPr>
        <w:t xml:space="preserve"> и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современном изменяющемся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об информационном обществе, глобализации, глобальных проблемах;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требования к современным профессиям;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причины и последствия глобализации;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 xml:space="preserve">с опорой на обществоведческие знания, факты общественной жизни и личный социальный опыт своё отношение к современным формам </w:t>
      </w:r>
      <w:r w:rsidRPr="000A752B">
        <w:rPr>
          <w:rFonts w:ascii="Times New Roman" w:eastAsia="SchoolBookSanPin" w:hAnsi="Times New Roman"/>
          <w:position w:val="1"/>
          <w:sz w:val="24"/>
          <w:szCs w:val="24"/>
          <w:lang w:val="ru-RU"/>
        </w:rPr>
        <w:lastRenderedPageBreak/>
        <w:t>коммуникации; к здоровому образу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поиск и извлечение </w:t>
      </w:r>
      <w:r w:rsidRPr="000A752B">
        <w:rPr>
          <w:rFonts w:ascii="Times New Roman" w:eastAsia="SchoolBookSanPin" w:hAnsi="Times New Roman"/>
          <w:position w:val="1"/>
          <w:sz w:val="24"/>
          <w:szCs w:val="24"/>
          <w:lang w:val="ru-RU"/>
        </w:rPr>
        <w:t>социальной информации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2.1.12.Рабочая программа по учебному предмету «География».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воспитание чувства патриотизма, любви к своей стране, малой родине, </w:t>
      </w:r>
      <w:r w:rsidRPr="000A752B">
        <w:rPr>
          <w:rFonts w:ascii="Times New Roman" w:eastAsia="SchoolBookSanPin" w:hAnsi="Times New Roman"/>
          <w:sz w:val="24"/>
          <w:szCs w:val="24"/>
          <w:lang w:val="ru-RU"/>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Общее число часов, рекомендованных для изучения географии – 272 часа: по одному часу в неделю в 5 и 6 классах и по 2 часа в 7, 8 и 9 классах.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изучение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Введение. География ‒ наука о планете Земля.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История географических открытий.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Географические открытия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w:t>
      </w:r>
      <w:r w:rsidRPr="000A752B">
        <w:rPr>
          <w:rFonts w:ascii="Times New Roman" w:eastAsia="SchoolBookSanPin" w:hAnsi="Times New Roman"/>
          <w:sz w:val="24"/>
          <w:szCs w:val="24"/>
          <w:lang w:val="ru-RU"/>
        </w:rPr>
        <w:lastRenderedPageBreak/>
        <w:t>русская кругосветная экспедиция (Русская экспедиция Ф.Ф. Беллинсгаузена, М.П. Лазарева ‒ открытие Антарктиды).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Изображения земной поверхности.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Планы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Географические карты.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Земля ‒ планета Солнечной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Влияние Космоса на Землю и жизнь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«В</w:t>
      </w:r>
      <w:r w:rsidRPr="000A752B">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Оболочки Земли. Литосфера ‒ каменная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w:t>
      </w:r>
      <w:r w:rsidRPr="000A752B">
        <w:rPr>
          <w:rFonts w:ascii="Times New Roman" w:eastAsia="SchoolBookSanPin" w:hAnsi="Times New Roman"/>
          <w:sz w:val="24"/>
          <w:szCs w:val="24"/>
          <w:lang w:val="ru-RU"/>
        </w:rPr>
        <w:lastRenderedPageBreak/>
        <w:t>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 xml:space="preserve"> Описание горной системы или равнины по физической карте».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Заключение.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Практикум «Сезонные изменения в природе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Анализ результатов фенологических наблюдений и наблюдений за погодой».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Оболочки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Гидросфера ‒ водная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Воды суши. Способы изображения внутренних вод на картах.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Многолетняя мерзлота. Болота, их образование.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Стихийные явления в гидросфере, методы наблюдения и защиты.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Человек и гидросфера. Использование человеком энергии 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Использование космических методов в исследовании влияния человека на гидросферу.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Атмосфера ‒ воздушная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Биосфера ‒ оболочка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Человек как часть биосферы. Распространение людей на </w:t>
      </w:r>
      <w:r w:rsidRPr="000A752B">
        <w:rPr>
          <w:rFonts w:ascii="Times New Roman" w:eastAsia="SchoolBookSanPin" w:hAnsi="Times New Roman"/>
          <w:position w:val="1"/>
          <w:sz w:val="24"/>
          <w:szCs w:val="24"/>
          <w:lang w:val="ru-RU"/>
        </w:rPr>
        <w:t>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Исследования и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растительности участка местности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Заключение.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Природно-территориальные комплексы.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(выполняется на местности) «</w:t>
      </w:r>
      <w:r w:rsidRPr="000A752B">
        <w:rPr>
          <w:rFonts w:ascii="Times New Roman" w:eastAsia="SchoolBookSanPin" w:hAnsi="Times New Roman"/>
          <w:sz w:val="24"/>
          <w:szCs w:val="24"/>
          <w:lang w:val="ru-RU"/>
        </w:rPr>
        <w:t>Характеристика локального природного комплекса по плану».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Содержание обучения географии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Главные закономерности природы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Географическая оболочка.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Выявление проявления широтной зональности по картам природных зон».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Литосфера и рельеф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Атмосфера и климаты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Описание климата территории по климатической карте и климатограмме».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Мировой океан ‒ основная часть гидросферы.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Человечество на Земле.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Численность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и народы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Сравнение занятости населения двух стран по комплексным картам».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Материки и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Южные материки.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Северные материки.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w:t>
      </w:r>
      <w:r w:rsidRPr="000A752B">
        <w:rPr>
          <w:rFonts w:ascii="Times New Roman" w:eastAsia="SchoolBookSanPin" w:hAnsi="Times New Roman"/>
          <w:sz w:val="24"/>
          <w:szCs w:val="24"/>
          <w:lang w:val="ru-RU"/>
        </w:rPr>
        <w:lastRenderedPageBreak/>
        <w:t>страны и других)».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Взаимодействие природы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пространство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История формирования и освоения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0A752B">
        <w:rPr>
          <w:rFonts w:ascii="Times New Roman" w:eastAsia="SchoolBookSanPin" w:hAnsi="Times New Roman"/>
          <w:sz w:val="24"/>
          <w:szCs w:val="24"/>
        </w:rPr>
        <w:t>XI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вв. Расширение территории России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положение и границы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Время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 xml:space="preserve">Определение различия во времени для разных городов </w:t>
      </w:r>
      <w:r w:rsidRPr="000A752B">
        <w:rPr>
          <w:rFonts w:ascii="Times New Roman" w:eastAsia="SchoolBookSanPin" w:hAnsi="Times New Roman"/>
          <w:position w:val="1"/>
          <w:sz w:val="24"/>
          <w:szCs w:val="24"/>
          <w:lang w:val="ru-RU"/>
        </w:rPr>
        <w:t>России по карте часовых зон».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Административно-территориальное устройство России. Районирование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Природа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Природные условия и ресурсы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w:t>
      </w:r>
      <w:r w:rsidRPr="000A752B">
        <w:rPr>
          <w:rFonts w:ascii="Times New Roman" w:eastAsia="SchoolBookSanPin" w:hAnsi="Times New Roman"/>
          <w:sz w:val="24"/>
          <w:szCs w:val="24"/>
          <w:lang w:val="ru-RU"/>
        </w:rPr>
        <w:lastRenderedPageBreak/>
        <w:t>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Геологическое строение, рельеф и полезные ископаемые.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0A752B">
        <w:rPr>
          <w:rFonts w:ascii="Times New Roman" w:eastAsia="SchoolBookSanPin" w:hAnsi="Times New Roman"/>
          <w:position w:val="1"/>
          <w:sz w:val="24"/>
          <w:szCs w:val="24"/>
          <w:lang w:val="ru-RU"/>
        </w:rPr>
        <w:t>Объяснение особенностей рельефа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Климат и климатические ресурсы.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Моря России. Внутренние воды и водные ресурсы.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w:t>
      </w:r>
      <w:r w:rsidRPr="000A752B">
        <w:rPr>
          <w:rFonts w:ascii="Times New Roman" w:eastAsia="SchoolBookSanPin" w:hAnsi="Times New Roman"/>
          <w:sz w:val="24"/>
          <w:szCs w:val="24"/>
          <w:lang w:val="ru-RU"/>
        </w:rPr>
        <w:lastRenderedPageBreak/>
        <w:t>водные ресурсы своего региона и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Природно-хозяйственные зоны.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0A752B">
        <w:rPr>
          <w:rFonts w:ascii="Times New Roman" w:eastAsia="SchoolBookSanPin" w:hAnsi="Times New Roman"/>
          <w:position w:val="1"/>
          <w:sz w:val="24"/>
          <w:szCs w:val="24"/>
          <w:lang w:val="ru-RU"/>
        </w:rPr>
        <w:t>пользование, экологические проблемы. Прогнозируемые по</w:t>
      </w:r>
      <w:r w:rsidRPr="000A752B">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Население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Численность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Динамика численности населения России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Территориальные особенности размещения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rsidRPr="000A752B">
        <w:rPr>
          <w:rFonts w:ascii="Times New Roman" w:eastAsia="SchoolBookSanPin" w:hAnsi="Times New Roman"/>
          <w:sz w:val="24"/>
          <w:szCs w:val="24"/>
          <w:lang w:val="ru-RU"/>
        </w:rPr>
        <w:lastRenderedPageBreak/>
        <w:t>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Народы и религии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Половой и возрастной состав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Объяснение динамики половозрастного состава населения</w:t>
      </w:r>
      <w:r w:rsidRPr="000A752B">
        <w:rPr>
          <w:rFonts w:ascii="Times New Roman" w:eastAsia="SchoolBookSanPin" w:hAnsi="Times New Roman"/>
          <w:position w:val="1"/>
          <w:sz w:val="24"/>
          <w:szCs w:val="24"/>
          <w:lang w:val="ru-RU"/>
        </w:rPr>
        <w:t xml:space="preserve"> России на основе анализа половозрастных пирамид».</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Человеческий капитал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Хозяйство России.</w:t>
      </w:r>
    </w:p>
    <w:p w:rsidR="00836F01" w:rsidRPr="000A752B" w:rsidRDefault="00836F01" w:rsidP="00836F01">
      <w:pPr>
        <w:spacing w:after="0" w:line="240" w:lineRule="auto"/>
        <w:ind w:firstLine="709"/>
        <w:jc w:val="both"/>
        <w:rPr>
          <w:rFonts w:ascii="Times New Roman" w:eastAsia="OfficinaSansBoldITC" w:hAnsi="Times New Roman"/>
          <w:strike/>
          <w:sz w:val="24"/>
          <w:szCs w:val="24"/>
          <w:lang w:val="ru-RU"/>
        </w:rPr>
      </w:pPr>
      <w:r w:rsidRPr="000A752B">
        <w:rPr>
          <w:rFonts w:ascii="Times New Roman" w:eastAsia="OfficinaSansBoldITC" w:hAnsi="Times New Roman"/>
          <w:sz w:val="24"/>
          <w:szCs w:val="24"/>
          <w:lang w:val="ru-RU"/>
        </w:rPr>
        <w:t>Общая характеристика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36F01" w:rsidRPr="000A752B" w:rsidRDefault="00836F01" w:rsidP="00836F01">
      <w:pPr>
        <w:spacing w:after="0" w:line="240" w:lineRule="auto"/>
        <w:ind w:firstLine="708"/>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Топливно-энергетический комплекс (ТЭК).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w:t>
      </w:r>
      <w:r w:rsidRPr="000A752B">
        <w:rPr>
          <w:rFonts w:ascii="Times New Roman" w:eastAsia="SchoolBookSanPin" w:hAnsi="Times New Roman"/>
          <w:sz w:val="24"/>
          <w:szCs w:val="24"/>
          <w:lang w:val="ru-RU"/>
        </w:rPr>
        <w:lastRenderedPageBreak/>
        <w:t xml:space="preserve">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0A752B">
        <w:rPr>
          <w:rFonts w:ascii="Times New Roman" w:eastAsia="SchoolBookSanPin" w:hAnsi="Times New Roman"/>
          <w:position w:val="1"/>
          <w:sz w:val="24"/>
          <w:szCs w:val="24"/>
          <w:lang w:val="ru-RU"/>
        </w:rPr>
        <w:t>России на период до 2035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Металлургический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Машиностроительный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Химико-лесной комплекс.</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Химическая промышленность.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Лесопромышленный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lastRenderedPageBreak/>
        <w:t>Практическая работа «</w:t>
      </w:r>
      <w:r w:rsidRPr="000A752B">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и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Агропромышленный комплекс (АПК).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 xml:space="preserve">Практическая работа. </w:t>
      </w:r>
      <w:r w:rsidRPr="000A752B">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Инфраструктурный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Транспорт и охрана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Федеральный проект «Информационная инфраструктура».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Обобщение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Регионы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Западный макрорегион (Европейская часть)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Восточный макрорегион (Азиатская часть)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0A752B">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0A752B">
        <w:rPr>
          <w:rFonts w:ascii="Times New Roman" w:hAnsi="Times New Roman"/>
          <w:sz w:val="24"/>
          <w:szCs w:val="24"/>
        </w:rPr>
        <w:t>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Обобщение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36F01" w:rsidRPr="000A752B" w:rsidRDefault="00836F01" w:rsidP="00836F01">
      <w:pPr>
        <w:spacing w:after="0" w:line="240" w:lineRule="auto"/>
        <w:ind w:firstLine="708"/>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Россия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0A752B">
        <w:rPr>
          <w:rFonts w:ascii="Times New Roman" w:eastAsia="Times New Roma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географии.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0A752B">
        <w:rPr>
          <w:rFonts w:ascii="Times New Roman" w:eastAsia="SchoolBookSanPin" w:hAnsi="Times New Roman"/>
          <w:sz w:val="24"/>
          <w:szCs w:val="24"/>
          <w:lang w:val="ru-RU"/>
        </w:rPr>
        <w:lastRenderedPageBreak/>
        <w:t>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w:t>
      </w:r>
      <w:r w:rsidRPr="000A752B">
        <w:rPr>
          <w:rFonts w:ascii="Times New Roman" w:eastAsia="SchoolBookSanPin" w:hAnsi="Times New Roman"/>
          <w:sz w:val="24"/>
          <w:szCs w:val="24"/>
          <w:lang w:val="ru-RU"/>
        </w:rPr>
        <w:lastRenderedPageBreak/>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географии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систематизировать географическую информацию в разных формах.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способами самоконтроля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вносить коррективы в деятельность на основе новых обстоятельств, изменившихся </w:t>
      </w:r>
      <w:r w:rsidRPr="000A752B">
        <w:rPr>
          <w:rFonts w:ascii="Times New Roman" w:eastAsia="SchoolBookSanPin" w:hAnsi="Times New Roman"/>
          <w:position w:val="1"/>
          <w:sz w:val="24"/>
          <w:szCs w:val="24"/>
          <w:lang w:val="ru-RU"/>
        </w:rPr>
        <w:lastRenderedPageBreak/>
        <w:t>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принятие себя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методов исследования, применяемых в географии;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и сравнивать маршруты их путешествий;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объяснять причины смены дня и ночи и времён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описывать внутреннее строение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«материковая» и «океаническая» земная кора;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горы и равнины;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причины землетрясений и вулканических извержений;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для решения </w:t>
      </w:r>
      <w:r w:rsidRPr="000A752B">
        <w:rPr>
          <w:rFonts w:ascii="Times New Roman" w:eastAsia="SchoolBookSanPin" w:hAnsi="Times New Roman"/>
          <w:position w:val="1"/>
          <w:sz w:val="24"/>
          <w:szCs w:val="24"/>
          <w:lang w:val="ru-RU"/>
        </w:rPr>
        <w:lastRenderedPageBreak/>
        <w:t>познавательных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острова по происхождению;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свойства вод отдельных частей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питание и режим рек;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реки по заданным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причины образования цунами, приливов и отливов;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описывать состав, строение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w:t>
      </w:r>
      <w:r w:rsidRPr="000A752B">
        <w:rPr>
          <w:rFonts w:ascii="Times New Roman" w:eastAsia="SchoolBookSanPin" w:hAnsi="Times New Roman"/>
          <w:position w:val="1"/>
          <w:sz w:val="24"/>
          <w:szCs w:val="24"/>
          <w:lang w:val="ru-RU"/>
        </w:rPr>
        <w:lastRenderedPageBreak/>
        <w:t>осадков для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свойства воздуха; климаты Земли; климатообразующие факторы;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виды атмосферных осадков;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«бризы» и «муссоны»;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«погода» и «климат»;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границы биосферы;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сравнивать плодородие почв в различных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изученные процессы и явления, происходящие в географической </w:t>
      </w:r>
      <w:r w:rsidRPr="000A752B">
        <w:rPr>
          <w:rFonts w:ascii="Times New Roman" w:eastAsia="SchoolBookSanPin" w:hAnsi="Times New Roman"/>
          <w:sz w:val="24"/>
          <w:szCs w:val="24"/>
          <w:lang w:val="ru-RU"/>
        </w:rPr>
        <w:lastRenderedPageBreak/>
        <w:t>оболочке;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климат территории по климатограмме;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океанические течения;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плотность населения различных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городские и сельские поселения;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крупнейших городов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мировых и национальных религий;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языковую классификацию народов;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страны по их существенным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A752B">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классификацию природных ресурсов;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типы природопользования;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сравнивать особенности компонентов природы отдельных территорий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описывать и прогнозировать погоду территории по карте погоды;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классификацию типов климата и почв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0A752B">
        <w:rPr>
          <w:rFonts w:ascii="Times New Roman" w:eastAsia="SchoolBookSanPin" w:hAnsi="Times New Roman"/>
          <w:sz w:val="24"/>
          <w:szCs w:val="24"/>
          <w:lang w:val="ru-RU"/>
        </w:rPr>
        <w:t xml:space="preserve">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w:t>
      </w:r>
      <w:r w:rsidRPr="000A752B">
        <w:rPr>
          <w:rFonts w:ascii="Times New Roman" w:eastAsia="SchoolBookSanPin" w:hAnsi="Times New Roman"/>
          <w:sz w:val="24"/>
          <w:szCs w:val="24"/>
          <w:lang w:val="ru-RU"/>
        </w:rPr>
        <w:lastRenderedPageBreak/>
        <w:t>«средняя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понятия «экономико-географическое положение», </w:t>
      </w:r>
      <w:r w:rsidRPr="000A752B">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A752B">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территории опережающего развития (ТОР), Арктическую зону и зону Севера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w:t>
      </w:r>
      <w:r w:rsidRPr="000A752B">
        <w:rPr>
          <w:rFonts w:ascii="Times New Roman" w:eastAsia="SchoolBookSanPin" w:hAnsi="Times New Roman"/>
          <w:sz w:val="24"/>
          <w:szCs w:val="24"/>
          <w:lang w:val="ru-RU"/>
        </w:rPr>
        <w:lastRenderedPageBreak/>
        <w:t>регионов;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природно-ресурсный, человеческий и производственный капитал;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характеризовать место и роль России в мировом хозяйстве.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2.1.13.Рабочая программа по учебному предмету «Физика»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w:t>
      </w:r>
      <w:r w:rsidRPr="000A752B">
        <w:rPr>
          <w:rFonts w:ascii="Times New Roman" w:hAnsi="Times New Roman"/>
          <w:sz w:val="24"/>
          <w:szCs w:val="24"/>
          <w:lang w:val="ru-RU"/>
        </w:rPr>
        <w:lastRenderedPageBreak/>
        <w:t>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65" w:name="_Toc124411999"/>
      <w:r w:rsidRPr="000A752B">
        <w:rPr>
          <w:rFonts w:ascii="Times New Roman" w:hAnsi="Times New Roman"/>
          <w:sz w:val="24"/>
          <w:szCs w:val="24"/>
          <w:lang w:val="ru-RU"/>
        </w:rPr>
        <w:t>тельной части содержания курса.</w:t>
      </w:r>
    </w:p>
    <w:bookmarkEnd w:id="65"/>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научно объяснять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и понимать особенности научного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изучения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 Физика и её роль в познании окружающего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Механические, тепловые, электрические, магнитные, световые явления.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r>
        <w:rPr>
          <w:rFonts w:ascii="Times New Roman" w:hAnsi="Times New Roman"/>
          <w:sz w:val="24"/>
          <w:szCs w:val="24"/>
          <w:vertAlign w:val="superscript"/>
        </w:rPr>
        <w:footnoteReference w:id="2"/>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цены деления шкалы измерительного прибора.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расстояний.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объёма жидкости и твёрдого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размеров малых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2. Первоначальные сведения о строении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броуновского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диффузии.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Оценка диаметра атома методом рядов (с использованием фотографий).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теплового расширения газов.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обнаружению действия сил молекулярного притяжения.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3. Движение и взаимодействие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механического движения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скорости прямолинейного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явления инерции.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изменения скорости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Сравнение масс по взаимодействию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Сложение сил, направленных по одной прямой.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средней скорости скольжения бруска или шарика по наклонной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плотности твёрдого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4. Давление твёрдых тел, жидкостей и газов.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Зависимость давления газа от температуры.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Передача давления жидкостью и газом.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Сообщающиеся сосуды.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Гидравлический пресс.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Проявление действия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Равенство выталкивающей силы весу вытесненной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5. Работа и мощность. Энергия.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работа. Мощность.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Простые механизмы: рычаг, блок, наклонная плоскость. Правило равновесия </w:t>
      </w:r>
      <w:r w:rsidRPr="000A752B">
        <w:rPr>
          <w:rFonts w:ascii="Times New Roman" w:hAnsi="Times New Roman"/>
          <w:sz w:val="24"/>
          <w:szCs w:val="24"/>
          <w:lang w:val="ru-RU"/>
        </w:rPr>
        <w:lastRenderedPageBreak/>
        <w:t xml:space="preserve">рычага. Применение правила равновесия рычага к блоку. «Золотое правило» механики. КПД простых механизмов. Простые механизмы в быту и технике.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Примеры простых механизмов.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условий равновесия рычага.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КПД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закона сохранения механической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6. Тепловые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Влажность воздуха.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Энергия топлива. Удельная теплота сгорания.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Закон сохранения и превращения энергии в тепловых процессах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броуновского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диффузии.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явлений смачивания и капиллярных явлений.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теплового расширения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Изменение давления газа при изменении объёма и нагревании или охлаждении.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Правила измерения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Виды теплопередачи.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Охлаждение при совершении работы.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Нагревание при совершении работы внешними силами.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Сравнение теплоёмкостей различных веществ.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кипения.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постоянства температуры при плавлении.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 тепловых двигателей.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Опыты по обнаружению действия сил молекулярного притяжения.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выращиванию кристаллов поваренной соли или сахара.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теплового расширения газов, жидкостей и твёрдых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давления воздуха в баллоне шприца.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явления теплообмена при смешивании холодной и горячей воды.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удельной теплоёмкости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процесса испарения.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относительной влажности воздуха.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удельной теплоты плавления льда.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7. Электрические и магнитные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Электризация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Два рода электрических зарядов и взаимодействие заряженных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Устройство и действие электроскопа.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Электростатическая индукция.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Закон сохранения электрических зарядов.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Проводники и диэлектрики.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Моделирование силовых линий электрического поля.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Источники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Действия электрического тока.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Электрический ток в жидкости.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Газовый разряд.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силы тока амперметром.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электрического напряжения вольтметром.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Реостат и магазин сопротивлений.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Взаимодействие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Моделирование невозможности разделения полюсов магнита.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Моделирование магнитных полей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 Эрстеда.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Магнитное поле тока. Электромагнит.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Действие магнитного поля на проводник с током.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Электродвигатель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явления электромагнитной индукции.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Фарадея.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направления индукционного тока от условий его возникновения.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Электрогенератор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электризации тел индукцией и при соприкосновении.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действия электрического поля на проводники и диэлектрики.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Сборка и проверка работы электрической цепи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и регулирование силы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и регулирование напряжения.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правила для силы тока при параллельном соединении резисторов.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электрического тока, идущего через резистор.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мощности электрического тока, выделяемой на резисторе.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КПД нагревателя.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магнитного взаимодействия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действия электрического тока на магнитную стрелку.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действия магнитного поля на проводник с током.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и изучение работы электродвигателя.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КПД электродвигательной установки.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8. Механические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механического движения тела относительно разных тел отсчёта.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скорости и ускорения прямолинейного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признаков равноускоренного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движения тела по окружности.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ускорения тела от массы тела и действующей на него силы.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равенства сил при взаимодействии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Изменение веса тела при ускоренном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Передача импульса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Преобразования энергии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импульса при неупругом взаимодействии.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импульса при абсолютно упругом взаимодействии.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реактивного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механической энергии при свободном падении.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механической энергии при движении тела под действием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Исследование зависимости пути от времени при равноускоренном движении без начальной скорости.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коэффициента трения скольжения.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жёсткости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закона сохранения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9. Механические колебания и волны.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Звук. Громкость звука и высота тона. Отражение звука. Инфразвук и ультразвук.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колебаний тел под действием силы тяжести и силы упругости.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колебаний груза на нити и на пружине.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вынужденных колебаний и резонанса.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Распространение продольных и поперечных волн (на модели).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зависимости высоты звука от частоты.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Акустический резонанс.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частоты и периода колебаний математического маятника.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частоты и периода колебаний пружинного маятника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ускорения свободного падения.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10. Электромагнитное поле и электромагнитные волны.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Электромагнитная природа света. Скорость света. Волновые свойства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Свойства электромагнитных волн.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Волновые свойства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свойств электромагнитных волн с помощью мобильного телефона.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11. Световые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Прямолинейное распространение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в плоском, вогнутом и выпуклом зеркалах.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Преломление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Оптический световод.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Ход лучей в собирающей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Ход лучей в рассеивающей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с помощью линз.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действия фотоаппарата, микроскопа и телескопа.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Модель глаза.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Разложение белого света в спектр.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белого света при сложении света разных цветов.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угла отражения светового луча от угла падения.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характеристик изображения предмета в плоском зеркале.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с помощью собирающей линзы.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фокусного расстояния и оптической силы собирающей линзы.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по разложению белого света в спектр.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по восприятию цвета предметов при их наблюдении через цветовые фильтры.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12. Квантовые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Ядерная энергетика. Действия радиоактивных излучений на живые организмы (МС).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Спектры излучения и поглощения.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Спектры различных газов.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 водорода.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Наблюдение треков в камере Вильсона.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счётчика ионизирующих излучений.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Регистрация излучения природных минералов и продуктов.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сплошных и линейчатых спектров излучения.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треков: измерение энергии частицы по тормозному пути (по фотографиям).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радиоактивного фона.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Повторительно-обобщающий модуль.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6" w:name="_Toc124412005"/>
      <w:r w:rsidRPr="000A752B">
        <w:rPr>
          <w:rFonts w:ascii="Times New Roman" w:hAnsi="Times New Roman"/>
          <w:sz w:val="24"/>
          <w:szCs w:val="24"/>
          <w:lang w:val="ru-RU"/>
        </w:rPr>
        <w:t>Планируемые результаты освоения физик</w:t>
      </w:r>
      <w:bookmarkEnd w:id="66"/>
      <w:r w:rsidRPr="000A752B">
        <w:rPr>
          <w:rFonts w:ascii="Times New Roman" w:hAnsi="Times New Roman"/>
          <w:sz w:val="24"/>
          <w:szCs w:val="24"/>
          <w:lang w:val="ru-RU"/>
        </w:rPr>
        <w:t>и (базовый уровень)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7" w:name="_Toc124412006"/>
      <w:r w:rsidRPr="000A752B">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7"/>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истории и современному состоянию российской физической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ценностное отношение к достижениям российских учёных­физиков;</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гражданского и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важности морально­этических принципов в деятельности учёного;</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эстетического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научной любознательности, интереса к исследовательской деятельности;</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w:t>
      </w:r>
      <w:bookmarkStart w:id="68" w:name="_Hlk125714652"/>
      <w:r w:rsidRPr="000A752B">
        <w:rPr>
          <w:rFonts w:ascii="Times New Roman" w:hAnsi="Times New Roman"/>
          <w:sz w:val="24"/>
          <w:szCs w:val="24"/>
          <w:lang w:val="ru-RU"/>
        </w:rPr>
        <w:t>формирования культуры здоровья и эмоционального благополучия:</w:t>
      </w:r>
      <w:bookmarkEnd w:id="68"/>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связанных с физикой;</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глобального характера экологических проблем и путей их решения;</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адаптации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повышение уровня своей компетентности через практическую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дефицитов собственных знаний и компетентностей в области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планирование своего развития в приобретении новых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9" w:name="_Toc124412007"/>
      <w:r w:rsidRPr="000A752B">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9"/>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базовые логические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объектов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выражать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совместная деятельность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причины достижения (недостижения) результатов деятельности, давать оценку приобретённому опыту;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(базовый уровень).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w:t>
      </w:r>
      <w:r w:rsidRPr="000A752B">
        <w:rPr>
          <w:rFonts w:ascii="Times New Roman" w:hAnsi="Times New Roman"/>
          <w:sz w:val="24"/>
          <w:szCs w:val="24"/>
          <w:lang w:val="ru-RU"/>
        </w:rPr>
        <w:lastRenderedPageBreak/>
        <w:t>физических явлений, физических закона или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w:t>
      </w:r>
      <w:r w:rsidRPr="000A752B">
        <w:rPr>
          <w:rFonts w:ascii="Times New Roman" w:hAnsi="Times New Roman"/>
          <w:sz w:val="24"/>
          <w:szCs w:val="24"/>
          <w:lang w:val="ru-RU"/>
        </w:rPr>
        <w:lastRenderedPageBreak/>
        <w:t>может быть недостоверной;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w:t>
      </w:r>
      <w:r w:rsidRPr="000A752B">
        <w:rPr>
          <w:rFonts w:ascii="Times New Roman" w:hAnsi="Times New Roman"/>
          <w:sz w:val="24"/>
          <w:szCs w:val="24"/>
          <w:lang w:val="ru-RU"/>
        </w:rPr>
        <w:lastRenderedPageBreak/>
        <w:t>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w:t>
      </w:r>
      <w:r w:rsidRPr="000A752B">
        <w:rPr>
          <w:rFonts w:ascii="Times New Roman" w:hAnsi="Times New Roman"/>
          <w:sz w:val="24"/>
          <w:szCs w:val="24"/>
          <w:lang w:val="ru-RU"/>
        </w:rPr>
        <w:lastRenderedPageBreak/>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w:t>
      </w:r>
      <w:r w:rsidRPr="000A752B">
        <w:rPr>
          <w:rFonts w:ascii="Times New Roman" w:hAnsi="Times New Roman"/>
          <w:sz w:val="24"/>
          <w:szCs w:val="24"/>
          <w:lang w:val="ru-RU"/>
        </w:rPr>
        <w:lastRenderedPageBreak/>
        <w:t>человека),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0A752B">
        <w:rPr>
          <w:rFonts w:ascii="Times New Roman" w:hAnsi="Times New Roman"/>
          <w:sz w:val="24"/>
          <w:szCs w:val="24"/>
          <w:lang w:val="ru-RU"/>
        </w:rPr>
        <w:br/>
        <w:t>и его результаты,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rsidRPr="000A752B">
        <w:rPr>
          <w:rFonts w:ascii="Times New Roman" w:hAnsi="Times New Roman"/>
          <w:sz w:val="24"/>
          <w:szCs w:val="24"/>
          <w:lang w:val="ru-RU"/>
        </w:rPr>
        <w:lastRenderedPageBreak/>
        <w:t>полученной зависимости физических величин в виде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2.1.14.Рабочая программа по учебному предмету «Химия»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w:t>
      </w:r>
      <w:r w:rsidRPr="000A752B">
        <w:rPr>
          <w:rFonts w:ascii="Times New Roman" w:hAnsi="Times New Roman"/>
          <w:sz w:val="24"/>
          <w:szCs w:val="24"/>
          <w:lang w:val="ru-RU"/>
        </w:rPr>
        <w:lastRenderedPageBreak/>
        <w:t xml:space="preserve">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0A752B">
        <w:rPr>
          <w:rFonts w:ascii="Times New Roman" w:hAnsi="Times New Roman"/>
          <w:sz w:val="24"/>
          <w:szCs w:val="24"/>
        </w:rPr>
        <w:t>N</w:t>
      </w:r>
      <w:r w:rsidRPr="000A752B">
        <w:rPr>
          <w:rFonts w:ascii="Times New Roman" w:hAnsi="Times New Roman"/>
          <w:sz w:val="24"/>
          <w:szCs w:val="24"/>
          <w:lang w:val="ru-RU"/>
        </w:rPr>
        <w:t xml:space="preserve"> ПК­4вн).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Изучение химии: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w:t>
      </w:r>
      <w:r w:rsidRPr="000A752B">
        <w:rPr>
          <w:rFonts w:ascii="Times New Roman" w:hAnsi="Times New Roman"/>
          <w:sz w:val="24"/>
          <w:szCs w:val="24"/>
          <w:lang w:val="ru-RU"/>
        </w:rPr>
        <w:lastRenderedPageBreak/>
        <w:t>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объяснять и оценивать явления окружающего мира на основании знаний и опыта, полученных при изучении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химии, – 136 часов: в 8 классе –  68 часов (2 часа в неделю), в 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Первоначальные химические понятия.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w:t>
      </w:r>
      <w:r w:rsidRPr="000A752B">
        <w:rPr>
          <w:rFonts w:ascii="Times New Roman" w:hAnsi="Times New Roman"/>
          <w:sz w:val="24"/>
          <w:szCs w:val="24"/>
          <w:lang w:val="ru-RU"/>
        </w:rPr>
        <w:lastRenderedPageBreak/>
        <w:t>(соединения, разложения, замещения, обмена).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0A752B">
        <w:rPr>
          <w:rFonts w:ascii="Times New Roman" w:hAnsi="Times New Roman"/>
          <w:sz w:val="24"/>
          <w:szCs w:val="24"/>
        </w:rPr>
        <w:t>II</w:t>
      </w:r>
      <w:r w:rsidRPr="000A752B">
        <w:rPr>
          <w:rFonts w:ascii="Times New Roman" w:hAnsi="Times New Roman"/>
          <w:sz w:val="24"/>
          <w:szCs w:val="24"/>
          <w:lang w:val="ru-RU"/>
        </w:rPr>
        <w:t>) при нагревании, взаимодействие железа с раствором соли меди(</w:t>
      </w:r>
      <w:r w:rsidRPr="000A752B">
        <w:rPr>
          <w:rFonts w:ascii="Times New Roman" w:hAnsi="Times New Roman"/>
          <w:sz w:val="24"/>
          <w:szCs w:val="24"/>
        </w:rPr>
        <w:t>II</w:t>
      </w:r>
      <w:r w:rsidRPr="000A752B">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Важнейшие представители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Количество вещества. Моль. Молярная масса. Закон Авогадро.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Молярный объём газов. Расчёты по химическим уравнениям.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Соли. Номенклатура солей (международная и тривиальная).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Физические и химические свойства солей. Получение солей.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Генетическая связь между классами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w:t>
      </w:r>
      <w:r w:rsidRPr="000A752B">
        <w:rPr>
          <w:rFonts w:ascii="Times New Roman" w:hAnsi="Times New Roman"/>
          <w:sz w:val="24"/>
          <w:szCs w:val="24"/>
          <w:lang w:val="ru-RU"/>
        </w:rPr>
        <w:lastRenderedPageBreak/>
        <w:t>водорода с оксидом меди(</w:t>
      </w:r>
      <w:r w:rsidRPr="000A752B">
        <w:rPr>
          <w:rFonts w:ascii="Times New Roman" w:hAnsi="Times New Roman"/>
          <w:sz w:val="24"/>
          <w:szCs w:val="24"/>
        </w:rPr>
        <w:t>II</w:t>
      </w:r>
      <w:r w:rsidRPr="000A752B">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0A752B">
        <w:rPr>
          <w:rFonts w:ascii="Times New Roman" w:hAnsi="Times New Roman"/>
          <w:sz w:val="24"/>
          <w:szCs w:val="24"/>
        </w:rPr>
        <w:t>II</w:t>
      </w:r>
      <w:r w:rsidRPr="000A752B">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Межпредметные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фотосинтез, дыхание, биосфера.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География: атмосфера, гидросфера, минералы, горные породы, полезные ископаемые, топливо, водные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Вещество и химическая реакция.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w:t>
      </w:r>
      <w:r w:rsidRPr="000A752B">
        <w:rPr>
          <w:rFonts w:ascii="Times New Roman" w:hAnsi="Times New Roman"/>
          <w:sz w:val="24"/>
          <w:szCs w:val="24"/>
          <w:lang w:val="ru-RU"/>
        </w:rPr>
        <w:lastRenderedPageBreak/>
        <w:t>и их нахождение в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VI</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V</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0A752B">
        <w:rPr>
          <w:rFonts w:ascii="Times New Roman" w:hAnsi="Times New Roman"/>
          <w:sz w:val="24"/>
          <w:szCs w:val="24"/>
        </w:rPr>
        <w:t>V</w:t>
      </w:r>
      <w:r w:rsidRPr="000A752B">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IV</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0A752B">
        <w:rPr>
          <w:rFonts w:ascii="Times New Roman" w:hAnsi="Times New Roman"/>
          <w:sz w:val="24"/>
          <w:szCs w:val="24"/>
        </w:rPr>
        <w:t>IV</w:t>
      </w:r>
      <w:r w:rsidRPr="000A752B">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A752B">
        <w:rPr>
          <w:rFonts w:ascii="Times New Roman" w:hAnsi="Times New Roman"/>
          <w:sz w:val="24"/>
          <w:szCs w:val="24"/>
        </w:rPr>
        <w:t>IV</w:t>
      </w:r>
      <w:r w:rsidRPr="000A752B">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w:t>
      </w:r>
      <w:r w:rsidRPr="000A752B">
        <w:rPr>
          <w:rFonts w:ascii="Times New Roman" w:hAnsi="Times New Roman"/>
          <w:sz w:val="24"/>
          <w:szCs w:val="24"/>
          <w:lang w:val="ru-RU"/>
        </w:rPr>
        <w:lastRenderedPageBreak/>
        <w:t>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0A752B">
        <w:rPr>
          <w:rFonts w:ascii="Times New Roman" w:hAnsi="Times New Roman"/>
          <w:sz w:val="24"/>
          <w:szCs w:val="24"/>
        </w:rPr>
        <w:t>II</w:t>
      </w:r>
      <w:r w:rsidRPr="000A752B">
        <w:rPr>
          <w:rFonts w:ascii="Times New Roman" w:hAnsi="Times New Roman"/>
          <w:sz w:val="24"/>
          <w:szCs w:val="24"/>
          <w:lang w:val="ru-RU"/>
        </w:rPr>
        <w:t>) и железа(</w:t>
      </w:r>
      <w:r w:rsidRPr="000A752B">
        <w:rPr>
          <w:rFonts w:ascii="Times New Roman" w:hAnsi="Times New Roman"/>
          <w:sz w:val="24"/>
          <w:szCs w:val="24"/>
        </w:rPr>
        <w:t>III</w:t>
      </w:r>
      <w:r w:rsidRPr="000A752B">
        <w:rPr>
          <w:rFonts w:ascii="Times New Roman" w:hAnsi="Times New Roman"/>
          <w:sz w:val="24"/>
          <w:szCs w:val="24"/>
          <w:lang w:val="ru-RU"/>
        </w:rPr>
        <w:t>), их состав, свойства и получение.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0A752B">
        <w:rPr>
          <w:rFonts w:ascii="Times New Roman" w:hAnsi="Times New Roman"/>
          <w:sz w:val="24"/>
          <w:szCs w:val="24"/>
        </w:rPr>
        <w:t>II</w:t>
      </w:r>
      <w:r w:rsidRPr="000A752B">
        <w:rPr>
          <w:rFonts w:ascii="Times New Roman" w:hAnsi="Times New Roman"/>
          <w:sz w:val="24"/>
          <w:szCs w:val="24"/>
          <w:lang w:val="ru-RU"/>
        </w:rPr>
        <w:t>) и железа(</w:t>
      </w:r>
      <w:r w:rsidRPr="000A752B">
        <w:rPr>
          <w:rFonts w:ascii="Times New Roman" w:hAnsi="Times New Roman"/>
          <w:sz w:val="24"/>
          <w:szCs w:val="24"/>
        </w:rPr>
        <w:t>III</w:t>
      </w:r>
      <w:r w:rsidRPr="000A752B">
        <w:rPr>
          <w:rFonts w:ascii="Times New Roman" w:hAnsi="Times New Roman"/>
          <w:sz w:val="24"/>
          <w:szCs w:val="24"/>
          <w:lang w:val="ru-RU"/>
        </w:rPr>
        <w:t>), меди(</w:t>
      </w:r>
      <w:r w:rsidRPr="000A752B">
        <w:rPr>
          <w:rFonts w:ascii="Times New Roman" w:hAnsi="Times New Roman"/>
          <w:sz w:val="24"/>
          <w:szCs w:val="24"/>
        </w:rPr>
        <w:t>II</w:t>
      </w:r>
      <w:r w:rsidRPr="000A752B">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Химия и окружающая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Межпредметные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химии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w:t>
      </w:r>
      <w:r w:rsidRPr="000A752B">
        <w:rPr>
          <w:rFonts w:ascii="Times New Roman" w:hAnsi="Times New Roman"/>
          <w:sz w:val="24"/>
          <w:szCs w:val="24"/>
          <w:lang w:val="ru-RU"/>
        </w:rPr>
        <w:lastRenderedPageBreak/>
        <w:t>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Pr="000A752B">
        <w:rPr>
          <w:rFonts w:ascii="Times New Roman" w:hAnsi="Times New Roman"/>
          <w:sz w:val="24"/>
          <w:szCs w:val="24"/>
          <w:lang w:val="ru-RU"/>
        </w:rPr>
        <w:lastRenderedPageBreak/>
        <w:t xml:space="preserve">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1) базовые логические действия: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универсальные регулятивные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и анализировать контексты, предлагаемые в условии заданий.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химии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w:t>
      </w:r>
      <w:r w:rsidRPr="000A752B">
        <w:rPr>
          <w:rFonts w:ascii="Times New Roman" w:hAnsi="Times New Roman"/>
          <w:sz w:val="24"/>
          <w:szCs w:val="24"/>
          <w:lang w:val="ru-RU"/>
        </w:rPr>
        <w:lastRenderedPageBreak/>
        <w:t>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w:t>
      </w:r>
      <w:r w:rsidRPr="000A752B">
        <w:rPr>
          <w:rFonts w:ascii="Times New Roman" w:hAnsi="Times New Roman"/>
          <w:sz w:val="24"/>
          <w:szCs w:val="24"/>
          <w:lang w:val="ru-RU"/>
        </w:rPr>
        <w:lastRenderedPageBreak/>
        <w:t>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2.1.15.Рабочая программа по учебному предмету «Биология».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w:t>
      </w:r>
      <w:r w:rsidRPr="000A752B">
        <w:rPr>
          <w:rFonts w:ascii="Times New Roman" w:hAnsi="Times New Roman"/>
          <w:sz w:val="24"/>
          <w:szCs w:val="24"/>
          <w:lang w:val="ru-RU"/>
        </w:rPr>
        <w:lastRenderedPageBreak/>
        <w:t>основного общего образования, представленных в ФГОС ООО, а также федеральной программы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имеет следующую структуру: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биологии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биологии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Целями изучения биологии на уровне основного общего образования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Достижение целей обеспечивается решением следующих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овладение умениями проводить исследования с использованием биологического </w:t>
      </w:r>
      <w:r w:rsidRPr="000A752B">
        <w:rPr>
          <w:rFonts w:ascii="Times New Roman" w:hAnsi="Times New Roman"/>
          <w:sz w:val="24"/>
          <w:szCs w:val="24"/>
          <w:lang w:val="ru-RU"/>
        </w:rPr>
        <w:lastRenderedPageBreak/>
        <w:t>оборудования и наблюдения за состоянием собственного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биология является обязательным предметом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 наука о живой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Методы изучения 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r>
        <w:rPr>
          <w:rFonts w:ascii="Times New Roman" w:hAnsi="Times New Roman"/>
          <w:sz w:val="24"/>
          <w:szCs w:val="24"/>
          <w:vertAlign w:val="superscript"/>
          <w:lang w:val="ru-RU"/>
        </w:rPr>
        <w:footnoteReference w:id="3"/>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устройством лупы, светового микроскопа, правила работы с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методами изучения живой природы – наблюдением и экспериментом.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Организмы – тела 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w:t>
      </w:r>
      <w:r w:rsidRPr="000A752B">
        <w:rPr>
          <w:rFonts w:ascii="Times New Roman" w:hAnsi="Times New Roman"/>
          <w:sz w:val="24"/>
          <w:szCs w:val="24"/>
          <w:lang w:val="ru-RU"/>
        </w:rPr>
        <w:lastRenderedPageBreak/>
        <w:t>микроскопом: клеточная оболочка, цитоплазма, ядро.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Одноклеточные и многоклеточные организмы. Клетки, ткани, органы, системы органов.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принципами систематики организмов.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потреблением воды растением.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Организмы и среда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приспособлений организмов к среде обитания (на конкретных примерах).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Растительный и животный мир родного края (краеведение).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искусственных сообществ и их обитателей (на примере аквариумаи других искусственных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сезонных явлений в жизни природных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Живая природа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w:t>
      </w:r>
      <w:r w:rsidRPr="000A752B">
        <w:rPr>
          <w:rFonts w:ascii="Times New Roman" w:hAnsi="Times New Roman"/>
          <w:sz w:val="24"/>
          <w:szCs w:val="24"/>
          <w:lang w:val="ru-RU"/>
        </w:rPr>
        <w:lastRenderedPageBreak/>
        <w:t>природы). Красная книга Российской Федерации. Осознание жизни как великой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0" w:name="_TOC_250012"/>
      <w:bookmarkEnd w:id="70"/>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Растительный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листа водного растения элодеи.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растительных тканей (использование микропрепаратов).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в природе с цветковыми растениями.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жизнедеятельность растительного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микропрепарата клеток корня.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листа (на готовых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процесса выделения кислорода на свету аквариумными растениями.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Дыхание корня. Рыхление почвы для улучшения дыхания корней. Условия, </w:t>
      </w:r>
      <w:r w:rsidRPr="000A752B">
        <w:rPr>
          <w:rFonts w:ascii="Times New Roman" w:hAnsi="Times New Roman"/>
          <w:sz w:val="24"/>
          <w:szCs w:val="24"/>
          <w:lang w:val="ru-RU"/>
        </w:rPr>
        <w:lastRenderedPageBreak/>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роли рыхления для дыхания корней.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Транспорт веществ в растении.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Обнаружение неорганических и органических веществ в растении.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Рассматривание микроскопического строения ветки дерева (на готовом микропрепарате).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передвижения воды и минеральных веществ по древесине.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корневища, клубня, луковицы.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Рост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за ростом корня.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ростом побега.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возраста дерева по спилу.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Размножение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w:t>
      </w:r>
      <w:r w:rsidRPr="000A752B">
        <w:rPr>
          <w:rFonts w:ascii="Times New Roman" w:hAnsi="Times New Roman"/>
          <w:sz w:val="24"/>
          <w:szCs w:val="24"/>
          <w:lang w:val="ru-RU"/>
        </w:rPr>
        <w:lastRenderedPageBreak/>
        <w:t>бегония, сансевьера и другие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цветков.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различными типами соцветий.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семян двудольных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семян однодольных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всхожести семян культурных растений и посев их в грунт.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условий прорастания семян.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Систематические группы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Семейства покрытосеменных</w:t>
      </w:r>
      <w:r>
        <w:rPr>
          <w:rFonts w:ascii="Times New Roman" w:hAnsi="Times New Roman"/>
          <w:sz w:val="24"/>
          <w:szCs w:val="24"/>
          <w:vertAlign w:val="superscript"/>
          <w:lang w:val="ru-RU"/>
        </w:rPr>
        <w:footnoteReference w:id="4"/>
      </w:r>
      <w:r w:rsidRPr="000A752B">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szCs w:val="24"/>
          <w:vertAlign w:val="superscript"/>
          <w:lang w:val="ru-RU"/>
        </w:rPr>
        <w:footnoteReference w:id="5"/>
      </w:r>
      <w:r w:rsidRPr="000A752B">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одноклеточных водорослей (на примере хламидомонады и хлореллы).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мхов (на местных видах).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папоротника или хвоща.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внешнего строения покрытосеменных растений.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растительного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w:t>
      </w:r>
      <w:r w:rsidRPr="000A752B">
        <w:rPr>
          <w:rFonts w:ascii="Times New Roman" w:hAnsi="Times New Roman"/>
          <w:sz w:val="24"/>
          <w:szCs w:val="24"/>
          <w:lang w:val="ru-RU"/>
        </w:rPr>
        <w:lastRenderedPageBreak/>
        <w:t>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сельскохозяйственных растений региона.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сорных растений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Грибы. Лишайники. Бактерии.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одноклеточных (мукор) и многоклеточных (пеницилл) плесневых грибов.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лишайников.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бактерий (на готовых микропрепаратах).</w:t>
      </w:r>
      <w:bookmarkStart w:id="71" w:name="_TOC_250010"/>
      <w:bookmarkEnd w:id="71"/>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Животный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под микроскопом готовых микропрепаратов клеток и тканей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жизнедеятельность организма животного</w:t>
      </w:r>
      <w:r>
        <w:rPr>
          <w:rFonts w:ascii="Times New Roman" w:hAnsi="Times New Roman"/>
          <w:sz w:val="24"/>
          <w:szCs w:val="24"/>
          <w:vertAlign w:val="superscript"/>
          <w:lang w:val="ru-RU"/>
        </w:rPr>
        <w:footnoteReference w:id="6"/>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w:t>
      </w:r>
      <w:r w:rsidRPr="000A752B">
        <w:rPr>
          <w:rFonts w:ascii="Times New Roman" w:hAnsi="Times New Roman"/>
          <w:sz w:val="24"/>
          <w:szCs w:val="24"/>
          <w:lang w:val="ru-RU"/>
        </w:rPr>
        <w:lastRenderedPageBreak/>
        <w:t>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органами опоры и движения у животных.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способов поглощения пищи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способов дыхания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системами органов транспорта веществ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покровов тела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органов чувств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Формирование условных рефлексов у аквариумных рыб.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яйца и развитие зародыша птицы (курицы).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Систематические группы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простейших (на готовых 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Изготовление модели клетки простейшего (амёбы, инфузории-туфельки и др.).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пресноводной гидры и её передвижения (школьный аквариум).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питания гидры дафниями и циклопами (школьный аквариум).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Изготовление модели пресноводной гидры.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внешнего строения дождевого червя. Наблюдение за реакцией </w:t>
      </w:r>
      <w:r w:rsidRPr="000A752B">
        <w:rPr>
          <w:rFonts w:ascii="Times New Roman" w:hAnsi="Times New Roman"/>
          <w:sz w:val="24"/>
          <w:szCs w:val="24"/>
          <w:lang w:val="ru-RU"/>
        </w:rPr>
        <w:lastRenderedPageBreak/>
        <w:t>дождевого червя на раздражители.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Ракообразные. Особенности строения и жизнедеятельности.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ракообразных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szCs w:val="24"/>
          <w:vertAlign w:val="superscript"/>
          <w:lang w:val="ru-RU"/>
        </w:rPr>
        <w:footnoteReference w:id="7"/>
      </w:r>
      <w:r w:rsidRPr="000A752B">
        <w:rPr>
          <w:rFonts w:ascii="Times New Roman" w:hAnsi="Times New Roman"/>
          <w:sz w:val="24"/>
          <w:szCs w:val="24"/>
          <w:lang w:val="ru-RU"/>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различными типами развития насекомых (на примере коллекций).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внутреннего строения рыбы (на примере готового влажного препарата).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sidRPr="000A752B">
        <w:rPr>
          <w:rFonts w:ascii="Times New Roman" w:hAnsi="Times New Roman"/>
          <w:sz w:val="24"/>
          <w:szCs w:val="24"/>
          <w:lang w:val="ru-RU"/>
        </w:rPr>
        <w:lastRenderedPageBreak/>
        <w:t>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szCs w:val="24"/>
          <w:vertAlign w:val="superscript"/>
          <w:lang w:val="ru-RU"/>
        </w:rPr>
        <w:footnoteReference w:id="8"/>
      </w:r>
      <w:r w:rsidRPr="000A752B">
        <w:rPr>
          <w:rFonts w:ascii="Times New Roman" w:hAnsi="Times New Roman"/>
          <w:sz w:val="24"/>
          <w:szCs w:val="24"/>
          <w:lang w:val="ru-RU"/>
        </w:rPr>
        <w:t>. Приспособленность птиц к различным условиям среды. Значение птиц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скелета птицы.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szCs w:val="24"/>
          <w:vertAlign w:val="superscript"/>
          <w:lang w:val="ru-RU"/>
        </w:rPr>
        <w:footnoteReference w:id="9"/>
      </w:r>
      <w:r w:rsidRPr="000A752B">
        <w:rPr>
          <w:rFonts w:ascii="Times New Roman" w:hAnsi="Times New Roman"/>
          <w:sz w:val="24"/>
          <w:szCs w:val="24"/>
          <w:lang w:val="ru-RU"/>
        </w:rPr>
        <w:t>. Семейства отряда Хищные: собачьи, кошачьи, куньи, медвежьи.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скелета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зубной системы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животного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ископаемых остатков вымерших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Животные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Животные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2" w:name="_TOC_250009"/>
      <w:bookmarkEnd w:id="72"/>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 биосоциальный вид.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клеток слизистой оболочки полости рта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тканей (на готовых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Распознавание органов и систем органов человека (по таблицам).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156.7.3. Нейрогуморальная регуляция.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w:t>
      </w:r>
      <w:r w:rsidRPr="000A752B">
        <w:rPr>
          <w:rFonts w:ascii="Times New Roman" w:hAnsi="Times New Roman"/>
          <w:sz w:val="24"/>
          <w:szCs w:val="24"/>
          <w:lang w:val="ru-RU"/>
        </w:rPr>
        <w:lastRenderedPageBreak/>
        <w:t>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головного мозга человека (по муляжам).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изменения размера зрачка в зависимости от освещённости.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Опора и движение.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свойств 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костей (на муляжах).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строения позвонков (на муляжах).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гибкости позвоночника.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массы и роста своего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влияния статической и динамической нагрузки на утомление мышц.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нарушения осанки.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признаков плоскостопия.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Оказание первой помощи при повреждении скелета и мышц.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Внутренняя среда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крови человека и лягушки (сравнение).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Кровообращение.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w:t>
      </w:r>
      <w:r w:rsidRPr="000A752B">
        <w:rPr>
          <w:rFonts w:ascii="Times New Roman" w:hAnsi="Times New Roman"/>
          <w:sz w:val="24"/>
          <w:szCs w:val="24"/>
          <w:lang w:val="ru-RU"/>
        </w:rPr>
        <w:lastRenderedPageBreak/>
        <w:t>сердца и сосудов. Гигиена сердечно-сосудистой системы. Профилактика сердечно-сосудистых заболеваний. Первая помощь при кровотечениях.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кровяного давления.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Первая помощь при кровотечениях.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обхвата грудной клетки в состоянии вдоха и выдоха.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частоты дыхания. Влияние различных факторов на частоту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и пищеварение.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действия ферментов слюны на крахмал.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действия желудочного сока на белки.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Обмен веществ и превращение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состава продуктов 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Составление меню в зависимости от калорийности пищи.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Способы сохранения витаминов в пищевых продуктах.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w:t>
      </w:r>
      <w:r w:rsidRPr="000A752B">
        <w:rPr>
          <w:rFonts w:ascii="Times New Roman" w:hAnsi="Times New Roman"/>
          <w:sz w:val="24"/>
          <w:szCs w:val="24"/>
          <w:lang w:val="ru-RU"/>
        </w:rPr>
        <w:lastRenderedPageBreak/>
        <w:t>Профилактика и первая помощь при тепловом и солнечном ударах, ожогах и обморожениях.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 помощью лупы тыльной и ладонной стороны кисти.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жирности различных участков кожи лица.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мер по уходу за кожей лица и волосами в зависимости от типа кожи.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основных гигиенических требований к одежде и обуви.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местоположения почек (на муляже).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мер профилактики болезней почек.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Размножение и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чувств и сенсорные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остроты зрения у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органа зрения (на муляже и влажном 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органа слуха (на муляже).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Поведение и психика.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кратковременной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объёма механической и логической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сформированности навыков логического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и окружающая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биологии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эстетического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роли биологии в формировании эстетической культуры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роли биологической науки в формировании научного мировоззрения;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ответственное отношение к своему здоровью и установка на здоровый образ жизни </w:t>
      </w:r>
      <w:r w:rsidRPr="000A752B">
        <w:rPr>
          <w:rFonts w:ascii="Times New Roman" w:hAnsi="Times New Roman"/>
          <w:sz w:val="24"/>
          <w:szCs w:val="24"/>
          <w:lang w:val="ru-RU"/>
        </w:rPr>
        <w:lastRenderedPageBreak/>
        <w:t>(здоровое питание, соблюдение гигиенических правил и норм, сбалансированный режим занятий и отдыха, регулярная физическая активность);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экологических проблем и путей их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адекватная оценка изменяющихся условий;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3" w:name="_TOC_250007"/>
      <w:r w:rsidRPr="000A752B">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i/>
          <w:sz w:val="24"/>
          <w:szCs w:val="24"/>
          <w:lang w:val="ru-RU"/>
        </w:rPr>
      </w:pPr>
      <w:r w:rsidRPr="000A752B">
        <w:rPr>
          <w:rFonts w:ascii="Times New Roman" w:hAnsi="Times New Roman"/>
          <w:sz w:val="24"/>
          <w:szCs w:val="24"/>
          <w:lang w:val="ru-RU"/>
        </w:rPr>
        <w:t>1) базовые логические действия:</w:t>
      </w:r>
    </w:p>
    <w:bookmarkEnd w:id="73"/>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биологических объектов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дефициты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формировать гипотезу об истинности собственных суждений, аргументировать </w:t>
      </w:r>
      <w:r w:rsidRPr="000A752B">
        <w:rPr>
          <w:rFonts w:ascii="Times New Roman" w:hAnsi="Times New Roman"/>
          <w:sz w:val="24"/>
          <w:szCs w:val="24"/>
          <w:lang w:val="ru-RU"/>
        </w:rPr>
        <w:lastRenderedPageBreak/>
        <w:t>свою позицию, мнение;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i/>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запоминать и систематизировать биологическую информацию.</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выражать себя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4" w:name="_TOC_250006"/>
      <w:r w:rsidRPr="000A752B">
        <w:rPr>
          <w:rFonts w:ascii="Times New Roman" w:hAnsi="Times New Roman"/>
          <w:sz w:val="24"/>
          <w:szCs w:val="24"/>
          <w:lang w:val="ru-RU"/>
        </w:rPr>
        <w:t>2) совместная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использовать преимущества командной и индивидуальной работы при </w:t>
      </w:r>
      <w:r w:rsidRPr="000A752B">
        <w:rPr>
          <w:rFonts w:ascii="Times New Roman" w:hAnsi="Times New Roman"/>
          <w:sz w:val="24"/>
          <w:szCs w:val="24"/>
          <w:lang w:val="ru-RU"/>
        </w:rPr>
        <w:lastRenderedPageBreak/>
        <w:t>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4"/>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называть и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регулировать способ выражения эмоций.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открытость себе и другим;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биологии к концу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отличительные признаки природных и искусственных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биологии в практической 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sidRPr="000A752B">
        <w:rPr>
          <w:rFonts w:ascii="Times New Roman" w:hAnsi="Times New Roman"/>
          <w:sz w:val="24"/>
          <w:szCs w:val="24"/>
          <w:lang w:val="ru-RU"/>
        </w:rPr>
        <w:lastRenderedPageBreak/>
        <w:t>микроскопом, знакомство с различными способами измерения и сравнения живых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5" w:name="_TOC_250004"/>
      <w:bookmarkEnd w:id="75"/>
      <w:r w:rsidRPr="000A752B">
        <w:rPr>
          <w:rFonts w:ascii="Times New Roman" w:hAnsi="Times New Roman"/>
          <w:sz w:val="24"/>
          <w:szCs w:val="24"/>
          <w:lang w:val="ru-RU"/>
        </w:rPr>
        <w:t>Предметные результаты освоения программы по биологии к концу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ботанику как биологическую науку, её разделы и связи </w:t>
      </w:r>
      <w:r w:rsidRPr="000A752B">
        <w:rPr>
          <w:rFonts w:ascii="Times New Roman" w:hAnsi="Times New Roman"/>
          <w:sz w:val="24"/>
          <w:szCs w:val="24"/>
          <w:lang w:val="ru-RU"/>
        </w:rPr>
        <w:br/>
        <w:t>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растительные ткани и органы растений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растения и их части по разным основаниям;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объяснять роль растений в природе и жизни человека: значение фотосинтеза в </w:t>
      </w:r>
      <w:r w:rsidRPr="000A752B">
        <w:rPr>
          <w:rFonts w:ascii="Times New Roman" w:hAnsi="Times New Roman"/>
          <w:sz w:val="24"/>
          <w:szCs w:val="24"/>
          <w:lang w:val="ru-RU"/>
        </w:rPr>
        <w:lastRenderedPageBreak/>
        <w:t>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для выращивания и размножения культурных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6" w:name="_TOC_250003"/>
      <w:bookmarkEnd w:id="76"/>
      <w:r w:rsidRPr="000A752B">
        <w:rPr>
          <w:rFonts w:ascii="Times New Roman" w:hAnsi="Times New Roman"/>
          <w:sz w:val="24"/>
          <w:szCs w:val="24"/>
          <w:lang w:val="ru-RU"/>
        </w:rPr>
        <w:t>Предметные результаты освоения программы по биологии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выявлять черты приспособленности растений к среде обитания, значение </w:t>
      </w:r>
      <w:r w:rsidRPr="000A752B">
        <w:rPr>
          <w:rFonts w:ascii="Times New Roman" w:hAnsi="Times New Roman"/>
          <w:sz w:val="24"/>
          <w:szCs w:val="24"/>
          <w:lang w:val="ru-RU"/>
        </w:rPr>
        <w:lastRenderedPageBreak/>
        <w:t>экологических факторов для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0A752B">
        <w:rPr>
          <w:rFonts w:ascii="Times New Roman" w:hAnsi="Times New Roman"/>
          <w:sz w:val="24"/>
          <w:szCs w:val="24"/>
          <w:lang w:val="ru-RU"/>
        </w:rPr>
        <w:br/>
        <w:t>(2–3) источников, преобразовывать информацию из одной знаковой системы</w:t>
      </w:r>
      <w:r w:rsidRPr="000A752B">
        <w:rPr>
          <w:rFonts w:ascii="Times New Roman" w:hAnsi="Times New Roman"/>
          <w:sz w:val="24"/>
          <w:szCs w:val="24"/>
          <w:lang w:val="ru-RU"/>
        </w:rPr>
        <w:br/>
        <w:t>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7" w:name="_TOC_250002"/>
      <w:bookmarkEnd w:id="77"/>
      <w:r w:rsidRPr="000A752B">
        <w:rPr>
          <w:rFonts w:ascii="Times New Roman" w:hAnsi="Times New Roman"/>
          <w:sz w:val="24"/>
          <w:szCs w:val="24"/>
          <w:lang w:val="ru-RU"/>
        </w:rPr>
        <w:t>Предметные результаты освоения программы по биологии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животные ткани и органы животных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w:t>
      </w:r>
      <w:r w:rsidRPr="000A752B">
        <w:rPr>
          <w:rFonts w:ascii="Times New Roman" w:hAnsi="Times New Roman"/>
          <w:sz w:val="24"/>
          <w:szCs w:val="24"/>
          <w:lang w:val="ru-RU"/>
        </w:rPr>
        <w:lastRenderedPageBreak/>
        <w:t>регуляцию, поведение, рост, развитие, размножение;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представителей отдельных систематических групп животных и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животных на основании особенностей строения;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усложнение организации животных в ходе эволюции животного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взаимосвязи животных в природных сообществах, цепи 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животных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причины и знать меры охраны животного мира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8" w:name="_TOC_250001"/>
      <w:bookmarkEnd w:id="78"/>
      <w:r w:rsidRPr="000A752B">
        <w:rPr>
          <w:rFonts w:ascii="Times New Roman" w:hAnsi="Times New Roman"/>
          <w:sz w:val="24"/>
          <w:szCs w:val="24"/>
          <w:lang w:val="ru-RU"/>
        </w:rPr>
        <w:t>Предметные результаты освоения программы по биологии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использовать приобретённые знания и умения для соблюдения здорового образа </w:t>
      </w:r>
      <w:r w:rsidRPr="000A752B">
        <w:rPr>
          <w:rFonts w:ascii="Times New Roman" w:hAnsi="Times New Roman"/>
          <w:sz w:val="24"/>
          <w:szCs w:val="24"/>
          <w:lang w:val="ru-RU"/>
        </w:rPr>
        <w:lastRenderedPageBreak/>
        <w:t>жизни, сбалансированного питания, физической активности, стрессоустойчивости, для исключения вредных привычек, зависимостей;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Pr>
          <w:sz w:val="24"/>
          <w:szCs w:val="24"/>
          <w:lang w:val="ru-RU"/>
        </w:rPr>
        <w:t>2.1.1</w:t>
      </w:r>
      <w:r w:rsidRPr="000A752B">
        <w:rPr>
          <w:sz w:val="24"/>
          <w:szCs w:val="24"/>
          <w:lang w:val="ru-RU"/>
        </w:rPr>
        <w:t>6.Рабочая программа по учебному курсу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традиционным российским духовно-нравственным ценностям относятся жизнь, достоинство, права и свободы человека, патриотизм граждан.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Ответственность, служение Отечеству и ответственность за его судьбу, высокие </w:t>
      </w:r>
      <w:r w:rsidRPr="000A752B">
        <w:rPr>
          <w:rFonts w:ascii="Times New Roman" w:hAnsi="Times New Roman"/>
          <w:sz w:val="24"/>
          <w:szCs w:val="24"/>
          <w:lang w:val="ru-RU"/>
        </w:rP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Целями изучения учебного курса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курса определяют следующие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углублению представлений о светской этике, религиозной культуре народов России, их роли в развитии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«Россия – наш общий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 Зачем изучать курс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 Наш дом – Россия.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 Язык и история.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 Истоки родной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 Материальная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 Духовная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 Культура и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 Культура и 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 Многообразие культур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158.3.2. Тематический блок 2. «Семья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 Семья – хранитель духовных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 Родина начинается с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История семьи как часть истории народа, государства, человечества. </w:t>
      </w:r>
      <w:r w:rsidRPr="000A752B">
        <w:rPr>
          <w:rFonts w:ascii="Times New Roman" w:hAnsi="Times New Roman"/>
          <w:sz w:val="24"/>
          <w:szCs w:val="24"/>
          <w:lang w:val="ru-RU"/>
        </w:rPr>
        <w:br/>
        <w:t>Как связаны Родина и семья? Что такое Родина и Отечество?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 Традиции семейного воспитания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 Труд в истории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Социальные роли в истории семьи. Роль домашнего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нравственных норм в благополучии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«Духовно-нравственное богатство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 Личность – общество –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w:t>
      </w:r>
      <w:r w:rsidRPr="000A752B">
        <w:rPr>
          <w:rFonts w:ascii="Times New Roman" w:hAnsi="Times New Roman"/>
          <w:sz w:val="24"/>
          <w:szCs w:val="24"/>
          <w:lang w:val="ru-RU"/>
        </w:rPr>
        <w:lastRenderedPageBreak/>
        <w:t>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«Культурное единство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 Историческая память как духовно-нравственная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 Литература как язык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 Взаимовлияние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 Праздники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 Памятники архитектуры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 Музыкальная культура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 Изобразительное искусство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 Бытовые традиции народов России: пища, одежда, дом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Культурная карта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География культур России. Россия как культурная карта.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Описание регионов в соответствии с их особенностями.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 Единство страны – залог будущего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«Культура как социальность».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 Мир культуры: его структура.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 Культура России: многообразие регионов.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 История быта как история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 Права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 Общество и религия: духовно-нравственное взаимодействие.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 Современный мир: самое важное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«Человек и его отражение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 Каким должен быть человек? Духовно-нравственный облик и идеал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 Религия как источник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 Наука как источник знания о человеке и человеческом.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 Этика и нравственность как категории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 Самопознание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«Человек как член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 Труд делает человека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 Подвиг: как узнать героя?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 Люди в обществе: духовно-нравственное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Бедность. Инвалидность. Асоциальная семья. Сиротство.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этих явлений в культуре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 Духовно-нравственные ориентиры социальных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 Моя профессия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Труд как самореализация, как вклад в общество. Рассказ о своей будущей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«Родина и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 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 Защита Родины: подвиг или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 Государство. Россия – наша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 Гражданская идентичность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Какими качествами должен обладать человек как гражданин.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Человек: какой он?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Человек и культура (проект).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Итоговый проект: «Что значит быть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ОДНКНР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курса включают: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осознание российской гражданской идентичности;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ценность самостоятельности и инициативы;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наличие мотивации к целенаправленной социально значимой деятельности;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результате изучения курса ОДНКНР на уровне основного общего образования у </w:t>
      </w:r>
      <w:r w:rsidRPr="000A752B">
        <w:rPr>
          <w:rFonts w:ascii="Times New Roman" w:hAnsi="Times New Roman"/>
          <w:sz w:val="24"/>
          <w:szCs w:val="24"/>
          <w:lang w:val="ru-RU"/>
        </w:rPr>
        <w:lastRenderedPageBreak/>
        <w:t>обучающегося будут сформированы следующие личностные результаты в части:</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ценности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36F01" w:rsidRPr="000A752B" w:rsidRDefault="00E55BF4" w:rsidP="00836F01">
      <w:pPr>
        <w:spacing w:after="0" w:line="240" w:lineRule="auto"/>
        <w:ind w:firstLine="709"/>
        <w:jc w:val="both"/>
        <w:rPr>
          <w:rFonts w:ascii="Times New Roman" w:hAnsi="Times New Roman"/>
          <w:sz w:val="24"/>
          <w:szCs w:val="24"/>
          <w:lang w:val="ru-RU"/>
        </w:rPr>
      </w:pPr>
      <w:r w:rsidRPr="00E55BF4">
        <w:rPr>
          <w:rFonts w:ascii="Times New Roman" w:hAnsi="Times New Roman"/>
          <w:noProof/>
          <w:sz w:val="24"/>
          <w:szCs w:val="24"/>
        </w:rPr>
        <w:pict>
          <v:line id="Line 5" o:spid="_x0000_s1026" style="position:absolute;left:0;text-align:left;z-index:-251658240;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GkEAIAACc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" strokeweight="1.42pt">
            <w10:wrap anchorx="page"/>
          </v:line>
        </w:pict>
      </w:r>
      <w:r w:rsidR="00836F01" w:rsidRPr="000A752B">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w:t>
      </w:r>
      <w:r w:rsidRPr="000A752B">
        <w:rPr>
          <w:rFonts w:ascii="Times New Roman" w:hAnsi="Times New Roman"/>
          <w:sz w:val="24"/>
          <w:szCs w:val="24"/>
          <w:lang w:val="ru-RU"/>
        </w:rPr>
        <w:lastRenderedPageBreak/>
        <w:t>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аргументировать и отстаивать своё мнение (учебное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владение устной и письменной речью, монологической контекстной речью (коммуникация);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оценивать правильность выполнения учебной задачи, собственные </w:t>
      </w:r>
      <w:r w:rsidRPr="000A752B">
        <w:rPr>
          <w:rFonts w:ascii="Times New Roman" w:hAnsi="Times New Roman"/>
          <w:sz w:val="24"/>
          <w:szCs w:val="24"/>
          <w:lang w:val="ru-RU"/>
        </w:rPr>
        <w:lastRenderedPageBreak/>
        <w:t>возможности её решения (оценка);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 концу обучения в </w:t>
      </w:r>
      <w:r w:rsidRPr="000A752B">
        <w:rPr>
          <w:rFonts w:ascii="Times New Roman" w:hAnsi="Times New Roman"/>
          <w:bCs/>
          <w:sz w:val="24"/>
          <w:szCs w:val="24"/>
          <w:lang w:val="ru-RU"/>
        </w:rPr>
        <w:t xml:space="preserve">5 классе </w:t>
      </w:r>
      <w:r w:rsidRPr="000A752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«Россия – наш общий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w:t>
      </w:r>
      <w:r w:rsidRPr="000A752B">
        <w:rPr>
          <w:rFonts w:ascii="Times New Roman" w:hAnsi="Times New Roman"/>
          <w:sz w:val="24"/>
          <w:szCs w:val="24"/>
        </w:rPr>
        <w:t> </w:t>
      </w:r>
      <w:r w:rsidRPr="000A752B">
        <w:rPr>
          <w:rFonts w:ascii="Times New Roman" w:hAnsi="Times New Roman"/>
          <w:sz w:val="24"/>
          <w:szCs w:val="24"/>
          <w:lang w:val="ru-RU"/>
        </w:rPr>
        <w:t>Зачем изучать курс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w:t>
      </w:r>
      <w:r w:rsidRPr="000A752B">
        <w:rPr>
          <w:rFonts w:ascii="Times New Roman" w:hAnsi="Times New Roman"/>
          <w:sz w:val="24"/>
          <w:szCs w:val="24"/>
        </w:rPr>
        <w:t> </w:t>
      </w:r>
      <w:r w:rsidRPr="000A752B">
        <w:rPr>
          <w:rFonts w:ascii="Times New Roman" w:hAnsi="Times New Roman"/>
          <w:sz w:val="24"/>
          <w:szCs w:val="24"/>
          <w:lang w:val="ru-RU"/>
        </w:rPr>
        <w:t>Наш дом – Россия.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w:t>
      </w:r>
      <w:r w:rsidRPr="000A752B">
        <w:rPr>
          <w:rFonts w:ascii="Times New Roman" w:hAnsi="Times New Roman"/>
          <w:sz w:val="24"/>
          <w:szCs w:val="24"/>
        </w:rPr>
        <w:t> </w:t>
      </w:r>
      <w:r w:rsidRPr="000A752B">
        <w:rPr>
          <w:rFonts w:ascii="Times New Roman" w:hAnsi="Times New Roman"/>
          <w:sz w:val="24"/>
          <w:szCs w:val="24"/>
          <w:lang w:val="ru-RU"/>
        </w:rPr>
        <w:t>Язык и история.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w:t>
      </w:r>
      <w:r w:rsidRPr="000A752B">
        <w:rPr>
          <w:rFonts w:ascii="Times New Roman" w:hAnsi="Times New Roman"/>
          <w:sz w:val="24"/>
          <w:szCs w:val="24"/>
        </w:rPr>
        <w:t> </w:t>
      </w:r>
      <w:r w:rsidRPr="000A752B">
        <w:rPr>
          <w:rFonts w:ascii="Times New Roman" w:hAnsi="Times New Roman"/>
          <w:sz w:val="24"/>
          <w:szCs w:val="24"/>
          <w:lang w:val="ru-RU"/>
        </w:rPr>
        <w:t>Русский язык – язык общения и язык возможностей.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w:t>
      </w:r>
      <w:r w:rsidRPr="000A752B">
        <w:rPr>
          <w:rFonts w:ascii="Times New Roman" w:hAnsi="Times New Roman"/>
          <w:sz w:val="24"/>
          <w:szCs w:val="24"/>
          <w:lang w:val="ru-RU"/>
        </w:rPr>
        <w:lastRenderedPageBreak/>
        <w:t>приводить примеры;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нравственных категориях русского языка и их происхождении.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w:t>
      </w:r>
      <w:r w:rsidRPr="000A752B">
        <w:rPr>
          <w:rFonts w:ascii="Times New Roman" w:hAnsi="Times New Roman"/>
          <w:sz w:val="24"/>
          <w:szCs w:val="24"/>
        </w:rPr>
        <w:t> </w:t>
      </w:r>
      <w:r w:rsidRPr="000A752B">
        <w:rPr>
          <w:rFonts w:ascii="Times New Roman" w:hAnsi="Times New Roman"/>
          <w:sz w:val="24"/>
          <w:szCs w:val="24"/>
          <w:lang w:val="ru-RU"/>
        </w:rPr>
        <w:t>Истоки родной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сформированное представление о понятие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w:t>
      </w:r>
      <w:r w:rsidRPr="000A752B">
        <w:rPr>
          <w:rFonts w:ascii="Times New Roman" w:hAnsi="Times New Roman"/>
          <w:sz w:val="24"/>
          <w:szCs w:val="24"/>
        </w:rPr>
        <w:t> </w:t>
      </w:r>
      <w:r w:rsidRPr="000A752B">
        <w:rPr>
          <w:rFonts w:ascii="Times New Roman" w:hAnsi="Times New Roman"/>
          <w:sz w:val="24"/>
          <w:szCs w:val="24"/>
          <w:lang w:val="ru-RU"/>
        </w:rPr>
        <w:t>Материальная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артефактах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хозяйственным укладом и проявлениями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w:t>
      </w:r>
      <w:r w:rsidRPr="000A752B">
        <w:rPr>
          <w:rFonts w:ascii="Times New Roman" w:hAnsi="Times New Roman"/>
          <w:sz w:val="24"/>
          <w:szCs w:val="24"/>
        </w:rPr>
        <w:t> </w:t>
      </w:r>
      <w:r w:rsidRPr="000A752B">
        <w:rPr>
          <w:rFonts w:ascii="Times New Roman" w:hAnsi="Times New Roman"/>
          <w:sz w:val="24"/>
          <w:szCs w:val="24"/>
          <w:lang w:val="ru-RU"/>
        </w:rPr>
        <w:t>Духовная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таких культурных концептах как «искусство», «наука»,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w:t>
      </w:r>
      <w:r w:rsidRPr="000A752B">
        <w:rPr>
          <w:rFonts w:ascii="Times New Roman" w:hAnsi="Times New Roman"/>
          <w:sz w:val="24"/>
          <w:szCs w:val="24"/>
        </w:rPr>
        <w:t> </w:t>
      </w:r>
      <w:r w:rsidRPr="000A752B">
        <w:rPr>
          <w:rFonts w:ascii="Times New Roman" w:hAnsi="Times New Roman"/>
          <w:sz w:val="24"/>
          <w:szCs w:val="24"/>
          <w:lang w:val="ru-RU"/>
        </w:rPr>
        <w:t>Культура и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связь религии и морали;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роль и значение духовных ценностей в религиях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характеризовать государствообразующие конфессии России и их картины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w:t>
      </w:r>
      <w:r w:rsidRPr="000A752B">
        <w:rPr>
          <w:rFonts w:ascii="Times New Roman" w:hAnsi="Times New Roman"/>
          <w:sz w:val="24"/>
          <w:szCs w:val="24"/>
        </w:rPr>
        <w:t> </w:t>
      </w:r>
      <w:r w:rsidRPr="000A752B">
        <w:rPr>
          <w:rFonts w:ascii="Times New Roman" w:hAnsi="Times New Roman"/>
          <w:sz w:val="24"/>
          <w:szCs w:val="24"/>
          <w:lang w:val="ru-RU"/>
        </w:rPr>
        <w:t>Культура и 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основных ступенях образования в России и их необходимости;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культуры и образованности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w:t>
      </w:r>
      <w:r w:rsidRPr="000A752B">
        <w:rPr>
          <w:rFonts w:ascii="Times New Roman" w:hAnsi="Times New Roman"/>
          <w:sz w:val="24"/>
          <w:szCs w:val="24"/>
        </w:rPr>
        <w:t> </w:t>
      </w:r>
      <w:r w:rsidRPr="000A752B">
        <w:rPr>
          <w:rFonts w:ascii="Times New Roman" w:hAnsi="Times New Roman"/>
          <w:sz w:val="24"/>
          <w:szCs w:val="24"/>
          <w:lang w:val="ru-RU"/>
        </w:rPr>
        <w:t>Многообразие культур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Иметь сформированные представления о закономерностях развития культуры и истории народов, их культурных особенностях;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«Семья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w:t>
      </w:r>
      <w:r w:rsidRPr="000A752B">
        <w:rPr>
          <w:rFonts w:ascii="Times New Roman" w:hAnsi="Times New Roman"/>
          <w:sz w:val="24"/>
          <w:szCs w:val="24"/>
        </w:rPr>
        <w:t> </w:t>
      </w:r>
      <w:r w:rsidRPr="000A752B">
        <w:rPr>
          <w:rFonts w:ascii="Times New Roman" w:hAnsi="Times New Roman"/>
          <w:sz w:val="24"/>
          <w:szCs w:val="24"/>
          <w:lang w:val="ru-RU"/>
        </w:rPr>
        <w:t>Семья – хранитель духовных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смысл термина «семья»;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такие понятия, как «счастливая семья», «семейное счастье»;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w:t>
      </w:r>
      <w:r w:rsidRPr="000A752B">
        <w:rPr>
          <w:rFonts w:ascii="Times New Roman" w:hAnsi="Times New Roman"/>
          <w:sz w:val="24"/>
          <w:szCs w:val="24"/>
        </w:rPr>
        <w:t> </w:t>
      </w:r>
      <w:r w:rsidRPr="000A752B">
        <w:rPr>
          <w:rFonts w:ascii="Times New Roman" w:hAnsi="Times New Roman"/>
          <w:sz w:val="24"/>
          <w:szCs w:val="24"/>
          <w:lang w:val="ru-RU"/>
        </w:rPr>
        <w:t>Родина начинается с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понятие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взаимосвязь и различия между концептами «Отечество» и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что такое история семьи, каковы формы её выражения и сохранения;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w:t>
      </w:r>
      <w:r w:rsidRPr="000A752B">
        <w:rPr>
          <w:rFonts w:ascii="Times New Roman" w:hAnsi="Times New Roman"/>
          <w:sz w:val="24"/>
          <w:szCs w:val="24"/>
        </w:rPr>
        <w:t> </w:t>
      </w:r>
      <w:r w:rsidRPr="000A752B">
        <w:rPr>
          <w:rFonts w:ascii="Times New Roman" w:hAnsi="Times New Roman"/>
          <w:sz w:val="24"/>
          <w:szCs w:val="24"/>
          <w:lang w:val="ru-RU"/>
        </w:rPr>
        <w:t>Традиции семейного воспитания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взаимосвязь семейных традиций и культуры собственного этноса;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w:t>
      </w:r>
      <w:r w:rsidRPr="000A752B">
        <w:rPr>
          <w:rFonts w:ascii="Times New Roman" w:hAnsi="Times New Roman"/>
          <w:sz w:val="24"/>
          <w:szCs w:val="24"/>
        </w:rPr>
        <w:t> </w:t>
      </w:r>
      <w:r w:rsidRPr="000A752B">
        <w:rPr>
          <w:rFonts w:ascii="Times New Roman" w:hAnsi="Times New Roman"/>
          <w:sz w:val="24"/>
          <w:szCs w:val="24"/>
          <w:lang w:val="ru-RU"/>
        </w:rPr>
        <w:t>Образ семьи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w:t>
      </w:r>
      <w:r w:rsidRPr="000A752B">
        <w:rPr>
          <w:rFonts w:ascii="Times New Roman" w:hAnsi="Times New Roman"/>
          <w:sz w:val="24"/>
          <w:szCs w:val="24"/>
        </w:rPr>
        <w:t> </w:t>
      </w:r>
      <w:r w:rsidRPr="000A752B">
        <w:rPr>
          <w:rFonts w:ascii="Times New Roman" w:hAnsi="Times New Roman"/>
          <w:sz w:val="24"/>
          <w:szCs w:val="24"/>
          <w:lang w:val="ru-RU"/>
        </w:rPr>
        <w:t>Труд в истории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Знать и понимать, что такое семейное хозяйство и домашний труд;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w:t>
      </w:r>
      <w:r w:rsidRPr="000A752B">
        <w:rPr>
          <w:rFonts w:ascii="Times New Roman" w:hAnsi="Times New Roman"/>
          <w:sz w:val="24"/>
          <w:szCs w:val="24"/>
        </w:rPr>
        <w:t> </w:t>
      </w:r>
      <w:r w:rsidRPr="000A752B">
        <w:rPr>
          <w:rFonts w:ascii="Times New Roman" w:hAnsi="Times New Roman"/>
          <w:sz w:val="24"/>
          <w:szCs w:val="24"/>
          <w:lang w:val="ru-RU"/>
        </w:rPr>
        <w:t>Семья в современном мире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«Духовно-нравственное богатство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w:t>
      </w:r>
      <w:r w:rsidRPr="000A752B">
        <w:rPr>
          <w:rFonts w:ascii="Times New Roman" w:hAnsi="Times New Roman"/>
          <w:sz w:val="24"/>
          <w:szCs w:val="24"/>
        </w:rPr>
        <w:t> </w:t>
      </w:r>
      <w:r w:rsidRPr="000A752B">
        <w:rPr>
          <w:rFonts w:ascii="Times New Roman" w:hAnsi="Times New Roman"/>
          <w:sz w:val="24"/>
          <w:szCs w:val="24"/>
          <w:lang w:val="ru-RU"/>
        </w:rPr>
        <w:t>Личность – общество –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значение термина «человек» в контексте духовно-нравственной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гуманизм, иметь представление о его источниках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w:t>
      </w:r>
      <w:r w:rsidRPr="000A752B">
        <w:rPr>
          <w:rFonts w:ascii="Times New Roman" w:hAnsi="Times New Roman"/>
          <w:sz w:val="24"/>
          <w:szCs w:val="24"/>
        </w:rPr>
        <w:t> </w:t>
      </w:r>
      <w:r w:rsidRPr="000A752B">
        <w:rPr>
          <w:rFonts w:ascii="Times New Roman" w:hAnsi="Times New Roman"/>
          <w:sz w:val="24"/>
          <w:szCs w:val="24"/>
          <w:lang w:val="ru-RU"/>
        </w:rPr>
        <w:t>Духовный мир человека. Человек – творец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доказывать важность морально- нравственных ограничений в творчестве;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детерминированность творчества культурой своего этноса;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взаимосвязь труда и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w:t>
      </w:r>
      <w:r w:rsidRPr="000A752B">
        <w:rPr>
          <w:rFonts w:ascii="Times New Roman" w:hAnsi="Times New Roman"/>
          <w:sz w:val="24"/>
          <w:szCs w:val="24"/>
        </w:rPr>
        <w:t> </w:t>
      </w:r>
      <w:r w:rsidRPr="000A752B">
        <w:rPr>
          <w:rFonts w:ascii="Times New Roman" w:hAnsi="Times New Roman"/>
          <w:sz w:val="24"/>
          <w:szCs w:val="24"/>
          <w:lang w:val="ru-RU"/>
        </w:rPr>
        <w:t>Личность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значение и роль морали и нравственности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происхождение духовных ценностей, понимание идеалов добра и зла;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«Культурное единство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w:t>
      </w:r>
      <w:r w:rsidRPr="000A752B">
        <w:rPr>
          <w:rFonts w:ascii="Times New Roman" w:hAnsi="Times New Roman"/>
          <w:sz w:val="24"/>
          <w:szCs w:val="24"/>
        </w:rPr>
        <w:t> </w:t>
      </w:r>
      <w:r w:rsidRPr="000A752B">
        <w:rPr>
          <w:rFonts w:ascii="Times New Roman" w:hAnsi="Times New Roman"/>
          <w:sz w:val="24"/>
          <w:szCs w:val="24"/>
          <w:lang w:val="ru-RU"/>
        </w:rPr>
        <w:t>Историческая память как духовно-нравственная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значении и функциях изучения истории;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w:t>
      </w:r>
      <w:r w:rsidRPr="000A752B">
        <w:rPr>
          <w:rFonts w:ascii="Times New Roman" w:hAnsi="Times New Roman"/>
          <w:sz w:val="24"/>
          <w:szCs w:val="24"/>
        </w:rPr>
        <w:t> </w:t>
      </w:r>
      <w:r w:rsidRPr="000A752B">
        <w:rPr>
          <w:rFonts w:ascii="Times New Roman" w:hAnsi="Times New Roman"/>
          <w:sz w:val="24"/>
          <w:szCs w:val="24"/>
          <w:lang w:val="ru-RU"/>
        </w:rPr>
        <w:t>Литература как язык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литературы от других видов художественного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w:t>
      </w:r>
      <w:r w:rsidRPr="000A752B">
        <w:rPr>
          <w:rFonts w:ascii="Times New Roman" w:hAnsi="Times New Roman"/>
          <w:sz w:val="24"/>
          <w:szCs w:val="24"/>
        </w:rPr>
        <w:t> </w:t>
      </w:r>
      <w:r w:rsidRPr="000A752B">
        <w:rPr>
          <w:rFonts w:ascii="Times New Roman" w:hAnsi="Times New Roman"/>
          <w:sz w:val="24"/>
          <w:szCs w:val="24"/>
          <w:lang w:val="ru-RU"/>
        </w:rPr>
        <w:t>Взаимовлияние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сохранения культурного наследия;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Духовно-нравственные ценности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w:t>
      </w:r>
      <w:r w:rsidRPr="000A752B">
        <w:rPr>
          <w:rFonts w:ascii="Times New Roman" w:hAnsi="Times New Roman"/>
          <w:sz w:val="24"/>
          <w:szCs w:val="24"/>
        </w:rPr>
        <w:t> </w:t>
      </w:r>
      <w:r w:rsidRPr="000A752B">
        <w:rPr>
          <w:rFonts w:ascii="Times New Roman" w:hAnsi="Times New Roman"/>
          <w:sz w:val="24"/>
          <w:szCs w:val="24"/>
          <w:lang w:val="ru-RU"/>
        </w:rPr>
        <w:t>Регионы России: культурное многообразие.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принципы федеративного устройства России и концепт «полиэтничность»;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ценность многообразия культурных укладов народов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w:t>
      </w:r>
      <w:r w:rsidRPr="000A752B">
        <w:rPr>
          <w:rFonts w:ascii="Times New Roman" w:hAnsi="Times New Roman"/>
          <w:sz w:val="24"/>
          <w:szCs w:val="24"/>
        </w:rPr>
        <w:t> </w:t>
      </w:r>
      <w:r w:rsidRPr="000A752B">
        <w:rPr>
          <w:rFonts w:ascii="Times New Roman" w:hAnsi="Times New Roman"/>
          <w:sz w:val="24"/>
          <w:szCs w:val="24"/>
          <w:lang w:val="ru-RU"/>
        </w:rPr>
        <w:t>Праздники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взаимосвязь праздников и культурного уклада;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основные типы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рассказывать о праздничных традициях народов России и собственной </w:t>
      </w:r>
      <w:r w:rsidRPr="000A752B">
        <w:rPr>
          <w:rFonts w:ascii="Times New Roman" w:hAnsi="Times New Roman"/>
          <w:sz w:val="24"/>
          <w:szCs w:val="24"/>
          <w:lang w:val="ru-RU"/>
        </w:rPr>
        <w:lastRenderedPageBreak/>
        <w:t>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связь праздников и истории,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основной смысл семейных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нравственный смысл праздников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w:t>
      </w:r>
      <w:r w:rsidRPr="000A752B">
        <w:rPr>
          <w:rFonts w:ascii="Times New Roman" w:hAnsi="Times New Roman"/>
          <w:sz w:val="24"/>
          <w:szCs w:val="24"/>
        </w:rPr>
        <w:t> </w:t>
      </w:r>
      <w:r w:rsidRPr="000A752B">
        <w:rPr>
          <w:rFonts w:ascii="Times New Roman" w:hAnsi="Times New Roman"/>
          <w:sz w:val="24"/>
          <w:szCs w:val="24"/>
          <w:lang w:val="ru-RU"/>
        </w:rPr>
        <w:t>Памятники архитектуры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типом жилищ и типом хозяйственной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нравственном и научном смысле краеведческой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w:t>
      </w:r>
      <w:r w:rsidRPr="000A752B">
        <w:rPr>
          <w:rFonts w:ascii="Times New Roman" w:hAnsi="Times New Roman"/>
          <w:sz w:val="24"/>
          <w:szCs w:val="24"/>
        </w:rPr>
        <w:t> </w:t>
      </w:r>
      <w:r w:rsidRPr="000A752B">
        <w:rPr>
          <w:rFonts w:ascii="Times New Roman" w:hAnsi="Times New Roman"/>
          <w:sz w:val="24"/>
          <w:szCs w:val="24"/>
          <w:lang w:val="ru-RU"/>
        </w:rPr>
        <w:t>Музыкальная культура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темы музыкального творчества народов России, народные инструменты.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w:t>
      </w:r>
      <w:r w:rsidRPr="000A752B">
        <w:rPr>
          <w:rFonts w:ascii="Times New Roman" w:hAnsi="Times New Roman"/>
          <w:sz w:val="24"/>
          <w:szCs w:val="24"/>
        </w:rPr>
        <w:t> </w:t>
      </w:r>
      <w:r w:rsidRPr="000A752B">
        <w:rPr>
          <w:rFonts w:ascii="Times New Roman" w:hAnsi="Times New Roman"/>
          <w:sz w:val="24"/>
          <w:szCs w:val="24"/>
          <w:lang w:val="ru-RU"/>
        </w:rPr>
        <w:t>Изобразительное искусство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объяснить, что такое скульптура, живопись, графика, фольклорные орнаменты;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темы изобразительного искусства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w:t>
      </w:r>
      <w:r w:rsidRPr="000A752B">
        <w:rPr>
          <w:rFonts w:ascii="Times New Roman" w:hAnsi="Times New Roman"/>
          <w:sz w:val="24"/>
          <w:szCs w:val="24"/>
        </w:rPr>
        <w:t> </w:t>
      </w:r>
      <w:r w:rsidRPr="000A752B">
        <w:rPr>
          <w:rFonts w:ascii="Times New Roman" w:hAnsi="Times New Roman"/>
          <w:sz w:val="24"/>
          <w:szCs w:val="24"/>
          <w:lang w:val="ru-RU"/>
        </w:rPr>
        <w:t>Фольклор и литература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что такое эпос, миф, сказка, былина, песня;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национальная литература и каковы её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оценивать морально-нравственный потенциал национальной литературы.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w:t>
      </w:r>
      <w:r w:rsidRPr="000A752B">
        <w:rPr>
          <w:rFonts w:ascii="Times New Roman" w:hAnsi="Times New Roman"/>
          <w:sz w:val="24"/>
          <w:szCs w:val="24"/>
        </w:rPr>
        <w:t> </w:t>
      </w:r>
      <w:r w:rsidRPr="000A752B">
        <w:rPr>
          <w:rFonts w:ascii="Times New Roman" w:hAnsi="Times New Roman"/>
          <w:sz w:val="24"/>
          <w:szCs w:val="24"/>
          <w:lang w:val="ru-RU"/>
        </w:rPr>
        <w:t>Бытовые традиции народов России: пища, одежда,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и уметь объяснить взаимосвязь между бытом и природными условиями </w:t>
      </w:r>
      <w:r w:rsidRPr="000A752B">
        <w:rPr>
          <w:rFonts w:ascii="Times New Roman" w:hAnsi="Times New Roman"/>
          <w:sz w:val="24"/>
          <w:szCs w:val="24"/>
          <w:lang w:val="ru-RU"/>
        </w:rPr>
        <w:lastRenderedPageBreak/>
        <w:t>проживания народа на примерах из истории и культуры своего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w:t>
      </w:r>
      <w:r w:rsidRPr="000A752B">
        <w:rPr>
          <w:rFonts w:ascii="Times New Roman" w:hAnsi="Times New Roman"/>
          <w:sz w:val="24"/>
          <w:szCs w:val="24"/>
        </w:rPr>
        <w:t> </w:t>
      </w:r>
      <w:r w:rsidRPr="000A752B">
        <w:rPr>
          <w:rFonts w:ascii="Times New Roman" w:hAnsi="Times New Roman"/>
          <w:sz w:val="24"/>
          <w:szCs w:val="24"/>
          <w:lang w:val="ru-RU"/>
        </w:rPr>
        <w:t>Культурная карта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отличия культурной географии от физической</w:t>
      </w:r>
      <w:r w:rsidRPr="000A752B">
        <w:rPr>
          <w:rFonts w:ascii="Times New Roman" w:hAnsi="Times New Roman"/>
          <w:sz w:val="24"/>
          <w:szCs w:val="24"/>
          <w:lang w:val="ru-RU"/>
        </w:rPr>
        <w:br/>
        <w:t xml:space="preserve"> и политической географии;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что такое культурная карта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отдельные области культурной карты в соответствии с их особенностями.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w:t>
      </w:r>
      <w:r w:rsidRPr="000A752B">
        <w:rPr>
          <w:rFonts w:ascii="Times New Roman" w:hAnsi="Times New Roman"/>
          <w:sz w:val="24"/>
          <w:szCs w:val="24"/>
        </w:rPr>
        <w:t> </w:t>
      </w:r>
      <w:r w:rsidRPr="000A752B">
        <w:rPr>
          <w:rFonts w:ascii="Times New Roman" w:hAnsi="Times New Roman"/>
          <w:sz w:val="24"/>
          <w:szCs w:val="24"/>
          <w:lang w:val="ru-RU"/>
        </w:rPr>
        <w:t>Единство страны – залог будущего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 концу обучения в </w:t>
      </w:r>
      <w:r w:rsidRPr="000A752B">
        <w:rPr>
          <w:rFonts w:ascii="Times New Roman" w:hAnsi="Times New Roman"/>
          <w:bCs/>
          <w:sz w:val="24"/>
          <w:szCs w:val="24"/>
          <w:lang w:val="ru-RU"/>
        </w:rPr>
        <w:t xml:space="preserve">6 классе </w:t>
      </w:r>
      <w:r w:rsidRPr="000A752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«Культура как социальность».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w:t>
      </w:r>
      <w:r w:rsidRPr="000A752B">
        <w:rPr>
          <w:rFonts w:ascii="Times New Roman" w:hAnsi="Times New Roman"/>
          <w:sz w:val="24"/>
          <w:szCs w:val="24"/>
        </w:rPr>
        <w:t> </w:t>
      </w:r>
      <w:r w:rsidRPr="000A752B">
        <w:rPr>
          <w:rFonts w:ascii="Times New Roman" w:hAnsi="Times New Roman"/>
          <w:sz w:val="24"/>
          <w:szCs w:val="24"/>
          <w:lang w:val="ru-RU"/>
        </w:rPr>
        <w:t>Мир культуры: его структура.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структуру культуры как социального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специфику социальных явлений, их ключевые отличия </w:t>
      </w:r>
      <w:r w:rsidRPr="000A752B">
        <w:rPr>
          <w:rFonts w:ascii="Times New Roman" w:hAnsi="Times New Roman"/>
          <w:sz w:val="24"/>
          <w:szCs w:val="24"/>
          <w:lang w:val="ru-RU"/>
        </w:rPr>
        <w:br/>
        <w:t>от природных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доказывать связь между этапом развития материальной культуры </w:t>
      </w:r>
      <w:r w:rsidRPr="000A752B">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объяснить взаимосвязь между научно-техническим прогрессом </w:t>
      </w:r>
      <w:r w:rsidRPr="000A752B">
        <w:rPr>
          <w:rFonts w:ascii="Times New Roman" w:hAnsi="Times New Roman"/>
          <w:sz w:val="24"/>
          <w:szCs w:val="24"/>
          <w:lang w:val="ru-RU"/>
        </w:rPr>
        <w:br/>
        <w:t>и этапами развития социума.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w:t>
      </w:r>
      <w:r w:rsidRPr="000A752B">
        <w:rPr>
          <w:rFonts w:ascii="Times New Roman" w:hAnsi="Times New Roman"/>
          <w:sz w:val="24"/>
          <w:szCs w:val="24"/>
        </w:rPr>
        <w:t> </w:t>
      </w:r>
      <w:r w:rsidRPr="000A752B">
        <w:rPr>
          <w:rFonts w:ascii="Times New Roman" w:hAnsi="Times New Roman"/>
          <w:sz w:val="24"/>
          <w:szCs w:val="24"/>
          <w:lang w:val="ru-RU"/>
        </w:rPr>
        <w:t>Культура России: многообразие регионов.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административно-территориальное деление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уметь объяснить необходимость федеративного устройства </w:t>
      </w:r>
      <w:r w:rsidRPr="000A752B">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ценность многообразия культурных укладов народов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3.</w:t>
      </w:r>
      <w:r w:rsidRPr="000A752B">
        <w:rPr>
          <w:rFonts w:ascii="Times New Roman" w:hAnsi="Times New Roman"/>
          <w:sz w:val="24"/>
          <w:szCs w:val="24"/>
        </w:rPr>
        <w:t> </w:t>
      </w:r>
      <w:r w:rsidRPr="000A752B">
        <w:rPr>
          <w:rFonts w:ascii="Times New Roman" w:hAnsi="Times New Roman"/>
          <w:sz w:val="24"/>
          <w:szCs w:val="24"/>
          <w:lang w:val="ru-RU"/>
        </w:rPr>
        <w:t>История быта как история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понятия «домашнее хозяйство» и характеризовать его типы;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w:t>
      </w:r>
      <w:r w:rsidRPr="000A752B">
        <w:rPr>
          <w:rFonts w:ascii="Times New Roman" w:hAnsi="Times New Roman"/>
          <w:sz w:val="24"/>
          <w:szCs w:val="24"/>
        </w:rPr>
        <w:t> </w:t>
      </w:r>
      <w:r w:rsidRPr="000A752B">
        <w:rPr>
          <w:rFonts w:ascii="Times New Roman" w:hAnsi="Times New Roman"/>
          <w:sz w:val="24"/>
          <w:szCs w:val="24"/>
          <w:lang w:val="ru-RU"/>
        </w:rPr>
        <w:t>Прогресс: технический и социальный.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w:t>
      </w:r>
      <w:r w:rsidRPr="000A752B">
        <w:rPr>
          <w:rFonts w:ascii="Times New Roman" w:hAnsi="Times New Roman"/>
          <w:sz w:val="24"/>
          <w:szCs w:val="24"/>
        </w:rPr>
        <w:t> </w:t>
      </w:r>
      <w:r w:rsidRPr="000A752B">
        <w:rPr>
          <w:rFonts w:ascii="Times New Roman" w:hAnsi="Times New Roman"/>
          <w:sz w:val="24"/>
          <w:szCs w:val="24"/>
          <w:lang w:val="ru-RU"/>
        </w:rPr>
        <w:t>Образование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образования в современном мире и ценность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w:t>
      </w:r>
      <w:r w:rsidRPr="000A752B">
        <w:rPr>
          <w:rFonts w:ascii="Times New Roman" w:hAnsi="Times New Roman"/>
          <w:sz w:val="24"/>
          <w:szCs w:val="24"/>
        </w:rPr>
        <w:t> </w:t>
      </w:r>
      <w:r w:rsidRPr="000A752B">
        <w:rPr>
          <w:rFonts w:ascii="Times New Roman" w:hAnsi="Times New Roman"/>
          <w:sz w:val="24"/>
          <w:szCs w:val="24"/>
          <w:lang w:val="ru-RU"/>
        </w:rPr>
        <w:t>Права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термины «права человека», «естественные права человека», «правовая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историю формирования комплекса понятий, связанных с правами;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соблюдения прав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формирования правовой культуры из истории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w:t>
      </w:r>
      <w:r w:rsidRPr="000A752B">
        <w:rPr>
          <w:rFonts w:ascii="Times New Roman" w:hAnsi="Times New Roman"/>
          <w:sz w:val="24"/>
          <w:szCs w:val="24"/>
        </w:rPr>
        <w:t> </w:t>
      </w:r>
      <w:r w:rsidRPr="000A752B">
        <w:rPr>
          <w:rFonts w:ascii="Times New Roman" w:hAnsi="Times New Roman"/>
          <w:sz w:val="24"/>
          <w:szCs w:val="24"/>
          <w:lang w:val="ru-RU"/>
        </w:rPr>
        <w:t>Общество и религия: духовно-нравственное взаимодействие.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смысл терминов «религия», «конфессия», «атеизм», «свободомыслие»;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культурообразующие конфессии;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роль религий как источника культурного развития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w:t>
      </w:r>
      <w:r w:rsidRPr="000A752B">
        <w:rPr>
          <w:rFonts w:ascii="Times New Roman" w:hAnsi="Times New Roman"/>
          <w:sz w:val="24"/>
          <w:szCs w:val="24"/>
        </w:rPr>
        <w:t> </w:t>
      </w:r>
      <w:r w:rsidRPr="000A752B">
        <w:rPr>
          <w:rFonts w:ascii="Times New Roman" w:hAnsi="Times New Roman"/>
          <w:sz w:val="24"/>
          <w:szCs w:val="24"/>
          <w:lang w:val="ru-RU"/>
        </w:rPr>
        <w:t>Современный мир: самое важное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«Человек и его отражение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Духовно-нравственный облик и идеал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различия между этикой и этикетом и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взаимосвязь таких понятий как «свобода», «ответственность», «право» 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w:t>
      </w:r>
      <w:r w:rsidRPr="000A752B">
        <w:rPr>
          <w:rFonts w:ascii="Times New Roman" w:hAnsi="Times New Roman"/>
          <w:sz w:val="24"/>
          <w:szCs w:val="24"/>
        </w:rPr>
        <w:t> </w:t>
      </w:r>
      <w:r w:rsidRPr="000A752B">
        <w:rPr>
          <w:rFonts w:ascii="Times New Roman" w:hAnsi="Times New Roman"/>
          <w:sz w:val="24"/>
          <w:szCs w:val="24"/>
          <w:lang w:val="ru-RU"/>
        </w:rPr>
        <w:t>Взросление человека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различие между процессами антропогенеза и антропосоциогенеза;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w:t>
      </w:r>
      <w:r w:rsidRPr="000A752B">
        <w:rPr>
          <w:rFonts w:ascii="Times New Roman" w:hAnsi="Times New Roman"/>
          <w:sz w:val="24"/>
          <w:szCs w:val="24"/>
        </w:rPr>
        <w:t> </w:t>
      </w:r>
      <w:r w:rsidRPr="000A752B">
        <w:rPr>
          <w:rFonts w:ascii="Times New Roman" w:hAnsi="Times New Roman"/>
          <w:sz w:val="24"/>
          <w:szCs w:val="24"/>
          <w:lang w:val="ru-RU"/>
        </w:rPr>
        <w:t>Религия как источник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нравственный потенциал религии;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w:t>
      </w:r>
      <w:r w:rsidRPr="000A752B">
        <w:rPr>
          <w:rFonts w:ascii="Times New Roman" w:hAnsi="Times New Roman"/>
          <w:sz w:val="24"/>
          <w:szCs w:val="24"/>
        </w:rPr>
        <w:t> </w:t>
      </w:r>
      <w:r w:rsidRPr="000A752B">
        <w:rPr>
          <w:rFonts w:ascii="Times New Roman" w:hAnsi="Times New Roman"/>
          <w:sz w:val="24"/>
          <w:szCs w:val="24"/>
          <w:lang w:val="ru-RU"/>
        </w:rPr>
        <w:t>Наука как источник знания о человеке.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смысл понятия «гуманитарное знание»;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доказывать взаимосвязь различных областей гуманитарного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w:t>
      </w:r>
      <w:r w:rsidRPr="000A752B">
        <w:rPr>
          <w:rFonts w:ascii="Times New Roman" w:hAnsi="Times New Roman"/>
          <w:sz w:val="24"/>
          <w:szCs w:val="24"/>
        </w:rPr>
        <w:t> </w:t>
      </w:r>
      <w:r w:rsidRPr="000A752B">
        <w:rPr>
          <w:rFonts w:ascii="Times New Roman" w:hAnsi="Times New Roman"/>
          <w:sz w:val="24"/>
          <w:szCs w:val="24"/>
          <w:lang w:val="ru-RU"/>
        </w:rPr>
        <w:t>Этика и нравственность как категории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многосторонность понятия «этика»;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особенности этики как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14.</w:t>
      </w:r>
      <w:r w:rsidRPr="000A752B">
        <w:rPr>
          <w:rFonts w:ascii="Times New Roman" w:hAnsi="Times New Roman"/>
          <w:sz w:val="24"/>
          <w:szCs w:val="24"/>
        </w:rPr>
        <w:t> </w:t>
      </w:r>
      <w:r w:rsidRPr="000A752B">
        <w:rPr>
          <w:rFonts w:ascii="Times New Roman" w:hAnsi="Times New Roman"/>
          <w:sz w:val="24"/>
          <w:szCs w:val="24"/>
          <w:lang w:val="ru-RU"/>
        </w:rPr>
        <w:t>Самопознание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«самопознание», «автобиография», «автопортрет», «рефлексия»;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и обосновывать свои нравственные убеждения.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«Человек как член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w:t>
      </w:r>
      <w:r w:rsidRPr="000A752B">
        <w:rPr>
          <w:rFonts w:ascii="Times New Roman" w:hAnsi="Times New Roman"/>
          <w:sz w:val="24"/>
          <w:szCs w:val="24"/>
        </w:rPr>
        <w:t> </w:t>
      </w:r>
      <w:r w:rsidRPr="000A752B">
        <w:rPr>
          <w:rFonts w:ascii="Times New Roman" w:hAnsi="Times New Roman"/>
          <w:sz w:val="24"/>
          <w:szCs w:val="24"/>
          <w:lang w:val="ru-RU"/>
        </w:rPr>
        <w:t>Труд делает человека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важность труда и его роль в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понятия «добросовестный труд» и «экономическое благополучие»;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объяснять понятия «безделье», «лень», «тунеядство»;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важность и уметь обосновать необходимость их преодоления для самого себя;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общественные процессы в области общественной оценки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важность труда и его экономической стоимости;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w:t>
      </w:r>
      <w:r w:rsidRPr="000A752B">
        <w:rPr>
          <w:rFonts w:ascii="Times New Roman" w:hAnsi="Times New Roman"/>
          <w:sz w:val="24"/>
          <w:szCs w:val="24"/>
        </w:rPr>
        <w:t> </w:t>
      </w:r>
      <w:r w:rsidRPr="000A752B">
        <w:rPr>
          <w:rFonts w:ascii="Times New Roman" w:hAnsi="Times New Roman"/>
          <w:sz w:val="24"/>
          <w:szCs w:val="24"/>
          <w:lang w:val="ru-RU"/>
        </w:rPr>
        <w:t xml:space="preserve">Подвиг: как узнать героя?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«подвиг», «героизм», «самопожертвование»;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отличия подвига на войне и в мирное время;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доказывать важность героических примеров для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называть героев современного общества и исторических личностей;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w:t>
      </w:r>
      <w:r w:rsidRPr="000A752B">
        <w:rPr>
          <w:rFonts w:ascii="Times New Roman" w:hAnsi="Times New Roman"/>
          <w:sz w:val="24"/>
          <w:szCs w:val="24"/>
        </w:rPr>
        <w:t> </w:t>
      </w:r>
      <w:r w:rsidRPr="000A752B">
        <w:rPr>
          <w:rFonts w:ascii="Times New Roman" w:hAnsi="Times New Roman"/>
          <w:sz w:val="24"/>
          <w:szCs w:val="24"/>
          <w:lang w:val="ru-RU"/>
        </w:rPr>
        <w:t>Люди в обществе: духовно-нравственное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«социальные отношения»;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малых и больших социальных групп в нравственном состоянии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понятие «этика предпринимательства» в социальном аспекте.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w:t>
      </w:r>
      <w:r w:rsidRPr="000A752B">
        <w:rPr>
          <w:rFonts w:ascii="Times New Roman" w:hAnsi="Times New Roman"/>
          <w:sz w:val="24"/>
          <w:szCs w:val="24"/>
        </w:rPr>
        <w:t> </w:t>
      </w:r>
      <w:r w:rsidRPr="000A752B">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19.</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Духовно-нравственные ориентиры социальных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w:t>
      </w:r>
      <w:r w:rsidRPr="000A752B">
        <w:rPr>
          <w:rFonts w:ascii="Times New Roman" w:hAnsi="Times New Roman"/>
          <w:sz w:val="24"/>
          <w:szCs w:val="24"/>
        </w:rPr>
        <w:t> </w:t>
      </w:r>
      <w:r w:rsidRPr="000A752B">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объяснять гуманистические проявления в современной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w:t>
      </w:r>
      <w:r w:rsidRPr="000A752B">
        <w:rPr>
          <w:rFonts w:ascii="Times New Roman" w:hAnsi="Times New Roman"/>
          <w:sz w:val="24"/>
          <w:szCs w:val="24"/>
        </w:rPr>
        <w:t> </w:t>
      </w:r>
      <w:r w:rsidRPr="000A752B">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«социальные профессии», «помогающие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w:t>
      </w:r>
      <w:r w:rsidRPr="000A752B">
        <w:rPr>
          <w:rFonts w:ascii="Times New Roman" w:hAnsi="Times New Roman"/>
          <w:sz w:val="24"/>
          <w:szCs w:val="24"/>
        </w:rPr>
        <w:t> </w:t>
      </w:r>
      <w:r w:rsidRPr="000A752B">
        <w:rPr>
          <w:rFonts w:ascii="Times New Roman" w:hAnsi="Times New Roman"/>
          <w:sz w:val="24"/>
          <w:szCs w:val="24"/>
          <w:lang w:val="ru-RU"/>
        </w:rPr>
        <w:t>Выдающиеся благотворители в истории. Благотворительность как нравственный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«благотворительность» и его эволюцию в истории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w:t>
      </w:r>
      <w:r w:rsidRPr="000A752B">
        <w:rPr>
          <w:rFonts w:ascii="Times New Roman" w:hAnsi="Times New Roman"/>
          <w:sz w:val="24"/>
          <w:szCs w:val="24"/>
        </w:rPr>
        <w:t> </w:t>
      </w:r>
      <w:r w:rsidRPr="000A752B">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«наука»;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имена выдающихся учёных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обосновывать важность морали и нравственности в науке, её роль и вклад в доказательство этих понятий.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w:t>
      </w:r>
      <w:r w:rsidRPr="000A752B">
        <w:rPr>
          <w:rFonts w:ascii="Times New Roman" w:hAnsi="Times New Roman"/>
          <w:sz w:val="24"/>
          <w:szCs w:val="24"/>
        </w:rPr>
        <w:t> </w:t>
      </w:r>
      <w:r w:rsidRPr="000A752B">
        <w:rPr>
          <w:rFonts w:ascii="Times New Roman" w:hAnsi="Times New Roman"/>
          <w:sz w:val="24"/>
          <w:szCs w:val="24"/>
          <w:lang w:val="ru-RU"/>
        </w:rPr>
        <w:t>Моя профессия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«Родина и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w:t>
      </w:r>
      <w:r w:rsidRPr="000A752B">
        <w:rPr>
          <w:rFonts w:ascii="Times New Roman" w:hAnsi="Times New Roman"/>
          <w:sz w:val="24"/>
          <w:szCs w:val="24"/>
        </w:rPr>
        <w:t> </w:t>
      </w:r>
      <w:r w:rsidRPr="000A752B">
        <w:rPr>
          <w:rFonts w:ascii="Times New Roman" w:hAnsi="Times New Roman"/>
          <w:sz w:val="24"/>
          <w:szCs w:val="24"/>
          <w:lang w:val="ru-RU"/>
        </w:rPr>
        <w:t>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«Родина» и «гражданство», объяснять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обосновывать нравственные качества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w:t>
      </w:r>
      <w:r w:rsidRPr="000A752B">
        <w:rPr>
          <w:rFonts w:ascii="Times New Roman" w:hAnsi="Times New Roman"/>
          <w:sz w:val="24"/>
          <w:szCs w:val="24"/>
        </w:rPr>
        <w:t> </w:t>
      </w:r>
      <w:r w:rsidRPr="000A752B">
        <w:rPr>
          <w:rFonts w:ascii="Times New Roman" w:hAnsi="Times New Roman"/>
          <w:sz w:val="24"/>
          <w:szCs w:val="24"/>
          <w:lang w:val="ru-RU"/>
        </w:rPr>
        <w:t>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патриотизма в истории и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важность патриотизма.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w:t>
      </w:r>
      <w:r w:rsidRPr="000A752B">
        <w:rPr>
          <w:rFonts w:ascii="Times New Roman" w:hAnsi="Times New Roman"/>
          <w:sz w:val="24"/>
          <w:szCs w:val="24"/>
        </w:rPr>
        <w:t> </w:t>
      </w:r>
      <w:r w:rsidRPr="000A752B">
        <w:rPr>
          <w:rFonts w:ascii="Times New Roman" w:hAnsi="Times New Roman"/>
          <w:sz w:val="24"/>
          <w:szCs w:val="24"/>
          <w:lang w:val="ru-RU"/>
        </w:rPr>
        <w:t>Защита Родины: подвиг или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понятия «война» и «мир»;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важность сохранения мира и согласия;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роль защиты Отечества, её важность для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особенности защиты чести Отечества в спорте, науке,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w:t>
      </w:r>
      <w:r w:rsidRPr="000A752B">
        <w:rPr>
          <w:rFonts w:ascii="Times New Roman" w:hAnsi="Times New Roman"/>
          <w:sz w:val="24"/>
          <w:szCs w:val="24"/>
        </w:rPr>
        <w:t> </w:t>
      </w:r>
      <w:r w:rsidRPr="000A752B">
        <w:rPr>
          <w:rFonts w:ascii="Times New Roman" w:hAnsi="Times New Roman"/>
          <w:sz w:val="24"/>
          <w:szCs w:val="24"/>
          <w:lang w:val="ru-RU"/>
        </w:rPr>
        <w:t>Государство. Россия – наша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«государство»;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w:t>
      </w:r>
      <w:r w:rsidRPr="000A752B">
        <w:rPr>
          <w:rFonts w:ascii="Times New Roman" w:hAnsi="Times New Roman"/>
          <w:sz w:val="24"/>
          <w:szCs w:val="24"/>
        </w:rPr>
        <w:t> </w:t>
      </w:r>
      <w:r w:rsidRPr="000A752B">
        <w:rPr>
          <w:rFonts w:ascii="Times New Roman" w:hAnsi="Times New Roman"/>
          <w:sz w:val="24"/>
          <w:szCs w:val="24"/>
          <w:lang w:val="ru-RU"/>
        </w:rPr>
        <w:t>Гражданская идентичность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w:t>
      </w:r>
      <w:r w:rsidRPr="000A752B">
        <w:rPr>
          <w:rFonts w:ascii="Times New Roman" w:hAnsi="Times New Roman"/>
          <w:sz w:val="24"/>
          <w:szCs w:val="24"/>
        </w:rPr>
        <w:t> </w:t>
      </w:r>
      <w:r w:rsidRPr="000A752B">
        <w:rPr>
          <w:rFonts w:ascii="Times New Roman" w:hAnsi="Times New Roman"/>
          <w:sz w:val="24"/>
          <w:szCs w:val="24"/>
          <w:lang w:val="ru-RU"/>
        </w:rPr>
        <w:t>Моя школа и мой класс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w:t>
      </w:r>
      <w:r w:rsidRPr="000A752B">
        <w:rPr>
          <w:rFonts w:ascii="Times New Roman" w:hAnsi="Times New Roman"/>
          <w:sz w:val="24"/>
          <w:szCs w:val="24"/>
        </w:rPr>
        <w:t> </w:t>
      </w:r>
      <w:r w:rsidRPr="000A752B">
        <w:rPr>
          <w:rFonts w:ascii="Times New Roman" w:hAnsi="Times New Roman"/>
          <w:sz w:val="24"/>
          <w:szCs w:val="24"/>
          <w:lang w:val="ru-RU"/>
        </w:rPr>
        <w:t>Человек: какой он?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«человек» как духовно-нравственный идеал;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духовно-нравственного идеала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формулировать свой идеал человека и нравственные качества, которые ему </w:t>
      </w:r>
      <w:r w:rsidRPr="000A752B">
        <w:rPr>
          <w:rFonts w:ascii="Times New Roman" w:hAnsi="Times New Roman"/>
          <w:sz w:val="24"/>
          <w:szCs w:val="24"/>
          <w:lang w:val="ru-RU"/>
        </w:rPr>
        <w:lastRenderedPageBreak/>
        <w:t>присущи.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w:t>
      </w:r>
      <w:r w:rsidRPr="000A752B">
        <w:rPr>
          <w:rFonts w:ascii="Times New Roman" w:hAnsi="Times New Roman"/>
          <w:sz w:val="24"/>
          <w:szCs w:val="24"/>
        </w:rPr>
        <w:t> </w:t>
      </w:r>
      <w:r w:rsidRPr="000A752B">
        <w:rPr>
          <w:rFonts w:ascii="Times New Roman" w:hAnsi="Times New Roman"/>
          <w:sz w:val="24"/>
          <w:szCs w:val="24"/>
          <w:lang w:val="ru-RU"/>
        </w:rPr>
        <w:t>Человек и культура (проект).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грани взаимодействия человека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показать взаимосвязь человека и культуры через их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оценки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2.1.17.Рабочая программа по учебному предмету «Изобразительное искусство».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w:t>
      </w:r>
      <w:r w:rsidRPr="000A752B">
        <w:rPr>
          <w:rFonts w:ascii="Times New Roman" w:hAnsi="Times New Roman"/>
          <w:sz w:val="24"/>
          <w:szCs w:val="24"/>
          <w:lang w:val="ru-RU"/>
        </w:rPr>
        <w:lastRenderedPageBreak/>
        <w:t>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w:t>
      </w:r>
      <w:r w:rsidRPr="000A752B">
        <w:rPr>
          <w:rFonts w:ascii="Times New Roman" w:hAnsi="Times New Roman"/>
          <w:sz w:val="24"/>
          <w:szCs w:val="24"/>
          <w:lang w:val="ru-RU"/>
        </w:rPr>
        <w:lastRenderedPageBreak/>
        <w:t>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Задачами изобразительного искусства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навыков эстетического видения и преобразования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пространственного мышления и аналитических визуальных способностей;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наблюдательности, ассоциативного мышления и творческого воображения;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изобразительное искусство входит</w:t>
      </w:r>
      <w:r w:rsidRPr="000A752B">
        <w:rPr>
          <w:rFonts w:ascii="Times New Roman" w:hAnsi="Times New Roman"/>
          <w:sz w:val="24"/>
          <w:szCs w:val="24"/>
          <w:lang w:val="ru-RU"/>
        </w:rPr>
        <w:br/>
        <w:t>в предметную область «Искусство» и является обязательным для изучения.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изобразительному искусству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Модуль № 1 «Декоративно-прикладное и народное искусство».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сведения о декоративно-прикладном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Древние корни народного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Связь народного искусства с природой, бытом, трудом, верованиями и эпосом.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Образно-символический язык народного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Знаки-символы традиционного крестьянского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Убранство русской избы.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 эскизов орнаментального декора крестьянского дома.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Устройство внутреннего пространства крестьянского дома.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Декоративные элементы жилой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Народный праздничный костюм.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Образный строй народного праздничного костюма – женского и мужского.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праздники и праздничные обряды как синтез всех видов народного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художественные промыслы.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Многообразие видов традиционных ремёсел и происхождение художественных </w:t>
      </w:r>
      <w:r w:rsidRPr="000A752B">
        <w:rPr>
          <w:rFonts w:ascii="Times New Roman" w:hAnsi="Times New Roman"/>
          <w:sz w:val="24"/>
          <w:szCs w:val="24"/>
          <w:lang w:val="ru-RU"/>
        </w:rPr>
        <w:lastRenderedPageBreak/>
        <w:t>промыслов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эскиза игрушки по мотивам избранного промысла.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в культуре разных эпох и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декоративно-прикладного искусства в культуре древних цивилизаций.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в жизни современного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2 «Живопись, графика, скульптура».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сведения о видах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Пространственные и временные виды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изобразительного искусства и его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Живописные, графические и скульптурные художественные материалы, их особые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Рисунок – основа изобразительного искусства и мастерства художника.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рисунка: зарисовка, набросок, учебный рисунок и творческий рисунок.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Навыки размещения рисунка в листе, выбор формата.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Начальные умения рисунка с натуры. Зарисовки простых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Линейные графические рисунки и наброски. Тон и тональные отношения: тёмное – светлое.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Ритм и ритмическая организация плоскости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Жанры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 изображения, сюжет и содержание произведения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Натюрморт.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Основы графической грамоты: правила объёмного изображения предметов на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окружности в перспективе.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Рисование геометрических тел на основе правил линейной перспективы.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Сложная пространственная форма и выявление её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Рисунок сложной формы предмета как соотношение простых геометрических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Линейный рисунок конструкции из нескольких геометрических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Рисунок натюрморта графическими материалами с натуры или по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Великие портретисты в европейском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Парадный и камерный портрет в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развития жанра портрета в искусстве ХХ в. – отечественном и европейском.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головы при создании портретного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Свет и тень в изображении головы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в скульптуре.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свойств художественных материалов в создании скульптурного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 работы над созданием живописного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Пейзаж.</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Правила построения линейной перспективы в изображении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Творческий опыт в создании композиционного живописного пейзажа своей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Графические зарисовки и графическая композиция на темы окружающей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Бытовой жанр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Исторический жанр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Библейские темы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Великие русские иконописцы: духовный свет икон Андрея Рублёва, Феофана Грека, Дионисия.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эскизом сюжетной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3 «Архитектура и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0A752B">
        <w:rPr>
          <w:rFonts w:ascii="Times New Roman" w:hAnsi="Times New Roman"/>
          <w:sz w:val="24"/>
          <w:szCs w:val="24"/>
          <w:lang w:val="ru-RU"/>
        </w:rPr>
        <w:br/>
        <w:t>и красоты.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свойства композиции: целостность и соподчинённость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Шрифт и содержание текста. Стилизация шрифта.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Типографика. Понимание типографской строки как элемента плоскостной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sidRPr="000A752B">
        <w:rPr>
          <w:rFonts w:ascii="Times New Roman" w:hAnsi="Times New Roman"/>
          <w:sz w:val="24"/>
          <w:szCs w:val="24"/>
          <w:lang w:val="ru-RU"/>
        </w:rPr>
        <w:lastRenderedPageBreak/>
        <w:t>открытке.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Макетирование объёмно-пространственных композиций.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аналитических зарисовок форм бытовых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Социальное значение дизайна и архитектуры как среды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Пути развития современной архитектуры и дизайна: город сегодня и завтра.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Отрицание канонов и сохранение наследия с учётом нового уровня материально-</w:t>
      </w:r>
      <w:r w:rsidRPr="000A752B">
        <w:rPr>
          <w:rFonts w:ascii="Times New Roman" w:hAnsi="Times New Roman"/>
          <w:sz w:val="24"/>
          <w:szCs w:val="24"/>
          <w:lang w:val="ru-RU"/>
        </w:rPr>
        <w:lastRenderedPageBreak/>
        <w:t>строительной техники. Приоритет функционализма. Проблема урбанизации ландшафта, безликости и агрессивности среды современного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цвета в формировании пространства. Схема-планировка и реальность.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Интерьеры общественных зданий (театр, кафе, вокзал, офис, школа).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практической и аналитической работы по теме.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 человека и индивидуальное проектирование.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Характерные особенности современной одежды. Молодёжная субкультура и </w:t>
      </w:r>
      <w:r w:rsidRPr="000A752B">
        <w:rPr>
          <w:rFonts w:ascii="Times New Roman" w:hAnsi="Times New Roman"/>
          <w:sz w:val="24"/>
          <w:szCs w:val="24"/>
          <w:lang w:val="ru-RU"/>
        </w:rPr>
        <w:lastRenderedPageBreak/>
        <w:t>подростковая мода. Унификация одежды и индивидуальный стиль. Ансамбль в костюме. Роль фантазии и вкуса в подборе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практических творческих эскизов по теме «Дизайн современной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развития технологий в становлении новых видов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 и искусство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Рождение театра в древнейших обрядах. История развития искусства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художника и виды профессиональной деятельности художника в современном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фотография.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возможности художественной обработки цифровой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кадра, ракурс, плановость, графический ритм.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Фотопейзаж в творчестве профессиональных фотографов.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Образные возможности чёрно-белой и цветной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тональных контрастов и роль цвета в эмоционально-образном восприятии пейзажа.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в портретном образе. Фотография постановочная и документальная.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и искусство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Ожившее изображение. История кино и его эволюция как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Монтаж композиционно построенных кадров – основа языка киноискусства.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Использование электронно-цифровых технологий в современном игровом кинематографе.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Этапы создания анимационного фильма. Требования и критерии художественности.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Изобразительное искусство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Искусство и технология. Создатель телевидения – русский инженер Владимир </w:t>
      </w:r>
      <w:r w:rsidRPr="000A752B">
        <w:rPr>
          <w:rFonts w:ascii="Times New Roman" w:hAnsi="Times New Roman"/>
          <w:sz w:val="24"/>
          <w:szCs w:val="24"/>
          <w:lang w:val="ru-RU"/>
        </w:rPr>
        <w:lastRenderedPageBreak/>
        <w:t>Козьмич Зворыкин.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Художнические роли каждого человека в реальной бытийной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искусства в жизни общества и его влияние на жизнь каждого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изобразительному искусству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Духовно-нравственное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искусстве воплощена духовная жизнь человечества, концентрирующая в себе </w:t>
      </w:r>
      <w:r w:rsidRPr="000A752B">
        <w:rPr>
          <w:rFonts w:ascii="Times New Roman" w:hAnsi="Times New Roman"/>
          <w:sz w:val="24"/>
          <w:szCs w:val="24"/>
          <w:lang w:val="ru-RU"/>
        </w:rPr>
        <w:lastRenderedPageBreak/>
        <w:t>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Эстетическое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Ценности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Экологическое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Трудовое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Воспитывающая предметно-эстетическая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w:t>
      </w:r>
      <w:r w:rsidRPr="000A752B">
        <w:rPr>
          <w:rFonts w:ascii="Times New Roman" w:hAnsi="Times New Roman"/>
          <w:sz w:val="24"/>
          <w:szCs w:val="24"/>
          <w:lang w:val="ru-RU"/>
        </w:rPr>
        <w:lastRenderedPageBreak/>
        <w:t>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предметные и пространственные объекты по заданным основаниям;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форму предмета,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положение предметной формы в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обобщать форму составной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структуру предмета, конструкции, пространства, зрительного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структурировать предметно-пространственные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базовые логические и исследовательские действия как часть </w:t>
      </w:r>
      <w:r w:rsidRPr="000A752B">
        <w:rPr>
          <w:rFonts w:ascii="Times New Roman" w:hAnsi="Times New Roman"/>
          <w:bCs/>
          <w:sz w:val="24"/>
          <w:szCs w:val="24"/>
          <w:lang w:val="ru-RU"/>
        </w:rPr>
        <w:t>универсальных познавательных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явлений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и 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hAnsi="Times New Roman"/>
          <w:bCs/>
          <w:sz w:val="24"/>
          <w:szCs w:val="24"/>
          <w:lang w:val="ru-RU"/>
        </w:rPr>
        <w:t>универсальных познавательных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образовательные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работать с электронными учебными пособиями и учебниками;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универсальные </w:t>
      </w:r>
      <w:r w:rsidRPr="000A752B">
        <w:rPr>
          <w:rFonts w:ascii="Times New Roman" w:hAnsi="Times New Roman"/>
          <w:sz w:val="24"/>
          <w:szCs w:val="24"/>
          <w:lang w:val="ru-RU"/>
        </w:rPr>
        <w:lastRenderedPageBreak/>
        <w:t>коммуникативные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самоорганизации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самоконтроля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эмоционального интеллекта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и чужое право на ошибку;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1 «Декоративно-прикладное и народное искусство»: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о многообразии видов декоративно-прикладного искусства: народного, </w:t>
      </w:r>
      <w:r w:rsidRPr="000A752B">
        <w:rPr>
          <w:rFonts w:ascii="Times New Roman" w:hAnsi="Times New Roman"/>
          <w:sz w:val="24"/>
          <w:szCs w:val="24"/>
          <w:lang w:val="ru-RU"/>
        </w:rPr>
        <w:lastRenderedPageBreak/>
        <w:t xml:space="preserve">классического, современного, искусства, промыслов;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w:t>
      </w:r>
      <w:r w:rsidRPr="000A752B">
        <w:rPr>
          <w:rFonts w:ascii="Times New Roman" w:hAnsi="Times New Roman"/>
          <w:sz w:val="24"/>
          <w:szCs w:val="24"/>
          <w:lang w:val="ru-RU"/>
        </w:rPr>
        <w:lastRenderedPageBreak/>
        <w:t>деталей конструкции и декора, их связь с природой, трудом и бытом;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овладевать навыками коллективной практической творческой работы по оформлению пространства школы и школьных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2 «Живопись, графика, скульптура»: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деления пространственных искусств на виды;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Язык изобразительного искусства и его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роль рисунка как основы изобразительной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учебного рисунка – светотеневого изображения объёмных форм;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линейного рисунка, понимать выразительные возможности линии;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Жанры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понятие «жанры в изобразительном искусстве», перечислять жанры;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Натюрморт: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графического натюрморта;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натюрморта средствами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Портрет: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сравнивать содержание портретного образа в искусстве Древнего Рима, эпохи Возрождения и Нового времени;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скульптурном портрете в истории искусства,  выражении характера человека и образа эпохи в скульптурном портрете;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начальный опыт лепки головы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жанре портрета в искусстве ХХ в. – западном и отечественном.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Пейзаж:</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правила построения линейной перспективы и уметь применять их в рисунке;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правила воздушной перспективы и уметь их применять на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морских пейзажах И. Айвазовского;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живописного изображения различных активно выраженных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иметь опыт пейзажных зарисовок, графического изображения природы по памяти и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изображения городского пейзажа – по памяти или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навыки восприятия образности городского пространства как выражения самобытного лица культуры и истории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Бытовой жанр: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художественного изображения бытовой жизни людей в понимании истории человечества и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Исторический жанр: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w:t>
      </w:r>
      <w:r w:rsidRPr="000A752B">
        <w:rPr>
          <w:rFonts w:ascii="Times New Roman" w:hAnsi="Times New Roman"/>
          <w:sz w:val="24"/>
          <w:szCs w:val="24"/>
          <w:lang w:val="ru-RU"/>
        </w:rPr>
        <w:lastRenderedPageBreak/>
        <w:t>эскизов, этапов работы над основным холстом;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Библейские темы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картинах на библейские темы в истории русского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смысловом различии между иконой и картиной на библейские 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3 «Архитектура и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Графический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основные средства – требования к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перечислять и объяснять основные типы формальной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при творческом построении композиции листа композиционную доминанту;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формальные композиции на выражение в них движения и статики;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навыки вариативности в ритмической организации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роль цвета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технологию использования цвета в живописи и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выражение «цветовой образ»;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9) Социальное значение дизайна и архитектуры как среды жизни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построение макета пространственно-объёмной композиции по его чертежу;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эстетическое и экологическое взаимное сосуществование природы </w:t>
      </w:r>
      <w:r w:rsidRPr="000A752B">
        <w:rPr>
          <w:rFonts w:ascii="Times New Roman" w:hAnsi="Times New Roman"/>
          <w:sz w:val="24"/>
          <w:szCs w:val="24"/>
          <w:lang w:val="ru-RU"/>
        </w:rPr>
        <w:lastRenderedPageBreak/>
        <w:t>и архитектуры, иметь представление о традициях ландшафтно-парковой архитектуры и школах ландшафтного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роль визуального образа в синтетических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Художник и искусство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сценографии и символическом характере сценического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w:t>
      </w:r>
      <w:r w:rsidRPr="000A752B">
        <w:rPr>
          <w:rFonts w:ascii="Times New Roman" w:hAnsi="Times New Roman"/>
          <w:sz w:val="24"/>
          <w:szCs w:val="24"/>
          <w:lang w:val="ru-RU"/>
        </w:rPr>
        <w:lastRenderedPageBreak/>
        <w:t>стилистического образа спектакля;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навык игрового одушевления куклы из простых бытовых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Художественная фотография: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понятия «длительность экспозиции», «выдержка», «диафрагма»;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характеризовать различные жанры художественной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света как художественного средства в искусстве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навыки компьютерной обработки и преобразования фотографий.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12) Изображение и искусство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этапах в истории кино и его эволюции как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роль видео в современной бытовой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навык критического осмысления качества снятых роликов;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13) Изобразительное искусство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создателе телевидения – русском инженере Владимире Зворыкине;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r w:rsidRPr="000A752B">
        <w:rPr>
          <w:sz w:val="24"/>
          <w:szCs w:val="24"/>
          <w:lang w:val="ru-RU" w:eastAsia="ru-RU"/>
        </w:rPr>
        <w:t>2.1.18.Рабочая программа по учебному предмету «Музыка».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0A752B">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w:t>
      </w:r>
    </w:p>
    <w:p w:rsidR="00836F01" w:rsidRPr="000A752B" w:rsidRDefault="00836F01" w:rsidP="00836F01">
      <w:pPr>
        <w:pStyle w:val="aff5"/>
        <w:ind w:left="0" w:right="0" w:firstLine="709"/>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разработана с целью оказания методической помощи учителю музыки в создании рабочей программы по учебному предмету.</w:t>
      </w:r>
    </w:p>
    <w:p w:rsidR="00836F01" w:rsidRPr="00836F01" w:rsidRDefault="00836F01" w:rsidP="00836F01">
      <w:pPr>
        <w:pStyle w:val="aff5"/>
        <w:ind w:left="0" w:right="0" w:firstLine="709"/>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w:t>
      </w:r>
      <w:r w:rsidRPr="000A752B">
        <w:rPr>
          <w:rFonts w:ascii="Times New Roman" w:hAnsi="Times New Roman"/>
          <w:sz w:val="24"/>
          <w:szCs w:val="24"/>
          <w:lang w:val="ru-RU"/>
        </w:rPr>
        <w:t xml:space="preserve">по музыке </w:t>
      </w:r>
      <w:r w:rsidRPr="00836F01">
        <w:rPr>
          <w:rFonts w:ascii="Times New Roman" w:hAnsi="Times New Roman"/>
          <w:sz w:val="24"/>
          <w:szCs w:val="24"/>
          <w:lang w:val="ru-RU"/>
        </w:rPr>
        <w:t xml:space="preserve">позволит </w:t>
      </w:r>
      <w:r w:rsidRPr="000A752B">
        <w:rPr>
          <w:rFonts w:ascii="Times New Roman" w:hAnsi="Times New Roman"/>
          <w:sz w:val="24"/>
          <w:szCs w:val="24"/>
          <w:lang w:val="ru-RU"/>
        </w:rPr>
        <w:t>учителю</w:t>
      </w:r>
      <w:r w:rsidRPr="00836F01">
        <w:rPr>
          <w:rFonts w:ascii="Times New Roman" w:hAnsi="Times New Roman"/>
          <w:sz w:val="24"/>
          <w:szCs w:val="24"/>
          <w:lang w:val="ru-RU"/>
        </w:rPr>
        <w:t>:</w:t>
      </w:r>
    </w:p>
    <w:p w:rsidR="00836F01" w:rsidRPr="000A752B" w:rsidRDefault="00836F01" w:rsidP="00836F01">
      <w:pPr>
        <w:pStyle w:val="a5"/>
        <w:tabs>
          <w:tab w:val="left" w:pos="632"/>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836F01" w:rsidRPr="000A752B" w:rsidRDefault="00836F01" w:rsidP="00836F01">
      <w:pPr>
        <w:pStyle w:val="a5"/>
        <w:tabs>
          <w:tab w:val="left" w:pos="662"/>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836F01" w:rsidRPr="000A752B" w:rsidRDefault="00836F01" w:rsidP="00836F01">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0A752B">
        <w:rPr>
          <w:rFonts w:ascii="Times New Roman" w:hAnsi="Times New Roman"/>
          <w:sz w:val="24"/>
          <w:szCs w:val="24"/>
          <w:lang w:val="ru-RU"/>
        </w:rPr>
        <w:t>.</w:t>
      </w:r>
      <w:r w:rsidRPr="00836F01">
        <w:rPr>
          <w:rFonts w:ascii="Times New Roman" w:hAnsi="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836F01" w:rsidRPr="000A752B"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w:t>
      </w:r>
      <w:r w:rsidRPr="000A752B">
        <w:rPr>
          <w:rFonts w:ascii="Times New Roman" w:hAnsi="Times New Roman"/>
          <w:sz w:val="24"/>
          <w:szCs w:val="24"/>
          <w:lang w:val="ru-RU"/>
        </w:rPr>
        <w:t>.</w:t>
      </w:r>
      <w:r w:rsidRPr="00836F01">
        <w:rPr>
          <w:rFonts w:ascii="Times New Roman" w:hAnsi="Times New Roman"/>
          <w:sz w:val="24"/>
          <w:szCs w:val="24"/>
          <w:lang w:val="ru-RU"/>
        </w:rPr>
        <w:t xml:space="preserve">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толькочерез сознание, но и на более глубоком</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подсознательном</w:t>
      </w:r>
      <w:r w:rsidRPr="000A752B">
        <w:rPr>
          <w:rFonts w:ascii="Times New Roman" w:hAnsi="Times New Roman"/>
          <w:sz w:val="24"/>
          <w:szCs w:val="24"/>
          <w:lang w:val="ru-RU"/>
        </w:rPr>
        <w:t xml:space="preserve"> – </w:t>
      </w:r>
      <w:r w:rsidRPr="00836F01">
        <w:rPr>
          <w:rFonts w:ascii="Times New Roman" w:hAnsi="Times New Roman"/>
          <w:sz w:val="24"/>
          <w:szCs w:val="24"/>
          <w:lang w:val="ru-RU"/>
        </w:rPr>
        <w:t>уровне.</w:t>
      </w:r>
    </w:p>
    <w:p w:rsidR="00836F01" w:rsidRPr="000A752B"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w:t>
      </w:r>
      <w:r w:rsidRPr="000A752B">
        <w:rPr>
          <w:rFonts w:ascii="Times New Roman" w:hAnsi="Times New Roman"/>
          <w:sz w:val="24"/>
          <w:szCs w:val="24"/>
          <w:lang w:val="ru-RU"/>
        </w:rPr>
        <w:t xml:space="preserve"> – </w:t>
      </w:r>
      <w:r w:rsidRPr="00836F01">
        <w:rPr>
          <w:rFonts w:ascii="Times New Roman" w:hAnsi="Times New Roman"/>
          <w:sz w:val="24"/>
          <w:szCs w:val="24"/>
          <w:lang w:val="ru-RU"/>
        </w:rPr>
        <w:t>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 xml:space="preserve">Музыка обеспечивает развитие интеллектуальных и творческих способностей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xml:space="preserve">, развивает его абстрактное мышление, память и воображение, формирует </w:t>
      </w:r>
      <w:r w:rsidRPr="00836F01">
        <w:rPr>
          <w:rFonts w:ascii="Times New Roman" w:hAnsi="Times New Roman"/>
          <w:sz w:val="24"/>
          <w:szCs w:val="24"/>
          <w:lang w:val="ru-RU"/>
        </w:rPr>
        <w:lastRenderedPageBreak/>
        <w:t xml:space="preserve">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формирование всей системы ценностей.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Музыка жизненно необходима для полноценного образованияи воспитания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Основная цель реализации программы</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836F01" w:rsidRPr="000A752B" w:rsidRDefault="00836F01" w:rsidP="00836F01">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836F01" w:rsidRPr="000A752B" w:rsidRDefault="00836F01" w:rsidP="00836F01">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36F01" w:rsidRPr="000A752B" w:rsidRDefault="00836F01" w:rsidP="00836F01">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836F01" w:rsidRPr="000A752B" w:rsidRDefault="00836F01" w:rsidP="00836F01">
      <w:pPr>
        <w:pStyle w:val="aff5"/>
        <w:ind w:left="0" w:right="0" w:firstLine="709"/>
        <w:rPr>
          <w:rFonts w:ascii="Times New Roman" w:hAnsi="Times New Roman"/>
          <w:sz w:val="24"/>
          <w:szCs w:val="24"/>
          <w:lang w:val="ru-RU"/>
        </w:rPr>
      </w:pPr>
      <w:r w:rsidRPr="000A752B">
        <w:rPr>
          <w:rFonts w:ascii="Times New Roman" w:eastAsia="Times New Roman" w:hAnsi="Times New Roman"/>
          <w:sz w:val="24"/>
          <w:szCs w:val="24"/>
          <w:lang w:val="ru-RU" w:eastAsia="ru-RU"/>
        </w:rPr>
        <w:t>Важнейшие задачи обучения музыке на уровне основного общего образования:</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о</w:t>
      </w:r>
      <w:r w:rsidRPr="00836F01">
        <w:rPr>
          <w:rFonts w:ascii="Times New Roman" w:hAnsi="Times New Roman"/>
          <w:sz w:val="24"/>
          <w:szCs w:val="24"/>
          <w:lang w:val="ru-RU"/>
        </w:rPr>
        <w:t>сознание социальной функции музыки</w:t>
      </w:r>
      <w:r w:rsidRPr="000A752B">
        <w:rPr>
          <w:rFonts w:ascii="Times New Roman" w:hAnsi="Times New Roman"/>
          <w:sz w:val="24"/>
          <w:szCs w:val="24"/>
          <w:lang w:val="ru-RU"/>
        </w:rPr>
        <w:t>, с</w:t>
      </w:r>
      <w:r w:rsidRPr="00836F01">
        <w:rPr>
          <w:rFonts w:ascii="Times New Roman" w:hAnsi="Times New Roman"/>
          <w:sz w:val="24"/>
          <w:szCs w:val="24"/>
          <w:lang w:val="ru-RU"/>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0A752B">
        <w:rPr>
          <w:rFonts w:ascii="Times New Roman" w:hAnsi="Times New Roman"/>
          <w:sz w:val="24"/>
          <w:szCs w:val="24"/>
          <w:lang w:val="ru-RU"/>
        </w:rPr>
        <w:t>е</w:t>
      </w:r>
      <w:r w:rsidRPr="00836F01">
        <w:rPr>
          <w:rFonts w:ascii="Times New Roman" w:hAnsi="Times New Roman"/>
          <w:sz w:val="24"/>
          <w:szCs w:val="24"/>
          <w:lang w:val="ru-RU"/>
        </w:rPr>
        <w:t xml:space="preserve"> воздействия на человека</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ф</w:t>
      </w:r>
      <w:r w:rsidRPr="00836F01">
        <w:rPr>
          <w:rFonts w:ascii="Times New Roman" w:hAnsi="Times New Roman"/>
          <w:sz w:val="24"/>
          <w:szCs w:val="24"/>
          <w:lang w:val="ru-RU"/>
        </w:rPr>
        <w:t>ормирование ценностных личных предпочтений в сфере музыкального искусства</w:t>
      </w:r>
      <w:r w:rsidRPr="000A752B">
        <w:rPr>
          <w:rFonts w:ascii="Times New Roman" w:hAnsi="Times New Roman"/>
          <w:sz w:val="24"/>
          <w:szCs w:val="24"/>
          <w:lang w:val="ru-RU"/>
        </w:rPr>
        <w:t>, в</w:t>
      </w:r>
      <w:r w:rsidRPr="00836F01">
        <w:rPr>
          <w:rFonts w:ascii="Times New Roman" w:hAnsi="Times New Roman"/>
          <w:sz w:val="24"/>
          <w:szCs w:val="24"/>
          <w:lang w:val="ru-RU"/>
        </w:rPr>
        <w:t>оспитание уважительного отношения к системе культурных ценностей других людей</w:t>
      </w:r>
      <w:r w:rsidRPr="000A752B">
        <w:rPr>
          <w:rFonts w:ascii="Times New Roman" w:hAnsi="Times New Roman"/>
          <w:sz w:val="24"/>
          <w:szCs w:val="24"/>
          <w:lang w:val="ru-RU"/>
        </w:rPr>
        <w:t>, п</w:t>
      </w:r>
      <w:r w:rsidRPr="00836F01">
        <w:rPr>
          <w:rFonts w:ascii="Times New Roman" w:hAnsi="Times New Roman"/>
          <w:sz w:val="24"/>
          <w:szCs w:val="24"/>
          <w:lang w:val="ru-RU"/>
        </w:rPr>
        <w:t>риверженность парадигме сохранения и развития культурного многообразия</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ф</w:t>
      </w:r>
      <w:r w:rsidRPr="00836F01">
        <w:rPr>
          <w:rFonts w:ascii="Times New Roman" w:hAnsi="Times New Roman"/>
          <w:sz w:val="24"/>
          <w:szCs w:val="24"/>
          <w:lang w:val="ru-RU"/>
        </w:rPr>
        <w:t>ормирование целостного представления о комплексе выразительных средств музыкального искусства</w:t>
      </w:r>
      <w:r w:rsidRPr="000A752B">
        <w:rPr>
          <w:rFonts w:ascii="Times New Roman" w:hAnsi="Times New Roman"/>
          <w:sz w:val="24"/>
          <w:szCs w:val="24"/>
          <w:lang w:val="ru-RU"/>
        </w:rPr>
        <w:t>, о</w:t>
      </w:r>
      <w:r w:rsidRPr="00836F01">
        <w:rPr>
          <w:rFonts w:ascii="Times New Roman" w:hAnsi="Times New Roman"/>
          <w:sz w:val="24"/>
          <w:szCs w:val="24"/>
          <w:lang w:val="ru-RU"/>
        </w:rPr>
        <w:t>своение ключевых элементов музыкального языка, характерных для различных музыкальных стилей</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r w:rsidRPr="000A752B">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слушание (расширение приемов и навыков вдумчивого, осмысленного восприятия музыки</w:t>
      </w:r>
      <w:r w:rsidRPr="000A752B">
        <w:rPr>
          <w:rFonts w:ascii="Times New Roman" w:hAnsi="Times New Roman"/>
          <w:sz w:val="24"/>
          <w:szCs w:val="24"/>
          <w:lang w:val="ru-RU"/>
        </w:rPr>
        <w:t xml:space="preserve">, </w:t>
      </w:r>
      <w:r w:rsidRPr="00836F01">
        <w:rPr>
          <w:rFonts w:ascii="Times New Roman" w:hAnsi="Times New Roman"/>
          <w:sz w:val="24"/>
          <w:szCs w:val="24"/>
          <w:lang w:val="ru-RU"/>
        </w:rPr>
        <w:t>аналитической, оценочной, рефлексивной деятельности в связи с прослушанным музыкальным произведением);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исполнение (пение в различных манерах, составах, стилях</w:t>
      </w:r>
      <w:r w:rsidRPr="000A752B">
        <w:rPr>
          <w:rFonts w:ascii="Times New Roman" w:hAnsi="Times New Roman"/>
          <w:sz w:val="24"/>
          <w:szCs w:val="24"/>
          <w:lang w:val="ru-RU"/>
        </w:rPr>
        <w:t xml:space="preserve">, </w:t>
      </w:r>
      <w:r w:rsidRPr="00836F01">
        <w:rPr>
          <w:rFonts w:ascii="Times New Roman" w:hAnsi="Times New Roman"/>
          <w:sz w:val="24"/>
          <w:szCs w:val="24"/>
          <w:lang w:val="ru-RU"/>
        </w:rPr>
        <w:t>игра на доступных музыкальных инструментах, опыт исполнительской деятельности на электронных</w:t>
      </w:r>
      <w:r w:rsidRPr="000A752B">
        <w:rPr>
          <w:rFonts w:ascii="Times New Roman" w:hAnsi="Times New Roman"/>
          <w:sz w:val="24"/>
          <w:szCs w:val="24"/>
          <w:lang w:val="ru-RU"/>
        </w:rPr>
        <w:br/>
      </w:r>
      <w:r w:rsidRPr="00836F01">
        <w:rPr>
          <w:rFonts w:ascii="Times New Roman" w:hAnsi="Times New Roman"/>
          <w:sz w:val="24"/>
          <w:szCs w:val="24"/>
          <w:lang w:val="ru-RU"/>
        </w:rPr>
        <w:t>и виртуальных музыкальных инструментах);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исследовательская деятельность на материале музыкального искусства</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Содержание </w:t>
      </w:r>
      <w:r w:rsidRPr="000A752B">
        <w:rPr>
          <w:rFonts w:ascii="Times New Roman" w:hAnsi="Times New Roman"/>
          <w:sz w:val="24"/>
          <w:szCs w:val="24"/>
          <w:lang w:val="ru-RU"/>
        </w:rPr>
        <w:t xml:space="preserve">учебного </w:t>
      </w:r>
      <w:r w:rsidRPr="00836F01">
        <w:rPr>
          <w:rFonts w:ascii="Times New Roman" w:hAnsi="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0A752B">
        <w:rPr>
          <w:rFonts w:ascii="Times New Roman" w:hAnsi="Times New Roman"/>
          <w:sz w:val="24"/>
          <w:szCs w:val="24"/>
          <w:lang w:val="ru-RU"/>
        </w:rPr>
        <w:t xml:space="preserve">общего </w:t>
      </w:r>
      <w:r w:rsidRPr="00836F01">
        <w:rPr>
          <w:rFonts w:ascii="Times New Roman" w:hAnsi="Times New Roman"/>
          <w:sz w:val="24"/>
          <w:szCs w:val="24"/>
          <w:lang w:val="ru-RU"/>
        </w:rPr>
        <w:t>образования и непрерывность изучения предметаи образовательной области «Искусство» на протяжении всего курса школьного обучения: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1 «Музыка моего края»;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2 «Народное музыкальное творчество России»;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3 «Музыка народов мира»;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4 «Европейская классическая музыка»;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5 «Русская классическая музыка»;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6 «Истоки и образы русской и европейской духовной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7 «Современная музыка: основные жанры и на правления»;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8 «Связь музыки с другими видами искусства»;</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9 «Жанры музыкального искусства»</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Каждый модуль состоит из нескольких тематических блоков, рассчитанных на 3</w:t>
      </w:r>
      <w:r w:rsidRPr="000A752B">
        <w:rPr>
          <w:rFonts w:ascii="Times New Roman" w:hAnsi="Times New Roman"/>
          <w:sz w:val="24"/>
          <w:szCs w:val="24"/>
          <w:lang w:val="ru-RU"/>
        </w:rPr>
        <w:t>–</w:t>
      </w:r>
      <w:r w:rsidRPr="00836F01">
        <w:rPr>
          <w:rFonts w:ascii="Times New Roman" w:hAnsi="Times New Roman"/>
          <w:sz w:val="24"/>
          <w:szCs w:val="24"/>
          <w:lang w:val="ru-RU"/>
        </w:rPr>
        <w:t>6 часов учебного времени. Модульный принцип допускает перестановку блоко</w:t>
      </w:r>
      <w:r w:rsidRPr="000A752B">
        <w:rPr>
          <w:rFonts w:ascii="Times New Roman" w:hAnsi="Times New Roman"/>
          <w:sz w:val="24"/>
          <w:szCs w:val="24"/>
          <w:lang w:val="ru-RU"/>
        </w:rPr>
        <w:t>в,</w:t>
      </w:r>
      <w:r w:rsidRPr="00836F01">
        <w:rPr>
          <w:rFonts w:ascii="Times New Roman" w:hAnsi="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случае,если данный материал был хорошо освоен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0A752B">
        <w:rPr>
          <w:rFonts w:ascii="Times New Roman" w:hAnsi="Times New Roman"/>
          <w:sz w:val="24"/>
          <w:szCs w:val="24"/>
          <w:lang w:val="ru-RU"/>
        </w:rPr>
        <w:t xml:space="preserve"> – </w:t>
      </w:r>
      <w:r w:rsidRPr="00836F01">
        <w:rPr>
          <w:rFonts w:ascii="Times New Roman" w:hAnsi="Times New Roman"/>
          <w:sz w:val="24"/>
          <w:szCs w:val="24"/>
          <w:lang w:val="ru-RU"/>
        </w:rPr>
        <w:t>посещений театров, музеев, концертных залов</w:t>
      </w:r>
      <w:r w:rsidRPr="000A752B">
        <w:rPr>
          <w:rFonts w:ascii="Times New Roman" w:hAnsi="Times New Roman"/>
          <w:sz w:val="24"/>
          <w:szCs w:val="24"/>
          <w:lang w:val="ru-RU"/>
        </w:rPr>
        <w:t>,</w:t>
      </w:r>
      <w:r w:rsidRPr="00836F01">
        <w:rPr>
          <w:rFonts w:ascii="Times New Roman" w:hAnsi="Times New Roman"/>
          <w:sz w:val="24"/>
          <w:szCs w:val="24"/>
          <w:lang w:val="ru-RU"/>
        </w:rPr>
        <w:t xml:space="preserve"> работынад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w:t>
      </w:r>
      <w:r w:rsidRPr="000A752B">
        <w:rPr>
          <w:rFonts w:ascii="Times New Roman" w:hAnsi="Times New Roman"/>
          <w:sz w:val="24"/>
          <w:szCs w:val="24"/>
          <w:lang w:val="ru-RU"/>
        </w:rPr>
        <w:t>н</w:t>
      </w:r>
      <w:r w:rsidRPr="00836F01">
        <w:rPr>
          <w:rFonts w:ascii="Times New Roman" w:hAnsi="Times New Roman"/>
          <w:sz w:val="24"/>
          <w:szCs w:val="24"/>
          <w:lang w:val="ru-RU"/>
        </w:rPr>
        <w:t>а выборили факультативно».</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музыки, – </w:t>
      </w:r>
      <w:r w:rsidRPr="000A752B">
        <w:rPr>
          <w:rFonts w:ascii="Times New Roman" w:eastAsia="SchoolBookSanPin" w:hAnsi="Times New Roman"/>
          <w:position w:val="1"/>
          <w:sz w:val="24"/>
          <w:szCs w:val="24"/>
          <w:lang w:val="ru-RU"/>
        </w:rPr>
        <w:t>136 часов: в 5 классе 34 часа (1 час в неделю), в 6 классе 34 часа (1 час в неделю),  в 7 классе 34 часа (1 час в неделю), в 8 классе 34 часа (1 час в неделю).</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При разработке рабочей программы по </w:t>
      </w:r>
      <w:r w:rsidRPr="000A752B">
        <w:rPr>
          <w:rFonts w:ascii="Times New Roman" w:hAnsi="Times New Roman"/>
          <w:sz w:val="24"/>
          <w:szCs w:val="24"/>
          <w:lang w:val="ru-RU"/>
        </w:rPr>
        <w:t>музыке</w:t>
      </w:r>
      <w:r w:rsidRPr="00836F01">
        <w:rPr>
          <w:rFonts w:ascii="Times New Roman" w:hAnsi="Times New Roman"/>
          <w:sz w:val="24"/>
          <w:szCs w:val="24"/>
          <w:lang w:val="ru-RU"/>
        </w:rPr>
        <w:t xml:space="preserve"> образовательная организация вправе использовать возможности сетевого взаимодействия,в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Изучение </w:t>
      </w:r>
      <w:r w:rsidRPr="000A752B">
        <w:rPr>
          <w:rFonts w:ascii="Times New Roman" w:hAnsi="Times New Roman"/>
          <w:sz w:val="24"/>
          <w:szCs w:val="24"/>
          <w:lang w:val="ru-RU"/>
        </w:rPr>
        <w:t>музыки</w:t>
      </w:r>
      <w:r w:rsidRPr="00836F01">
        <w:rPr>
          <w:rFonts w:ascii="Times New Roman" w:hAnsi="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w:t>
      </w:r>
      <w:r w:rsidRPr="000A752B">
        <w:rPr>
          <w:rFonts w:ascii="Times New Roman" w:hAnsi="Times New Roman"/>
          <w:sz w:val="24"/>
          <w:szCs w:val="24"/>
          <w:lang w:val="ru-RU"/>
        </w:rPr>
        <w:t>учебными предметами</w:t>
      </w:r>
      <w:r w:rsidRPr="00836F01">
        <w:rPr>
          <w:rFonts w:ascii="Times New Roman" w:hAnsi="Times New Roman"/>
          <w:sz w:val="24"/>
          <w:szCs w:val="24"/>
          <w:lang w:val="ru-RU"/>
        </w:rPr>
        <w:t xml:space="preserve">, как </w:t>
      </w:r>
      <w:r w:rsidRPr="000A752B">
        <w:rPr>
          <w:rFonts w:ascii="Times New Roman" w:hAnsi="Times New Roman"/>
          <w:sz w:val="24"/>
          <w:szCs w:val="24"/>
          <w:lang w:val="ru-RU"/>
        </w:rPr>
        <w:t>и</w:t>
      </w:r>
      <w:r w:rsidRPr="00836F01">
        <w:rPr>
          <w:rFonts w:ascii="Times New Roman" w:hAnsi="Times New Roman"/>
          <w:sz w:val="24"/>
          <w:szCs w:val="24"/>
          <w:lang w:val="ru-RU"/>
        </w:rPr>
        <w:t>зобразительное искусство,</w:t>
      </w:r>
      <w:r w:rsidRPr="000A752B">
        <w:rPr>
          <w:rFonts w:ascii="Times New Roman" w:hAnsi="Times New Roman"/>
          <w:sz w:val="24"/>
          <w:szCs w:val="24"/>
          <w:lang w:val="ru-RU"/>
        </w:rPr>
        <w:t xml:space="preserve"> л</w:t>
      </w:r>
      <w:r w:rsidRPr="00836F01">
        <w:rPr>
          <w:rFonts w:ascii="Times New Roman" w:hAnsi="Times New Roman"/>
          <w:sz w:val="24"/>
          <w:szCs w:val="24"/>
          <w:lang w:val="ru-RU"/>
        </w:rPr>
        <w:t xml:space="preserve">итература, </w:t>
      </w:r>
      <w:r w:rsidRPr="000A752B">
        <w:rPr>
          <w:rFonts w:ascii="Times New Roman" w:hAnsi="Times New Roman"/>
          <w:sz w:val="24"/>
          <w:szCs w:val="24"/>
          <w:lang w:val="ru-RU"/>
        </w:rPr>
        <w:t>г</w:t>
      </w:r>
      <w:r w:rsidRPr="00836F01">
        <w:rPr>
          <w:rFonts w:ascii="Times New Roman" w:hAnsi="Times New Roman"/>
          <w:sz w:val="24"/>
          <w:szCs w:val="24"/>
          <w:lang w:val="ru-RU"/>
        </w:rPr>
        <w:t xml:space="preserve">еография, </w:t>
      </w:r>
      <w:r w:rsidRPr="000A752B">
        <w:rPr>
          <w:rFonts w:ascii="Times New Roman" w:hAnsi="Times New Roman"/>
          <w:sz w:val="24"/>
          <w:szCs w:val="24"/>
          <w:lang w:val="ru-RU"/>
        </w:rPr>
        <w:t>и</w:t>
      </w:r>
      <w:r w:rsidRPr="00836F01">
        <w:rPr>
          <w:rFonts w:ascii="Times New Roman" w:hAnsi="Times New Roman"/>
          <w:sz w:val="24"/>
          <w:szCs w:val="24"/>
          <w:lang w:val="ru-RU"/>
        </w:rPr>
        <w:t xml:space="preserve">стория, </w:t>
      </w:r>
      <w:r w:rsidRPr="000A752B">
        <w:rPr>
          <w:rFonts w:ascii="Times New Roman" w:hAnsi="Times New Roman"/>
          <w:sz w:val="24"/>
          <w:szCs w:val="24"/>
          <w:lang w:val="ru-RU"/>
        </w:rPr>
        <w:t>о</w:t>
      </w:r>
      <w:r w:rsidRPr="00836F01">
        <w:rPr>
          <w:rFonts w:ascii="Times New Roman" w:hAnsi="Times New Roman"/>
          <w:sz w:val="24"/>
          <w:szCs w:val="24"/>
          <w:lang w:val="ru-RU"/>
        </w:rPr>
        <w:t>бществознание,</w:t>
      </w:r>
      <w:r w:rsidRPr="000A752B">
        <w:rPr>
          <w:rFonts w:ascii="Times New Roman" w:hAnsi="Times New Roman"/>
          <w:sz w:val="24"/>
          <w:szCs w:val="24"/>
          <w:lang w:val="ru-RU"/>
        </w:rPr>
        <w:t xml:space="preserve"> и</w:t>
      </w:r>
      <w:r w:rsidRPr="00836F01">
        <w:rPr>
          <w:rFonts w:ascii="Times New Roman" w:hAnsi="Times New Roman"/>
          <w:sz w:val="24"/>
          <w:szCs w:val="24"/>
          <w:lang w:val="ru-RU"/>
        </w:rPr>
        <w:t>ностранный язык.</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Содержание обучения музыке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1 «Музыка моего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 – народное творчество</w:t>
      </w:r>
      <w:r>
        <w:rPr>
          <w:rStyle w:val="af8"/>
          <w:rFonts w:ascii="Times New Roman" w:eastAsia="Times New Roman" w:hAnsi="Times New Roman"/>
          <w:sz w:val="24"/>
          <w:szCs w:val="24"/>
          <w:lang w:val="ru-RU" w:eastAsia="ru-RU"/>
        </w:rPr>
        <w:footnoteReference w:id="10"/>
      </w:r>
      <w:r w:rsidRPr="000A752B">
        <w:rPr>
          <w:rFonts w:ascii="Times New Roman" w:eastAsia="Times New Roman" w:hAnsi="Times New Roman"/>
          <w:sz w:val="24"/>
          <w:szCs w:val="24"/>
          <w:lang w:val="ru-RU" w:eastAsia="ru-RU"/>
        </w:rPr>
        <w:t xml:space="preserve">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народной или композиторской музыке;</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основного настроения, характера музыки;</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Календарный фольклор</w:t>
      </w:r>
      <w:r>
        <w:rPr>
          <w:rStyle w:val="af8"/>
          <w:rFonts w:ascii="Times New Roman" w:eastAsia="Times New Roman" w:hAnsi="Times New Roman"/>
          <w:sz w:val="24"/>
          <w:szCs w:val="24"/>
          <w:lang w:val="ru-RU" w:eastAsia="ru-RU"/>
        </w:rPr>
        <w:footnoteReference w:id="11"/>
      </w:r>
      <w:r w:rsidRPr="000A752B">
        <w:rPr>
          <w:rFonts w:ascii="Times New Roman" w:eastAsia="Times New Roman" w:hAnsi="Times New Roman"/>
          <w:sz w:val="24"/>
          <w:szCs w:val="24"/>
          <w:lang w:val="ru-RU" w:eastAsia="ru-RU"/>
        </w:rPr>
        <w:t xml:space="preserve">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символикой календарных обрядов, поиск информации</w:t>
      </w:r>
      <w:r w:rsidRPr="000A752B">
        <w:rPr>
          <w:rFonts w:ascii="Times New Roman" w:eastAsia="Times New Roman" w:hAnsi="Times New Roman"/>
          <w:sz w:val="24"/>
          <w:szCs w:val="24"/>
          <w:lang w:val="ru-RU" w:eastAsia="ru-RU"/>
        </w:rPr>
        <w:br/>
        <w:t>о соответствующих фольклорных традициях;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фольклорного обряда или его фрагмента;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Семейный фольклор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фольклорными жанрами семейного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особенностей их исполнения и звучания;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i/>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r w:rsidRPr="000A752B">
        <w:rPr>
          <w:rFonts w:ascii="Times New Roman" w:eastAsia="Times New Roman" w:hAnsi="Times New Roman"/>
          <w:i/>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фольклорного обряда или его фрагмента;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 теме «Жанры семейного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Наш край сегодня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знакомство с творческой биографией, деятельностью местных мастеров культуры и искусства;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0A752B">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2 «Народное музыкальное творчество России»</w:t>
      </w:r>
      <w:r>
        <w:rPr>
          <w:rStyle w:val="af8"/>
          <w:rFonts w:ascii="Times New Roman" w:eastAsia="Times New Roman" w:hAnsi="Times New Roman"/>
          <w:sz w:val="24"/>
          <w:szCs w:val="24"/>
          <w:lang w:val="ru-RU" w:eastAsia="ru-RU"/>
        </w:rPr>
        <w:footnoteReference w:id="12"/>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Россия – наш общий дом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rStyle w:val="af8"/>
          <w:rFonts w:ascii="Times New Roman" w:eastAsia="Times New Roman" w:hAnsi="Times New Roman"/>
          <w:sz w:val="24"/>
          <w:szCs w:val="24"/>
          <w:lang w:val="ru-RU" w:eastAsia="ru-RU"/>
        </w:rPr>
        <w:footnoteReference w:id="13"/>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народной или композиторской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характера музыки.</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eastAsia="Times New Roman" w:hAnsi="Times New Roman"/>
          <w:sz w:val="24"/>
          <w:szCs w:val="24"/>
          <w:lang w:val="ru-RU" w:eastAsia="ru-RU"/>
        </w:rPr>
        <w:t>Фольклорные жанры(3–4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фольклора разных регионов России в аудио-и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аутентичная манера исполнения;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0A752B">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фестиваль «Народы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 в творчестве профессиональных композиторов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рубежах культур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Pr>
          <w:rStyle w:val="af8"/>
          <w:rFonts w:ascii="Times New Roman" w:eastAsia="Times New Roman" w:hAnsi="Times New Roman"/>
          <w:sz w:val="24"/>
          <w:szCs w:val="24"/>
          <w:lang w:val="ru-RU" w:eastAsia="ru-RU"/>
        </w:rPr>
        <w:footnoteReference w:id="14"/>
      </w:r>
      <w:r w:rsidRPr="000A752B">
        <w:rPr>
          <w:rFonts w:ascii="Times New Roman" w:eastAsia="Times New Roman" w:hAnsi="Times New Roman"/>
          <w:sz w:val="24"/>
          <w:szCs w:val="24"/>
          <w:lang w:val="ru-RU" w:eastAsia="ru-RU"/>
        </w:rPr>
        <w:t>, выявление причинно-следственных связей такого смешения;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участие в этнографической экспедиции;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(участие) в фестивале традиционной 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3 «Музыка народов мира»</w:t>
      </w:r>
      <w:r>
        <w:rPr>
          <w:rStyle w:val="af8"/>
          <w:rFonts w:ascii="Times New Roman" w:eastAsia="Times New Roman" w:hAnsi="Times New Roman"/>
          <w:sz w:val="24"/>
          <w:szCs w:val="24"/>
          <w:lang w:val="ru-RU" w:eastAsia="ru-RU"/>
        </w:rPr>
        <w:footnoteReference w:id="15"/>
      </w:r>
      <w:r w:rsidRPr="000A752B">
        <w:rPr>
          <w:rFonts w:ascii="Times New Roman" w:eastAsia="Times New Roman" w:hAnsi="Times New Roman"/>
          <w:sz w:val="24"/>
          <w:szCs w:val="24"/>
          <w:lang w:val="ru-RU" w:eastAsia="ru-RU"/>
        </w:rPr>
        <w:t>.</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 xml:space="preserve">Музыка – древнейший язык человечества </w:t>
      </w:r>
      <w:r w:rsidRPr="000A752B">
        <w:rPr>
          <w:rFonts w:ascii="Times New Roman" w:eastAsia="Times New Roman" w:hAnsi="Times New Roman"/>
          <w:sz w:val="24"/>
          <w:szCs w:val="24"/>
          <w:lang w:val="ru-RU" w:eastAsia="ru-RU"/>
        </w:rPr>
        <w:t>(3–4 часа).</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Виды деятельности обучающихся:</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lastRenderedPageBreak/>
        <w:t>импровизация в духе древнего обряда (вызывание дождя, поклонение тотемному животному);</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озвучивание, театрализация легенды (мифа) о музыке;</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iCs/>
          <w:sz w:val="24"/>
          <w:szCs w:val="24"/>
          <w:lang w:val="ru-RU" w:eastAsia="ru-RU"/>
        </w:rPr>
      </w:pPr>
      <w:r w:rsidRPr="000A752B">
        <w:rPr>
          <w:rFonts w:ascii="Times New Roman" w:hAnsi="Times New Roman"/>
          <w:iCs/>
          <w:sz w:val="24"/>
          <w:szCs w:val="24"/>
          <w:lang w:val="ru-RU" w:eastAsia="ru-RU"/>
        </w:rPr>
        <w:t>на выбор или факультативно:</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квесты, викторины, интеллектуальные игры;</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фольклор народов Европы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Интонации и ритмы, формы и жанры европейского фольклора</w:t>
      </w:r>
      <w:r>
        <w:rPr>
          <w:rStyle w:val="af8"/>
          <w:rFonts w:ascii="Times New Roman" w:eastAsia="Times New Roman" w:hAnsi="Times New Roman"/>
          <w:sz w:val="24"/>
          <w:szCs w:val="24"/>
          <w:lang w:val="ru-RU" w:eastAsia="ru-RU"/>
        </w:rPr>
        <w:footnoteReference w:id="16"/>
      </w:r>
      <w:r w:rsidRPr="000A752B">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фольклор народов Азии и Африки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Pr>
          <w:rStyle w:val="af8"/>
          <w:rFonts w:ascii="Times New Roman" w:eastAsia="Times New Roman" w:hAnsi="Times New Roman"/>
          <w:sz w:val="24"/>
          <w:szCs w:val="24"/>
          <w:lang w:val="ru-RU" w:eastAsia="ru-RU"/>
        </w:rPr>
        <w:footnoteReference w:id="17"/>
      </w:r>
      <w:r w:rsidRPr="000A752B">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 теме «Музыка стран Азии и Африки».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Народная музыка Американского континента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4 «Европейская классическая музыка»</w:t>
      </w:r>
      <w:r>
        <w:rPr>
          <w:rStyle w:val="af8"/>
          <w:rFonts w:ascii="Times New Roman" w:eastAsia="Times New Roman" w:hAnsi="Times New Roman"/>
          <w:sz w:val="24"/>
          <w:szCs w:val="24"/>
          <w:lang w:val="ru-RU" w:eastAsia="ru-RU"/>
        </w:rPr>
        <w:footnoteReference w:id="18"/>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Национальные истоки классической музыки (2–3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Музыкант и публика (2–3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виртуозной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посещение концерта классической музыки с последующим обсуждением</w:t>
      </w:r>
      <w:r w:rsidRPr="000A752B">
        <w:rPr>
          <w:rFonts w:ascii="Times New Roman" w:eastAsia="Times New Roman" w:hAnsi="Times New Roman"/>
          <w:sz w:val="24"/>
          <w:szCs w:val="24"/>
          <w:lang w:val="ru-RU" w:eastAsia="ru-RU"/>
        </w:rPr>
        <w:br/>
        <w:t>в классе;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 зеркало эпохи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вокальных, ритмических, речевых канонов;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образ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музыки, импровизация;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драматургия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наблюдение за развитием музыкальных тем, образов, восприятие логики музыкального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стиль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в звучании незнакомого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одному из изученных стилей;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круга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5 «Русская классическая музыка»</w:t>
      </w:r>
      <w:r>
        <w:rPr>
          <w:rStyle w:val="af8"/>
          <w:rFonts w:ascii="Times New Roman" w:eastAsia="Times New Roman" w:hAnsi="Times New Roman"/>
          <w:sz w:val="24"/>
          <w:szCs w:val="24"/>
          <w:lang w:val="ru-RU" w:eastAsia="ru-RU"/>
        </w:rPr>
        <w:footnoteReference w:id="19"/>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Образы родной земли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по мотивам прослушанных музыкальных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Золотой век русской культуры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костюмированного бала, музыкального салона.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История страны и народа в музыке русских композиторов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Гимна Российской Федерации;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балет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балетной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балетного спектакля (просмотр в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исполнительская школа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дискуссия на тему «Исполнитель – соавтор композитора»;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музыка – взгляд в будущее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Модуль № 6 «Образы русской и европейской духовной музыки»</w:t>
      </w:r>
      <w:r>
        <w:rPr>
          <w:rStyle w:val="af8"/>
          <w:rFonts w:ascii="Times New Roman" w:eastAsia="Times New Roman" w:hAnsi="Times New Roman"/>
          <w:sz w:val="24"/>
          <w:szCs w:val="24"/>
          <w:lang w:val="ru-RU" w:eastAsia="ru-RU"/>
        </w:rPr>
        <w:footnoteReference w:id="20"/>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Храмовый синтез искусств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православного и католического</w:t>
      </w:r>
      <w:r>
        <w:rPr>
          <w:rStyle w:val="af8"/>
          <w:rFonts w:ascii="Times New Roman" w:eastAsia="Times New Roman" w:hAnsi="Times New Roman"/>
          <w:sz w:val="24"/>
          <w:szCs w:val="24"/>
          <w:lang w:val="ru-RU" w:eastAsia="ru-RU"/>
        </w:rPr>
        <w:footnoteReference w:id="21"/>
      </w:r>
      <w:r w:rsidRPr="000A752B">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русской православной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западноевропейской христианской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другим конфессиям (по выбору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церковной музыки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историей возникновения нотной 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состава исполнителей;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типа фактуры (хоральный склад, полифония);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Музыкальные жанры богослужения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вокализация музыкальных тем изучаемых духовных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Религиозные темы и образы в современной музыке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7 «Жанры музыкального искусства»</w:t>
      </w:r>
      <w:r>
        <w:rPr>
          <w:rStyle w:val="af8"/>
          <w:rFonts w:ascii="Times New Roman" w:eastAsia="Times New Roman" w:hAnsi="Times New Roman"/>
          <w:sz w:val="24"/>
          <w:szCs w:val="24"/>
          <w:lang w:val="ru-RU" w:eastAsia="ru-RU"/>
        </w:rPr>
        <w:footnoteReference w:id="22"/>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Камерная музыка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разучивание и исполнение произведений вокальных и инструментальных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индивидуальная или коллективная импровизация в заданной форме;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Циклические формы и жанры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небольшого вокального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строением сонатной формы;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836F01" w:rsidRPr="000A752B" w:rsidRDefault="00836F01" w:rsidP="00836F01">
      <w:pPr>
        <w:pStyle w:val="a5"/>
        <w:widowControl/>
        <w:spacing w:after="0" w:line="240" w:lineRule="auto"/>
        <w:ind w:left="0" w:firstLine="709"/>
        <w:jc w:val="both"/>
        <w:rPr>
          <w:rFonts w:ascii="Times New Roman" w:eastAsia="Times New Roman" w:hAnsi="Times New Roman"/>
          <w:i/>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r w:rsidRPr="000A752B">
        <w:rPr>
          <w:rFonts w:ascii="Times New Roman" w:eastAsia="Times New Roman" w:hAnsi="Times New Roman"/>
          <w:i/>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(в том числе виртуального);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концерт.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Симфоническая музыка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образно-тематический конспект;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целиком не менее одного симфонического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концерт.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Театральные жанры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отдельными номерами из известных опер, балетов;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музыкальная викторина на материале изученных фрагментов музыкальных спектаклей;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различение, 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тембров голосов оперных певцов;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оркестровых групп, тембров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типа номера (соло, дуэт, хор);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театра оперы и балета (в том числе виртуального);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спектакль.</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8 «Связь музыки с другими видами искусства».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 xml:space="preserve">Музыка и литература </w:t>
      </w:r>
      <w:r w:rsidRPr="000A752B">
        <w:rPr>
          <w:rFonts w:ascii="Times New Roman" w:eastAsia="Times New Roman" w:hAnsi="Times New Roman"/>
          <w:sz w:val="24"/>
          <w:szCs w:val="24"/>
          <w:lang w:val="ru-RU" w:eastAsia="ru-RU"/>
        </w:rPr>
        <w:t>(3–4 часа).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вокальной и инструментальной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образов программной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и живопись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музыки, импровизация, озвучивание картин художников.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и театр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разучивание, исполнение песни из театральной постановки, просмотр видеозаписи спектакля, в котором звучит данная песня;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постановка музыкального спектакля;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кино и телевидения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песни из 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любительского музыкального 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переозвучка фрагмента мультфильма;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9 «Современная музыка: основные жанры и направления».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Джаз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различными джазовыми музыкальными композициями</w:t>
      </w:r>
      <w:r w:rsidRPr="000A752B">
        <w:rPr>
          <w:rFonts w:ascii="Times New Roman" w:eastAsia="Times New Roman" w:hAnsi="Times New Roman"/>
          <w:sz w:val="24"/>
          <w:szCs w:val="24"/>
          <w:lang w:val="ru-RU" w:eastAsia="ru-RU"/>
        </w:rPr>
        <w:br/>
        <w:t>и направлениями (регтайм, биг бэнд, блюз);</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джазовой или классической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(манера пения, состав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блюза;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джазовой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Мюзикл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анализ рекламных объявлений о премьерах мюзиклов в современных средствах массовой информации;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отдельных номеров из мюзиклов.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Молодежная музыкальная культура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дискуссия на тему «Современная музыка»;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презентация альбома своей любимой группы.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цифрового мира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популярной современной песни;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собственного музыкального клипа.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Планируемые результаты освоения программы по музыке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 патриотического воспитания:</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интерес к изучению истории отечественной музыкальной культуры;</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стремление развивать и сохранять музыкальную культуру своей страны, своего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2)</w:t>
      </w:r>
      <w:r w:rsidRPr="000A752B">
        <w:rPr>
          <w:rFonts w:ascii="Times New Roman" w:eastAsia="Times New Roman" w:hAnsi="Times New Roman"/>
          <w:sz w:val="24"/>
          <w:szCs w:val="24"/>
          <w:lang w:val="ru-RU" w:eastAsia="ru-RU"/>
        </w:rPr>
        <w:t> </w:t>
      </w:r>
      <w:r w:rsidRPr="000A752B">
        <w:rPr>
          <w:rFonts w:ascii="Times New Roman" w:hAnsi="Times New Roman"/>
          <w:sz w:val="24"/>
          <w:szCs w:val="24"/>
          <w:lang w:val="ru-RU"/>
        </w:rPr>
        <w:t>гражданского воспитания:</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 духовно-нравственного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моральные ценности и нормы в ситуациях нравственного выбора;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 эстетического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творчества, таланта;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стремление к самовыражению в разных видах искусства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трудового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установка на посильное активное участие в практической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трудолюбие в учебе, настойчивость в достижении поставленных целей;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в сфере культуры и искусства;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уважение к труду и результатам трудовой деятельности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экологического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участие в экологических проектах через различные формы музыкального творчества</w:t>
      </w:r>
      <w:r w:rsidRPr="000A752B">
        <w:rPr>
          <w:rFonts w:ascii="Times New Roman" w:eastAsia="Times New Roman" w:hAnsi="Times New Roman"/>
          <w:sz w:val="24"/>
          <w:szCs w:val="24"/>
          <w:lang w:val="ru-RU" w:eastAsia="ru-RU"/>
        </w:rPr>
        <w:t>.</w:t>
      </w:r>
    </w:p>
    <w:p w:rsidR="00836F01" w:rsidRPr="00836F01" w:rsidRDefault="00836F01" w:rsidP="00836F01">
      <w:pPr>
        <w:pStyle w:val="aff5"/>
        <w:ind w:left="0" w:right="0" w:firstLine="709"/>
        <w:rPr>
          <w:rFonts w:ascii="Times New Roman" w:hAnsi="Times New Roman"/>
          <w:sz w:val="24"/>
          <w:szCs w:val="24"/>
          <w:lang w:val="ru-RU"/>
        </w:rPr>
      </w:pPr>
      <w:r w:rsidRPr="000A752B">
        <w:rPr>
          <w:rFonts w:ascii="Times New Roman" w:hAnsi="Times New Roman"/>
          <w:sz w:val="24"/>
          <w:szCs w:val="24"/>
          <w:lang w:val="ru-RU"/>
        </w:rPr>
        <w:t>9)</w:t>
      </w:r>
      <w:r w:rsidRPr="000A752B">
        <w:rPr>
          <w:rFonts w:ascii="Times New Roman" w:eastAsia="Times New Roman" w:hAnsi="Times New Roman"/>
          <w:sz w:val="24"/>
          <w:szCs w:val="24"/>
          <w:lang w:val="ru-RU" w:eastAsia="ru-RU"/>
        </w:rPr>
        <w:t> </w:t>
      </w:r>
      <w:r w:rsidRPr="00836F01">
        <w:rPr>
          <w:rFonts w:ascii="Times New Roman" w:hAnsi="Times New Roman"/>
          <w:sz w:val="24"/>
          <w:szCs w:val="24"/>
          <w:lang w:val="ru-RU"/>
        </w:rPr>
        <w:t>адаптаци</w:t>
      </w:r>
      <w:r w:rsidRPr="000A752B">
        <w:rPr>
          <w:rFonts w:ascii="Times New Roman" w:hAnsi="Times New Roman"/>
          <w:sz w:val="24"/>
          <w:szCs w:val="24"/>
          <w:lang w:val="ru-RU"/>
        </w:rPr>
        <w:t>и</w:t>
      </w:r>
      <w:r w:rsidRPr="00836F01">
        <w:rPr>
          <w:rFonts w:ascii="Times New Roman" w:hAnsi="Times New Roman"/>
          <w:sz w:val="24"/>
          <w:szCs w:val="24"/>
          <w:lang w:val="ru-RU"/>
        </w:rPr>
        <w:t xml:space="preserve"> к изменяющимся условиям социальной и природной среды: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стремление перенимать опыт, учиться у других людей </w:t>
      </w:r>
      <w:r w:rsidRPr="000A752B">
        <w:rPr>
          <w:rFonts w:ascii="Times New Roman" w:hAnsi="Times New Roman"/>
          <w:sz w:val="24"/>
          <w:szCs w:val="24"/>
          <w:lang w:val="ru-RU"/>
        </w:rPr>
        <w:t>–</w:t>
      </w:r>
      <w:r w:rsidRPr="00836F01">
        <w:rPr>
          <w:rFonts w:ascii="Times New Roman" w:hAnsi="Times New Roman"/>
          <w:sz w:val="24"/>
          <w:szCs w:val="24"/>
          <w:lang w:val="ru-RU"/>
        </w:rPr>
        <w:t xml:space="preserve"> как взрослых,таки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lastRenderedPageBreak/>
        <w:t>использовать вопросы как исследовательский инструмент познания;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объектовмежду собой;</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универсальных познавательных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специфику работы с аудиоинформацией, музыкальными записями;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0A752B">
        <w:rPr>
          <w:rFonts w:ascii="Times New Roman" w:eastAsia="SchoolBookSanPin" w:hAnsi="Times New Roman"/>
          <w:sz w:val="24"/>
          <w:szCs w:val="24"/>
          <w:lang w:val="ru-RU"/>
        </w:rPr>
        <w:t>.</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0A752B">
        <w:rPr>
          <w:rFonts w:ascii="Times New Roman" w:eastAsia="SchoolBookSanPin" w:hAnsi="Times New Roman"/>
          <w:bCs/>
          <w:sz w:val="24"/>
          <w:szCs w:val="24"/>
          <w:lang w:val="ru-RU"/>
        </w:rPr>
        <w:t>универсальных коммуникативных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1)</w:t>
      </w:r>
      <w:r w:rsidRPr="000A752B">
        <w:rPr>
          <w:rFonts w:ascii="Times New Roman" w:eastAsia="Times New Roman" w:hAnsi="Times New Roman"/>
          <w:sz w:val="24"/>
          <w:szCs w:val="24"/>
          <w:lang w:val="ru-RU" w:eastAsia="ru-RU"/>
        </w:rPr>
        <w:t> </w:t>
      </w:r>
      <w:r w:rsidRPr="000A752B">
        <w:rPr>
          <w:rFonts w:ascii="Times New Roman" w:eastAsia="SchoolBookSanPin" w:hAnsi="Times New Roman"/>
          <w:bCs/>
          <w:sz w:val="24"/>
          <w:szCs w:val="24"/>
          <w:lang w:val="ru-RU"/>
        </w:rPr>
        <w:t>невербальная коммуникация: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эффективно использовать интонационно-выразительные возможностив ситуации публичного выступления;</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sidRPr="000A752B">
        <w:rPr>
          <w:rFonts w:ascii="Times New Roman" w:eastAsia="SchoolBookSanPin" w:hAnsi="Times New Roman"/>
          <w:bCs/>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2)</w:t>
      </w:r>
      <w:r w:rsidRPr="000A752B">
        <w:rPr>
          <w:rFonts w:ascii="Times New Roman" w:eastAsia="Times New Roman" w:hAnsi="Times New Roman"/>
          <w:sz w:val="24"/>
          <w:szCs w:val="24"/>
          <w:lang w:val="ru-RU" w:eastAsia="ru-RU"/>
        </w:rPr>
        <w:t> </w:t>
      </w:r>
      <w:r w:rsidRPr="000A752B">
        <w:rPr>
          <w:rFonts w:ascii="Times New Roman" w:eastAsia="SchoolBookSanPin" w:hAnsi="Times New Roman"/>
          <w:bCs/>
          <w:sz w:val="24"/>
          <w:szCs w:val="24"/>
          <w:lang w:val="ru-RU"/>
        </w:rPr>
        <w:t>вербальное общение: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воспринимать и формулировать суждения, выражать эмоции в соответствиис </w:t>
      </w:r>
      <w:r w:rsidRPr="00836F01">
        <w:rPr>
          <w:rFonts w:ascii="Times New Roman" w:hAnsi="Times New Roman"/>
          <w:sz w:val="24"/>
          <w:szCs w:val="24"/>
          <w:lang w:val="ru-RU"/>
        </w:rPr>
        <w:lastRenderedPageBreak/>
        <w:t>условиями и целями общения;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намерения других, проявлять уважительное о</w:t>
      </w:r>
      <w:r w:rsidRPr="000A752B">
        <w:rPr>
          <w:rFonts w:ascii="Times New Roman" w:hAnsi="Times New Roman"/>
          <w:sz w:val="24"/>
          <w:szCs w:val="24"/>
          <w:lang w:val="ru-RU"/>
        </w:rPr>
        <w:t>т</w:t>
      </w:r>
      <w:r w:rsidRPr="00836F01">
        <w:rPr>
          <w:rFonts w:ascii="Times New Roman" w:hAnsi="Times New Roman"/>
          <w:sz w:val="24"/>
          <w:szCs w:val="24"/>
          <w:lang w:val="ru-RU"/>
        </w:rPr>
        <w:t>ношениек собеседнику и в корректной форме формулировать свои возражения;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hAnsi="Times New Roman"/>
          <w:sz w:val="24"/>
          <w:szCs w:val="24"/>
          <w:lang w:val="ru-RU"/>
        </w:rPr>
        <w:t>публично представлять результаты учебной и творческой деятельности</w:t>
      </w:r>
      <w:r w:rsidRPr="000A752B">
        <w:rPr>
          <w:rFonts w:ascii="Times New Roman" w:eastAsia="SchoolBookSanPin" w:hAnsi="Times New Roman"/>
          <w:bCs/>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eastAsia="SchoolBookSanPin" w:hAnsi="Times New Roman"/>
          <w:bCs/>
          <w:sz w:val="24"/>
          <w:szCs w:val="24"/>
          <w:lang w:val="ru-RU"/>
        </w:rPr>
        <w:t>3)</w:t>
      </w:r>
      <w:r w:rsidRPr="000A752B">
        <w:rPr>
          <w:rFonts w:ascii="Times New Roman" w:eastAsia="Times New Roman" w:hAnsi="Times New Roman"/>
          <w:sz w:val="24"/>
          <w:szCs w:val="24"/>
          <w:lang w:val="ru-RU" w:eastAsia="ru-RU"/>
        </w:rPr>
        <w:t> </w:t>
      </w:r>
      <w:r w:rsidRPr="000A752B">
        <w:rPr>
          <w:rFonts w:ascii="Times New Roman" w:hAnsi="Times New Roman"/>
          <w:sz w:val="24"/>
          <w:szCs w:val="24"/>
          <w:lang w:val="ru-RU"/>
        </w:rPr>
        <w:t>с</w:t>
      </w:r>
      <w:r w:rsidRPr="00836F01">
        <w:rPr>
          <w:rFonts w:ascii="Times New Roman" w:hAnsi="Times New Roman"/>
          <w:sz w:val="24"/>
          <w:szCs w:val="24"/>
          <w:lang w:val="ru-RU"/>
        </w:rPr>
        <w:t>овместная деятельность (сотрудничество):</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готовностьк представлению отчета перед группой.</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план действий, вносить необходимые коррективыв ходе его реализации;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наиболее важные проблемы для решения в учебных и жизненных ситуациях;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hAnsi="Times New Roman"/>
          <w:sz w:val="24"/>
          <w:szCs w:val="24"/>
          <w:lang w:val="ru-RU"/>
        </w:rPr>
        <w:t>делать выбор и брать за него ответственность на себя</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(рефлексии)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владеть способами самоконтроля, самомотивации и рефлексии;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давать адекватную оценку учебной ситуации и предлагать план ее изменения;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объяснять причины достижения (не достижения) результатов деятельности</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понимать причины неудач и уметь предупреждать их, давать оценку приобретенному </w:t>
      </w:r>
      <w:r w:rsidRPr="00836F01">
        <w:rPr>
          <w:rFonts w:ascii="Times New Roman" w:hAnsi="Times New Roman"/>
          <w:sz w:val="24"/>
          <w:szCs w:val="24"/>
          <w:lang w:val="ru-RU"/>
        </w:rPr>
        <w:lastRenderedPageBreak/>
        <w:t>опыту;</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w:t>
      </w:r>
      <w:r w:rsidRPr="000A752B">
        <w:rPr>
          <w:rFonts w:ascii="Times New Roman" w:hAnsi="Times New Roman"/>
          <w:sz w:val="24"/>
          <w:szCs w:val="24"/>
          <w:lang w:val="ru-RU"/>
        </w:rPr>
        <w:t>эмоционального интеллекта</w:t>
      </w:r>
      <w:r w:rsidRPr="000A752B">
        <w:rPr>
          <w:rFonts w:ascii="Times New Roman" w:eastAsia="SchoolBookSanPin" w:hAnsi="Times New Roman"/>
          <w:sz w:val="24"/>
          <w:szCs w:val="24"/>
          <w:lang w:val="ru-RU"/>
        </w:rPr>
        <w:t xml:space="preserve">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регулировать способ выражения собственных эмоций.</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w:t>
      </w:r>
      <w:r w:rsidRPr="000A752B">
        <w:rPr>
          <w:rFonts w:ascii="Times New Roman" w:hAnsi="Times New Roman"/>
          <w:sz w:val="24"/>
          <w:szCs w:val="24"/>
          <w:lang w:val="ru-RU"/>
        </w:rPr>
        <w:t>принимать себя и других</w:t>
      </w:r>
      <w:r w:rsidRPr="000A752B">
        <w:rPr>
          <w:rFonts w:ascii="Times New Roman" w:eastAsia="SchoolBookSanPin" w:hAnsi="Times New Roman"/>
          <w:sz w:val="24"/>
          <w:szCs w:val="24"/>
          <w:lang w:val="ru-RU"/>
        </w:rPr>
        <w:t xml:space="preserve">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принимать себя и других, не осуждая;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проявлять открытость;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все вокруг.</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музыке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Обучающиеся, освоившие основную образовательную программупо </w:t>
      </w:r>
      <w:r w:rsidRPr="000A752B">
        <w:rPr>
          <w:rFonts w:ascii="Times New Roman" w:hAnsi="Times New Roman"/>
          <w:sz w:val="24"/>
          <w:szCs w:val="24"/>
          <w:lang w:val="ru-RU"/>
        </w:rPr>
        <w:t>музыке</w:t>
      </w:r>
      <w:r w:rsidRPr="00836F01">
        <w:rPr>
          <w:rFonts w:ascii="Times New Roman" w:hAnsi="Times New Roman"/>
          <w:sz w:val="24"/>
          <w:szCs w:val="24"/>
          <w:lang w:val="ru-RU"/>
        </w:rPr>
        <w:t>:</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воспринимают российскую музыкальную культуру как целостное</w:t>
      </w:r>
      <w:r w:rsidRPr="000A752B">
        <w:rPr>
          <w:rFonts w:ascii="Times New Roman" w:hAnsi="Times New Roman"/>
          <w:sz w:val="24"/>
          <w:szCs w:val="24"/>
          <w:lang w:val="ru-RU"/>
        </w:rPr>
        <w:br/>
        <w:t>и самобытное цивилизационное явление;</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36F01" w:rsidRPr="000A752B" w:rsidRDefault="00836F01" w:rsidP="00836F01">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понимают роль музыки как социально значимого явления, формирующего общественные вкусы и настроения, включенного в развитие политического, </w:t>
      </w:r>
      <w:r w:rsidRPr="000A752B">
        <w:rPr>
          <w:rFonts w:ascii="Times New Roman" w:hAnsi="Times New Roman"/>
          <w:sz w:val="24"/>
          <w:szCs w:val="24"/>
          <w:lang w:val="ru-RU"/>
        </w:rPr>
        <w:lastRenderedPageBreak/>
        <w:t>экономического, религиозного, иных аспектов развития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изучения модуля № 1 «Музыка моего края»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знать музыкальные традиции своей республики, края, народа;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2 «</w:t>
      </w:r>
      <w:r w:rsidRPr="000A752B">
        <w:rPr>
          <w:rFonts w:ascii="Times New Roman" w:hAnsi="Times New Roman"/>
          <w:sz w:val="24"/>
          <w:szCs w:val="24"/>
          <w:lang w:val="ru-RU"/>
        </w:rPr>
        <w:t>Народное музыкальное творчество России</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w:t>
      </w:r>
      <w:r w:rsidRPr="000A752B">
        <w:rPr>
          <w:rFonts w:ascii="Times New Roman" w:hAnsi="Times New Roman"/>
          <w:sz w:val="24"/>
          <w:szCs w:val="24"/>
          <w:lang w:val="ru-RU"/>
        </w:rPr>
        <w:t>,</w:t>
      </w:r>
      <w:r w:rsidRPr="00836F01">
        <w:rPr>
          <w:rFonts w:ascii="Times New Roman" w:hAnsi="Times New Roman"/>
          <w:sz w:val="24"/>
          <w:szCs w:val="24"/>
          <w:lang w:val="ru-RU"/>
        </w:rPr>
        <w:t xml:space="preserve"> республик Поволжья, Сибири (не менее трех региональных фольклорных традиций на выбор учителя);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исполнять произведения различных жанров фольклорной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3 «</w:t>
      </w:r>
      <w:r w:rsidRPr="000A752B">
        <w:rPr>
          <w:rFonts w:ascii="Times New Roman" w:hAnsi="Times New Roman"/>
          <w:sz w:val="24"/>
          <w:szCs w:val="24"/>
          <w:lang w:val="ru-RU"/>
        </w:rPr>
        <w:t>Музыка народов мира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8"/>
          <w:rFonts w:ascii="Times New Roman" w:hAnsi="Times New Roman"/>
          <w:sz w:val="24"/>
          <w:szCs w:val="24"/>
        </w:rPr>
        <w:footnoteReference w:id="23"/>
      </w:r>
      <w:r w:rsidRPr="00836F01">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исполнять произведения различных жанров фольклорной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4 «</w:t>
      </w:r>
      <w:r w:rsidRPr="000A752B">
        <w:rPr>
          <w:rFonts w:ascii="Times New Roman" w:hAnsi="Times New Roman"/>
          <w:sz w:val="24"/>
          <w:szCs w:val="24"/>
          <w:lang w:val="ru-RU"/>
        </w:rPr>
        <w:t>Европейская классическая музыка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(в том числе фрагментарно) сочинения композиторов-классиков;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6F01" w:rsidRPr="000A752B" w:rsidRDefault="00836F01" w:rsidP="00836F01">
      <w:pPr>
        <w:pStyle w:val="a5"/>
        <w:autoSpaceDE w:val="0"/>
        <w:autoSpaceDN w:val="0"/>
        <w:spacing w:after="0" w:line="240" w:lineRule="auto"/>
        <w:ind w:left="0" w:firstLine="709"/>
        <w:jc w:val="both"/>
        <w:rPr>
          <w:rFonts w:ascii="Times New Roman" w:hAnsi="Times New Roman"/>
          <w:b/>
          <w:sz w:val="24"/>
          <w:szCs w:val="24"/>
          <w:lang w:val="ru-RU"/>
        </w:rPr>
      </w:pPr>
      <w:r w:rsidRPr="000A752B">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5 «</w:t>
      </w:r>
      <w:r w:rsidRPr="000A752B">
        <w:rPr>
          <w:rFonts w:ascii="Times New Roman" w:hAnsi="Times New Roman"/>
          <w:sz w:val="24"/>
          <w:szCs w:val="24"/>
          <w:lang w:val="ru-RU"/>
        </w:rPr>
        <w:t>Русская классическая музыка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характеризовать музыкальный образ и выразительные средства, использованные </w:t>
      </w:r>
      <w:r w:rsidRPr="00836F01">
        <w:rPr>
          <w:rFonts w:ascii="Times New Roman" w:hAnsi="Times New Roman"/>
          <w:sz w:val="24"/>
          <w:szCs w:val="24"/>
          <w:lang w:val="ru-RU"/>
        </w:rPr>
        <w:lastRenderedPageBreak/>
        <w:t>композитором, способы развития и форму строения музыкального произведения;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6 «</w:t>
      </w:r>
      <w:r w:rsidRPr="000A752B">
        <w:rPr>
          <w:rFonts w:ascii="Times New Roman" w:hAnsi="Times New Roman"/>
          <w:sz w:val="24"/>
          <w:szCs w:val="24"/>
          <w:lang w:val="ru-RU"/>
        </w:rPr>
        <w:t>Образы русской и европейской духовной музыки</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произведения русской и европейской духовной музыки;</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приводить примеры сочинений духовной музыки, называть их автора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7 «</w:t>
      </w:r>
      <w:r w:rsidRPr="000A752B">
        <w:rPr>
          <w:rFonts w:ascii="Times New Roman" w:hAnsi="Times New Roman"/>
          <w:sz w:val="24"/>
          <w:szCs w:val="24"/>
          <w:lang w:val="ru-RU"/>
        </w:rPr>
        <w:t>Современная музыка: основные жанры и направления</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и характеризовать стили, направления и жанры современной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исполнять современные музыкальные произведения в разных видах деятельности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8 «</w:t>
      </w:r>
      <w:r w:rsidRPr="000A752B">
        <w:rPr>
          <w:rFonts w:ascii="Times New Roman" w:hAnsi="Times New Roman"/>
          <w:sz w:val="24"/>
          <w:szCs w:val="24"/>
          <w:lang w:val="ru-RU"/>
        </w:rPr>
        <w:t>Связь музыки с другими видами искусства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стилевые и жанровые параллели между музыкой и другими видами искусств;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анализировать средства выразительности разных видов искусств;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9 «</w:t>
      </w:r>
      <w:r w:rsidRPr="000A752B">
        <w:rPr>
          <w:rFonts w:ascii="Times New Roman" w:hAnsi="Times New Roman"/>
          <w:sz w:val="24"/>
          <w:szCs w:val="24"/>
          <w:lang w:val="ru-RU"/>
        </w:rPr>
        <w:t>Жанры музыкального искусства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рассуждать о круге образов и средствах их воплощения, типичныхдля данного жанра;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2.1.19 Пояснительная записка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 w:name="002975"/>
      <w:bookmarkEnd w:id="79"/>
      <w:r w:rsidRPr="00836F01">
        <w:rPr>
          <w:rFonts w:ascii="Times New Roman" w:eastAsia="Times New Roman" w:hAnsi="Times New Roman"/>
          <w:color w:val="000000"/>
          <w:sz w:val="24"/>
          <w:szCs w:val="24"/>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w:t>
      </w:r>
      <w:r w:rsidRPr="00836F01">
        <w:rPr>
          <w:rFonts w:ascii="Times New Roman" w:eastAsia="Times New Roman" w:hAnsi="Times New Roman"/>
          <w:color w:val="000000"/>
          <w:sz w:val="24"/>
          <w:szCs w:val="24"/>
          <w:lang w:val="ru-RU"/>
        </w:rPr>
        <w:lastRenderedPageBreak/>
        <w:t>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 w:name="002976"/>
      <w:bookmarkEnd w:id="80"/>
      <w:r w:rsidRPr="00836F01">
        <w:rPr>
          <w:rFonts w:ascii="Times New Roman" w:eastAsia="Times New Roman" w:hAnsi="Times New Roman"/>
          <w:color w:val="000000"/>
          <w:sz w:val="24"/>
          <w:szCs w:val="24"/>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 w:name="002977"/>
      <w:bookmarkEnd w:id="81"/>
      <w:r w:rsidRPr="00836F01">
        <w:rPr>
          <w:rFonts w:ascii="Times New Roman" w:eastAsia="Times New Roman" w:hAnsi="Times New Roman"/>
          <w:color w:val="000000"/>
          <w:sz w:val="24"/>
          <w:szCs w:val="24"/>
          <w:lang w:val="ru-RU"/>
        </w:rPr>
        <w:t>Программа по учебному предмету "Труд (технология)" конкретизирует содержание, предметные, метапредметные и личностные результаты.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 w:name="002978"/>
      <w:bookmarkEnd w:id="82"/>
      <w:r w:rsidRPr="00836F01">
        <w:rPr>
          <w:rFonts w:ascii="Times New Roman" w:eastAsia="Times New Roman" w:hAnsi="Times New Roman"/>
          <w:color w:val="000000"/>
          <w:sz w:val="24"/>
          <w:szCs w:val="24"/>
          <w:lang w:val="ru-RU"/>
        </w:rPr>
        <w:t>Стратегическим документом, определяющими направление модернизации содержания и методов обучения, является ФГОС ООО.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 w:name="002979"/>
      <w:bookmarkEnd w:id="83"/>
      <w:r w:rsidRPr="00836F01">
        <w:rPr>
          <w:rFonts w:ascii="Times New Roman" w:eastAsia="Times New Roman" w:hAnsi="Times New Roman"/>
          <w:color w:val="000000"/>
          <w:sz w:val="24"/>
          <w:szCs w:val="24"/>
          <w:lang w:val="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 w:name="002980"/>
      <w:bookmarkEnd w:id="84"/>
      <w:r w:rsidRPr="00836F01">
        <w:rPr>
          <w:rFonts w:ascii="Times New Roman" w:eastAsia="Times New Roman" w:hAnsi="Times New Roman"/>
          <w:color w:val="000000"/>
          <w:sz w:val="24"/>
          <w:szCs w:val="24"/>
          <w:lang w:val="ru-RU"/>
        </w:rPr>
        <w:t>Задачами учебного предмета "Труд (технология)" являются: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 w:name="002981"/>
      <w:bookmarkEnd w:id="85"/>
      <w:r w:rsidRPr="00836F01">
        <w:rPr>
          <w:rFonts w:ascii="Times New Roman" w:eastAsia="Times New Roman" w:hAnsi="Times New Roman"/>
          <w:color w:val="000000"/>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 w:name="002982"/>
      <w:bookmarkEnd w:id="86"/>
      <w:r w:rsidRPr="00836F01">
        <w:rPr>
          <w:rFonts w:ascii="Times New Roman" w:eastAsia="Times New Roman" w:hAnsi="Times New Roman"/>
          <w:color w:val="000000"/>
          <w:sz w:val="24"/>
          <w:szCs w:val="24"/>
          <w:lang w:val="ru-RU"/>
        </w:rPr>
        <w:t>овладение знаниями, умениями и опытом деятельности в предметной области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 w:name="002983"/>
      <w:bookmarkEnd w:id="87"/>
      <w:r w:rsidRPr="00836F01">
        <w:rPr>
          <w:rFonts w:ascii="Times New Roman" w:eastAsia="Times New Roman" w:hAnsi="Times New Roman"/>
          <w:color w:val="000000"/>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 w:name="002984"/>
      <w:bookmarkEnd w:id="88"/>
      <w:r w:rsidRPr="00836F01">
        <w:rPr>
          <w:rFonts w:ascii="Times New Roman" w:eastAsia="Times New Roman" w:hAnsi="Times New Roman"/>
          <w:color w:val="000000"/>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 w:name="002985"/>
      <w:bookmarkEnd w:id="89"/>
      <w:r w:rsidRPr="00836F01">
        <w:rPr>
          <w:rFonts w:ascii="Times New Roman" w:eastAsia="Times New Roman" w:hAnsi="Times New Roman"/>
          <w:color w:val="000000"/>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 w:name="002986"/>
      <w:bookmarkEnd w:id="90"/>
      <w:r w:rsidRPr="00836F01">
        <w:rPr>
          <w:rFonts w:ascii="Times New Roman" w:eastAsia="Times New Roman" w:hAnsi="Times New Roman"/>
          <w:color w:val="000000"/>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 w:name="002987"/>
      <w:bookmarkEnd w:id="91"/>
      <w:r w:rsidRPr="00836F01">
        <w:rPr>
          <w:rFonts w:ascii="Times New Roman" w:eastAsia="Times New Roman" w:hAnsi="Times New Roman"/>
          <w:color w:val="000000"/>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 w:name="002988"/>
      <w:bookmarkEnd w:id="92"/>
      <w:r w:rsidRPr="00836F01">
        <w:rPr>
          <w:rFonts w:ascii="Times New Roman" w:eastAsia="Times New Roman" w:hAnsi="Times New Roman"/>
          <w:color w:val="000000"/>
          <w:sz w:val="24"/>
          <w:szCs w:val="24"/>
          <w:lang w:val="ru-RU"/>
        </w:rPr>
        <w:lastRenderedPageBreak/>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 w:name="002989"/>
      <w:bookmarkEnd w:id="93"/>
      <w:r w:rsidRPr="00836F01">
        <w:rPr>
          <w:rFonts w:ascii="Times New Roman" w:eastAsia="Times New Roman" w:hAnsi="Times New Roman"/>
          <w:color w:val="000000"/>
          <w:sz w:val="24"/>
          <w:szCs w:val="24"/>
          <w:lang w:val="ru-RU"/>
        </w:rPr>
        <w:t>Программа по предмету "Труд (технология)" построена по модульному принципу.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 w:name="002990"/>
      <w:bookmarkEnd w:id="94"/>
      <w:r w:rsidRPr="00836F01">
        <w:rPr>
          <w:rFonts w:ascii="Times New Roman" w:eastAsia="Times New Roman" w:hAnsi="Times New Roman"/>
          <w:color w:val="000000"/>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 w:name="002991"/>
      <w:bookmarkEnd w:id="95"/>
      <w:r w:rsidRPr="00836F01">
        <w:rPr>
          <w:rFonts w:ascii="Times New Roman" w:eastAsia="Times New Roman" w:hAnsi="Times New Roman"/>
          <w:color w:val="000000"/>
          <w:sz w:val="24"/>
          <w:szCs w:val="24"/>
          <w:lang w:val="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 w:name="002992"/>
      <w:bookmarkEnd w:id="96"/>
      <w:r w:rsidRPr="00836F01">
        <w:rPr>
          <w:rFonts w:ascii="Times New Roman" w:eastAsia="Times New Roman" w:hAnsi="Times New Roman"/>
          <w:color w:val="000000"/>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 w:name="002993"/>
      <w:bookmarkEnd w:id="97"/>
      <w:r w:rsidRPr="00836F01">
        <w:rPr>
          <w:rFonts w:ascii="Times New Roman" w:eastAsia="Times New Roman" w:hAnsi="Times New Roman"/>
          <w:color w:val="000000"/>
          <w:sz w:val="24"/>
          <w:szCs w:val="24"/>
          <w:lang w:val="ru-RU"/>
        </w:rPr>
        <w:t>Инвариантные модули программы по учебному предмету "Труд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 w:name="002994"/>
      <w:bookmarkEnd w:id="98"/>
      <w:r w:rsidRPr="00836F01">
        <w:rPr>
          <w:rFonts w:ascii="Times New Roman" w:eastAsia="Times New Roman" w:hAnsi="Times New Roman"/>
          <w:color w:val="000000"/>
          <w:sz w:val="24"/>
          <w:szCs w:val="24"/>
          <w:lang w:val="ru-RU"/>
        </w:rPr>
        <w:t>Модуль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 w:name="002995"/>
      <w:bookmarkEnd w:id="99"/>
      <w:r w:rsidRPr="00836F01">
        <w:rPr>
          <w:rFonts w:ascii="Times New Roman" w:eastAsia="Times New Roman" w:hAnsi="Times New Roman"/>
          <w:color w:val="000000"/>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 w:name="002996"/>
      <w:bookmarkEnd w:id="100"/>
      <w:r w:rsidRPr="00836F01">
        <w:rPr>
          <w:rFonts w:ascii="Times New Roman" w:eastAsia="Times New Roman" w:hAnsi="Times New Roman"/>
          <w:color w:val="000000"/>
          <w:sz w:val="24"/>
          <w:szCs w:val="24"/>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 w:name="002997"/>
      <w:bookmarkEnd w:id="101"/>
      <w:r w:rsidRPr="00836F01">
        <w:rPr>
          <w:rFonts w:ascii="Times New Roman" w:eastAsia="Times New Roman" w:hAnsi="Times New Roman"/>
          <w:color w:val="000000"/>
          <w:sz w:val="24"/>
          <w:szCs w:val="24"/>
          <w:lang w:val="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 w:name="002998"/>
      <w:bookmarkEnd w:id="102"/>
      <w:r w:rsidRPr="00836F01">
        <w:rPr>
          <w:rFonts w:ascii="Times New Roman" w:eastAsia="Times New Roman" w:hAnsi="Times New Roman"/>
          <w:color w:val="000000"/>
          <w:sz w:val="24"/>
          <w:szCs w:val="24"/>
          <w:lang w:val="ru-RU"/>
        </w:rPr>
        <w:t>Модуль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 w:name="002999"/>
      <w:bookmarkEnd w:id="103"/>
      <w:r w:rsidRPr="00836F01">
        <w:rPr>
          <w:rFonts w:ascii="Times New Roman" w:eastAsia="Times New Roman" w:hAnsi="Times New Roman"/>
          <w:color w:val="000000"/>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 w:name="003000"/>
      <w:bookmarkEnd w:id="104"/>
      <w:r w:rsidRPr="00836F01">
        <w:rPr>
          <w:rFonts w:ascii="Times New Roman" w:eastAsia="Times New Roman" w:hAnsi="Times New Roman"/>
          <w:color w:val="000000"/>
          <w:sz w:val="24"/>
          <w:szCs w:val="24"/>
          <w:lang w:val="ru-RU"/>
        </w:rPr>
        <w:t>Модуль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 w:name="003001"/>
      <w:bookmarkEnd w:id="105"/>
      <w:r w:rsidRPr="00836F01">
        <w:rPr>
          <w:rFonts w:ascii="Times New Roman" w:eastAsia="Times New Roman" w:hAnsi="Times New Roman"/>
          <w:color w:val="000000"/>
          <w:sz w:val="24"/>
          <w:szCs w:val="24"/>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w:t>
      </w:r>
      <w:r w:rsidRPr="00836F01">
        <w:rPr>
          <w:rFonts w:ascii="Times New Roman" w:eastAsia="Times New Roman" w:hAnsi="Times New Roman"/>
          <w:color w:val="000000"/>
          <w:sz w:val="24"/>
          <w:szCs w:val="24"/>
          <w:lang w:val="ru-RU"/>
        </w:rPr>
        <w:lastRenderedPageBreak/>
        <w:t>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 w:name="003002"/>
      <w:bookmarkEnd w:id="106"/>
      <w:r w:rsidRPr="00836F01">
        <w:rPr>
          <w:rFonts w:ascii="Times New Roman" w:eastAsia="Times New Roman" w:hAnsi="Times New Roman"/>
          <w:color w:val="000000"/>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 w:name="003003"/>
      <w:bookmarkEnd w:id="107"/>
      <w:r w:rsidRPr="00836F01">
        <w:rPr>
          <w:rFonts w:ascii="Times New Roman" w:eastAsia="Times New Roman" w:hAnsi="Times New Roman"/>
          <w:color w:val="000000"/>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 w:name="003004"/>
      <w:bookmarkEnd w:id="108"/>
      <w:r w:rsidRPr="00836F01">
        <w:rPr>
          <w:rFonts w:ascii="Times New Roman" w:eastAsia="Times New Roman" w:hAnsi="Times New Roman"/>
          <w:color w:val="000000"/>
          <w:sz w:val="24"/>
          <w:szCs w:val="24"/>
          <w:lang w:val="ru-RU"/>
        </w:rPr>
        <w:t>Модуль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 w:name="003005"/>
      <w:bookmarkEnd w:id="109"/>
      <w:r w:rsidRPr="00836F01">
        <w:rPr>
          <w:rFonts w:ascii="Times New Roman" w:eastAsia="Times New Roman" w:hAnsi="Times New Roman"/>
          <w:color w:val="000000"/>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 w:name="003006"/>
      <w:bookmarkEnd w:id="110"/>
      <w:r w:rsidRPr="00836F01">
        <w:rPr>
          <w:rFonts w:ascii="Times New Roman" w:eastAsia="Times New Roman" w:hAnsi="Times New Roman"/>
          <w:color w:val="000000"/>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 w:name="003007"/>
      <w:bookmarkEnd w:id="111"/>
      <w:r w:rsidRPr="00836F01">
        <w:rPr>
          <w:rFonts w:ascii="Times New Roman" w:eastAsia="Times New Roman" w:hAnsi="Times New Roman"/>
          <w:color w:val="000000"/>
          <w:sz w:val="24"/>
          <w:szCs w:val="24"/>
          <w:lang w:val="ru-RU"/>
        </w:rPr>
        <w:t>Модуль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 w:name="003008"/>
      <w:bookmarkEnd w:id="112"/>
      <w:r w:rsidRPr="00836F01">
        <w:rPr>
          <w:rFonts w:ascii="Times New Roman" w:eastAsia="Times New Roman" w:hAnsi="Times New Roman"/>
          <w:color w:val="000000"/>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 w:name="003009"/>
      <w:bookmarkEnd w:id="113"/>
      <w:r w:rsidRPr="00836F01">
        <w:rPr>
          <w:rFonts w:ascii="Times New Roman" w:eastAsia="Times New Roman" w:hAnsi="Times New Roman"/>
          <w:color w:val="000000"/>
          <w:sz w:val="24"/>
          <w:szCs w:val="24"/>
          <w:lang w:val="ru-RU"/>
        </w:rPr>
        <w:t>Примеры вариативных модулей программы по учебному предмету "Труд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 w:name="003010"/>
      <w:bookmarkEnd w:id="114"/>
      <w:r w:rsidRPr="00836F01">
        <w:rPr>
          <w:rFonts w:ascii="Times New Roman" w:eastAsia="Times New Roman" w:hAnsi="Times New Roman"/>
          <w:color w:val="000000"/>
          <w:sz w:val="24"/>
          <w:szCs w:val="24"/>
          <w:lang w:val="ru-RU"/>
        </w:rPr>
        <w:t>Модуль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 w:name="003011"/>
      <w:bookmarkEnd w:id="115"/>
      <w:r w:rsidRPr="00836F01">
        <w:rPr>
          <w:rFonts w:ascii="Times New Roman" w:eastAsia="Times New Roman" w:hAnsi="Times New Roman"/>
          <w:color w:val="000000"/>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 w:name="003012"/>
      <w:bookmarkEnd w:id="116"/>
      <w:r w:rsidRPr="00836F01">
        <w:rPr>
          <w:rFonts w:ascii="Times New Roman" w:eastAsia="Times New Roman" w:hAnsi="Times New Roman"/>
          <w:color w:val="000000"/>
          <w:sz w:val="24"/>
          <w:szCs w:val="24"/>
          <w:lang w:val="ru-RU"/>
        </w:rPr>
        <w:t>Модули "Животноводство" и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 w:name="003013"/>
      <w:bookmarkEnd w:id="117"/>
      <w:r w:rsidRPr="00836F01">
        <w:rPr>
          <w:rFonts w:ascii="Times New Roman" w:eastAsia="Times New Roman" w:hAnsi="Times New Roman"/>
          <w:color w:val="000000"/>
          <w:sz w:val="24"/>
          <w:szCs w:val="24"/>
          <w:lang w:val="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 w:name="003014"/>
      <w:bookmarkEnd w:id="118"/>
      <w:r w:rsidRPr="00836F01">
        <w:rPr>
          <w:rFonts w:ascii="Times New Roman" w:eastAsia="Times New Roman" w:hAnsi="Times New Roman"/>
          <w:color w:val="000000"/>
          <w:sz w:val="24"/>
          <w:szCs w:val="24"/>
          <w:lang w:val="ru-RU"/>
        </w:rPr>
        <w:t>В программе по учебному предмету "Труд (технология)" осуществляется реализация межпредметных связей: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9" w:name="003015"/>
      <w:bookmarkEnd w:id="119"/>
      <w:r w:rsidRPr="00836F01">
        <w:rPr>
          <w:rFonts w:ascii="Times New Roman" w:eastAsia="Times New Roman" w:hAnsi="Times New Roman"/>
          <w:color w:val="000000"/>
          <w:sz w:val="24"/>
          <w:szCs w:val="24"/>
          <w:lang w:val="ru-RU"/>
        </w:rPr>
        <w:lastRenderedPageBreak/>
        <w:t>с алгеброй и геометрией при изучении модулей "Компьютерная графика. Черчение",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0" w:name="003016"/>
      <w:bookmarkEnd w:id="120"/>
      <w:r w:rsidRPr="00836F01">
        <w:rPr>
          <w:rFonts w:ascii="Times New Roman" w:eastAsia="Times New Roman" w:hAnsi="Times New Roman"/>
          <w:color w:val="000000"/>
          <w:sz w:val="24"/>
          <w:szCs w:val="24"/>
          <w:lang w:val="ru-RU"/>
        </w:rPr>
        <w:t>с химией при освоении разделов, связанных с технологиями химической промышленности в инвариантных модулях;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1" w:name="003017"/>
      <w:bookmarkEnd w:id="121"/>
      <w:r w:rsidRPr="00836F01">
        <w:rPr>
          <w:rFonts w:ascii="Times New Roman" w:eastAsia="Times New Roman" w:hAnsi="Times New Roman"/>
          <w:color w:val="000000"/>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2" w:name="003018"/>
      <w:bookmarkEnd w:id="122"/>
      <w:r w:rsidRPr="00836F01">
        <w:rPr>
          <w:rFonts w:ascii="Times New Roman" w:eastAsia="Times New Roman" w:hAnsi="Times New Roman"/>
          <w:color w:val="000000"/>
          <w:sz w:val="24"/>
          <w:szCs w:val="24"/>
          <w:lang w:val="ru-RU"/>
        </w:rPr>
        <w:t>с физикой при освоении моделей машин и механизмов, модулей "Робототехника",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3" w:name="003019"/>
      <w:bookmarkEnd w:id="123"/>
      <w:r w:rsidRPr="00836F01">
        <w:rPr>
          <w:rFonts w:ascii="Times New Roman" w:eastAsia="Times New Roman" w:hAnsi="Times New Roman"/>
          <w:color w:val="000000"/>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4" w:name="003020"/>
      <w:bookmarkEnd w:id="124"/>
      <w:r w:rsidRPr="00836F01">
        <w:rPr>
          <w:rFonts w:ascii="Times New Roman" w:eastAsia="Times New Roman" w:hAnsi="Times New Roman"/>
          <w:color w:val="000000"/>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5" w:name="003021"/>
      <w:bookmarkEnd w:id="125"/>
      <w:r w:rsidRPr="00836F01">
        <w:rPr>
          <w:rFonts w:ascii="Times New Roman" w:eastAsia="Times New Roman" w:hAnsi="Times New Roman"/>
          <w:color w:val="000000"/>
          <w:sz w:val="24"/>
          <w:szCs w:val="24"/>
          <w:lang w:val="ru-RU"/>
        </w:rPr>
        <w:t>с обществознанием при освоении тем в инвариантном модуле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6" w:name="003022"/>
      <w:bookmarkEnd w:id="126"/>
      <w:r w:rsidRPr="00836F01">
        <w:rPr>
          <w:rFonts w:ascii="Times New Roman" w:eastAsia="Times New Roman" w:hAnsi="Times New Roman"/>
          <w:color w:val="000000"/>
          <w:sz w:val="24"/>
          <w:szCs w:val="24"/>
          <w:lang w:val="ru-RU"/>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Содержание обучения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Инвариантные модули.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7" w:name="003025"/>
      <w:bookmarkEnd w:id="127"/>
      <w:r w:rsidRPr="00836F01">
        <w:rPr>
          <w:rFonts w:ascii="Times New Roman" w:eastAsia="Times New Roman" w:hAnsi="Times New Roman"/>
          <w:color w:val="000000"/>
          <w:sz w:val="24"/>
          <w:szCs w:val="24"/>
          <w:lang w:val="ru-RU"/>
        </w:rPr>
        <w:t>Модуль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8" w:name="003026"/>
      <w:bookmarkEnd w:id="128"/>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9" w:name="003027"/>
      <w:bookmarkEnd w:id="129"/>
      <w:r w:rsidRPr="00836F01">
        <w:rPr>
          <w:rFonts w:ascii="Times New Roman" w:eastAsia="Times New Roman" w:hAnsi="Times New Roman"/>
          <w:color w:val="000000"/>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0" w:name="003028"/>
      <w:bookmarkEnd w:id="130"/>
      <w:r w:rsidRPr="00836F01">
        <w:rPr>
          <w:rFonts w:ascii="Times New Roman" w:eastAsia="Times New Roman" w:hAnsi="Times New Roman"/>
          <w:color w:val="000000"/>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1" w:name="003029"/>
      <w:bookmarkEnd w:id="131"/>
      <w:r w:rsidRPr="00836F01">
        <w:rPr>
          <w:rFonts w:ascii="Times New Roman" w:eastAsia="Times New Roman" w:hAnsi="Times New Roman"/>
          <w:color w:val="000000"/>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2" w:name="003030"/>
      <w:bookmarkEnd w:id="132"/>
      <w:r w:rsidRPr="00836F01">
        <w:rPr>
          <w:rFonts w:ascii="Times New Roman" w:eastAsia="Times New Roman" w:hAnsi="Times New Roman"/>
          <w:color w:val="000000"/>
          <w:sz w:val="24"/>
          <w:szCs w:val="24"/>
          <w:lang w:val="ru-RU"/>
        </w:rPr>
        <w:t>Какие бывают профессии. Мир труда и профессий. Социальная значимость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3" w:name="003031"/>
      <w:bookmarkEnd w:id="133"/>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4" w:name="003032"/>
      <w:bookmarkEnd w:id="134"/>
      <w:r w:rsidRPr="00836F01">
        <w:rPr>
          <w:rFonts w:ascii="Times New Roman" w:eastAsia="Times New Roman" w:hAnsi="Times New Roman"/>
          <w:color w:val="000000"/>
          <w:sz w:val="24"/>
          <w:szCs w:val="24"/>
          <w:lang w:val="ru-RU"/>
        </w:rPr>
        <w:t>Модели и моделирование.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5" w:name="003033"/>
      <w:bookmarkEnd w:id="135"/>
      <w:r w:rsidRPr="00836F01">
        <w:rPr>
          <w:rFonts w:ascii="Times New Roman" w:eastAsia="Times New Roman" w:hAnsi="Times New Roman"/>
          <w:color w:val="000000"/>
          <w:sz w:val="24"/>
          <w:szCs w:val="24"/>
          <w:lang w:val="ru-RU"/>
        </w:rPr>
        <w:t>Виды машин и механизмов. Кинематические схемы.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6" w:name="003034"/>
      <w:bookmarkEnd w:id="136"/>
      <w:r w:rsidRPr="00836F01">
        <w:rPr>
          <w:rFonts w:ascii="Times New Roman" w:eastAsia="Times New Roman" w:hAnsi="Times New Roman"/>
          <w:color w:val="000000"/>
          <w:sz w:val="24"/>
          <w:szCs w:val="24"/>
          <w:lang w:val="ru-RU"/>
        </w:rPr>
        <w:t>Технологические задачи и способы их решения.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7" w:name="003035"/>
      <w:bookmarkEnd w:id="137"/>
      <w:r w:rsidRPr="00836F01">
        <w:rPr>
          <w:rFonts w:ascii="Times New Roman" w:eastAsia="Times New Roman" w:hAnsi="Times New Roman"/>
          <w:color w:val="000000"/>
          <w:sz w:val="24"/>
          <w:szCs w:val="24"/>
          <w:lang w:val="ru-RU"/>
        </w:rPr>
        <w:t>Техническое моделирование и конструирование. Конструкторская документация.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8" w:name="003036"/>
      <w:bookmarkEnd w:id="138"/>
      <w:r w:rsidRPr="00836F01">
        <w:rPr>
          <w:rFonts w:ascii="Times New Roman" w:eastAsia="Times New Roman" w:hAnsi="Times New Roman"/>
          <w:color w:val="000000"/>
          <w:sz w:val="24"/>
          <w:szCs w:val="24"/>
          <w:lang w:val="ru-RU"/>
        </w:rPr>
        <w:t>Перспективы развития техники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9" w:name="003037"/>
      <w:bookmarkEnd w:id="139"/>
      <w:r w:rsidRPr="00836F01">
        <w:rPr>
          <w:rFonts w:ascii="Times New Roman" w:eastAsia="Times New Roman" w:hAnsi="Times New Roman"/>
          <w:color w:val="000000"/>
          <w:sz w:val="24"/>
          <w:szCs w:val="24"/>
          <w:lang w:val="ru-RU"/>
        </w:rPr>
        <w:t>Мир профессий. Инженерные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0" w:name="003038"/>
      <w:bookmarkEnd w:id="140"/>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1" w:name="003039"/>
      <w:bookmarkEnd w:id="141"/>
      <w:r w:rsidRPr="00836F01">
        <w:rPr>
          <w:rFonts w:ascii="Times New Roman" w:eastAsia="Times New Roman" w:hAnsi="Times New Roman"/>
          <w:color w:val="000000"/>
          <w:sz w:val="24"/>
          <w:szCs w:val="24"/>
          <w:lang w:val="ru-RU"/>
        </w:rPr>
        <w:t>Создание технологий как основная задача современной науки.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2" w:name="003040"/>
      <w:bookmarkEnd w:id="142"/>
      <w:r w:rsidRPr="00836F01">
        <w:rPr>
          <w:rFonts w:ascii="Times New Roman" w:eastAsia="Times New Roman" w:hAnsi="Times New Roman"/>
          <w:color w:val="000000"/>
          <w:sz w:val="24"/>
          <w:szCs w:val="24"/>
          <w:lang w:val="ru-RU"/>
        </w:rPr>
        <w:t>Промышленная эстетика. Дизайн.</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3" w:name="003041"/>
      <w:bookmarkEnd w:id="143"/>
      <w:r w:rsidRPr="00836F01">
        <w:rPr>
          <w:rFonts w:ascii="Times New Roman" w:eastAsia="Times New Roman" w:hAnsi="Times New Roman"/>
          <w:color w:val="000000"/>
          <w:sz w:val="24"/>
          <w:szCs w:val="24"/>
          <w:lang w:val="ru-RU"/>
        </w:rPr>
        <w:t>Народные ремесла. Народные ремесла и промыслы России.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4" w:name="003042"/>
      <w:bookmarkEnd w:id="144"/>
      <w:r w:rsidRPr="00836F01">
        <w:rPr>
          <w:rFonts w:ascii="Times New Roman" w:eastAsia="Times New Roman" w:hAnsi="Times New Roman"/>
          <w:color w:val="000000"/>
          <w:sz w:val="24"/>
          <w:szCs w:val="24"/>
          <w:lang w:val="ru-RU"/>
        </w:rPr>
        <w:t>Цифровизация производства. Цифровые технологии и способы обработки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5" w:name="003043"/>
      <w:bookmarkEnd w:id="145"/>
      <w:r w:rsidRPr="00836F01">
        <w:rPr>
          <w:rFonts w:ascii="Times New Roman" w:eastAsia="Times New Roman" w:hAnsi="Times New Roman"/>
          <w:color w:val="000000"/>
          <w:sz w:val="24"/>
          <w:szCs w:val="24"/>
          <w:lang w:val="ru-RU"/>
        </w:rPr>
        <w:lastRenderedPageBreak/>
        <w:t>Управление технологическими процессами. Управление производством. Современные и перспективные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6" w:name="003044"/>
      <w:bookmarkEnd w:id="146"/>
      <w:r w:rsidRPr="00836F01">
        <w:rPr>
          <w:rFonts w:ascii="Times New Roman" w:eastAsia="Times New Roman" w:hAnsi="Times New Roman"/>
          <w:color w:val="000000"/>
          <w:sz w:val="24"/>
          <w:szCs w:val="24"/>
          <w:lang w:val="ru-RU"/>
        </w:rPr>
        <w:t>Понятие высокотехнологичных отраслей. "Высокие технологии" двойного назначения.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7" w:name="003045"/>
      <w:bookmarkEnd w:id="147"/>
      <w:r w:rsidRPr="00836F01">
        <w:rPr>
          <w:rFonts w:ascii="Times New Roman" w:eastAsia="Times New Roman" w:hAnsi="Times New Roman"/>
          <w:color w:val="000000"/>
          <w:sz w:val="24"/>
          <w:szCs w:val="24"/>
          <w:lang w:val="ru-RU"/>
        </w:rPr>
        <w:t>Разработка и внедрение технологий многократного использования материалов, технологий безотходного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8" w:name="003046"/>
      <w:bookmarkEnd w:id="148"/>
      <w:r w:rsidRPr="00836F01">
        <w:rPr>
          <w:rFonts w:ascii="Times New Roman" w:eastAsia="Times New Roman" w:hAnsi="Times New Roman"/>
          <w:color w:val="000000"/>
          <w:sz w:val="24"/>
          <w:szCs w:val="24"/>
          <w:lang w:val="ru-RU"/>
        </w:rPr>
        <w:t>Мир профессий. Профессии, связанные с дизайном,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9" w:name="003047"/>
      <w:bookmarkEnd w:id="149"/>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0" w:name="003048"/>
      <w:bookmarkEnd w:id="150"/>
      <w:r w:rsidRPr="00836F01">
        <w:rPr>
          <w:rFonts w:ascii="Times New Roman" w:eastAsia="Times New Roman" w:hAnsi="Times New Roman"/>
          <w:color w:val="000000"/>
          <w:sz w:val="24"/>
          <w:szCs w:val="24"/>
          <w:lang w:val="ru-RU"/>
        </w:rPr>
        <w:t>Общие принципы управления. Управление и организация. Управление современным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1" w:name="003049"/>
      <w:bookmarkEnd w:id="151"/>
      <w:r w:rsidRPr="00836F01">
        <w:rPr>
          <w:rFonts w:ascii="Times New Roman" w:eastAsia="Times New Roman" w:hAnsi="Times New Roman"/>
          <w:color w:val="000000"/>
          <w:sz w:val="24"/>
          <w:szCs w:val="24"/>
          <w:lang w:val="ru-RU"/>
        </w:rPr>
        <w:t>Производство и его виды. Инновации и инновационные процессы на предприятиях. Управление инновациями.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2" w:name="003050"/>
      <w:bookmarkEnd w:id="152"/>
      <w:r w:rsidRPr="00836F01">
        <w:rPr>
          <w:rFonts w:ascii="Times New Roman" w:eastAsia="Times New Roman" w:hAnsi="Times New Roman"/>
          <w:color w:val="000000"/>
          <w:sz w:val="24"/>
          <w:szCs w:val="24"/>
          <w:lang w:val="ru-RU"/>
        </w:rPr>
        <w:t>Рынок труда. Функции рынка труда. Трудовые ресурсы.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3" w:name="003051"/>
      <w:bookmarkEnd w:id="153"/>
      <w:r w:rsidRPr="00836F01">
        <w:rPr>
          <w:rFonts w:ascii="Times New Roman" w:eastAsia="Times New Roman" w:hAnsi="Times New Roman"/>
          <w:color w:val="000000"/>
          <w:sz w:val="24"/>
          <w:szCs w:val="24"/>
          <w:lang w:val="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4" w:name="003052"/>
      <w:bookmarkEnd w:id="154"/>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5" w:name="003053"/>
      <w:bookmarkEnd w:id="155"/>
      <w:r w:rsidRPr="00836F01">
        <w:rPr>
          <w:rFonts w:ascii="Times New Roman" w:eastAsia="Times New Roman" w:hAnsi="Times New Roman"/>
          <w:color w:val="000000"/>
          <w:sz w:val="24"/>
          <w:szCs w:val="24"/>
          <w:lang w:val="ru-RU"/>
        </w:rPr>
        <w:t>Предпринимательство и предприниматель. Сущность культуры предпринимательства. Виды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6" w:name="003054"/>
      <w:bookmarkEnd w:id="156"/>
      <w:r w:rsidRPr="00836F01">
        <w:rPr>
          <w:rFonts w:ascii="Times New Roman" w:eastAsia="Times New Roman" w:hAnsi="Times New Roman"/>
          <w:color w:val="000000"/>
          <w:sz w:val="24"/>
          <w:szCs w:val="24"/>
          <w:lang w:val="ru-RU"/>
        </w:rPr>
        <w:t>Внутренняя и внешняя среда предпринимательства. Базовые составляющие внутренней среды.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7" w:name="003055"/>
      <w:bookmarkEnd w:id="157"/>
      <w:r w:rsidRPr="00836F01">
        <w:rPr>
          <w:rFonts w:ascii="Times New Roman" w:eastAsia="Times New Roman" w:hAnsi="Times New Roman"/>
          <w:color w:val="000000"/>
          <w:sz w:val="24"/>
          <w:szCs w:val="24"/>
          <w:lang w:val="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8" w:name="003056"/>
      <w:bookmarkEnd w:id="158"/>
      <w:r w:rsidRPr="00836F01">
        <w:rPr>
          <w:rFonts w:ascii="Times New Roman" w:eastAsia="Times New Roman" w:hAnsi="Times New Roman"/>
          <w:color w:val="000000"/>
          <w:sz w:val="24"/>
          <w:szCs w:val="24"/>
          <w:lang w:val="ru-RU"/>
        </w:rPr>
        <w:t>Технологическое предпринимательство. Инновации и их виды. Новые рынки для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9" w:name="003057"/>
      <w:bookmarkEnd w:id="159"/>
      <w:r w:rsidRPr="00836F01">
        <w:rPr>
          <w:rFonts w:ascii="Times New Roman" w:eastAsia="Times New Roman" w:hAnsi="Times New Roman"/>
          <w:color w:val="000000"/>
          <w:sz w:val="24"/>
          <w:szCs w:val="24"/>
          <w:lang w:val="ru-RU"/>
        </w:rPr>
        <w:t>Мир профессий. Выбор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0" w:name="003058"/>
      <w:bookmarkEnd w:id="160"/>
      <w:r w:rsidRPr="00836F01">
        <w:rPr>
          <w:rFonts w:ascii="Times New Roman" w:eastAsia="Times New Roman" w:hAnsi="Times New Roman"/>
          <w:color w:val="000000"/>
          <w:sz w:val="24"/>
          <w:szCs w:val="24"/>
          <w:lang w:val="ru-RU"/>
        </w:rPr>
        <w:t>Модуль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1" w:name="003059"/>
      <w:bookmarkEnd w:id="161"/>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2" w:name="003060"/>
      <w:bookmarkEnd w:id="162"/>
      <w:r w:rsidRPr="00836F01">
        <w:rPr>
          <w:rFonts w:ascii="Times New Roman" w:eastAsia="Times New Roman" w:hAnsi="Times New Roman"/>
          <w:color w:val="000000"/>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3" w:name="003061"/>
      <w:bookmarkEnd w:id="163"/>
      <w:r w:rsidRPr="00836F01">
        <w:rPr>
          <w:rFonts w:ascii="Times New Roman" w:eastAsia="Times New Roman" w:hAnsi="Times New Roman"/>
          <w:color w:val="000000"/>
          <w:sz w:val="24"/>
          <w:szCs w:val="24"/>
          <w:lang w:val="ru-RU"/>
        </w:rPr>
        <w:t>Основы графической грамоты. Графические материалы и инструменты.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4" w:name="003062"/>
      <w:bookmarkEnd w:id="164"/>
      <w:r w:rsidRPr="00836F01">
        <w:rPr>
          <w:rFonts w:ascii="Times New Roman" w:eastAsia="Times New Roman" w:hAnsi="Times New Roman"/>
          <w:color w:val="000000"/>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5" w:name="003063"/>
      <w:bookmarkEnd w:id="165"/>
      <w:r w:rsidRPr="00836F01">
        <w:rPr>
          <w:rFonts w:ascii="Times New Roman" w:eastAsia="Times New Roman" w:hAnsi="Times New Roman"/>
          <w:color w:val="000000"/>
          <w:sz w:val="24"/>
          <w:szCs w:val="24"/>
          <w:lang w:val="ru-RU"/>
        </w:rPr>
        <w:t>Основные элементы графических изображений (точка, линия, контур, буквы и цифры, условные знаки).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6" w:name="003064"/>
      <w:bookmarkEnd w:id="166"/>
      <w:r w:rsidRPr="00836F01">
        <w:rPr>
          <w:rFonts w:ascii="Times New Roman" w:eastAsia="Times New Roman" w:hAnsi="Times New Roman"/>
          <w:color w:val="000000"/>
          <w:sz w:val="24"/>
          <w:szCs w:val="24"/>
          <w:lang w:val="ru-RU"/>
        </w:rPr>
        <w:t>Правила построения чертежей (рамка, основная надпись, масштаб, виды, нанесение размеров).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7" w:name="003065"/>
      <w:bookmarkEnd w:id="167"/>
      <w:r w:rsidRPr="00836F01">
        <w:rPr>
          <w:rFonts w:ascii="Times New Roman" w:eastAsia="Times New Roman" w:hAnsi="Times New Roman"/>
          <w:color w:val="000000"/>
          <w:sz w:val="24"/>
          <w:szCs w:val="24"/>
          <w:lang w:val="ru-RU"/>
        </w:rPr>
        <w:t>Чтение чертежа.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8" w:name="003066"/>
      <w:bookmarkEnd w:id="168"/>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9" w:name="003067"/>
      <w:bookmarkEnd w:id="169"/>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0" w:name="003068"/>
      <w:bookmarkEnd w:id="170"/>
      <w:r w:rsidRPr="00836F01">
        <w:rPr>
          <w:rFonts w:ascii="Times New Roman" w:eastAsia="Times New Roman" w:hAnsi="Times New Roman"/>
          <w:color w:val="000000"/>
          <w:sz w:val="24"/>
          <w:szCs w:val="24"/>
          <w:lang w:val="ru-RU"/>
        </w:rPr>
        <w:t>Создание проектной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1" w:name="003069"/>
      <w:bookmarkEnd w:id="171"/>
      <w:r w:rsidRPr="00836F01">
        <w:rPr>
          <w:rFonts w:ascii="Times New Roman" w:eastAsia="Times New Roman" w:hAnsi="Times New Roman"/>
          <w:color w:val="000000"/>
          <w:sz w:val="24"/>
          <w:szCs w:val="24"/>
          <w:lang w:val="ru-RU"/>
        </w:rPr>
        <w:t>Основы выполнения чертежей с использованием чертежных инструментов и приспособлений.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2" w:name="003070"/>
      <w:bookmarkEnd w:id="172"/>
      <w:r w:rsidRPr="00836F01">
        <w:rPr>
          <w:rFonts w:ascii="Times New Roman" w:eastAsia="Times New Roman" w:hAnsi="Times New Roman"/>
          <w:color w:val="000000"/>
          <w:sz w:val="24"/>
          <w:szCs w:val="24"/>
          <w:lang w:val="ru-RU"/>
        </w:rPr>
        <w:t>Стандарты оформления.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3" w:name="003071"/>
      <w:bookmarkEnd w:id="173"/>
      <w:r w:rsidRPr="00836F01">
        <w:rPr>
          <w:rFonts w:ascii="Times New Roman" w:eastAsia="Times New Roman" w:hAnsi="Times New Roman"/>
          <w:color w:val="000000"/>
          <w:sz w:val="24"/>
          <w:szCs w:val="24"/>
          <w:lang w:val="ru-RU"/>
        </w:rPr>
        <w:t>Понятие о графическом редакторе, компьютерной графике.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4" w:name="003072"/>
      <w:bookmarkEnd w:id="174"/>
      <w:r w:rsidRPr="00836F01">
        <w:rPr>
          <w:rFonts w:ascii="Times New Roman" w:eastAsia="Times New Roman" w:hAnsi="Times New Roman"/>
          <w:color w:val="000000"/>
          <w:sz w:val="24"/>
          <w:szCs w:val="24"/>
          <w:lang w:val="ru-RU"/>
        </w:rPr>
        <w:t>Инструменты графического редактора. Создание эскиза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5" w:name="003073"/>
      <w:bookmarkEnd w:id="175"/>
      <w:r w:rsidRPr="00836F01">
        <w:rPr>
          <w:rFonts w:ascii="Times New Roman" w:eastAsia="Times New Roman" w:hAnsi="Times New Roman"/>
          <w:color w:val="000000"/>
          <w:sz w:val="24"/>
          <w:szCs w:val="24"/>
          <w:lang w:val="ru-RU"/>
        </w:rPr>
        <w:lastRenderedPageBreak/>
        <w:t>Инструменты для создания и редактирования текста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6" w:name="003074"/>
      <w:bookmarkEnd w:id="176"/>
      <w:r w:rsidRPr="00836F01">
        <w:rPr>
          <w:rFonts w:ascii="Times New Roman" w:eastAsia="Times New Roman" w:hAnsi="Times New Roman"/>
          <w:color w:val="000000"/>
          <w:sz w:val="24"/>
          <w:szCs w:val="24"/>
          <w:lang w:val="ru-RU"/>
        </w:rPr>
        <w:t>Создание печатной продукции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7" w:name="003075"/>
      <w:bookmarkEnd w:id="177"/>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8" w:name="003076"/>
      <w:bookmarkEnd w:id="178"/>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9" w:name="003077"/>
      <w:bookmarkEnd w:id="179"/>
      <w:r w:rsidRPr="00836F01">
        <w:rPr>
          <w:rFonts w:ascii="Times New Roman" w:eastAsia="Times New Roman" w:hAnsi="Times New Roman"/>
          <w:color w:val="000000"/>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0" w:name="003078"/>
      <w:bookmarkEnd w:id="180"/>
      <w:r w:rsidRPr="00836F01">
        <w:rPr>
          <w:rFonts w:ascii="Times New Roman" w:eastAsia="Times New Roman" w:hAnsi="Times New Roman"/>
          <w:color w:val="000000"/>
          <w:sz w:val="24"/>
          <w:szCs w:val="24"/>
          <w:lang w:val="ru-RU"/>
        </w:rPr>
        <w:t>Общие сведения о сборочных чертежах. Оформление сборочного чертежа. Правила чтения сборочных чертежей.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1" w:name="003079"/>
      <w:bookmarkEnd w:id="181"/>
      <w:r w:rsidRPr="00836F01">
        <w:rPr>
          <w:rFonts w:ascii="Times New Roman" w:eastAsia="Times New Roman" w:hAnsi="Times New Roman"/>
          <w:color w:val="000000"/>
          <w:sz w:val="24"/>
          <w:szCs w:val="24"/>
          <w:lang w:val="ru-RU"/>
        </w:rPr>
        <w:t>Понятие графической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2" w:name="003080"/>
      <w:bookmarkEnd w:id="182"/>
      <w:r w:rsidRPr="00836F01">
        <w:rPr>
          <w:rFonts w:ascii="Times New Roman" w:eastAsia="Times New Roman" w:hAnsi="Times New Roman"/>
          <w:color w:val="000000"/>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3" w:name="003081"/>
      <w:bookmarkEnd w:id="183"/>
      <w:r w:rsidRPr="00836F01">
        <w:rPr>
          <w:rFonts w:ascii="Times New Roman" w:eastAsia="Times New Roman" w:hAnsi="Times New Roman"/>
          <w:color w:val="000000"/>
          <w:sz w:val="24"/>
          <w:szCs w:val="24"/>
          <w:lang w:val="ru-RU"/>
        </w:rPr>
        <w:t>Математические, физические и информационные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4" w:name="003082"/>
      <w:bookmarkEnd w:id="184"/>
      <w:r w:rsidRPr="00836F01">
        <w:rPr>
          <w:rFonts w:ascii="Times New Roman" w:eastAsia="Times New Roman" w:hAnsi="Times New Roman"/>
          <w:color w:val="000000"/>
          <w:sz w:val="24"/>
          <w:szCs w:val="24"/>
          <w:lang w:val="ru-RU"/>
        </w:rPr>
        <w:t>Графические модели. Виды графических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5" w:name="003083"/>
      <w:bookmarkEnd w:id="185"/>
      <w:r w:rsidRPr="00836F01">
        <w:rPr>
          <w:rFonts w:ascii="Times New Roman" w:eastAsia="Times New Roman" w:hAnsi="Times New Roman"/>
          <w:color w:val="000000"/>
          <w:sz w:val="24"/>
          <w:szCs w:val="24"/>
          <w:lang w:val="ru-RU"/>
        </w:rPr>
        <w:t>Количественная и качественная оценка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6" w:name="003084"/>
      <w:bookmarkEnd w:id="186"/>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7" w:name="003085"/>
      <w:bookmarkEnd w:id="187"/>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8" w:name="003086"/>
      <w:bookmarkEnd w:id="188"/>
      <w:r w:rsidRPr="00836F01">
        <w:rPr>
          <w:rFonts w:ascii="Times New Roman" w:eastAsia="Times New Roman" w:hAnsi="Times New Roman"/>
          <w:color w:val="000000"/>
          <w:sz w:val="24"/>
          <w:szCs w:val="24"/>
          <w:lang w:val="ru-RU"/>
        </w:rPr>
        <w:t>Применение программного обеспечения для создания проектной документации: моделей объектов и их чертежей.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9" w:name="003087"/>
      <w:bookmarkEnd w:id="189"/>
      <w:r w:rsidRPr="00836F01">
        <w:rPr>
          <w:rFonts w:ascii="Times New Roman" w:eastAsia="Times New Roman" w:hAnsi="Times New Roman"/>
          <w:color w:val="000000"/>
          <w:sz w:val="24"/>
          <w:szCs w:val="24"/>
          <w:lang w:val="ru-RU"/>
        </w:rPr>
        <w:t>Создание документов, виды документов. Основная надпись.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0" w:name="003088"/>
      <w:bookmarkEnd w:id="190"/>
      <w:r w:rsidRPr="00836F01">
        <w:rPr>
          <w:rFonts w:ascii="Times New Roman" w:eastAsia="Times New Roman" w:hAnsi="Times New Roman"/>
          <w:color w:val="000000"/>
          <w:sz w:val="24"/>
          <w:szCs w:val="24"/>
          <w:lang w:val="ru-RU"/>
        </w:rPr>
        <w:t>Геометрические примитивы.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1" w:name="003089"/>
      <w:bookmarkEnd w:id="191"/>
      <w:r w:rsidRPr="00836F01">
        <w:rPr>
          <w:rFonts w:ascii="Times New Roman" w:eastAsia="Times New Roman" w:hAnsi="Times New Roman"/>
          <w:color w:val="000000"/>
          <w:sz w:val="24"/>
          <w:szCs w:val="24"/>
          <w:lang w:val="ru-RU"/>
        </w:rPr>
        <w:t>Создание, редактирование и трансформация графических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2" w:name="003090"/>
      <w:bookmarkEnd w:id="192"/>
      <w:r w:rsidRPr="00836F01">
        <w:rPr>
          <w:rFonts w:ascii="Times New Roman" w:eastAsia="Times New Roman" w:hAnsi="Times New Roman"/>
          <w:color w:val="000000"/>
          <w:sz w:val="24"/>
          <w:szCs w:val="24"/>
          <w:lang w:val="ru-RU"/>
        </w:rPr>
        <w:t>Сложные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 сборочные чертежи.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3" w:name="003091"/>
      <w:bookmarkEnd w:id="193"/>
      <w:r w:rsidRPr="00836F01">
        <w:rPr>
          <w:rFonts w:ascii="Times New Roman" w:eastAsia="Times New Roman" w:hAnsi="Times New Roman"/>
          <w:color w:val="000000"/>
          <w:sz w:val="24"/>
          <w:szCs w:val="24"/>
          <w:lang w:val="ru-RU"/>
        </w:rPr>
        <w:t>Изделия и их модели. Анализ формы объекта и синтез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4" w:name="003092"/>
      <w:bookmarkEnd w:id="194"/>
      <w:r w:rsidRPr="00836F01">
        <w:rPr>
          <w:rFonts w:ascii="Times New Roman" w:eastAsia="Times New Roman" w:hAnsi="Times New Roman"/>
          <w:color w:val="000000"/>
          <w:sz w:val="24"/>
          <w:szCs w:val="24"/>
          <w:lang w:val="ru-RU"/>
        </w:rPr>
        <w:t>План создания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5" w:name="003093"/>
      <w:bookmarkEnd w:id="195"/>
      <w:r w:rsidRPr="00836F01">
        <w:rPr>
          <w:rFonts w:ascii="Times New Roman" w:eastAsia="Times New Roman" w:hAnsi="Times New Roman"/>
          <w:color w:val="000000"/>
          <w:sz w:val="24"/>
          <w:szCs w:val="24"/>
          <w:lang w:val="ru-RU"/>
        </w:rPr>
        <w:t>Дерево модели. Формообразование детали. Способы редактирования операции формообразования и эскиза.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6" w:name="003094"/>
      <w:bookmarkEnd w:id="196"/>
      <w:r w:rsidRPr="00836F01">
        <w:rPr>
          <w:rFonts w:ascii="Times New Roman" w:eastAsia="Times New Roman" w:hAnsi="Times New Roman"/>
          <w:color w:val="000000"/>
          <w:sz w:val="24"/>
          <w:szCs w:val="24"/>
          <w:lang w:val="ru-RU"/>
        </w:rPr>
        <w:t>Мир профессий. Профессии, связанные с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7" w:name="003095"/>
      <w:bookmarkEnd w:id="197"/>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8" w:name="003096"/>
      <w:bookmarkEnd w:id="198"/>
      <w:r w:rsidRPr="00836F01">
        <w:rPr>
          <w:rFonts w:ascii="Times New Roman" w:eastAsia="Times New Roman" w:hAnsi="Times New Roman"/>
          <w:color w:val="000000"/>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9" w:name="003097"/>
      <w:bookmarkEnd w:id="199"/>
      <w:r w:rsidRPr="00836F01">
        <w:rPr>
          <w:rFonts w:ascii="Times New Roman" w:eastAsia="Times New Roman" w:hAnsi="Times New Roman"/>
          <w:color w:val="000000"/>
          <w:sz w:val="24"/>
          <w:szCs w:val="24"/>
          <w:lang w:val="ru-RU"/>
        </w:rPr>
        <w:t>Оформление конструкторской документации, в том числе, с использованием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0" w:name="003098"/>
      <w:bookmarkEnd w:id="200"/>
      <w:r w:rsidRPr="00836F01">
        <w:rPr>
          <w:rFonts w:ascii="Times New Roman" w:eastAsia="Times New Roman" w:hAnsi="Times New Roman"/>
          <w:color w:val="000000"/>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1" w:name="003099"/>
      <w:bookmarkEnd w:id="201"/>
      <w:r w:rsidRPr="00836F01">
        <w:rPr>
          <w:rFonts w:ascii="Times New Roman" w:eastAsia="Times New Roman" w:hAnsi="Times New Roman"/>
          <w:color w:val="000000"/>
          <w:sz w:val="24"/>
          <w:szCs w:val="24"/>
          <w:lang w:val="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2" w:name="003100"/>
      <w:bookmarkEnd w:id="202"/>
      <w:r w:rsidRPr="00836F01">
        <w:rPr>
          <w:rFonts w:ascii="Times New Roman" w:eastAsia="Times New Roman" w:hAnsi="Times New Roman"/>
          <w:color w:val="000000"/>
          <w:sz w:val="24"/>
          <w:szCs w:val="24"/>
          <w:lang w:val="ru-RU"/>
        </w:rPr>
        <w:t>Модуль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3" w:name="003101"/>
      <w:bookmarkEnd w:id="203"/>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4" w:name="003102"/>
      <w:bookmarkEnd w:id="204"/>
      <w:r w:rsidRPr="00836F01">
        <w:rPr>
          <w:rFonts w:ascii="Times New Roman" w:eastAsia="Times New Roman" w:hAnsi="Times New Roman"/>
          <w:color w:val="000000"/>
          <w:sz w:val="24"/>
          <w:szCs w:val="24"/>
          <w:lang w:val="ru-RU"/>
        </w:rPr>
        <w:t>Виды и свойства, назначение моделей. Адекватность модели моделируемому объекту и целям 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5" w:name="003103"/>
      <w:bookmarkEnd w:id="205"/>
      <w:r w:rsidRPr="00836F01">
        <w:rPr>
          <w:rFonts w:ascii="Times New Roman" w:eastAsia="Times New Roman" w:hAnsi="Times New Roman"/>
          <w:color w:val="000000"/>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6" w:name="003104"/>
      <w:bookmarkEnd w:id="206"/>
      <w:r w:rsidRPr="00836F01">
        <w:rPr>
          <w:rFonts w:ascii="Times New Roman" w:eastAsia="Times New Roman" w:hAnsi="Times New Roman"/>
          <w:color w:val="000000"/>
          <w:sz w:val="24"/>
          <w:szCs w:val="24"/>
          <w:lang w:val="ru-RU"/>
        </w:rPr>
        <w:t>Создание объемных моделей с помощью компьютерных программ.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7" w:name="003105"/>
      <w:bookmarkEnd w:id="207"/>
      <w:r w:rsidRPr="00836F01">
        <w:rPr>
          <w:rFonts w:ascii="Times New Roman" w:eastAsia="Times New Roman" w:hAnsi="Times New Roman"/>
          <w:color w:val="000000"/>
          <w:sz w:val="24"/>
          <w:szCs w:val="24"/>
          <w:lang w:val="ru-RU"/>
        </w:rPr>
        <w:lastRenderedPageBreak/>
        <w:t>Программы для просмотра на экране компьютера файлов с готовыми цифровыми трехмерными моделями и последующей распечатки их разверток.</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8" w:name="003106"/>
      <w:bookmarkEnd w:id="208"/>
      <w:r w:rsidRPr="00836F01">
        <w:rPr>
          <w:rFonts w:ascii="Times New Roman" w:eastAsia="Times New Roman" w:hAnsi="Times New Roman"/>
          <w:color w:val="000000"/>
          <w:sz w:val="24"/>
          <w:szCs w:val="24"/>
          <w:lang w:val="ru-RU"/>
        </w:rPr>
        <w:t>Программа для редактирования готовых моделей и последующей их распечатки. Инструменты для редактирования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9" w:name="003107"/>
      <w:bookmarkEnd w:id="209"/>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0" w:name="003108"/>
      <w:bookmarkEnd w:id="210"/>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1" w:name="003109"/>
      <w:bookmarkEnd w:id="211"/>
      <w:r w:rsidRPr="00836F01">
        <w:rPr>
          <w:rFonts w:ascii="Times New Roman" w:eastAsia="Times New Roman" w:hAnsi="Times New Roman"/>
          <w:color w:val="000000"/>
          <w:sz w:val="24"/>
          <w:szCs w:val="24"/>
          <w:lang w:val="ru-RU"/>
        </w:rPr>
        <w:t>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как технология создания визуальных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2" w:name="003110"/>
      <w:bookmarkEnd w:id="212"/>
      <w:r w:rsidRPr="00836F01">
        <w:rPr>
          <w:rFonts w:ascii="Times New Roman" w:eastAsia="Times New Roman" w:hAnsi="Times New Roman"/>
          <w:color w:val="000000"/>
          <w:sz w:val="24"/>
          <w:szCs w:val="24"/>
          <w:lang w:val="ru-RU"/>
        </w:rPr>
        <w:t>Графические примитивы в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-моделировании. Куб и кубоид. Шар и многогранник. Цилиндр, призма, пирамида.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3" w:name="003111"/>
      <w:bookmarkEnd w:id="213"/>
      <w:r w:rsidRPr="00836F01">
        <w:rPr>
          <w:rFonts w:ascii="Times New Roman" w:eastAsia="Times New Roman" w:hAnsi="Times New Roman"/>
          <w:color w:val="000000"/>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4" w:name="003112"/>
      <w:bookmarkEnd w:id="214"/>
      <w:r w:rsidRPr="00836F01">
        <w:rPr>
          <w:rFonts w:ascii="Times New Roman" w:eastAsia="Times New Roman" w:hAnsi="Times New Roman"/>
          <w:color w:val="000000"/>
          <w:sz w:val="24"/>
          <w:szCs w:val="24"/>
          <w:lang w:val="ru-RU"/>
        </w:rPr>
        <w:t>Понятие "прототипирование". Создание цифровой объемной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5" w:name="003113"/>
      <w:bookmarkEnd w:id="215"/>
      <w:r w:rsidRPr="00836F01">
        <w:rPr>
          <w:rFonts w:ascii="Times New Roman" w:eastAsia="Times New Roman" w:hAnsi="Times New Roman"/>
          <w:color w:val="000000"/>
          <w:sz w:val="24"/>
          <w:szCs w:val="24"/>
          <w:lang w:val="ru-RU"/>
        </w:rPr>
        <w:t>Инструменты для создания цифровой объемной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6" w:name="003114"/>
      <w:bookmarkEnd w:id="216"/>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7" w:name="003115"/>
      <w:bookmarkEnd w:id="217"/>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8" w:name="003116"/>
      <w:bookmarkEnd w:id="218"/>
      <w:r w:rsidRPr="00836F01">
        <w:rPr>
          <w:rFonts w:ascii="Times New Roman" w:eastAsia="Times New Roman" w:hAnsi="Times New Roman"/>
          <w:color w:val="000000"/>
          <w:sz w:val="24"/>
          <w:szCs w:val="24"/>
          <w:lang w:val="ru-RU"/>
        </w:rPr>
        <w:t>Моделирование сложных объектов. Рендеринг. Полигональная сетка.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9" w:name="003117"/>
      <w:bookmarkEnd w:id="219"/>
      <w:r w:rsidRPr="00836F01">
        <w:rPr>
          <w:rFonts w:ascii="Times New Roman" w:eastAsia="Times New Roman" w:hAnsi="Times New Roman"/>
          <w:color w:val="000000"/>
          <w:sz w:val="24"/>
          <w:szCs w:val="24"/>
          <w:lang w:val="ru-RU"/>
        </w:rPr>
        <w:t>Понятие "аддитивные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0" w:name="003118"/>
      <w:bookmarkEnd w:id="220"/>
      <w:r w:rsidRPr="00836F01">
        <w:rPr>
          <w:rFonts w:ascii="Times New Roman" w:eastAsia="Times New Roman" w:hAnsi="Times New Roman"/>
          <w:color w:val="000000"/>
          <w:sz w:val="24"/>
          <w:szCs w:val="24"/>
          <w:lang w:val="ru-RU"/>
        </w:rPr>
        <w:t>Технологическое оборудование для аддитивных технологий: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1" w:name="003119"/>
      <w:bookmarkEnd w:id="221"/>
      <w:r w:rsidRPr="00836F01">
        <w:rPr>
          <w:rFonts w:ascii="Times New Roman" w:eastAsia="Times New Roman" w:hAnsi="Times New Roman"/>
          <w:color w:val="000000"/>
          <w:sz w:val="24"/>
          <w:szCs w:val="24"/>
          <w:lang w:val="ru-RU"/>
        </w:rPr>
        <w:t>Области применения трехмерной печати. Сырье для трехмерной печати.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2" w:name="003120"/>
      <w:bookmarkEnd w:id="222"/>
      <w:r w:rsidRPr="00836F01">
        <w:rPr>
          <w:rFonts w:ascii="Times New Roman" w:eastAsia="Times New Roman" w:hAnsi="Times New Roman"/>
          <w:color w:val="000000"/>
          <w:sz w:val="24"/>
          <w:szCs w:val="24"/>
          <w:lang w:val="ru-RU"/>
        </w:rPr>
        <w:t>Этапы аддитивного производства. Правила безопасного пользования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-принтером. Основные настройки для выполнения печати на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3" w:name="003121"/>
      <w:bookmarkEnd w:id="223"/>
      <w:r w:rsidRPr="00836F01">
        <w:rPr>
          <w:rFonts w:ascii="Times New Roman" w:eastAsia="Times New Roman" w:hAnsi="Times New Roman"/>
          <w:color w:val="000000"/>
          <w:sz w:val="24"/>
          <w:szCs w:val="24"/>
          <w:lang w:val="ru-RU"/>
        </w:rPr>
        <w:t>Подготовка к печати. Печать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4" w:name="003122"/>
      <w:bookmarkEnd w:id="224"/>
      <w:r w:rsidRPr="00836F01">
        <w:rPr>
          <w:rFonts w:ascii="Times New Roman" w:eastAsia="Times New Roman" w:hAnsi="Times New Roman"/>
          <w:color w:val="000000"/>
          <w:sz w:val="24"/>
          <w:szCs w:val="24"/>
          <w:lang w:val="ru-RU"/>
        </w:rPr>
        <w:t>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5" w:name="003123"/>
      <w:bookmarkEnd w:id="225"/>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6" w:name="003124"/>
      <w:bookmarkEnd w:id="226"/>
      <w:r w:rsidRPr="00836F01">
        <w:rPr>
          <w:rFonts w:ascii="Times New Roman" w:eastAsia="Times New Roman" w:hAnsi="Times New Roman"/>
          <w:color w:val="000000"/>
          <w:sz w:val="24"/>
          <w:szCs w:val="24"/>
          <w:lang w:val="ru-RU"/>
        </w:rPr>
        <w:t>Модуль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7" w:name="003125"/>
      <w:bookmarkEnd w:id="227"/>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8" w:name="003126"/>
      <w:bookmarkEnd w:id="228"/>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9" w:name="003127"/>
      <w:bookmarkEnd w:id="229"/>
      <w:r w:rsidRPr="00836F01">
        <w:rPr>
          <w:rFonts w:ascii="Times New Roman" w:eastAsia="Times New Roman" w:hAnsi="Times New Roman"/>
          <w:color w:val="000000"/>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0" w:name="003128"/>
      <w:bookmarkEnd w:id="230"/>
      <w:r w:rsidRPr="00836F01">
        <w:rPr>
          <w:rFonts w:ascii="Times New Roman" w:eastAsia="Times New Roman" w:hAnsi="Times New Roman"/>
          <w:color w:val="000000"/>
          <w:sz w:val="24"/>
          <w:szCs w:val="24"/>
          <w:lang w:val="ru-RU"/>
        </w:rPr>
        <w:t>Бумага и ее свойства. Производство бумаги, история и современные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1" w:name="003129"/>
      <w:bookmarkEnd w:id="231"/>
      <w:r w:rsidRPr="00836F01">
        <w:rPr>
          <w:rFonts w:ascii="Times New Roman" w:eastAsia="Times New Roman" w:hAnsi="Times New Roman"/>
          <w:color w:val="000000"/>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2" w:name="003130"/>
      <w:bookmarkEnd w:id="232"/>
      <w:r w:rsidRPr="00836F01">
        <w:rPr>
          <w:rFonts w:ascii="Times New Roman" w:eastAsia="Times New Roman" w:hAnsi="Times New Roman"/>
          <w:color w:val="000000"/>
          <w:sz w:val="24"/>
          <w:szCs w:val="24"/>
          <w:lang w:val="ru-RU"/>
        </w:rPr>
        <w:t>Ручной и электрифицированный инструменты для обработки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3" w:name="003131"/>
      <w:bookmarkEnd w:id="233"/>
      <w:r w:rsidRPr="00836F01">
        <w:rPr>
          <w:rFonts w:ascii="Times New Roman" w:eastAsia="Times New Roman" w:hAnsi="Times New Roman"/>
          <w:color w:val="000000"/>
          <w:sz w:val="24"/>
          <w:szCs w:val="24"/>
          <w:lang w:val="ru-RU"/>
        </w:rPr>
        <w:t>Операции (основные): разметка, пиление, сверление, зачистка, декорирование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4" w:name="003132"/>
      <w:bookmarkEnd w:id="234"/>
      <w:r w:rsidRPr="00836F01">
        <w:rPr>
          <w:rFonts w:ascii="Times New Roman" w:eastAsia="Times New Roman" w:hAnsi="Times New Roman"/>
          <w:color w:val="000000"/>
          <w:sz w:val="24"/>
          <w:szCs w:val="24"/>
          <w:lang w:val="ru-RU"/>
        </w:rPr>
        <w:t>Народные промыслы по обработке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5" w:name="003133"/>
      <w:bookmarkEnd w:id="235"/>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6" w:name="003134"/>
      <w:bookmarkEnd w:id="236"/>
      <w:r w:rsidRPr="00836F01">
        <w:rPr>
          <w:rFonts w:ascii="Times New Roman" w:eastAsia="Times New Roman" w:hAnsi="Times New Roman"/>
          <w:color w:val="000000"/>
          <w:sz w:val="24"/>
          <w:szCs w:val="24"/>
          <w:lang w:val="ru-RU"/>
        </w:rPr>
        <w:t>Индивидуальный творческий (учебный) проект "Изделие из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7" w:name="003135"/>
      <w:bookmarkEnd w:id="237"/>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8" w:name="003136"/>
      <w:bookmarkEnd w:id="238"/>
      <w:r w:rsidRPr="00836F01">
        <w:rPr>
          <w:rFonts w:ascii="Times New Roman" w:eastAsia="Times New Roman" w:hAnsi="Times New Roman"/>
          <w:color w:val="000000"/>
          <w:sz w:val="24"/>
          <w:szCs w:val="24"/>
          <w:lang w:val="ru-RU"/>
        </w:rPr>
        <w:t>Общие сведения о питании и технологиях приготовления пищи.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9" w:name="003137"/>
      <w:bookmarkEnd w:id="239"/>
      <w:r w:rsidRPr="00836F01">
        <w:rPr>
          <w:rFonts w:ascii="Times New Roman" w:eastAsia="Times New Roman" w:hAnsi="Times New Roman"/>
          <w:color w:val="000000"/>
          <w:sz w:val="24"/>
          <w:szCs w:val="24"/>
          <w:lang w:val="ru-RU"/>
        </w:rPr>
        <w:t>Рациональное, здоровое питание, режим питания, пищевая пирамида.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0" w:name="003138"/>
      <w:bookmarkEnd w:id="240"/>
      <w:r w:rsidRPr="00836F01">
        <w:rPr>
          <w:rFonts w:ascii="Times New Roman" w:eastAsia="Times New Roman" w:hAnsi="Times New Roman"/>
          <w:color w:val="000000"/>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1" w:name="003139"/>
      <w:bookmarkEnd w:id="241"/>
      <w:r w:rsidRPr="00836F01">
        <w:rPr>
          <w:rFonts w:ascii="Times New Roman" w:eastAsia="Times New Roman" w:hAnsi="Times New Roman"/>
          <w:color w:val="000000"/>
          <w:sz w:val="24"/>
          <w:szCs w:val="24"/>
          <w:lang w:val="ru-RU"/>
        </w:rPr>
        <w:t>Технологии приготовления блюд из яиц, круп, овощей. Определение качества продуктов,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2" w:name="003140"/>
      <w:bookmarkEnd w:id="242"/>
      <w:r w:rsidRPr="00836F01">
        <w:rPr>
          <w:rFonts w:ascii="Times New Roman" w:eastAsia="Times New Roman" w:hAnsi="Times New Roman"/>
          <w:color w:val="000000"/>
          <w:sz w:val="24"/>
          <w:szCs w:val="24"/>
          <w:lang w:val="ru-RU"/>
        </w:rPr>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3" w:name="003141"/>
      <w:bookmarkEnd w:id="243"/>
      <w:r w:rsidRPr="00836F01">
        <w:rPr>
          <w:rFonts w:ascii="Times New Roman" w:eastAsia="Times New Roman" w:hAnsi="Times New Roman"/>
          <w:color w:val="000000"/>
          <w:sz w:val="24"/>
          <w:szCs w:val="24"/>
          <w:lang w:val="ru-RU"/>
        </w:rPr>
        <w:t>Правила этикета за столом. Условия хранения продуктов питания. Утилизация бытовых и пищевых отходов.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4" w:name="003142"/>
      <w:bookmarkEnd w:id="244"/>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5" w:name="003143"/>
      <w:bookmarkEnd w:id="245"/>
      <w:r w:rsidRPr="00836F01">
        <w:rPr>
          <w:rFonts w:ascii="Times New Roman" w:eastAsia="Times New Roman" w:hAnsi="Times New Roman"/>
          <w:color w:val="000000"/>
          <w:sz w:val="24"/>
          <w:szCs w:val="24"/>
          <w:lang w:val="ru-RU"/>
        </w:rPr>
        <w:t>Групповой проект по теме "Питание и здоровье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6" w:name="003144"/>
      <w:bookmarkEnd w:id="246"/>
      <w:r w:rsidRPr="00836F01">
        <w:rPr>
          <w:rFonts w:ascii="Times New Roman" w:eastAsia="Times New Roman" w:hAnsi="Times New Roman"/>
          <w:color w:val="000000"/>
          <w:sz w:val="24"/>
          <w:szCs w:val="24"/>
          <w:lang w:val="ru-RU"/>
        </w:rPr>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7" w:name="003145"/>
      <w:bookmarkEnd w:id="247"/>
      <w:r w:rsidRPr="00836F01">
        <w:rPr>
          <w:rFonts w:ascii="Times New Roman" w:eastAsia="Times New Roman" w:hAnsi="Times New Roman"/>
          <w:color w:val="000000"/>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8" w:name="003146"/>
      <w:bookmarkEnd w:id="248"/>
      <w:r w:rsidRPr="00836F01">
        <w:rPr>
          <w:rFonts w:ascii="Times New Roman" w:eastAsia="Times New Roman" w:hAnsi="Times New Roman"/>
          <w:color w:val="000000"/>
          <w:sz w:val="24"/>
          <w:szCs w:val="24"/>
          <w:lang w:val="ru-RU"/>
        </w:rPr>
        <w:t>Современные технологии производства тканей с разными свойствами.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9" w:name="003147"/>
      <w:bookmarkEnd w:id="249"/>
      <w:r w:rsidRPr="00836F01">
        <w:rPr>
          <w:rFonts w:ascii="Times New Roman" w:eastAsia="Times New Roman" w:hAnsi="Times New Roman"/>
          <w:color w:val="000000"/>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0" w:name="003148"/>
      <w:bookmarkEnd w:id="250"/>
      <w:r w:rsidRPr="00836F01">
        <w:rPr>
          <w:rFonts w:ascii="Times New Roman" w:eastAsia="Times New Roman" w:hAnsi="Times New Roman"/>
          <w:color w:val="000000"/>
          <w:sz w:val="24"/>
          <w:szCs w:val="24"/>
          <w:lang w:val="ru-RU"/>
        </w:rPr>
        <w:t>Основы технологии изготовления изделий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1" w:name="003149"/>
      <w:bookmarkEnd w:id="251"/>
      <w:r w:rsidRPr="00836F01">
        <w:rPr>
          <w:rFonts w:ascii="Times New Roman" w:eastAsia="Times New Roman" w:hAnsi="Times New Roman"/>
          <w:color w:val="000000"/>
          <w:sz w:val="24"/>
          <w:szCs w:val="24"/>
          <w:lang w:val="ru-RU"/>
        </w:rPr>
        <w:t>Последовательность изготовления швейного изделия. Контроль качества готового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2" w:name="003150"/>
      <w:bookmarkEnd w:id="252"/>
      <w:r w:rsidRPr="00836F01">
        <w:rPr>
          <w:rFonts w:ascii="Times New Roman" w:eastAsia="Times New Roman" w:hAnsi="Times New Roman"/>
          <w:color w:val="000000"/>
          <w:sz w:val="24"/>
          <w:szCs w:val="24"/>
          <w:lang w:val="ru-RU"/>
        </w:rPr>
        <w:t>Устройство швейной машины: виды приводов швейной машины, регуляторы.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3" w:name="003151"/>
      <w:bookmarkEnd w:id="253"/>
      <w:r w:rsidRPr="00836F01">
        <w:rPr>
          <w:rFonts w:ascii="Times New Roman" w:eastAsia="Times New Roman" w:hAnsi="Times New Roman"/>
          <w:color w:val="000000"/>
          <w:sz w:val="24"/>
          <w:szCs w:val="24"/>
          <w:lang w:val="ru-RU"/>
        </w:rPr>
        <w:t>Виды стежков, швов. Виды ручных и машинных швов (стачные, краевые).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4" w:name="003152"/>
      <w:bookmarkEnd w:id="254"/>
      <w:r w:rsidRPr="00836F01">
        <w:rPr>
          <w:rFonts w:ascii="Times New Roman" w:eastAsia="Times New Roman" w:hAnsi="Times New Roman"/>
          <w:color w:val="000000"/>
          <w:sz w:val="24"/>
          <w:szCs w:val="24"/>
          <w:lang w:val="ru-RU"/>
        </w:rPr>
        <w:t>Мир профессий. Профессии, связанные со швейным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5" w:name="003153"/>
      <w:bookmarkEnd w:id="255"/>
      <w:r w:rsidRPr="00836F01">
        <w:rPr>
          <w:rFonts w:ascii="Times New Roman" w:eastAsia="Times New Roman" w:hAnsi="Times New Roman"/>
          <w:color w:val="000000"/>
          <w:sz w:val="24"/>
          <w:szCs w:val="24"/>
          <w:lang w:val="ru-RU"/>
        </w:rPr>
        <w:t>Индивидуальный творческий (учебный) проект "Изделие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6" w:name="003154"/>
      <w:bookmarkEnd w:id="256"/>
      <w:r w:rsidRPr="00836F01">
        <w:rPr>
          <w:rFonts w:ascii="Times New Roman" w:eastAsia="Times New Roman" w:hAnsi="Times New Roman"/>
          <w:color w:val="000000"/>
          <w:sz w:val="24"/>
          <w:szCs w:val="24"/>
          <w:lang w:val="ru-RU"/>
        </w:rPr>
        <w:t>Чертеж выкроек проектного швейного изделия (например, мешок для сменной обуви, прихватка, лоскутное шитье).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7" w:name="003155"/>
      <w:bookmarkEnd w:id="257"/>
      <w:r w:rsidRPr="00836F01">
        <w:rPr>
          <w:rFonts w:ascii="Times New Roman" w:eastAsia="Times New Roman" w:hAnsi="Times New Roman"/>
          <w:color w:val="000000"/>
          <w:sz w:val="24"/>
          <w:szCs w:val="24"/>
          <w:lang w:val="ru-RU"/>
        </w:rPr>
        <w:t>Выполнение технологических операций по пошиву проектного изделия,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8" w:name="003156"/>
      <w:bookmarkEnd w:id="258"/>
      <w:r w:rsidRPr="00836F01">
        <w:rPr>
          <w:rFonts w:ascii="Times New Roman" w:eastAsia="Times New Roman" w:hAnsi="Times New Roman"/>
          <w:color w:val="000000"/>
          <w:sz w:val="24"/>
          <w:szCs w:val="24"/>
          <w:lang w:val="ru-RU"/>
        </w:rPr>
        <w:t>Оценка качества изготовления проектного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9" w:name="003157"/>
      <w:bookmarkEnd w:id="259"/>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0" w:name="003158"/>
      <w:bookmarkEnd w:id="260"/>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1" w:name="003159"/>
      <w:bookmarkEnd w:id="261"/>
      <w:r w:rsidRPr="00836F01">
        <w:rPr>
          <w:rFonts w:ascii="Times New Roman" w:eastAsia="Times New Roman" w:hAnsi="Times New Roman"/>
          <w:color w:val="000000"/>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2" w:name="003160"/>
      <w:bookmarkEnd w:id="262"/>
      <w:r w:rsidRPr="00836F01">
        <w:rPr>
          <w:rFonts w:ascii="Times New Roman" w:eastAsia="Times New Roman" w:hAnsi="Times New Roman"/>
          <w:color w:val="000000"/>
          <w:sz w:val="24"/>
          <w:szCs w:val="24"/>
          <w:lang w:val="ru-RU"/>
        </w:rPr>
        <w:t>Народные промыслы по обработке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3" w:name="003161"/>
      <w:bookmarkEnd w:id="263"/>
      <w:r w:rsidRPr="00836F01">
        <w:rPr>
          <w:rFonts w:ascii="Times New Roman" w:eastAsia="Times New Roman" w:hAnsi="Times New Roman"/>
          <w:color w:val="000000"/>
          <w:sz w:val="24"/>
          <w:szCs w:val="24"/>
          <w:lang w:val="ru-RU"/>
        </w:rPr>
        <w:t>Способы обработки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4" w:name="003162"/>
      <w:bookmarkEnd w:id="264"/>
      <w:r w:rsidRPr="00836F01">
        <w:rPr>
          <w:rFonts w:ascii="Times New Roman" w:eastAsia="Times New Roman" w:hAnsi="Times New Roman"/>
          <w:color w:val="000000"/>
          <w:sz w:val="24"/>
          <w:szCs w:val="24"/>
          <w:lang w:val="ru-RU"/>
        </w:rPr>
        <w:t>Слесарный верстак. Инструменты для разметки, правки, резания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5" w:name="003163"/>
      <w:bookmarkEnd w:id="265"/>
      <w:r w:rsidRPr="00836F01">
        <w:rPr>
          <w:rFonts w:ascii="Times New Roman" w:eastAsia="Times New Roman" w:hAnsi="Times New Roman"/>
          <w:color w:val="000000"/>
          <w:sz w:val="24"/>
          <w:szCs w:val="24"/>
          <w:lang w:val="ru-RU"/>
        </w:rPr>
        <w:t>Операции (основные): правка, разметка, резание, гибка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6" w:name="003164"/>
      <w:bookmarkEnd w:id="266"/>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металлов.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7" w:name="003165"/>
      <w:bookmarkEnd w:id="267"/>
      <w:r w:rsidRPr="00836F01">
        <w:rPr>
          <w:rFonts w:ascii="Times New Roman" w:eastAsia="Times New Roman" w:hAnsi="Times New Roman"/>
          <w:color w:val="000000"/>
          <w:sz w:val="24"/>
          <w:szCs w:val="24"/>
          <w:lang w:val="ru-RU"/>
        </w:rPr>
        <w:t>Индивидуальный творческий (учебный) проект "Изделие из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8" w:name="003166"/>
      <w:bookmarkEnd w:id="268"/>
      <w:r w:rsidRPr="00836F01">
        <w:rPr>
          <w:rFonts w:ascii="Times New Roman" w:eastAsia="Times New Roman" w:hAnsi="Times New Roman"/>
          <w:color w:val="000000"/>
          <w:sz w:val="24"/>
          <w:szCs w:val="24"/>
          <w:lang w:val="ru-RU"/>
        </w:rPr>
        <w:t>Выполнение проектного изделия по технологической карте.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9" w:name="003167"/>
      <w:bookmarkEnd w:id="269"/>
      <w:r w:rsidRPr="00836F01">
        <w:rPr>
          <w:rFonts w:ascii="Times New Roman" w:eastAsia="Times New Roman" w:hAnsi="Times New Roman"/>
          <w:color w:val="000000"/>
          <w:sz w:val="24"/>
          <w:szCs w:val="24"/>
          <w:lang w:val="ru-RU"/>
        </w:rPr>
        <w:t>Потребительские и технические требования к качеству готового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0" w:name="003168"/>
      <w:bookmarkEnd w:id="270"/>
      <w:r w:rsidRPr="00836F01">
        <w:rPr>
          <w:rFonts w:ascii="Times New Roman" w:eastAsia="Times New Roman" w:hAnsi="Times New Roman"/>
          <w:color w:val="000000"/>
          <w:sz w:val="24"/>
          <w:szCs w:val="24"/>
          <w:lang w:val="ru-RU"/>
        </w:rPr>
        <w:t>Оценка качества проектного изделия из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1" w:name="003169"/>
      <w:bookmarkEnd w:id="271"/>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2" w:name="003170"/>
      <w:bookmarkEnd w:id="272"/>
      <w:r w:rsidRPr="00836F01">
        <w:rPr>
          <w:rFonts w:ascii="Times New Roman" w:eastAsia="Times New Roman" w:hAnsi="Times New Roman"/>
          <w:color w:val="000000"/>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3" w:name="003171"/>
      <w:bookmarkEnd w:id="273"/>
      <w:r w:rsidRPr="00836F01">
        <w:rPr>
          <w:rFonts w:ascii="Times New Roman" w:eastAsia="Times New Roman" w:hAnsi="Times New Roman"/>
          <w:color w:val="000000"/>
          <w:sz w:val="24"/>
          <w:szCs w:val="24"/>
          <w:lang w:val="ru-RU"/>
        </w:rPr>
        <w:t>Определение качества молочных продуктов,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4" w:name="003172"/>
      <w:bookmarkEnd w:id="274"/>
      <w:r w:rsidRPr="00836F01">
        <w:rPr>
          <w:rFonts w:ascii="Times New Roman" w:eastAsia="Times New Roman" w:hAnsi="Times New Roman"/>
          <w:color w:val="000000"/>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5" w:name="003173"/>
      <w:bookmarkEnd w:id="275"/>
      <w:r w:rsidRPr="00836F01">
        <w:rPr>
          <w:rFonts w:ascii="Times New Roman" w:eastAsia="Times New Roman" w:hAnsi="Times New Roman"/>
          <w:color w:val="000000"/>
          <w:sz w:val="24"/>
          <w:szCs w:val="24"/>
          <w:lang w:val="ru-RU"/>
        </w:rPr>
        <w:t>Мир профессий. Профессии, связанные с пищевым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6" w:name="003174"/>
      <w:bookmarkEnd w:id="276"/>
      <w:r w:rsidRPr="00836F01">
        <w:rPr>
          <w:rFonts w:ascii="Times New Roman" w:eastAsia="Times New Roman" w:hAnsi="Times New Roman"/>
          <w:color w:val="000000"/>
          <w:sz w:val="24"/>
          <w:szCs w:val="24"/>
          <w:lang w:val="ru-RU"/>
        </w:rPr>
        <w:t>Групповой проект по теме "Технологии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7" w:name="003175"/>
      <w:bookmarkEnd w:id="277"/>
      <w:r w:rsidRPr="00836F01">
        <w:rPr>
          <w:rFonts w:ascii="Times New Roman" w:eastAsia="Times New Roman" w:hAnsi="Times New Roman"/>
          <w:color w:val="000000"/>
          <w:sz w:val="24"/>
          <w:szCs w:val="24"/>
          <w:lang w:val="ru-RU"/>
        </w:rPr>
        <w:lastRenderedPageBreak/>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8" w:name="003176"/>
      <w:bookmarkEnd w:id="278"/>
      <w:r w:rsidRPr="00836F01">
        <w:rPr>
          <w:rFonts w:ascii="Times New Roman" w:eastAsia="Times New Roman" w:hAnsi="Times New Roman"/>
          <w:color w:val="000000"/>
          <w:sz w:val="24"/>
          <w:szCs w:val="24"/>
          <w:lang w:val="ru-RU"/>
        </w:rPr>
        <w:t>Современные текстильные материалы, получение и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9" w:name="003177"/>
      <w:bookmarkEnd w:id="279"/>
      <w:r w:rsidRPr="00836F01">
        <w:rPr>
          <w:rFonts w:ascii="Times New Roman" w:eastAsia="Times New Roman" w:hAnsi="Times New Roman"/>
          <w:color w:val="000000"/>
          <w:sz w:val="24"/>
          <w:szCs w:val="24"/>
          <w:lang w:val="ru-RU"/>
        </w:rPr>
        <w:t>Сравнение свойств тканей, выбор ткани с учетом эксплуатации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0" w:name="003178"/>
      <w:bookmarkEnd w:id="280"/>
      <w:r w:rsidRPr="00836F01">
        <w:rPr>
          <w:rFonts w:ascii="Times New Roman" w:eastAsia="Times New Roman" w:hAnsi="Times New Roman"/>
          <w:color w:val="000000"/>
          <w:sz w:val="24"/>
          <w:szCs w:val="24"/>
          <w:lang w:val="ru-RU"/>
        </w:rPr>
        <w:t>Одежда, виды одежды. Мода и стиль.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1" w:name="003179"/>
      <w:bookmarkEnd w:id="281"/>
      <w:r w:rsidRPr="00836F01">
        <w:rPr>
          <w:rFonts w:ascii="Times New Roman" w:eastAsia="Times New Roman" w:hAnsi="Times New Roman"/>
          <w:color w:val="000000"/>
          <w:sz w:val="24"/>
          <w:szCs w:val="24"/>
          <w:lang w:val="ru-RU"/>
        </w:rPr>
        <w:t>Мир профессий. Профессии, связанные с производством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2" w:name="003180"/>
      <w:bookmarkEnd w:id="282"/>
      <w:r w:rsidRPr="00836F01">
        <w:rPr>
          <w:rFonts w:ascii="Times New Roman" w:eastAsia="Times New Roman" w:hAnsi="Times New Roman"/>
          <w:color w:val="000000"/>
          <w:sz w:val="24"/>
          <w:szCs w:val="24"/>
          <w:lang w:val="ru-RU"/>
        </w:rPr>
        <w:t>Индивидуальный творческий (учебный) проект "Изделие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3" w:name="003181"/>
      <w:bookmarkEnd w:id="283"/>
      <w:r w:rsidRPr="00836F01">
        <w:rPr>
          <w:rFonts w:ascii="Times New Roman" w:eastAsia="Times New Roman" w:hAnsi="Times New Roman"/>
          <w:color w:val="000000"/>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4" w:name="003182"/>
      <w:bookmarkEnd w:id="284"/>
      <w:r w:rsidRPr="00836F01">
        <w:rPr>
          <w:rFonts w:ascii="Times New Roman" w:eastAsia="Times New Roman" w:hAnsi="Times New Roman"/>
          <w:color w:val="000000"/>
          <w:sz w:val="24"/>
          <w:szCs w:val="24"/>
          <w:lang w:val="ru-RU"/>
        </w:rPr>
        <w:t>Выполнение технологических операций по раскрою и пошиву проектного изделия,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5" w:name="003183"/>
      <w:bookmarkEnd w:id="285"/>
      <w:r w:rsidRPr="00836F01">
        <w:rPr>
          <w:rFonts w:ascii="Times New Roman" w:eastAsia="Times New Roman" w:hAnsi="Times New Roman"/>
          <w:color w:val="000000"/>
          <w:sz w:val="24"/>
          <w:szCs w:val="24"/>
          <w:lang w:val="ru-RU"/>
        </w:rPr>
        <w:t>Оценка качества изготовления проектного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6" w:name="003184"/>
      <w:bookmarkEnd w:id="286"/>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7" w:name="003185"/>
      <w:bookmarkEnd w:id="287"/>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8" w:name="003186"/>
      <w:bookmarkEnd w:id="288"/>
      <w:r w:rsidRPr="00836F01">
        <w:rPr>
          <w:rFonts w:ascii="Times New Roman" w:eastAsia="Times New Roman" w:hAnsi="Times New Roman"/>
          <w:color w:val="000000"/>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9" w:name="003187"/>
      <w:bookmarkEnd w:id="289"/>
      <w:r w:rsidRPr="00836F01">
        <w:rPr>
          <w:rFonts w:ascii="Times New Roman" w:eastAsia="Times New Roman" w:hAnsi="Times New Roman"/>
          <w:color w:val="000000"/>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0" w:name="003188"/>
      <w:bookmarkEnd w:id="290"/>
      <w:r w:rsidRPr="00836F01">
        <w:rPr>
          <w:rFonts w:ascii="Times New Roman" w:eastAsia="Times New Roman" w:hAnsi="Times New Roman"/>
          <w:color w:val="000000"/>
          <w:sz w:val="24"/>
          <w:szCs w:val="24"/>
          <w:lang w:val="ru-RU"/>
        </w:rPr>
        <w:t>Пластмасса и другие современные материалы: свойства, получение и использование.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1" w:name="003189"/>
      <w:bookmarkEnd w:id="291"/>
      <w:r w:rsidRPr="00836F01">
        <w:rPr>
          <w:rFonts w:ascii="Times New Roman" w:eastAsia="Times New Roman" w:hAnsi="Times New Roman"/>
          <w:color w:val="000000"/>
          <w:sz w:val="24"/>
          <w:szCs w:val="24"/>
          <w:lang w:val="ru-RU"/>
        </w:rPr>
        <w:t>Индивидуальный творческий (учебный) проект "Изделие из конструкционных и поделочных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2" w:name="003190"/>
      <w:bookmarkEnd w:id="292"/>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3" w:name="003191"/>
      <w:bookmarkEnd w:id="293"/>
      <w:r w:rsidRPr="00836F01">
        <w:rPr>
          <w:rFonts w:ascii="Times New Roman" w:eastAsia="Times New Roman" w:hAnsi="Times New Roman"/>
          <w:color w:val="000000"/>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4" w:name="003192"/>
      <w:bookmarkEnd w:id="294"/>
      <w:r w:rsidRPr="00836F01">
        <w:rPr>
          <w:rFonts w:ascii="Times New Roman" w:eastAsia="Times New Roman" w:hAnsi="Times New Roman"/>
          <w:color w:val="000000"/>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5" w:name="003193"/>
      <w:bookmarkEnd w:id="295"/>
      <w:r w:rsidRPr="00836F01">
        <w:rPr>
          <w:rFonts w:ascii="Times New Roman" w:eastAsia="Times New Roman" w:hAnsi="Times New Roman"/>
          <w:color w:val="000000"/>
          <w:sz w:val="24"/>
          <w:szCs w:val="24"/>
          <w:lang w:val="ru-RU"/>
        </w:rPr>
        <w:t>Блюда национальной кухни из мяса,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6" w:name="003194"/>
      <w:bookmarkEnd w:id="296"/>
      <w:r w:rsidRPr="00836F01">
        <w:rPr>
          <w:rFonts w:ascii="Times New Roman" w:eastAsia="Times New Roman" w:hAnsi="Times New Roman"/>
          <w:color w:val="000000"/>
          <w:sz w:val="24"/>
          <w:szCs w:val="24"/>
          <w:lang w:val="ru-RU"/>
        </w:rPr>
        <w:t>Групповой проект по теме "Технологии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7" w:name="003195"/>
      <w:bookmarkEnd w:id="297"/>
      <w:r w:rsidRPr="00836F01">
        <w:rPr>
          <w:rFonts w:ascii="Times New Roman" w:eastAsia="Times New Roman" w:hAnsi="Times New Roman"/>
          <w:color w:val="000000"/>
          <w:sz w:val="24"/>
          <w:szCs w:val="24"/>
          <w:lang w:val="ru-RU"/>
        </w:rPr>
        <w:t>Мир профессий. Профессии, связанные с общественным питанием.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8" w:name="003196"/>
      <w:bookmarkEnd w:id="298"/>
      <w:r w:rsidRPr="00836F01">
        <w:rPr>
          <w:rFonts w:ascii="Times New Roman" w:eastAsia="Times New Roman" w:hAnsi="Times New Roman"/>
          <w:color w:val="000000"/>
          <w:sz w:val="24"/>
          <w:szCs w:val="24"/>
          <w:lang w:val="ru-RU"/>
        </w:rPr>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9" w:name="003197"/>
      <w:bookmarkEnd w:id="299"/>
      <w:r w:rsidRPr="00836F01">
        <w:rPr>
          <w:rFonts w:ascii="Times New Roman" w:eastAsia="Times New Roman" w:hAnsi="Times New Roman"/>
          <w:color w:val="000000"/>
          <w:sz w:val="24"/>
          <w:szCs w:val="24"/>
          <w:lang w:val="ru-RU"/>
        </w:rPr>
        <w:t>Конструирование одежды. Плечевая и поясная одежда.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0" w:name="003198"/>
      <w:bookmarkEnd w:id="300"/>
      <w:r w:rsidRPr="00836F01">
        <w:rPr>
          <w:rFonts w:ascii="Times New Roman" w:eastAsia="Times New Roman" w:hAnsi="Times New Roman"/>
          <w:color w:val="000000"/>
          <w:sz w:val="24"/>
          <w:szCs w:val="24"/>
          <w:lang w:val="ru-RU"/>
        </w:rPr>
        <w:t>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1" w:name="003199"/>
      <w:bookmarkEnd w:id="301"/>
      <w:r w:rsidRPr="00836F01">
        <w:rPr>
          <w:rFonts w:ascii="Times New Roman" w:eastAsia="Times New Roman" w:hAnsi="Times New Roman"/>
          <w:color w:val="000000"/>
          <w:sz w:val="24"/>
          <w:szCs w:val="24"/>
          <w:lang w:val="ru-RU"/>
        </w:rPr>
        <w:t>Моделирование поясной и плечевой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2" w:name="003200"/>
      <w:bookmarkEnd w:id="302"/>
      <w:r w:rsidRPr="00836F01">
        <w:rPr>
          <w:rFonts w:ascii="Times New Roman" w:eastAsia="Times New Roman" w:hAnsi="Times New Roman"/>
          <w:color w:val="000000"/>
          <w:sz w:val="24"/>
          <w:szCs w:val="24"/>
          <w:lang w:val="ru-RU"/>
        </w:rPr>
        <w:t>Выполнение технологических операций по раскрою и пошиву изделия, отделке изделия (по выбору обучающихся).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3" w:name="003201"/>
      <w:bookmarkEnd w:id="303"/>
      <w:r w:rsidRPr="00836F01">
        <w:rPr>
          <w:rFonts w:ascii="Times New Roman" w:eastAsia="Times New Roman" w:hAnsi="Times New Roman"/>
          <w:color w:val="000000"/>
          <w:sz w:val="24"/>
          <w:szCs w:val="24"/>
          <w:lang w:val="ru-RU"/>
        </w:rPr>
        <w:t>Оценка качества изготовления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4" w:name="003202"/>
      <w:bookmarkEnd w:id="304"/>
      <w:r w:rsidRPr="00836F01">
        <w:rPr>
          <w:rFonts w:ascii="Times New Roman" w:eastAsia="Times New Roman" w:hAnsi="Times New Roman"/>
          <w:color w:val="000000"/>
          <w:sz w:val="24"/>
          <w:szCs w:val="24"/>
          <w:lang w:val="ru-RU"/>
        </w:rPr>
        <w:t>Мир профессий. Профессии, связанные с производством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5" w:name="003203"/>
      <w:bookmarkEnd w:id="305"/>
      <w:r w:rsidRPr="00836F01">
        <w:rPr>
          <w:rFonts w:ascii="Times New Roman" w:eastAsia="Times New Roman" w:hAnsi="Times New Roman"/>
          <w:color w:val="000000"/>
          <w:sz w:val="24"/>
          <w:szCs w:val="24"/>
          <w:lang w:val="ru-RU"/>
        </w:rPr>
        <w:t>Модуль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6" w:name="003204"/>
      <w:bookmarkEnd w:id="306"/>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7" w:name="003205"/>
      <w:bookmarkEnd w:id="307"/>
      <w:r w:rsidRPr="00836F01">
        <w:rPr>
          <w:rFonts w:ascii="Times New Roman" w:eastAsia="Times New Roman" w:hAnsi="Times New Roman"/>
          <w:color w:val="000000"/>
          <w:sz w:val="24"/>
          <w:szCs w:val="24"/>
          <w:lang w:val="ru-RU"/>
        </w:rPr>
        <w:t>Автоматизация и роботизация. Принципы работы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8" w:name="003206"/>
      <w:bookmarkEnd w:id="308"/>
      <w:r w:rsidRPr="00836F01">
        <w:rPr>
          <w:rFonts w:ascii="Times New Roman" w:eastAsia="Times New Roman" w:hAnsi="Times New Roman"/>
          <w:color w:val="000000"/>
          <w:sz w:val="24"/>
          <w:szCs w:val="24"/>
          <w:lang w:val="ru-RU"/>
        </w:rPr>
        <w:t>Классификация современных роботов. Виды роботов, их функции и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9" w:name="003207"/>
      <w:bookmarkEnd w:id="309"/>
      <w:r w:rsidRPr="00836F01">
        <w:rPr>
          <w:rFonts w:ascii="Times New Roman" w:eastAsia="Times New Roman" w:hAnsi="Times New Roman"/>
          <w:color w:val="000000"/>
          <w:sz w:val="24"/>
          <w:szCs w:val="24"/>
          <w:lang w:val="ru-RU"/>
        </w:rPr>
        <w:t>Взаимосвязь конструкции робота и выполняемой им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0" w:name="003208"/>
      <w:bookmarkEnd w:id="310"/>
      <w:r w:rsidRPr="00836F01">
        <w:rPr>
          <w:rFonts w:ascii="Times New Roman" w:eastAsia="Times New Roman" w:hAnsi="Times New Roman"/>
          <w:color w:val="000000"/>
          <w:sz w:val="24"/>
          <w:szCs w:val="24"/>
          <w:lang w:val="ru-RU"/>
        </w:rPr>
        <w:t>Робототехнический конструктор и комплектующие.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1" w:name="003209"/>
      <w:bookmarkEnd w:id="311"/>
      <w:r w:rsidRPr="00836F01">
        <w:rPr>
          <w:rFonts w:ascii="Times New Roman" w:eastAsia="Times New Roman" w:hAnsi="Times New Roman"/>
          <w:color w:val="000000"/>
          <w:sz w:val="24"/>
          <w:szCs w:val="24"/>
          <w:lang w:val="ru-RU"/>
        </w:rPr>
        <w:lastRenderedPageBreak/>
        <w:t>Чтение схем. Сборка роботизированной конструкции по готовой схеме.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2" w:name="003210"/>
      <w:bookmarkEnd w:id="312"/>
      <w:r w:rsidRPr="00836F01">
        <w:rPr>
          <w:rFonts w:ascii="Times New Roman" w:eastAsia="Times New Roman" w:hAnsi="Times New Roman"/>
          <w:color w:val="000000"/>
          <w:sz w:val="24"/>
          <w:szCs w:val="24"/>
          <w:lang w:val="ru-RU"/>
        </w:rPr>
        <w:t>Базовые принципы программирования.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3" w:name="003211"/>
      <w:bookmarkEnd w:id="313"/>
      <w:r w:rsidRPr="00836F01">
        <w:rPr>
          <w:rFonts w:ascii="Times New Roman" w:eastAsia="Times New Roman" w:hAnsi="Times New Roman"/>
          <w:color w:val="000000"/>
          <w:sz w:val="24"/>
          <w:szCs w:val="24"/>
          <w:lang w:val="ru-RU"/>
        </w:rPr>
        <w:t>Визуальный язык для программирования простых робототехнических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4" w:name="003212"/>
      <w:bookmarkEnd w:id="314"/>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5" w:name="003213"/>
      <w:bookmarkEnd w:id="315"/>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6" w:name="003214"/>
      <w:bookmarkEnd w:id="316"/>
      <w:r w:rsidRPr="00836F01">
        <w:rPr>
          <w:rFonts w:ascii="Times New Roman" w:eastAsia="Times New Roman" w:hAnsi="Times New Roman"/>
          <w:color w:val="000000"/>
          <w:sz w:val="24"/>
          <w:szCs w:val="24"/>
          <w:lang w:val="ru-RU"/>
        </w:rPr>
        <w:t>Мобильная робототехника. Организация перемещения робототехнических устройств.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7" w:name="003215"/>
      <w:bookmarkEnd w:id="317"/>
      <w:r w:rsidRPr="00836F01">
        <w:rPr>
          <w:rFonts w:ascii="Times New Roman" w:eastAsia="Times New Roman" w:hAnsi="Times New Roman"/>
          <w:color w:val="000000"/>
          <w:sz w:val="24"/>
          <w:szCs w:val="24"/>
          <w:lang w:val="ru-RU"/>
        </w:rPr>
        <w:t>Транспортные роботы. Назначение, особенности.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8" w:name="003216"/>
      <w:bookmarkEnd w:id="318"/>
      <w:r w:rsidRPr="00836F01">
        <w:rPr>
          <w:rFonts w:ascii="Times New Roman" w:eastAsia="Times New Roman" w:hAnsi="Times New Roman"/>
          <w:color w:val="000000"/>
          <w:sz w:val="24"/>
          <w:szCs w:val="24"/>
          <w:lang w:val="ru-RU"/>
        </w:rPr>
        <w:t>Знакомство с контроллером, моторами, датчиками.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9" w:name="003217"/>
      <w:bookmarkEnd w:id="319"/>
      <w:r w:rsidRPr="00836F01">
        <w:rPr>
          <w:rFonts w:ascii="Times New Roman" w:eastAsia="Times New Roman" w:hAnsi="Times New Roman"/>
          <w:color w:val="000000"/>
          <w:sz w:val="24"/>
          <w:szCs w:val="24"/>
          <w:lang w:val="ru-RU"/>
        </w:rPr>
        <w:t>Сборка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0" w:name="003218"/>
      <w:bookmarkEnd w:id="320"/>
      <w:r w:rsidRPr="00836F01">
        <w:rPr>
          <w:rFonts w:ascii="Times New Roman" w:eastAsia="Times New Roman" w:hAnsi="Times New Roman"/>
          <w:color w:val="000000"/>
          <w:sz w:val="24"/>
          <w:szCs w:val="24"/>
          <w:lang w:val="ru-RU"/>
        </w:rPr>
        <w:t>Принципы программирования мобильных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1" w:name="003219"/>
      <w:bookmarkEnd w:id="321"/>
      <w:r w:rsidRPr="00836F01">
        <w:rPr>
          <w:rFonts w:ascii="Times New Roman" w:eastAsia="Times New Roman" w:hAnsi="Times New Roman"/>
          <w:color w:val="000000"/>
          <w:sz w:val="24"/>
          <w:szCs w:val="24"/>
          <w:lang w:val="ru-RU"/>
        </w:rPr>
        <w:t>Изучение интерфейса визуального языка программирования, основные инструменты и команды программирования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2" w:name="003220"/>
      <w:bookmarkEnd w:id="322"/>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3" w:name="003221"/>
      <w:bookmarkEnd w:id="323"/>
      <w:r w:rsidRPr="00836F01">
        <w:rPr>
          <w:rFonts w:ascii="Times New Roman" w:eastAsia="Times New Roman" w:hAnsi="Times New Roman"/>
          <w:color w:val="000000"/>
          <w:sz w:val="24"/>
          <w:szCs w:val="24"/>
          <w:lang w:val="ru-RU"/>
        </w:rPr>
        <w:t>Учебный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4" w:name="003222"/>
      <w:bookmarkEnd w:id="324"/>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5" w:name="003223"/>
      <w:bookmarkEnd w:id="325"/>
      <w:r w:rsidRPr="00836F01">
        <w:rPr>
          <w:rFonts w:ascii="Times New Roman" w:eastAsia="Times New Roman" w:hAnsi="Times New Roman"/>
          <w:color w:val="000000"/>
          <w:sz w:val="24"/>
          <w:szCs w:val="24"/>
          <w:lang w:val="ru-RU"/>
        </w:rPr>
        <w:t>Промышленные и бытовые роботы, их классификация, назначение, использование.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6" w:name="003224"/>
      <w:bookmarkEnd w:id="326"/>
      <w:r w:rsidRPr="00836F01">
        <w:rPr>
          <w:rFonts w:ascii="Times New Roman" w:eastAsia="Times New Roman" w:hAnsi="Times New Roman"/>
          <w:color w:val="000000"/>
          <w:sz w:val="24"/>
          <w:szCs w:val="24"/>
          <w:lang w:val="ru-RU"/>
        </w:rPr>
        <w:t>Беспилотные автоматизированные системы, их виды,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7" w:name="003225"/>
      <w:bookmarkEnd w:id="327"/>
      <w:r w:rsidRPr="00836F01">
        <w:rPr>
          <w:rFonts w:ascii="Times New Roman" w:eastAsia="Times New Roman" w:hAnsi="Times New Roman"/>
          <w:color w:val="000000"/>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8" w:name="003226"/>
      <w:bookmarkEnd w:id="328"/>
      <w:r w:rsidRPr="00836F01">
        <w:rPr>
          <w:rFonts w:ascii="Times New Roman" w:eastAsia="Times New Roman" w:hAnsi="Times New Roman"/>
          <w:color w:val="000000"/>
          <w:sz w:val="24"/>
          <w:szCs w:val="24"/>
          <w:lang w:val="ru-RU"/>
        </w:rPr>
        <w:t>Реализация алгоритмов управления отдельными компонентами и роботизированными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9" w:name="003227"/>
      <w:bookmarkEnd w:id="329"/>
      <w:r w:rsidRPr="00836F01">
        <w:rPr>
          <w:rFonts w:ascii="Times New Roman" w:eastAsia="Times New Roman" w:hAnsi="Times New Roman"/>
          <w:color w:val="000000"/>
          <w:sz w:val="24"/>
          <w:szCs w:val="24"/>
          <w:lang w:val="ru-RU"/>
        </w:rPr>
        <w:t>Анализ и проверка на работоспособность, усовершенствование конструкции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0" w:name="003228"/>
      <w:bookmarkEnd w:id="330"/>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1" w:name="003229"/>
      <w:bookmarkEnd w:id="331"/>
      <w:r w:rsidRPr="00836F01">
        <w:rPr>
          <w:rFonts w:ascii="Times New Roman" w:eastAsia="Times New Roman" w:hAnsi="Times New Roman"/>
          <w:color w:val="000000"/>
          <w:sz w:val="24"/>
          <w:szCs w:val="24"/>
          <w:lang w:val="ru-RU"/>
        </w:rPr>
        <w:t>Учебный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2" w:name="003230"/>
      <w:bookmarkEnd w:id="332"/>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3" w:name="003231"/>
      <w:bookmarkEnd w:id="333"/>
      <w:r w:rsidRPr="00836F01">
        <w:rPr>
          <w:rFonts w:ascii="Times New Roman" w:eastAsia="Times New Roman" w:hAnsi="Times New Roman"/>
          <w:color w:val="000000"/>
          <w:sz w:val="24"/>
          <w:szCs w:val="24"/>
          <w:lang w:val="ru-RU"/>
        </w:rPr>
        <w:t>История развития беспилотного авиастроения, применение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4" w:name="003232"/>
      <w:bookmarkEnd w:id="334"/>
      <w:r w:rsidRPr="00836F01">
        <w:rPr>
          <w:rFonts w:ascii="Times New Roman" w:eastAsia="Times New Roman" w:hAnsi="Times New Roman"/>
          <w:color w:val="000000"/>
          <w:sz w:val="24"/>
          <w:szCs w:val="24"/>
          <w:lang w:val="ru-RU"/>
        </w:rPr>
        <w:t>Классификация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5" w:name="003233"/>
      <w:bookmarkEnd w:id="335"/>
      <w:r w:rsidRPr="00836F01">
        <w:rPr>
          <w:rFonts w:ascii="Times New Roman" w:eastAsia="Times New Roman" w:hAnsi="Times New Roman"/>
          <w:color w:val="000000"/>
          <w:sz w:val="24"/>
          <w:szCs w:val="24"/>
          <w:lang w:val="ru-RU"/>
        </w:rPr>
        <w:t>Конструкция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6" w:name="003234"/>
      <w:bookmarkEnd w:id="336"/>
      <w:r w:rsidRPr="00836F01">
        <w:rPr>
          <w:rFonts w:ascii="Times New Roman" w:eastAsia="Times New Roman" w:hAnsi="Times New Roman"/>
          <w:color w:val="000000"/>
          <w:sz w:val="24"/>
          <w:szCs w:val="24"/>
          <w:lang w:val="ru-RU"/>
        </w:rPr>
        <w:t>Правила безопасной эксплуатации аккумулятора.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7" w:name="003235"/>
      <w:bookmarkEnd w:id="337"/>
      <w:r w:rsidRPr="00836F01">
        <w:rPr>
          <w:rFonts w:ascii="Times New Roman" w:eastAsia="Times New Roman" w:hAnsi="Times New Roman"/>
          <w:color w:val="000000"/>
          <w:sz w:val="24"/>
          <w:szCs w:val="24"/>
          <w:lang w:val="ru-RU"/>
        </w:rPr>
        <w:t>Воздушный винт, характеристика. Аэродинамика полета.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8" w:name="003236"/>
      <w:bookmarkEnd w:id="338"/>
      <w:r w:rsidRPr="00836F01">
        <w:rPr>
          <w:rFonts w:ascii="Times New Roman" w:eastAsia="Times New Roman" w:hAnsi="Times New Roman"/>
          <w:color w:val="000000"/>
          <w:sz w:val="24"/>
          <w:szCs w:val="24"/>
          <w:lang w:val="ru-RU"/>
        </w:rPr>
        <w:t>Органы управления. Управление беспилотными летательными аппаратами.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9" w:name="003237"/>
      <w:bookmarkEnd w:id="339"/>
      <w:r w:rsidRPr="00836F01">
        <w:rPr>
          <w:rFonts w:ascii="Times New Roman" w:eastAsia="Times New Roman" w:hAnsi="Times New Roman"/>
          <w:color w:val="000000"/>
          <w:sz w:val="24"/>
          <w:szCs w:val="24"/>
          <w:lang w:val="ru-RU"/>
        </w:rPr>
        <w:t>Обеспечение безопасности при подготовке к полету, во время полета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0" w:name="003238"/>
      <w:bookmarkEnd w:id="340"/>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1" w:name="003239"/>
      <w:bookmarkEnd w:id="341"/>
      <w:r w:rsidRPr="00836F01">
        <w:rPr>
          <w:rFonts w:ascii="Times New Roman" w:eastAsia="Times New Roman" w:hAnsi="Times New Roman"/>
          <w:color w:val="000000"/>
          <w:sz w:val="24"/>
          <w:szCs w:val="24"/>
          <w:lang w:val="ru-RU"/>
        </w:rPr>
        <w:t>Учебный проект по робототехнике (одна из предложенных тем на выбор).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2" w:name="003240"/>
      <w:bookmarkEnd w:id="342"/>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3" w:name="003241"/>
      <w:bookmarkEnd w:id="343"/>
      <w:r w:rsidRPr="00836F01">
        <w:rPr>
          <w:rFonts w:ascii="Times New Roman" w:eastAsia="Times New Roman" w:hAnsi="Times New Roman"/>
          <w:color w:val="000000"/>
          <w:sz w:val="24"/>
          <w:szCs w:val="24"/>
          <w:lang w:val="ru-RU"/>
        </w:rPr>
        <w:t>Робототехнические и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4" w:name="003242"/>
      <w:bookmarkEnd w:id="344"/>
      <w:r w:rsidRPr="00836F01">
        <w:rPr>
          <w:rFonts w:ascii="Times New Roman" w:eastAsia="Times New Roman" w:hAnsi="Times New Roman"/>
          <w:color w:val="000000"/>
          <w:sz w:val="24"/>
          <w:szCs w:val="24"/>
          <w:lang w:val="ru-RU"/>
        </w:rPr>
        <w:t>Система интернет вещей. Промышленный интернет вещей.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5" w:name="003243"/>
      <w:bookmarkEnd w:id="345"/>
      <w:r w:rsidRPr="00836F01">
        <w:rPr>
          <w:rFonts w:ascii="Times New Roman" w:eastAsia="Times New Roman" w:hAnsi="Times New Roman"/>
          <w:color w:val="000000"/>
          <w:sz w:val="24"/>
          <w:szCs w:val="24"/>
          <w:lang w:val="ru-RU"/>
        </w:rPr>
        <w:t>Потребительский интернет вещей.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6" w:name="003244"/>
      <w:bookmarkEnd w:id="346"/>
      <w:r w:rsidRPr="00836F01">
        <w:rPr>
          <w:rFonts w:ascii="Times New Roman" w:eastAsia="Times New Roman" w:hAnsi="Times New Roman"/>
          <w:color w:val="000000"/>
          <w:sz w:val="24"/>
          <w:szCs w:val="24"/>
          <w:lang w:val="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7" w:name="003245"/>
      <w:bookmarkEnd w:id="347"/>
      <w:r w:rsidRPr="00836F01">
        <w:rPr>
          <w:rFonts w:ascii="Times New Roman" w:eastAsia="Times New Roman" w:hAnsi="Times New Roman"/>
          <w:color w:val="000000"/>
          <w:sz w:val="24"/>
          <w:szCs w:val="24"/>
          <w:lang w:val="ru-RU"/>
        </w:rPr>
        <w:t>Конструирование и моделирование автоматизированных и роботизированных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8" w:name="003246"/>
      <w:bookmarkEnd w:id="348"/>
      <w:r w:rsidRPr="00836F01">
        <w:rPr>
          <w:rFonts w:ascii="Times New Roman" w:eastAsia="Times New Roman" w:hAnsi="Times New Roman"/>
          <w:color w:val="000000"/>
          <w:sz w:val="24"/>
          <w:szCs w:val="24"/>
          <w:lang w:val="ru-RU"/>
        </w:rPr>
        <w:t>Управление групповым взаимодействием роботов (наземные роботы, беспилотные летательные аппараты).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9" w:name="003247"/>
      <w:bookmarkEnd w:id="349"/>
      <w:r w:rsidRPr="00836F01">
        <w:rPr>
          <w:rFonts w:ascii="Times New Roman" w:eastAsia="Times New Roman" w:hAnsi="Times New Roman"/>
          <w:color w:val="000000"/>
          <w:sz w:val="24"/>
          <w:szCs w:val="24"/>
          <w:lang w:val="ru-RU"/>
        </w:rPr>
        <w:lastRenderedPageBreak/>
        <w:t>Управление роботами с использованием телеметрических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0" w:name="003248"/>
      <w:bookmarkEnd w:id="350"/>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1" w:name="003249"/>
      <w:bookmarkEnd w:id="351"/>
      <w:r w:rsidRPr="00836F01">
        <w:rPr>
          <w:rFonts w:ascii="Times New Roman" w:eastAsia="Times New Roman" w:hAnsi="Times New Roman"/>
          <w:color w:val="000000"/>
          <w:sz w:val="24"/>
          <w:szCs w:val="24"/>
          <w:lang w:val="ru-RU"/>
        </w:rPr>
        <w:t>Индивидуальный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2" w:name="003250"/>
      <w:bookmarkEnd w:id="352"/>
      <w:r w:rsidRPr="00836F01">
        <w:rPr>
          <w:rFonts w:ascii="Times New Roman" w:eastAsia="Times New Roman" w:hAnsi="Times New Roman"/>
          <w:color w:val="000000"/>
          <w:sz w:val="24"/>
          <w:szCs w:val="24"/>
          <w:lang w:val="ru-RU"/>
        </w:rPr>
        <w:t>Вариативные модули.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3" w:name="003251"/>
      <w:bookmarkEnd w:id="353"/>
      <w:r w:rsidRPr="00836F01">
        <w:rPr>
          <w:rFonts w:ascii="Times New Roman" w:eastAsia="Times New Roman" w:hAnsi="Times New Roman"/>
          <w:color w:val="000000"/>
          <w:sz w:val="24"/>
          <w:szCs w:val="24"/>
          <w:lang w:val="ru-RU"/>
        </w:rPr>
        <w:t>Модуль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4" w:name="003252"/>
      <w:bookmarkEnd w:id="354"/>
      <w:r w:rsidRPr="00836F01">
        <w:rPr>
          <w:rFonts w:ascii="Times New Roman" w:eastAsia="Times New Roman" w:hAnsi="Times New Roman"/>
          <w:color w:val="000000"/>
          <w:sz w:val="24"/>
          <w:szCs w:val="24"/>
          <w:lang w:val="ru-RU"/>
        </w:rPr>
        <w:t>8 - 9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5" w:name="003253"/>
      <w:bookmarkEnd w:id="355"/>
      <w:r w:rsidRPr="00836F01">
        <w:rPr>
          <w:rFonts w:ascii="Times New Roman" w:eastAsia="Times New Roman" w:hAnsi="Times New Roman"/>
          <w:color w:val="000000"/>
          <w:sz w:val="24"/>
          <w:szCs w:val="24"/>
          <w:lang w:val="ru-RU"/>
        </w:rPr>
        <w:t>Введение в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6" w:name="003254"/>
      <w:bookmarkEnd w:id="356"/>
      <w:r w:rsidRPr="00836F01">
        <w:rPr>
          <w:rFonts w:ascii="Times New Roman" w:eastAsia="Times New Roman" w:hAnsi="Times New Roman"/>
          <w:color w:val="000000"/>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7" w:name="003255"/>
      <w:bookmarkEnd w:id="357"/>
      <w:r w:rsidRPr="00836F01">
        <w:rPr>
          <w:rFonts w:ascii="Times New Roman" w:eastAsia="Times New Roman" w:hAnsi="Times New Roman"/>
          <w:color w:val="000000"/>
          <w:sz w:val="24"/>
          <w:szCs w:val="24"/>
          <w:lang w:val="ru-RU"/>
        </w:rPr>
        <w:t>Управляющие и управляемые системы. Понятие обратной связи, ошибка регулирования, корректирующие устройства.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8" w:name="003256"/>
      <w:bookmarkEnd w:id="358"/>
      <w:r w:rsidRPr="00836F01">
        <w:rPr>
          <w:rFonts w:ascii="Times New Roman" w:eastAsia="Times New Roman" w:hAnsi="Times New Roman"/>
          <w:color w:val="000000"/>
          <w:sz w:val="24"/>
          <w:szCs w:val="24"/>
          <w:lang w:val="ru-RU"/>
        </w:rPr>
        <w:t>Виды автоматизированных систем, их применение на производстве.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9" w:name="003257"/>
      <w:bookmarkEnd w:id="359"/>
      <w:r w:rsidRPr="00836F01">
        <w:rPr>
          <w:rFonts w:ascii="Times New Roman" w:eastAsia="Times New Roman" w:hAnsi="Times New Roman"/>
          <w:color w:val="000000"/>
          <w:sz w:val="24"/>
          <w:szCs w:val="24"/>
          <w:lang w:val="ru-RU"/>
        </w:rPr>
        <w:t>Элементная база автоматизированных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0" w:name="003258"/>
      <w:bookmarkEnd w:id="360"/>
      <w:r w:rsidRPr="00836F01">
        <w:rPr>
          <w:rFonts w:ascii="Times New Roman" w:eastAsia="Times New Roman" w:hAnsi="Times New Roman"/>
          <w:color w:val="000000"/>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1" w:name="003259"/>
      <w:bookmarkEnd w:id="361"/>
      <w:r w:rsidRPr="00836F01">
        <w:rPr>
          <w:rFonts w:ascii="Times New Roman" w:eastAsia="Times New Roman" w:hAnsi="Times New Roman"/>
          <w:color w:val="000000"/>
          <w:sz w:val="24"/>
          <w:szCs w:val="24"/>
          <w:lang w:val="ru-RU"/>
        </w:rPr>
        <w:t>Управление 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2" w:name="003260"/>
      <w:bookmarkEnd w:id="362"/>
      <w:r w:rsidRPr="00836F01">
        <w:rPr>
          <w:rFonts w:ascii="Times New Roman" w:eastAsia="Times New Roman" w:hAnsi="Times New Roman"/>
          <w:color w:val="000000"/>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3" w:name="003261"/>
      <w:bookmarkEnd w:id="363"/>
      <w:r w:rsidRPr="00836F01">
        <w:rPr>
          <w:rFonts w:ascii="Times New Roman" w:eastAsia="Times New Roman" w:hAnsi="Times New Roman"/>
          <w:color w:val="000000"/>
          <w:sz w:val="24"/>
          <w:szCs w:val="24"/>
          <w:lang w:val="ru-RU"/>
        </w:rPr>
        <w:t>Модуль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4" w:name="003262"/>
      <w:bookmarkEnd w:id="364"/>
      <w:r w:rsidRPr="00836F01">
        <w:rPr>
          <w:rFonts w:ascii="Times New Roman" w:eastAsia="Times New Roman" w:hAnsi="Times New Roman"/>
          <w:color w:val="000000"/>
          <w:sz w:val="24"/>
          <w:szCs w:val="24"/>
          <w:lang w:val="ru-RU"/>
        </w:rPr>
        <w:t>7 - 8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5" w:name="003263"/>
      <w:bookmarkEnd w:id="365"/>
      <w:r w:rsidRPr="00836F01">
        <w:rPr>
          <w:rFonts w:ascii="Times New Roman" w:eastAsia="Times New Roman" w:hAnsi="Times New Roman"/>
          <w:color w:val="000000"/>
          <w:sz w:val="24"/>
          <w:szCs w:val="24"/>
          <w:lang w:val="ru-RU"/>
        </w:rPr>
        <w:t>Элементы технологий выращивания сельскохозяйственных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6" w:name="003264"/>
      <w:bookmarkEnd w:id="366"/>
      <w:r w:rsidRPr="00836F01">
        <w:rPr>
          <w:rFonts w:ascii="Times New Roman" w:eastAsia="Times New Roman" w:hAnsi="Times New Roman"/>
          <w:color w:val="000000"/>
          <w:sz w:val="24"/>
          <w:szCs w:val="24"/>
          <w:lang w:val="ru-RU"/>
        </w:rPr>
        <w:t>Домашние животные. Сельскохозяйственные животные.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7" w:name="003265"/>
      <w:bookmarkEnd w:id="367"/>
      <w:r w:rsidRPr="00836F01">
        <w:rPr>
          <w:rFonts w:ascii="Times New Roman" w:eastAsia="Times New Roman" w:hAnsi="Times New Roman"/>
          <w:color w:val="000000"/>
          <w:sz w:val="24"/>
          <w:szCs w:val="24"/>
          <w:lang w:val="ru-RU"/>
        </w:rPr>
        <w:t>Содержание сельскохозяйственных животных: помещение, оборудование, уход.</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8" w:name="003266"/>
      <w:bookmarkEnd w:id="368"/>
      <w:r w:rsidRPr="00836F01">
        <w:rPr>
          <w:rFonts w:ascii="Times New Roman" w:eastAsia="Times New Roman" w:hAnsi="Times New Roman"/>
          <w:color w:val="000000"/>
          <w:sz w:val="24"/>
          <w:szCs w:val="24"/>
          <w:lang w:val="ru-RU"/>
        </w:rPr>
        <w:t>Разведение животных. Породы животных, их создание.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9" w:name="003267"/>
      <w:bookmarkEnd w:id="369"/>
      <w:r w:rsidRPr="00836F01">
        <w:rPr>
          <w:rFonts w:ascii="Times New Roman" w:eastAsia="Times New Roman" w:hAnsi="Times New Roman"/>
          <w:color w:val="000000"/>
          <w:sz w:val="24"/>
          <w:szCs w:val="24"/>
          <w:lang w:val="ru-RU"/>
        </w:rPr>
        <w:t>Лечение животных. Понятие о ветеринарии.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0" w:name="003268"/>
      <w:bookmarkEnd w:id="370"/>
      <w:r w:rsidRPr="00836F01">
        <w:rPr>
          <w:rFonts w:ascii="Times New Roman" w:eastAsia="Times New Roman" w:hAnsi="Times New Roman"/>
          <w:color w:val="000000"/>
          <w:sz w:val="24"/>
          <w:szCs w:val="24"/>
          <w:lang w:val="ru-RU"/>
        </w:rPr>
        <w:t>Заготовка кормов. Кормление животных. Питательность корма. Рацион.</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1" w:name="003269"/>
      <w:bookmarkEnd w:id="371"/>
      <w:r w:rsidRPr="00836F01">
        <w:rPr>
          <w:rFonts w:ascii="Times New Roman" w:eastAsia="Times New Roman" w:hAnsi="Times New Roman"/>
          <w:color w:val="000000"/>
          <w:sz w:val="24"/>
          <w:szCs w:val="24"/>
          <w:lang w:val="ru-RU"/>
        </w:rPr>
        <w:t>Животные у нас дома. Забота о домашних и бездомных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2" w:name="003270"/>
      <w:bookmarkEnd w:id="372"/>
      <w:r w:rsidRPr="00836F01">
        <w:rPr>
          <w:rFonts w:ascii="Times New Roman" w:eastAsia="Times New Roman" w:hAnsi="Times New Roman"/>
          <w:color w:val="000000"/>
          <w:sz w:val="24"/>
          <w:szCs w:val="24"/>
          <w:lang w:val="ru-RU"/>
        </w:rPr>
        <w:t>Проблема клонирования живых организмов. Социальные и этические проблемы.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3" w:name="003271"/>
      <w:bookmarkEnd w:id="373"/>
      <w:r w:rsidRPr="00836F01">
        <w:rPr>
          <w:rFonts w:ascii="Times New Roman" w:eastAsia="Times New Roman" w:hAnsi="Times New Roman"/>
          <w:color w:val="000000"/>
          <w:sz w:val="24"/>
          <w:szCs w:val="24"/>
          <w:lang w:val="ru-RU"/>
        </w:rPr>
        <w:t>Производство животноводческих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4" w:name="003272"/>
      <w:bookmarkEnd w:id="374"/>
      <w:r w:rsidRPr="00836F01">
        <w:rPr>
          <w:rFonts w:ascii="Times New Roman" w:eastAsia="Times New Roman" w:hAnsi="Times New Roman"/>
          <w:color w:val="000000"/>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5" w:name="003273"/>
      <w:bookmarkEnd w:id="375"/>
      <w:r w:rsidRPr="00836F01">
        <w:rPr>
          <w:rFonts w:ascii="Times New Roman" w:eastAsia="Times New Roman" w:hAnsi="Times New Roman"/>
          <w:color w:val="000000"/>
          <w:sz w:val="24"/>
          <w:szCs w:val="24"/>
          <w:lang w:val="ru-RU"/>
        </w:rPr>
        <w:t>Использование цифровых технологий в животноводстве.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6" w:name="003274"/>
      <w:bookmarkEnd w:id="376"/>
      <w:r w:rsidRPr="00836F01">
        <w:rPr>
          <w:rFonts w:ascii="Times New Roman" w:eastAsia="Times New Roman" w:hAnsi="Times New Roman"/>
          <w:color w:val="000000"/>
          <w:sz w:val="24"/>
          <w:szCs w:val="24"/>
          <w:lang w:val="ru-RU"/>
        </w:rPr>
        <w:t>Цифровая ферма: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7" w:name="003275"/>
      <w:bookmarkEnd w:id="377"/>
      <w:r w:rsidRPr="00836F01">
        <w:rPr>
          <w:rFonts w:ascii="Times New Roman" w:eastAsia="Times New Roman" w:hAnsi="Times New Roman"/>
          <w:color w:val="000000"/>
          <w:sz w:val="24"/>
          <w:szCs w:val="24"/>
          <w:lang w:val="ru-RU"/>
        </w:rPr>
        <w:t>автоматическое кормление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8" w:name="003276"/>
      <w:bookmarkEnd w:id="378"/>
      <w:r w:rsidRPr="00836F01">
        <w:rPr>
          <w:rFonts w:ascii="Times New Roman" w:eastAsia="Times New Roman" w:hAnsi="Times New Roman"/>
          <w:color w:val="000000"/>
          <w:sz w:val="24"/>
          <w:szCs w:val="24"/>
          <w:lang w:val="ru-RU"/>
        </w:rPr>
        <w:t>автоматическая дойка;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9" w:name="003277"/>
      <w:bookmarkEnd w:id="379"/>
      <w:r w:rsidRPr="00836F01">
        <w:rPr>
          <w:rFonts w:ascii="Times New Roman" w:eastAsia="Times New Roman" w:hAnsi="Times New Roman"/>
          <w:color w:val="000000"/>
          <w:sz w:val="24"/>
          <w:szCs w:val="24"/>
          <w:lang w:val="ru-RU"/>
        </w:rPr>
        <w:t>уборка помещения и другое.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0" w:name="003278"/>
      <w:bookmarkEnd w:id="380"/>
      <w:r w:rsidRPr="00836F01">
        <w:rPr>
          <w:rFonts w:ascii="Times New Roman" w:eastAsia="Times New Roman" w:hAnsi="Times New Roman"/>
          <w:color w:val="000000"/>
          <w:sz w:val="24"/>
          <w:szCs w:val="24"/>
          <w:lang w:val="ru-RU"/>
        </w:rPr>
        <w:t>Цифровая "умная" ферма - перспективное направление роботизации в животноводстве.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1" w:name="003279"/>
      <w:bookmarkEnd w:id="381"/>
      <w:r w:rsidRPr="00836F01">
        <w:rPr>
          <w:rFonts w:ascii="Times New Roman" w:eastAsia="Times New Roman" w:hAnsi="Times New Roman"/>
          <w:color w:val="000000"/>
          <w:sz w:val="24"/>
          <w:szCs w:val="24"/>
          <w:lang w:val="ru-RU"/>
        </w:rPr>
        <w:t>Профессии, связанные с деятельностью животновода.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2" w:name="003280"/>
      <w:bookmarkEnd w:id="382"/>
      <w:r w:rsidRPr="00836F01">
        <w:rPr>
          <w:rFonts w:ascii="Times New Roman" w:eastAsia="Times New Roman" w:hAnsi="Times New Roman"/>
          <w:color w:val="000000"/>
          <w:sz w:val="24"/>
          <w:szCs w:val="24"/>
          <w:lang w:val="ru-RU"/>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3" w:name="003281"/>
      <w:bookmarkEnd w:id="383"/>
      <w:r w:rsidRPr="00836F01">
        <w:rPr>
          <w:rFonts w:ascii="Times New Roman" w:eastAsia="Times New Roman" w:hAnsi="Times New Roman"/>
          <w:color w:val="000000"/>
          <w:sz w:val="24"/>
          <w:szCs w:val="24"/>
          <w:lang w:val="ru-RU"/>
        </w:rPr>
        <w:t>Модуль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4" w:name="003282"/>
      <w:bookmarkEnd w:id="384"/>
      <w:r w:rsidRPr="00836F01">
        <w:rPr>
          <w:rFonts w:ascii="Times New Roman" w:eastAsia="Times New Roman" w:hAnsi="Times New Roman"/>
          <w:color w:val="000000"/>
          <w:sz w:val="24"/>
          <w:szCs w:val="24"/>
          <w:lang w:val="ru-RU"/>
        </w:rPr>
        <w:t>7 - 8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5" w:name="003283"/>
      <w:bookmarkEnd w:id="385"/>
      <w:r w:rsidRPr="00836F01">
        <w:rPr>
          <w:rFonts w:ascii="Times New Roman" w:eastAsia="Times New Roman" w:hAnsi="Times New Roman"/>
          <w:color w:val="000000"/>
          <w:sz w:val="24"/>
          <w:szCs w:val="24"/>
          <w:lang w:val="ru-RU"/>
        </w:rPr>
        <w:t>Элементы технологий выращивания сельскохозяйственных культур.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6" w:name="003284"/>
      <w:bookmarkEnd w:id="386"/>
      <w:r w:rsidRPr="00836F01">
        <w:rPr>
          <w:rFonts w:ascii="Times New Roman" w:eastAsia="Times New Roman" w:hAnsi="Times New Roman"/>
          <w:color w:val="000000"/>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7" w:name="003285"/>
      <w:bookmarkEnd w:id="387"/>
      <w:r w:rsidRPr="00836F01">
        <w:rPr>
          <w:rFonts w:ascii="Times New Roman" w:eastAsia="Times New Roman" w:hAnsi="Times New Roman"/>
          <w:color w:val="000000"/>
          <w:sz w:val="24"/>
          <w:szCs w:val="24"/>
          <w:lang w:val="ru-RU"/>
        </w:rPr>
        <w:t>Почвы, виды почв. Плодородие почв.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8" w:name="003286"/>
      <w:bookmarkEnd w:id="388"/>
      <w:r w:rsidRPr="00836F01">
        <w:rPr>
          <w:rFonts w:ascii="Times New Roman" w:eastAsia="Times New Roman" w:hAnsi="Times New Roman"/>
          <w:color w:val="000000"/>
          <w:sz w:val="24"/>
          <w:szCs w:val="24"/>
          <w:lang w:val="ru-RU"/>
        </w:rPr>
        <w:t>Инструменты обработки почвы: ручные и механизированные. Сельскохозяйственная 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9" w:name="003287"/>
      <w:bookmarkEnd w:id="389"/>
      <w:r w:rsidRPr="00836F01">
        <w:rPr>
          <w:rFonts w:ascii="Times New Roman" w:eastAsia="Times New Roman" w:hAnsi="Times New Roman"/>
          <w:color w:val="000000"/>
          <w:sz w:val="24"/>
          <w:szCs w:val="24"/>
          <w:lang w:val="ru-RU"/>
        </w:rPr>
        <w:t>Культурные растения и их классификация.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0" w:name="003288"/>
      <w:bookmarkEnd w:id="390"/>
      <w:r w:rsidRPr="00836F01">
        <w:rPr>
          <w:rFonts w:ascii="Times New Roman" w:eastAsia="Times New Roman" w:hAnsi="Times New Roman"/>
          <w:color w:val="000000"/>
          <w:sz w:val="24"/>
          <w:szCs w:val="24"/>
          <w:lang w:val="ru-RU"/>
        </w:rPr>
        <w:t>Выращивание растений на школьном/приусадебном участке.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1" w:name="003289"/>
      <w:bookmarkEnd w:id="391"/>
      <w:r w:rsidRPr="00836F01">
        <w:rPr>
          <w:rFonts w:ascii="Times New Roman" w:eastAsia="Times New Roman" w:hAnsi="Times New Roman"/>
          <w:color w:val="000000"/>
          <w:sz w:val="24"/>
          <w:szCs w:val="24"/>
          <w:lang w:val="ru-RU"/>
        </w:rPr>
        <w:t>Полезные для человека дикорастущие растения и их классификация.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2" w:name="003290"/>
      <w:bookmarkEnd w:id="392"/>
      <w:r w:rsidRPr="00836F01">
        <w:rPr>
          <w:rFonts w:ascii="Times New Roman" w:eastAsia="Times New Roman" w:hAnsi="Times New Roman"/>
          <w:color w:val="000000"/>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3" w:name="003291"/>
      <w:bookmarkEnd w:id="393"/>
      <w:r w:rsidRPr="00836F01">
        <w:rPr>
          <w:rFonts w:ascii="Times New Roman" w:eastAsia="Times New Roman" w:hAnsi="Times New Roman"/>
          <w:color w:val="000000"/>
          <w:sz w:val="24"/>
          <w:szCs w:val="24"/>
          <w:lang w:val="ru-RU"/>
        </w:rPr>
        <w:t>Сохранение природной среды.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4" w:name="003292"/>
      <w:bookmarkEnd w:id="394"/>
      <w:r w:rsidRPr="00836F01">
        <w:rPr>
          <w:rFonts w:ascii="Times New Roman" w:eastAsia="Times New Roman" w:hAnsi="Times New Roman"/>
          <w:color w:val="000000"/>
          <w:sz w:val="24"/>
          <w:szCs w:val="24"/>
          <w:lang w:val="ru-RU"/>
        </w:rPr>
        <w:t>Сельскохозяйственное производство.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5" w:name="003293"/>
      <w:bookmarkEnd w:id="395"/>
      <w:r w:rsidRPr="00836F01">
        <w:rPr>
          <w:rFonts w:ascii="Times New Roman" w:eastAsia="Times New Roman" w:hAnsi="Times New Roman"/>
          <w:color w:val="000000"/>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6" w:name="003294"/>
      <w:bookmarkEnd w:id="396"/>
      <w:r w:rsidRPr="00836F01">
        <w:rPr>
          <w:rFonts w:ascii="Times New Roman" w:eastAsia="Times New Roman" w:hAnsi="Times New Roman"/>
          <w:color w:val="000000"/>
          <w:sz w:val="24"/>
          <w:szCs w:val="24"/>
          <w:lang w:val="ru-RU"/>
        </w:rPr>
        <w:t>Автоматизация и роботизация сельскохозяйственного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7" w:name="003295"/>
      <w:bookmarkEnd w:id="397"/>
      <w:r w:rsidRPr="00836F01">
        <w:rPr>
          <w:rFonts w:ascii="Times New Roman" w:eastAsia="Times New Roman" w:hAnsi="Times New Roman"/>
          <w:color w:val="000000"/>
          <w:sz w:val="24"/>
          <w:szCs w:val="24"/>
          <w:lang w:val="ru-RU"/>
        </w:rPr>
        <w:t>анализаторы почвы с использованием спутниковой системы навигации;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8" w:name="003296"/>
      <w:bookmarkEnd w:id="398"/>
      <w:r w:rsidRPr="00836F01">
        <w:rPr>
          <w:rFonts w:ascii="Times New Roman" w:eastAsia="Times New Roman" w:hAnsi="Times New Roman"/>
          <w:color w:val="000000"/>
          <w:sz w:val="24"/>
          <w:szCs w:val="24"/>
          <w:lang w:val="ru-RU"/>
        </w:rPr>
        <w:t>автоматизация тепличного хозяйства;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9" w:name="003297"/>
      <w:bookmarkEnd w:id="399"/>
      <w:r w:rsidRPr="00836F01">
        <w:rPr>
          <w:rFonts w:ascii="Times New Roman" w:eastAsia="Times New Roman" w:hAnsi="Times New Roman"/>
          <w:color w:val="000000"/>
          <w:sz w:val="24"/>
          <w:szCs w:val="24"/>
          <w:lang w:val="ru-RU"/>
        </w:rPr>
        <w:t>применение роботов-манипуляторов для уборки урожая;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0" w:name="003298"/>
      <w:bookmarkEnd w:id="400"/>
      <w:r w:rsidRPr="00836F01">
        <w:rPr>
          <w:rFonts w:ascii="Times New Roman" w:eastAsia="Times New Roman" w:hAnsi="Times New Roman"/>
          <w:color w:val="000000"/>
          <w:sz w:val="24"/>
          <w:szCs w:val="24"/>
          <w:lang w:val="ru-RU"/>
        </w:rPr>
        <w:t>внесение удобрения на основе данных от азотно-спектральных датчиков;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1" w:name="003299"/>
      <w:bookmarkEnd w:id="401"/>
      <w:r w:rsidRPr="00836F01">
        <w:rPr>
          <w:rFonts w:ascii="Times New Roman" w:eastAsia="Times New Roman" w:hAnsi="Times New Roman"/>
          <w:color w:val="000000"/>
          <w:sz w:val="24"/>
          <w:szCs w:val="24"/>
          <w:lang w:val="ru-RU"/>
        </w:rPr>
        <w:t>определение критических точек полей с помощью спутниковых снимков;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2" w:name="003300"/>
      <w:bookmarkEnd w:id="402"/>
      <w:r w:rsidRPr="00836F01">
        <w:rPr>
          <w:rFonts w:ascii="Times New Roman" w:eastAsia="Times New Roman" w:hAnsi="Times New Roman"/>
          <w:color w:val="000000"/>
          <w:sz w:val="24"/>
          <w:szCs w:val="24"/>
          <w:lang w:val="ru-RU"/>
        </w:rPr>
        <w:t>использование беспилотных летательных аппаратов и другое.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3" w:name="003301"/>
      <w:bookmarkEnd w:id="403"/>
      <w:r w:rsidRPr="00836F01">
        <w:rPr>
          <w:rFonts w:ascii="Times New Roman" w:eastAsia="Times New Roman" w:hAnsi="Times New Roman"/>
          <w:color w:val="000000"/>
          <w:sz w:val="24"/>
          <w:szCs w:val="24"/>
          <w:lang w:val="ru-RU"/>
        </w:rPr>
        <w:t>Генно-модифицированные растения: положительные и отрицательные аспекты.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4" w:name="003302"/>
      <w:bookmarkEnd w:id="404"/>
      <w:r w:rsidRPr="00836F01">
        <w:rPr>
          <w:rFonts w:ascii="Times New Roman" w:eastAsia="Times New Roman" w:hAnsi="Times New Roman"/>
          <w:color w:val="000000"/>
          <w:sz w:val="24"/>
          <w:szCs w:val="24"/>
          <w:lang w:val="ru-RU"/>
        </w:rPr>
        <w:t>Сельскохозяйственные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5" w:name="003303"/>
      <w:bookmarkEnd w:id="405"/>
      <w:r w:rsidRPr="00836F01">
        <w:rPr>
          <w:rFonts w:ascii="Times New Roman" w:eastAsia="Times New Roman" w:hAnsi="Times New Roman"/>
          <w:color w:val="000000"/>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Планируемые результаты освоения программы по предмету Труд (технология) на уровне основного общего 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6" w:name="003306"/>
      <w:bookmarkEnd w:id="406"/>
      <w:r w:rsidRPr="00836F01">
        <w:rPr>
          <w:rFonts w:ascii="Times New Roman" w:eastAsia="Times New Roman" w:hAnsi="Times New Roman"/>
          <w:color w:val="000000"/>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7" w:name="003307"/>
      <w:bookmarkEnd w:id="407"/>
      <w:r w:rsidRPr="00836F01">
        <w:rPr>
          <w:rFonts w:ascii="Times New Roman" w:eastAsia="Times New Roman" w:hAnsi="Times New Roman"/>
          <w:color w:val="000000"/>
          <w:sz w:val="24"/>
          <w:szCs w:val="24"/>
          <w:lang w:val="ru-RU"/>
        </w:rPr>
        <w:t>1) патриотического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8" w:name="003308"/>
      <w:bookmarkEnd w:id="408"/>
      <w:r w:rsidRPr="00836F01">
        <w:rPr>
          <w:rFonts w:ascii="Times New Roman" w:eastAsia="Times New Roman" w:hAnsi="Times New Roman"/>
          <w:color w:val="000000"/>
          <w:sz w:val="24"/>
          <w:szCs w:val="24"/>
          <w:lang w:val="ru-RU"/>
        </w:rPr>
        <w:t>проявление интереса к истории и современному состоянию российской науки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9" w:name="003309"/>
      <w:bookmarkEnd w:id="409"/>
      <w:r w:rsidRPr="00836F01">
        <w:rPr>
          <w:rFonts w:ascii="Times New Roman" w:eastAsia="Times New Roman" w:hAnsi="Times New Roman"/>
          <w:color w:val="000000"/>
          <w:sz w:val="24"/>
          <w:szCs w:val="24"/>
          <w:lang w:val="ru-RU"/>
        </w:rPr>
        <w:t>ценностное отношение к достижениям российских инженеров и ученых;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0" w:name="003310"/>
      <w:bookmarkEnd w:id="410"/>
      <w:r w:rsidRPr="00836F01">
        <w:rPr>
          <w:rFonts w:ascii="Times New Roman" w:eastAsia="Times New Roman" w:hAnsi="Times New Roman"/>
          <w:color w:val="000000"/>
          <w:sz w:val="24"/>
          <w:szCs w:val="24"/>
          <w:lang w:val="ru-RU"/>
        </w:rPr>
        <w:t>2) гражданского и духовно-нравственного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1" w:name="003311"/>
      <w:bookmarkEnd w:id="411"/>
      <w:r w:rsidRPr="00836F01">
        <w:rPr>
          <w:rFonts w:ascii="Times New Roman" w:eastAsia="Times New Roman" w:hAnsi="Times New Roman"/>
          <w:color w:val="000000"/>
          <w:sz w:val="24"/>
          <w:szCs w:val="24"/>
          <w:lang w:val="ru-RU"/>
        </w:rPr>
        <w:lastRenderedPageBreak/>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2" w:name="003312"/>
      <w:bookmarkEnd w:id="412"/>
      <w:r w:rsidRPr="00836F01">
        <w:rPr>
          <w:rFonts w:ascii="Times New Roman" w:eastAsia="Times New Roman" w:hAnsi="Times New Roman"/>
          <w:color w:val="000000"/>
          <w:sz w:val="24"/>
          <w:szCs w:val="24"/>
          <w:lang w:val="ru-RU"/>
        </w:rPr>
        <w:t>осознание важности морально-этических принципов в деятельности, связанной с реализацией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3" w:name="003313"/>
      <w:bookmarkEnd w:id="413"/>
      <w:r w:rsidRPr="00836F01">
        <w:rPr>
          <w:rFonts w:ascii="Times New Roman" w:eastAsia="Times New Roman" w:hAnsi="Times New Roman"/>
          <w:color w:val="000000"/>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4" w:name="003314"/>
      <w:bookmarkEnd w:id="414"/>
      <w:r w:rsidRPr="00836F01">
        <w:rPr>
          <w:rFonts w:ascii="Times New Roman" w:eastAsia="Times New Roman" w:hAnsi="Times New Roman"/>
          <w:color w:val="000000"/>
          <w:sz w:val="24"/>
          <w:szCs w:val="24"/>
          <w:lang w:val="ru-RU"/>
        </w:rPr>
        <w:t>3) эстетического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5" w:name="003315"/>
      <w:bookmarkEnd w:id="415"/>
      <w:r w:rsidRPr="00836F01">
        <w:rPr>
          <w:rFonts w:ascii="Times New Roman" w:eastAsia="Times New Roman" w:hAnsi="Times New Roman"/>
          <w:color w:val="000000"/>
          <w:sz w:val="24"/>
          <w:szCs w:val="24"/>
          <w:lang w:val="ru-RU"/>
        </w:rPr>
        <w:t>восприятие эстетических качеств предметов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6" w:name="003316"/>
      <w:bookmarkEnd w:id="416"/>
      <w:r w:rsidRPr="00836F01">
        <w:rPr>
          <w:rFonts w:ascii="Times New Roman" w:eastAsia="Times New Roman" w:hAnsi="Times New Roman"/>
          <w:color w:val="000000"/>
          <w:sz w:val="24"/>
          <w:szCs w:val="24"/>
          <w:lang w:val="ru-RU"/>
        </w:rPr>
        <w:t>умение создавать эстетически значимые изделия из различных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7" w:name="003317"/>
      <w:bookmarkEnd w:id="417"/>
      <w:r w:rsidRPr="00836F01">
        <w:rPr>
          <w:rFonts w:ascii="Times New Roman" w:eastAsia="Times New Roman" w:hAnsi="Times New Roman"/>
          <w:color w:val="000000"/>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8" w:name="003318"/>
      <w:bookmarkEnd w:id="418"/>
      <w:r w:rsidRPr="00836F01">
        <w:rPr>
          <w:rFonts w:ascii="Times New Roman" w:eastAsia="Times New Roman" w:hAnsi="Times New Roman"/>
          <w:color w:val="000000"/>
          <w:sz w:val="24"/>
          <w:szCs w:val="24"/>
          <w:lang w:val="ru-RU"/>
        </w:rPr>
        <w:t>осознание роли художественной культуры как средства коммуникации и самовыражения в современном обществе;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9" w:name="003319"/>
      <w:bookmarkEnd w:id="419"/>
      <w:r w:rsidRPr="00836F01">
        <w:rPr>
          <w:rFonts w:ascii="Times New Roman" w:eastAsia="Times New Roman" w:hAnsi="Times New Roman"/>
          <w:color w:val="000000"/>
          <w:sz w:val="24"/>
          <w:szCs w:val="24"/>
          <w:lang w:val="ru-RU"/>
        </w:rPr>
        <w:t>4) ценности научного познания и практической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0" w:name="003320"/>
      <w:bookmarkEnd w:id="420"/>
      <w:r w:rsidRPr="00836F01">
        <w:rPr>
          <w:rFonts w:ascii="Times New Roman" w:eastAsia="Times New Roman" w:hAnsi="Times New Roman"/>
          <w:color w:val="000000"/>
          <w:sz w:val="24"/>
          <w:szCs w:val="24"/>
          <w:lang w:val="ru-RU"/>
        </w:rPr>
        <w:t>осознание ценности науки как фундамента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1" w:name="003321"/>
      <w:bookmarkEnd w:id="421"/>
      <w:r w:rsidRPr="00836F01">
        <w:rPr>
          <w:rFonts w:ascii="Times New Roman" w:eastAsia="Times New Roman" w:hAnsi="Times New Roman"/>
          <w:color w:val="000000"/>
          <w:sz w:val="24"/>
          <w:szCs w:val="24"/>
          <w:lang w:val="ru-RU"/>
        </w:rPr>
        <w:t>развитие интереса к исследовательской деятельности, реализации на практике достижений науки;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2" w:name="003322"/>
      <w:bookmarkEnd w:id="422"/>
      <w:r w:rsidRPr="00836F01">
        <w:rPr>
          <w:rFonts w:ascii="Times New Roman" w:eastAsia="Times New Roman" w:hAnsi="Times New Roman"/>
          <w:color w:val="000000"/>
          <w:sz w:val="24"/>
          <w:szCs w:val="24"/>
          <w:lang w:val="ru-RU"/>
        </w:rPr>
        <w:t>5) формирования культуры здоровья и эмоционального благополучия: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3" w:name="003323"/>
      <w:bookmarkEnd w:id="423"/>
      <w:r w:rsidRPr="00836F01">
        <w:rPr>
          <w:rFonts w:ascii="Times New Roman" w:eastAsia="Times New Roman" w:hAnsi="Times New Roman"/>
          <w:color w:val="000000"/>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4" w:name="003324"/>
      <w:bookmarkEnd w:id="424"/>
      <w:r w:rsidRPr="00836F01">
        <w:rPr>
          <w:rFonts w:ascii="Times New Roman" w:eastAsia="Times New Roman" w:hAnsi="Times New Roman"/>
          <w:color w:val="000000"/>
          <w:sz w:val="24"/>
          <w:szCs w:val="24"/>
          <w:lang w:val="ru-RU"/>
        </w:rPr>
        <w:t>умение распознавать информационные угрозы и осуществлять защиту личности от этих угроз;</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5" w:name="003325"/>
      <w:bookmarkEnd w:id="425"/>
      <w:r w:rsidRPr="00836F01">
        <w:rPr>
          <w:rFonts w:ascii="Times New Roman" w:eastAsia="Times New Roman" w:hAnsi="Times New Roman"/>
          <w:color w:val="000000"/>
          <w:sz w:val="24"/>
          <w:szCs w:val="24"/>
          <w:lang w:val="ru-RU"/>
        </w:rPr>
        <w:t>6) трудового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6" w:name="003326"/>
      <w:bookmarkEnd w:id="426"/>
      <w:r w:rsidRPr="00836F01">
        <w:rPr>
          <w:rFonts w:ascii="Times New Roman" w:eastAsia="Times New Roman" w:hAnsi="Times New Roman"/>
          <w:color w:val="000000"/>
          <w:sz w:val="24"/>
          <w:szCs w:val="24"/>
          <w:lang w:val="ru-RU"/>
        </w:rPr>
        <w:t>уважение к труду, трудящимся, результатам труда (своего и других людей);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7" w:name="003327"/>
      <w:bookmarkEnd w:id="427"/>
      <w:r w:rsidRPr="00836F01">
        <w:rPr>
          <w:rFonts w:ascii="Times New Roman" w:eastAsia="Times New Roman" w:hAnsi="Times New Roman"/>
          <w:color w:val="000000"/>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8" w:name="003328"/>
      <w:bookmarkEnd w:id="428"/>
      <w:r w:rsidRPr="00836F01">
        <w:rPr>
          <w:rFonts w:ascii="Times New Roman" w:eastAsia="Times New Roman" w:hAnsi="Times New Roman"/>
          <w:color w:val="000000"/>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9" w:name="003329"/>
      <w:bookmarkEnd w:id="429"/>
      <w:r w:rsidRPr="00836F01">
        <w:rPr>
          <w:rFonts w:ascii="Times New Roman" w:eastAsia="Times New Roman" w:hAnsi="Times New Roman"/>
          <w:color w:val="000000"/>
          <w:sz w:val="24"/>
          <w:szCs w:val="24"/>
          <w:lang w:val="ru-RU"/>
        </w:rPr>
        <w:t>умение ориентироваться в мире современных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0" w:name="003330"/>
      <w:bookmarkEnd w:id="430"/>
      <w:r w:rsidRPr="00836F01">
        <w:rPr>
          <w:rFonts w:ascii="Times New Roman" w:eastAsia="Times New Roman" w:hAnsi="Times New Roman"/>
          <w:color w:val="000000"/>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1" w:name="003331"/>
      <w:bookmarkEnd w:id="431"/>
      <w:r w:rsidRPr="00836F01">
        <w:rPr>
          <w:rFonts w:ascii="Times New Roman" w:eastAsia="Times New Roman" w:hAnsi="Times New Roman"/>
          <w:color w:val="000000"/>
          <w:sz w:val="24"/>
          <w:szCs w:val="24"/>
          <w:lang w:val="ru-RU"/>
        </w:rPr>
        <w:t>ориентация на достижение выдающихся результатов в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2" w:name="003332"/>
      <w:bookmarkEnd w:id="432"/>
      <w:r w:rsidRPr="00836F01">
        <w:rPr>
          <w:rFonts w:ascii="Times New Roman" w:eastAsia="Times New Roman" w:hAnsi="Times New Roman"/>
          <w:color w:val="000000"/>
          <w:sz w:val="24"/>
          <w:szCs w:val="24"/>
          <w:lang w:val="ru-RU"/>
        </w:rPr>
        <w:t>7) экологического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3" w:name="003333"/>
      <w:bookmarkEnd w:id="433"/>
      <w:r w:rsidRPr="00836F01">
        <w:rPr>
          <w:rFonts w:ascii="Times New Roman" w:eastAsia="Times New Roman" w:hAnsi="Times New Roman"/>
          <w:color w:val="000000"/>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4" w:name="003334"/>
      <w:bookmarkEnd w:id="434"/>
      <w:r w:rsidRPr="00836F01">
        <w:rPr>
          <w:rFonts w:ascii="Times New Roman" w:eastAsia="Times New Roman" w:hAnsi="Times New Roman"/>
          <w:color w:val="000000"/>
          <w:sz w:val="24"/>
          <w:szCs w:val="24"/>
          <w:lang w:val="ru-RU"/>
        </w:rPr>
        <w:t>осознание пределов преобразовательной деятельности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5" w:name="003335"/>
      <w:bookmarkEnd w:id="435"/>
      <w:r w:rsidRPr="00836F01">
        <w:rPr>
          <w:rFonts w:ascii="Times New Roman" w:eastAsia="Times New Roman" w:hAnsi="Times New Roman"/>
          <w:color w:val="000000"/>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6" w:name="003336"/>
      <w:bookmarkEnd w:id="436"/>
      <w:r w:rsidRPr="00836F01">
        <w:rPr>
          <w:rFonts w:ascii="Times New Roman" w:eastAsia="Times New Roman" w:hAnsi="Times New Roman"/>
          <w:color w:val="000000"/>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7" w:name="003337"/>
      <w:bookmarkEnd w:id="437"/>
      <w:r w:rsidRPr="00836F01">
        <w:rPr>
          <w:rFonts w:ascii="Times New Roman" w:eastAsia="Times New Roman" w:hAnsi="Times New Roman"/>
          <w:color w:val="000000"/>
          <w:sz w:val="24"/>
          <w:szCs w:val="24"/>
          <w:lang w:val="ru-RU"/>
        </w:rPr>
        <w:t>выявлять и характеризовать существенные признаки природных и рукотворных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8" w:name="003338"/>
      <w:bookmarkEnd w:id="438"/>
      <w:r w:rsidRPr="00836F01">
        <w:rPr>
          <w:rFonts w:ascii="Times New Roman" w:eastAsia="Times New Roman" w:hAnsi="Times New Roman"/>
          <w:color w:val="000000"/>
          <w:sz w:val="24"/>
          <w:szCs w:val="24"/>
          <w:lang w:val="ru-RU"/>
        </w:rPr>
        <w:t>устанавливать существенный признак классификации, основание для обобщения и сравнения;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9" w:name="003339"/>
      <w:bookmarkEnd w:id="439"/>
      <w:r w:rsidRPr="00836F01">
        <w:rPr>
          <w:rFonts w:ascii="Times New Roman" w:eastAsia="Times New Roman" w:hAnsi="Times New Roman"/>
          <w:color w:val="000000"/>
          <w:sz w:val="24"/>
          <w:szCs w:val="24"/>
          <w:lang w:val="ru-RU"/>
        </w:rPr>
        <w:lastRenderedPageBreak/>
        <w:t>выявлять закономерности и противоречия в рассматриваемых фактах, данных и наблюдениях, относящихся к внешнему миру;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0" w:name="003340"/>
      <w:bookmarkEnd w:id="440"/>
      <w:r w:rsidRPr="00836F01">
        <w:rPr>
          <w:rFonts w:ascii="Times New Roman" w:eastAsia="Times New Roman" w:hAnsi="Times New Roman"/>
          <w:color w:val="000000"/>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1" w:name="003341"/>
      <w:bookmarkEnd w:id="441"/>
      <w:r w:rsidRPr="00836F01">
        <w:rPr>
          <w:rFonts w:ascii="Times New Roman" w:eastAsia="Times New Roman" w:hAnsi="Times New Roman"/>
          <w:color w:val="000000"/>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2" w:name="003342"/>
      <w:bookmarkEnd w:id="442"/>
      <w:r w:rsidRPr="00836F01">
        <w:rPr>
          <w:rFonts w:ascii="Times New Roman" w:eastAsia="Times New Roman" w:hAnsi="Times New Roman"/>
          <w:color w:val="000000"/>
          <w:sz w:val="24"/>
          <w:szCs w:val="24"/>
          <w:lang w:val="ru-RU"/>
        </w:rPr>
        <w:t>У обучающегося будут сформированы следующие базовые проектные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3" w:name="003343"/>
      <w:bookmarkEnd w:id="443"/>
      <w:r w:rsidRPr="00836F01">
        <w:rPr>
          <w:rFonts w:ascii="Times New Roman" w:eastAsia="Times New Roman" w:hAnsi="Times New Roman"/>
          <w:color w:val="000000"/>
          <w:sz w:val="24"/>
          <w:szCs w:val="24"/>
          <w:lang w:val="ru-RU"/>
        </w:rPr>
        <w:t>выявлять проблемы, связанные с ними цели и задачи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4" w:name="003344"/>
      <w:bookmarkEnd w:id="444"/>
      <w:r w:rsidRPr="00836F01">
        <w:rPr>
          <w:rFonts w:ascii="Times New Roman" w:eastAsia="Times New Roman" w:hAnsi="Times New Roman"/>
          <w:color w:val="000000"/>
          <w:sz w:val="24"/>
          <w:szCs w:val="24"/>
          <w:lang w:val="ru-RU"/>
        </w:rPr>
        <w:t>осуществлять планирование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5" w:name="003345"/>
      <w:bookmarkEnd w:id="445"/>
      <w:r w:rsidRPr="00836F01">
        <w:rPr>
          <w:rFonts w:ascii="Times New Roman" w:eastAsia="Times New Roman" w:hAnsi="Times New Roman"/>
          <w:color w:val="000000"/>
          <w:sz w:val="24"/>
          <w:szCs w:val="24"/>
          <w:lang w:val="ru-RU"/>
        </w:rPr>
        <w:t>разрабатывать и реализовывать проектный замысел и оформлять его в форме "продукта";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6" w:name="003346"/>
      <w:bookmarkEnd w:id="446"/>
      <w:r w:rsidRPr="00836F01">
        <w:rPr>
          <w:rFonts w:ascii="Times New Roman" w:eastAsia="Times New Roman" w:hAnsi="Times New Roman"/>
          <w:color w:val="000000"/>
          <w:sz w:val="24"/>
          <w:szCs w:val="24"/>
          <w:lang w:val="ru-RU"/>
        </w:rPr>
        <w:t>осуществлять самооценку процесса и результата проектной деятельности, взаимооценку.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7" w:name="003347"/>
      <w:bookmarkEnd w:id="447"/>
      <w:r w:rsidRPr="00836F01">
        <w:rPr>
          <w:rFonts w:ascii="Times New Roman" w:eastAsia="Times New Roman" w:hAnsi="Times New Roman"/>
          <w:color w:val="000000"/>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8" w:name="003348"/>
      <w:bookmarkEnd w:id="448"/>
      <w:r w:rsidRPr="00836F01">
        <w:rPr>
          <w:rFonts w:ascii="Times New Roman" w:eastAsia="Times New Roman" w:hAnsi="Times New Roman"/>
          <w:color w:val="000000"/>
          <w:sz w:val="24"/>
          <w:szCs w:val="24"/>
          <w:lang w:val="ru-RU"/>
        </w:rPr>
        <w:t>использовать вопросы как исследовательский инструмент познания;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9" w:name="003349"/>
      <w:bookmarkEnd w:id="449"/>
      <w:r w:rsidRPr="00836F01">
        <w:rPr>
          <w:rFonts w:ascii="Times New Roman" w:eastAsia="Times New Roman" w:hAnsi="Times New Roman"/>
          <w:color w:val="000000"/>
          <w:sz w:val="24"/>
          <w:szCs w:val="24"/>
          <w:lang w:val="ru-RU"/>
        </w:rPr>
        <w:t>формировать запросы к информационной системе с целью получения необходимой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0" w:name="003350"/>
      <w:bookmarkEnd w:id="450"/>
      <w:r w:rsidRPr="00836F01">
        <w:rPr>
          <w:rFonts w:ascii="Times New Roman" w:eastAsia="Times New Roman" w:hAnsi="Times New Roman"/>
          <w:color w:val="000000"/>
          <w:sz w:val="24"/>
          <w:szCs w:val="24"/>
          <w:lang w:val="ru-RU"/>
        </w:rPr>
        <w:t>оценивать полноту, достоверность и актуальность полученной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1" w:name="003351"/>
      <w:bookmarkEnd w:id="451"/>
      <w:r w:rsidRPr="00836F01">
        <w:rPr>
          <w:rFonts w:ascii="Times New Roman" w:eastAsia="Times New Roman" w:hAnsi="Times New Roman"/>
          <w:color w:val="000000"/>
          <w:sz w:val="24"/>
          <w:szCs w:val="24"/>
          <w:lang w:val="ru-RU"/>
        </w:rPr>
        <w:t>опытным путем изучать свойства различных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2" w:name="003352"/>
      <w:bookmarkEnd w:id="452"/>
      <w:r w:rsidRPr="00836F01">
        <w:rPr>
          <w:rFonts w:ascii="Times New Roman" w:eastAsia="Times New Roman" w:hAnsi="Times New Roman"/>
          <w:color w:val="000000"/>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3" w:name="003353"/>
      <w:bookmarkEnd w:id="453"/>
      <w:r w:rsidRPr="00836F01">
        <w:rPr>
          <w:rFonts w:ascii="Times New Roman" w:eastAsia="Times New Roman" w:hAnsi="Times New Roman"/>
          <w:color w:val="000000"/>
          <w:sz w:val="24"/>
          <w:szCs w:val="24"/>
          <w:lang w:val="ru-RU"/>
        </w:rPr>
        <w:t>строить и оценивать модели объектов, явлений и процессов;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4" w:name="003354"/>
      <w:bookmarkEnd w:id="454"/>
      <w:r w:rsidRPr="00836F01">
        <w:rPr>
          <w:rFonts w:ascii="Times New Roman" w:eastAsia="Times New Roman" w:hAnsi="Times New Roman"/>
          <w:color w:val="000000"/>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5" w:name="003355"/>
      <w:bookmarkEnd w:id="455"/>
      <w:r w:rsidRPr="00836F01">
        <w:rPr>
          <w:rFonts w:ascii="Times New Roman" w:eastAsia="Times New Roman" w:hAnsi="Times New Roman"/>
          <w:color w:val="000000"/>
          <w:sz w:val="24"/>
          <w:szCs w:val="24"/>
          <w:lang w:val="ru-RU"/>
        </w:rPr>
        <w:t>уметь оценивать правильность выполнения учебной задачи, собственные возможности ее решения;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6" w:name="003356"/>
      <w:bookmarkEnd w:id="456"/>
      <w:r w:rsidRPr="00836F01">
        <w:rPr>
          <w:rFonts w:ascii="Times New Roman" w:eastAsia="Times New Roman" w:hAnsi="Times New Roman"/>
          <w:color w:val="000000"/>
          <w:sz w:val="24"/>
          <w:szCs w:val="24"/>
          <w:lang w:val="ru-RU"/>
        </w:rPr>
        <w:t>прогнозировать поведение технической системы, в том числе с учетом синергетических эффектов.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7" w:name="003357"/>
      <w:bookmarkEnd w:id="457"/>
      <w:r w:rsidRPr="00836F01">
        <w:rPr>
          <w:rFonts w:ascii="Times New Roman" w:eastAsia="Times New Roman" w:hAnsi="Times New Roman"/>
          <w:color w:val="000000"/>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8" w:name="003358"/>
      <w:bookmarkEnd w:id="458"/>
      <w:r w:rsidRPr="00836F01">
        <w:rPr>
          <w:rFonts w:ascii="Times New Roman" w:eastAsia="Times New Roman" w:hAnsi="Times New Roman"/>
          <w:color w:val="000000"/>
          <w:sz w:val="24"/>
          <w:szCs w:val="24"/>
          <w:lang w:val="ru-RU"/>
        </w:rPr>
        <w:t>выбирать форму представления информации в зависимости от поставленной задачи;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9" w:name="003359"/>
      <w:bookmarkEnd w:id="459"/>
      <w:r w:rsidRPr="00836F01">
        <w:rPr>
          <w:rFonts w:ascii="Times New Roman" w:eastAsia="Times New Roman" w:hAnsi="Times New Roman"/>
          <w:color w:val="000000"/>
          <w:sz w:val="24"/>
          <w:szCs w:val="24"/>
          <w:lang w:val="ru-RU"/>
        </w:rPr>
        <w:t>понимать различие между данными, информацией и знаниями;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0" w:name="003360"/>
      <w:bookmarkEnd w:id="460"/>
      <w:r w:rsidRPr="00836F01">
        <w:rPr>
          <w:rFonts w:ascii="Times New Roman" w:eastAsia="Times New Roman" w:hAnsi="Times New Roman"/>
          <w:color w:val="000000"/>
          <w:sz w:val="24"/>
          <w:szCs w:val="24"/>
          <w:lang w:val="ru-RU"/>
        </w:rPr>
        <w:t>владеть начальными навыками работы с "большими данными";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1" w:name="003361"/>
      <w:bookmarkEnd w:id="461"/>
      <w:r w:rsidRPr="00836F01">
        <w:rPr>
          <w:rFonts w:ascii="Times New Roman" w:eastAsia="Times New Roman" w:hAnsi="Times New Roman"/>
          <w:color w:val="000000"/>
          <w:sz w:val="24"/>
          <w:szCs w:val="24"/>
          <w:lang w:val="ru-RU"/>
        </w:rPr>
        <w:t>владеть технологией трансформации данных в информацию, информации в знания.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2" w:name="003362"/>
      <w:bookmarkEnd w:id="462"/>
      <w:r w:rsidRPr="00836F01">
        <w:rPr>
          <w:rFonts w:ascii="Times New Roman" w:eastAsia="Times New Roman" w:hAnsi="Times New Roman"/>
          <w:color w:val="000000"/>
          <w:sz w:val="24"/>
          <w:szCs w:val="24"/>
          <w:lang w:val="ru-RU"/>
        </w:rPr>
        <w:t>У обучающегося будут сформированы умения самоорганизации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3" w:name="003363"/>
      <w:bookmarkEnd w:id="463"/>
      <w:r w:rsidRPr="00836F01">
        <w:rPr>
          <w:rFonts w:ascii="Times New Roman" w:eastAsia="Times New Roman" w:hAnsi="Times New Roman"/>
          <w:color w:val="000000"/>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4" w:name="003364"/>
      <w:bookmarkEnd w:id="464"/>
      <w:r w:rsidRPr="00836F01">
        <w:rPr>
          <w:rFonts w:ascii="Times New Roman" w:eastAsia="Times New Roman" w:hAnsi="Times New Roman"/>
          <w:color w:val="000000"/>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5" w:name="003365"/>
      <w:bookmarkEnd w:id="465"/>
      <w:r w:rsidRPr="00836F01">
        <w:rPr>
          <w:rFonts w:ascii="Times New Roman" w:eastAsia="Times New Roman" w:hAnsi="Times New Roman"/>
          <w:color w:val="000000"/>
          <w:sz w:val="24"/>
          <w:szCs w:val="24"/>
          <w:lang w:val="ru-RU"/>
        </w:rPr>
        <w:t>делать выбор и брать ответственность за решение.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6" w:name="003366"/>
      <w:bookmarkEnd w:id="466"/>
      <w:r w:rsidRPr="00836F01">
        <w:rPr>
          <w:rFonts w:ascii="Times New Roman" w:eastAsia="Times New Roman" w:hAnsi="Times New Roman"/>
          <w:color w:val="000000"/>
          <w:sz w:val="24"/>
          <w:szCs w:val="24"/>
          <w:lang w:val="ru-RU"/>
        </w:rPr>
        <w:lastRenderedPageBreak/>
        <w:t>У обучающегося будут сформированы умения самоконтроля (рефлексии)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7" w:name="003367"/>
      <w:bookmarkEnd w:id="467"/>
      <w:r w:rsidRPr="00836F01">
        <w:rPr>
          <w:rFonts w:ascii="Times New Roman" w:eastAsia="Times New Roman" w:hAnsi="Times New Roman"/>
          <w:color w:val="000000"/>
          <w:sz w:val="24"/>
          <w:szCs w:val="24"/>
          <w:lang w:val="ru-RU"/>
        </w:rPr>
        <w:t>давать адекватную оценку ситуации и предлагать план ее изменения;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8" w:name="003368"/>
      <w:bookmarkEnd w:id="468"/>
      <w:r w:rsidRPr="00836F01">
        <w:rPr>
          <w:rFonts w:ascii="Times New Roman" w:eastAsia="Times New Roman" w:hAnsi="Times New Roman"/>
          <w:color w:val="000000"/>
          <w:sz w:val="24"/>
          <w:szCs w:val="24"/>
          <w:lang w:val="ru-RU"/>
        </w:rPr>
        <w:t>объяснять причины достижения (недостижения) результатов преобразовательной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9" w:name="003369"/>
      <w:bookmarkEnd w:id="469"/>
      <w:r w:rsidRPr="00836F01">
        <w:rPr>
          <w:rFonts w:ascii="Times New Roman" w:eastAsia="Times New Roman" w:hAnsi="Times New Roman"/>
          <w:color w:val="000000"/>
          <w:sz w:val="24"/>
          <w:szCs w:val="24"/>
          <w:lang w:val="ru-RU"/>
        </w:rPr>
        <w:t>вносить необходимые коррективы в деятельность по решению задачи или по осуществлению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0" w:name="003370"/>
      <w:bookmarkEnd w:id="470"/>
      <w:r w:rsidRPr="00836F01">
        <w:rPr>
          <w:rFonts w:ascii="Times New Roman" w:eastAsia="Times New Roman" w:hAnsi="Times New Roman"/>
          <w:color w:val="000000"/>
          <w:sz w:val="24"/>
          <w:szCs w:val="24"/>
          <w:lang w:val="ru-RU"/>
        </w:rPr>
        <w:t>оценивать соответствие результата цели и условиям и при необходимости корректировать цель и процесс ее достижения.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1" w:name="003371"/>
      <w:bookmarkEnd w:id="471"/>
      <w:r w:rsidRPr="00836F01">
        <w:rPr>
          <w:rFonts w:ascii="Times New Roman" w:eastAsia="Times New Roman" w:hAnsi="Times New Roman"/>
          <w:color w:val="000000"/>
          <w:sz w:val="24"/>
          <w:szCs w:val="24"/>
          <w:lang w:val="ru-RU"/>
        </w:rPr>
        <w:t>У обучающегося будут сформированы умения принятия себя и других людей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2" w:name="003372"/>
      <w:bookmarkEnd w:id="472"/>
      <w:r w:rsidRPr="00836F01">
        <w:rPr>
          <w:rFonts w:ascii="Times New Roman" w:eastAsia="Times New Roman" w:hAnsi="Times New Roman"/>
          <w:color w:val="000000"/>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3" w:name="003373"/>
      <w:bookmarkEnd w:id="473"/>
      <w:r w:rsidRPr="00836F01">
        <w:rPr>
          <w:rFonts w:ascii="Times New Roman" w:eastAsia="Times New Roman" w:hAnsi="Times New Roman"/>
          <w:color w:val="000000"/>
          <w:sz w:val="24"/>
          <w:szCs w:val="24"/>
          <w:lang w:val="ru-RU"/>
        </w:rPr>
        <w:t>У обучающегося будут сформированы умения общения как часть коммуникативных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4" w:name="003374"/>
      <w:bookmarkEnd w:id="474"/>
      <w:r w:rsidRPr="00836F01">
        <w:rPr>
          <w:rFonts w:ascii="Times New Roman" w:eastAsia="Times New Roman" w:hAnsi="Times New Roman"/>
          <w:color w:val="000000"/>
          <w:sz w:val="24"/>
          <w:szCs w:val="24"/>
          <w:lang w:val="ru-RU"/>
        </w:rPr>
        <w:t>в ходе обсуждения учебного материала, планирования и осуществления учебного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5" w:name="003375"/>
      <w:bookmarkEnd w:id="475"/>
      <w:r w:rsidRPr="00836F01">
        <w:rPr>
          <w:rFonts w:ascii="Times New Roman" w:eastAsia="Times New Roman" w:hAnsi="Times New Roman"/>
          <w:color w:val="000000"/>
          <w:sz w:val="24"/>
          <w:szCs w:val="24"/>
          <w:lang w:val="ru-RU"/>
        </w:rPr>
        <w:t>в рамках публичного представления результатов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6" w:name="003376"/>
      <w:bookmarkEnd w:id="476"/>
      <w:r w:rsidRPr="00836F01">
        <w:rPr>
          <w:rFonts w:ascii="Times New Roman" w:eastAsia="Times New Roman" w:hAnsi="Times New Roman"/>
          <w:color w:val="000000"/>
          <w:sz w:val="24"/>
          <w:szCs w:val="24"/>
          <w:lang w:val="ru-RU"/>
        </w:rPr>
        <w:t>в ходе совместного решения задачи с использованием облачных сервисов;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7" w:name="003377"/>
      <w:bookmarkEnd w:id="477"/>
      <w:r w:rsidRPr="00836F01">
        <w:rPr>
          <w:rFonts w:ascii="Times New Roman" w:eastAsia="Times New Roman" w:hAnsi="Times New Roman"/>
          <w:color w:val="000000"/>
          <w:sz w:val="24"/>
          <w:szCs w:val="24"/>
          <w:lang w:val="ru-RU"/>
        </w:rPr>
        <w:t>в ходе общения с представителями других культур, в частности, в социальных сетях.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8" w:name="003378"/>
      <w:bookmarkEnd w:id="478"/>
      <w:r w:rsidRPr="00836F01">
        <w:rPr>
          <w:rFonts w:ascii="Times New Roman" w:eastAsia="Times New Roman" w:hAnsi="Times New Roman"/>
          <w:color w:val="000000"/>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9" w:name="003379"/>
      <w:bookmarkEnd w:id="479"/>
      <w:r w:rsidRPr="00836F01">
        <w:rPr>
          <w:rFonts w:ascii="Times New Roman" w:eastAsia="Times New Roman" w:hAnsi="Times New Roman"/>
          <w:color w:val="000000"/>
          <w:sz w:val="24"/>
          <w:szCs w:val="24"/>
          <w:lang w:val="ru-RU"/>
        </w:rPr>
        <w:t>понимать и использовать преимущества командной работы при реализации учебного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0" w:name="003380"/>
      <w:bookmarkEnd w:id="480"/>
      <w:r w:rsidRPr="00836F01">
        <w:rPr>
          <w:rFonts w:ascii="Times New Roman" w:eastAsia="Times New Roman" w:hAnsi="Times New Roman"/>
          <w:color w:val="000000"/>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1" w:name="003381"/>
      <w:bookmarkEnd w:id="481"/>
      <w:r w:rsidRPr="00836F01">
        <w:rPr>
          <w:rFonts w:ascii="Times New Roman" w:eastAsia="Times New Roman" w:hAnsi="Times New Roman"/>
          <w:color w:val="000000"/>
          <w:sz w:val="24"/>
          <w:szCs w:val="24"/>
          <w:lang w:val="ru-RU"/>
        </w:rPr>
        <w:t>уметь адекватно интерпретировать высказывания собеседника - участника совместной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2" w:name="003382"/>
      <w:bookmarkEnd w:id="482"/>
      <w:r w:rsidRPr="00836F01">
        <w:rPr>
          <w:rFonts w:ascii="Times New Roman" w:eastAsia="Times New Roman" w:hAnsi="Times New Roman"/>
          <w:color w:val="000000"/>
          <w:sz w:val="24"/>
          <w:szCs w:val="24"/>
          <w:lang w:val="ru-RU"/>
        </w:rPr>
        <w:t>владеть навыками отстаивания своей точки зрения, используя при этом законы логики;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3" w:name="003383"/>
      <w:bookmarkEnd w:id="483"/>
      <w:r w:rsidRPr="00836F01">
        <w:rPr>
          <w:rFonts w:ascii="Times New Roman" w:eastAsia="Times New Roman" w:hAnsi="Times New Roman"/>
          <w:color w:val="000000"/>
          <w:sz w:val="24"/>
          <w:szCs w:val="24"/>
          <w:lang w:val="ru-RU"/>
        </w:rPr>
        <w:t>уметь распознавать некорректную аргументацию.</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Предметные результаты освоения программы по труду (технологии) на уровне основного общего 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Для всех модулей обязательные предметные результаты: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4" w:name="003386"/>
      <w:bookmarkEnd w:id="484"/>
      <w:r w:rsidRPr="00836F01">
        <w:rPr>
          <w:rFonts w:ascii="Times New Roman" w:eastAsia="Times New Roman" w:hAnsi="Times New Roman"/>
          <w:color w:val="000000"/>
          <w:sz w:val="24"/>
          <w:szCs w:val="24"/>
          <w:lang w:val="ru-RU"/>
        </w:rPr>
        <w:t>организовывать рабочее место в соответствии с изучаемым предметом;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5" w:name="003387"/>
      <w:bookmarkEnd w:id="485"/>
      <w:r w:rsidRPr="00836F01">
        <w:rPr>
          <w:rFonts w:ascii="Times New Roman" w:eastAsia="Times New Roman" w:hAnsi="Times New Roman"/>
          <w:color w:val="000000"/>
          <w:sz w:val="24"/>
          <w:szCs w:val="24"/>
          <w:lang w:val="ru-RU"/>
        </w:rPr>
        <w:t>соблюдать правила безопасного использования ручных и электрифицированных инструментов и оборудования;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6" w:name="003388"/>
      <w:bookmarkEnd w:id="486"/>
      <w:r w:rsidRPr="00836F01">
        <w:rPr>
          <w:rFonts w:ascii="Times New Roman" w:eastAsia="Times New Roman" w:hAnsi="Times New Roman"/>
          <w:color w:val="000000"/>
          <w:sz w:val="24"/>
          <w:szCs w:val="24"/>
          <w:lang w:val="ru-RU"/>
        </w:rPr>
        <w:t>грамотно и осознанно выполнять технологические операции в соответствии с изучаемой технологией.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7" w:name="003389"/>
      <w:bookmarkEnd w:id="487"/>
      <w:r w:rsidRPr="00836F01">
        <w:rPr>
          <w:rFonts w:ascii="Times New Roman" w:eastAsia="Times New Roman" w:hAnsi="Times New Roman"/>
          <w:color w:val="000000"/>
          <w:sz w:val="24"/>
          <w:szCs w:val="24"/>
          <w:lang w:val="ru-RU"/>
        </w:rPr>
        <w:t>Предметные результаты освоения содержания модуля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8" w:name="003390"/>
      <w:bookmarkEnd w:id="488"/>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9" w:name="003391"/>
      <w:bookmarkEnd w:id="489"/>
      <w:r w:rsidRPr="00836F01">
        <w:rPr>
          <w:rFonts w:ascii="Times New Roman" w:eastAsia="Times New Roman" w:hAnsi="Times New Roman"/>
          <w:color w:val="000000"/>
          <w:sz w:val="24"/>
          <w:szCs w:val="24"/>
          <w:lang w:val="ru-RU"/>
        </w:rPr>
        <w:t>называть и характеризовать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0" w:name="003392"/>
      <w:bookmarkEnd w:id="490"/>
      <w:r w:rsidRPr="00836F01">
        <w:rPr>
          <w:rFonts w:ascii="Times New Roman" w:eastAsia="Times New Roman" w:hAnsi="Times New Roman"/>
          <w:color w:val="000000"/>
          <w:sz w:val="24"/>
          <w:szCs w:val="24"/>
          <w:lang w:val="ru-RU"/>
        </w:rPr>
        <w:t>называть и характеризовать потребности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1" w:name="003393"/>
      <w:bookmarkEnd w:id="491"/>
      <w:r w:rsidRPr="00836F01">
        <w:rPr>
          <w:rFonts w:ascii="Times New Roman" w:eastAsia="Times New Roman" w:hAnsi="Times New Roman"/>
          <w:color w:val="000000"/>
          <w:sz w:val="24"/>
          <w:szCs w:val="24"/>
          <w:lang w:val="ru-RU"/>
        </w:rPr>
        <w:t>классифицировать технику, описывать назначение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2" w:name="003394"/>
      <w:bookmarkEnd w:id="492"/>
      <w:r w:rsidRPr="00836F01">
        <w:rPr>
          <w:rFonts w:ascii="Times New Roman" w:eastAsia="Times New Roman" w:hAnsi="Times New Roman"/>
          <w:color w:val="000000"/>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3" w:name="003395"/>
      <w:bookmarkEnd w:id="493"/>
      <w:r w:rsidRPr="00836F01">
        <w:rPr>
          <w:rFonts w:ascii="Times New Roman" w:eastAsia="Times New Roman" w:hAnsi="Times New Roman"/>
          <w:color w:val="000000"/>
          <w:sz w:val="24"/>
          <w:szCs w:val="24"/>
          <w:lang w:val="ru-RU"/>
        </w:rPr>
        <w:lastRenderedPageBreak/>
        <w:t>использовать метод учебного проектирования, выполнять учебные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4" w:name="003396"/>
      <w:bookmarkEnd w:id="494"/>
      <w:r w:rsidRPr="00836F01">
        <w:rPr>
          <w:rFonts w:ascii="Times New Roman" w:eastAsia="Times New Roman" w:hAnsi="Times New Roman"/>
          <w:color w:val="000000"/>
          <w:sz w:val="24"/>
          <w:szCs w:val="24"/>
          <w:lang w:val="ru-RU"/>
        </w:rPr>
        <w:t>называть и характеризовать профессии, связанные с миром техники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5" w:name="003397"/>
      <w:bookmarkEnd w:id="495"/>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6" w:name="003398"/>
      <w:bookmarkEnd w:id="496"/>
      <w:r w:rsidRPr="00836F01">
        <w:rPr>
          <w:rFonts w:ascii="Times New Roman" w:eastAsia="Times New Roman" w:hAnsi="Times New Roman"/>
          <w:color w:val="000000"/>
          <w:sz w:val="24"/>
          <w:szCs w:val="24"/>
          <w:lang w:val="ru-RU"/>
        </w:rPr>
        <w:t>называть и характеризовать машины и механизмы;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7" w:name="003399"/>
      <w:bookmarkEnd w:id="497"/>
      <w:r w:rsidRPr="00836F01">
        <w:rPr>
          <w:rFonts w:ascii="Times New Roman" w:eastAsia="Times New Roman" w:hAnsi="Times New Roman"/>
          <w:color w:val="000000"/>
          <w:sz w:val="24"/>
          <w:szCs w:val="24"/>
          <w:lang w:val="ru-RU"/>
        </w:rPr>
        <w:t>характеризовать предметы труда в различных видах материального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8" w:name="003400"/>
      <w:bookmarkEnd w:id="498"/>
      <w:r w:rsidRPr="00836F01">
        <w:rPr>
          <w:rFonts w:ascii="Times New Roman" w:eastAsia="Times New Roman" w:hAnsi="Times New Roman"/>
          <w:color w:val="000000"/>
          <w:sz w:val="24"/>
          <w:szCs w:val="24"/>
          <w:lang w:val="ru-RU"/>
        </w:rPr>
        <w:t>характеризовать профессии, связанные с инженерной и изобретательской деятельностью.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9" w:name="003401"/>
      <w:bookmarkEnd w:id="499"/>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0" w:name="003402"/>
      <w:bookmarkEnd w:id="500"/>
      <w:r w:rsidRPr="00836F01">
        <w:rPr>
          <w:rFonts w:ascii="Times New Roman" w:eastAsia="Times New Roman" w:hAnsi="Times New Roman"/>
          <w:color w:val="000000"/>
          <w:sz w:val="24"/>
          <w:szCs w:val="24"/>
          <w:lang w:val="ru-RU"/>
        </w:rPr>
        <w:t>приводить примеры развития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1" w:name="003403"/>
      <w:bookmarkEnd w:id="501"/>
      <w:r w:rsidRPr="00836F01">
        <w:rPr>
          <w:rFonts w:ascii="Times New Roman" w:eastAsia="Times New Roman" w:hAnsi="Times New Roman"/>
          <w:color w:val="000000"/>
          <w:sz w:val="24"/>
          <w:szCs w:val="24"/>
          <w:lang w:val="ru-RU"/>
        </w:rPr>
        <w:t>называть и характеризовать народные промыслы и ремесла России;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2" w:name="003404"/>
      <w:bookmarkEnd w:id="502"/>
      <w:r w:rsidRPr="00836F01">
        <w:rPr>
          <w:rFonts w:ascii="Times New Roman" w:eastAsia="Times New Roman" w:hAnsi="Times New Roman"/>
          <w:color w:val="000000"/>
          <w:sz w:val="24"/>
          <w:szCs w:val="24"/>
          <w:lang w:val="ru-RU"/>
        </w:rPr>
        <w:t>оценивать области применения технологий, понимать их возможности и ограничения;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3" w:name="003405"/>
      <w:bookmarkEnd w:id="503"/>
      <w:r w:rsidRPr="00836F01">
        <w:rPr>
          <w:rFonts w:ascii="Times New Roman" w:eastAsia="Times New Roman" w:hAnsi="Times New Roman"/>
          <w:color w:val="000000"/>
          <w:sz w:val="24"/>
          <w:szCs w:val="24"/>
          <w:lang w:val="ru-RU"/>
        </w:rPr>
        <w:t>оценивать условия и риски применимости технологий с позиций экологических последствий;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4" w:name="003406"/>
      <w:bookmarkEnd w:id="504"/>
      <w:r w:rsidRPr="00836F01">
        <w:rPr>
          <w:rFonts w:ascii="Times New Roman" w:eastAsia="Times New Roman" w:hAnsi="Times New Roman"/>
          <w:color w:val="000000"/>
          <w:sz w:val="24"/>
          <w:szCs w:val="24"/>
          <w:lang w:val="ru-RU"/>
        </w:rPr>
        <w:t>выявлять экологические проблемы;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5" w:name="003407"/>
      <w:bookmarkEnd w:id="505"/>
      <w:r w:rsidRPr="00836F01">
        <w:rPr>
          <w:rFonts w:ascii="Times New Roman" w:eastAsia="Times New Roman" w:hAnsi="Times New Roman"/>
          <w:color w:val="000000"/>
          <w:sz w:val="24"/>
          <w:szCs w:val="24"/>
          <w:lang w:val="ru-RU"/>
        </w:rPr>
        <w:t>характеризовать профессии, связанные со сферой дизайна.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6" w:name="003408"/>
      <w:bookmarkEnd w:id="506"/>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7" w:name="003409"/>
      <w:bookmarkEnd w:id="507"/>
      <w:r w:rsidRPr="00836F01">
        <w:rPr>
          <w:rFonts w:ascii="Times New Roman" w:eastAsia="Times New Roman" w:hAnsi="Times New Roman"/>
          <w:color w:val="000000"/>
          <w:sz w:val="24"/>
          <w:szCs w:val="24"/>
          <w:lang w:val="ru-RU"/>
        </w:rPr>
        <w:t>называть основные принципы управления производственным и технологическим процессами;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8" w:name="003410"/>
      <w:bookmarkEnd w:id="508"/>
      <w:r w:rsidRPr="00836F01">
        <w:rPr>
          <w:rFonts w:ascii="Times New Roman" w:eastAsia="Times New Roman" w:hAnsi="Times New Roman"/>
          <w:color w:val="000000"/>
          <w:sz w:val="24"/>
          <w:szCs w:val="24"/>
          <w:lang w:val="ru-RU"/>
        </w:rPr>
        <w:t>анализировать возможности и сферу применения современных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9" w:name="003411"/>
      <w:bookmarkEnd w:id="509"/>
      <w:r w:rsidRPr="00836F01">
        <w:rPr>
          <w:rFonts w:ascii="Times New Roman" w:eastAsia="Times New Roman" w:hAnsi="Times New Roman"/>
          <w:color w:val="000000"/>
          <w:sz w:val="24"/>
          <w:szCs w:val="24"/>
          <w:lang w:val="ru-RU"/>
        </w:rPr>
        <w:t>характеризовать направления развития и особенности перспективных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0" w:name="003412"/>
      <w:bookmarkEnd w:id="510"/>
      <w:r w:rsidRPr="00836F01">
        <w:rPr>
          <w:rFonts w:ascii="Times New Roman" w:eastAsia="Times New Roman" w:hAnsi="Times New Roman"/>
          <w:color w:val="000000"/>
          <w:sz w:val="24"/>
          <w:szCs w:val="24"/>
          <w:lang w:val="ru-RU"/>
        </w:rPr>
        <w:t>предлагать предпринимательские идеи, обосновывать их решение;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1" w:name="003413"/>
      <w:bookmarkEnd w:id="511"/>
      <w:r w:rsidRPr="00836F01">
        <w:rPr>
          <w:rFonts w:ascii="Times New Roman" w:eastAsia="Times New Roman" w:hAnsi="Times New Roman"/>
          <w:color w:val="000000"/>
          <w:sz w:val="24"/>
          <w:szCs w:val="24"/>
          <w:lang w:val="ru-RU"/>
        </w:rPr>
        <w:t>определять проблему, анализировать потребности в продукте;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2" w:name="003414"/>
      <w:bookmarkEnd w:id="512"/>
      <w:r w:rsidRPr="00836F01">
        <w:rPr>
          <w:rFonts w:ascii="Times New Roman" w:eastAsia="Times New Roman" w:hAnsi="Times New Roman"/>
          <w:color w:val="000000"/>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3" w:name="003415"/>
      <w:bookmarkEnd w:id="513"/>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4" w:name="003416"/>
      <w:bookmarkEnd w:id="514"/>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5" w:name="003417"/>
      <w:bookmarkEnd w:id="515"/>
      <w:r w:rsidRPr="00836F01">
        <w:rPr>
          <w:rFonts w:ascii="Times New Roman" w:eastAsia="Times New Roman" w:hAnsi="Times New Roman"/>
          <w:color w:val="000000"/>
          <w:sz w:val="24"/>
          <w:szCs w:val="24"/>
          <w:lang w:val="ru-RU"/>
        </w:rPr>
        <w:t>характеризовать культуру предпринимательства, виды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6" w:name="003418"/>
      <w:bookmarkEnd w:id="516"/>
      <w:r w:rsidRPr="00836F01">
        <w:rPr>
          <w:rFonts w:ascii="Times New Roman" w:eastAsia="Times New Roman" w:hAnsi="Times New Roman"/>
          <w:color w:val="000000"/>
          <w:sz w:val="24"/>
          <w:szCs w:val="24"/>
          <w:lang w:val="ru-RU"/>
        </w:rPr>
        <w:t>создавать модели экономической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7" w:name="003419"/>
      <w:bookmarkEnd w:id="517"/>
      <w:r w:rsidRPr="00836F01">
        <w:rPr>
          <w:rFonts w:ascii="Times New Roman" w:eastAsia="Times New Roman" w:hAnsi="Times New Roman"/>
          <w:color w:val="000000"/>
          <w:sz w:val="24"/>
          <w:szCs w:val="24"/>
          <w:lang w:val="ru-RU"/>
        </w:rPr>
        <w:t>разрабатывать бизнес-проект;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8" w:name="003420"/>
      <w:bookmarkEnd w:id="518"/>
      <w:r w:rsidRPr="00836F01">
        <w:rPr>
          <w:rFonts w:ascii="Times New Roman" w:eastAsia="Times New Roman" w:hAnsi="Times New Roman"/>
          <w:color w:val="000000"/>
          <w:sz w:val="24"/>
          <w:szCs w:val="24"/>
          <w:lang w:val="ru-RU"/>
        </w:rPr>
        <w:t>оценивать эффективность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9" w:name="003421"/>
      <w:bookmarkEnd w:id="519"/>
      <w:r w:rsidRPr="00836F01">
        <w:rPr>
          <w:rFonts w:ascii="Times New Roman" w:eastAsia="Times New Roman" w:hAnsi="Times New Roman"/>
          <w:color w:val="000000"/>
          <w:sz w:val="24"/>
          <w:szCs w:val="24"/>
          <w:lang w:val="ru-RU"/>
        </w:rPr>
        <w:t>планировать свое профессиональное образование и профессиональную карьеру.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0" w:name="003422"/>
      <w:bookmarkEnd w:id="520"/>
      <w:r w:rsidRPr="00836F01">
        <w:rPr>
          <w:rFonts w:ascii="Times New Roman" w:eastAsia="Times New Roman" w:hAnsi="Times New Roman"/>
          <w:color w:val="000000"/>
          <w:sz w:val="24"/>
          <w:szCs w:val="24"/>
          <w:lang w:val="ru-RU"/>
        </w:rPr>
        <w:t>Предметные результаты освоения содержания модуля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1" w:name="003423"/>
      <w:bookmarkEnd w:id="521"/>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2" w:name="003424"/>
      <w:bookmarkEnd w:id="522"/>
      <w:r w:rsidRPr="00836F01">
        <w:rPr>
          <w:rFonts w:ascii="Times New Roman" w:eastAsia="Times New Roman" w:hAnsi="Times New Roman"/>
          <w:color w:val="000000"/>
          <w:sz w:val="24"/>
          <w:szCs w:val="24"/>
          <w:lang w:val="ru-RU"/>
        </w:rPr>
        <w:t>называть виды и области применения графической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3" w:name="003425"/>
      <w:bookmarkEnd w:id="523"/>
      <w:r w:rsidRPr="00836F01">
        <w:rPr>
          <w:rFonts w:ascii="Times New Roman" w:eastAsia="Times New Roman" w:hAnsi="Times New Roman"/>
          <w:color w:val="000000"/>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4" w:name="003426"/>
      <w:bookmarkEnd w:id="524"/>
      <w:r w:rsidRPr="00836F01">
        <w:rPr>
          <w:rFonts w:ascii="Times New Roman" w:eastAsia="Times New Roman" w:hAnsi="Times New Roman"/>
          <w:color w:val="000000"/>
          <w:sz w:val="24"/>
          <w:szCs w:val="24"/>
          <w:lang w:val="ru-RU"/>
        </w:rPr>
        <w:t>называть основные элементы графических изображений (точка, линия, контур, буквы и цифры, условные знаки);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5" w:name="003427"/>
      <w:bookmarkEnd w:id="525"/>
      <w:r w:rsidRPr="00836F01">
        <w:rPr>
          <w:rFonts w:ascii="Times New Roman" w:eastAsia="Times New Roman" w:hAnsi="Times New Roman"/>
          <w:color w:val="000000"/>
          <w:sz w:val="24"/>
          <w:szCs w:val="24"/>
          <w:lang w:val="ru-RU"/>
        </w:rPr>
        <w:t>называть и применять чертежные инструменты;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6" w:name="003428"/>
      <w:bookmarkEnd w:id="526"/>
      <w:r w:rsidRPr="00836F01">
        <w:rPr>
          <w:rFonts w:ascii="Times New Roman" w:eastAsia="Times New Roman" w:hAnsi="Times New Roman"/>
          <w:color w:val="000000"/>
          <w:sz w:val="24"/>
          <w:szCs w:val="24"/>
          <w:lang w:val="ru-RU"/>
        </w:rPr>
        <w:t xml:space="preserve">читать и выполнять чертежи на листе </w:t>
      </w:r>
      <w:r w:rsidRPr="00836F01">
        <w:rPr>
          <w:rFonts w:ascii="Times New Roman" w:eastAsia="Times New Roman" w:hAnsi="Times New Roman"/>
          <w:color w:val="000000"/>
          <w:sz w:val="24"/>
          <w:szCs w:val="24"/>
        </w:rPr>
        <w:t>A</w:t>
      </w:r>
      <w:r w:rsidRPr="00836F01">
        <w:rPr>
          <w:rFonts w:ascii="Times New Roman" w:eastAsia="Times New Roman" w:hAnsi="Times New Roman"/>
          <w:color w:val="000000"/>
          <w:sz w:val="24"/>
          <w:szCs w:val="24"/>
          <w:lang w:val="ru-RU"/>
        </w:rPr>
        <w:t>4 (рамка, основная надпись, масштаб, виды, нанесение размеров);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7" w:name="003429"/>
      <w:bookmarkEnd w:id="527"/>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8" w:name="003430"/>
      <w:bookmarkEnd w:id="528"/>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9" w:name="003431"/>
      <w:bookmarkEnd w:id="529"/>
      <w:r w:rsidRPr="00836F01">
        <w:rPr>
          <w:rFonts w:ascii="Times New Roman" w:eastAsia="Times New Roman" w:hAnsi="Times New Roman"/>
          <w:color w:val="000000"/>
          <w:sz w:val="24"/>
          <w:szCs w:val="24"/>
          <w:lang w:val="ru-RU"/>
        </w:rPr>
        <w:lastRenderedPageBreak/>
        <w:t>знать и выполнять основные правила выполнения чертежей с использованием чертежных инструментов;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0" w:name="003432"/>
      <w:bookmarkEnd w:id="530"/>
      <w:r w:rsidRPr="00836F01">
        <w:rPr>
          <w:rFonts w:ascii="Times New Roman" w:eastAsia="Times New Roman" w:hAnsi="Times New Roman"/>
          <w:color w:val="000000"/>
          <w:sz w:val="24"/>
          <w:szCs w:val="24"/>
          <w:lang w:val="ru-RU"/>
        </w:rPr>
        <w:t>знать и использовать для выполнения чертежей инструменты графического редактора;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1" w:name="003433"/>
      <w:bookmarkEnd w:id="531"/>
      <w:r w:rsidRPr="00836F01">
        <w:rPr>
          <w:rFonts w:ascii="Times New Roman" w:eastAsia="Times New Roman" w:hAnsi="Times New Roman"/>
          <w:color w:val="000000"/>
          <w:sz w:val="24"/>
          <w:szCs w:val="24"/>
          <w:lang w:val="ru-RU"/>
        </w:rPr>
        <w:t>понимать смысл условных графических обозначений, создавать с их помощью графические тексты;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2" w:name="003434"/>
      <w:bookmarkEnd w:id="532"/>
      <w:r w:rsidRPr="00836F01">
        <w:rPr>
          <w:rFonts w:ascii="Times New Roman" w:eastAsia="Times New Roman" w:hAnsi="Times New Roman"/>
          <w:color w:val="000000"/>
          <w:sz w:val="24"/>
          <w:szCs w:val="24"/>
          <w:lang w:val="ru-RU"/>
        </w:rPr>
        <w:t>создавать тексты, рисунки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3" w:name="003435"/>
      <w:bookmarkEnd w:id="533"/>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4" w:name="003436"/>
      <w:bookmarkEnd w:id="534"/>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5" w:name="003437"/>
      <w:bookmarkEnd w:id="535"/>
      <w:r w:rsidRPr="00836F01">
        <w:rPr>
          <w:rFonts w:ascii="Times New Roman" w:eastAsia="Times New Roman" w:hAnsi="Times New Roman"/>
          <w:color w:val="000000"/>
          <w:sz w:val="24"/>
          <w:szCs w:val="24"/>
          <w:lang w:val="ru-RU"/>
        </w:rPr>
        <w:t>называть виды конструкторской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6" w:name="003438"/>
      <w:bookmarkEnd w:id="536"/>
      <w:r w:rsidRPr="00836F01">
        <w:rPr>
          <w:rFonts w:ascii="Times New Roman" w:eastAsia="Times New Roman" w:hAnsi="Times New Roman"/>
          <w:color w:val="000000"/>
          <w:sz w:val="24"/>
          <w:szCs w:val="24"/>
          <w:lang w:val="ru-RU"/>
        </w:rPr>
        <w:t>называть и характеризовать виды графических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7" w:name="003439"/>
      <w:bookmarkEnd w:id="537"/>
      <w:r w:rsidRPr="00836F01">
        <w:rPr>
          <w:rFonts w:ascii="Times New Roman" w:eastAsia="Times New Roman" w:hAnsi="Times New Roman"/>
          <w:color w:val="000000"/>
          <w:sz w:val="24"/>
          <w:szCs w:val="24"/>
          <w:lang w:val="ru-RU"/>
        </w:rPr>
        <w:t>выполнять и оформлять сборочный чертеж;</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8" w:name="003440"/>
      <w:bookmarkEnd w:id="538"/>
      <w:r w:rsidRPr="00836F01">
        <w:rPr>
          <w:rFonts w:ascii="Times New Roman" w:eastAsia="Times New Roman" w:hAnsi="Times New Roman"/>
          <w:color w:val="000000"/>
          <w:sz w:val="24"/>
          <w:szCs w:val="24"/>
          <w:lang w:val="ru-RU"/>
        </w:rPr>
        <w:t>владеть ручными способами вычерчивания чертежей, эскизов и технических рисунков деталей;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9" w:name="003441"/>
      <w:bookmarkEnd w:id="539"/>
      <w:r w:rsidRPr="00836F01">
        <w:rPr>
          <w:rFonts w:ascii="Times New Roman" w:eastAsia="Times New Roman" w:hAnsi="Times New Roman"/>
          <w:color w:val="000000"/>
          <w:sz w:val="24"/>
          <w:szCs w:val="24"/>
          <w:lang w:val="ru-RU"/>
        </w:rPr>
        <w:t>владеть автоматизированными способами вычерчивания чертежей, эскизов и технических рисунков;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0" w:name="003442"/>
      <w:bookmarkEnd w:id="540"/>
      <w:r w:rsidRPr="00836F01">
        <w:rPr>
          <w:rFonts w:ascii="Times New Roman" w:eastAsia="Times New Roman" w:hAnsi="Times New Roman"/>
          <w:color w:val="000000"/>
          <w:sz w:val="24"/>
          <w:szCs w:val="24"/>
          <w:lang w:val="ru-RU"/>
        </w:rPr>
        <w:t>уметь читать чертежи деталей и осуществлять расчеты по чертежам;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1" w:name="003443"/>
      <w:bookmarkEnd w:id="541"/>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2" w:name="003444"/>
      <w:bookmarkEnd w:id="542"/>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3" w:name="003445"/>
      <w:bookmarkEnd w:id="543"/>
      <w:r w:rsidRPr="00836F01">
        <w:rPr>
          <w:rFonts w:ascii="Times New Roman" w:eastAsia="Times New Roman" w:hAnsi="Times New Roman"/>
          <w:color w:val="000000"/>
          <w:sz w:val="24"/>
          <w:szCs w:val="24"/>
          <w:lang w:val="ru-RU"/>
        </w:rPr>
        <w:t>использовать программное обеспечение для создания проектной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4" w:name="003446"/>
      <w:bookmarkEnd w:id="544"/>
      <w:r w:rsidRPr="00836F01">
        <w:rPr>
          <w:rFonts w:ascii="Times New Roman" w:eastAsia="Times New Roman" w:hAnsi="Times New Roman"/>
          <w:color w:val="000000"/>
          <w:sz w:val="24"/>
          <w:szCs w:val="24"/>
          <w:lang w:val="ru-RU"/>
        </w:rPr>
        <w:t>создавать различные виды документов;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5" w:name="003447"/>
      <w:bookmarkEnd w:id="545"/>
      <w:r w:rsidRPr="00836F01">
        <w:rPr>
          <w:rFonts w:ascii="Times New Roman" w:eastAsia="Times New Roman" w:hAnsi="Times New Roman"/>
          <w:color w:val="000000"/>
          <w:sz w:val="24"/>
          <w:szCs w:val="24"/>
          <w:lang w:val="ru-RU"/>
        </w:rPr>
        <w:t>владеть способами создания, редактирования и трансформации графических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6" w:name="003448"/>
      <w:bookmarkEnd w:id="546"/>
      <w:r w:rsidRPr="00836F01">
        <w:rPr>
          <w:rFonts w:ascii="Times New Roman" w:eastAsia="Times New Roman" w:hAnsi="Times New Roman"/>
          <w:color w:val="000000"/>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7" w:name="003449"/>
      <w:bookmarkEnd w:id="547"/>
      <w:r w:rsidRPr="00836F01">
        <w:rPr>
          <w:rFonts w:ascii="Times New Roman" w:eastAsia="Times New Roman" w:hAnsi="Times New Roman"/>
          <w:color w:val="000000"/>
          <w:sz w:val="24"/>
          <w:szCs w:val="24"/>
          <w:lang w:val="ru-RU"/>
        </w:rPr>
        <w:t>создавать и редактировать сложные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 сборочные чертежи;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8" w:name="003450"/>
      <w:bookmarkEnd w:id="548"/>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9" w:name="003451"/>
      <w:bookmarkEnd w:id="549"/>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0" w:name="003452"/>
      <w:bookmarkEnd w:id="550"/>
      <w:r w:rsidRPr="00836F01">
        <w:rPr>
          <w:rFonts w:ascii="Times New Roman" w:eastAsia="Times New Roman" w:hAnsi="Times New Roman"/>
          <w:color w:val="000000"/>
          <w:sz w:val="24"/>
          <w:szCs w:val="24"/>
          <w:lang w:val="ru-RU"/>
        </w:rPr>
        <w:t>выполнять эскизы, схемы, чертежи с использованием чертежных инструментов и приспособлений и (или) в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1" w:name="003453"/>
      <w:bookmarkEnd w:id="551"/>
      <w:r w:rsidRPr="00836F01">
        <w:rPr>
          <w:rFonts w:ascii="Times New Roman" w:eastAsia="Times New Roman" w:hAnsi="Times New Roman"/>
          <w:color w:val="000000"/>
          <w:sz w:val="24"/>
          <w:szCs w:val="24"/>
          <w:lang w:val="ru-RU"/>
        </w:rPr>
        <w:t>создавать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в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2" w:name="003454"/>
      <w:bookmarkEnd w:id="552"/>
      <w:r w:rsidRPr="00836F01">
        <w:rPr>
          <w:rFonts w:ascii="Times New Roman" w:eastAsia="Times New Roman" w:hAnsi="Times New Roman"/>
          <w:color w:val="000000"/>
          <w:sz w:val="24"/>
          <w:szCs w:val="24"/>
          <w:lang w:val="ru-RU"/>
        </w:rPr>
        <w:t>оформлять конструкторскую документацию, в том числе с использованием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3" w:name="003455"/>
      <w:bookmarkEnd w:id="553"/>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4" w:name="003456"/>
      <w:bookmarkEnd w:id="554"/>
      <w:r w:rsidRPr="00836F01">
        <w:rPr>
          <w:rFonts w:ascii="Times New Roman" w:eastAsia="Times New Roman" w:hAnsi="Times New Roman"/>
          <w:color w:val="000000"/>
          <w:sz w:val="24"/>
          <w:szCs w:val="24"/>
          <w:lang w:val="ru-RU"/>
        </w:rPr>
        <w:t>Предметные результаты освоения содержания модуля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5" w:name="003457"/>
      <w:bookmarkEnd w:id="555"/>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6" w:name="003458"/>
      <w:bookmarkEnd w:id="556"/>
      <w:r w:rsidRPr="00836F01">
        <w:rPr>
          <w:rFonts w:ascii="Times New Roman" w:eastAsia="Times New Roman" w:hAnsi="Times New Roman"/>
          <w:color w:val="000000"/>
          <w:sz w:val="24"/>
          <w:szCs w:val="24"/>
          <w:lang w:val="ru-RU"/>
        </w:rPr>
        <w:t>называть виды, свойства и назначение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7" w:name="003459"/>
      <w:bookmarkEnd w:id="557"/>
      <w:r w:rsidRPr="00836F01">
        <w:rPr>
          <w:rFonts w:ascii="Times New Roman" w:eastAsia="Times New Roman" w:hAnsi="Times New Roman"/>
          <w:color w:val="000000"/>
          <w:sz w:val="24"/>
          <w:szCs w:val="24"/>
          <w:lang w:val="ru-RU"/>
        </w:rPr>
        <w:t>называть виды макетов и их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8" w:name="003460"/>
      <w:bookmarkEnd w:id="558"/>
      <w:r w:rsidRPr="00836F01">
        <w:rPr>
          <w:rFonts w:ascii="Times New Roman" w:eastAsia="Times New Roman" w:hAnsi="Times New Roman"/>
          <w:color w:val="000000"/>
          <w:sz w:val="24"/>
          <w:szCs w:val="24"/>
          <w:lang w:val="ru-RU"/>
        </w:rPr>
        <w:t>создавать макеты различных видов, в том числе с использованием программного обеспечения;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9" w:name="003461"/>
      <w:bookmarkEnd w:id="559"/>
      <w:r w:rsidRPr="00836F01">
        <w:rPr>
          <w:rFonts w:ascii="Times New Roman" w:eastAsia="Times New Roman" w:hAnsi="Times New Roman"/>
          <w:color w:val="000000"/>
          <w:sz w:val="24"/>
          <w:szCs w:val="24"/>
          <w:lang w:val="ru-RU"/>
        </w:rPr>
        <w:t>выполнять развертку и соединять фрагменты макета;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0" w:name="003462"/>
      <w:bookmarkEnd w:id="560"/>
      <w:r w:rsidRPr="00836F01">
        <w:rPr>
          <w:rFonts w:ascii="Times New Roman" w:eastAsia="Times New Roman" w:hAnsi="Times New Roman"/>
          <w:color w:val="000000"/>
          <w:sz w:val="24"/>
          <w:szCs w:val="24"/>
          <w:lang w:val="ru-RU"/>
        </w:rPr>
        <w:t>выполнять сборку деталей макета;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1" w:name="003463"/>
      <w:bookmarkEnd w:id="561"/>
      <w:r w:rsidRPr="00836F01">
        <w:rPr>
          <w:rFonts w:ascii="Times New Roman" w:eastAsia="Times New Roman" w:hAnsi="Times New Roman"/>
          <w:color w:val="000000"/>
          <w:sz w:val="24"/>
          <w:szCs w:val="24"/>
          <w:lang w:val="ru-RU"/>
        </w:rPr>
        <w:t>разрабатывать графическую документацию;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2" w:name="003464"/>
      <w:bookmarkEnd w:id="562"/>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3" w:name="003465"/>
      <w:bookmarkEnd w:id="563"/>
      <w:r w:rsidRPr="00836F01">
        <w:rPr>
          <w:rFonts w:ascii="Times New Roman" w:eastAsia="Times New Roman" w:hAnsi="Times New Roman"/>
          <w:color w:val="000000"/>
          <w:sz w:val="24"/>
          <w:szCs w:val="24"/>
          <w:lang w:val="ru-RU"/>
        </w:rPr>
        <w:lastRenderedPageBreak/>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4" w:name="003466"/>
      <w:bookmarkEnd w:id="564"/>
      <w:r w:rsidRPr="00836F01">
        <w:rPr>
          <w:rFonts w:ascii="Times New Roman" w:eastAsia="Times New Roman" w:hAnsi="Times New Roman"/>
          <w:color w:val="000000"/>
          <w:sz w:val="24"/>
          <w:szCs w:val="24"/>
          <w:lang w:val="ru-RU"/>
        </w:rPr>
        <w:t>разрабатывать оригинальные конструкции с использованием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-моделей, проводить их испытание, анализ, способы модернизации в зависимости от результатов испытания;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5" w:name="003467"/>
      <w:bookmarkEnd w:id="565"/>
      <w:r w:rsidRPr="00836F01">
        <w:rPr>
          <w:rFonts w:ascii="Times New Roman" w:eastAsia="Times New Roman" w:hAnsi="Times New Roman"/>
          <w:color w:val="000000"/>
          <w:sz w:val="24"/>
          <w:szCs w:val="24"/>
          <w:lang w:val="ru-RU"/>
        </w:rPr>
        <w:t>создавать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используя программное обеспечение;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6" w:name="003468"/>
      <w:bookmarkEnd w:id="566"/>
      <w:r w:rsidRPr="00836F01">
        <w:rPr>
          <w:rFonts w:ascii="Times New Roman" w:eastAsia="Times New Roman" w:hAnsi="Times New Roman"/>
          <w:color w:val="000000"/>
          <w:sz w:val="24"/>
          <w:szCs w:val="24"/>
          <w:lang w:val="ru-RU"/>
        </w:rPr>
        <w:t>устанавливать адекватность модели объекту и целям 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7" w:name="003469"/>
      <w:bookmarkEnd w:id="567"/>
      <w:r w:rsidRPr="00836F01">
        <w:rPr>
          <w:rFonts w:ascii="Times New Roman" w:eastAsia="Times New Roman" w:hAnsi="Times New Roman"/>
          <w:color w:val="000000"/>
          <w:sz w:val="24"/>
          <w:szCs w:val="24"/>
          <w:lang w:val="ru-RU"/>
        </w:rPr>
        <w:t>проводить анализ и модернизацию компьютерной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8" w:name="003470"/>
      <w:bookmarkEnd w:id="568"/>
      <w:r w:rsidRPr="00836F01">
        <w:rPr>
          <w:rFonts w:ascii="Times New Roman" w:eastAsia="Times New Roman" w:hAnsi="Times New Roman"/>
          <w:color w:val="000000"/>
          <w:sz w:val="24"/>
          <w:szCs w:val="24"/>
          <w:lang w:val="ru-RU"/>
        </w:rPr>
        <w:t>изготавливать прототипы с использованием технологического оборудования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 лазерный гравер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9" w:name="003471"/>
      <w:bookmarkEnd w:id="569"/>
      <w:r w:rsidRPr="00836F01">
        <w:rPr>
          <w:rFonts w:ascii="Times New Roman" w:eastAsia="Times New Roman" w:hAnsi="Times New Roman"/>
          <w:color w:val="000000"/>
          <w:sz w:val="24"/>
          <w:szCs w:val="24"/>
          <w:lang w:val="ru-RU"/>
        </w:rPr>
        <w:t>модернизировать прототип в соответствии с поставленной задачей;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0" w:name="003472"/>
      <w:bookmarkEnd w:id="570"/>
      <w:r w:rsidRPr="00836F01">
        <w:rPr>
          <w:rFonts w:ascii="Times New Roman" w:eastAsia="Times New Roman" w:hAnsi="Times New Roman"/>
          <w:color w:val="000000"/>
          <w:sz w:val="24"/>
          <w:szCs w:val="24"/>
          <w:lang w:val="ru-RU"/>
        </w:rPr>
        <w:t>презентовать изделие;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1" w:name="003473"/>
      <w:bookmarkEnd w:id="571"/>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2" w:name="003474"/>
      <w:bookmarkEnd w:id="572"/>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3" w:name="003475"/>
      <w:bookmarkEnd w:id="573"/>
      <w:r w:rsidRPr="00836F01">
        <w:rPr>
          <w:rFonts w:ascii="Times New Roman" w:eastAsia="Times New Roman" w:hAnsi="Times New Roman"/>
          <w:color w:val="000000"/>
          <w:sz w:val="24"/>
          <w:szCs w:val="24"/>
          <w:lang w:val="ru-RU"/>
        </w:rPr>
        <w:t>использовать редактор компьютерного трехмерного проектирования для создания моделей сложных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4" w:name="003476"/>
      <w:bookmarkEnd w:id="574"/>
      <w:r w:rsidRPr="00836F01">
        <w:rPr>
          <w:rFonts w:ascii="Times New Roman" w:eastAsia="Times New Roman" w:hAnsi="Times New Roman"/>
          <w:color w:val="000000"/>
          <w:sz w:val="24"/>
          <w:szCs w:val="24"/>
          <w:lang w:val="ru-RU"/>
        </w:rPr>
        <w:t>изготавливать прототипы с использованием технологического оборудования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 лазерный гравер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5" w:name="003477"/>
      <w:bookmarkEnd w:id="575"/>
      <w:r w:rsidRPr="00836F01">
        <w:rPr>
          <w:rFonts w:ascii="Times New Roman" w:eastAsia="Times New Roman" w:hAnsi="Times New Roman"/>
          <w:color w:val="000000"/>
          <w:sz w:val="24"/>
          <w:szCs w:val="24"/>
          <w:lang w:val="ru-RU"/>
        </w:rPr>
        <w:t>называть и выполнять этапы аддитивного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6" w:name="003478"/>
      <w:bookmarkEnd w:id="576"/>
      <w:r w:rsidRPr="00836F01">
        <w:rPr>
          <w:rFonts w:ascii="Times New Roman" w:eastAsia="Times New Roman" w:hAnsi="Times New Roman"/>
          <w:color w:val="000000"/>
          <w:sz w:val="24"/>
          <w:szCs w:val="24"/>
          <w:lang w:val="ru-RU"/>
        </w:rPr>
        <w:t>модернизировать прототип в соответствии с поставленной задачей;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7" w:name="003479"/>
      <w:bookmarkEnd w:id="577"/>
      <w:r w:rsidRPr="00836F01">
        <w:rPr>
          <w:rFonts w:ascii="Times New Roman" w:eastAsia="Times New Roman" w:hAnsi="Times New Roman"/>
          <w:color w:val="000000"/>
          <w:sz w:val="24"/>
          <w:szCs w:val="24"/>
          <w:lang w:val="ru-RU"/>
        </w:rPr>
        <w:t>называть области применения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8" w:name="003480"/>
      <w:bookmarkEnd w:id="578"/>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9" w:name="003481"/>
      <w:bookmarkEnd w:id="579"/>
      <w:r w:rsidRPr="00836F01">
        <w:rPr>
          <w:rFonts w:ascii="Times New Roman" w:eastAsia="Times New Roman" w:hAnsi="Times New Roman"/>
          <w:color w:val="000000"/>
          <w:sz w:val="24"/>
          <w:szCs w:val="24"/>
          <w:lang w:val="ru-RU"/>
        </w:rPr>
        <w:t>Предметные результаты освоения содержания модуля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0" w:name="003482"/>
      <w:bookmarkEnd w:id="580"/>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1" w:name="003483"/>
      <w:bookmarkEnd w:id="581"/>
      <w:r w:rsidRPr="00836F01">
        <w:rPr>
          <w:rFonts w:ascii="Times New Roman" w:eastAsia="Times New Roman" w:hAnsi="Times New Roman"/>
          <w:color w:val="000000"/>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2" w:name="003484"/>
      <w:bookmarkEnd w:id="582"/>
      <w:r w:rsidRPr="00836F01">
        <w:rPr>
          <w:rFonts w:ascii="Times New Roman" w:eastAsia="Times New Roman" w:hAnsi="Times New Roman"/>
          <w:color w:val="000000"/>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3" w:name="003485"/>
      <w:bookmarkEnd w:id="583"/>
      <w:r w:rsidRPr="00836F01">
        <w:rPr>
          <w:rFonts w:ascii="Times New Roman" w:eastAsia="Times New Roman" w:hAnsi="Times New Roman"/>
          <w:color w:val="000000"/>
          <w:sz w:val="24"/>
          <w:szCs w:val="24"/>
          <w:lang w:val="ru-RU"/>
        </w:rPr>
        <w:t>называть и характеризовать виды бумаги, ее свойства, способы ее получения и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4" w:name="003486"/>
      <w:bookmarkEnd w:id="584"/>
      <w:r w:rsidRPr="00836F01">
        <w:rPr>
          <w:rFonts w:ascii="Times New Roman" w:eastAsia="Times New Roman" w:hAnsi="Times New Roman"/>
          <w:color w:val="000000"/>
          <w:sz w:val="24"/>
          <w:szCs w:val="24"/>
          <w:lang w:val="ru-RU"/>
        </w:rPr>
        <w:t>называть народные промыслы по обработке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5" w:name="003487"/>
      <w:bookmarkEnd w:id="585"/>
      <w:r w:rsidRPr="00836F01">
        <w:rPr>
          <w:rFonts w:ascii="Times New Roman" w:eastAsia="Times New Roman" w:hAnsi="Times New Roman"/>
          <w:color w:val="000000"/>
          <w:sz w:val="24"/>
          <w:szCs w:val="24"/>
          <w:lang w:val="ru-RU"/>
        </w:rPr>
        <w:t>характеризовать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6" w:name="003488"/>
      <w:bookmarkEnd w:id="586"/>
      <w:r w:rsidRPr="00836F01">
        <w:rPr>
          <w:rFonts w:ascii="Times New Roman" w:eastAsia="Times New Roman" w:hAnsi="Times New Roman"/>
          <w:color w:val="000000"/>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7" w:name="003489"/>
      <w:bookmarkEnd w:id="587"/>
      <w:r w:rsidRPr="00836F01">
        <w:rPr>
          <w:rFonts w:ascii="Times New Roman" w:eastAsia="Times New Roman" w:hAnsi="Times New Roman"/>
          <w:color w:val="000000"/>
          <w:sz w:val="24"/>
          <w:szCs w:val="24"/>
          <w:lang w:val="ru-RU"/>
        </w:rPr>
        <w:t>называть и характеризовать виды древесины, пиломатериалов;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8" w:name="003490"/>
      <w:bookmarkEnd w:id="588"/>
      <w:r w:rsidRPr="00836F01">
        <w:rPr>
          <w:rFonts w:ascii="Times New Roman" w:eastAsia="Times New Roman" w:hAnsi="Times New Roman"/>
          <w:color w:val="000000"/>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9" w:name="003491"/>
      <w:bookmarkEnd w:id="589"/>
      <w:r w:rsidRPr="00836F01">
        <w:rPr>
          <w:rFonts w:ascii="Times New Roman" w:eastAsia="Times New Roman" w:hAnsi="Times New Roman"/>
          <w:color w:val="000000"/>
          <w:sz w:val="24"/>
          <w:szCs w:val="24"/>
          <w:lang w:val="ru-RU"/>
        </w:rPr>
        <w:t>исследовать, анализировать и сравнивать свойства древесины разных пород деревьев;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0" w:name="003492"/>
      <w:bookmarkEnd w:id="590"/>
      <w:r w:rsidRPr="00836F01">
        <w:rPr>
          <w:rFonts w:ascii="Times New Roman" w:eastAsia="Times New Roman" w:hAnsi="Times New Roman"/>
          <w:color w:val="000000"/>
          <w:sz w:val="24"/>
          <w:szCs w:val="24"/>
          <w:lang w:val="ru-RU"/>
        </w:rPr>
        <w:t>знать и называть пищевую ценность яиц, круп, овощей;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1" w:name="003493"/>
      <w:bookmarkEnd w:id="591"/>
      <w:r w:rsidRPr="00836F01">
        <w:rPr>
          <w:rFonts w:ascii="Times New Roman" w:eastAsia="Times New Roman" w:hAnsi="Times New Roman"/>
          <w:color w:val="000000"/>
          <w:sz w:val="24"/>
          <w:szCs w:val="24"/>
          <w:lang w:val="ru-RU"/>
        </w:rPr>
        <w:t>приводить примеры обработки пищевых продуктов, позволяющие максимально сохранять их пищевую ценность;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2" w:name="003494"/>
      <w:bookmarkEnd w:id="592"/>
      <w:r w:rsidRPr="00836F01">
        <w:rPr>
          <w:rFonts w:ascii="Times New Roman" w:eastAsia="Times New Roman" w:hAnsi="Times New Roman"/>
          <w:color w:val="000000"/>
          <w:sz w:val="24"/>
          <w:szCs w:val="24"/>
          <w:lang w:val="ru-RU"/>
        </w:rPr>
        <w:t>называть и выполнять технологии первичной обработки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3" w:name="003495"/>
      <w:bookmarkEnd w:id="593"/>
      <w:r w:rsidRPr="00836F01">
        <w:rPr>
          <w:rFonts w:ascii="Times New Roman" w:eastAsia="Times New Roman" w:hAnsi="Times New Roman"/>
          <w:color w:val="000000"/>
          <w:sz w:val="24"/>
          <w:szCs w:val="24"/>
          <w:lang w:val="ru-RU"/>
        </w:rPr>
        <w:lastRenderedPageBreak/>
        <w:t>называть и выполнять технологии приготовления блюд из яиц,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4" w:name="003496"/>
      <w:bookmarkEnd w:id="594"/>
      <w:r w:rsidRPr="00836F01">
        <w:rPr>
          <w:rFonts w:ascii="Times New Roman" w:eastAsia="Times New Roman" w:hAnsi="Times New Roman"/>
          <w:color w:val="000000"/>
          <w:sz w:val="24"/>
          <w:szCs w:val="24"/>
          <w:lang w:val="ru-RU"/>
        </w:rPr>
        <w:t>называть виды планировки кухни; способы рационального размещения мебели;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5" w:name="003497"/>
      <w:bookmarkEnd w:id="595"/>
      <w:r w:rsidRPr="00836F01">
        <w:rPr>
          <w:rFonts w:ascii="Times New Roman" w:eastAsia="Times New Roman" w:hAnsi="Times New Roman"/>
          <w:color w:val="000000"/>
          <w:sz w:val="24"/>
          <w:szCs w:val="24"/>
          <w:lang w:val="ru-RU"/>
        </w:rPr>
        <w:t>называть и характеризовать текстильные материалы, классифицировать их, описывать основные этапы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6" w:name="003498"/>
      <w:bookmarkEnd w:id="596"/>
      <w:r w:rsidRPr="00836F01">
        <w:rPr>
          <w:rFonts w:ascii="Times New Roman" w:eastAsia="Times New Roman" w:hAnsi="Times New Roman"/>
          <w:color w:val="000000"/>
          <w:sz w:val="24"/>
          <w:szCs w:val="24"/>
          <w:lang w:val="ru-RU"/>
        </w:rPr>
        <w:t>анализировать и сравнивать свойства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7" w:name="003499"/>
      <w:bookmarkEnd w:id="597"/>
      <w:r w:rsidRPr="00836F01">
        <w:rPr>
          <w:rFonts w:ascii="Times New Roman" w:eastAsia="Times New Roman" w:hAnsi="Times New Roman"/>
          <w:color w:val="000000"/>
          <w:sz w:val="24"/>
          <w:szCs w:val="24"/>
          <w:lang w:val="ru-RU"/>
        </w:rPr>
        <w:t>выбирать материалы, инструменты и оборудование для выполнения швейных работ;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8" w:name="003500"/>
      <w:bookmarkEnd w:id="598"/>
      <w:r w:rsidRPr="00836F01">
        <w:rPr>
          <w:rFonts w:ascii="Times New Roman" w:eastAsia="Times New Roman" w:hAnsi="Times New Roman"/>
          <w:color w:val="000000"/>
          <w:sz w:val="24"/>
          <w:szCs w:val="24"/>
          <w:lang w:val="ru-RU"/>
        </w:rPr>
        <w:t>использовать ручные инструменты для выполнения швейных работ;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9" w:name="003501"/>
      <w:bookmarkEnd w:id="599"/>
      <w:r w:rsidRPr="00836F01">
        <w:rPr>
          <w:rFonts w:ascii="Times New Roman" w:eastAsia="Times New Roman" w:hAnsi="Times New Roman"/>
          <w:color w:val="000000"/>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0" w:name="003502"/>
      <w:bookmarkEnd w:id="600"/>
      <w:r w:rsidRPr="00836F01">
        <w:rPr>
          <w:rFonts w:ascii="Times New Roman" w:eastAsia="Times New Roman" w:hAnsi="Times New Roman"/>
          <w:color w:val="000000"/>
          <w:sz w:val="24"/>
          <w:szCs w:val="24"/>
          <w:lang w:val="ru-RU"/>
        </w:rPr>
        <w:t>выполнять последовательность изготовления швейных изделий, осуществлять контроль качества;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1" w:name="003503"/>
      <w:bookmarkEnd w:id="601"/>
      <w:r w:rsidRPr="00836F01">
        <w:rPr>
          <w:rFonts w:ascii="Times New Roman" w:eastAsia="Times New Roman" w:hAnsi="Times New Roman"/>
          <w:color w:val="000000"/>
          <w:sz w:val="24"/>
          <w:szCs w:val="24"/>
          <w:lang w:val="ru-RU"/>
        </w:rPr>
        <w:t>характеризовать группы профессий, описывать тенденции их развития, объяснять социальное значение групп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2" w:name="003504"/>
      <w:bookmarkEnd w:id="602"/>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3" w:name="003505"/>
      <w:bookmarkEnd w:id="603"/>
      <w:r w:rsidRPr="00836F01">
        <w:rPr>
          <w:rFonts w:ascii="Times New Roman" w:eastAsia="Times New Roman" w:hAnsi="Times New Roman"/>
          <w:color w:val="000000"/>
          <w:sz w:val="24"/>
          <w:szCs w:val="24"/>
          <w:lang w:val="ru-RU"/>
        </w:rPr>
        <w:t>характеризовать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4" w:name="003506"/>
      <w:bookmarkEnd w:id="604"/>
      <w:r w:rsidRPr="00836F01">
        <w:rPr>
          <w:rFonts w:ascii="Times New Roman" w:eastAsia="Times New Roman" w:hAnsi="Times New Roman"/>
          <w:color w:val="000000"/>
          <w:sz w:val="24"/>
          <w:szCs w:val="24"/>
          <w:lang w:val="ru-RU"/>
        </w:rPr>
        <w:t>называть народные промыслы по обработке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5" w:name="003507"/>
      <w:bookmarkEnd w:id="605"/>
      <w:r w:rsidRPr="00836F01">
        <w:rPr>
          <w:rFonts w:ascii="Times New Roman" w:eastAsia="Times New Roman" w:hAnsi="Times New Roman"/>
          <w:color w:val="000000"/>
          <w:sz w:val="24"/>
          <w:szCs w:val="24"/>
          <w:lang w:val="ru-RU"/>
        </w:rPr>
        <w:t>называть и характеризовать виды металлов и их сплавов;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6" w:name="003508"/>
      <w:bookmarkEnd w:id="606"/>
      <w:r w:rsidRPr="00836F01">
        <w:rPr>
          <w:rFonts w:ascii="Times New Roman" w:eastAsia="Times New Roman" w:hAnsi="Times New Roman"/>
          <w:color w:val="000000"/>
          <w:sz w:val="24"/>
          <w:szCs w:val="24"/>
          <w:lang w:val="ru-RU"/>
        </w:rPr>
        <w:t>исследовать, анализировать и сравнивать свойства металлов и их сплавов;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7" w:name="003509"/>
      <w:bookmarkEnd w:id="607"/>
      <w:r w:rsidRPr="00836F01">
        <w:rPr>
          <w:rFonts w:ascii="Times New Roman" w:eastAsia="Times New Roman" w:hAnsi="Times New Roman"/>
          <w:color w:val="000000"/>
          <w:sz w:val="24"/>
          <w:szCs w:val="24"/>
          <w:lang w:val="ru-RU"/>
        </w:rPr>
        <w:t>классифицировать и характеризовать инструменты, приспособления и технологическое оборудование;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8" w:name="003510"/>
      <w:bookmarkEnd w:id="608"/>
      <w:r w:rsidRPr="00836F01">
        <w:rPr>
          <w:rFonts w:ascii="Times New Roman" w:eastAsia="Times New Roman" w:hAnsi="Times New Roman"/>
          <w:color w:val="000000"/>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9" w:name="003511"/>
      <w:bookmarkEnd w:id="609"/>
      <w:r w:rsidRPr="00836F01">
        <w:rPr>
          <w:rFonts w:ascii="Times New Roman" w:eastAsia="Times New Roman" w:hAnsi="Times New Roman"/>
          <w:color w:val="000000"/>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0" w:name="003512"/>
      <w:bookmarkEnd w:id="610"/>
      <w:r w:rsidRPr="00836F01">
        <w:rPr>
          <w:rFonts w:ascii="Times New Roman" w:eastAsia="Times New Roman" w:hAnsi="Times New Roman"/>
          <w:color w:val="000000"/>
          <w:sz w:val="24"/>
          <w:szCs w:val="24"/>
          <w:lang w:val="ru-RU"/>
        </w:rPr>
        <w:t>обрабатывать металлы и их сплавы слесарным инструментом;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1" w:name="003513"/>
      <w:bookmarkEnd w:id="611"/>
      <w:r w:rsidRPr="00836F01">
        <w:rPr>
          <w:rFonts w:ascii="Times New Roman" w:eastAsia="Times New Roman" w:hAnsi="Times New Roman"/>
          <w:color w:val="000000"/>
          <w:sz w:val="24"/>
          <w:szCs w:val="24"/>
          <w:lang w:val="ru-RU"/>
        </w:rPr>
        <w:t>знать пищевую ценность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2" w:name="003514"/>
      <w:bookmarkEnd w:id="612"/>
      <w:r w:rsidRPr="00836F01">
        <w:rPr>
          <w:rFonts w:ascii="Times New Roman" w:eastAsia="Times New Roman" w:hAnsi="Times New Roman"/>
          <w:color w:val="000000"/>
          <w:sz w:val="24"/>
          <w:szCs w:val="24"/>
          <w:lang w:val="ru-RU"/>
        </w:rPr>
        <w:t>определять качество молочных продуктов, знать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3" w:name="003515"/>
      <w:bookmarkEnd w:id="613"/>
      <w:r w:rsidRPr="00836F01">
        <w:rPr>
          <w:rFonts w:ascii="Times New Roman" w:eastAsia="Times New Roman" w:hAnsi="Times New Roman"/>
          <w:color w:val="000000"/>
          <w:sz w:val="24"/>
          <w:szCs w:val="24"/>
          <w:lang w:val="ru-RU"/>
        </w:rPr>
        <w:t>знать и уметь применять технологии приготовления блюд из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4" w:name="003516"/>
      <w:bookmarkEnd w:id="614"/>
      <w:r w:rsidRPr="00836F01">
        <w:rPr>
          <w:rFonts w:ascii="Times New Roman" w:eastAsia="Times New Roman" w:hAnsi="Times New Roman"/>
          <w:color w:val="000000"/>
          <w:sz w:val="24"/>
          <w:szCs w:val="24"/>
          <w:lang w:val="ru-RU"/>
        </w:rPr>
        <w:t>называть виды теста, технологии приготовления разных видов теста;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5" w:name="003517"/>
      <w:bookmarkEnd w:id="615"/>
      <w:r w:rsidRPr="00836F01">
        <w:rPr>
          <w:rFonts w:ascii="Times New Roman" w:eastAsia="Times New Roman" w:hAnsi="Times New Roman"/>
          <w:color w:val="000000"/>
          <w:sz w:val="24"/>
          <w:szCs w:val="24"/>
          <w:lang w:val="ru-RU"/>
        </w:rPr>
        <w:t>называть национальные блюда из разных видов теста;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6" w:name="003518"/>
      <w:bookmarkEnd w:id="616"/>
      <w:r w:rsidRPr="00836F01">
        <w:rPr>
          <w:rFonts w:ascii="Times New Roman" w:eastAsia="Times New Roman" w:hAnsi="Times New Roman"/>
          <w:color w:val="000000"/>
          <w:sz w:val="24"/>
          <w:szCs w:val="24"/>
          <w:lang w:val="ru-RU"/>
        </w:rPr>
        <w:t>называть виды одежды, характеризовать стили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7" w:name="003519"/>
      <w:bookmarkEnd w:id="617"/>
      <w:r w:rsidRPr="00836F01">
        <w:rPr>
          <w:rFonts w:ascii="Times New Roman" w:eastAsia="Times New Roman" w:hAnsi="Times New Roman"/>
          <w:color w:val="000000"/>
          <w:sz w:val="24"/>
          <w:szCs w:val="24"/>
          <w:lang w:val="ru-RU"/>
        </w:rPr>
        <w:t>характеризовать современные текстильные материалы, их получение и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8" w:name="003520"/>
      <w:bookmarkEnd w:id="618"/>
      <w:r w:rsidRPr="00836F01">
        <w:rPr>
          <w:rFonts w:ascii="Times New Roman" w:eastAsia="Times New Roman" w:hAnsi="Times New Roman"/>
          <w:color w:val="000000"/>
          <w:sz w:val="24"/>
          <w:szCs w:val="24"/>
          <w:lang w:val="ru-RU"/>
        </w:rPr>
        <w:t>выбирать текстильные материалы для изделий с учетом их свойств;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9" w:name="003521"/>
      <w:bookmarkEnd w:id="619"/>
      <w:r w:rsidRPr="00836F01">
        <w:rPr>
          <w:rFonts w:ascii="Times New Roman" w:eastAsia="Times New Roman" w:hAnsi="Times New Roman"/>
          <w:color w:val="000000"/>
          <w:sz w:val="24"/>
          <w:szCs w:val="24"/>
          <w:lang w:val="ru-RU"/>
        </w:rPr>
        <w:t>самостоятельно выполнять 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0" w:name="003522"/>
      <w:bookmarkEnd w:id="620"/>
      <w:r w:rsidRPr="00836F01">
        <w:rPr>
          <w:rFonts w:ascii="Times New Roman" w:eastAsia="Times New Roman" w:hAnsi="Times New Roman"/>
          <w:color w:val="000000"/>
          <w:sz w:val="24"/>
          <w:szCs w:val="24"/>
          <w:lang w:val="ru-RU"/>
        </w:rPr>
        <w:t>соблюдать последовательность технологических операций по раскрою, пошиву и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1" w:name="003523"/>
      <w:bookmarkEnd w:id="621"/>
      <w:r w:rsidRPr="00836F01">
        <w:rPr>
          <w:rFonts w:ascii="Times New Roman" w:eastAsia="Times New Roman" w:hAnsi="Times New Roman"/>
          <w:color w:val="000000"/>
          <w:sz w:val="24"/>
          <w:szCs w:val="24"/>
          <w:lang w:val="ru-RU"/>
        </w:rPr>
        <w:t>выполнять учебные проекты, соблюдая этапы и технологии изготовления проектных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2" w:name="003524"/>
      <w:bookmarkEnd w:id="622"/>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3" w:name="003525"/>
      <w:bookmarkEnd w:id="623"/>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4" w:name="003526"/>
      <w:bookmarkEnd w:id="624"/>
      <w:r w:rsidRPr="00836F01">
        <w:rPr>
          <w:rFonts w:ascii="Times New Roman" w:eastAsia="Times New Roman" w:hAnsi="Times New Roman"/>
          <w:color w:val="000000"/>
          <w:sz w:val="24"/>
          <w:szCs w:val="24"/>
          <w:lang w:val="ru-RU"/>
        </w:rPr>
        <w:t>исследовать и анализировать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5" w:name="003527"/>
      <w:bookmarkEnd w:id="625"/>
      <w:r w:rsidRPr="00836F01">
        <w:rPr>
          <w:rFonts w:ascii="Times New Roman" w:eastAsia="Times New Roman" w:hAnsi="Times New Roman"/>
          <w:color w:val="000000"/>
          <w:sz w:val="24"/>
          <w:szCs w:val="24"/>
          <w:lang w:val="ru-RU"/>
        </w:rPr>
        <w:t>выбирать инструменты и оборудование, необходимые для изготовления выбранного изделия по данной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6" w:name="003528"/>
      <w:bookmarkEnd w:id="626"/>
      <w:r w:rsidRPr="00836F01">
        <w:rPr>
          <w:rFonts w:ascii="Times New Roman" w:eastAsia="Times New Roman" w:hAnsi="Times New Roman"/>
          <w:color w:val="000000"/>
          <w:sz w:val="24"/>
          <w:szCs w:val="24"/>
          <w:lang w:val="ru-RU"/>
        </w:rPr>
        <w:t>применять технологии механической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7" w:name="003529"/>
      <w:bookmarkEnd w:id="627"/>
      <w:r w:rsidRPr="00836F01">
        <w:rPr>
          <w:rFonts w:ascii="Times New Roman" w:eastAsia="Times New Roman" w:hAnsi="Times New Roman"/>
          <w:color w:val="000000"/>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8" w:name="003530"/>
      <w:bookmarkEnd w:id="628"/>
      <w:r w:rsidRPr="00836F01">
        <w:rPr>
          <w:rFonts w:ascii="Times New Roman" w:eastAsia="Times New Roman" w:hAnsi="Times New Roman"/>
          <w:color w:val="000000"/>
          <w:sz w:val="24"/>
          <w:szCs w:val="24"/>
          <w:lang w:val="ru-RU"/>
        </w:rPr>
        <w:lastRenderedPageBreak/>
        <w:t>выполнять художественное оформление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9" w:name="003531"/>
      <w:bookmarkEnd w:id="629"/>
      <w:r w:rsidRPr="00836F01">
        <w:rPr>
          <w:rFonts w:ascii="Times New Roman" w:eastAsia="Times New Roman" w:hAnsi="Times New Roman"/>
          <w:color w:val="000000"/>
          <w:sz w:val="24"/>
          <w:szCs w:val="24"/>
          <w:lang w:val="ru-RU"/>
        </w:rPr>
        <w:t>называть современные материалы, анализировать их свойства, возможность применения в быту и на производстве;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0" w:name="003532"/>
      <w:bookmarkEnd w:id="630"/>
      <w:r w:rsidRPr="00836F01">
        <w:rPr>
          <w:rFonts w:ascii="Times New Roman" w:eastAsia="Times New Roman" w:hAnsi="Times New Roman"/>
          <w:color w:val="000000"/>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1" w:name="003533"/>
      <w:bookmarkEnd w:id="631"/>
      <w:r w:rsidRPr="00836F01">
        <w:rPr>
          <w:rFonts w:ascii="Times New Roman" w:eastAsia="Times New Roman" w:hAnsi="Times New Roman"/>
          <w:color w:val="000000"/>
          <w:sz w:val="24"/>
          <w:szCs w:val="24"/>
          <w:lang w:val="ru-RU"/>
        </w:rPr>
        <w:t>знать пищевую ценность рыбы, морепродуктов; определять качество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2" w:name="003534"/>
      <w:bookmarkEnd w:id="632"/>
      <w:r w:rsidRPr="00836F01">
        <w:rPr>
          <w:rFonts w:ascii="Times New Roman" w:eastAsia="Times New Roman" w:hAnsi="Times New Roman"/>
          <w:color w:val="000000"/>
          <w:sz w:val="24"/>
          <w:szCs w:val="24"/>
          <w:lang w:val="ru-RU"/>
        </w:rPr>
        <w:t>знать пищевую ценность мяса животных, мяса птицы, определять их качество;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3" w:name="003535"/>
      <w:bookmarkEnd w:id="633"/>
      <w:r w:rsidRPr="00836F01">
        <w:rPr>
          <w:rFonts w:ascii="Times New Roman" w:eastAsia="Times New Roman" w:hAnsi="Times New Roman"/>
          <w:color w:val="000000"/>
          <w:sz w:val="24"/>
          <w:szCs w:val="24"/>
          <w:lang w:val="ru-RU"/>
        </w:rPr>
        <w:t>знать и уметь применять технологии приготовления блюд из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4" w:name="003536"/>
      <w:bookmarkEnd w:id="634"/>
      <w:r w:rsidRPr="00836F01">
        <w:rPr>
          <w:rFonts w:ascii="Times New Roman" w:eastAsia="Times New Roman" w:hAnsi="Times New Roman"/>
          <w:color w:val="000000"/>
          <w:sz w:val="24"/>
          <w:szCs w:val="24"/>
          <w:lang w:val="ru-RU"/>
        </w:rPr>
        <w:t>знать технологии приготовления из мяса животных, мяса птицы;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5" w:name="003537"/>
      <w:bookmarkEnd w:id="635"/>
      <w:r w:rsidRPr="00836F01">
        <w:rPr>
          <w:rFonts w:ascii="Times New Roman" w:eastAsia="Times New Roman" w:hAnsi="Times New Roman"/>
          <w:color w:val="000000"/>
          <w:sz w:val="24"/>
          <w:szCs w:val="24"/>
          <w:lang w:val="ru-RU"/>
        </w:rPr>
        <w:t>называть блюда национальной кухни из рыбы, мяса;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6" w:name="003538"/>
      <w:bookmarkEnd w:id="636"/>
      <w:r w:rsidRPr="00836F01">
        <w:rPr>
          <w:rFonts w:ascii="Times New Roman" w:eastAsia="Times New Roman" w:hAnsi="Times New Roman"/>
          <w:color w:val="000000"/>
          <w:sz w:val="24"/>
          <w:szCs w:val="24"/>
          <w:lang w:val="ru-RU"/>
        </w:rPr>
        <w:t>характеризовать конструкционные особенности костюма;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7" w:name="003539"/>
      <w:bookmarkEnd w:id="637"/>
      <w:r w:rsidRPr="00836F01">
        <w:rPr>
          <w:rFonts w:ascii="Times New Roman" w:eastAsia="Times New Roman" w:hAnsi="Times New Roman"/>
          <w:color w:val="000000"/>
          <w:sz w:val="24"/>
          <w:szCs w:val="24"/>
          <w:lang w:val="ru-RU"/>
        </w:rPr>
        <w:t>выбирать текстильные материалы для изделий с учетом их свойств;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8" w:name="003540"/>
      <w:bookmarkEnd w:id="638"/>
      <w:r w:rsidRPr="00836F01">
        <w:rPr>
          <w:rFonts w:ascii="Times New Roman" w:eastAsia="Times New Roman" w:hAnsi="Times New Roman"/>
          <w:color w:val="000000"/>
          <w:sz w:val="24"/>
          <w:szCs w:val="24"/>
          <w:lang w:val="ru-RU"/>
        </w:rPr>
        <w:t>самостоятельно выполнять 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9" w:name="003541"/>
      <w:bookmarkEnd w:id="639"/>
      <w:r w:rsidRPr="00836F01">
        <w:rPr>
          <w:rFonts w:ascii="Times New Roman" w:eastAsia="Times New Roman" w:hAnsi="Times New Roman"/>
          <w:color w:val="000000"/>
          <w:sz w:val="24"/>
          <w:szCs w:val="24"/>
          <w:lang w:val="ru-RU"/>
        </w:rPr>
        <w:t>соблюдать последовательность технологических операций по раскрою, пошиву и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0" w:name="003542"/>
      <w:bookmarkEnd w:id="640"/>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1" w:name="003543"/>
      <w:bookmarkEnd w:id="641"/>
      <w:r w:rsidRPr="00836F01">
        <w:rPr>
          <w:rFonts w:ascii="Times New Roman" w:eastAsia="Times New Roman" w:hAnsi="Times New Roman"/>
          <w:color w:val="000000"/>
          <w:sz w:val="24"/>
          <w:szCs w:val="24"/>
          <w:lang w:val="ru-RU"/>
        </w:rPr>
        <w:t>Предметные результаты освоения содержания модуля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2" w:name="003544"/>
      <w:bookmarkEnd w:id="642"/>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3" w:name="003545"/>
      <w:bookmarkEnd w:id="643"/>
      <w:r w:rsidRPr="00836F01">
        <w:rPr>
          <w:rFonts w:ascii="Times New Roman" w:eastAsia="Times New Roman" w:hAnsi="Times New Roman"/>
          <w:color w:val="000000"/>
          <w:sz w:val="24"/>
          <w:szCs w:val="24"/>
          <w:lang w:val="ru-RU"/>
        </w:rPr>
        <w:t>классифицировать и характеризовать роботов по видам и назначению;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4" w:name="003546"/>
      <w:bookmarkEnd w:id="644"/>
      <w:r w:rsidRPr="00836F01">
        <w:rPr>
          <w:rFonts w:ascii="Times New Roman" w:eastAsia="Times New Roman" w:hAnsi="Times New Roman"/>
          <w:color w:val="000000"/>
          <w:sz w:val="24"/>
          <w:szCs w:val="24"/>
          <w:lang w:val="ru-RU"/>
        </w:rPr>
        <w:t>знать основные законы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5" w:name="003547"/>
      <w:bookmarkEnd w:id="645"/>
      <w:r w:rsidRPr="00836F01">
        <w:rPr>
          <w:rFonts w:ascii="Times New Roman" w:eastAsia="Times New Roman" w:hAnsi="Times New Roman"/>
          <w:color w:val="000000"/>
          <w:sz w:val="24"/>
          <w:szCs w:val="24"/>
          <w:lang w:val="ru-RU"/>
        </w:rPr>
        <w:t>знать и характеризовать назначение деталей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6" w:name="003548"/>
      <w:bookmarkEnd w:id="646"/>
      <w:r w:rsidRPr="00836F01">
        <w:rPr>
          <w:rFonts w:ascii="Times New Roman" w:eastAsia="Times New Roman" w:hAnsi="Times New Roman"/>
          <w:color w:val="000000"/>
          <w:sz w:val="24"/>
          <w:szCs w:val="24"/>
          <w:lang w:val="ru-RU"/>
        </w:rPr>
        <w:t>характеризовать составные части роботов, датчики в современных робототехнических системах;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7" w:name="003549"/>
      <w:bookmarkEnd w:id="647"/>
      <w:r w:rsidRPr="00836F01">
        <w:rPr>
          <w:rFonts w:ascii="Times New Roman" w:eastAsia="Times New Roman" w:hAnsi="Times New Roman"/>
          <w:color w:val="000000"/>
          <w:sz w:val="24"/>
          <w:szCs w:val="24"/>
          <w:lang w:val="ru-RU"/>
        </w:rPr>
        <w:t>получить опыт моделирования машин и механизмов с помощью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8" w:name="003550"/>
      <w:bookmarkEnd w:id="648"/>
      <w:r w:rsidRPr="00836F01">
        <w:rPr>
          <w:rFonts w:ascii="Times New Roman" w:eastAsia="Times New Roman" w:hAnsi="Times New Roman"/>
          <w:color w:val="000000"/>
          <w:sz w:val="24"/>
          <w:szCs w:val="24"/>
          <w:lang w:val="ru-RU"/>
        </w:rPr>
        <w:t>применять навыки моделирования машин и механизмов с помощью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9" w:name="003551"/>
      <w:bookmarkEnd w:id="649"/>
      <w:r w:rsidRPr="00836F01">
        <w:rPr>
          <w:rFonts w:ascii="Times New Roman" w:eastAsia="Times New Roman" w:hAnsi="Times New Roman"/>
          <w:color w:val="000000"/>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0" w:name="003552"/>
      <w:bookmarkEnd w:id="650"/>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1" w:name="003553"/>
      <w:bookmarkEnd w:id="651"/>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2" w:name="003554"/>
      <w:bookmarkEnd w:id="652"/>
      <w:r w:rsidRPr="00836F01">
        <w:rPr>
          <w:rFonts w:ascii="Times New Roman" w:eastAsia="Times New Roman" w:hAnsi="Times New Roman"/>
          <w:color w:val="000000"/>
          <w:sz w:val="24"/>
          <w:szCs w:val="24"/>
          <w:lang w:val="ru-RU"/>
        </w:rPr>
        <w:t>знать виды транспортных роботов, описывать их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3" w:name="003555"/>
      <w:bookmarkEnd w:id="653"/>
      <w:r w:rsidRPr="00836F01">
        <w:rPr>
          <w:rFonts w:ascii="Times New Roman" w:eastAsia="Times New Roman" w:hAnsi="Times New Roman"/>
          <w:color w:val="000000"/>
          <w:sz w:val="24"/>
          <w:szCs w:val="24"/>
          <w:lang w:val="ru-RU"/>
        </w:rPr>
        <w:t>конструировать мобильного робота по схеме; усовершенствовать конструкцию;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4" w:name="003556"/>
      <w:bookmarkEnd w:id="654"/>
      <w:r w:rsidRPr="00836F01">
        <w:rPr>
          <w:rFonts w:ascii="Times New Roman" w:eastAsia="Times New Roman" w:hAnsi="Times New Roman"/>
          <w:color w:val="000000"/>
          <w:sz w:val="24"/>
          <w:szCs w:val="24"/>
          <w:lang w:val="ru-RU"/>
        </w:rPr>
        <w:t>программировать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5" w:name="003557"/>
      <w:bookmarkEnd w:id="655"/>
      <w:r w:rsidRPr="00836F01">
        <w:rPr>
          <w:rFonts w:ascii="Times New Roman" w:eastAsia="Times New Roman" w:hAnsi="Times New Roman"/>
          <w:color w:val="000000"/>
          <w:sz w:val="24"/>
          <w:szCs w:val="24"/>
          <w:lang w:val="ru-RU"/>
        </w:rPr>
        <w:t>управлять мобильными роботами в компьютерно-управляемых средах;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6" w:name="003558"/>
      <w:bookmarkEnd w:id="656"/>
      <w:r w:rsidRPr="00836F01">
        <w:rPr>
          <w:rFonts w:ascii="Times New Roman" w:eastAsia="Times New Roman" w:hAnsi="Times New Roman"/>
          <w:color w:val="000000"/>
          <w:sz w:val="24"/>
          <w:szCs w:val="24"/>
          <w:lang w:val="ru-RU"/>
        </w:rPr>
        <w:t>знать и характеризовать датчики, использованные при проектировании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7" w:name="003559"/>
      <w:bookmarkEnd w:id="657"/>
      <w:r w:rsidRPr="00836F01">
        <w:rPr>
          <w:rFonts w:ascii="Times New Roman" w:eastAsia="Times New Roman" w:hAnsi="Times New Roman"/>
          <w:color w:val="000000"/>
          <w:sz w:val="24"/>
          <w:szCs w:val="24"/>
          <w:lang w:val="ru-RU"/>
        </w:rPr>
        <w:t>уметь осуществлять робототехнические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8" w:name="003560"/>
      <w:bookmarkEnd w:id="658"/>
      <w:r w:rsidRPr="00836F01">
        <w:rPr>
          <w:rFonts w:ascii="Times New Roman" w:eastAsia="Times New Roman" w:hAnsi="Times New Roman"/>
          <w:color w:val="000000"/>
          <w:sz w:val="24"/>
          <w:szCs w:val="24"/>
          <w:lang w:val="ru-RU"/>
        </w:rPr>
        <w:t>презентовать изделие;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9" w:name="003561"/>
      <w:bookmarkEnd w:id="659"/>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0" w:name="003562"/>
      <w:bookmarkEnd w:id="660"/>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1" w:name="003563"/>
      <w:bookmarkEnd w:id="661"/>
      <w:r w:rsidRPr="00836F01">
        <w:rPr>
          <w:rFonts w:ascii="Times New Roman" w:eastAsia="Times New Roman" w:hAnsi="Times New Roman"/>
          <w:color w:val="000000"/>
          <w:sz w:val="24"/>
          <w:szCs w:val="24"/>
          <w:lang w:val="ru-RU"/>
        </w:rPr>
        <w:t>знать виды промышленных роботов, описывать их назначение и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2" w:name="003564"/>
      <w:bookmarkEnd w:id="662"/>
      <w:r w:rsidRPr="00836F01">
        <w:rPr>
          <w:rFonts w:ascii="Times New Roman" w:eastAsia="Times New Roman" w:hAnsi="Times New Roman"/>
          <w:color w:val="000000"/>
          <w:sz w:val="24"/>
          <w:szCs w:val="24"/>
          <w:lang w:val="ru-RU"/>
        </w:rPr>
        <w:t>характеризовать беспилотные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3" w:name="003565"/>
      <w:bookmarkEnd w:id="663"/>
      <w:r w:rsidRPr="00836F01">
        <w:rPr>
          <w:rFonts w:ascii="Times New Roman" w:eastAsia="Times New Roman" w:hAnsi="Times New Roman"/>
          <w:color w:val="000000"/>
          <w:sz w:val="24"/>
          <w:szCs w:val="24"/>
          <w:lang w:val="ru-RU"/>
        </w:rPr>
        <w:t>знать виды бытовых роботов, описывать их назначение и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4" w:name="003566"/>
      <w:bookmarkEnd w:id="664"/>
      <w:r w:rsidRPr="00836F01">
        <w:rPr>
          <w:rFonts w:ascii="Times New Roman" w:eastAsia="Times New Roman" w:hAnsi="Times New Roman"/>
          <w:color w:val="000000"/>
          <w:sz w:val="24"/>
          <w:szCs w:val="24"/>
          <w:lang w:val="ru-RU"/>
        </w:rPr>
        <w:t>использовать датчики и программировать действие учебного робота в зависимости от задач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5" w:name="003567"/>
      <w:bookmarkEnd w:id="665"/>
      <w:r w:rsidRPr="00836F01">
        <w:rPr>
          <w:rFonts w:ascii="Times New Roman" w:eastAsia="Times New Roman" w:hAnsi="Times New Roman"/>
          <w:color w:val="000000"/>
          <w:sz w:val="24"/>
          <w:szCs w:val="24"/>
          <w:lang w:val="ru-RU"/>
        </w:rPr>
        <w:lastRenderedPageBreak/>
        <w:t>осуществлять робототехнические проекты, совершенствовать конструкцию, испытывать и презентовать результат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6" w:name="003568"/>
      <w:bookmarkEnd w:id="666"/>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7" w:name="003569"/>
      <w:bookmarkEnd w:id="667"/>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8" w:name="003570"/>
      <w:bookmarkEnd w:id="668"/>
      <w:r w:rsidRPr="00836F01">
        <w:rPr>
          <w:rFonts w:ascii="Times New Roman" w:eastAsia="Times New Roman" w:hAnsi="Times New Roman"/>
          <w:color w:val="000000"/>
          <w:sz w:val="24"/>
          <w:szCs w:val="24"/>
          <w:lang w:val="ru-RU"/>
        </w:rPr>
        <w:t>приводить примеры из истории развития беспилотного авиастроения, применения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9" w:name="003571"/>
      <w:bookmarkEnd w:id="669"/>
      <w:r w:rsidRPr="00836F01">
        <w:rPr>
          <w:rFonts w:ascii="Times New Roman" w:eastAsia="Times New Roman" w:hAnsi="Times New Roman"/>
          <w:color w:val="000000"/>
          <w:sz w:val="24"/>
          <w:szCs w:val="24"/>
          <w:lang w:val="ru-RU"/>
        </w:rPr>
        <w:t>характеризовать конструкцию беспилотных летательных аппаратов; описывать сферы их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0" w:name="003572"/>
      <w:bookmarkEnd w:id="670"/>
      <w:r w:rsidRPr="00836F01">
        <w:rPr>
          <w:rFonts w:ascii="Times New Roman" w:eastAsia="Times New Roman" w:hAnsi="Times New Roman"/>
          <w:color w:val="000000"/>
          <w:sz w:val="24"/>
          <w:szCs w:val="24"/>
          <w:lang w:val="ru-RU"/>
        </w:rPr>
        <w:t>выполнять сборку беспилотного летательного аппарата;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1" w:name="003573"/>
      <w:bookmarkEnd w:id="671"/>
      <w:r w:rsidRPr="00836F01">
        <w:rPr>
          <w:rFonts w:ascii="Times New Roman" w:eastAsia="Times New Roman" w:hAnsi="Times New Roman"/>
          <w:color w:val="000000"/>
          <w:sz w:val="24"/>
          <w:szCs w:val="24"/>
          <w:lang w:val="ru-RU"/>
        </w:rPr>
        <w:t>выполнять пилотирование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2" w:name="003574"/>
      <w:bookmarkEnd w:id="672"/>
      <w:r w:rsidRPr="00836F01">
        <w:rPr>
          <w:rFonts w:ascii="Times New Roman" w:eastAsia="Times New Roman" w:hAnsi="Times New Roman"/>
          <w:color w:val="000000"/>
          <w:sz w:val="24"/>
          <w:szCs w:val="24"/>
          <w:lang w:val="ru-RU"/>
        </w:rPr>
        <w:t>соблюдать правила безопасного пилотирования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3" w:name="003575"/>
      <w:bookmarkEnd w:id="673"/>
      <w:r w:rsidRPr="00836F01">
        <w:rPr>
          <w:rFonts w:ascii="Times New Roman" w:eastAsia="Times New Roman" w:hAnsi="Times New Roman"/>
          <w:color w:val="000000"/>
          <w:sz w:val="24"/>
          <w:szCs w:val="24"/>
          <w:lang w:val="ru-RU"/>
        </w:rPr>
        <w:t>характеризовать мир профессий, связанных с робототехникой,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4" w:name="003576"/>
      <w:bookmarkEnd w:id="674"/>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5" w:name="003577"/>
      <w:bookmarkEnd w:id="675"/>
      <w:r w:rsidRPr="00836F01">
        <w:rPr>
          <w:rFonts w:ascii="Times New Roman" w:eastAsia="Times New Roman" w:hAnsi="Times New Roman"/>
          <w:color w:val="000000"/>
          <w:sz w:val="24"/>
          <w:szCs w:val="24"/>
          <w:lang w:val="ru-RU"/>
        </w:rPr>
        <w:t>характеризовать автоматизированные и роботизированные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6" w:name="003578"/>
      <w:bookmarkEnd w:id="676"/>
      <w:r w:rsidRPr="00836F01">
        <w:rPr>
          <w:rFonts w:ascii="Times New Roman" w:eastAsia="Times New Roman" w:hAnsi="Times New Roman"/>
          <w:color w:val="000000"/>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7" w:name="003579"/>
      <w:bookmarkEnd w:id="677"/>
      <w:r w:rsidRPr="00836F01">
        <w:rPr>
          <w:rFonts w:ascii="Times New Roman" w:eastAsia="Times New Roman" w:hAnsi="Times New Roman"/>
          <w:color w:val="000000"/>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8" w:name="003580"/>
      <w:bookmarkEnd w:id="678"/>
      <w:r w:rsidRPr="00836F01">
        <w:rPr>
          <w:rFonts w:ascii="Times New Roman" w:eastAsia="Times New Roman" w:hAnsi="Times New Roman"/>
          <w:color w:val="000000"/>
          <w:sz w:val="24"/>
          <w:szCs w:val="24"/>
          <w:lang w:val="ru-RU"/>
        </w:rPr>
        <w:t>анализировать перспективы развития беспилотной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9" w:name="003581"/>
      <w:bookmarkEnd w:id="679"/>
      <w:r w:rsidRPr="00836F01">
        <w:rPr>
          <w:rFonts w:ascii="Times New Roman" w:eastAsia="Times New Roman" w:hAnsi="Times New Roman"/>
          <w:color w:val="000000"/>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0" w:name="003582"/>
      <w:bookmarkEnd w:id="680"/>
      <w:r w:rsidRPr="00836F01">
        <w:rPr>
          <w:rFonts w:ascii="Times New Roman" w:eastAsia="Times New Roman" w:hAnsi="Times New Roman"/>
          <w:color w:val="000000"/>
          <w:sz w:val="24"/>
          <w:szCs w:val="24"/>
          <w:lang w:val="ru-RU"/>
        </w:rPr>
        <w:t>составлять алгоритмы и программы по управлению робототехническими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1" w:name="003583"/>
      <w:bookmarkEnd w:id="681"/>
      <w:r w:rsidRPr="00836F01">
        <w:rPr>
          <w:rFonts w:ascii="Times New Roman" w:eastAsia="Times New Roman" w:hAnsi="Times New Roman"/>
          <w:color w:val="000000"/>
          <w:sz w:val="24"/>
          <w:szCs w:val="24"/>
          <w:lang w:val="ru-RU"/>
        </w:rPr>
        <w:t>использовать языки программирования для управления роботами;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2" w:name="003584"/>
      <w:bookmarkEnd w:id="682"/>
      <w:r w:rsidRPr="00836F01">
        <w:rPr>
          <w:rFonts w:ascii="Times New Roman" w:eastAsia="Times New Roman" w:hAnsi="Times New Roman"/>
          <w:color w:val="000000"/>
          <w:sz w:val="24"/>
          <w:szCs w:val="24"/>
          <w:lang w:val="ru-RU"/>
        </w:rPr>
        <w:t>осуществлять управление групповым взаимодействием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3" w:name="003585"/>
      <w:bookmarkEnd w:id="683"/>
      <w:r w:rsidRPr="00836F01">
        <w:rPr>
          <w:rFonts w:ascii="Times New Roman" w:eastAsia="Times New Roman" w:hAnsi="Times New Roman"/>
          <w:color w:val="000000"/>
          <w:sz w:val="24"/>
          <w:szCs w:val="24"/>
          <w:lang w:val="ru-RU"/>
        </w:rPr>
        <w:t>соблюдать правила безопасного пилотирования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4" w:name="003586"/>
      <w:bookmarkEnd w:id="684"/>
      <w:r w:rsidRPr="00836F01">
        <w:rPr>
          <w:rFonts w:ascii="Times New Roman" w:eastAsia="Times New Roman" w:hAnsi="Times New Roman"/>
          <w:color w:val="000000"/>
          <w:sz w:val="24"/>
          <w:szCs w:val="24"/>
          <w:lang w:val="ru-RU"/>
        </w:rPr>
        <w:t>самостоятельно осуществлять робототехнические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5" w:name="003587"/>
      <w:bookmarkEnd w:id="685"/>
      <w:r w:rsidRPr="00836F01">
        <w:rPr>
          <w:rFonts w:ascii="Times New Roman" w:eastAsia="Times New Roman" w:hAnsi="Times New Roman"/>
          <w:color w:val="000000"/>
          <w:sz w:val="24"/>
          <w:szCs w:val="24"/>
          <w:lang w:val="ru-RU"/>
        </w:rPr>
        <w:t>характеризовать мир профессий, связанных с робототехникой,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6" w:name="003588"/>
      <w:bookmarkEnd w:id="686"/>
      <w:r w:rsidRPr="00836F01">
        <w:rPr>
          <w:rFonts w:ascii="Times New Roman" w:eastAsia="Times New Roman" w:hAnsi="Times New Roman"/>
          <w:color w:val="000000"/>
          <w:sz w:val="24"/>
          <w:szCs w:val="24"/>
          <w:lang w:val="ru-RU"/>
        </w:rPr>
        <w:t>Предметные результаты освоения содержания вариативного модуля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7" w:name="003589"/>
      <w:bookmarkEnd w:id="687"/>
      <w:r w:rsidRPr="00836F01">
        <w:rPr>
          <w:rFonts w:ascii="Times New Roman" w:eastAsia="Times New Roman" w:hAnsi="Times New Roman"/>
          <w:color w:val="000000"/>
          <w:sz w:val="24"/>
          <w:szCs w:val="24"/>
          <w:lang w:val="ru-RU"/>
        </w:rPr>
        <w:t>К концу обучения в 8 - 9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8" w:name="003590"/>
      <w:bookmarkEnd w:id="688"/>
      <w:r w:rsidRPr="00836F01">
        <w:rPr>
          <w:rFonts w:ascii="Times New Roman" w:eastAsia="Times New Roman" w:hAnsi="Times New Roman"/>
          <w:color w:val="000000"/>
          <w:sz w:val="24"/>
          <w:szCs w:val="24"/>
          <w:lang w:val="ru-RU"/>
        </w:rPr>
        <w:t>знать признаки автоматизированных систем, их виды;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9" w:name="003591"/>
      <w:bookmarkEnd w:id="689"/>
      <w:r w:rsidRPr="00836F01">
        <w:rPr>
          <w:rFonts w:ascii="Times New Roman" w:eastAsia="Times New Roman" w:hAnsi="Times New Roman"/>
          <w:color w:val="000000"/>
          <w:sz w:val="24"/>
          <w:szCs w:val="24"/>
          <w:lang w:val="ru-RU"/>
        </w:rPr>
        <w:t>знать принципы управления технологическими процессами;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0" w:name="003592"/>
      <w:bookmarkEnd w:id="690"/>
      <w:r w:rsidRPr="00836F01">
        <w:rPr>
          <w:rFonts w:ascii="Times New Roman" w:eastAsia="Times New Roman" w:hAnsi="Times New Roman"/>
          <w:color w:val="000000"/>
          <w:sz w:val="24"/>
          <w:szCs w:val="24"/>
          <w:lang w:val="ru-RU"/>
        </w:rPr>
        <w:t>характеризовать управляющие и управляемые системы, функции обратной связи;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1" w:name="003593"/>
      <w:bookmarkEnd w:id="691"/>
      <w:r w:rsidRPr="00836F01">
        <w:rPr>
          <w:rFonts w:ascii="Times New Roman" w:eastAsia="Times New Roman" w:hAnsi="Times New Roman"/>
          <w:color w:val="000000"/>
          <w:sz w:val="24"/>
          <w:szCs w:val="24"/>
          <w:lang w:val="ru-RU"/>
        </w:rPr>
        <w:t>осуществлять управление учебными 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2" w:name="003594"/>
      <w:bookmarkEnd w:id="692"/>
      <w:r w:rsidRPr="00836F01">
        <w:rPr>
          <w:rFonts w:ascii="Times New Roman" w:eastAsia="Times New Roman" w:hAnsi="Times New Roman"/>
          <w:color w:val="000000"/>
          <w:sz w:val="24"/>
          <w:szCs w:val="24"/>
          <w:lang w:val="ru-RU"/>
        </w:rPr>
        <w:t>конструировать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3" w:name="003595"/>
      <w:bookmarkEnd w:id="693"/>
      <w:r w:rsidRPr="00836F01">
        <w:rPr>
          <w:rFonts w:ascii="Times New Roman" w:eastAsia="Times New Roman" w:hAnsi="Times New Roman"/>
          <w:color w:val="000000"/>
          <w:sz w:val="24"/>
          <w:szCs w:val="24"/>
          <w:lang w:val="ru-RU"/>
        </w:rPr>
        <w:t>знать основные электрические устройства и их функции для создания автоматизированных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4" w:name="003596"/>
      <w:bookmarkEnd w:id="694"/>
      <w:r w:rsidRPr="00836F01">
        <w:rPr>
          <w:rFonts w:ascii="Times New Roman" w:eastAsia="Times New Roman" w:hAnsi="Times New Roman"/>
          <w:color w:val="000000"/>
          <w:sz w:val="24"/>
          <w:szCs w:val="24"/>
          <w:lang w:val="ru-RU"/>
        </w:rPr>
        <w:t>объяснять принцип сборки электрических схем;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5" w:name="003597"/>
      <w:bookmarkEnd w:id="695"/>
      <w:r w:rsidRPr="00836F01">
        <w:rPr>
          <w:rFonts w:ascii="Times New Roman" w:eastAsia="Times New Roman" w:hAnsi="Times New Roman"/>
          <w:color w:val="000000"/>
          <w:sz w:val="24"/>
          <w:szCs w:val="24"/>
          <w:lang w:val="ru-RU"/>
        </w:rPr>
        <w:t>выполнять сборку электрических схем с использованием электрических устройств и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6" w:name="003598"/>
      <w:bookmarkEnd w:id="696"/>
      <w:r w:rsidRPr="00836F01">
        <w:rPr>
          <w:rFonts w:ascii="Times New Roman" w:eastAsia="Times New Roman" w:hAnsi="Times New Roman"/>
          <w:color w:val="000000"/>
          <w:sz w:val="24"/>
          <w:szCs w:val="24"/>
          <w:lang w:val="ru-RU"/>
        </w:rPr>
        <w:t>определять результат работы электрической схемы при использовании различных элементов;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7" w:name="003599"/>
      <w:bookmarkEnd w:id="697"/>
      <w:r w:rsidRPr="00836F01">
        <w:rPr>
          <w:rFonts w:ascii="Times New Roman" w:eastAsia="Times New Roman" w:hAnsi="Times New Roman"/>
          <w:color w:val="000000"/>
          <w:sz w:val="24"/>
          <w:szCs w:val="24"/>
          <w:lang w:val="ru-RU"/>
        </w:rPr>
        <w:lastRenderedPageBreak/>
        <w:t>осуществлять программирование автоматизированных систем на основе использования программированных логических реле;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8" w:name="003600"/>
      <w:bookmarkEnd w:id="698"/>
      <w:r w:rsidRPr="00836F01">
        <w:rPr>
          <w:rFonts w:ascii="Times New Roman" w:eastAsia="Times New Roman" w:hAnsi="Times New Roman"/>
          <w:color w:val="000000"/>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9" w:name="003601"/>
      <w:bookmarkEnd w:id="699"/>
      <w:r w:rsidRPr="00836F01">
        <w:rPr>
          <w:rFonts w:ascii="Times New Roman" w:eastAsia="Times New Roman" w:hAnsi="Times New Roman"/>
          <w:color w:val="000000"/>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0" w:name="003602"/>
      <w:bookmarkEnd w:id="700"/>
      <w:r w:rsidRPr="00836F01">
        <w:rPr>
          <w:rFonts w:ascii="Times New Roman" w:eastAsia="Times New Roman" w:hAnsi="Times New Roman"/>
          <w:color w:val="000000"/>
          <w:sz w:val="24"/>
          <w:szCs w:val="24"/>
          <w:lang w:val="ru-RU"/>
        </w:rPr>
        <w:t>Предметные результаты освоения содержания модуля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1" w:name="003603"/>
      <w:bookmarkEnd w:id="701"/>
      <w:r w:rsidRPr="00836F01">
        <w:rPr>
          <w:rFonts w:ascii="Times New Roman" w:eastAsia="Times New Roman" w:hAnsi="Times New Roman"/>
          <w:color w:val="000000"/>
          <w:sz w:val="24"/>
          <w:szCs w:val="24"/>
          <w:lang w:val="ru-RU"/>
        </w:rPr>
        <w:t>К концу обучения в 7 - 8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2" w:name="003604"/>
      <w:bookmarkEnd w:id="702"/>
      <w:r w:rsidRPr="00836F01">
        <w:rPr>
          <w:rFonts w:ascii="Times New Roman" w:eastAsia="Times New Roman" w:hAnsi="Times New Roman"/>
          <w:color w:val="000000"/>
          <w:sz w:val="24"/>
          <w:szCs w:val="24"/>
          <w:lang w:val="ru-RU"/>
        </w:rPr>
        <w:t>характеризовать основные направления животноводства;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3" w:name="003605"/>
      <w:bookmarkEnd w:id="703"/>
      <w:r w:rsidRPr="00836F01">
        <w:rPr>
          <w:rFonts w:ascii="Times New Roman" w:eastAsia="Times New Roman" w:hAnsi="Times New Roman"/>
          <w:color w:val="000000"/>
          <w:sz w:val="24"/>
          <w:szCs w:val="24"/>
          <w:lang w:val="ru-RU"/>
        </w:rPr>
        <w:t>характеризовать особенности основных видов сельскохозяйственных животных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4" w:name="003606"/>
      <w:bookmarkEnd w:id="704"/>
      <w:r w:rsidRPr="00836F01">
        <w:rPr>
          <w:rFonts w:ascii="Times New Roman" w:eastAsia="Times New Roman" w:hAnsi="Times New Roman"/>
          <w:color w:val="000000"/>
          <w:sz w:val="24"/>
          <w:szCs w:val="24"/>
          <w:lang w:val="ru-RU"/>
        </w:rPr>
        <w:t>описывать полный технологический цикл получения продукции животноводства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5" w:name="003607"/>
      <w:bookmarkEnd w:id="705"/>
      <w:r w:rsidRPr="00836F01">
        <w:rPr>
          <w:rFonts w:ascii="Times New Roman" w:eastAsia="Times New Roman" w:hAnsi="Times New Roman"/>
          <w:color w:val="000000"/>
          <w:sz w:val="24"/>
          <w:szCs w:val="24"/>
          <w:lang w:val="ru-RU"/>
        </w:rPr>
        <w:t>знать виды сельскохозяйственных животных, характерных для данного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6" w:name="003608"/>
      <w:bookmarkEnd w:id="706"/>
      <w:r w:rsidRPr="00836F01">
        <w:rPr>
          <w:rFonts w:ascii="Times New Roman" w:eastAsia="Times New Roman" w:hAnsi="Times New Roman"/>
          <w:color w:val="000000"/>
          <w:sz w:val="24"/>
          <w:szCs w:val="24"/>
          <w:lang w:val="ru-RU"/>
        </w:rPr>
        <w:t>оценивать условия содержания животных в различных условиях;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7" w:name="003609"/>
      <w:bookmarkEnd w:id="707"/>
      <w:r w:rsidRPr="00836F01">
        <w:rPr>
          <w:rFonts w:ascii="Times New Roman" w:eastAsia="Times New Roman" w:hAnsi="Times New Roman"/>
          <w:color w:val="000000"/>
          <w:sz w:val="24"/>
          <w:szCs w:val="24"/>
          <w:lang w:val="ru-RU"/>
        </w:rPr>
        <w:t>владеть навыками оказания первой помощи заболевшим или раненным животным;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8" w:name="003610"/>
      <w:bookmarkEnd w:id="708"/>
      <w:r w:rsidRPr="00836F01">
        <w:rPr>
          <w:rFonts w:ascii="Times New Roman" w:eastAsia="Times New Roman" w:hAnsi="Times New Roman"/>
          <w:color w:val="000000"/>
          <w:sz w:val="24"/>
          <w:szCs w:val="24"/>
          <w:lang w:val="ru-RU"/>
        </w:rPr>
        <w:t>характеризовать способы переработки и хранения продукции животноводства;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9" w:name="003611"/>
      <w:bookmarkEnd w:id="709"/>
      <w:r w:rsidRPr="00836F01">
        <w:rPr>
          <w:rFonts w:ascii="Times New Roman" w:eastAsia="Times New Roman" w:hAnsi="Times New Roman"/>
          <w:color w:val="000000"/>
          <w:sz w:val="24"/>
          <w:szCs w:val="24"/>
          <w:lang w:val="ru-RU"/>
        </w:rPr>
        <w:t>характеризовать пути цифровизации животноводческого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0" w:name="003612"/>
      <w:bookmarkEnd w:id="710"/>
      <w:r w:rsidRPr="00836F01">
        <w:rPr>
          <w:rFonts w:ascii="Times New Roman" w:eastAsia="Times New Roman" w:hAnsi="Times New Roman"/>
          <w:color w:val="000000"/>
          <w:sz w:val="24"/>
          <w:szCs w:val="24"/>
          <w:lang w:val="ru-RU"/>
        </w:rPr>
        <w:t>объяснять особенности сельскохозяйственного производства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1" w:name="003613"/>
      <w:bookmarkEnd w:id="711"/>
      <w:r w:rsidRPr="00836F01">
        <w:rPr>
          <w:rFonts w:ascii="Times New Roman" w:eastAsia="Times New Roman" w:hAnsi="Times New Roman"/>
          <w:color w:val="000000"/>
          <w:sz w:val="24"/>
          <w:szCs w:val="24"/>
          <w:lang w:val="ru-RU"/>
        </w:rPr>
        <w:t>характеризовать мир профессий, связанных с животноводством, их востребованность на региональном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2" w:name="003614"/>
      <w:bookmarkEnd w:id="712"/>
      <w:r w:rsidRPr="00836F01">
        <w:rPr>
          <w:rFonts w:ascii="Times New Roman" w:eastAsia="Times New Roman" w:hAnsi="Times New Roman"/>
          <w:color w:val="000000"/>
          <w:sz w:val="24"/>
          <w:szCs w:val="24"/>
          <w:lang w:val="ru-RU"/>
        </w:rPr>
        <w:t>Предметные результаты освоения содержания модуля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3" w:name="003615"/>
      <w:bookmarkEnd w:id="713"/>
      <w:r w:rsidRPr="00836F01">
        <w:rPr>
          <w:rFonts w:ascii="Times New Roman" w:eastAsia="Times New Roman" w:hAnsi="Times New Roman"/>
          <w:color w:val="000000"/>
          <w:sz w:val="24"/>
          <w:szCs w:val="24"/>
          <w:lang w:val="ru-RU"/>
        </w:rPr>
        <w:t>К концу обучения в 7 - 8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4" w:name="003616"/>
      <w:bookmarkEnd w:id="714"/>
      <w:r w:rsidRPr="00836F01">
        <w:rPr>
          <w:rFonts w:ascii="Times New Roman" w:eastAsia="Times New Roman" w:hAnsi="Times New Roman"/>
          <w:color w:val="000000"/>
          <w:sz w:val="24"/>
          <w:szCs w:val="24"/>
          <w:lang w:val="ru-RU"/>
        </w:rPr>
        <w:t>характеризовать основные направления растениеводства;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5" w:name="003617"/>
      <w:bookmarkEnd w:id="715"/>
      <w:r w:rsidRPr="00836F01">
        <w:rPr>
          <w:rFonts w:ascii="Times New Roman" w:eastAsia="Times New Roman" w:hAnsi="Times New Roman"/>
          <w:color w:val="000000"/>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6" w:name="003618"/>
      <w:bookmarkEnd w:id="716"/>
      <w:r w:rsidRPr="00836F01">
        <w:rPr>
          <w:rFonts w:ascii="Times New Roman" w:eastAsia="Times New Roman" w:hAnsi="Times New Roman"/>
          <w:color w:val="000000"/>
          <w:sz w:val="24"/>
          <w:szCs w:val="24"/>
          <w:lang w:val="ru-RU"/>
        </w:rPr>
        <w:t>характеризовать виды и свойства почв данного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7" w:name="003619"/>
      <w:bookmarkEnd w:id="717"/>
      <w:r w:rsidRPr="00836F01">
        <w:rPr>
          <w:rFonts w:ascii="Times New Roman" w:eastAsia="Times New Roman" w:hAnsi="Times New Roman"/>
          <w:color w:val="000000"/>
          <w:sz w:val="24"/>
          <w:szCs w:val="24"/>
          <w:lang w:val="ru-RU"/>
        </w:rPr>
        <w:t>знать ручные и механизированные инструменты обработки почвы;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8" w:name="003620"/>
      <w:bookmarkEnd w:id="718"/>
      <w:r w:rsidRPr="00836F01">
        <w:rPr>
          <w:rFonts w:ascii="Times New Roman" w:eastAsia="Times New Roman" w:hAnsi="Times New Roman"/>
          <w:color w:val="000000"/>
          <w:sz w:val="24"/>
          <w:szCs w:val="24"/>
          <w:lang w:val="ru-RU"/>
        </w:rPr>
        <w:t>классифицировать культурные растения по различным основаниям;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9" w:name="003621"/>
      <w:bookmarkEnd w:id="719"/>
      <w:r w:rsidRPr="00836F01">
        <w:rPr>
          <w:rFonts w:ascii="Times New Roman" w:eastAsia="Times New Roman" w:hAnsi="Times New Roman"/>
          <w:color w:val="000000"/>
          <w:sz w:val="24"/>
          <w:szCs w:val="24"/>
          <w:lang w:val="ru-RU"/>
        </w:rPr>
        <w:t>знать полезные дикорастущие растения и их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0" w:name="003622"/>
      <w:bookmarkEnd w:id="720"/>
      <w:r w:rsidRPr="00836F01">
        <w:rPr>
          <w:rFonts w:ascii="Times New Roman" w:eastAsia="Times New Roman" w:hAnsi="Times New Roman"/>
          <w:color w:val="000000"/>
          <w:sz w:val="24"/>
          <w:szCs w:val="24"/>
          <w:lang w:val="ru-RU"/>
        </w:rPr>
        <w:t>знать опасные для человека дикорастущие растения;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1" w:name="003623"/>
      <w:bookmarkEnd w:id="721"/>
      <w:r w:rsidRPr="00836F01">
        <w:rPr>
          <w:rFonts w:ascii="Times New Roman" w:eastAsia="Times New Roman" w:hAnsi="Times New Roman"/>
          <w:color w:val="000000"/>
          <w:sz w:val="24"/>
          <w:szCs w:val="24"/>
          <w:lang w:val="ru-RU"/>
        </w:rPr>
        <w:t>знать полезные для человека грибы;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2" w:name="003624"/>
      <w:bookmarkEnd w:id="722"/>
      <w:r w:rsidRPr="00836F01">
        <w:rPr>
          <w:rFonts w:ascii="Times New Roman" w:eastAsia="Times New Roman" w:hAnsi="Times New Roman"/>
          <w:color w:val="000000"/>
          <w:sz w:val="24"/>
          <w:szCs w:val="24"/>
          <w:lang w:val="ru-RU"/>
        </w:rPr>
        <w:t>знать опасные для человека грибы;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3" w:name="003625"/>
      <w:bookmarkEnd w:id="723"/>
      <w:r w:rsidRPr="00836F01">
        <w:rPr>
          <w:rFonts w:ascii="Times New Roman" w:eastAsia="Times New Roman" w:hAnsi="Times New Roman"/>
          <w:color w:val="000000"/>
          <w:sz w:val="24"/>
          <w:szCs w:val="24"/>
          <w:lang w:val="ru-RU"/>
        </w:rPr>
        <w:t>владеть методами сбора, переработки и хранения полезных дикорастущих растений и их плодов;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4" w:name="003626"/>
      <w:bookmarkEnd w:id="724"/>
      <w:r w:rsidRPr="00836F01">
        <w:rPr>
          <w:rFonts w:ascii="Times New Roman" w:eastAsia="Times New Roman" w:hAnsi="Times New Roman"/>
          <w:color w:val="000000"/>
          <w:sz w:val="24"/>
          <w:szCs w:val="24"/>
          <w:lang w:val="ru-RU"/>
        </w:rPr>
        <w:t>владеть методами сбора, переработки и хранения полезных для человека грибов;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5" w:name="003627"/>
      <w:bookmarkEnd w:id="725"/>
      <w:r w:rsidRPr="00836F01">
        <w:rPr>
          <w:rFonts w:ascii="Times New Roman" w:eastAsia="Times New Roman" w:hAnsi="Times New Roman"/>
          <w:color w:val="000000"/>
          <w:sz w:val="24"/>
          <w:szCs w:val="24"/>
          <w:lang w:val="ru-RU"/>
        </w:rPr>
        <w:t>характеризовать основные направления цифровизации и роботизации в растениеводстве;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6" w:name="003628"/>
      <w:bookmarkEnd w:id="726"/>
      <w:r w:rsidRPr="00836F01">
        <w:rPr>
          <w:rFonts w:ascii="Times New Roman" w:eastAsia="Times New Roman" w:hAnsi="Times New Roman"/>
          <w:color w:val="000000"/>
          <w:sz w:val="24"/>
          <w:szCs w:val="24"/>
          <w:lang w:val="ru-RU"/>
        </w:rPr>
        <w:t>получить опыт использования цифровых устройств и программных сервисов в технологии растениеводства;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7" w:name="003629"/>
      <w:bookmarkEnd w:id="727"/>
      <w:r w:rsidRPr="00836F01">
        <w:rPr>
          <w:rFonts w:ascii="Times New Roman" w:eastAsia="Times New Roman" w:hAnsi="Times New Roman"/>
          <w:color w:val="000000"/>
          <w:sz w:val="24"/>
          <w:szCs w:val="24"/>
          <w:lang w:val="ru-RU"/>
        </w:rPr>
        <w:t>характеризовать мир профессий, связанных с растениеводством, их востребованность на региональном рынке труда.</w:t>
      </w:r>
    </w:p>
    <w:p w:rsidR="00836F01" w:rsidRPr="00836F01" w:rsidRDefault="00836F01" w:rsidP="00836F01">
      <w:pPr>
        <w:widowControl/>
        <w:spacing w:after="0" w:line="240" w:lineRule="auto"/>
        <w:ind w:firstLine="720"/>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2.1.20.Рабочая программа по учебному предмету «Физическая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«Физическая культура» (предметная область «Физическая культура</w:t>
      </w:r>
      <w:r w:rsidR="00103495">
        <w:rPr>
          <w:rFonts w:ascii="Times New Roman" w:hAnsi="Times New Roman"/>
          <w:sz w:val="24"/>
          <w:szCs w:val="24"/>
          <w:lang w:val="ru-RU"/>
        </w:rPr>
        <w:t>)</w:t>
      </w:r>
      <w:r w:rsidRPr="000A752B">
        <w:rPr>
          <w:rFonts w:ascii="Times New Roman" w:hAnsi="Times New Roman"/>
          <w:sz w:val="24"/>
          <w:szCs w:val="24"/>
          <w:lang w:val="ru-RU"/>
        </w:rPr>
        <w:t xml:space="preserve">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Пояснительная записка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lastRenderedPageBreak/>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8" w:name="168219"/>
      <w:bookmarkEnd w:id="728"/>
      <w:r w:rsidRPr="00103495">
        <w:rPr>
          <w:rFonts w:ascii="Times New Roman" w:eastAsia="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9" w:name="168220"/>
      <w:bookmarkEnd w:id="729"/>
      <w:r w:rsidRPr="00103495">
        <w:rPr>
          <w:rFonts w:ascii="Times New Roman" w:eastAsia="Times New Roman" w:hAnsi="Times New Roman"/>
          <w:color w:val="000000"/>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0" w:name="168221"/>
      <w:bookmarkEnd w:id="730"/>
      <w:r w:rsidRPr="00103495">
        <w:rPr>
          <w:rFonts w:ascii="Times New Roman" w:eastAsia="Times New Roman" w:hAnsi="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1" w:name="168222"/>
      <w:bookmarkEnd w:id="731"/>
      <w:r w:rsidRPr="00103495">
        <w:rPr>
          <w:rFonts w:ascii="Times New Roman" w:eastAsia="Times New Roman" w:hAnsi="Times New Roman"/>
          <w:color w:val="000000"/>
          <w:sz w:val="24"/>
          <w:szCs w:val="24"/>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2" w:name="168223"/>
      <w:bookmarkEnd w:id="732"/>
      <w:r w:rsidRPr="00103495">
        <w:rPr>
          <w:rFonts w:ascii="Times New Roman" w:eastAsia="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3" w:name="168224"/>
      <w:bookmarkEnd w:id="733"/>
      <w:r w:rsidRPr="00103495">
        <w:rPr>
          <w:rFonts w:ascii="Times New Roman" w:eastAsia="Times New Roman" w:hAnsi="Times New Roman"/>
          <w:color w:val="000000"/>
          <w:sz w:val="24"/>
          <w:szCs w:val="24"/>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4" w:name="168225"/>
      <w:bookmarkEnd w:id="734"/>
      <w:r w:rsidRPr="00103495">
        <w:rPr>
          <w:rFonts w:ascii="Times New Roman" w:eastAsia="Times New Roman" w:hAnsi="Times New Roman"/>
          <w:color w:val="000000"/>
          <w:sz w:val="24"/>
          <w:szCs w:val="24"/>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w:t>
      </w:r>
      <w:r w:rsidRPr="00103495">
        <w:rPr>
          <w:rFonts w:ascii="Times New Roman" w:eastAsia="Times New Roman" w:hAnsi="Times New Roman"/>
          <w:color w:val="000000"/>
          <w:sz w:val="24"/>
          <w:szCs w:val="24"/>
          <w:lang w:val="ru-RU"/>
        </w:rPr>
        <w:lastRenderedPageBreak/>
        <w:t>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5" w:name="168226"/>
      <w:bookmarkEnd w:id="735"/>
      <w:r w:rsidRPr="00103495">
        <w:rPr>
          <w:rFonts w:ascii="Times New Roman" w:eastAsia="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6" w:name="168227"/>
      <w:bookmarkEnd w:id="736"/>
      <w:r w:rsidRPr="00103495">
        <w:rPr>
          <w:rFonts w:ascii="Times New Roman" w:eastAsia="Times New Roman" w:hAnsi="Times New Roman"/>
          <w:color w:val="000000"/>
          <w:sz w:val="24"/>
          <w:szCs w:val="24"/>
          <w:lang w:val="ru-RU"/>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7" w:name="168228"/>
      <w:bookmarkStart w:id="738" w:name="168229"/>
      <w:bookmarkEnd w:id="737"/>
      <w:bookmarkEnd w:id="738"/>
      <w:r w:rsidRPr="00103495">
        <w:rPr>
          <w:rFonts w:ascii="Times New Roman" w:eastAsia="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9" w:name="168230"/>
      <w:bookmarkEnd w:id="739"/>
      <w:r w:rsidRPr="00103495">
        <w:rPr>
          <w:rFonts w:ascii="Times New Roman" w:eastAsia="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0" w:name="168231"/>
      <w:bookmarkEnd w:id="740"/>
      <w:r w:rsidRPr="00103495">
        <w:rPr>
          <w:rFonts w:ascii="Times New Roman" w:eastAsia="Times New Roman" w:hAnsi="Times New Roman"/>
          <w:color w:val="000000"/>
          <w:sz w:val="24"/>
          <w:szCs w:val="24"/>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Пояснительная записка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1" w:name="168234"/>
      <w:bookmarkEnd w:id="741"/>
      <w:r w:rsidRPr="00103495">
        <w:rPr>
          <w:rFonts w:ascii="Times New Roman" w:eastAsia="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2" w:name="168235"/>
      <w:bookmarkEnd w:id="742"/>
      <w:r w:rsidRPr="00103495">
        <w:rPr>
          <w:rFonts w:ascii="Times New Roman" w:eastAsia="Times New Roman" w:hAnsi="Times New Roman"/>
          <w:color w:val="000000"/>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3" w:name="168236"/>
      <w:bookmarkEnd w:id="743"/>
      <w:r w:rsidRPr="00103495">
        <w:rPr>
          <w:rFonts w:ascii="Times New Roman" w:eastAsia="Times New Roman" w:hAnsi="Times New Roman"/>
          <w:color w:val="000000"/>
          <w:sz w:val="24"/>
          <w:szCs w:val="24"/>
          <w:lang w:val="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w:t>
      </w:r>
      <w:r w:rsidRPr="00103495">
        <w:rPr>
          <w:rFonts w:ascii="Times New Roman" w:eastAsia="Times New Roman" w:hAnsi="Times New Roman"/>
          <w:color w:val="000000"/>
          <w:sz w:val="24"/>
          <w:szCs w:val="24"/>
          <w:lang w:val="ru-RU"/>
        </w:rPr>
        <w:lastRenderedPageBreak/>
        <w:t>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4" w:name="168237"/>
      <w:bookmarkEnd w:id="744"/>
      <w:r w:rsidRPr="00103495">
        <w:rPr>
          <w:rFonts w:ascii="Times New Roman" w:eastAsia="Times New Roman" w:hAnsi="Times New Roman"/>
          <w:color w:val="000000"/>
          <w:sz w:val="24"/>
          <w:szCs w:val="24"/>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5" w:name="168238"/>
      <w:bookmarkEnd w:id="745"/>
      <w:r w:rsidRPr="00103495">
        <w:rPr>
          <w:rFonts w:ascii="Times New Roman" w:eastAsia="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6" w:name="168239"/>
      <w:bookmarkEnd w:id="746"/>
      <w:r w:rsidRPr="00103495">
        <w:rPr>
          <w:rFonts w:ascii="Times New Roman" w:eastAsia="Times New Roman" w:hAnsi="Times New Roman"/>
          <w:color w:val="000000"/>
          <w:sz w:val="24"/>
          <w:szCs w:val="24"/>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7" w:name="168240"/>
      <w:bookmarkEnd w:id="747"/>
      <w:r w:rsidRPr="00103495">
        <w:rPr>
          <w:rFonts w:ascii="Times New Roman" w:eastAsia="Times New Roman" w:hAnsi="Times New Roman"/>
          <w:color w:val="000000"/>
          <w:sz w:val="24"/>
          <w:szCs w:val="24"/>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8" w:name="168241"/>
      <w:bookmarkEnd w:id="748"/>
      <w:r w:rsidRPr="00103495">
        <w:rPr>
          <w:rFonts w:ascii="Times New Roman" w:eastAsia="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9" w:name="168242"/>
      <w:bookmarkEnd w:id="749"/>
      <w:r w:rsidRPr="00103495">
        <w:rPr>
          <w:rFonts w:ascii="Times New Roman" w:eastAsia="Times New Roman" w:hAnsi="Times New Roman"/>
          <w:color w:val="000000"/>
          <w:sz w:val="24"/>
          <w:szCs w:val="24"/>
          <w:lang w:val="ru-RU"/>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0" w:name="168243"/>
      <w:bookmarkEnd w:id="750"/>
      <w:r w:rsidRPr="00103495">
        <w:rPr>
          <w:rFonts w:ascii="Times New Roman" w:eastAsia="Times New Roman" w:hAnsi="Times New Roman"/>
          <w:color w:val="000000"/>
          <w:sz w:val="24"/>
          <w:szCs w:val="24"/>
          <w:lang w:val="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w:t>
      </w:r>
      <w:r w:rsidRPr="00103495">
        <w:rPr>
          <w:rFonts w:ascii="Times New Roman" w:eastAsia="Times New Roman" w:hAnsi="Times New Roman"/>
          <w:color w:val="000000"/>
          <w:sz w:val="24"/>
          <w:szCs w:val="24"/>
          <w:lang w:val="ru-RU"/>
        </w:rPr>
        <w:lastRenderedPageBreak/>
        <w:t>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1" w:name="168244"/>
      <w:bookmarkEnd w:id="751"/>
      <w:r w:rsidRPr="00103495">
        <w:rPr>
          <w:rFonts w:ascii="Times New Roman" w:eastAsia="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2" w:name="168245"/>
      <w:bookmarkEnd w:id="752"/>
      <w:r w:rsidRPr="00103495">
        <w:rPr>
          <w:rFonts w:ascii="Times New Roman" w:eastAsia="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3" w:name="168246"/>
      <w:bookmarkEnd w:id="753"/>
      <w:r w:rsidRPr="00103495">
        <w:rPr>
          <w:rFonts w:ascii="Times New Roman" w:eastAsia="Times New Roman" w:hAnsi="Times New Roman"/>
          <w:color w:val="000000"/>
          <w:sz w:val="24"/>
          <w:szCs w:val="24"/>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4" w:name="168247"/>
      <w:bookmarkEnd w:id="754"/>
      <w:r w:rsidRPr="00103495">
        <w:rPr>
          <w:rFonts w:ascii="Times New Roman" w:eastAsia="Times New Roman" w:hAnsi="Times New Roman"/>
          <w:color w:val="000000"/>
          <w:sz w:val="24"/>
          <w:szCs w:val="24"/>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5" w:name="168248"/>
      <w:bookmarkEnd w:id="755"/>
      <w:r w:rsidRPr="00103495">
        <w:rPr>
          <w:rFonts w:ascii="Times New Roman" w:eastAsia="Times New Roman" w:hAnsi="Times New Roman"/>
          <w:color w:val="000000"/>
          <w:sz w:val="24"/>
          <w:szCs w:val="24"/>
          <w:lang w:val="ru-RU"/>
        </w:rPr>
        <w:t>В программе по физической культуре учитываются личностные и метапредметные результаты, зафиксированные в ФГОС ООО.</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5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6" w:name="168251"/>
      <w:bookmarkEnd w:id="756"/>
      <w:r w:rsidRPr="00103495">
        <w:rPr>
          <w:rFonts w:ascii="Times New Roman" w:eastAsia="Times New Roman" w:hAnsi="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7" w:name="168252"/>
      <w:bookmarkEnd w:id="757"/>
      <w:r w:rsidRPr="00103495">
        <w:rPr>
          <w:rFonts w:ascii="Times New Roman" w:eastAsia="Times New Roman" w:hAnsi="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8" w:name="168253"/>
      <w:bookmarkEnd w:id="758"/>
      <w:r w:rsidRPr="00103495">
        <w:rPr>
          <w:rFonts w:ascii="Times New Roman" w:eastAsia="Times New Roman" w:hAnsi="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9" w:name="168254"/>
      <w:bookmarkEnd w:id="759"/>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0" w:name="168255"/>
      <w:bookmarkEnd w:id="760"/>
      <w:r w:rsidRPr="00103495">
        <w:rPr>
          <w:rFonts w:ascii="Times New Roman" w:eastAsia="Times New Roman" w:hAnsi="Times New Roman"/>
          <w:color w:val="000000"/>
          <w:sz w:val="24"/>
          <w:szCs w:val="24"/>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1" w:name="168256"/>
      <w:bookmarkEnd w:id="761"/>
      <w:r w:rsidRPr="00103495">
        <w:rPr>
          <w:rFonts w:ascii="Times New Roman" w:eastAsia="Times New Roman" w:hAnsi="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2" w:name="168257"/>
      <w:bookmarkEnd w:id="762"/>
      <w:r w:rsidRPr="00103495">
        <w:rPr>
          <w:rFonts w:ascii="Times New Roman" w:eastAsia="Times New Roman" w:hAnsi="Times New Roman"/>
          <w:color w:val="000000"/>
          <w:sz w:val="24"/>
          <w:szCs w:val="24"/>
          <w:lang w:val="ru-RU"/>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3" w:name="168258"/>
      <w:bookmarkEnd w:id="763"/>
      <w:r w:rsidRPr="00103495">
        <w:rPr>
          <w:rFonts w:ascii="Times New Roman" w:eastAsia="Times New Roman" w:hAnsi="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4" w:name="168259"/>
      <w:bookmarkEnd w:id="764"/>
      <w:r w:rsidRPr="00103495">
        <w:rPr>
          <w:rFonts w:ascii="Times New Roman" w:eastAsia="Times New Roman" w:hAnsi="Times New Roman"/>
          <w:color w:val="000000"/>
          <w:sz w:val="24"/>
          <w:szCs w:val="24"/>
          <w:lang w:val="ru-RU"/>
        </w:rPr>
        <w:t>Составление дневника физической культуры.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5" w:name="168260"/>
      <w:bookmarkEnd w:id="765"/>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6" w:name="168261"/>
      <w:bookmarkEnd w:id="766"/>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7" w:name="168262"/>
      <w:bookmarkEnd w:id="767"/>
      <w:r w:rsidRPr="00103495">
        <w:rPr>
          <w:rFonts w:ascii="Times New Roman" w:eastAsia="Times New Roman" w:hAnsi="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8" w:name="168263"/>
      <w:bookmarkEnd w:id="768"/>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9" w:name="168264"/>
      <w:bookmarkEnd w:id="769"/>
      <w:r w:rsidRPr="00103495">
        <w:rPr>
          <w:rFonts w:ascii="Times New Roman" w:eastAsia="Times New Roman" w:hAnsi="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0" w:name="168265"/>
      <w:bookmarkEnd w:id="770"/>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1" w:name="168266"/>
      <w:bookmarkEnd w:id="771"/>
      <w:r w:rsidRPr="00103495">
        <w:rPr>
          <w:rFonts w:ascii="Times New Roman" w:eastAsia="Times New Roman" w:hAnsi="Times New Roman"/>
          <w:color w:val="000000"/>
          <w:sz w:val="24"/>
          <w:szCs w:val="24"/>
          <w:lang w:val="ru-RU"/>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2" w:name="168267"/>
      <w:bookmarkEnd w:id="772"/>
      <w:r w:rsidRPr="00103495">
        <w:rPr>
          <w:rFonts w:ascii="Times New Roman" w:eastAsia="Times New Roman" w:hAnsi="Times New Roman"/>
          <w:color w:val="000000"/>
          <w:sz w:val="24"/>
          <w:szCs w:val="24"/>
          <w:lang w:val="ru-RU"/>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3" w:name="168268"/>
      <w:bookmarkEnd w:id="773"/>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4" w:name="168269"/>
      <w:bookmarkEnd w:id="774"/>
      <w:r w:rsidRPr="00103495">
        <w:rPr>
          <w:rFonts w:ascii="Times New Roman" w:eastAsia="Times New Roman" w:hAnsi="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5" w:name="168270"/>
      <w:bookmarkEnd w:id="775"/>
      <w:r w:rsidRPr="00103495">
        <w:rPr>
          <w:rFonts w:ascii="Times New Roman" w:eastAsia="Times New Roman" w:hAnsi="Times New Roman"/>
          <w:color w:val="000000"/>
          <w:sz w:val="24"/>
          <w:szCs w:val="24"/>
          <w:lang w:val="ru-RU"/>
        </w:rPr>
        <w:t>Метание малого мяча с места в вертикальную неподвижную мишень, метание малого мяча на дальность с трех шагов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6" w:name="168271"/>
      <w:bookmarkEnd w:id="776"/>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7" w:name="168272"/>
      <w:bookmarkEnd w:id="777"/>
      <w:r w:rsidRPr="00103495">
        <w:rPr>
          <w:rFonts w:ascii="Times New Roman" w:eastAsia="Times New Roman" w:hAnsi="Times New Roman"/>
          <w:color w:val="000000"/>
          <w:sz w:val="24"/>
          <w:szCs w:val="24"/>
          <w:lang w:val="ru-RU"/>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8" w:name="168273"/>
      <w:bookmarkEnd w:id="778"/>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9" w:name="168274"/>
      <w:bookmarkEnd w:id="779"/>
      <w:r w:rsidRPr="00103495">
        <w:rPr>
          <w:rFonts w:ascii="Times New Roman" w:eastAsia="Times New Roman" w:hAnsi="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0" w:name="168275"/>
      <w:bookmarkEnd w:id="780"/>
      <w:r w:rsidRPr="00103495">
        <w:rPr>
          <w:rFonts w:ascii="Times New Roman" w:eastAsia="Times New Roman" w:hAnsi="Times New Roman"/>
          <w:color w:val="000000"/>
          <w:sz w:val="24"/>
          <w:szCs w:val="24"/>
          <w:lang w:val="ru-RU"/>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1" w:name="168276"/>
      <w:bookmarkEnd w:id="781"/>
      <w:r w:rsidRPr="00103495">
        <w:rPr>
          <w:rFonts w:ascii="Times New Roman" w:eastAsia="Times New Roman" w:hAnsi="Times New Roman"/>
          <w:color w:val="000000"/>
          <w:sz w:val="24"/>
          <w:szCs w:val="24"/>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2" w:name="168277"/>
      <w:bookmarkEnd w:id="782"/>
      <w:r w:rsidRPr="00103495">
        <w:rPr>
          <w:rFonts w:ascii="Times New Roman" w:eastAsia="Times New Roman" w:hAnsi="Times New Roman"/>
          <w:color w:val="000000"/>
          <w:sz w:val="24"/>
          <w:szCs w:val="24"/>
          <w:lang w:val="ru-RU"/>
        </w:rPr>
        <w:lastRenderedPageBreak/>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3" w:name="168278"/>
      <w:bookmarkEnd w:id="783"/>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4" w:name="168279"/>
      <w:bookmarkEnd w:id="784"/>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6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5" w:name="168282"/>
      <w:bookmarkEnd w:id="785"/>
      <w:r w:rsidRPr="00103495">
        <w:rPr>
          <w:rFonts w:ascii="Times New Roman" w:eastAsia="Times New Roman" w:hAnsi="Times New Roman"/>
          <w:color w:val="000000"/>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6" w:name="168283"/>
      <w:bookmarkEnd w:id="786"/>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7" w:name="168284"/>
      <w:bookmarkEnd w:id="787"/>
      <w:r w:rsidRPr="00103495">
        <w:rPr>
          <w:rFonts w:ascii="Times New Roman" w:eastAsia="Times New Roman" w:hAnsi="Times New Roman"/>
          <w:color w:val="000000"/>
          <w:sz w:val="24"/>
          <w:szCs w:val="24"/>
          <w:lang w:val="ru-RU"/>
        </w:rP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8" w:name="168285"/>
      <w:bookmarkEnd w:id="788"/>
      <w:r w:rsidRPr="00103495">
        <w:rPr>
          <w:rFonts w:ascii="Times New Roman" w:eastAsia="Times New Roman" w:hAnsi="Times New Roman"/>
          <w:color w:val="000000"/>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9" w:name="168286"/>
      <w:bookmarkEnd w:id="789"/>
      <w:r w:rsidRPr="00103495">
        <w:rPr>
          <w:rFonts w:ascii="Times New Roman" w:eastAsia="Times New Roman" w:hAnsi="Times New Roman"/>
          <w:color w:val="000000"/>
          <w:sz w:val="24"/>
          <w:szCs w:val="24"/>
          <w:lang w:val="ru-RU"/>
        </w:rPr>
        <w:t>Правила и способы составления плана самостоятельных занятий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0" w:name="168287"/>
      <w:bookmarkEnd w:id="790"/>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1" w:name="168288"/>
      <w:bookmarkEnd w:id="791"/>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2" w:name="168289"/>
      <w:bookmarkEnd w:id="792"/>
      <w:r w:rsidRPr="00103495">
        <w:rPr>
          <w:rFonts w:ascii="Times New Roman" w:eastAsia="Times New Roman" w:hAnsi="Times New Roman"/>
          <w:color w:val="000000"/>
          <w:sz w:val="24"/>
          <w:szCs w:val="24"/>
          <w:lang w:val="ru-RU"/>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3" w:name="168290"/>
      <w:bookmarkEnd w:id="793"/>
      <w:r w:rsidRPr="00103495">
        <w:rPr>
          <w:rFonts w:ascii="Times New Roman" w:eastAsia="Times New Roman" w:hAnsi="Times New Roman"/>
          <w:color w:val="000000"/>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4" w:name="168291"/>
      <w:bookmarkEnd w:id="794"/>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5" w:name="168292"/>
      <w:bookmarkEnd w:id="795"/>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6" w:name="168293"/>
      <w:bookmarkEnd w:id="796"/>
      <w:r w:rsidRPr="00103495">
        <w:rPr>
          <w:rFonts w:ascii="Times New Roman" w:eastAsia="Times New Roman" w:hAnsi="Times New Roman"/>
          <w:color w:val="000000"/>
          <w:sz w:val="24"/>
          <w:szCs w:val="24"/>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7" w:name="168294"/>
      <w:bookmarkEnd w:id="797"/>
      <w:r w:rsidRPr="00103495">
        <w:rPr>
          <w:rFonts w:ascii="Times New Roman" w:eastAsia="Times New Roman" w:hAnsi="Times New Roman"/>
          <w:color w:val="000000"/>
          <w:sz w:val="24"/>
          <w:szCs w:val="24"/>
          <w:lang w:val="ru-RU"/>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8" w:name="168295"/>
      <w:bookmarkEnd w:id="798"/>
      <w:r w:rsidRPr="00103495">
        <w:rPr>
          <w:rFonts w:ascii="Times New Roman" w:eastAsia="Times New Roman" w:hAnsi="Times New Roman"/>
          <w:color w:val="000000"/>
          <w:sz w:val="24"/>
          <w:szCs w:val="24"/>
          <w:lang w:val="ru-RU"/>
        </w:rPr>
        <w:t>Опорные прыжки через гимнастического козла с разбега способом "согнув ноги" (мальчики) и способом "ноги врозь"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9" w:name="168296"/>
      <w:bookmarkEnd w:id="799"/>
      <w:r w:rsidRPr="00103495">
        <w:rPr>
          <w:rFonts w:ascii="Times New Roman" w:eastAsia="Times New Roman" w:hAnsi="Times New Roman"/>
          <w:color w:val="000000"/>
          <w:sz w:val="24"/>
          <w:szCs w:val="24"/>
          <w:lang w:val="ru-RU"/>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0" w:name="168297"/>
      <w:bookmarkEnd w:id="800"/>
      <w:r w:rsidRPr="00103495">
        <w:rPr>
          <w:rFonts w:ascii="Times New Roman" w:eastAsia="Times New Roman" w:hAnsi="Times New Roman"/>
          <w:color w:val="000000"/>
          <w:sz w:val="24"/>
          <w:szCs w:val="24"/>
          <w:lang w:val="ru-RU"/>
        </w:rPr>
        <w:lastRenderedPageBreak/>
        <w:t>Упражнения на невысокой гимнастической перекладине: висы, упор ноги врозь, перемах вперед и обратно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1" w:name="168298"/>
      <w:bookmarkEnd w:id="801"/>
      <w:r w:rsidRPr="00103495">
        <w:rPr>
          <w:rFonts w:ascii="Times New Roman" w:eastAsia="Times New Roman" w:hAnsi="Times New Roman"/>
          <w:color w:val="000000"/>
          <w:sz w:val="24"/>
          <w:szCs w:val="24"/>
          <w:lang w:val="ru-RU"/>
        </w:rPr>
        <w:t>Лазанье по канату в три приема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2" w:name="168299"/>
      <w:bookmarkEnd w:id="802"/>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3" w:name="168300"/>
      <w:bookmarkEnd w:id="803"/>
      <w:r w:rsidRPr="00103495">
        <w:rPr>
          <w:rFonts w:ascii="Times New Roman" w:eastAsia="Times New Roman" w:hAnsi="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4" w:name="168301"/>
      <w:bookmarkEnd w:id="804"/>
      <w:r w:rsidRPr="00103495">
        <w:rPr>
          <w:rFonts w:ascii="Times New Roman" w:eastAsia="Times New Roman" w:hAnsi="Times New Roman"/>
          <w:color w:val="000000"/>
          <w:sz w:val="24"/>
          <w:szCs w:val="24"/>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5" w:name="168302"/>
      <w:bookmarkEnd w:id="805"/>
      <w:r w:rsidRPr="00103495">
        <w:rPr>
          <w:rFonts w:ascii="Times New Roman" w:eastAsia="Times New Roman" w:hAnsi="Times New Roman"/>
          <w:color w:val="000000"/>
          <w:sz w:val="24"/>
          <w:szCs w:val="24"/>
          <w:lang w:val="ru-RU"/>
        </w:rPr>
        <w:t>Метание малого (теннисного) мяча в подвижную (раскачивающуюся) мишень.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6" w:name="168303"/>
      <w:bookmarkEnd w:id="806"/>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7" w:name="168304"/>
      <w:bookmarkEnd w:id="807"/>
      <w:r w:rsidRPr="00103495">
        <w:rPr>
          <w:rFonts w:ascii="Times New Roman" w:eastAsia="Times New Roman" w:hAnsi="Times New Roman"/>
          <w:color w:val="000000"/>
          <w:sz w:val="24"/>
          <w:szCs w:val="24"/>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8" w:name="168305"/>
      <w:bookmarkEnd w:id="808"/>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9" w:name="168306"/>
      <w:bookmarkEnd w:id="809"/>
      <w:r w:rsidRPr="00103495">
        <w:rPr>
          <w:rFonts w:ascii="Times New Roman" w:eastAsia="Times New Roman" w:hAnsi="Times New Roman"/>
          <w:color w:val="000000"/>
          <w:sz w:val="24"/>
          <w:szCs w:val="24"/>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0" w:name="168307"/>
      <w:bookmarkEnd w:id="810"/>
      <w:r w:rsidRPr="00103495">
        <w:rPr>
          <w:rFonts w:ascii="Times New Roman" w:eastAsia="Times New Roman" w:hAnsi="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1" w:name="168308"/>
      <w:bookmarkEnd w:id="811"/>
      <w:r w:rsidRPr="00103495">
        <w:rPr>
          <w:rFonts w:ascii="Times New Roman" w:eastAsia="Times New Roman" w:hAnsi="Times New Roman"/>
          <w:color w:val="000000"/>
          <w:sz w:val="24"/>
          <w:szCs w:val="24"/>
          <w:lang w:val="ru-RU"/>
        </w:rPr>
        <w:t>Правила игры и игровая деятельность по правилам с использованием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2" w:name="168309"/>
      <w:bookmarkEnd w:id="812"/>
      <w:r w:rsidRPr="00103495">
        <w:rPr>
          <w:rFonts w:ascii="Times New Roman" w:eastAsia="Times New Roman" w:hAnsi="Times New Roman"/>
          <w:color w:val="000000"/>
          <w:sz w:val="24"/>
          <w:szCs w:val="24"/>
          <w:lang w:val="ru-RU"/>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3" w:name="168310"/>
      <w:bookmarkEnd w:id="813"/>
      <w:r w:rsidRPr="00103495">
        <w:rPr>
          <w:rFonts w:ascii="Times New Roman" w:eastAsia="Times New Roman" w:hAnsi="Times New Roman"/>
          <w:color w:val="000000"/>
          <w:sz w:val="24"/>
          <w:szCs w:val="24"/>
          <w:lang w:val="ru-RU"/>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4" w:name="168311"/>
      <w:bookmarkEnd w:id="814"/>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5" w:name="168312"/>
      <w:bookmarkEnd w:id="815"/>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6" w:name="168313"/>
      <w:bookmarkEnd w:id="816"/>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7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7" w:name="168316"/>
      <w:bookmarkEnd w:id="817"/>
      <w:r w:rsidRPr="00103495">
        <w:rPr>
          <w:rFonts w:ascii="Times New Roman" w:eastAsia="Times New Roman" w:hAnsi="Times New Roman"/>
          <w:color w:val="000000"/>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8" w:name="168317"/>
      <w:bookmarkEnd w:id="818"/>
      <w:r w:rsidRPr="00103495">
        <w:rPr>
          <w:rFonts w:ascii="Times New Roman" w:eastAsia="Times New Roman" w:hAnsi="Times New Roman"/>
          <w:color w:val="000000"/>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9" w:name="168318"/>
      <w:bookmarkEnd w:id="819"/>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0" w:name="168319"/>
      <w:bookmarkEnd w:id="820"/>
      <w:r w:rsidRPr="00103495">
        <w:rPr>
          <w:rFonts w:ascii="Times New Roman" w:eastAsia="Times New Roman" w:hAnsi="Times New Roman"/>
          <w:color w:val="000000"/>
          <w:sz w:val="24"/>
          <w:szCs w:val="24"/>
          <w:lang w:val="ru-RU"/>
        </w:rPr>
        <w:lastRenderedPageBreak/>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1" w:name="168320"/>
      <w:bookmarkEnd w:id="821"/>
      <w:r w:rsidRPr="00103495">
        <w:rPr>
          <w:rFonts w:ascii="Times New Roman" w:eastAsia="Times New Roman" w:hAnsi="Times New Roman"/>
          <w:color w:val="000000"/>
          <w:sz w:val="24"/>
          <w:szCs w:val="24"/>
          <w:lang w:val="ru-RU"/>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2" w:name="168321"/>
      <w:bookmarkEnd w:id="822"/>
      <w:r w:rsidRPr="00103495">
        <w:rPr>
          <w:rFonts w:ascii="Times New Roman" w:eastAsia="Times New Roman" w:hAnsi="Times New Roman"/>
          <w:color w:val="000000"/>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3" w:name="168322"/>
      <w:bookmarkEnd w:id="823"/>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4" w:name="168323"/>
      <w:bookmarkEnd w:id="824"/>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5" w:name="168324"/>
      <w:bookmarkEnd w:id="825"/>
      <w:r w:rsidRPr="00103495">
        <w:rPr>
          <w:rFonts w:ascii="Times New Roman" w:eastAsia="Times New Roman" w:hAnsi="Times New Roman"/>
          <w:color w:val="000000"/>
          <w:sz w:val="24"/>
          <w:szCs w:val="24"/>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6" w:name="168325"/>
      <w:bookmarkEnd w:id="826"/>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7" w:name="168326"/>
      <w:bookmarkEnd w:id="827"/>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8" w:name="168327"/>
      <w:bookmarkEnd w:id="828"/>
      <w:r w:rsidRPr="00103495">
        <w:rPr>
          <w:rFonts w:ascii="Times New Roman" w:eastAsia="Times New Roman" w:hAnsi="Times New Roman"/>
          <w:color w:val="000000"/>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9" w:name="168328"/>
      <w:bookmarkEnd w:id="829"/>
      <w:r w:rsidRPr="00103495">
        <w:rPr>
          <w:rFonts w:ascii="Times New Roman" w:eastAsia="Times New Roman" w:hAnsi="Times New Roman"/>
          <w:color w:val="000000"/>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0" w:name="168329"/>
      <w:bookmarkEnd w:id="830"/>
      <w:r w:rsidRPr="00103495">
        <w:rPr>
          <w:rFonts w:ascii="Times New Roman" w:eastAsia="Times New Roman" w:hAnsi="Times New Roman"/>
          <w:color w:val="000000"/>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1" w:name="168330"/>
      <w:bookmarkEnd w:id="831"/>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2" w:name="168331"/>
      <w:bookmarkEnd w:id="832"/>
      <w:r w:rsidRPr="00103495">
        <w:rPr>
          <w:rFonts w:ascii="Times New Roman" w:eastAsia="Times New Roman" w:hAnsi="Times New Roman"/>
          <w:color w:val="000000"/>
          <w:sz w:val="24"/>
          <w:szCs w:val="24"/>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3" w:name="168332"/>
      <w:bookmarkEnd w:id="833"/>
      <w:r w:rsidRPr="00103495">
        <w:rPr>
          <w:rFonts w:ascii="Times New Roman" w:eastAsia="Times New Roman" w:hAnsi="Times New Roman"/>
          <w:color w:val="000000"/>
          <w:sz w:val="24"/>
          <w:szCs w:val="24"/>
          <w:lang w:val="ru-RU"/>
        </w:rPr>
        <w:t>Метание малого (теннисного) мяча по движущейся (катящейся) с разной скоростью мишени.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4" w:name="168333"/>
      <w:bookmarkEnd w:id="834"/>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5" w:name="168334"/>
      <w:bookmarkEnd w:id="835"/>
      <w:r w:rsidRPr="00103495">
        <w:rPr>
          <w:rFonts w:ascii="Times New Roman" w:eastAsia="Times New Roman" w:hAnsi="Times New Roman"/>
          <w:color w:val="000000"/>
          <w:sz w:val="24"/>
          <w:szCs w:val="24"/>
          <w:lang w:val="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6" w:name="168335"/>
      <w:bookmarkEnd w:id="836"/>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7" w:name="168336"/>
      <w:bookmarkEnd w:id="837"/>
      <w:r w:rsidRPr="00103495">
        <w:rPr>
          <w:rFonts w:ascii="Times New Roman" w:eastAsia="Times New Roman" w:hAnsi="Times New Roman"/>
          <w:color w:val="000000"/>
          <w:sz w:val="24"/>
          <w:szCs w:val="24"/>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8" w:name="168337"/>
      <w:bookmarkEnd w:id="838"/>
      <w:r w:rsidRPr="00103495">
        <w:rPr>
          <w:rFonts w:ascii="Times New Roman" w:eastAsia="Times New Roman" w:hAnsi="Times New Roman"/>
          <w:color w:val="000000"/>
          <w:sz w:val="24"/>
          <w:szCs w:val="24"/>
          <w:lang w:val="ru-RU"/>
        </w:rPr>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9" w:name="168338"/>
      <w:bookmarkEnd w:id="839"/>
      <w:r w:rsidRPr="00103495">
        <w:rPr>
          <w:rFonts w:ascii="Times New Roman" w:eastAsia="Times New Roman" w:hAnsi="Times New Roman"/>
          <w:color w:val="000000"/>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0" w:name="168339"/>
      <w:bookmarkEnd w:id="840"/>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1" w:name="168340"/>
      <w:bookmarkEnd w:id="841"/>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2" w:name="168341"/>
      <w:bookmarkEnd w:id="842"/>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8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3" w:name="168344"/>
      <w:bookmarkEnd w:id="843"/>
      <w:r w:rsidRPr="00103495">
        <w:rPr>
          <w:rFonts w:ascii="Times New Roman" w:eastAsia="Times New Roman" w:hAnsi="Times New Roman"/>
          <w:color w:val="000000"/>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4" w:name="168345"/>
      <w:bookmarkEnd w:id="844"/>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5" w:name="168346"/>
      <w:bookmarkEnd w:id="845"/>
      <w:r w:rsidRPr="00103495">
        <w:rPr>
          <w:rFonts w:ascii="Times New Roman" w:eastAsia="Times New Roman" w:hAnsi="Times New Roman"/>
          <w:color w:val="000000"/>
          <w:sz w:val="24"/>
          <w:szCs w:val="24"/>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6" w:name="168347"/>
      <w:bookmarkEnd w:id="846"/>
      <w:r w:rsidRPr="00103495">
        <w:rPr>
          <w:rFonts w:ascii="Times New Roman" w:eastAsia="Times New Roman" w:hAnsi="Times New Roman"/>
          <w:color w:val="000000"/>
          <w:sz w:val="24"/>
          <w:szCs w:val="24"/>
          <w:lang w:val="ru-RU"/>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7" w:name="168348"/>
      <w:bookmarkEnd w:id="847"/>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8" w:name="168349"/>
      <w:bookmarkEnd w:id="848"/>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9" w:name="168350"/>
      <w:bookmarkEnd w:id="849"/>
      <w:r w:rsidRPr="00103495">
        <w:rPr>
          <w:rFonts w:ascii="Times New Roman" w:eastAsia="Times New Roman" w:hAnsi="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0" w:name="168351"/>
      <w:bookmarkEnd w:id="850"/>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1" w:name="168352"/>
      <w:bookmarkEnd w:id="851"/>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2" w:name="168353"/>
      <w:bookmarkEnd w:id="852"/>
      <w:r w:rsidRPr="00103495">
        <w:rPr>
          <w:rFonts w:ascii="Times New Roman" w:eastAsia="Times New Roman" w:hAnsi="Times New Roman"/>
          <w:color w:val="000000"/>
          <w:sz w:val="24"/>
          <w:szCs w:val="24"/>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3" w:name="168354"/>
      <w:bookmarkEnd w:id="853"/>
      <w:r w:rsidRPr="00103495">
        <w:rPr>
          <w:rFonts w:ascii="Times New Roman" w:eastAsia="Times New Roman" w:hAnsi="Times New Roman"/>
          <w:color w:val="000000"/>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4" w:name="168355"/>
      <w:bookmarkEnd w:id="854"/>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5" w:name="168356"/>
      <w:bookmarkEnd w:id="855"/>
      <w:r w:rsidRPr="00103495">
        <w:rPr>
          <w:rFonts w:ascii="Times New Roman" w:eastAsia="Times New Roman" w:hAnsi="Times New Roman"/>
          <w:color w:val="000000"/>
          <w:sz w:val="24"/>
          <w:szCs w:val="24"/>
          <w:lang w:val="ru-RU"/>
        </w:rPr>
        <w:t>Кроссовый бег, прыжок в длину с разбега способом "прогнувшись".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6" w:name="168357"/>
      <w:bookmarkEnd w:id="856"/>
      <w:r w:rsidRPr="00103495">
        <w:rPr>
          <w:rFonts w:ascii="Times New Roman" w:eastAsia="Times New Roman" w:hAnsi="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w:t>
      </w:r>
      <w:r w:rsidRPr="00103495">
        <w:rPr>
          <w:rFonts w:ascii="Times New Roman" w:eastAsia="Times New Roman" w:hAnsi="Times New Roman"/>
          <w:color w:val="000000"/>
          <w:sz w:val="24"/>
          <w:szCs w:val="24"/>
          <w:lang w:val="ru-RU"/>
        </w:rPr>
        <w:lastRenderedPageBreak/>
        <w:t>беговых (бег на короткие и средние дистанции) и технических (прыжки и метание спортивного снаряда) дисциплинах легкой атлетики.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7" w:name="168358"/>
      <w:bookmarkEnd w:id="857"/>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8" w:name="168359"/>
      <w:bookmarkEnd w:id="858"/>
      <w:r w:rsidRPr="00103495">
        <w:rPr>
          <w:rFonts w:ascii="Times New Roman" w:eastAsia="Times New Roman" w:hAnsi="Times New Roman"/>
          <w:color w:val="000000"/>
          <w:sz w:val="24"/>
          <w:szCs w:val="24"/>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9" w:name="168360"/>
      <w:bookmarkEnd w:id="859"/>
      <w:r w:rsidRPr="00103495">
        <w:rPr>
          <w:rFonts w:ascii="Times New Roman" w:eastAsia="Times New Roman" w:hAnsi="Times New Roman"/>
          <w:color w:val="000000"/>
          <w:sz w:val="24"/>
          <w:szCs w:val="24"/>
          <w:lang w:val="ru-RU"/>
        </w:rPr>
        <w:t>Модуль "Плавание".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0" w:name="168361"/>
      <w:bookmarkEnd w:id="860"/>
      <w:r w:rsidRPr="00103495">
        <w:rPr>
          <w:rFonts w:ascii="Times New Roman" w:eastAsia="Times New Roman" w:hAnsi="Times New Roman"/>
          <w:color w:val="000000"/>
          <w:sz w:val="24"/>
          <w:szCs w:val="24"/>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1" w:name="168362"/>
      <w:bookmarkEnd w:id="861"/>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2" w:name="168363"/>
      <w:bookmarkEnd w:id="862"/>
      <w:r w:rsidRPr="00103495">
        <w:rPr>
          <w:rFonts w:ascii="Times New Roman" w:eastAsia="Times New Roman" w:hAnsi="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3" w:name="168364"/>
      <w:bookmarkEnd w:id="863"/>
      <w:r w:rsidRPr="00103495">
        <w:rPr>
          <w:rFonts w:ascii="Times New Roman" w:eastAsia="Times New Roman" w:hAnsi="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4" w:name="168365"/>
      <w:bookmarkEnd w:id="864"/>
      <w:r w:rsidRPr="00103495">
        <w:rPr>
          <w:rFonts w:ascii="Times New Roman" w:eastAsia="Times New Roman" w:hAnsi="Times New Roman"/>
          <w:color w:val="000000"/>
          <w:sz w:val="24"/>
          <w:szCs w:val="24"/>
          <w:lang w:val="ru-RU"/>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5" w:name="168366"/>
      <w:bookmarkEnd w:id="865"/>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6" w:name="168367"/>
      <w:bookmarkEnd w:id="866"/>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7" w:name="168368"/>
      <w:bookmarkEnd w:id="867"/>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9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8" w:name="168371"/>
      <w:bookmarkEnd w:id="868"/>
      <w:r w:rsidRPr="00103495">
        <w:rPr>
          <w:rFonts w:ascii="Times New Roman" w:eastAsia="Times New Roman" w:hAnsi="Times New Roman"/>
          <w:color w:val="000000"/>
          <w:sz w:val="24"/>
          <w:szCs w:val="24"/>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9" w:name="168372"/>
      <w:bookmarkEnd w:id="869"/>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0" w:name="168373"/>
      <w:bookmarkEnd w:id="870"/>
      <w:r w:rsidRPr="00103495">
        <w:rPr>
          <w:rFonts w:ascii="Times New Roman" w:eastAsia="Times New Roman" w:hAnsi="Times New Roman"/>
          <w:color w:val="000000"/>
          <w:sz w:val="24"/>
          <w:szCs w:val="24"/>
          <w:lang w:val="ru-RU"/>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1" w:name="168374"/>
      <w:bookmarkEnd w:id="871"/>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2" w:name="168375"/>
      <w:bookmarkEnd w:id="872"/>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3" w:name="168376"/>
      <w:bookmarkEnd w:id="873"/>
      <w:r w:rsidRPr="00103495">
        <w:rPr>
          <w:rFonts w:ascii="Times New Roman" w:eastAsia="Times New Roman" w:hAnsi="Times New Roman"/>
          <w:color w:val="000000"/>
          <w:sz w:val="24"/>
          <w:szCs w:val="24"/>
          <w:lang w:val="ru-RU"/>
        </w:rPr>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4" w:name="168377"/>
      <w:bookmarkEnd w:id="874"/>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5" w:name="168378"/>
      <w:bookmarkEnd w:id="875"/>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6" w:name="168379"/>
      <w:bookmarkEnd w:id="876"/>
      <w:r w:rsidRPr="00103495">
        <w:rPr>
          <w:rFonts w:ascii="Times New Roman" w:eastAsia="Times New Roman" w:hAnsi="Times New Roman"/>
          <w:color w:val="000000"/>
          <w:sz w:val="24"/>
          <w:szCs w:val="24"/>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7" w:name="168380"/>
      <w:bookmarkEnd w:id="877"/>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8" w:name="168381"/>
      <w:bookmarkEnd w:id="878"/>
      <w:r w:rsidRPr="00103495">
        <w:rPr>
          <w:rFonts w:ascii="Times New Roman" w:eastAsia="Times New Roman" w:hAnsi="Times New Roman"/>
          <w:color w:val="000000"/>
          <w:sz w:val="24"/>
          <w:szCs w:val="24"/>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9" w:name="168382"/>
      <w:bookmarkEnd w:id="879"/>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0" w:name="168383"/>
      <w:bookmarkEnd w:id="880"/>
      <w:r w:rsidRPr="00103495">
        <w:rPr>
          <w:rFonts w:ascii="Times New Roman" w:eastAsia="Times New Roman" w:hAnsi="Times New Roman"/>
          <w:color w:val="000000"/>
          <w:sz w:val="24"/>
          <w:szCs w:val="24"/>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1" w:name="168384"/>
      <w:bookmarkEnd w:id="881"/>
      <w:r w:rsidRPr="00103495">
        <w:rPr>
          <w:rFonts w:ascii="Times New Roman" w:eastAsia="Times New Roman" w:hAnsi="Times New Roman"/>
          <w:color w:val="000000"/>
          <w:sz w:val="24"/>
          <w:szCs w:val="24"/>
          <w:lang w:val="ru-RU"/>
        </w:rPr>
        <w:t>Модуль "Плавание".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2" w:name="168385"/>
      <w:bookmarkEnd w:id="882"/>
      <w:r w:rsidRPr="00103495">
        <w:rPr>
          <w:rFonts w:ascii="Times New Roman" w:eastAsia="Times New Roman" w:hAnsi="Times New Roman"/>
          <w:color w:val="000000"/>
          <w:sz w:val="24"/>
          <w:szCs w:val="24"/>
          <w:lang w:val="ru-RU"/>
        </w:rPr>
        <w:t>Брасс: подводящие упражнения и плавание в полной координации. Повороты при плавании брассом.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3" w:name="168386"/>
      <w:bookmarkEnd w:id="883"/>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4" w:name="168387"/>
      <w:bookmarkEnd w:id="884"/>
      <w:r w:rsidRPr="00103495">
        <w:rPr>
          <w:rFonts w:ascii="Times New Roman" w:eastAsia="Times New Roman" w:hAnsi="Times New Roman"/>
          <w:color w:val="000000"/>
          <w:sz w:val="24"/>
          <w:szCs w:val="24"/>
          <w:lang w:val="ru-RU"/>
        </w:rPr>
        <w:t>Баскетбол. Техническая подготовка в игровых действиях: ведение, передачи, приемы и броски мяча на месте, в прыжке, после ведения.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5" w:name="168388"/>
      <w:bookmarkEnd w:id="885"/>
      <w:r w:rsidRPr="00103495">
        <w:rPr>
          <w:rFonts w:ascii="Times New Roman" w:eastAsia="Times New Roman" w:hAnsi="Times New Roman"/>
          <w:color w:val="000000"/>
          <w:sz w:val="24"/>
          <w:szCs w:val="24"/>
          <w:lang w:val="ru-RU"/>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6" w:name="168389"/>
      <w:bookmarkEnd w:id="886"/>
      <w:r w:rsidRPr="00103495">
        <w:rPr>
          <w:rFonts w:ascii="Times New Roman" w:eastAsia="Times New Roman" w:hAnsi="Times New Roman"/>
          <w:color w:val="000000"/>
          <w:sz w:val="24"/>
          <w:szCs w:val="24"/>
          <w:lang w:val="ru-RU"/>
        </w:rPr>
        <w:t>Футбол. Техническая подготовка в игровых действиях: ведение, приемы и передачи, остановки и удары по мячу с места и в движении.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7" w:name="168390"/>
      <w:bookmarkEnd w:id="887"/>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8" w:name="168391"/>
      <w:bookmarkEnd w:id="888"/>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9" w:name="168392"/>
      <w:bookmarkEnd w:id="889"/>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Программа вариативного модуля Базовая физическая подготовка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Развитие силовых способностей.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0" w:name="168395"/>
      <w:bookmarkEnd w:id="890"/>
      <w:r w:rsidRPr="00103495">
        <w:rPr>
          <w:rFonts w:ascii="Times New Roman" w:eastAsia="Times New Roman" w:hAnsi="Times New Roman"/>
          <w:color w:val="000000"/>
          <w:sz w:val="24"/>
          <w:szCs w:val="24"/>
          <w:lang w:val="ru-RU"/>
        </w:rPr>
        <w:t xml:space="preserve">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w:t>
      </w:r>
      <w:r w:rsidRPr="00103495">
        <w:rPr>
          <w:rFonts w:ascii="Times New Roman" w:eastAsia="Times New Roman" w:hAnsi="Times New Roman"/>
          <w:color w:val="000000"/>
          <w:sz w:val="24"/>
          <w:szCs w:val="24"/>
          <w:lang w:val="ru-RU"/>
        </w:rPr>
        <w:lastRenderedPageBreak/>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1" w:name="168396"/>
      <w:bookmarkEnd w:id="891"/>
      <w:r w:rsidRPr="00103495">
        <w:rPr>
          <w:rFonts w:ascii="Times New Roman" w:eastAsia="Times New Roman" w:hAnsi="Times New Roman"/>
          <w:color w:val="000000"/>
          <w:sz w:val="24"/>
          <w:szCs w:val="24"/>
          <w:lang w:val="ru-RU"/>
        </w:rPr>
        <w:t>Развитие скоростных способностей.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2" w:name="168397"/>
      <w:bookmarkEnd w:id="892"/>
      <w:r w:rsidRPr="00103495">
        <w:rPr>
          <w:rFonts w:ascii="Times New Roman" w:eastAsia="Times New Roman" w:hAnsi="Times New Roman"/>
          <w:color w:val="000000"/>
          <w:sz w:val="24"/>
          <w:szCs w:val="24"/>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3" w:name="168398"/>
      <w:bookmarkEnd w:id="893"/>
      <w:r w:rsidRPr="00103495">
        <w:rPr>
          <w:rFonts w:ascii="Times New Roman" w:eastAsia="Times New Roman" w:hAnsi="Times New Roman"/>
          <w:color w:val="000000"/>
          <w:sz w:val="24"/>
          <w:szCs w:val="24"/>
          <w:lang w:val="ru-RU"/>
        </w:rPr>
        <w:t>Развитие выносливости.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4" w:name="168399"/>
      <w:bookmarkEnd w:id="894"/>
      <w:r w:rsidRPr="00103495">
        <w:rPr>
          <w:rFonts w:ascii="Times New Roman" w:eastAsia="Times New Roman" w:hAnsi="Times New Roman"/>
          <w:color w:val="000000"/>
          <w:sz w:val="24"/>
          <w:szCs w:val="24"/>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5" w:name="168400"/>
      <w:bookmarkEnd w:id="895"/>
      <w:r w:rsidRPr="00103495">
        <w:rPr>
          <w:rFonts w:ascii="Times New Roman" w:eastAsia="Times New Roman" w:hAnsi="Times New Roman"/>
          <w:color w:val="000000"/>
          <w:sz w:val="24"/>
          <w:szCs w:val="24"/>
          <w:lang w:val="ru-RU"/>
        </w:rPr>
        <w:t>Развитие координации движений.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6" w:name="168401"/>
      <w:bookmarkEnd w:id="896"/>
      <w:r w:rsidRPr="00103495">
        <w:rPr>
          <w:rFonts w:ascii="Times New Roman" w:eastAsia="Times New Roman" w:hAnsi="Times New Roman"/>
          <w:color w:val="000000"/>
          <w:sz w:val="24"/>
          <w:szCs w:val="24"/>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7" w:name="168402"/>
      <w:bookmarkEnd w:id="897"/>
      <w:r w:rsidRPr="00103495">
        <w:rPr>
          <w:rFonts w:ascii="Times New Roman" w:eastAsia="Times New Roman" w:hAnsi="Times New Roman"/>
          <w:color w:val="000000"/>
          <w:sz w:val="24"/>
          <w:szCs w:val="24"/>
          <w:lang w:val="ru-RU"/>
        </w:rPr>
        <w:t>Развитие гибкости.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8" w:name="168403"/>
      <w:bookmarkEnd w:id="898"/>
      <w:r w:rsidRPr="00103495">
        <w:rPr>
          <w:rFonts w:ascii="Times New Roman" w:eastAsia="Times New Roman" w:hAnsi="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9" w:name="168404"/>
      <w:bookmarkEnd w:id="899"/>
      <w:r w:rsidRPr="00103495">
        <w:rPr>
          <w:rFonts w:ascii="Times New Roman" w:eastAsia="Times New Roman" w:hAnsi="Times New Roman"/>
          <w:color w:val="000000"/>
          <w:sz w:val="24"/>
          <w:szCs w:val="24"/>
          <w:lang w:val="ru-RU"/>
        </w:rPr>
        <w:t>Упражнения культурно-этнической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0" w:name="168405"/>
      <w:bookmarkEnd w:id="900"/>
      <w:r w:rsidRPr="00103495">
        <w:rPr>
          <w:rFonts w:ascii="Times New Roman" w:eastAsia="Times New Roman" w:hAnsi="Times New Roman"/>
          <w:color w:val="000000"/>
          <w:sz w:val="24"/>
          <w:szCs w:val="24"/>
          <w:lang w:val="ru-RU"/>
        </w:rPr>
        <w:t>Сюжетно-образные и обрядовые игры. Технические действия национальных видов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1" w:name="168406"/>
      <w:bookmarkEnd w:id="901"/>
      <w:r w:rsidRPr="00103495">
        <w:rPr>
          <w:rFonts w:ascii="Times New Roman" w:eastAsia="Times New Roman" w:hAnsi="Times New Roman"/>
          <w:color w:val="000000"/>
          <w:sz w:val="24"/>
          <w:szCs w:val="24"/>
          <w:lang w:val="ru-RU"/>
        </w:rPr>
        <w:t>Специальная физическая подготовка.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2" w:name="168407"/>
      <w:bookmarkEnd w:id="902"/>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3" w:name="168408"/>
      <w:bookmarkEnd w:id="903"/>
      <w:r w:rsidRPr="00103495">
        <w:rPr>
          <w:rFonts w:ascii="Times New Roman" w:eastAsia="Times New Roman" w:hAnsi="Times New Roman"/>
          <w:color w:val="000000"/>
          <w:sz w:val="24"/>
          <w:szCs w:val="24"/>
          <w:lang w:val="ru-RU"/>
        </w:rPr>
        <w:lastRenderedPageBreak/>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4" w:name="168409"/>
      <w:bookmarkEnd w:id="904"/>
      <w:r w:rsidRPr="00103495">
        <w:rPr>
          <w:rFonts w:ascii="Times New Roman" w:eastAsia="Times New Roman" w:hAnsi="Times New Roman"/>
          <w:color w:val="000000"/>
          <w:sz w:val="24"/>
          <w:szCs w:val="24"/>
          <w:lang w:val="ru-RU"/>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5" w:name="168410"/>
      <w:bookmarkEnd w:id="905"/>
      <w:r w:rsidRPr="00103495">
        <w:rPr>
          <w:rFonts w:ascii="Times New Roman" w:eastAsia="Times New Roman" w:hAnsi="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6" w:name="168411"/>
      <w:bookmarkEnd w:id="906"/>
      <w:r w:rsidRPr="00103495">
        <w:rPr>
          <w:rFonts w:ascii="Times New Roman" w:eastAsia="Times New Roman" w:hAnsi="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7" w:name="168412"/>
      <w:bookmarkEnd w:id="907"/>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8" w:name="168413"/>
      <w:bookmarkEnd w:id="908"/>
      <w:r w:rsidRPr="00103495">
        <w:rPr>
          <w:rFonts w:ascii="Times New Roman" w:eastAsia="Times New Roman" w:hAnsi="Times New Roman"/>
          <w:color w:val="000000"/>
          <w:sz w:val="24"/>
          <w:szCs w:val="24"/>
          <w:lang w:val="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9" w:name="168414"/>
      <w:bookmarkEnd w:id="909"/>
      <w:r w:rsidRPr="00103495">
        <w:rPr>
          <w:rFonts w:ascii="Times New Roman" w:eastAsia="Times New Roman" w:hAnsi="Times New Roman"/>
          <w:color w:val="000000"/>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0" w:name="168415"/>
      <w:bookmarkEnd w:id="910"/>
      <w:r w:rsidRPr="00103495">
        <w:rPr>
          <w:rFonts w:ascii="Times New Roman" w:eastAsia="Times New Roman" w:hAnsi="Times New Roman"/>
          <w:color w:val="000000"/>
          <w:sz w:val="24"/>
          <w:szCs w:val="24"/>
          <w:lang w:val="ru-RU"/>
        </w:rPr>
        <w:lastRenderedPageBreak/>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1" w:name="168416"/>
      <w:bookmarkEnd w:id="911"/>
      <w:r w:rsidRPr="00103495">
        <w:rPr>
          <w:rFonts w:ascii="Times New Roman" w:eastAsia="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2" w:name="168417"/>
      <w:bookmarkEnd w:id="912"/>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3" w:name="168418"/>
      <w:bookmarkEnd w:id="913"/>
      <w:r w:rsidRPr="00103495">
        <w:rPr>
          <w:rFonts w:ascii="Times New Roman" w:eastAsia="Times New Roman" w:hAnsi="Times New Roman"/>
          <w:color w:val="000000"/>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4" w:name="168419"/>
      <w:bookmarkEnd w:id="914"/>
      <w:r w:rsidRPr="00103495">
        <w:rPr>
          <w:rFonts w:ascii="Times New Roman" w:eastAsia="Times New Roman" w:hAnsi="Times New Roman"/>
          <w:color w:val="000000"/>
          <w:sz w:val="24"/>
          <w:szCs w:val="24"/>
          <w:lang w:val="ru-RU"/>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5" w:name="168420"/>
      <w:bookmarkEnd w:id="915"/>
      <w:r w:rsidRPr="00103495">
        <w:rPr>
          <w:rFonts w:ascii="Times New Roman" w:eastAsia="Times New Roman" w:hAnsi="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6" w:name="168421"/>
      <w:bookmarkEnd w:id="916"/>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7" w:name="168422"/>
      <w:bookmarkEnd w:id="917"/>
      <w:r w:rsidRPr="00103495">
        <w:rPr>
          <w:rFonts w:ascii="Times New Roman" w:eastAsia="Times New Roman" w:hAnsi="Times New Roman"/>
          <w:color w:val="000000"/>
          <w:sz w:val="24"/>
          <w:szCs w:val="24"/>
          <w:lang w:val="ru-RU"/>
        </w:rPr>
        <w:t>Баскетбол.</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8" w:name="168423"/>
      <w:bookmarkEnd w:id="918"/>
      <w:r w:rsidRPr="00103495">
        <w:rPr>
          <w:rFonts w:ascii="Times New Roman" w:eastAsia="Times New Roman" w:hAnsi="Times New Roman"/>
          <w:color w:val="000000"/>
          <w:sz w:val="24"/>
          <w:szCs w:val="24"/>
          <w:lang w:val="ru-RU"/>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9" w:name="168424"/>
      <w:bookmarkEnd w:id="919"/>
      <w:r w:rsidRPr="00103495">
        <w:rPr>
          <w:rFonts w:ascii="Times New Roman" w:eastAsia="Times New Roman" w:hAnsi="Times New Roman"/>
          <w:color w:val="000000"/>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0" w:name="168425"/>
      <w:bookmarkEnd w:id="920"/>
      <w:r w:rsidRPr="00103495">
        <w:rPr>
          <w:rFonts w:ascii="Times New Roman" w:eastAsia="Times New Roman" w:hAnsi="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1" w:name="168426"/>
      <w:bookmarkEnd w:id="921"/>
      <w:r w:rsidRPr="00103495">
        <w:rPr>
          <w:rFonts w:ascii="Times New Roman" w:eastAsia="Times New Roman" w:hAnsi="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w:t>
      </w:r>
      <w:r w:rsidRPr="00103495">
        <w:rPr>
          <w:rFonts w:ascii="Times New Roman" w:eastAsia="Times New Roman" w:hAnsi="Times New Roman"/>
          <w:color w:val="000000"/>
          <w:sz w:val="24"/>
          <w:szCs w:val="24"/>
          <w:lang w:val="ru-RU"/>
        </w:rPr>
        <w:lastRenderedPageBreak/>
        <w:t>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2" w:name="168427"/>
      <w:bookmarkEnd w:id="922"/>
      <w:r w:rsidRPr="00103495">
        <w:rPr>
          <w:rFonts w:ascii="Times New Roman" w:eastAsia="Times New Roman" w:hAnsi="Times New Roman"/>
          <w:color w:val="000000"/>
          <w:sz w:val="24"/>
          <w:szCs w:val="24"/>
          <w:lang w:val="ru-RU"/>
        </w:rPr>
        <w:t>Футбол.</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3" w:name="168428"/>
      <w:bookmarkEnd w:id="923"/>
      <w:r w:rsidRPr="00103495">
        <w:rPr>
          <w:rFonts w:ascii="Times New Roman" w:eastAsia="Times New Roman" w:hAnsi="Times New Roman"/>
          <w:color w:val="000000"/>
          <w:sz w:val="24"/>
          <w:szCs w:val="24"/>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4" w:name="168429"/>
      <w:bookmarkEnd w:id="924"/>
      <w:r w:rsidRPr="00103495">
        <w:rPr>
          <w:rFonts w:ascii="Times New Roman" w:eastAsia="Times New Roman" w:hAnsi="Times New Roman"/>
          <w:color w:val="000000"/>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5" w:name="168430"/>
      <w:bookmarkEnd w:id="925"/>
      <w:r w:rsidRPr="00103495">
        <w:rPr>
          <w:rFonts w:ascii="Times New Roman" w:eastAsia="Times New Roman" w:hAnsi="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Планируемые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6" w:name="168433"/>
      <w:bookmarkEnd w:id="926"/>
      <w:r w:rsidRPr="00103495">
        <w:rPr>
          <w:rFonts w:ascii="Times New Roman" w:eastAsia="Times New Roman" w:hAnsi="Times New Roman"/>
          <w:color w:val="000000"/>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7" w:name="168434"/>
      <w:bookmarkEnd w:id="927"/>
      <w:r w:rsidRPr="00103495">
        <w:rPr>
          <w:rFonts w:ascii="Times New Roman" w:eastAsia="Times New Roman" w:hAnsi="Times New Roman"/>
          <w:color w:val="000000"/>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8" w:name="168435"/>
      <w:bookmarkEnd w:id="928"/>
      <w:r w:rsidRPr="00103495">
        <w:rPr>
          <w:rFonts w:ascii="Times New Roman" w:eastAsia="Times New Roman" w:hAnsi="Times New Roman"/>
          <w:color w:val="000000"/>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9" w:name="168436"/>
      <w:bookmarkEnd w:id="929"/>
      <w:r w:rsidRPr="00103495">
        <w:rPr>
          <w:rFonts w:ascii="Times New Roman" w:eastAsia="Times New Roman" w:hAnsi="Times New Roman"/>
          <w:color w:val="000000"/>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0" w:name="168437"/>
      <w:bookmarkEnd w:id="930"/>
      <w:r w:rsidRPr="00103495">
        <w:rPr>
          <w:rFonts w:ascii="Times New Roman" w:eastAsia="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1" w:name="168438"/>
      <w:bookmarkEnd w:id="931"/>
      <w:r w:rsidRPr="00103495">
        <w:rPr>
          <w:rFonts w:ascii="Times New Roman" w:eastAsia="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2" w:name="168439"/>
      <w:bookmarkEnd w:id="932"/>
      <w:r w:rsidRPr="00103495">
        <w:rPr>
          <w:rFonts w:ascii="Times New Roman" w:eastAsia="Times New Roman" w:hAnsi="Times New Roman"/>
          <w:color w:val="000000"/>
          <w:sz w:val="24"/>
          <w:szCs w:val="24"/>
          <w:lang w:val="ru-RU"/>
        </w:rPr>
        <w:lastRenderedPageBreak/>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3" w:name="168440"/>
      <w:bookmarkEnd w:id="933"/>
      <w:r w:rsidRPr="00103495">
        <w:rPr>
          <w:rFonts w:ascii="Times New Roman" w:eastAsia="Times New Roman" w:hAnsi="Times New Roman"/>
          <w:color w:val="000000"/>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4" w:name="168441"/>
      <w:bookmarkEnd w:id="934"/>
      <w:r w:rsidRPr="00103495">
        <w:rPr>
          <w:rFonts w:ascii="Times New Roman" w:eastAsia="Times New Roman" w:hAnsi="Times New Roman"/>
          <w:color w:val="000000"/>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5" w:name="168442"/>
      <w:bookmarkEnd w:id="935"/>
      <w:r w:rsidRPr="00103495">
        <w:rPr>
          <w:rFonts w:ascii="Times New Roman" w:eastAsia="Times New Roman" w:hAnsi="Times New Roman"/>
          <w:color w:val="000000"/>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6" w:name="168443"/>
      <w:bookmarkEnd w:id="936"/>
      <w:r w:rsidRPr="00103495">
        <w:rPr>
          <w:rFonts w:ascii="Times New Roman" w:eastAsia="Times New Roman" w:hAnsi="Times New Roman"/>
          <w:color w:val="000000"/>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7" w:name="168444"/>
      <w:bookmarkEnd w:id="937"/>
      <w:r w:rsidRPr="00103495">
        <w:rPr>
          <w:rFonts w:ascii="Times New Roman" w:eastAsia="Times New Roman" w:hAnsi="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8" w:name="168445"/>
      <w:bookmarkEnd w:id="938"/>
      <w:r w:rsidRPr="00103495">
        <w:rPr>
          <w:rFonts w:ascii="Times New Roman" w:eastAsia="Times New Roman" w:hAnsi="Times New Roman"/>
          <w:color w:val="000000"/>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9" w:name="168446"/>
      <w:bookmarkEnd w:id="939"/>
      <w:r w:rsidRPr="00103495">
        <w:rPr>
          <w:rFonts w:ascii="Times New Roman" w:eastAsia="Times New Roman" w:hAnsi="Times New Roman"/>
          <w:color w:val="000000"/>
          <w:sz w:val="24"/>
          <w:szCs w:val="24"/>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0" w:name="168447"/>
      <w:bookmarkEnd w:id="940"/>
      <w:r w:rsidRPr="00103495">
        <w:rPr>
          <w:rFonts w:ascii="Times New Roman" w:eastAsia="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1" w:name="168448"/>
      <w:bookmarkEnd w:id="941"/>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2" w:name="168449"/>
      <w:bookmarkEnd w:id="942"/>
      <w:r w:rsidRPr="00103495">
        <w:rPr>
          <w:rFonts w:ascii="Times New Roman" w:eastAsia="Times New Roman" w:hAnsi="Times New Roman"/>
          <w:color w:val="000000"/>
          <w:sz w:val="24"/>
          <w:szCs w:val="24"/>
          <w:lang w:val="ru-RU"/>
        </w:rPr>
        <w:t>У обучающегося будут сформированы следующие универсальные познавательные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3" w:name="168450"/>
      <w:bookmarkEnd w:id="943"/>
      <w:r w:rsidRPr="00103495">
        <w:rPr>
          <w:rFonts w:ascii="Times New Roman" w:eastAsia="Times New Roman" w:hAnsi="Times New Roman"/>
          <w:color w:val="000000"/>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4" w:name="168451"/>
      <w:bookmarkEnd w:id="944"/>
      <w:r w:rsidRPr="00103495">
        <w:rPr>
          <w:rFonts w:ascii="Times New Roman" w:eastAsia="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5" w:name="168452"/>
      <w:bookmarkEnd w:id="945"/>
      <w:r w:rsidRPr="00103495">
        <w:rPr>
          <w:rFonts w:ascii="Times New Roman" w:eastAsia="Times New Roman" w:hAnsi="Times New Roman"/>
          <w:color w:val="000000"/>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6" w:name="168453"/>
      <w:bookmarkEnd w:id="946"/>
      <w:r w:rsidRPr="00103495">
        <w:rPr>
          <w:rFonts w:ascii="Times New Roman" w:eastAsia="Times New Roman" w:hAnsi="Times New Roman"/>
          <w:color w:val="000000"/>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7" w:name="168454"/>
      <w:bookmarkEnd w:id="947"/>
      <w:r w:rsidRPr="00103495">
        <w:rPr>
          <w:rFonts w:ascii="Times New Roman" w:eastAsia="Times New Roman" w:hAnsi="Times New Roman"/>
          <w:color w:val="000000"/>
          <w:sz w:val="24"/>
          <w:szCs w:val="24"/>
          <w:lang w:val="ru-RU"/>
        </w:rPr>
        <w:lastRenderedPageBreak/>
        <w:t>устанавливать причинно-следственную связь между планированием режима дня и изменениями показателей работоспособности;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8" w:name="168455"/>
      <w:bookmarkEnd w:id="948"/>
      <w:r w:rsidRPr="00103495">
        <w:rPr>
          <w:rFonts w:ascii="Times New Roman" w:eastAsia="Times New Roman" w:hAnsi="Times New Roman"/>
          <w:color w:val="000000"/>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9" w:name="168456"/>
      <w:bookmarkEnd w:id="949"/>
      <w:r w:rsidRPr="00103495">
        <w:rPr>
          <w:rFonts w:ascii="Times New Roman" w:eastAsia="Times New Roman" w:hAnsi="Times New Roman"/>
          <w:color w:val="000000"/>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0" w:name="168457"/>
      <w:bookmarkEnd w:id="950"/>
      <w:r w:rsidRPr="00103495">
        <w:rPr>
          <w:rFonts w:ascii="Times New Roman" w:eastAsia="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1" w:name="168458"/>
      <w:bookmarkEnd w:id="951"/>
      <w:r w:rsidRPr="00103495">
        <w:rPr>
          <w:rFonts w:ascii="Times New Roman" w:eastAsia="Times New Roman" w:hAnsi="Times New Roman"/>
          <w:color w:val="000000"/>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2" w:name="168459"/>
      <w:bookmarkEnd w:id="952"/>
      <w:r w:rsidRPr="00103495">
        <w:rPr>
          <w:rFonts w:ascii="Times New Roman" w:eastAsia="Times New Roman" w:hAnsi="Times New Roman"/>
          <w:color w:val="000000"/>
          <w:sz w:val="24"/>
          <w:szCs w:val="24"/>
          <w:lang w:val="ru-RU"/>
        </w:rPr>
        <w:t>У обучающегося будут сформированы следующие универсальные коммуникативные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3" w:name="168460"/>
      <w:bookmarkEnd w:id="953"/>
      <w:r w:rsidRPr="00103495">
        <w:rPr>
          <w:rFonts w:ascii="Times New Roman" w:eastAsia="Times New Roman" w:hAnsi="Times New Roman"/>
          <w:color w:val="000000"/>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4" w:name="168461"/>
      <w:bookmarkEnd w:id="954"/>
      <w:r w:rsidRPr="00103495">
        <w:rPr>
          <w:rFonts w:ascii="Times New Roman" w:eastAsia="Times New Roman" w:hAnsi="Times New Roman"/>
          <w:color w:val="000000"/>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5" w:name="168462"/>
      <w:bookmarkEnd w:id="955"/>
      <w:r w:rsidRPr="00103495">
        <w:rPr>
          <w:rFonts w:ascii="Times New Roman" w:eastAsia="Times New Roman" w:hAnsi="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6" w:name="168463"/>
      <w:bookmarkEnd w:id="956"/>
      <w:r w:rsidRPr="00103495">
        <w:rPr>
          <w:rFonts w:ascii="Times New Roman" w:eastAsia="Times New Roman" w:hAnsi="Times New Roman"/>
          <w:color w:val="000000"/>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7" w:name="168464"/>
      <w:bookmarkEnd w:id="957"/>
      <w:r w:rsidRPr="00103495">
        <w:rPr>
          <w:rFonts w:ascii="Times New Roman" w:eastAsia="Times New Roman" w:hAnsi="Times New Roman"/>
          <w:color w:val="000000"/>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8" w:name="168465"/>
      <w:bookmarkEnd w:id="958"/>
      <w:r w:rsidRPr="00103495">
        <w:rPr>
          <w:rFonts w:ascii="Times New Roman" w:eastAsia="Times New Roman" w:hAnsi="Times New Roman"/>
          <w:color w:val="000000"/>
          <w:sz w:val="24"/>
          <w:szCs w:val="24"/>
          <w:lang w:val="ru-RU"/>
        </w:rPr>
        <w:t>У обучающегося будут сформированы следующие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9" w:name="168466"/>
      <w:bookmarkEnd w:id="959"/>
      <w:r w:rsidRPr="00103495">
        <w:rPr>
          <w:rFonts w:ascii="Times New Roman" w:eastAsia="Times New Roman" w:hAnsi="Times New Roman"/>
          <w:color w:val="000000"/>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0" w:name="168467"/>
      <w:bookmarkEnd w:id="960"/>
      <w:r w:rsidRPr="00103495">
        <w:rPr>
          <w:rFonts w:ascii="Times New Roman" w:eastAsia="Times New Roman" w:hAnsi="Times New Roman"/>
          <w:color w:val="000000"/>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1" w:name="168468"/>
      <w:bookmarkEnd w:id="961"/>
      <w:r w:rsidRPr="00103495">
        <w:rPr>
          <w:rFonts w:ascii="Times New Roman" w:eastAsia="Times New Roman" w:hAnsi="Times New Roman"/>
          <w:color w:val="000000"/>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2" w:name="168469"/>
      <w:bookmarkEnd w:id="962"/>
      <w:r w:rsidRPr="00103495">
        <w:rPr>
          <w:rFonts w:ascii="Times New Roman" w:eastAsia="Times New Roman" w:hAnsi="Times New Roman"/>
          <w:color w:val="000000"/>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3" w:name="168470"/>
      <w:bookmarkEnd w:id="963"/>
      <w:r w:rsidRPr="00103495">
        <w:rPr>
          <w:rFonts w:ascii="Times New Roman" w:eastAsia="Times New Roman" w:hAnsi="Times New Roman"/>
          <w:color w:val="000000"/>
          <w:sz w:val="24"/>
          <w:szCs w:val="24"/>
          <w:lang w:val="ru-RU"/>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Планируемые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4" w:name="168473"/>
      <w:bookmarkEnd w:id="964"/>
      <w:r w:rsidRPr="00103495">
        <w:rPr>
          <w:rFonts w:ascii="Times New Roman" w:eastAsia="Times New Roman" w:hAnsi="Times New Roman"/>
          <w:color w:val="000000"/>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5" w:name="168474"/>
      <w:bookmarkEnd w:id="965"/>
      <w:r w:rsidRPr="00103495">
        <w:rPr>
          <w:rFonts w:ascii="Times New Roman" w:eastAsia="Times New Roman" w:hAnsi="Times New Roman"/>
          <w:color w:val="000000"/>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6" w:name="168475"/>
      <w:bookmarkEnd w:id="966"/>
      <w:r w:rsidRPr="00103495">
        <w:rPr>
          <w:rFonts w:ascii="Times New Roman" w:eastAsia="Times New Roman" w:hAnsi="Times New Roman"/>
          <w:color w:val="000000"/>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7" w:name="168476"/>
      <w:bookmarkEnd w:id="967"/>
      <w:r w:rsidRPr="00103495">
        <w:rPr>
          <w:rFonts w:ascii="Times New Roman" w:eastAsia="Times New Roman" w:hAnsi="Times New Roman"/>
          <w:color w:val="000000"/>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8" w:name="168477"/>
      <w:bookmarkEnd w:id="968"/>
      <w:r w:rsidRPr="00103495">
        <w:rPr>
          <w:rFonts w:ascii="Times New Roman" w:eastAsia="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9" w:name="168478"/>
      <w:bookmarkEnd w:id="969"/>
      <w:r w:rsidRPr="00103495">
        <w:rPr>
          <w:rFonts w:ascii="Times New Roman" w:eastAsia="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0" w:name="168479"/>
      <w:bookmarkEnd w:id="970"/>
      <w:r w:rsidRPr="00103495">
        <w:rPr>
          <w:rFonts w:ascii="Times New Roman" w:eastAsia="Times New Roman" w:hAnsi="Times New Roman"/>
          <w:color w:val="000000"/>
          <w:sz w:val="24"/>
          <w:szCs w:val="24"/>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1" w:name="168480"/>
      <w:bookmarkEnd w:id="971"/>
      <w:r w:rsidRPr="00103495">
        <w:rPr>
          <w:rFonts w:ascii="Times New Roman" w:eastAsia="Times New Roman" w:hAnsi="Times New Roman"/>
          <w:color w:val="000000"/>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2" w:name="168481"/>
      <w:bookmarkEnd w:id="972"/>
      <w:r w:rsidRPr="00103495">
        <w:rPr>
          <w:rFonts w:ascii="Times New Roman" w:eastAsia="Times New Roman" w:hAnsi="Times New Roman"/>
          <w:color w:val="000000"/>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3" w:name="168482"/>
      <w:bookmarkEnd w:id="973"/>
      <w:r w:rsidRPr="00103495">
        <w:rPr>
          <w:rFonts w:ascii="Times New Roman" w:eastAsia="Times New Roman" w:hAnsi="Times New Roman"/>
          <w:color w:val="000000"/>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4" w:name="168483"/>
      <w:bookmarkEnd w:id="974"/>
      <w:r w:rsidRPr="00103495">
        <w:rPr>
          <w:rFonts w:ascii="Times New Roman" w:eastAsia="Times New Roman" w:hAnsi="Times New Roman"/>
          <w:color w:val="000000"/>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5" w:name="168484"/>
      <w:bookmarkEnd w:id="975"/>
      <w:r w:rsidRPr="00103495">
        <w:rPr>
          <w:rFonts w:ascii="Times New Roman" w:eastAsia="Times New Roman" w:hAnsi="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6" w:name="168485"/>
      <w:bookmarkEnd w:id="976"/>
      <w:r w:rsidRPr="00103495">
        <w:rPr>
          <w:rFonts w:ascii="Times New Roman" w:eastAsia="Times New Roman" w:hAnsi="Times New Roman"/>
          <w:color w:val="000000"/>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7" w:name="168486"/>
      <w:bookmarkEnd w:id="977"/>
      <w:r w:rsidRPr="00103495">
        <w:rPr>
          <w:rFonts w:ascii="Times New Roman" w:eastAsia="Times New Roman" w:hAnsi="Times New Roman"/>
          <w:color w:val="000000"/>
          <w:sz w:val="24"/>
          <w:szCs w:val="24"/>
          <w:lang w:val="ru-RU"/>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8" w:name="168487"/>
      <w:bookmarkEnd w:id="978"/>
      <w:r w:rsidRPr="00103495">
        <w:rPr>
          <w:rFonts w:ascii="Times New Roman" w:eastAsia="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9" w:name="168488"/>
      <w:bookmarkEnd w:id="979"/>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0" w:name="168489"/>
      <w:bookmarkEnd w:id="980"/>
      <w:r w:rsidRPr="00103495">
        <w:rPr>
          <w:rFonts w:ascii="Times New Roman" w:eastAsia="Times New Roman" w:hAnsi="Times New Roman"/>
          <w:color w:val="000000"/>
          <w:sz w:val="24"/>
          <w:szCs w:val="24"/>
          <w:lang w:val="ru-RU"/>
        </w:rPr>
        <w:t>У обучающегося будут сформированы следующие универсальные познавательные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1" w:name="168490"/>
      <w:bookmarkEnd w:id="981"/>
      <w:r w:rsidRPr="00103495">
        <w:rPr>
          <w:rFonts w:ascii="Times New Roman" w:eastAsia="Times New Roman" w:hAnsi="Times New Roman"/>
          <w:color w:val="000000"/>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2" w:name="168491"/>
      <w:bookmarkEnd w:id="982"/>
      <w:r w:rsidRPr="00103495">
        <w:rPr>
          <w:rFonts w:ascii="Times New Roman" w:eastAsia="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3" w:name="168492"/>
      <w:bookmarkEnd w:id="983"/>
      <w:r w:rsidRPr="00103495">
        <w:rPr>
          <w:rFonts w:ascii="Times New Roman" w:eastAsia="Times New Roman" w:hAnsi="Times New Roman"/>
          <w:color w:val="000000"/>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4" w:name="168493"/>
      <w:bookmarkEnd w:id="984"/>
      <w:r w:rsidRPr="00103495">
        <w:rPr>
          <w:rFonts w:ascii="Times New Roman" w:eastAsia="Times New Roman" w:hAnsi="Times New Roman"/>
          <w:color w:val="000000"/>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5" w:name="168494"/>
      <w:bookmarkEnd w:id="985"/>
      <w:r w:rsidRPr="00103495">
        <w:rPr>
          <w:rFonts w:ascii="Times New Roman" w:eastAsia="Times New Roman" w:hAnsi="Times New Roman"/>
          <w:color w:val="000000"/>
          <w:sz w:val="24"/>
          <w:szCs w:val="24"/>
          <w:lang w:val="ru-RU"/>
        </w:rPr>
        <w:t>устанавливать причинно-следственную связь между планированием режима дня и изменениями показателей работоспособности;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6" w:name="168495"/>
      <w:bookmarkEnd w:id="986"/>
      <w:r w:rsidRPr="00103495">
        <w:rPr>
          <w:rFonts w:ascii="Times New Roman" w:eastAsia="Times New Roman" w:hAnsi="Times New Roman"/>
          <w:color w:val="000000"/>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7" w:name="168496"/>
      <w:bookmarkEnd w:id="987"/>
      <w:r w:rsidRPr="00103495">
        <w:rPr>
          <w:rFonts w:ascii="Times New Roman" w:eastAsia="Times New Roman" w:hAnsi="Times New Roman"/>
          <w:color w:val="000000"/>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8" w:name="168497"/>
      <w:bookmarkEnd w:id="988"/>
      <w:r w:rsidRPr="00103495">
        <w:rPr>
          <w:rFonts w:ascii="Times New Roman" w:eastAsia="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9" w:name="168498"/>
      <w:bookmarkEnd w:id="989"/>
      <w:r w:rsidRPr="00103495">
        <w:rPr>
          <w:rFonts w:ascii="Times New Roman" w:eastAsia="Times New Roman" w:hAnsi="Times New Roman"/>
          <w:color w:val="000000"/>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0" w:name="168499"/>
      <w:bookmarkEnd w:id="990"/>
      <w:r w:rsidRPr="00103495">
        <w:rPr>
          <w:rFonts w:ascii="Times New Roman" w:eastAsia="Times New Roman" w:hAnsi="Times New Roman"/>
          <w:color w:val="000000"/>
          <w:sz w:val="24"/>
          <w:szCs w:val="24"/>
          <w:lang w:val="ru-RU"/>
        </w:rPr>
        <w:t>У обучающегося будут сформированы следующие универсальные коммуникативные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1" w:name="168500"/>
      <w:bookmarkEnd w:id="991"/>
      <w:r w:rsidRPr="00103495">
        <w:rPr>
          <w:rFonts w:ascii="Times New Roman" w:eastAsia="Times New Roman" w:hAnsi="Times New Roman"/>
          <w:color w:val="000000"/>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2" w:name="168501"/>
      <w:bookmarkEnd w:id="992"/>
      <w:r w:rsidRPr="00103495">
        <w:rPr>
          <w:rFonts w:ascii="Times New Roman" w:eastAsia="Times New Roman" w:hAnsi="Times New Roman"/>
          <w:color w:val="000000"/>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3" w:name="168502"/>
      <w:bookmarkEnd w:id="993"/>
      <w:r w:rsidRPr="00103495">
        <w:rPr>
          <w:rFonts w:ascii="Times New Roman" w:eastAsia="Times New Roman" w:hAnsi="Times New Roman"/>
          <w:color w:val="000000"/>
          <w:sz w:val="24"/>
          <w:szCs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w:t>
      </w:r>
      <w:r w:rsidRPr="00103495">
        <w:rPr>
          <w:rFonts w:ascii="Times New Roman" w:eastAsia="Times New Roman" w:hAnsi="Times New Roman"/>
          <w:color w:val="000000"/>
          <w:sz w:val="24"/>
          <w:szCs w:val="24"/>
          <w:lang w:val="ru-RU"/>
        </w:rPr>
        <w:lastRenderedPageBreak/>
        <w:t>последовательность решения задач обучения, оценивать эффективность обучения посредством сравнения с эталонным образцом;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4" w:name="168503"/>
      <w:bookmarkEnd w:id="994"/>
      <w:r w:rsidRPr="00103495">
        <w:rPr>
          <w:rFonts w:ascii="Times New Roman" w:eastAsia="Times New Roman" w:hAnsi="Times New Roman"/>
          <w:color w:val="000000"/>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5" w:name="168504"/>
      <w:bookmarkEnd w:id="995"/>
      <w:r w:rsidRPr="00103495">
        <w:rPr>
          <w:rFonts w:ascii="Times New Roman" w:eastAsia="Times New Roman" w:hAnsi="Times New Roman"/>
          <w:color w:val="000000"/>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6" w:name="168505"/>
      <w:bookmarkEnd w:id="996"/>
      <w:r w:rsidRPr="00103495">
        <w:rPr>
          <w:rFonts w:ascii="Times New Roman" w:eastAsia="Times New Roman" w:hAnsi="Times New Roman"/>
          <w:color w:val="000000"/>
          <w:sz w:val="24"/>
          <w:szCs w:val="24"/>
          <w:lang w:val="ru-RU"/>
        </w:rPr>
        <w:t>У обучающегося будут сформированы следующие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7" w:name="168506"/>
      <w:bookmarkEnd w:id="997"/>
      <w:r w:rsidRPr="00103495">
        <w:rPr>
          <w:rFonts w:ascii="Times New Roman" w:eastAsia="Times New Roman" w:hAnsi="Times New Roman"/>
          <w:color w:val="000000"/>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8" w:name="168507"/>
      <w:bookmarkEnd w:id="998"/>
      <w:r w:rsidRPr="00103495">
        <w:rPr>
          <w:rFonts w:ascii="Times New Roman" w:eastAsia="Times New Roman" w:hAnsi="Times New Roman"/>
          <w:color w:val="000000"/>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9" w:name="168508"/>
      <w:bookmarkEnd w:id="999"/>
      <w:r w:rsidRPr="00103495">
        <w:rPr>
          <w:rFonts w:ascii="Times New Roman" w:eastAsia="Times New Roman" w:hAnsi="Times New Roman"/>
          <w:color w:val="000000"/>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0" w:name="168509"/>
      <w:bookmarkEnd w:id="1000"/>
      <w:r w:rsidRPr="00103495">
        <w:rPr>
          <w:rFonts w:ascii="Times New Roman" w:eastAsia="Times New Roman" w:hAnsi="Times New Roman"/>
          <w:color w:val="000000"/>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1" w:name="168510"/>
      <w:bookmarkEnd w:id="1001"/>
      <w:r w:rsidRPr="00103495">
        <w:rPr>
          <w:rFonts w:ascii="Times New Roman" w:eastAsia="Times New Roman" w:hAnsi="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2" w:name="168511"/>
      <w:bookmarkEnd w:id="1002"/>
      <w:r w:rsidRPr="00103495">
        <w:rPr>
          <w:rFonts w:ascii="Times New Roman" w:eastAsia="Times New Roman" w:hAnsi="Times New Roman"/>
          <w:color w:val="000000"/>
          <w:sz w:val="24"/>
          <w:szCs w:val="24"/>
          <w:lang w:val="ru-RU"/>
        </w:rPr>
        <w:t>Предметные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3" w:name="168512"/>
      <w:bookmarkEnd w:id="1003"/>
      <w:r w:rsidRPr="00103495">
        <w:rPr>
          <w:rFonts w:ascii="Times New Roman" w:eastAsia="Times New Roman" w:hAnsi="Times New Roman"/>
          <w:color w:val="000000"/>
          <w:sz w:val="24"/>
          <w:szCs w:val="24"/>
          <w:lang w:val="ru-RU"/>
        </w:rPr>
        <w:t>К концу обучения в 5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4" w:name="168513"/>
      <w:bookmarkEnd w:id="1004"/>
      <w:r w:rsidRPr="00103495">
        <w:rPr>
          <w:rFonts w:ascii="Times New Roman" w:eastAsia="Times New Roman" w:hAnsi="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5" w:name="168514"/>
      <w:bookmarkEnd w:id="1005"/>
      <w:r w:rsidRPr="00103495">
        <w:rPr>
          <w:rFonts w:ascii="Times New Roman" w:eastAsia="Times New Roman" w:hAnsi="Times New Roman"/>
          <w:color w:val="000000"/>
          <w:sz w:val="24"/>
          <w:szCs w:val="24"/>
          <w:lang w:val="ru-RU"/>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6" w:name="168515"/>
      <w:bookmarkEnd w:id="1006"/>
      <w:r w:rsidRPr="00103495">
        <w:rPr>
          <w:rFonts w:ascii="Times New Roman" w:eastAsia="Times New Roman" w:hAnsi="Times New Roman"/>
          <w:color w:val="000000"/>
          <w:sz w:val="24"/>
          <w:szCs w:val="24"/>
          <w:lang w:val="ru-RU"/>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7" w:name="168516"/>
      <w:bookmarkEnd w:id="1007"/>
      <w:r w:rsidRPr="00103495">
        <w:rPr>
          <w:rFonts w:ascii="Times New Roman" w:eastAsia="Times New Roman" w:hAnsi="Times New Roman"/>
          <w:color w:val="000000"/>
          <w:sz w:val="24"/>
          <w:szCs w:val="24"/>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8" w:name="168517"/>
      <w:bookmarkEnd w:id="1008"/>
      <w:r w:rsidRPr="00103495">
        <w:rPr>
          <w:rFonts w:ascii="Times New Roman" w:eastAsia="Times New Roman" w:hAnsi="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9" w:name="168518"/>
      <w:bookmarkEnd w:id="1009"/>
      <w:r w:rsidRPr="00103495">
        <w:rPr>
          <w:rFonts w:ascii="Times New Roman" w:eastAsia="Times New Roman" w:hAnsi="Times New Roman"/>
          <w:color w:val="000000"/>
          <w:sz w:val="24"/>
          <w:szCs w:val="24"/>
          <w:lang w:val="ru-RU"/>
        </w:rPr>
        <w:t>выполнять опорный прыжок с разбега способом "ноги врозь" (мальчики) и способом "напрыгивания с последующим спрыгиванием"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0" w:name="168519"/>
      <w:bookmarkEnd w:id="1010"/>
      <w:r w:rsidRPr="00103495">
        <w:rPr>
          <w:rFonts w:ascii="Times New Roman" w:eastAsia="Times New Roman" w:hAnsi="Times New Roman"/>
          <w:color w:val="000000"/>
          <w:sz w:val="24"/>
          <w:szCs w:val="24"/>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1" w:name="168520"/>
      <w:bookmarkEnd w:id="1011"/>
      <w:r w:rsidRPr="00103495">
        <w:rPr>
          <w:rFonts w:ascii="Times New Roman" w:eastAsia="Times New Roman" w:hAnsi="Times New Roman"/>
          <w:color w:val="000000"/>
          <w:sz w:val="24"/>
          <w:szCs w:val="24"/>
          <w:lang w:val="ru-RU"/>
        </w:rPr>
        <w:lastRenderedPageBreak/>
        <w:t>передвигаться по гимнастической стенке приставным шагом, лазать разноименным способом вверх и по диагонали;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2" w:name="168521"/>
      <w:bookmarkEnd w:id="1012"/>
      <w:r w:rsidRPr="00103495">
        <w:rPr>
          <w:rFonts w:ascii="Times New Roman" w:eastAsia="Times New Roman" w:hAnsi="Times New Roman"/>
          <w:color w:val="000000"/>
          <w:sz w:val="24"/>
          <w:szCs w:val="24"/>
          <w:lang w:val="ru-RU"/>
        </w:rPr>
        <w:t>выполнять бег с равномерной скоростью с высокого старта по учебной дистанции;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3" w:name="168522"/>
      <w:bookmarkEnd w:id="1013"/>
      <w:r w:rsidRPr="00103495">
        <w:rPr>
          <w:rFonts w:ascii="Times New Roman" w:eastAsia="Times New Roman" w:hAnsi="Times New Roman"/>
          <w:color w:val="000000"/>
          <w:sz w:val="24"/>
          <w:szCs w:val="24"/>
          <w:lang w:val="ru-RU"/>
        </w:rPr>
        <w:t>демонстрировать технику прыжка в длину с разбега способом "согнув ноги";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4" w:name="168523"/>
      <w:bookmarkEnd w:id="1014"/>
      <w:r w:rsidRPr="00103495">
        <w:rPr>
          <w:rFonts w:ascii="Times New Roman" w:eastAsia="Times New Roman" w:hAnsi="Times New Roman"/>
          <w:color w:val="000000"/>
          <w:sz w:val="24"/>
          <w:szCs w:val="24"/>
          <w:lang w:val="ru-RU"/>
        </w:rPr>
        <w:t>передвигаться на лыжах попеременным двухшажным ходом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5" w:name="168524"/>
      <w:bookmarkEnd w:id="1015"/>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6" w:name="168525"/>
      <w:bookmarkEnd w:id="1016"/>
      <w:r w:rsidRPr="00103495">
        <w:rPr>
          <w:rFonts w:ascii="Times New Roman" w:eastAsia="Times New Roman" w:hAnsi="Times New Roman"/>
          <w:color w:val="000000"/>
          <w:sz w:val="24"/>
          <w:szCs w:val="24"/>
          <w:lang w:val="ru-RU"/>
        </w:rPr>
        <w:t>демонстрировать технические действия в спортивных играх: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7" w:name="168526"/>
      <w:bookmarkEnd w:id="1017"/>
      <w:r w:rsidRPr="00103495">
        <w:rPr>
          <w:rFonts w:ascii="Times New Roman" w:eastAsia="Times New Roman" w:hAnsi="Times New Roman"/>
          <w:color w:val="000000"/>
          <w:sz w:val="24"/>
          <w:szCs w:val="24"/>
          <w:lang w:val="ru-RU"/>
        </w:rPr>
        <w:t>баскетбол (ведение мяча с равномерной скоростью в разных направлениях, прием и передача мяча двумя руками от груди с места и в движении);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8" w:name="168527"/>
      <w:bookmarkEnd w:id="1018"/>
      <w:r w:rsidRPr="00103495">
        <w:rPr>
          <w:rFonts w:ascii="Times New Roman" w:eastAsia="Times New Roman" w:hAnsi="Times New Roman"/>
          <w:color w:val="000000"/>
          <w:sz w:val="24"/>
          <w:szCs w:val="24"/>
          <w:lang w:val="ru-RU"/>
        </w:rPr>
        <w:t>волейбол (прием и передача мяча двумя руками снизу и сверху с места и в движении, прямая нижняя подача);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9" w:name="168528"/>
      <w:bookmarkEnd w:id="1019"/>
      <w:r w:rsidRPr="00103495">
        <w:rPr>
          <w:rFonts w:ascii="Times New Roman" w:eastAsia="Times New Roman" w:hAnsi="Times New Roman"/>
          <w:color w:val="000000"/>
          <w:sz w:val="24"/>
          <w:szCs w:val="24"/>
          <w:lang w:val="ru-RU"/>
        </w:rPr>
        <w:t>футбол (ведение мяча с равномерной скоростью в разных направлениях, прием и передача мяча, удар по неподвижному мячу с небольшого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0" w:name="168529"/>
      <w:bookmarkEnd w:id="1020"/>
      <w:r w:rsidRPr="00103495">
        <w:rPr>
          <w:rFonts w:ascii="Times New Roman" w:eastAsia="Times New Roman" w:hAnsi="Times New Roman"/>
          <w:color w:val="000000"/>
          <w:sz w:val="24"/>
          <w:szCs w:val="24"/>
          <w:lang w:val="ru-RU"/>
        </w:rPr>
        <w:t>К концу обучения в 6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1" w:name="168530"/>
      <w:bookmarkEnd w:id="1021"/>
      <w:r w:rsidRPr="00103495">
        <w:rPr>
          <w:rFonts w:ascii="Times New Roman" w:eastAsia="Times New Roman" w:hAnsi="Times New Roman"/>
          <w:color w:val="000000"/>
          <w:sz w:val="24"/>
          <w:szCs w:val="24"/>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2" w:name="168531"/>
      <w:bookmarkEnd w:id="1022"/>
      <w:r w:rsidRPr="00103495">
        <w:rPr>
          <w:rFonts w:ascii="Times New Roman" w:eastAsia="Times New Roman" w:hAnsi="Times New Roman"/>
          <w:color w:val="000000"/>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3" w:name="168532"/>
      <w:bookmarkEnd w:id="1023"/>
      <w:r w:rsidRPr="00103495">
        <w:rPr>
          <w:rFonts w:ascii="Times New Roman" w:eastAsia="Times New Roman" w:hAnsi="Times New Roman"/>
          <w:color w:val="000000"/>
          <w:sz w:val="24"/>
          <w:szCs w:val="24"/>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4" w:name="168533"/>
      <w:bookmarkEnd w:id="1024"/>
      <w:r w:rsidRPr="00103495">
        <w:rPr>
          <w:rFonts w:ascii="Times New Roman" w:eastAsia="Times New Roman" w:hAnsi="Times New Roman"/>
          <w:color w:val="000000"/>
          <w:sz w:val="24"/>
          <w:szCs w:val="24"/>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5" w:name="168534"/>
      <w:bookmarkEnd w:id="1025"/>
      <w:r w:rsidRPr="00103495">
        <w:rPr>
          <w:rFonts w:ascii="Times New Roman" w:eastAsia="Times New Roman" w:hAnsi="Times New Roman"/>
          <w:color w:val="000000"/>
          <w:sz w:val="24"/>
          <w:szCs w:val="24"/>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6" w:name="168535"/>
      <w:bookmarkEnd w:id="1026"/>
      <w:r w:rsidRPr="00103495">
        <w:rPr>
          <w:rFonts w:ascii="Times New Roman" w:eastAsia="Times New Roman" w:hAnsi="Times New Roman"/>
          <w:color w:val="000000"/>
          <w:sz w:val="24"/>
          <w:szCs w:val="24"/>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7" w:name="168536"/>
      <w:bookmarkEnd w:id="1027"/>
      <w:r w:rsidRPr="00103495">
        <w:rPr>
          <w:rFonts w:ascii="Times New Roman" w:eastAsia="Times New Roman" w:hAnsi="Times New Roman"/>
          <w:color w:val="000000"/>
          <w:sz w:val="24"/>
          <w:szCs w:val="24"/>
          <w:lang w:val="ru-RU"/>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8" w:name="168537"/>
      <w:bookmarkEnd w:id="1028"/>
      <w:r w:rsidRPr="00103495">
        <w:rPr>
          <w:rFonts w:ascii="Times New Roman" w:eastAsia="Times New Roman" w:hAnsi="Times New Roman"/>
          <w:color w:val="000000"/>
          <w:sz w:val="24"/>
          <w:szCs w:val="24"/>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9" w:name="168538"/>
      <w:bookmarkEnd w:id="1029"/>
      <w:r w:rsidRPr="00103495">
        <w:rPr>
          <w:rFonts w:ascii="Times New Roman" w:eastAsia="Times New Roman" w:hAnsi="Times New Roman"/>
          <w:color w:val="000000"/>
          <w:sz w:val="24"/>
          <w:szCs w:val="24"/>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0" w:name="168539"/>
      <w:bookmarkEnd w:id="1030"/>
      <w:r w:rsidRPr="00103495">
        <w:rPr>
          <w:rFonts w:ascii="Times New Roman" w:eastAsia="Times New Roman" w:hAnsi="Times New Roman"/>
          <w:color w:val="000000"/>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1" w:name="168540"/>
      <w:bookmarkEnd w:id="1031"/>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2" w:name="168541"/>
      <w:bookmarkEnd w:id="1032"/>
      <w:r w:rsidRPr="00103495">
        <w:rPr>
          <w:rFonts w:ascii="Times New Roman" w:eastAsia="Times New Roman" w:hAnsi="Times New Roman"/>
          <w:color w:val="000000"/>
          <w:sz w:val="24"/>
          <w:szCs w:val="24"/>
          <w:lang w:val="ru-RU"/>
        </w:rPr>
        <w:lastRenderedPageBreak/>
        <w:t>выполнять правила и демонстрировать технические действия в спортивных играх: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3" w:name="168542"/>
      <w:bookmarkEnd w:id="1033"/>
      <w:r w:rsidRPr="00103495">
        <w:rPr>
          <w:rFonts w:ascii="Times New Roman" w:eastAsia="Times New Roman" w:hAnsi="Times New Roman"/>
          <w:color w:val="000000"/>
          <w:sz w:val="24"/>
          <w:szCs w:val="24"/>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4" w:name="168543"/>
      <w:bookmarkEnd w:id="1034"/>
      <w:r w:rsidRPr="00103495">
        <w:rPr>
          <w:rFonts w:ascii="Times New Roman" w:eastAsia="Times New Roman" w:hAnsi="Times New Roman"/>
          <w:color w:val="000000"/>
          <w:sz w:val="24"/>
          <w:szCs w:val="24"/>
          <w:lang w:val="ru-RU"/>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5" w:name="168544"/>
      <w:bookmarkEnd w:id="1035"/>
      <w:r w:rsidRPr="00103495">
        <w:rPr>
          <w:rFonts w:ascii="Times New Roman" w:eastAsia="Times New Roman" w:hAnsi="Times New Roman"/>
          <w:color w:val="000000"/>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6" w:name="168545"/>
      <w:bookmarkEnd w:id="1036"/>
      <w:r w:rsidRPr="00103495">
        <w:rPr>
          <w:rFonts w:ascii="Times New Roman" w:eastAsia="Times New Roman" w:hAnsi="Times New Roman"/>
          <w:color w:val="000000"/>
          <w:sz w:val="24"/>
          <w:szCs w:val="24"/>
          <w:lang w:val="ru-RU"/>
        </w:rPr>
        <w:t>К концу обучения в 7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7" w:name="168546"/>
      <w:bookmarkEnd w:id="1037"/>
      <w:r w:rsidRPr="00103495">
        <w:rPr>
          <w:rFonts w:ascii="Times New Roman" w:eastAsia="Times New Roman" w:hAnsi="Times New Roman"/>
          <w:color w:val="000000"/>
          <w:sz w:val="24"/>
          <w:szCs w:val="24"/>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8" w:name="168547"/>
      <w:bookmarkEnd w:id="1038"/>
      <w:r w:rsidRPr="00103495">
        <w:rPr>
          <w:rFonts w:ascii="Times New Roman" w:eastAsia="Times New Roman" w:hAnsi="Times New Roman"/>
          <w:color w:val="000000"/>
          <w:sz w:val="24"/>
          <w:szCs w:val="24"/>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9" w:name="168548"/>
      <w:bookmarkEnd w:id="1039"/>
      <w:r w:rsidRPr="00103495">
        <w:rPr>
          <w:rFonts w:ascii="Times New Roman" w:eastAsia="Times New Roman" w:hAnsi="Times New Roman"/>
          <w:color w:val="000000"/>
          <w:sz w:val="24"/>
          <w:szCs w:val="24"/>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0" w:name="168549"/>
      <w:bookmarkEnd w:id="1040"/>
      <w:r w:rsidRPr="00103495">
        <w:rPr>
          <w:rFonts w:ascii="Times New Roman" w:eastAsia="Times New Roman" w:hAnsi="Times New Roman"/>
          <w:color w:val="000000"/>
          <w:sz w:val="24"/>
          <w:szCs w:val="24"/>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1" w:name="168550"/>
      <w:bookmarkEnd w:id="1041"/>
      <w:r w:rsidRPr="00103495">
        <w:rPr>
          <w:rFonts w:ascii="Times New Roman" w:eastAsia="Times New Roman" w:hAnsi="Times New Roman"/>
          <w:color w:val="000000"/>
          <w:sz w:val="24"/>
          <w:szCs w:val="24"/>
          <w:lang w:val="ru-RU"/>
        </w:rPr>
        <w:t>выполнять лазанье по канату в два приема (юноши) и простейшие акробатические пирамиды в парах и тройках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2" w:name="168551"/>
      <w:bookmarkEnd w:id="1042"/>
      <w:r w:rsidRPr="00103495">
        <w:rPr>
          <w:rFonts w:ascii="Times New Roman" w:eastAsia="Times New Roman" w:hAnsi="Times New Roman"/>
          <w:color w:val="000000"/>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3" w:name="168552"/>
      <w:bookmarkEnd w:id="1043"/>
      <w:r w:rsidRPr="00103495">
        <w:rPr>
          <w:rFonts w:ascii="Times New Roman" w:eastAsia="Times New Roman" w:hAnsi="Times New Roman"/>
          <w:color w:val="000000"/>
          <w:sz w:val="24"/>
          <w:szCs w:val="24"/>
          <w:lang w:val="ru-RU"/>
        </w:rPr>
        <w:t>выполнять стойку на голове с опорой на руки и включать ее в акробатическую комбинацию из ранее освоенных упражнений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4" w:name="168553"/>
      <w:bookmarkEnd w:id="1044"/>
      <w:r w:rsidRPr="00103495">
        <w:rPr>
          <w:rFonts w:ascii="Times New Roman" w:eastAsia="Times New Roman" w:hAnsi="Times New Roman"/>
          <w:color w:val="000000"/>
          <w:sz w:val="24"/>
          <w:szCs w:val="24"/>
          <w:lang w:val="ru-RU"/>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5" w:name="168554"/>
      <w:bookmarkEnd w:id="1045"/>
      <w:r w:rsidRPr="00103495">
        <w:rPr>
          <w:rFonts w:ascii="Times New Roman" w:eastAsia="Times New Roman" w:hAnsi="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6" w:name="168555"/>
      <w:bookmarkEnd w:id="1046"/>
      <w:r w:rsidRPr="00103495">
        <w:rPr>
          <w:rFonts w:ascii="Times New Roman" w:eastAsia="Times New Roman" w:hAnsi="Times New Roman"/>
          <w:color w:val="000000"/>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7" w:name="168556"/>
      <w:bookmarkEnd w:id="1047"/>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8" w:name="168557"/>
      <w:bookmarkEnd w:id="1048"/>
      <w:r w:rsidRPr="00103495">
        <w:rPr>
          <w:rFonts w:ascii="Times New Roman" w:eastAsia="Times New Roman" w:hAnsi="Times New Roman"/>
          <w:color w:val="000000"/>
          <w:sz w:val="24"/>
          <w:szCs w:val="24"/>
          <w:lang w:val="ru-RU"/>
        </w:rPr>
        <w:t>демонстрировать и использовать технические действия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9" w:name="168558"/>
      <w:bookmarkEnd w:id="1049"/>
      <w:r w:rsidRPr="00103495">
        <w:rPr>
          <w:rFonts w:ascii="Times New Roman" w:eastAsia="Times New Roman" w:hAnsi="Times New Roman"/>
          <w:color w:val="000000"/>
          <w:sz w:val="24"/>
          <w:szCs w:val="24"/>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0" w:name="168559"/>
      <w:bookmarkEnd w:id="1050"/>
      <w:r w:rsidRPr="00103495">
        <w:rPr>
          <w:rFonts w:ascii="Times New Roman" w:eastAsia="Times New Roman" w:hAnsi="Times New Roman"/>
          <w:color w:val="000000"/>
          <w:sz w:val="24"/>
          <w:szCs w:val="24"/>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1" w:name="168560"/>
      <w:bookmarkEnd w:id="1051"/>
      <w:r w:rsidRPr="00103495">
        <w:rPr>
          <w:rFonts w:ascii="Times New Roman" w:eastAsia="Times New Roman" w:hAnsi="Times New Roman"/>
          <w:color w:val="000000"/>
          <w:sz w:val="24"/>
          <w:szCs w:val="24"/>
          <w:lang w:val="ru-RU"/>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2" w:name="168561"/>
      <w:bookmarkEnd w:id="1052"/>
      <w:r w:rsidRPr="00103495">
        <w:rPr>
          <w:rFonts w:ascii="Times New Roman" w:eastAsia="Times New Roman" w:hAnsi="Times New Roman"/>
          <w:color w:val="000000"/>
          <w:sz w:val="24"/>
          <w:szCs w:val="24"/>
          <w:lang w:val="ru-RU"/>
        </w:rPr>
        <w:t>К концу обучения в 8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3" w:name="168562"/>
      <w:bookmarkEnd w:id="1053"/>
      <w:r w:rsidRPr="00103495">
        <w:rPr>
          <w:rFonts w:ascii="Times New Roman" w:eastAsia="Times New Roman" w:hAnsi="Times New Roman"/>
          <w:color w:val="000000"/>
          <w:sz w:val="24"/>
          <w:szCs w:val="24"/>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4" w:name="168563"/>
      <w:bookmarkEnd w:id="1054"/>
      <w:r w:rsidRPr="00103495">
        <w:rPr>
          <w:rFonts w:ascii="Times New Roman" w:eastAsia="Times New Roman" w:hAnsi="Times New Roman"/>
          <w:color w:val="000000"/>
          <w:sz w:val="24"/>
          <w:szCs w:val="24"/>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5" w:name="168564"/>
      <w:bookmarkEnd w:id="1055"/>
      <w:r w:rsidRPr="00103495">
        <w:rPr>
          <w:rFonts w:ascii="Times New Roman" w:eastAsia="Times New Roman" w:hAnsi="Times New Roman"/>
          <w:color w:val="000000"/>
          <w:sz w:val="24"/>
          <w:szCs w:val="24"/>
          <w:lang w:val="ru-RU"/>
        </w:rPr>
        <w:t>проводить занятия оздоровительной гимнастикой по коррекции индивидуальной формы осанки и избыточной массы тела;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6" w:name="168565"/>
      <w:bookmarkEnd w:id="1056"/>
      <w:r w:rsidRPr="00103495">
        <w:rPr>
          <w:rFonts w:ascii="Times New Roman" w:eastAsia="Times New Roman" w:hAnsi="Times New Roman"/>
          <w:color w:val="000000"/>
          <w:sz w:val="24"/>
          <w:szCs w:val="24"/>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7" w:name="168566"/>
      <w:bookmarkEnd w:id="1057"/>
      <w:r w:rsidRPr="00103495">
        <w:rPr>
          <w:rFonts w:ascii="Times New Roman" w:eastAsia="Times New Roman" w:hAnsi="Times New Roman"/>
          <w:color w:val="000000"/>
          <w:sz w:val="24"/>
          <w:szCs w:val="24"/>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8" w:name="168567"/>
      <w:bookmarkEnd w:id="1058"/>
      <w:r w:rsidRPr="00103495">
        <w:rPr>
          <w:rFonts w:ascii="Times New Roman" w:eastAsia="Times New Roman" w:hAnsi="Times New Roman"/>
          <w:color w:val="000000"/>
          <w:sz w:val="24"/>
          <w:szCs w:val="24"/>
          <w:lang w:val="ru-RU"/>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9" w:name="168568"/>
      <w:bookmarkEnd w:id="1059"/>
      <w:r w:rsidRPr="00103495">
        <w:rPr>
          <w:rFonts w:ascii="Times New Roman" w:eastAsia="Times New Roman" w:hAnsi="Times New Roman"/>
          <w:color w:val="000000"/>
          <w:sz w:val="24"/>
          <w:szCs w:val="24"/>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0" w:name="168569"/>
      <w:bookmarkEnd w:id="1060"/>
      <w:r w:rsidRPr="00103495">
        <w:rPr>
          <w:rFonts w:ascii="Times New Roman" w:eastAsia="Times New Roman" w:hAnsi="Times New Roman"/>
          <w:color w:val="000000"/>
          <w:sz w:val="24"/>
          <w:szCs w:val="24"/>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1" w:name="168570"/>
      <w:bookmarkEnd w:id="1061"/>
      <w:r w:rsidRPr="00103495">
        <w:rPr>
          <w:rFonts w:ascii="Times New Roman" w:eastAsia="Times New Roman" w:hAnsi="Times New Roman"/>
          <w:color w:val="000000"/>
          <w:sz w:val="24"/>
          <w:szCs w:val="24"/>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2" w:name="168571"/>
      <w:bookmarkEnd w:id="1062"/>
      <w:r w:rsidRPr="00103495">
        <w:rPr>
          <w:rFonts w:ascii="Times New Roman" w:eastAsia="Times New Roman" w:hAnsi="Times New Roman"/>
          <w:color w:val="000000"/>
          <w:sz w:val="24"/>
          <w:szCs w:val="24"/>
          <w:lang w:val="ru-RU"/>
        </w:rPr>
        <w:t>соблюдать правила безопасности в бассейне при выполнении плавательных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3" w:name="168572"/>
      <w:bookmarkEnd w:id="1063"/>
      <w:r w:rsidRPr="00103495">
        <w:rPr>
          <w:rFonts w:ascii="Times New Roman" w:eastAsia="Times New Roman" w:hAnsi="Times New Roman"/>
          <w:color w:val="000000"/>
          <w:sz w:val="24"/>
          <w:szCs w:val="24"/>
          <w:lang w:val="ru-RU"/>
        </w:rPr>
        <w:t>выполнять прыжки в воду со стартовой тумбы;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4" w:name="168573"/>
      <w:bookmarkEnd w:id="1064"/>
      <w:r w:rsidRPr="00103495">
        <w:rPr>
          <w:rFonts w:ascii="Times New Roman" w:eastAsia="Times New Roman" w:hAnsi="Times New Roman"/>
          <w:color w:val="000000"/>
          <w:sz w:val="24"/>
          <w:szCs w:val="24"/>
          <w:lang w:val="ru-RU"/>
        </w:rPr>
        <w:t>выполнять технические элементы плавания кролем на груди в согласовании с дыханием;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5" w:name="168574"/>
      <w:bookmarkEnd w:id="1065"/>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6" w:name="168575"/>
      <w:bookmarkEnd w:id="1066"/>
      <w:r w:rsidRPr="00103495">
        <w:rPr>
          <w:rFonts w:ascii="Times New Roman" w:eastAsia="Times New Roman" w:hAnsi="Times New Roman"/>
          <w:color w:val="000000"/>
          <w:sz w:val="24"/>
          <w:szCs w:val="24"/>
          <w:lang w:val="ru-RU"/>
        </w:rPr>
        <w:t>демонстрировать и использовать технические действия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7" w:name="168576"/>
      <w:bookmarkEnd w:id="1067"/>
      <w:r w:rsidRPr="00103495">
        <w:rPr>
          <w:rFonts w:ascii="Times New Roman" w:eastAsia="Times New Roman" w:hAnsi="Times New Roman"/>
          <w:color w:val="000000"/>
          <w:sz w:val="24"/>
          <w:szCs w:val="24"/>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8" w:name="168577"/>
      <w:bookmarkEnd w:id="1068"/>
      <w:r w:rsidRPr="00103495">
        <w:rPr>
          <w:rFonts w:ascii="Times New Roman" w:eastAsia="Times New Roman" w:hAnsi="Times New Roman"/>
          <w:color w:val="000000"/>
          <w:sz w:val="24"/>
          <w:szCs w:val="24"/>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9" w:name="168578"/>
      <w:bookmarkEnd w:id="1069"/>
      <w:r w:rsidRPr="00103495">
        <w:rPr>
          <w:rFonts w:ascii="Times New Roman" w:eastAsia="Times New Roman" w:hAnsi="Times New Roman"/>
          <w:color w:val="000000"/>
          <w:sz w:val="24"/>
          <w:szCs w:val="24"/>
          <w:lang w:val="ru-RU"/>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0" w:name="168579"/>
      <w:bookmarkEnd w:id="1070"/>
      <w:r w:rsidRPr="00103495">
        <w:rPr>
          <w:rFonts w:ascii="Times New Roman" w:eastAsia="Times New Roman" w:hAnsi="Times New Roman"/>
          <w:color w:val="000000"/>
          <w:sz w:val="24"/>
          <w:szCs w:val="24"/>
          <w:lang w:val="ru-RU"/>
        </w:rPr>
        <w:lastRenderedPageBreak/>
        <w:t>К концу обучения в 9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1" w:name="168580"/>
      <w:bookmarkEnd w:id="1071"/>
      <w:r w:rsidRPr="00103495">
        <w:rPr>
          <w:rFonts w:ascii="Times New Roman" w:eastAsia="Times New Roman" w:hAnsi="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2" w:name="168581"/>
      <w:bookmarkEnd w:id="1072"/>
      <w:r w:rsidRPr="00103495">
        <w:rPr>
          <w:rFonts w:ascii="Times New Roman" w:eastAsia="Times New Roman" w:hAnsi="Times New Roman"/>
          <w:color w:val="000000"/>
          <w:sz w:val="24"/>
          <w:szCs w:val="24"/>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3" w:name="168582"/>
      <w:bookmarkEnd w:id="1073"/>
      <w:r w:rsidRPr="00103495">
        <w:rPr>
          <w:rFonts w:ascii="Times New Roman" w:eastAsia="Times New Roman" w:hAnsi="Times New Roman"/>
          <w:color w:val="000000"/>
          <w:sz w:val="24"/>
          <w:szCs w:val="24"/>
          <w:lang w:val="ru-RU"/>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4" w:name="168583"/>
      <w:bookmarkEnd w:id="1074"/>
      <w:r w:rsidRPr="00103495">
        <w:rPr>
          <w:rFonts w:ascii="Times New Roman" w:eastAsia="Times New Roman" w:hAnsi="Times New Roman"/>
          <w:color w:val="000000"/>
          <w:sz w:val="24"/>
          <w:szCs w:val="24"/>
          <w:lang w:val="ru-RU"/>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5" w:name="168584"/>
      <w:bookmarkEnd w:id="1075"/>
      <w:r w:rsidRPr="00103495">
        <w:rPr>
          <w:rFonts w:ascii="Times New Roman" w:eastAsia="Times New Roman" w:hAnsi="Times New Roman"/>
          <w:color w:val="000000"/>
          <w:sz w:val="24"/>
          <w:szCs w:val="24"/>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6" w:name="168585"/>
      <w:bookmarkEnd w:id="1076"/>
      <w:r w:rsidRPr="00103495">
        <w:rPr>
          <w:rFonts w:ascii="Times New Roman" w:eastAsia="Times New Roman" w:hAnsi="Times New Roman"/>
          <w:color w:val="000000"/>
          <w:sz w:val="24"/>
          <w:szCs w:val="24"/>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7" w:name="168586"/>
      <w:bookmarkEnd w:id="1077"/>
      <w:r w:rsidRPr="00103495">
        <w:rPr>
          <w:rFonts w:ascii="Times New Roman" w:eastAsia="Times New Roman" w:hAnsi="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8" w:name="168587"/>
      <w:bookmarkEnd w:id="1078"/>
      <w:r w:rsidRPr="00103495">
        <w:rPr>
          <w:rFonts w:ascii="Times New Roman" w:eastAsia="Times New Roman" w:hAnsi="Times New Roman"/>
          <w:color w:val="000000"/>
          <w:sz w:val="24"/>
          <w:szCs w:val="24"/>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9" w:name="168588"/>
      <w:bookmarkEnd w:id="1079"/>
      <w:r w:rsidRPr="00103495">
        <w:rPr>
          <w:rFonts w:ascii="Times New Roman" w:eastAsia="Times New Roman" w:hAnsi="Times New Roman"/>
          <w:color w:val="000000"/>
          <w:sz w:val="24"/>
          <w:szCs w:val="24"/>
          <w:lang w:val="ru-RU"/>
        </w:rPr>
        <w:t>составлять и выполнять композицию упражнений черлидинга с построением пирамид, элементами степ-аэробики и акробатики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0" w:name="168589"/>
      <w:bookmarkEnd w:id="1080"/>
      <w:r w:rsidRPr="00103495">
        <w:rPr>
          <w:rFonts w:ascii="Times New Roman" w:eastAsia="Times New Roman" w:hAnsi="Times New Roman"/>
          <w:color w:val="000000"/>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1" w:name="168590"/>
      <w:bookmarkEnd w:id="1081"/>
      <w:r w:rsidRPr="00103495">
        <w:rPr>
          <w:rFonts w:ascii="Times New Roman" w:eastAsia="Times New Roman" w:hAnsi="Times New Roman"/>
          <w:color w:val="000000"/>
          <w:sz w:val="24"/>
          <w:szCs w:val="24"/>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2" w:name="168591"/>
      <w:bookmarkEnd w:id="1082"/>
      <w:r w:rsidRPr="00103495">
        <w:rPr>
          <w:rFonts w:ascii="Times New Roman" w:eastAsia="Times New Roman" w:hAnsi="Times New Roman"/>
          <w:color w:val="000000"/>
          <w:sz w:val="24"/>
          <w:szCs w:val="24"/>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3" w:name="168592"/>
      <w:bookmarkEnd w:id="1083"/>
      <w:r w:rsidRPr="00103495">
        <w:rPr>
          <w:rFonts w:ascii="Times New Roman" w:eastAsia="Times New Roman" w:hAnsi="Times New Roman"/>
          <w:color w:val="000000"/>
          <w:sz w:val="24"/>
          <w:szCs w:val="24"/>
          <w:lang w:val="ru-RU"/>
        </w:rPr>
        <w:t>соблюдать правила безопасности в бассейне при выполнении плавательных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4" w:name="168593"/>
      <w:bookmarkEnd w:id="1084"/>
      <w:r w:rsidRPr="00103495">
        <w:rPr>
          <w:rFonts w:ascii="Times New Roman" w:eastAsia="Times New Roman" w:hAnsi="Times New Roman"/>
          <w:color w:val="000000"/>
          <w:sz w:val="24"/>
          <w:szCs w:val="24"/>
          <w:lang w:val="ru-RU"/>
        </w:rPr>
        <w:t>выполнять повороты кувырком, маятником;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5" w:name="168594"/>
      <w:bookmarkEnd w:id="1085"/>
      <w:r w:rsidRPr="00103495">
        <w:rPr>
          <w:rFonts w:ascii="Times New Roman" w:eastAsia="Times New Roman" w:hAnsi="Times New Roman"/>
          <w:color w:val="000000"/>
          <w:sz w:val="24"/>
          <w:szCs w:val="24"/>
          <w:lang w:val="ru-RU"/>
        </w:rPr>
        <w:t>выполнять технические элементы брассом в согласовании с дыханием;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6" w:name="168595"/>
      <w:bookmarkEnd w:id="1086"/>
      <w:r w:rsidRPr="00103495">
        <w:rPr>
          <w:rFonts w:ascii="Times New Roman" w:eastAsia="Times New Roman" w:hAnsi="Times New Roman"/>
          <w:color w:val="000000"/>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7" w:name="168596"/>
      <w:bookmarkEnd w:id="1087"/>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Физическая культура. Модули по видам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Модуль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8" w:name="168599"/>
      <w:bookmarkEnd w:id="1088"/>
      <w:r w:rsidRPr="00103495">
        <w:rPr>
          <w:rFonts w:ascii="Times New Roman" w:eastAsia="Times New Roman" w:hAnsi="Times New Roman"/>
          <w:color w:val="000000"/>
          <w:sz w:val="24"/>
          <w:szCs w:val="24"/>
          <w:lang w:val="ru-RU"/>
        </w:rPr>
        <w:t>Пояснительная записка модуля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9" w:name="168600"/>
      <w:bookmarkEnd w:id="1089"/>
      <w:r w:rsidRPr="00103495">
        <w:rPr>
          <w:rFonts w:ascii="Times New Roman" w:eastAsia="Times New Roman" w:hAnsi="Times New Roman"/>
          <w:color w:val="000000"/>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w:t>
      </w:r>
      <w:r w:rsidRPr="00103495">
        <w:rPr>
          <w:rFonts w:ascii="Times New Roman" w:eastAsia="Times New Roman" w:hAnsi="Times New Roman"/>
          <w:color w:val="000000"/>
          <w:sz w:val="24"/>
          <w:szCs w:val="24"/>
          <w:lang w:val="ru-RU"/>
        </w:rPr>
        <w:lastRenderedPageBreak/>
        <w:t>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0" w:name="168601"/>
      <w:bookmarkEnd w:id="1090"/>
      <w:r w:rsidRPr="00103495">
        <w:rPr>
          <w:rFonts w:ascii="Times New Roman" w:eastAsia="Times New Roman" w:hAnsi="Times New Roman"/>
          <w:color w:val="000000"/>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1" w:name="168602"/>
      <w:bookmarkEnd w:id="1091"/>
      <w:r w:rsidRPr="00103495">
        <w:rPr>
          <w:rFonts w:ascii="Times New Roman" w:eastAsia="Times New Roman" w:hAnsi="Times New Roman"/>
          <w:color w:val="000000"/>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2" w:name="168603"/>
      <w:bookmarkEnd w:id="1092"/>
      <w:r w:rsidRPr="00103495">
        <w:rPr>
          <w:rFonts w:ascii="Times New Roman" w:eastAsia="Times New Roman" w:hAnsi="Times New Roman"/>
          <w:color w:val="000000"/>
          <w:sz w:val="24"/>
          <w:szCs w:val="24"/>
          <w:lang w:val="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3" w:name="168604"/>
      <w:bookmarkEnd w:id="1093"/>
      <w:r w:rsidRPr="00103495">
        <w:rPr>
          <w:rFonts w:ascii="Times New Roman" w:eastAsia="Times New Roman" w:hAnsi="Times New Roman"/>
          <w:color w:val="000000"/>
          <w:sz w:val="24"/>
          <w:szCs w:val="24"/>
          <w:lang w:val="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4" w:name="168605"/>
      <w:bookmarkEnd w:id="1094"/>
      <w:r w:rsidRPr="00103495">
        <w:rPr>
          <w:rFonts w:ascii="Times New Roman" w:eastAsia="Times New Roman" w:hAnsi="Times New Roman"/>
          <w:color w:val="000000"/>
          <w:sz w:val="24"/>
          <w:szCs w:val="24"/>
          <w:lang w:val="ru-RU"/>
        </w:rPr>
        <w:t>Задачами изучения модуля по самбо являются: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5" w:name="168606"/>
      <w:bookmarkEnd w:id="1095"/>
      <w:r w:rsidRPr="00103495">
        <w:rPr>
          <w:rFonts w:ascii="Times New Roman" w:eastAsia="Times New Roman" w:hAnsi="Times New Roman"/>
          <w:color w:val="000000"/>
          <w:sz w:val="24"/>
          <w:szCs w:val="24"/>
          <w:lang w:val="ru-RU"/>
        </w:rPr>
        <w:t>всестороннее гармоничное развитие обучающихся, увеличение объема их двигательной активности;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6" w:name="168607"/>
      <w:bookmarkEnd w:id="1096"/>
      <w:r w:rsidRPr="00103495">
        <w:rPr>
          <w:rFonts w:ascii="Times New Roman" w:eastAsia="Times New Roman" w:hAnsi="Times New Roman"/>
          <w:color w:val="000000"/>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7" w:name="168608"/>
      <w:bookmarkEnd w:id="1097"/>
      <w:r w:rsidRPr="00103495">
        <w:rPr>
          <w:rFonts w:ascii="Times New Roman" w:eastAsia="Times New Roman" w:hAnsi="Times New Roman"/>
          <w:color w:val="000000"/>
          <w:sz w:val="24"/>
          <w:szCs w:val="24"/>
          <w:lang w:val="ru-RU"/>
        </w:rPr>
        <w:t>формирование жизненно важных навыков самостраховки и самозащиты, а также умения применять его в различных условиях;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8" w:name="168609"/>
      <w:bookmarkEnd w:id="1098"/>
      <w:r w:rsidRPr="00103495">
        <w:rPr>
          <w:rFonts w:ascii="Times New Roman" w:eastAsia="Times New Roman" w:hAnsi="Times New Roman"/>
          <w:color w:val="000000"/>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9" w:name="168610"/>
      <w:bookmarkEnd w:id="1099"/>
      <w:r w:rsidRPr="00103495">
        <w:rPr>
          <w:rFonts w:ascii="Times New Roman" w:eastAsia="Times New Roman" w:hAnsi="Times New Roman"/>
          <w:color w:val="000000"/>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0" w:name="168611"/>
      <w:bookmarkEnd w:id="1100"/>
      <w:r w:rsidRPr="00103495">
        <w:rPr>
          <w:rFonts w:ascii="Times New Roman" w:eastAsia="Times New Roman" w:hAnsi="Times New Roman"/>
          <w:color w:val="000000"/>
          <w:sz w:val="24"/>
          <w:szCs w:val="24"/>
          <w:lang w:val="ru-RU"/>
        </w:rPr>
        <w:t>формирование культуры движений, обогащение двигательного опыта средствами самбо с общеразвивающей и корригирующей направленностью;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1" w:name="168612"/>
      <w:bookmarkEnd w:id="1101"/>
      <w:r w:rsidRPr="00103495">
        <w:rPr>
          <w:rFonts w:ascii="Times New Roman" w:eastAsia="Times New Roman" w:hAnsi="Times New Roman"/>
          <w:color w:val="000000"/>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2" w:name="168613"/>
      <w:bookmarkEnd w:id="1102"/>
      <w:r w:rsidRPr="00103495">
        <w:rPr>
          <w:rFonts w:ascii="Times New Roman" w:eastAsia="Times New Roman" w:hAnsi="Times New Roman"/>
          <w:color w:val="000000"/>
          <w:sz w:val="24"/>
          <w:szCs w:val="24"/>
          <w:lang w:val="ru-RU"/>
        </w:rPr>
        <w:t>развитие положительной мотивации и устойчивого учебно-познавательного интереса к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3" w:name="168614"/>
      <w:bookmarkEnd w:id="1103"/>
      <w:r w:rsidRPr="00103495">
        <w:rPr>
          <w:rFonts w:ascii="Times New Roman" w:eastAsia="Times New Roman" w:hAnsi="Times New Roman"/>
          <w:color w:val="000000"/>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4" w:name="168615"/>
      <w:bookmarkEnd w:id="1104"/>
      <w:r w:rsidRPr="00103495">
        <w:rPr>
          <w:rFonts w:ascii="Times New Roman" w:eastAsia="Times New Roman" w:hAnsi="Times New Roman"/>
          <w:color w:val="000000"/>
          <w:sz w:val="24"/>
          <w:szCs w:val="24"/>
          <w:lang w:val="ru-RU"/>
        </w:rPr>
        <w:t xml:space="preserve">популяризация самбо, как вид спорта и системы самозащиты в общеобразовательных организациях, привлечение обучающихся, проявляющих </w:t>
      </w:r>
      <w:r w:rsidRPr="00103495">
        <w:rPr>
          <w:rFonts w:ascii="Times New Roman" w:eastAsia="Times New Roman" w:hAnsi="Times New Roman"/>
          <w:color w:val="000000"/>
          <w:sz w:val="24"/>
          <w:szCs w:val="24"/>
          <w:lang w:val="ru-RU"/>
        </w:rPr>
        <w:lastRenderedPageBreak/>
        <w:t>повышенный интерес и способности к занятиям самбо в школьные спортивные клубы, секции, к участию в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5" w:name="168616"/>
      <w:bookmarkEnd w:id="1105"/>
      <w:r w:rsidRPr="00103495">
        <w:rPr>
          <w:rFonts w:ascii="Times New Roman" w:eastAsia="Times New Roman" w:hAnsi="Times New Roman"/>
          <w:color w:val="000000"/>
          <w:sz w:val="24"/>
          <w:szCs w:val="24"/>
          <w:lang w:val="ru-RU"/>
        </w:rPr>
        <w:t>выявление, развитие и поддержка одаренных детей в области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6" w:name="168617"/>
      <w:bookmarkEnd w:id="1106"/>
      <w:r w:rsidRPr="00103495">
        <w:rPr>
          <w:rFonts w:ascii="Times New Roman" w:eastAsia="Times New Roman" w:hAnsi="Times New Roman"/>
          <w:color w:val="000000"/>
          <w:sz w:val="24"/>
          <w:szCs w:val="24"/>
          <w:lang w:val="ru-RU"/>
        </w:rPr>
        <w:t>Место и роль модуля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7" w:name="168618"/>
      <w:bookmarkEnd w:id="1107"/>
      <w:r w:rsidRPr="00103495">
        <w:rPr>
          <w:rFonts w:ascii="Times New Roman" w:eastAsia="Times New Roman" w:hAnsi="Times New Roman"/>
          <w:color w:val="000000"/>
          <w:sz w:val="24"/>
          <w:szCs w:val="24"/>
          <w:lang w:val="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8" w:name="168619"/>
      <w:bookmarkEnd w:id="1108"/>
      <w:r w:rsidRPr="00103495">
        <w:rPr>
          <w:rFonts w:ascii="Times New Roman" w:eastAsia="Times New Roman" w:hAnsi="Times New Roman"/>
          <w:color w:val="000000"/>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9" w:name="168620"/>
      <w:bookmarkEnd w:id="1109"/>
      <w:r w:rsidRPr="00103495">
        <w:rPr>
          <w:rFonts w:ascii="Times New Roman" w:eastAsia="Times New Roman" w:hAnsi="Times New Roman"/>
          <w:color w:val="000000"/>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0" w:name="168621"/>
      <w:bookmarkEnd w:id="1110"/>
      <w:r w:rsidRPr="00103495">
        <w:rPr>
          <w:rFonts w:ascii="Times New Roman" w:eastAsia="Times New Roman" w:hAnsi="Times New Roman"/>
          <w:color w:val="000000"/>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1" w:name="168622"/>
      <w:bookmarkEnd w:id="1111"/>
      <w:r w:rsidRPr="00103495">
        <w:rPr>
          <w:rFonts w:ascii="Times New Roman" w:eastAsia="Times New Roman" w:hAnsi="Times New Roman"/>
          <w:color w:val="000000"/>
          <w:sz w:val="24"/>
          <w:szCs w:val="24"/>
          <w:lang w:val="ru-RU"/>
        </w:rPr>
        <w:t>Модуль по самбо может быть реализован в следующих вариантах: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2" w:name="168623"/>
      <w:bookmarkEnd w:id="1112"/>
      <w:r w:rsidRPr="00103495">
        <w:rPr>
          <w:rFonts w:ascii="Times New Roman" w:eastAsia="Times New Roman" w:hAnsi="Times New Roman"/>
          <w:color w:val="000000"/>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3" w:name="168624"/>
      <w:bookmarkEnd w:id="1113"/>
      <w:r w:rsidRPr="00103495">
        <w:rPr>
          <w:rFonts w:ascii="Times New Roman" w:eastAsia="Times New Roman" w:hAnsi="Times New Roman"/>
          <w:color w:val="000000"/>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4" w:name="168625"/>
      <w:bookmarkEnd w:id="1114"/>
      <w:r w:rsidRPr="00103495">
        <w:rPr>
          <w:rFonts w:ascii="Times New Roman" w:eastAsia="Times New Roman" w:hAnsi="Times New Roman"/>
          <w:color w:val="000000"/>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5" w:name="168626"/>
      <w:bookmarkEnd w:id="1115"/>
      <w:r w:rsidRPr="00103495">
        <w:rPr>
          <w:rFonts w:ascii="Times New Roman" w:eastAsia="Times New Roman" w:hAnsi="Times New Roman"/>
          <w:color w:val="000000"/>
          <w:sz w:val="24"/>
          <w:szCs w:val="24"/>
          <w:lang w:val="ru-RU"/>
        </w:rPr>
        <w:t>Содержание модуля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6" w:name="168627"/>
      <w:bookmarkEnd w:id="1116"/>
      <w:r w:rsidRPr="00103495">
        <w:rPr>
          <w:rFonts w:ascii="Times New Roman" w:eastAsia="Times New Roman" w:hAnsi="Times New Roman"/>
          <w:color w:val="000000"/>
          <w:sz w:val="24"/>
          <w:szCs w:val="24"/>
          <w:lang w:val="ru-RU"/>
        </w:rPr>
        <w:t>Знания 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7" w:name="168628"/>
      <w:bookmarkEnd w:id="1117"/>
      <w:r w:rsidRPr="00103495">
        <w:rPr>
          <w:rFonts w:ascii="Times New Roman" w:eastAsia="Times New Roman" w:hAnsi="Times New Roman"/>
          <w:color w:val="000000"/>
          <w:sz w:val="24"/>
          <w:szCs w:val="24"/>
          <w:lang w:val="ru-RU"/>
        </w:rPr>
        <w:t>История развития самбо на малой родине, в стране и мире.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8" w:name="168629"/>
      <w:bookmarkEnd w:id="1118"/>
      <w:r w:rsidRPr="00103495">
        <w:rPr>
          <w:rFonts w:ascii="Times New Roman" w:eastAsia="Times New Roman" w:hAnsi="Times New Roman"/>
          <w:color w:val="000000"/>
          <w:sz w:val="24"/>
          <w:szCs w:val="24"/>
          <w:lang w:val="ru-RU"/>
        </w:rPr>
        <w:t>Роль личности в истории самбо. Последователи и легенды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9" w:name="168630"/>
      <w:bookmarkEnd w:id="1119"/>
      <w:r w:rsidRPr="00103495">
        <w:rPr>
          <w:rFonts w:ascii="Times New Roman" w:eastAsia="Times New Roman" w:hAnsi="Times New Roman"/>
          <w:color w:val="000000"/>
          <w:sz w:val="24"/>
          <w:szCs w:val="24"/>
          <w:lang w:val="ru-RU"/>
        </w:rPr>
        <w:t>Роль самбо в ведении боевых действий. Героизация подвигов.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0" w:name="168631"/>
      <w:bookmarkEnd w:id="1120"/>
      <w:r w:rsidRPr="00103495">
        <w:rPr>
          <w:rFonts w:ascii="Times New Roman" w:eastAsia="Times New Roman" w:hAnsi="Times New Roman"/>
          <w:color w:val="000000"/>
          <w:sz w:val="24"/>
          <w:szCs w:val="24"/>
          <w:lang w:val="ru-RU"/>
        </w:rPr>
        <w:t>Главные организации и федерации (международные, российские), осуществляющие управление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1" w:name="168632"/>
      <w:bookmarkEnd w:id="1121"/>
      <w:r w:rsidRPr="00103495">
        <w:rPr>
          <w:rFonts w:ascii="Times New Roman" w:eastAsia="Times New Roman" w:hAnsi="Times New Roman"/>
          <w:color w:val="000000"/>
          <w:sz w:val="24"/>
          <w:szCs w:val="24"/>
          <w:lang w:val="ru-RU"/>
        </w:rPr>
        <w:t>Характеристика направлений и правила самбо (спортивное, боевое, пляжное, демо).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2" w:name="168633"/>
      <w:bookmarkEnd w:id="1122"/>
      <w:r w:rsidRPr="00103495">
        <w:rPr>
          <w:rFonts w:ascii="Times New Roman" w:eastAsia="Times New Roman" w:hAnsi="Times New Roman"/>
          <w:color w:val="000000"/>
          <w:sz w:val="24"/>
          <w:szCs w:val="24"/>
          <w:lang w:val="ru-RU"/>
        </w:rPr>
        <w:t>Социальная и личностная успешность выдающихся спортсменов - самбистов.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3" w:name="168634"/>
      <w:bookmarkEnd w:id="1123"/>
      <w:r w:rsidRPr="00103495">
        <w:rPr>
          <w:rFonts w:ascii="Times New Roman" w:eastAsia="Times New Roman" w:hAnsi="Times New Roman"/>
          <w:color w:val="000000"/>
          <w:sz w:val="24"/>
          <w:szCs w:val="24"/>
          <w:lang w:val="ru-RU"/>
        </w:rPr>
        <w:lastRenderedPageBreak/>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4" w:name="168635"/>
      <w:bookmarkEnd w:id="1124"/>
      <w:r w:rsidRPr="00103495">
        <w:rPr>
          <w:rFonts w:ascii="Times New Roman" w:eastAsia="Times New Roman" w:hAnsi="Times New Roman"/>
          <w:color w:val="000000"/>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5" w:name="168636"/>
      <w:bookmarkEnd w:id="1125"/>
      <w:r w:rsidRPr="00103495">
        <w:rPr>
          <w:rFonts w:ascii="Times New Roman" w:eastAsia="Times New Roman" w:hAnsi="Times New Roman"/>
          <w:color w:val="000000"/>
          <w:sz w:val="24"/>
          <w:szCs w:val="24"/>
          <w:lang w:val="ru-RU"/>
        </w:rPr>
        <w:t>Дневник спортсмена (самонаблюдение, краткосрочное и долгосрочное планирования, решение поставленных задач).</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6" w:name="168637"/>
      <w:bookmarkEnd w:id="1126"/>
      <w:r w:rsidRPr="00103495">
        <w:rPr>
          <w:rFonts w:ascii="Times New Roman" w:eastAsia="Times New Roman" w:hAnsi="Times New Roman"/>
          <w:color w:val="000000"/>
          <w:sz w:val="24"/>
          <w:szCs w:val="24"/>
          <w:lang w:val="ru-RU"/>
        </w:rPr>
        <w:t>Питьевой режим. Роль витаминов и микроэлементов в функционировании иммунной системы.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7" w:name="168638"/>
      <w:bookmarkEnd w:id="1127"/>
      <w:r w:rsidRPr="00103495">
        <w:rPr>
          <w:rFonts w:ascii="Times New Roman" w:eastAsia="Times New Roman" w:hAnsi="Times New Roman"/>
          <w:color w:val="000000"/>
          <w:sz w:val="24"/>
          <w:szCs w:val="24"/>
          <w:lang w:val="ru-RU"/>
        </w:rPr>
        <w:t>Основные средства и методы обучения технике и тактике самбо. Основы прикладного самбо и его значение.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8" w:name="168639"/>
      <w:bookmarkEnd w:id="1128"/>
      <w:r w:rsidRPr="00103495">
        <w:rPr>
          <w:rFonts w:ascii="Times New Roman" w:eastAsia="Times New Roman" w:hAnsi="Times New Roman"/>
          <w:color w:val="000000"/>
          <w:sz w:val="24"/>
          <w:szCs w:val="24"/>
          <w:lang w:val="ru-RU"/>
        </w:rPr>
        <w:t>Антидопинговые правила и программы 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9" w:name="168640"/>
      <w:bookmarkEnd w:id="1129"/>
      <w:r w:rsidRPr="00103495">
        <w:rPr>
          <w:rFonts w:ascii="Times New Roman" w:eastAsia="Times New Roman" w:hAnsi="Times New Roman"/>
          <w:color w:val="000000"/>
          <w:sz w:val="24"/>
          <w:szCs w:val="24"/>
          <w:lang w:val="ru-RU"/>
        </w:rPr>
        <w:t>Правила поведения в экстремальных жизненных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0" w:name="168641"/>
      <w:bookmarkEnd w:id="1130"/>
      <w:r w:rsidRPr="00103495">
        <w:rPr>
          <w:rFonts w:ascii="Times New Roman" w:eastAsia="Times New Roman" w:hAnsi="Times New Roman"/>
          <w:color w:val="000000"/>
          <w:sz w:val="24"/>
          <w:szCs w:val="24"/>
          <w:lang w:val="ru-RU"/>
        </w:rPr>
        <w:t>Оказание первой доврачебной помощи на занятиях самбо и в бытовой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1" w:name="168642"/>
      <w:bookmarkEnd w:id="1131"/>
      <w:r w:rsidRPr="00103495">
        <w:rPr>
          <w:rFonts w:ascii="Times New Roman" w:eastAsia="Times New Roman" w:hAnsi="Times New Roman"/>
          <w:color w:val="000000"/>
          <w:sz w:val="24"/>
          <w:szCs w:val="24"/>
          <w:lang w:val="ru-RU"/>
        </w:rPr>
        <w:t>Этические нормы и правила поведения самбиста, техника безопасности при занятиях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2" w:name="168643"/>
      <w:bookmarkEnd w:id="1132"/>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3" w:name="168644"/>
      <w:bookmarkEnd w:id="1133"/>
      <w:r w:rsidRPr="00103495">
        <w:rPr>
          <w:rFonts w:ascii="Times New Roman" w:eastAsia="Times New Roman" w:hAnsi="Times New Roman"/>
          <w:color w:val="000000"/>
          <w:sz w:val="24"/>
          <w:szCs w:val="24"/>
          <w:lang w:val="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4" w:name="168645"/>
      <w:bookmarkEnd w:id="1134"/>
      <w:r w:rsidRPr="00103495">
        <w:rPr>
          <w:rFonts w:ascii="Times New Roman" w:eastAsia="Times New Roman" w:hAnsi="Times New Roman"/>
          <w:color w:val="000000"/>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5" w:name="168646"/>
      <w:bookmarkEnd w:id="1135"/>
      <w:r w:rsidRPr="00103495">
        <w:rPr>
          <w:rFonts w:ascii="Times New Roman" w:eastAsia="Times New Roman" w:hAnsi="Times New Roman"/>
          <w:color w:val="000000"/>
          <w:sz w:val="24"/>
          <w:szCs w:val="24"/>
          <w:lang w:val="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6" w:name="168647"/>
      <w:bookmarkEnd w:id="1136"/>
      <w:r w:rsidRPr="00103495">
        <w:rPr>
          <w:rFonts w:ascii="Times New Roman" w:eastAsia="Times New Roman" w:hAnsi="Times New Roman"/>
          <w:color w:val="000000"/>
          <w:sz w:val="24"/>
          <w:szCs w:val="24"/>
          <w:lang w:val="ru-RU"/>
        </w:rPr>
        <w:t>Судейство простейших спортивных соревнований по самбо в качестве судьи или помощника судьи.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7" w:name="168648"/>
      <w:bookmarkEnd w:id="1137"/>
      <w:r w:rsidRPr="00103495">
        <w:rPr>
          <w:rFonts w:ascii="Times New Roman" w:eastAsia="Times New Roman" w:hAnsi="Times New Roman"/>
          <w:color w:val="000000"/>
          <w:sz w:val="24"/>
          <w:szCs w:val="24"/>
          <w:lang w:val="ru-RU"/>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8" w:name="168649"/>
      <w:bookmarkEnd w:id="1138"/>
      <w:r w:rsidRPr="00103495">
        <w:rPr>
          <w:rFonts w:ascii="Times New Roman" w:eastAsia="Times New Roman" w:hAnsi="Times New Roman"/>
          <w:color w:val="000000"/>
          <w:sz w:val="24"/>
          <w:szCs w:val="24"/>
          <w:lang w:val="ru-RU"/>
        </w:rPr>
        <w:t>Тестирование уровня физической подготовленности 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9" w:name="168650"/>
      <w:bookmarkEnd w:id="1139"/>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0" w:name="168651"/>
      <w:bookmarkEnd w:id="1140"/>
      <w:r w:rsidRPr="00103495">
        <w:rPr>
          <w:rFonts w:ascii="Times New Roman" w:eastAsia="Times New Roman" w:hAnsi="Times New Roman"/>
          <w:color w:val="000000"/>
          <w:sz w:val="24"/>
          <w:szCs w:val="24"/>
          <w:lang w:val="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1" w:name="168652"/>
      <w:bookmarkEnd w:id="1141"/>
      <w:r w:rsidRPr="00103495">
        <w:rPr>
          <w:rFonts w:ascii="Times New Roman" w:eastAsia="Times New Roman" w:hAnsi="Times New Roman"/>
          <w:color w:val="000000"/>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2" w:name="168653"/>
      <w:bookmarkEnd w:id="1142"/>
      <w:r w:rsidRPr="00103495">
        <w:rPr>
          <w:rFonts w:ascii="Times New Roman" w:eastAsia="Times New Roman" w:hAnsi="Times New Roman"/>
          <w:color w:val="000000"/>
          <w:sz w:val="24"/>
          <w:szCs w:val="24"/>
          <w:lang w:val="ru-RU"/>
        </w:rPr>
        <w:t>Специально-подготовительные упражнения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3" w:name="168654"/>
      <w:bookmarkEnd w:id="1143"/>
      <w:r w:rsidRPr="00103495">
        <w:rPr>
          <w:rFonts w:ascii="Times New Roman" w:eastAsia="Times New Roman" w:hAnsi="Times New Roman"/>
          <w:color w:val="000000"/>
          <w:sz w:val="24"/>
          <w:szCs w:val="24"/>
          <w:lang w:val="ru-RU"/>
        </w:rPr>
        <w:t>Приемы самостраховки: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4" w:name="168655"/>
      <w:bookmarkEnd w:id="1144"/>
      <w:r w:rsidRPr="00103495">
        <w:rPr>
          <w:rFonts w:ascii="Times New Roman" w:eastAsia="Times New Roman" w:hAnsi="Times New Roman"/>
          <w:color w:val="000000"/>
          <w:sz w:val="24"/>
          <w:szCs w:val="24"/>
          <w:lang w:val="ru-RU"/>
        </w:rPr>
        <w:t>на спину через партнера, стоящего в упоре на коленях и предплечьях;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5" w:name="168656"/>
      <w:bookmarkEnd w:id="1145"/>
      <w:r w:rsidRPr="00103495">
        <w:rPr>
          <w:rFonts w:ascii="Times New Roman" w:eastAsia="Times New Roman" w:hAnsi="Times New Roman"/>
          <w:color w:val="000000"/>
          <w:sz w:val="24"/>
          <w:szCs w:val="24"/>
          <w:lang w:val="ru-RU"/>
        </w:rPr>
        <w:t>на спину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6" w:name="168657"/>
      <w:bookmarkEnd w:id="1146"/>
      <w:r w:rsidRPr="00103495">
        <w:rPr>
          <w:rFonts w:ascii="Times New Roman" w:eastAsia="Times New Roman" w:hAnsi="Times New Roman"/>
          <w:color w:val="000000"/>
          <w:sz w:val="24"/>
          <w:szCs w:val="24"/>
          <w:lang w:val="ru-RU"/>
        </w:rPr>
        <w:t>на бок перекатом через партнера, стоящего в упоре на коленях и предплечьях, на бок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7" w:name="168658"/>
      <w:bookmarkEnd w:id="1147"/>
      <w:r w:rsidRPr="00103495">
        <w:rPr>
          <w:rFonts w:ascii="Times New Roman" w:eastAsia="Times New Roman" w:hAnsi="Times New Roman"/>
          <w:color w:val="000000"/>
          <w:sz w:val="24"/>
          <w:szCs w:val="24"/>
          <w:lang w:val="ru-RU"/>
        </w:rPr>
        <w:t>на бок кувырком через партнера, стоящего в упоре на коленях и предплечьях;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8" w:name="168659"/>
      <w:bookmarkEnd w:id="1148"/>
      <w:r w:rsidRPr="00103495">
        <w:rPr>
          <w:rFonts w:ascii="Times New Roman" w:eastAsia="Times New Roman" w:hAnsi="Times New Roman"/>
          <w:color w:val="000000"/>
          <w:sz w:val="24"/>
          <w:szCs w:val="24"/>
          <w:lang w:val="ru-RU"/>
        </w:rPr>
        <w:t>на бок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9" w:name="168660"/>
      <w:bookmarkEnd w:id="1149"/>
      <w:r w:rsidRPr="00103495">
        <w:rPr>
          <w:rFonts w:ascii="Times New Roman" w:eastAsia="Times New Roman" w:hAnsi="Times New Roman"/>
          <w:color w:val="000000"/>
          <w:sz w:val="24"/>
          <w:szCs w:val="24"/>
          <w:lang w:val="ru-RU"/>
        </w:rPr>
        <w:lastRenderedPageBreak/>
        <w:t>на бок кувырком, выполняемые прыжком через руку партнера в стойке;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0" w:name="168661"/>
      <w:bookmarkEnd w:id="1150"/>
      <w:r w:rsidRPr="00103495">
        <w:rPr>
          <w:rFonts w:ascii="Times New Roman" w:eastAsia="Times New Roman" w:hAnsi="Times New Roman"/>
          <w:color w:val="000000"/>
          <w:sz w:val="24"/>
          <w:szCs w:val="24"/>
          <w:lang w:val="ru-RU"/>
        </w:rPr>
        <w:t>на бок кувырком в движении, выполняя кувырок-полет через партнера, лежащего на ковре или стоящего боком;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1" w:name="168662"/>
      <w:bookmarkEnd w:id="1151"/>
      <w:r w:rsidRPr="00103495">
        <w:rPr>
          <w:rFonts w:ascii="Times New Roman" w:eastAsia="Times New Roman" w:hAnsi="Times New Roman"/>
          <w:color w:val="000000"/>
          <w:sz w:val="24"/>
          <w:szCs w:val="24"/>
          <w:lang w:val="ru-RU"/>
        </w:rPr>
        <w:t>вперед на руки при падении на ковер спиной с вращением вокруг продольной оси, из стойки на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2" w:name="168663"/>
      <w:bookmarkEnd w:id="1152"/>
      <w:r w:rsidRPr="00103495">
        <w:rPr>
          <w:rFonts w:ascii="Times New Roman" w:eastAsia="Times New Roman" w:hAnsi="Times New Roman"/>
          <w:color w:val="000000"/>
          <w:sz w:val="24"/>
          <w:szCs w:val="24"/>
          <w:lang w:val="ru-RU"/>
        </w:rPr>
        <w:t>на руки прыжком, то же прыжком назад, на спину прыжком.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3" w:name="168664"/>
      <w:bookmarkEnd w:id="1153"/>
      <w:r w:rsidRPr="00103495">
        <w:rPr>
          <w:rFonts w:ascii="Times New Roman" w:eastAsia="Times New Roman" w:hAnsi="Times New Roman"/>
          <w:color w:val="000000"/>
          <w:sz w:val="24"/>
          <w:szCs w:val="24"/>
          <w:lang w:val="ru-RU"/>
        </w:rPr>
        <w:t>Специально-подготовительные упражнения для бросков: зацепов, подхватов, через голову, через спину,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4" w:name="168665"/>
      <w:bookmarkEnd w:id="1154"/>
      <w:r w:rsidRPr="00103495">
        <w:rPr>
          <w:rFonts w:ascii="Times New Roman" w:eastAsia="Times New Roman" w:hAnsi="Times New Roman"/>
          <w:color w:val="000000"/>
          <w:sz w:val="24"/>
          <w:szCs w:val="24"/>
          <w:lang w:val="ru-RU"/>
        </w:rPr>
        <w:t>Технико-тактические основы самбо: стойки, дистанции, захваты, перемещения.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5" w:name="168666"/>
      <w:bookmarkEnd w:id="1155"/>
      <w:r w:rsidRPr="00103495">
        <w:rPr>
          <w:rFonts w:ascii="Times New Roman" w:eastAsia="Times New Roman" w:hAnsi="Times New Roman"/>
          <w:color w:val="000000"/>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6" w:name="168667"/>
      <w:bookmarkEnd w:id="1156"/>
      <w:r w:rsidRPr="00103495">
        <w:rPr>
          <w:rFonts w:ascii="Times New Roman" w:eastAsia="Times New Roman" w:hAnsi="Times New Roman"/>
          <w:color w:val="000000"/>
          <w:sz w:val="24"/>
          <w:szCs w:val="24"/>
          <w:lang w:val="ru-RU"/>
        </w:rPr>
        <w:t>Технические действия самбо в положении лежа: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7" w:name="168668"/>
      <w:bookmarkEnd w:id="1157"/>
      <w:r w:rsidRPr="00103495">
        <w:rPr>
          <w:rFonts w:ascii="Times New Roman" w:eastAsia="Times New Roman" w:hAnsi="Times New Roman"/>
          <w:color w:val="000000"/>
          <w:sz w:val="24"/>
          <w:szCs w:val="24"/>
          <w:lang w:val="ru-RU"/>
        </w:rPr>
        <w:t>варианты удержаний и переворачиваний, рычаг локтя от удержания сбоку, перегибая руку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8" w:name="168669"/>
      <w:bookmarkEnd w:id="1158"/>
      <w:r w:rsidRPr="00103495">
        <w:rPr>
          <w:rFonts w:ascii="Times New Roman" w:eastAsia="Times New Roman" w:hAnsi="Times New Roman"/>
          <w:color w:val="000000"/>
          <w:sz w:val="24"/>
          <w:szCs w:val="24"/>
          <w:lang w:val="ru-RU"/>
        </w:rPr>
        <w:t>узел плеча ногой от удержания сбоку;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9" w:name="168670"/>
      <w:bookmarkEnd w:id="1159"/>
      <w:r w:rsidRPr="00103495">
        <w:rPr>
          <w:rFonts w:ascii="Times New Roman" w:eastAsia="Times New Roman" w:hAnsi="Times New Roman"/>
          <w:color w:val="000000"/>
          <w:sz w:val="24"/>
          <w:szCs w:val="24"/>
          <w:lang w:val="ru-RU"/>
        </w:rPr>
        <w:t>рычаг руки противнику, лежащему на груди (рычаг плеча, рычаг локтя);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0" w:name="168671"/>
      <w:bookmarkEnd w:id="1160"/>
      <w:r w:rsidRPr="00103495">
        <w:rPr>
          <w:rFonts w:ascii="Times New Roman" w:eastAsia="Times New Roman" w:hAnsi="Times New Roman"/>
          <w:color w:val="000000"/>
          <w:sz w:val="24"/>
          <w:szCs w:val="24"/>
          <w:lang w:val="ru-RU"/>
        </w:rPr>
        <w:t>рычаг локтя захватом руки между ног;</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1" w:name="168672"/>
      <w:bookmarkEnd w:id="1161"/>
      <w:r w:rsidRPr="00103495">
        <w:rPr>
          <w:rFonts w:ascii="Times New Roman" w:eastAsia="Times New Roman" w:hAnsi="Times New Roman"/>
          <w:color w:val="000000"/>
          <w:sz w:val="24"/>
          <w:szCs w:val="24"/>
          <w:lang w:val="ru-RU"/>
        </w:rPr>
        <w:t>ущемление ахиллова сухожилия при различных взаиморасположениях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2" w:name="168673"/>
      <w:bookmarkEnd w:id="1162"/>
      <w:r w:rsidRPr="00103495">
        <w:rPr>
          <w:rFonts w:ascii="Times New Roman" w:eastAsia="Times New Roman" w:hAnsi="Times New Roman"/>
          <w:color w:val="000000"/>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3" w:name="168674"/>
      <w:bookmarkEnd w:id="1163"/>
      <w:r w:rsidRPr="00103495">
        <w:rPr>
          <w:rFonts w:ascii="Times New Roman" w:eastAsia="Times New Roman" w:hAnsi="Times New Roman"/>
          <w:color w:val="000000"/>
          <w:sz w:val="24"/>
          <w:szCs w:val="24"/>
          <w:lang w:val="ru-RU"/>
        </w:rPr>
        <w:t>Тактическая подготовка. Игры-задания. Учебные схватки по заданию.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4" w:name="168675"/>
      <w:bookmarkEnd w:id="1164"/>
      <w:r w:rsidRPr="00103495">
        <w:rPr>
          <w:rFonts w:ascii="Times New Roman" w:eastAsia="Times New Roman" w:hAnsi="Times New Roman"/>
          <w:color w:val="000000"/>
          <w:sz w:val="24"/>
          <w:szCs w:val="24"/>
          <w:lang w:val="ru-RU"/>
        </w:rPr>
        <w:t>Тестовые упражнения по физической и технической подготовленности в самбо. Участие в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5" w:name="168676"/>
      <w:bookmarkEnd w:id="1165"/>
      <w:r w:rsidRPr="00103495">
        <w:rPr>
          <w:rFonts w:ascii="Times New Roman" w:eastAsia="Times New Roman" w:hAnsi="Times New Roman"/>
          <w:color w:val="000000"/>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6" w:name="168677"/>
      <w:bookmarkEnd w:id="1166"/>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7" w:name="168678"/>
      <w:bookmarkEnd w:id="1167"/>
      <w:r w:rsidRPr="00103495">
        <w:rPr>
          <w:rFonts w:ascii="Times New Roman" w:eastAsia="Times New Roman" w:hAnsi="Times New Roman"/>
          <w:color w:val="000000"/>
          <w:sz w:val="24"/>
          <w:szCs w:val="24"/>
          <w:lang w:val="ru-RU"/>
        </w:rPr>
        <w:t>чувства патриотизма, уважения к Отечеству через знание истории и современного состояния развития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8" w:name="168679"/>
      <w:bookmarkEnd w:id="1168"/>
      <w:r w:rsidRPr="00103495">
        <w:rPr>
          <w:rFonts w:ascii="Times New Roman" w:eastAsia="Times New Roman" w:hAnsi="Times New Roman"/>
          <w:color w:val="000000"/>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9" w:name="168680"/>
      <w:bookmarkEnd w:id="1169"/>
      <w:r w:rsidRPr="00103495">
        <w:rPr>
          <w:rFonts w:ascii="Times New Roman" w:eastAsia="Times New Roman" w:hAnsi="Times New Roman"/>
          <w:color w:val="000000"/>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0" w:name="168681"/>
      <w:bookmarkEnd w:id="1170"/>
      <w:r w:rsidRPr="00103495">
        <w:rPr>
          <w:rFonts w:ascii="Times New Roman" w:eastAsia="Times New Roman" w:hAnsi="Times New Roman"/>
          <w:color w:val="000000"/>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1" w:name="168682"/>
      <w:bookmarkEnd w:id="1171"/>
      <w:r w:rsidRPr="00103495">
        <w:rPr>
          <w:rFonts w:ascii="Times New Roman" w:eastAsia="Times New Roman" w:hAnsi="Times New Roman"/>
          <w:color w:val="000000"/>
          <w:sz w:val="24"/>
          <w:szCs w:val="24"/>
          <w:lang w:val="ru-RU"/>
        </w:rPr>
        <w:t>осознанное, уважительное и доброжелательное отношение к сверстникам и педагогам.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2" w:name="168683"/>
      <w:bookmarkEnd w:id="1172"/>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3" w:name="168684"/>
      <w:bookmarkEnd w:id="1173"/>
      <w:r w:rsidRPr="00103495">
        <w:rPr>
          <w:rFonts w:ascii="Times New Roman" w:eastAsia="Times New Roman" w:hAnsi="Times New Roman"/>
          <w:color w:val="000000"/>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4" w:name="168685"/>
      <w:bookmarkEnd w:id="1174"/>
      <w:r w:rsidRPr="00103495">
        <w:rPr>
          <w:rFonts w:ascii="Times New Roman" w:eastAsia="Times New Roman" w:hAnsi="Times New Roman"/>
          <w:color w:val="000000"/>
          <w:sz w:val="24"/>
          <w:szCs w:val="24"/>
          <w:lang w:val="ru-RU"/>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5" w:name="168686"/>
      <w:bookmarkEnd w:id="1175"/>
      <w:r w:rsidRPr="00103495">
        <w:rPr>
          <w:rFonts w:ascii="Times New Roman" w:eastAsia="Times New Roman" w:hAnsi="Times New Roman"/>
          <w:color w:val="000000"/>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6" w:name="168687"/>
      <w:bookmarkEnd w:id="1176"/>
      <w:r w:rsidRPr="00103495">
        <w:rPr>
          <w:rFonts w:ascii="Times New Roman" w:eastAsia="Times New Roman" w:hAnsi="Times New Roman"/>
          <w:color w:val="000000"/>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7" w:name="168688"/>
      <w:bookmarkEnd w:id="1177"/>
      <w:r w:rsidRPr="00103495">
        <w:rPr>
          <w:rFonts w:ascii="Times New Roman" w:eastAsia="Times New Roman" w:hAnsi="Times New Roman"/>
          <w:color w:val="000000"/>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8" w:name="168689"/>
      <w:bookmarkEnd w:id="1178"/>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9" w:name="168690"/>
      <w:bookmarkEnd w:id="1179"/>
      <w:r w:rsidRPr="00103495">
        <w:rPr>
          <w:rFonts w:ascii="Times New Roman" w:eastAsia="Times New Roman" w:hAnsi="Times New Roman"/>
          <w:color w:val="000000"/>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0" w:name="168691"/>
      <w:bookmarkEnd w:id="1180"/>
      <w:r w:rsidRPr="00103495">
        <w:rPr>
          <w:rFonts w:ascii="Times New Roman" w:eastAsia="Times New Roman" w:hAnsi="Times New Roman"/>
          <w:color w:val="000000"/>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1" w:name="168692"/>
      <w:bookmarkEnd w:id="1181"/>
      <w:r w:rsidRPr="00103495">
        <w:rPr>
          <w:rFonts w:ascii="Times New Roman" w:eastAsia="Times New Roman" w:hAnsi="Times New Roman"/>
          <w:color w:val="000000"/>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2" w:name="168693"/>
      <w:bookmarkEnd w:id="1182"/>
      <w:r w:rsidRPr="00103495">
        <w:rPr>
          <w:rFonts w:ascii="Times New Roman" w:eastAsia="Times New Roman" w:hAnsi="Times New Roman"/>
          <w:color w:val="000000"/>
          <w:sz w:val="24"/>
          <w:szCs w:val="24"/>
          <w:lang w:val="ru-RU"/>
        </w:rPr>
        <w:t>освоение прикладного направления самбо, демонстрация основных способов самозащиты и самостраховки;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3" w:name="168694"/>
      <w:bookmarkEnd w:id="1183"/>
      <w:r w:rsidRPr="00103495">
        <w:rPr>
          <w:rFonts w:ascii="Times New Roman" w:eastAsia="Times New Roman" w:hAnsi="Times New Roman"/>
          <w:color w:val="000000"/>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4" w:name="168695"/>
      <w:bookmarkEnd w:id="1184"/>
      <w:r w:rsidRPr="00103495">
        <w:rPr>
          <w:rFonts w:ascii="Times New Roman" w:eastAsia="Times New Roman" w:hAnsi="Times New Roman"/>
          <w:color w:val="000000"/>
          <w:sz w:val="24"/>
          <w:szCs w:val="24"/>
          <w:lang w:val="ru-RU"/>
        </w:rPr>
        <w:t>знание и выполнение тестовых упражнений по физической и технической подготовленности.</w:t>
      </w:r>
    </w:p>
    <w:p w:rsidR="00103495" w:rsidRPr="00103495" w:rsidRDefault="00103495" w:rsidP="00103495">
      <w:pPr>
        <w:widowControl/>
        <w:spacing w:after="160" w:line="259" w:lineRule="auto"/>
        <w:jc w:val="both"/>
        <w:rPr>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2.1.21.Рабочая программа по учебному предмету «</w:t>
      </w:r>
      <w:r w:rsidRPr="000A752B">
        <w:rPr>
          <w:rFonts w:eastAsia="SchoolBookSanPin"/>
          <w:position w:val="1"/>
          <w:sz w:val="24"/>
          <w:szCs w:val="24"/>
          <w:lang w:val="ru-RU"/>
        </w:rPr>
        <w:t xml:space="preserve">Основы безопасности </w:t>
      </w:r>
      <w:r w:rsidR="00103495">
        <w:rPr>
          <w:rFonts w:eastAsia="SchoolBookSanPin"/>
          <w:position w:val="1"/>
          <w:sz w:val="24"/>
          <w:szCs w:val="24"/>
          <w:lang w:val="ru-RU"/>
        </w:rPr>
        <w:t>и защиты Родины</w:t>
      </w:r>
      <w:r w:rsidRPr="000A752B">
        <w:rPr>
          <w:rFonts w:eastAsia="SchoolBookSanPin"/>
          <w:sz w:val="24"/>
          <w:szCs w:val="24"/>
          <w:lang w:val="ru-RU"/>
        </w:rPr>
        <w:t>».</w:t>
      </w:r>
    </w:p>
    <w:p w:rsidR="00836F01" w:rsidRPr="000A752B" w:rsidRDefault="00836F01" w:rsidP="00DB3848">
      <w:pPr>
        <w:spacing w:after="0" w:line="240" w:lineRule="auto"/>
        <w:ind w:firstLine="706"/>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w:t>
      </w:r>
      <w:r w:rsidRPr="000A752B">
        <w:rPr>
          <w:rFonts w:ascii="Times New Roman" w:eastAsia="SchoolBookSanPin" w:hAnsi="Times New Roman"/>
          <w:position w:val="1"/>
          <w:sz w:val="24"/>
          <w:szCs w:val="24"/>
          <w:lang w:val="ru-RU"/>
        </w:rPr>
        <w:t>Основы безопасности и</w:t>
      </w:r>
      <w:r w:rsidR="00103495">
        <w:rPr>
          <w:rFonts w:ascii="Times New Roman" w:eastAsia="SchoolBookSanPin" w:hAnsi="Times New Roman"/>
          <w:position w:val="1"/>
          <w:sz w:val="24"/>
          <w:szCs w:val="24"/>
          <w:lang w:val="ru-RU"/>
        </w:rPr>
        <w:t xml:space="preserve"> защиты Родины</w:t>
      </w:r>
      <w:r w:rsidRPr="000A752B">
        <w:rPr>
          <w:rFonts w:ascii="Times New Roman" w:eastAsia="SchoolBookSanPin" w:hAnsi="Times New Roman"/>
          <w:sz w:val="24"/>
          <w:szCs w:val="24"/>
          <w:lang w:val="ru-RU"/>
        </w:rPr>
        <w:t>» (предметная область «</w:t>
      </w:r>
      <w:r w:rsidR="00103495">
        <w:rPr>
          <w:rFonts w:ascii="Times New Roman" w:eastAsia="SchoolBookSanPin" w:hAnsi="Times New Roman"/>
          <w:sz w:val="24"/>
          <w:szCs w:val="24"/>
          <w:lang w:val="ru-RU"/>
        </w:rPr>
        <w:t>О</w:t>
      </w:r>
      <w:r w:rsidRPr="000A752B">
        <w:rPr>
          <w:rFonts w:ascii="Times New Roman" w:eastAsia="SchoolBookSanPin" w:hAnsi="Times New Roman"/>
          <w:sz w:val="24"/>
          <w:szCs w:val="24"/>
          <w:lang w:val="ru-RU"/>
        </w:rPr>
        <w:t xml:space="preserve">сновы безопасности </w:t>
      </w:r>
      <w:r w:rsidR="00103495">
        <w:rPr>
          <w:rFonts w:ascii="Times New Roman" w:eastAsia="SchoolBookSanPin" w:hAnsi="Times New Roman"/>
          <w:sz w:val="24"/>
          <w:szCs w:val="24"/>
          <w:lang w:val="ru-RU"/>
        </w:rPr>
        <w:t>и защиты Родины</w:t>
      </w:r>
      <w:r w:rsidRPr="000A752B">
        <w:rPr>
          <w:rFonts w:ascii="Times New Roman" w:eastAsia="SchoolBookSanPin" w:hAnsi="Times New Roman"/>
          <w:sz w:val="24"/>
          <w:szCs w:val="24"/>
          <w:lang w:val="ru-RU"/>
        </w:rPr>
        <w:t>») (далее соответственно – программа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 включает пояснительную записку, содержание обучения, планируемые результаты освоения программы по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Пояснительная записка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5" w:name="000007"/>
      <w:bookmarkEnd w:id="1185"/>
      <w:r w:rsidRPr="00DB3848">
        <w:rPr>
          <w:rFonts w:ascii="Times New Roman" w:eastAsia="Times New Roman" w:hAnsi="Times New Roman"/>
          <w:color w:val="000000"/>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6" w:name="000008"/>
      <w:bookmarkEnd w:id="1186"/>
      <w:r w:rsidRPr="00DB3848">
        <w:rPr>
          <w:rFonts w:ascii="Times New Roman" w:eastAsia="Times New Roman" w:hAnsi="Times New Roman"/>
          <w:color w:val="000000"/>
          <w:sz w:val="24"/>
          <w:szCs w:val="24"/>
          <w:lang w:val="ru-RU"/>
        </w:rPr>
        <w:lastRenderedPageBreak/>
        <w:t>Программа ОБЗР обеспечивает: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7" w:name="000009"/>
      <w:bookmarkEnd w:id="1187"/>
      <w:r w:rsidRPr="00DB3848">
        <w:rPr>
          <w:rFonts w:ascii="Times New Roman" w:eastAsia="Times New Roman" w:hAnsi="Times New Roman"/>
          <w:color w:val="000000"/>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8" w:name="000010"/>
      <w:bookmarkEnd w:id="1188"/>
      <w:r w:rsidRPr="00DB3848">
        <w:rPr>
          <w:rFonts w:ascii="Times New Roman" w:eastAsia="Times New Roman" w:hAnsi="Times New Roman"/>
          <w:color w:val="000000"/>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9" w:name="000011"/>
      <w:bookmarkEnd w:id="1189"/>
      <w:r w:rsidRPr="00DB3848">
        <w:rPr>
          <w:rFonts w:ascii="Times New Roman" w:eastAsia="Times New Roman" w:hAnsi="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0" w:name="000012"/>
      <w:bookmarkEnd w:id="1190"/>
      <w:r w:rsidRPr="00DB3848">
        <w:rPr>
          <w:rFonts w:ascii="Times New Roman" w:eastAsia="Times New Roman" w:hAnsi="Times New Roman"/>
          <w:color w:val="000000"/>
          <w:sz w:val="24"/>
          <w:szCs w:val="24"/>
          <w:lang w:val="ru-RU"/>
        </w:rPr>
        <w:t>выработку практико-ориентированных компетенций, соответствующих потребностям современности;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1" w:name="000013"/>
      <w:bookmarkEnd w:id="1191"/>
      <w:r w:rsidRPr="00DB3848">
        <w:rPr>
          <w:rFonts w:ascii="Times New Roman" w:eastAsia="Times New Roman" w:hAnsi="Times New Roman"/>
          <w:color w:val="000000"/>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2" w:name="000014"/>
      <w:bookmarkEnd w:id="1192"/>
      <w:r w:rsidRPr="00DB3848">
        <w:rPr>
          <w:rFonts w:ascii="Times New Roman" w:eastAsia="Times New Roman" w:hAnsi="Times New Roman"/>
          <w:color w:val="000000"/>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3" w:name="000015"/>
      <w:bookmarkEnd w:id="119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4" w:name="000016"/>
      <w:bookmarkEnd w:id="1194"/>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5" w:name="000017"/>
      <w:bookmarkEnd w:id="119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6" w:name="000018"/>
      <w:bookmarkEnd w:id="1196"/>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7" w:name="000019"/>
      <w:bookmarkEnd w:id="119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8" w:name="000020"/>
      <w:bookmarkEnd w:id="1198"/>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9" w:name="000021"/>
      <w:bookmarkEnd w:id="1199"/>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0" w:name="000022"/>
      <w:bookmarkEnd w:id="1200"/>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1" w:name="000023"/>
      <w:bookmarkEnd w:id="1201"/>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2" w:name="000024"/>
      <w:bookmarkEnd w:id="1202"/>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3" w:name="000025"/>
      <w:bookmarkEnd w:id="120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4" w:name="000026"/>
      <w:bookmarkEnd w:id="1204"/>
      <w:r w:rsidRPr="00DB3848">
        <w:rPr>
          <w:rFonts w:ascii="Times New Roman" w:eastAsia="Times New Roman" w:hAnsi="Times New Roman"/>
          <w:color w:val="000000"/>
          <w:sz w:val="24"/>
          <w:szCs w:val="24"/>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w:t>
      </w:r>
      <w:r w:rsidRPr="00DB3848">
        <w:rPr>
          <w:rFonts w:ascii="Times New Roman" w:eastAsia="Times New Roman" w:hAnsi="Times New Roman"/>
          <w:color w:val="000000"/>
          <w:sz w:val="24"/>
          <w:szCs w:val="24"/>
        </w:rPr>
        <w:t> </w:t>
      </w:r>
      <w:r w:rsidR="00E55BF4" w:rsidRPr="00E55BF4">
        <w:rPr>
          <w:noProof/>
        </w:rPr>
      </w:r>
      <w:r w:rsidR="00E55BF4" w:rsidRPr="00E55BF4">
        <w:rPr>
          <w:noProof/>
        </w:rPr>
        <w:pict>
          <v:rect id="AutoShape 1" o:spid="_x0000_s1028" alt="data:image/png;base64,iVBORw0KGgoAAAANSUhEUgAAAA4AAAALCAYAAABPhbxiAAAAGUlEQVQokWP8////fwYyABM5mkY1jmpkAADWKQQSEkt6CAAAAABJRU5ErkJggg==" style="width:15pt;height:1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" filled="f" stroked="f">
            <o:lock v:ext="edit" aspectratio="t"/>
            <w10:wrap type="none"/>
            <w10:anchorlock/>
          </v:rect>
        </w:pict>
      </w:r>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по возможности ее избегать</w:t>
      </w:r>
      <w:r w:rsidRPr="00DB3848">
        <w:rPr>
          <w:rFonts w:ascii="Times New Roman" w:eastAsia="Times New Roman" w:hAnsi="Times New Roman"/>
          <w:color w:val="000000"/>
          <w:sz w:val="24"/>
          <w:szCs w:val="24"/>
        </w:rPr>
        <w:t> </w:t>
      </w:r>
      <w:r w:rsidR="00E55BF4" w:rsidRPr="00E55BF4">
        <w:rPr>
          <w:noProof/>
        </w:rPr>
      </w:r>
      <w:r w:rsidR="00E55BF4" w:rsidRPr="00E55BF4">
        <w:rPr>
          <w:noProof/>
        </w:rPr>
        <w:pict>
          <v:rect id="AutoShape 2" o:spid="_x0000_s1027" alt="data:image/png;base64,iVBORw0KGgoAAAANSUhEUgAAAA4AAAALCAYAAABPhbxiAAAAGUlEQVQokWP8////fwYyABM5mkY1jmpkAADWKQQSEkt6CAAAAABJRU5ErkJggg==" style="width:15pt;height:1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" filled="f" stroked="f">
            <o:lock v:ext="edit" aspectratio="t"/>
            <w10:wrap type="none"/>
            <w10:anchorlock/>
          </v:rect>
        </w:pict>
      </w:r>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при необходимости действовать".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5" w:name="000027"/>
      <w:bookmarkEnd w:id="1205"/>
      <w:r w:rsidRPr="00DB3848">
        <w:rPr>
          <w:rFonts w:ascii="Times New Roman" w:eastAsia="Times New Roman" w:hAnsi="Times New Roman"/>
          <w:color w:val="000000"/>
          <w:sz w:val="24"/>
          <w:szCs w:val="24"/>
          <w:lang w:val="ru-RU"/>
        </w:rPr>
        <w:t>Учебный материал систематизирован по сферам возможных проявлений рисков и опасностей: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6" w:name="000028"/>
      <w:bookmarkEnd w:id="1206"/>
      <w:r w:rsidRPr="00DB3848">
        <w:rPr>
          <w:rFonts w:ascii="Times New Roman" w:eastAsia="Times New Roman" w:hAnsi="Times New Roman"/>
          <w:color w:val="000000"/>
          <w:sz w:val="24"/>
          <w:szCs w:val="24"/>
          <w:lang w:val="ru-RU"/>
        </w:rPr>
        <w:t>помещения и бытовые условия;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7" w:name="000029"/>
      <w:bookmarkEnd w:id="1207"/>
      <w:r w:rsidRPr="00DB3848">
        <w:rPr>
          <w:rFonts w:ascii="Times New Roman" w:eastAsia="Times New Roman" w:hAnsi="Times New Roman"/>
          <w:color w:val="000000"/>
          <w:sz w:val="24"/>
          <w:szCs w:val="24"/>
          <w:lang w:val="ru-RU"/>
        </w:rPr>
        <w:t>улица и общественные места;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8" w:name="000030"/>
      <w:bookmarkEnd w:id="1208"/>
      <w:r w:rsidRPr="00DB3848">
        <w:rPr>
          <w:rFonts w:ascii="Times New Roman" w:eastAsia="Times New Roman" w:hAnsi="Times New Roman"/>
          <w:color w:val="000000"/>
          <w:sz w:val="24"/>
          <w:szCs w:val="24"/>
          <w:lang w:val="ru-RU"/>
        </w:rPr>
        <w:t>природные условия;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9" w:name="000031"/>
      <w:bookmarkEnd w:id="1209"/>
      <w:r w:rsidRPr="00DB3848">
        <w:rPr>
          <w:rFonts w:ascii="Times New Roman" w:eastAsia="Times New Roman" w:hAnsi="Times New Roman"/>
          <w:color w:val="000000"/>
          <w:sz w:val="24"/>
          <w:szCs w:val="24"/>
          <w:lang w:val="ru-RU"/>
        </w:rPr>
        <w:t>коммуникационные связи и каналы;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0" w:name="000032"/>
      <w:bookmarkEnd w:id="1210"/>
      <w:r w:rsidRPr="00DB3848">
        <w:rPr>
          <w:rFonts w:ascii="Times New Roman" w:eastAsia="Times New Roman" w:hAnsi="Times New Roman"/>
          <w:color w:val="000000"/>
          <w:sz w:val="24"/>
          <w:szCs w:val="24"/>
          <w:lang w:val="ru-RU"/>
        </w:rPr>
        <w:t>физическое и психическое здоровье;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1" w:name="000033"/>
      <w:bookmarkEnd w:id="1211"/>
      <w:r w:rsidRPr="00DB3848">
        <w:rPr>
          <w:rFonts w:ascii="Times New Roman" w:eastAsia="Times New Roman" w:hAnsi="Times New Roman"/>
          <w:color w:val="000000"/>
          <w:sz w:val="24"/>
          <w:szCs w:val="24"/>
          <w:lang w:val="ru-RU"/>
        </w:rPr>
        <w:t>социальное взаимодействие и другие.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2" w:name="000034"/>
      <w:bookmarkEnd w:id="1212"/>
      <w:r w:rsidRPr="00DB3848">
        <w:rPr>
          <w:rFonts w:ascii="Times New Roman" w:eastAsia="Times New Roman" w:hAnsi="Times New Roman"/>
          <w:color w:val="000000"/>
          <w:sz w:val="24"/>
          <w:szCs w:val="24"/>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3" w:name="000035"/>
      <w:bookmarkEnd w:id="1213"/>
      <w:r w:rsidRPr="00DB3848">
        <w:rPr>
          <w:rFonts w:ascii="Times New Roman" w:eastAsia="Times New Roman" w:hAnsi="Times New Roman"/>
          <w:color w:val="000000"/>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w:t>
      </w:r>
      <w:r w:rsidRPr="00DB3848">
        <w:rPr>
          <w:rFonts w:ascii="Times New Roman" w:eastAsia="Times New Roman" w:hAnsi="Times New Roman"/>
          <w:color w:val="000000"/>
          <w:sz w:val="24"/>
          <w:szCs w:val="24"/>
          <w:lang w:val="ru-RU"/>
        </w:rPr>
        <w:lastRenderedPageBreak/>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4" w:name="000036"/>
      <w:bookmarkEnd w:id="1214"/>
      <w:r w:rsidRPr="00DB3848">
        <w:rPr>
          <w:rFonts w:ascii="Times New Roman" w:eastAsia="Times New Roman" w:hAnsi="Times New Roman"/>
          <w:color w:val="000000"/>
          <w:sz w:val="24"/>
          <w:szCs w:val="24"/>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r w:rsidRPr="00DB3848">
        <w:rPr>
          <w:rFonts w:ascii="Times New Roman" w:eastAsia="Times New Roman" w:hAnsi="Times New Roman"/>
          <w:color w:val="000000"/>
          <w:sz w:val="24"/>
          <w:szCs w:val="24"/>
        </w:rPr>
        <w:t> </w:t>
      </w:r>
      <w:hyperlink r:id="rId11" w:history="1">
        <w:r w:rsidRPr="00DB3848">
          <w:rPr>
            <w:rFonts w:ascii="Times New Roman" w:eastAsia="Times New Roman" w:hAnsi="Times New Roman"/>
            <w:color w:val="3C5F87"/>
            <w:sz w:val="24"/>
            <w:szCs w:val="24"/>
            <w:u w:val="single"/>
            <w:bdr w:val="none" w:sz="0" w:space="0" w:color="auto" w:frame="1"/>
            <w:lang w:val="ru-RU"/>
          </w:rPr>
          <w:t>Стратегия</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национальной безопасности Российской Федерации, утвержденная Указом Президента Российской Федерации от 2 июля 2021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400,</w:t>
      </w:r>
      <w:r w:rsidRPr="00DB3848">
        <w:rPr>
          <w:rFonts w:ascii="Times New Roman" w:eastAsia="Times New Roman" w:hAnsi="Times New Roman"/>
          <w:color w:val="000000"/>
          <w:sz w:val="24"/>
          <w:szCs w:val="24"/>
        </w:rPr>
        <w:t> </w:t>
      </w:r>
      <w:hyperlink r:id="rId12" w:anchor="K7hCZtcxwprq" w:history="1">
        <w:r w:rsidRPr="00DB3848">
          <w:rPr>
            <w:rFonts w:ascii="Times New Roman" w:eastAsia="Times New Roman" w:hAnsi="Times New Roman"/>
            <w:color w:val="3C5F87"/>
            <w:sz w:val="24"/>
            <w:szCs w:val="24"/>
            <w:u w:val="single"/>
            <w:bdr w:val="none" w:sz="0" w:space="0" w:color="auto" w:frame="1"/>
            <w:lang w:val="ru-RU"/>
          </w:rPr>
          <w:t>Доктрина</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информационной безопасности Российской Федерации, утвержденная Указом Президента Российской Федерации от 5 декабря 2016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646, Национальные цели развития Российской Федерации на период до 2030 года, утвержденные</w:t>
      </w:r>
      <w:r w:rsidRPr="00DB3848">
        <w:rPr>
          <w:rFonts w:ascii="Times New Roman" w:eastAsia="Times New Roman" w:hAnsi="Times New Roman"/>
          <w:color w:val="000000"/>
          <w:sz w:val="24"/>
          <w:szCs w:val="24"/>
        </w:rPr>
        <w:t> </w:t>
      </w:r>
      <w:hyperlink r:id="rId13" w:history="1">
        <w:r w:rsidRPr="00DB3848">
          <w:rPr>
            <w:rFonts w:ascii="Times New Roman" w:eastAsia="Times New Roman" w:hAnsi="Times New Roman"/>
            <w:color w:val="3C5F87"/>
            <w:sz w:val="24"/>
            <w:szCs w:val="24"/>
            <w:u w:val="single"/>
            <w:bdr w:val="none" w:sz="0" w:space="0" w:color="auto" w:frame="1"/>
            <w:lang w:val="ru-RU"/>
          </w:rPr>
          <w:t>Указом</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Президента Российской Федерации от 21 июля 2020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474, государственная</w:t>
      </w:r>
      <w:r w:rsidRPr="00DB3848">
        <w:rPr>
          <w:rFonts w:ascii="Times New Roman" w:eastAsia="Times New Roman" w:hAnsi="Times New Roman"/>
          <w:color w:val="000000"/>
          <w:sz w:val="24"/>
          <w:szCs w:val="24"/>
        </w:rPr>
        <w:t> </w:t>
      </w:r>
      <w:hyperlink r:id="rId14" w:history="1">
        <w:r w:rsidRPr="00DB3848">
          <w:rPr>
            <w:rFonts w:ascii="Times New Roman" w:eastAsia="Times New Roman" w:hAnsi="Times New Roman"/>
            <w:color w:val="3C5F87"/>
            <w:sz w:val="24"/>
            <w:szCs w:val="24"/>
            <w:u w:val="single"/>
            <w:bdr w:val="none" w:sz="0" w:space="0" w:color="auto" w:frame="1"/>
            <w:lang w:val="ru-RU"/>
          </w:rPr>
          <w:t>программа</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Российской Федерации "Развитие образования", утвержденная постановлением Правительства Российской Федерации от 26 декабря 2017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1642.</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5" w:name="000037"/>
      <w:bookmarkEnd w:id="1215"/>
      <w:r w:rsidRPr="00DB3848">
        <w:rPr>
          <w:rFonts w:ascii="Times New Roman" w:eastAsia="Times New Roman" w:hAnsi="Times New Roman"/>
          <w:color w:val="000000"/>
          <w:sz w:val="24"/>
          <w:szCs w:val="24"/>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6" w:name="000038"/>
      <w:bookmarkEnd w:id="1216"/>
      <w:r w:rsidRPr="00DB3848">
        <w:rPr>
          <w:rFonts w:ascii="Times New Roman" w:eastAsia="Times New Roman" w:hAnsi="Times New Roman"/>
          <w:color w:val="000000"/>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7" w:name="000039"/>
      <w:bookmarkEnd w:id="1217"/>
      <w:r w:rsidRPr="00DB3848">
        <w:rPr>
          <w:rFonts w:ascii="Times New Roman" w:eastAsia="Times New Roman" w:hAnsi="Times New Roman"/>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8" w:name="000040"/>
      <w:bookmarkEnd w:id="1218"/>
      <w:r w:rsidRPr="00DB3848">
        <w:rPr>
          <w:rFonts w:ascii="Times New Roman" w:eastAsia="Times New Roman" w:hAnsi="Times New Roman"/>
          <w:color w:val="000000"/>
          <w:sz w:val="24"/>
          <w:szCs w:val="24"/>
          <w:lang w:val="ru-RU"/>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r w:rsidRPr="00DB3848">
        <w:rPr>
          <w:rFonts w:ascii="Times New Roman" w:eastAsia="Times New Roman" w:hAnsi="Times New Roman"/>
          <w:color w:val="000000"/>
          <w:sz w:val="24"/>
          <w:szCs w:val="24"/>
          <w:lang w:val="ru-RU"/>
        </w:rPr>
        <w:lastRenderedPageBreak/>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9" w:name="000041"/>
      <w:bookmarkEnd w:id="1219"/>
      <w:r w:rsidRPr="00DB3848">
        <w:rPr>
          <w:rFonts w:ascii="Times New Roman" w:eastAsia="Times New Roman" w:hAnsi="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0" w:name="000042"/>
      <w:bookmarkEnd w:id="1220"/>
      <w:r w:rsidRPr="00DB3848">
        <w:rPr>
          <w:rFonts w:ascii="Times New Roman" w:eastAsia="Times New Roman" w:hAnsi="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1" w:name="000043"/>
      <w:bookmarkEnd w:id="1221"/>
      <w:r w:rsidRPr="00DB3848">
        <w:rPr>
          <w:rFonts w:ascii="Times New Roman" w:eastAsia="Times New Roman" w:hAnsi="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2" w:name="000044"/>
      <w:bookmarkEnd w:id="1222"/>
      <w:r w:rsidRPr="00DB3848">
        <w:rPr>
          <w:rFonts w:ascii="Times New Roman" w:eastAsia="Times New Roman" w:hAnsi="Times New Roman"/>
          <w:color w:val="000000"/>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3" w:name="000045"/>
      <w:bookmarkEnd w:id="1223"/>
      <w:r w:rsidRPr="00DB3848">
        <w:rPr>
          <w:rFonts w:ascii="Times New Roman" w:eastAsia="Times New Roman" w:hAnsi="Times New Roman"/>
          <w:color w:val="000000"/>
          <w:sz w:val="24"/>
          <w:szCs w:val="24"/>
          <w:lang w:val="ru-RU"/>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4" w:name="000046"/>
      <w:bookmarkEnd w:id="1224"/>
      <w:r w:rsidRPr="00DB3848">
        <w:rPr>
          <w:rFonts w:ascii="Times New Roman" w:eastAsia="Times New Roman" w:hAnsi="Times New Roman"/>
          <w:color w:val="000000"/>
          <w:sz w:val="24"/>
          <w:szCs w:val="24"/>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Содержание обучения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5" w:name="000049"/>
      <w:bookmarkEnd w:id="1225"/>
      <w:r w:rsidRPr="00DB3848">
        <w:rPr>
          <w:rFonts w:ascii="Times New Roman" w:eastAsia="Times New Roman" w:hAnsi="Times New Roman"/>
          <w:color w:val="000000"/>
          <w:sz w:val="24"/>
          <w:szCs w:val="24"/>
          <w:lang w:val="ru-RU"/>
        </w:rPr>
        <w:t>фундаментальные ценности и принципы, формирующие основы российского общества, безопасности страны, закрепленные в</w:t>
      </w:r>
      <w:r w:rsidRPr="00DB3848">
        <w:rPr>
          <w:rFonts w:ascii="Times New Roman" w:eastAsia="Times New Roman" w:hAnsi="Times New Roman"/>
          <w:color w:val="000000"/>
          <w:sz w:val="24"/>
          <w:szCs w:val="24"/>
        </w:rPr>
        <w:t> </w:t>
      </w:r>
      <w:hyperlink r:id="rId15"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6" w:name="000050"/>
      <w:bookmarkEnd w:id="1226"/>
      <w:r w:rsidRPr="00DB3848">
        <w:rPr>
          <w:rFonts w:ascii="Times New Roman" w:eastAsia="Times New Roman" w:hAnsi="Times New Roman"/>
          <w:color w:val="000000"/>
          <w:sz w:val="24"/>
          <w:szCs w:val="24"/>
          <w:lang w:val="ru-RU"/>
        </w:rPr>
        <w:t>стратегия национальной безопасности, национальные интересы и угрозы национальной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7" w:name="000051"/>
      <w:bookmarkEnd w:id="1227"/>
      <w:r w:rsidRPr="00DB3848">
        <w:rPr>
          <w:rFonts w:ascii="Times New Roman" w:eastAsia="Times New Roman" w:hAnsi="Times New Roman"/>
          <w:color w:val="000000"/>
          <w:sz w:val="24"/>
          <w:szCs w:val="24"/>
          <w:lang w:val="ru-RU"/>
        </w:rPr>
        <w:t>чрезвычайные ситуации природного, техногенного и биолого-социального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8" w:name="000052"/>
      <w:bookmarkEnd w:id="1228"/>
      <w:r w:rsidRPr="00DB3848">
        <w:rPr>
          <w:rFonts w:ascii="Times New Roman" w:eastAsia="Times New Roman" w:hAnsi="Times New Roman"/>
          <w:color w:val="000000"/>
          <w:sz w:val="24"/>
          <w:szCs w:val="24"/>
          <w:lang w:val="ru-RU"/>
        </w:rPr>
        <w:t>информирование и оповещение населения о чрезвычайных ситуациях, система ОКСИОН;</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9" w:name="000053"/>
      <w:bookmarkEnd w:id="1229"/>
      <w:r w:rsidRPr="00DB3848">
        <w:rPr>
          <w:rFonts w:ascii="Times New Roman" w:eastAsia="Times New Roman" w:hAnsi="Times New Roman"/>
          <w:color w:val="000000"/>
          <w:sz w:val="24"/>
          <w:szCs w:val="24"/>
          <w:lang w:val="ru-RU"/>
        </w:rPr>
        <w:t>история развития гражданской обороны;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0" w:name="000054"/>
      <w:bookmarkEnd w:id="1230"/>
      <w:r w:rsidRPr="00DB3848">
        <w:rPr>
          <w:rFonts w:ascii="Times New Roman" w:eastAsia="Times New Roman" w:hAnsi="Times New Roman"/>
          <w:color w:val="000000"/>
          <w:sz w:val="24"/>
          <w:szCs w:val="24"/>
          <w:lang w:val="ru-RU"/>
        </w:rPr>
        <w:t>сигнал "Внимание всем!", порядок действий населения при его получении;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1" w:name="000055"/>
      <w:bookmarkEnd w:id="1231"/>
      <w:r w:rsidRPr="00DB3848">
        <w:rPr>
          <w:rFonts w:ascii="Times New Roman" w:eastAsia="Times New Roman" w:hAnsi="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2" w:name="000056"/>
      <w:bookmarkEnd w:id="1232"/>
      <w:r w:rsidRPr="00DB3848">
        <w:rPr>
          <w:rFonts w:ascii="Times New Roman" w:eastAsia="Times New Roman" w:hAnsi="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3" w:name="000057"/>
      <w:bookmarkEnd w:id="1233"/>
      <w:r w:rsidRPr="00DB3848">
        <w:rPr>
          <w:rFonts w:ascii="Times New Roman" w:eastAsia="Times New Roman" w:hAnsi="Times New Roman"/>
          <w:color w:val="000000"/>
          <w:sz w:val="24"/>
          <w:szCs w:val="24"/>
          <w:lang w:val="ru-RU"/>
        </w:rPr>
        <w:t>современная армия, воинская обязанность и военная служба, добровольная и обязательная подготовка к службе в армии.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4" w:name="000058"/>
      <w:bookmarkEnd w:id="1234"/>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5" w:name="000059"/>
      <w:bookmarkEnd w:id="1235"/>
      <w:r w:rsidRPr="00DB3848">
        <w:rPr>
          <w:rFonts w:ascii="Times New Roman" w:eastAsia="Times New Roman" w:hAnsi="Times New Roman"/>
          <w:color w:val="000000"/>
          <w:sz w:val="24"/>
          <w:szCs w:val="24"/>
          <w:lang w:val="ru-RU"/>
        </w:rPr>
        <w:t>история возникновения и развития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6" w:name="000060"/>
      <w:bookmarkEnd w:id="1236"/>
      <w:r w:rsidRPr="00DB3848">
        <w:rPr>
          <w:rFonts w:ascii="Times New Roman" w:eastAsia="Times New Roman" w:hAnsi="Times New Roman"/>
          <w:color w:val="000000"/>
          <w:sz w:val="24"/>
          <w:szCs w:val="24"/>
          <w:lang w:val="ru-RU"/>
        </w:rPr>
        <w:t>этапы становления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7" w:name="000061"/>
      <w:bookmarkEnd w:id="1237"/>
      <w:r w:rsidRPr="00DB3848">
        <w:rPr>
          <w:rFonts w:ascii="Times New Roman" w:eastAsia="Times New Roman" w:hAnsi="Times New Roman"/>
          <w:color w:val="000000"/>
          <w:sz w:val="24"/>
          <w:szCs w:val="24"/>
          <w:lang w:val="ru-RU"/>
        </w:rPr>
        <w:t>основные направления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8" w:name="000062"/>
      <w:bookmarkEnd w:id="1238"/>
      <w:r w:rsidRPr="00DB3848">
        <w:rPr>
          <w:rFonts w:ascii="Times New Roman" w:eastAsia="Times New Roman" w:hAnsi="Times New Roman"/>
          <w:color w:val="000000"/>
          <w:sz w:val="24"/>
          <w:szCs w:val="24"/>
          <w:lang w:val="ru-RU"/>
        </w:rPr>
        <w:t>организационная структура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9" w:name="000063"/>
      <w:bookmarkEnd w:id="1239"/>
      <w:r w:rsidRPr="00DB3848">
        <w:rPr>
          <w:rFonts w:ascii="Times New Roman" w:eastAsia="Times New Roman" w:hAnsi="Times New Roman"/>
          <w:color w:val="000000"/>
          <w:sz w:val="24"/>
          <w:szCs w:val="24"/>
          <w:lang w:val="ru-RU"/>
        </w:rPr>
        <w:lastRenderedPageBreak/>
        <w:t>функции и основные задачи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0" w:name="000064"/>
      <w:bookmarkEnd w:id="1240"/>
      <w:r w:rsidRPr="00DB3848">
        <w:rPr>
          <w:rFonts w:ascii="Times New Roman" w:eastAsia="Times New Roman" w:hAnsi="Times New Roman"/>
          <w:color w:val="000000"/>
          <w:sz w:val="24"/>
          <w:szCs w:val="24"/>
          <w:lang w:val="ru-RU"/>
        </w:rPr>
        <w:t>особенности видов и родов войск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1" w:name="000065"/>
      <w:bookmarkEnd w:id="1241"/>
      <w:r w:rsidRPr="00DB3848">
        <w:rPr>
          <w:rFonts w:ascii="Times New Roman" w:eastAsia="Times New Roman" w:hAnsi="Times New Roman"/>
          <w:color w:val="000000"/>
          <w:sz w:val="24"/>
          <w:szCs w:val="24"/>
          <w:lang w:val="ru-RU"/>
        </w:rPr>
        <w:t>воинские символы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2" w:name="000066"/>
      <w:bookmarkEnd w:id="1242"/>
      <w:r w:rsidRPr="00DB3848">
        <w:rPr>
          <w:rFonts w:ascii="Times New Roman" w:eastAsia="Times New Roman" w:hAnsi="Times New Roman"/>
          <w:color w:val="000000"/>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3" w:name="000067"/>
      <w:bookmarkEnd w:id="1243"/>
      <w:r w:rsidRPr="00DB3848">
        <w:rPr>
          <w:rFonts w:ascii="Times New Roman" w:eastAsia="Times New Roman" w:hAnsi="Times New Roman"/>
          <w:color w:val="000000"/>
          <w:sz w:val="24"/>
          <w:szCs w:val="24"/>
          <w:lang w:val="ru-RU"/>
        </w:rPr>
        <w:t>организационно-штатная структура и боевые возможности отделения, задачи отделения в различных видах боя;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4" w:name="000068"/>
      <w:bookmarkEnd w:id="1244"/>
      <w:r w:rsidRPr="00DB3848">
        <w:rPr>
          <w:rFonts w:ascii="Times New Roman" w:eastAsia="Times New Roman" w:hAnsi="Times New Roman"/>
          <w:color w:val="000000"/>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5" w:name="000069"/>
      <w:bookmarkEnd w:id="1245"/>
      <w:r w:rsidRPr="00DB3848">
        <w:rPr>
          <w:rFonts w:ascii="Times New Roman" w:eastAsia="Times New Roman" w:hAnsi="Times New Roman"/>
          <w:color w:val="000000"/>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6" w:name="000070"/>
      <w:bookmarkEnd w:id="1246"/>
      <w:r w:rsidRPr="00DB3848">
        <w:rPr>
          <w:rFonts w:ascii="Times New Roman" w:eastAsia="Times New Roman" w:hAnsi="Times New Roman"/>
          <w:color w:val="000000"/>
          <w:sz w:val="24"/>
          <w:szCs w:val="24"/>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7" w:name="000071"/>
      <w:bookmarkEnd w:id="1247"/>
      <w:r w:rsidRPr="00DB3848">
        <w:rPr>
          <w:rFonts w:ascii="Times New Roman" w:eastAsia="Times New Roman" w:hAnsi="Times New Roman"/>
          <w:color w:val="000000"/>
          <w:sz w:val="24"/>
          <w:szCs w:val="24"/>
          <w:lang w:val="ru-RU"/>
        </w:rPr>
        <w:t>история создания общевоинских уставов;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8" w:name="000072"/>
      <w:bookmarkEnd w:id="1248"/>
      <w:r w:rsidRPr="00DB3848">
        <w:rPr>
          <w:rFonts w:ascii="Times New Roman" w:eastAsia="Times New Roman" w:hAnsi="Times New Roman"/>
          <w:color w:val="000000"/>
          <w:sz w:val="24"/>
          <w:szCs w:val="24"/>
          <w:lang w:val="ru-RU"/>
        </w:rPr>
        <w:t>этапы становления современных общевоинских уставов;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9" w:name="000073"/>
      <w:bookmarkEnd w:id="1249"/>
      <w:r w:rsidRPr="00DB3848">
        <w:rPr>
          <w:rFonts w:ascii="Times New Roman" w:eastAsia="Times New Roman" w:hAnsi="Times New Roman"/>
          <w:color w:val="000000"/>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0" w:name="000074"/>
      <w:bookmarkEnd w:id="1250"/>
      <w:r w:rsidRPr="00DB3848">
        <w:rPr>
          <w:rFonts w:ascii="Times New Roman" w:eastAsia="Times New Roman" w:hAnsi="Times New Roman"/>
          <w:color w:val="000000"/>
          <w:sz w:val="24"/>
          <w:szCs w:val="24"/>
          <w:lang w:val="ru-RU"/>
        </w:rPr>
        <w:t>сущность единоначалия;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1" w:name="000075"/>
      <w:bookmarkEnd w:id="1251"/>
      <w:r w:rsidRPr="00DB3848">
        <w:rPr>
          <w:rFonts w:ascii="Times New Roman" w:eastAsia="Times New Roman" w:hAnsi="Times New Roman"/>
          <w:color w:val="000000"/>
          <w:sz w:val="24"/>
          <w:szCs w:val="24"/>
          <w:lang w:val="ru-RU"/>
        </w:rPr>
        <w:t>командиры (начальники) и подчиненные;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2" w:name="000076"/>
      <w:bookmarkEnd w:id="1252"/>
      <w:r w:rsidRPr="00DB3848">
        <w:rPr>
          <w:rFonts w:ascii="Times New Roman" w:eastAsia="Times New Roman" w:hAnsi="Times New Roman"/>
          <w:color w:val="000000"/>
          <w:sz w:val="24"/>
          <w:szCs w:val="24"/>
          <w:lang w:val="ru-RU"/>
        </w:rPr>
        <w:t>старшие и младшие;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3" w:name="000077"/>
      <w:bookmarkEnd w:id="1253"/>
      <w:r w:rsidRPr="00DB3848">
        <w:rPr>
          <w:rFonts w:ascii="Times New Roman" w:eastAsia="Times New Roman" w:hAnsi="Times New Roman"/>
          <w:color w:val="000000"/>
          <w:sz w:val="24"/>
          <w:szCs w:val="24"/>
          <w:lang w:val="ru-RU"/>
        </w:rPr>
        <w:t>приказ (приказание), порядок его отдачи и выполнения;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4" w:name="000078"/>
      <w:bookmarkEnd w:id="1254"/>
      <w:r w:rsidRPr="00DB3848">
        <w:rPr>
          <w:rFonts w:ascii="Times New Roman" w:eastAsia="Times New Roman" w:hAnsi="Times New Roman"/>
          <w:color w:val="000000"/>
          <w:sz w:val="24"/>
          <w:szCs w:val="24"/>
          <w:lang w:val="ru-RU"/>
        </w:rPr>
        <w:t>воинские звания и военная форма одежды;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5" w:name="000079"/>
      <w:bookmarkEnd w:id="1255"/>
      <w:r w:rsidRPr="00DB3848">
        <w:rPr>
          <w:rFonts w:ascii="Times New Roman" w:eastAsia="Times New Roman" w:hAnsi="Times New Roman"/>
          <w:color w:val="000000"/>
          <w:sz w:val="24"/>
          <w:szCs w:val="24"/>
          <w:lang w:val="ru-RU"/>
        </w:rPr>
        <w:t>воинская дисциплина, ее сущность и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6" w:name="000080"/>
      <w:bookmarkEnd w:id="1256"/>
      <w:r w:rsidRPr="00DB3848">
        <w:rPr>
          <w:rFonts w:ascii="Times New Roman" w:eastAsia="Times New Roman" w:hAnsi="Times New Roman"/>
          <w:color w:val="000000"/>
          <w:sz w:val="24"/>
          <w:szCs w:val="24"/>
          <w:lang w:val="ru-RU"/>
        </w:rPr>
        <w:t>обязанности военнослужащих по соблюдению требований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7" w:name="000081"/>
      <w:bookmarkEnd w:id="1257"/>
      <w:r w:rsidRPr="00DB3848">
        <w:rPr>
          <w:rFonts w:ascii="Times New Roman" w:eastAsia="Times New Roman" w:hAnsi="Times New Roman"/>
          <w:color w:val="000000"/>
          <w:sz w:val="24"/>
          <w:szCs w:val="24"/>
          <w:lang w:val="ru-RU"/>
        </w:rPr>
        <w:t>способы достижения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8" w:name="000082"/>
      <w:bookmarkEnd w:id="1258"/>
      <w:r w:rsidRPr="00DB3848">
        <w:rPr>
          <w:rFonts w:ascii="Times New Roman" w:eastAsia="Times New Roman" w:hAnsi="Times New Roman"/>
          <w:color w:val="000000"/>
          <w:sz w:val="24"/>
          <w:szCs w:val="24"/>
          <w:lang w:val="ru-RU"/>
        </w:rPr>
        <w:t>положения Строевого устава;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9" w:name="000083"/>
      <w:bookmarkEnd w:id="1259"/>
      <w:r w:rsidRPr="00DB3848">
        <w:rPr>
          <w:rFonts w:ascii="Times New Roman" w:eastAsia="Times New Roman" w:hAnsi="Times New Roman"/>
          <w:color w:val="000000"/>
          <w:sz w:val="24"/>
          <w:szCs w:val="24"/>
          <w:lang w:val="ru-RU"/>
        </w:rPr>
        <w:t>обязанности военнослужащих перед построением и в строю;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0" w:name="000084"/>
      <w:bookmarkEnd w:id="1260"/>
      <w:r w:rsidRPr="00DB3848">
        <w:rPr>
          <w:rFonts w:ascii="Times New Roman" w:eastAsia="Times New Roman" w:hAnsi="Times New Roman"/>
          <w:color w:val="000000"/>
          <w:sz w:val="24"/>
          <w:szCs w:val="24"/>
          <w:lang w:val="ru-RU"/>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1" w:name="000085"/>
      <w:bookmarkEnd w:id="1261"/>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2" w:name="000086"/>
      <w:bookmarkEnd w:id="1262"/>
      <w:r w:rsidRPr="00DB3848">
        <w:rPr>
          <w:rFonts w:ascii="Times New Roman" w:eastAsia="Times New Roman" w:hAnsi="Times New Roman"/>
          <w:color w:val="000000"/>
          <w:sz w:val="24"/>
          <w:szCs w:val="24"/>
          <w:lang w:val="ru-RU"/>
        </w:rPr>
        <w:t>безопасность жизнедеятельности: ключевые понятия и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3" w:name="000087"/>
      <w:bookmarkEnd w:id="1263"/>
      <w:r w:rsidRPr="00DB3848">
        <w:rPr>
          <w:rFonts w:ascii="Times New Roman" w:eastAsia="Times New Roman" w:hAnsi="Times New Roman"/>
          <w:color w:val="000000"/>
          <w:sz w:val="24"/>
          <w:szCs w:val="24"/>
          <w:lang w:val="ru-RU"/>
        </w:rPr>
        <w:t>смысл понятий "опасность", "безопасность", "риск", "культура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4" w:name="000088"/>
      <w:bookmarkEnd w:id="1264"/>
      <w:r w:rsidRPr="00DB3848">
        <w:rPr>
          <w:rFonts w:ascii="Times New Roman" w:eastAsia="Times New Roman" w:hAnsi="Times New Roman"/>
          <w:color w:val="000000"/>
          <w:sz w:val="24"/>
          <w:szCs w:val="24"/>
          <w:lang w:val="ru-RU"/>
        </w:rPr>
        <w:t>источники и факторы опасности,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5" w:name="000089"/>
      <w:bookmarkEnd w:id="1265"/>
      <w:r w:rsidRPr="00DB3848">
        <w:rPr>
          <w:rFonts w:ascii="Times New Roman" w:eastAsia="Times New Roman" w:hAnsi="Times New Roman"/>
          <w:color w:val="000000"/>
          <w:sz w:val="24"/>
          <w:szCs w:val="24"/>
          <w:lang w:val="ru-RU"/>
        </w:rPr>
        <w:t>общие принципы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6" w:name="000090"/>
      <w:bookmarkEnd w:id="1266"/>
      <w:r w:rsidRPr="00DB3848">
        <w:rPr>
          <w:rFonts w:ascii="Times New Roman" w:eastAsia="Times New Roman" w:hAnsi="Times New Roman"/>
          <w:color w:val="000000"/>
          <w:sz w:val="24"/>
          <w:szCs w:val="24"/>
          <w:lang w:val="ru-RU"/>
        </w:rPr>
        <w:t>понятия опасной и чрезвычайной ситуации, сходство и различия опасной и чрезвычайной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7" w:name="000091"/>
      <w:bookmarkEnd w:id="1267"/>
      <w:r w:rsidRPr="00DB3848">
        <w:rPr>
          <w:rFonts w:ascii="Times New Roman" w:eastAsia="Times New Roman" w:hAnsi="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8" w:name="000092"/>
      <w:bookmarkEnd w:id="1268"/>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9" w:name="000093"/>
      <w:bookmarkEnd w:id="1269"/>
      <w:r w:rsidRPr="00DB3848">
        <w:rPr>
          <w:rFonts w:ascii="Times New Roman" w:eastAsia="Times New Roman" w:hAnsi="Times New Roman"/>
          <w:color w:val="000000"/>
          <w:sz w:val="24"/>
          <w:szCs w:val="24"/>
          <w:lang w:val="ru-RU"/>
        </w:rPr>
        <w:t>основные источники опасности в быту 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0" w:name="000094"/>
      <w:bookmarkEnd w:id="1270"/>
      <w:r w:rsidRPr="00DB3848">
        <w:rPr>
          <w:rFonts w:ascii="Times New Roman" w:eastAsia="Times New Roman" w:hAnsi="Times New Roman"/>
          <w:color w:val="000000"/>
          <w:sz w:val="24"/>
          <w:szCs w:val="24"/>
          <w:lang w:val="ru-RU"/>
        </w:rPr>
        <w:t>защита прав потребителя, сроки годности и состав продуктов питания;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1" w:name="000095"/>
      <w:bookmarkEnd w:id="1271"/>
      <w:r w:rsidRPr="00DB3848">
        <w:rPr>
          <w:rFonts w:ascii="Times New Roman" w:eastAsia="Times New Roman" w:hAnsi="Times New Roman"/>
          <w:color w:val="000000"/>
          <w:sz w:val="24"/>
          <w:szCs w:val="24"/>
          <w:lang w:val="ru-RU"/>
        </w:rPr>
        <w:lastRenderedPageBreak/>
        <w:t>бытовые отравления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2" w:name="000096"/>
      <w:bookmarkEnd w:id="1272"/>
      <w:r w:rsidRPr="00DB3848">
        <w:rPr>
          <w:rFonts w:ascii="Times New Roman" w:eastAsia="Times New Roman" w:hAnsi="Times New Roman"/>
          <w:color w:val="000000"/>
          <w:sz w:val="24"/>
          <w:szCs w:val="24"/>
          <w:lang w:val="ru-RU"/>
        </w:rPr>
        <w:t>признаки отравления,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3" w:name="000097"/>
      <w:bookmarkEnd w:id="1273"/>
      <w:r w:rsidRPr="00DB3848">
        <w:rPr>
          <w:rFonts w:ascii="Times New Roman" w:eastAsia="Times New Roman" w:hAnsi="Times New Roman"/>
          <w:color w:val="000000"/>
          <w:sz w:val="24"/>
          <w:szCs w:val="24"/>
          <w:lang w:val="ru-RU"/>
        </w:rPr>
        <w:t>правила комплектования и хранения домашней аптечки;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4" w:name="000098"/>
      <w:bookmarkEnd w:id="1274"/>
      <w:r w:rsidRPr="00DB3848">
        <w:rPr>
          <w:rFonts w:ascii="Times New Roman" w:eastAsia="Times New Roman" w:hAnsi="Times New Roman"/>
          <w:color w:val="000000"/>
          <w:sz w:val="24"/>
          <w:szCs w:val="24"/>
          <w:lang w:val="ru-RU"/>
        </w:rPr>
        <w:t>бытовые травмы и правила их предупреждения,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5" w:name="000099"/>
      <w:bookmarkEnd w:id="1275"/>
      <w:r w:rsidRPr="00DB3848">
        <w:rPr>
          <w:rFonts w:ascii="Times New Roman" w:eastAsia="Times New Roman" w:hAnsi="Times New Roman"/>
          <w:color w:val="000000"/>
          <w:sz w:val="24"/>
          <w:szCs w:val="24"/>
          <w:lang w:val="ru-RU"/>
        </w:rPr>
        <w:t>правила обращения с газовыми и электрическими приборами;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6" w:name="000100"/>
      <w:bookmarkEnd w:id="1276"/>
      <w:r w:rsidRPr="00DB3848">
        <w:rPr>
          <w:rFonts w:ascii="Times New Roman" w:eastAsia="Times New Roman" w:hAnsi="Times New Roman"/>
          <w:color w:val="000000"/>
          <w:sz w:val="24"/>
          <w:szCs w:val="24"/>
          <w:lang w:val="ru-RU"/>
        </w:rPr>
        <w:t>правила поведения в подъезде и лифте, а также при входе и выходе из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7" w:name="000101"/>
      <w:bookmarkEnd w:id="1277"/>
      <w:r w:rsidRPr="00DB3848">
        <w:rPr>
          <w:rFonts w:ascii="Times New Roman" w:eastAsia="Times New Roman" w:hAnsi="Times New Roman"/>
          <w:color w:val="000000"/>
          <w:sz w:val="24"/>
          <w:szCs w:val="24"/>
          <w:lang w:val="ru-RU"/>
        </w:rPr>
        <w:t>пожар и факторы его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8" w:name="000102"/>
      <w:bookmarkEnd w:id="1278"/>
      <w:r w:rsidRPr="00DB3848">
        <w:rPr>
          <w:rFonts w:ascii="Times New Roman" w:eastAsia="Times New Roman" w:hAnsi="Times New Roman"/>
          <w:color w:val="000000"/>
          <w:sz w:val="24"/>
          <w:szCs w:val="24"/>
          <w:lang w:val="ru-RU"/>
        </w:rPr>
        <w:t>условия и причины возникновения пожаров, их возможные последствия,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9" w:name="000103"/>
      <w:bookmarkEnd w:id="1279"/>
      <w:r w:rsidRPr="00DB3848">
        <w:rPr>
          <w:rFonts w:ascii="Times New Roman" w:eastAsia="Times New Roman" w:hAnsi="Times New Roman"/>
          <w:color w:val="000000"/>
          <w:sz w:val="24"/>
          <w:szCs w:val="24"/>
          <w:lang w:val="ru-RU"/>
        </w:rPr>
        <w:t>первичные средства пожаротушения;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0" w:name="000104"/>
      <w:bookmarkEnd w:id="1280"/>
      <w:r w:rsidRPr="00DB3848">
        <w:rPr>
          <w:rFonts w:ascii="Times New Roman" w:eastAsia="Times New Roman" w:hAnsi="Times New Roman"/>
          <w:color w:val="000000"/>
          <w:sz w:val="24"/>
          <w:szCs w:val="24"/>
          <w:lang w:val="ru-RU"/>
        </w:rPr>
        <w:t>правила вызова экстренных служб и порядок взаимодействия с ними, ответственность за ложные сообщения;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1" w:name="000105"/>
      <w:bookmarkEnd w:id="1281"/>
      <w:r w:rsidRPr="00DB3848">
        <w:rPr>
          <w:rFonts w:ascii="Times New Roman" w:eastAsia="Times New Roman" w:hAnsi="Times New Roman"/>
          <w:color w:val="000000"/>
          <w:sz w:val="24"/>
          <w:szCs w:val="24"/>
          <w:lang w:val="ru-RU"/>
        </w:rPr>
        <w:t>права, обязанности и ответственность граждан в области пожарной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2" w:name="000106"/>
      <w:bookmarkEnd w:id="1282"/>
      <w:r w:rsidRPr="00DB3848">
        <w:rPr>
          <w:rFonts w:ascii="Times New Roman" w:eastAsia="Times New Roman" w:hAnsi="Times New Roman"/>
          <w:color w:val="000000"/>
          <w:sz w:val="24"/>
          <w:szCs w:val="24"/>
          <w:lang w:val="ru-RU"/>
        </w:rPr>
        <w:t>ситуации криминогенного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3" w:name="000107"/>
      <w:bookmarkEnd w:id="1283"/>
      <w:r w:rsidRPr="00DB3848">
        <w:rPr>
          <w:rFonts w:ascii="Times New Roman" w:eastAsia="Times New Roman" w:hAnsi="Times New Roman"/>
          <w:color w:val="000000"/>
          <w:sz w:val="24"/>
          <w:szCs w:val="24"/>
          <w:lang w:val="ru-RU"/>
        </w:rPr>
        <w:t>правила поведения с малознакомыми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4" w:name="000108"/>
      <w:bookmarkEnd w:id="1284"/>
      <w:r w:rsidRPr="00DB3848">
        <w:rPr>
          <w:rFonts w:ascii="Times New Roman" w:eastAsia="Times New Roman" w:hAnsi="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5" w:name="000109"/>
      <w:bookmarkEnd w:id="1285"/>
      <w:r w:rsidRPr="00DB3848">
        <w:rPr>
          <w:rFonts w:ascii="Times New Roman" w:eastAsia="Times New Roman" w:hAnsi="Times New Roman"/>
          <w:color w:val="000000"/>
          <w:sz w:val="24"/>
          <w:szCs w:val="24"/>
          <w:lang w:val="ru-RU"/>
        </w:rPr>
        <w:t>классификация аварийных ситуаций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6" w:name="000110"/>
      <w:bookmarkEnd w:id="1286"/>
      <w:r w:rsidRPr="00DB3848">
        <w:rPr>
          <w:rFonts w:ascii="Times New Roman" w:eastAsia="Times New Roman" w:hAnsi="Times New Roman"/>
          <w:color w:val="000000"/>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7" w:name="000111"/>
      <w:bookmarkEnd w:id="128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8" w:name="000112"/>
      <w:bookmarkEnd w:id="1288"/>
      <w:r w:rsidRPr="00DB3848">
        <w:rPr>
          <w:rFonts w:ascii="Times New Roman" w:eastAsia="Times New Roman" w:hAnsi="Times New Roman"/>
          <w:color w:val="000000"/>
          <w:sz w:val="24"/>
          <w:szCs w:val="24"/>
          <w:lang w:val="ru-RU"/>
        </w:rPr>
        <w:t>правила дорожного движения и их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9" w:name="000113"/>
      <w:bookmarkEnd w:id="1289"/>
      <w:r w:rsidRPr="00DB3848">
        <w:rPr>
          <w:rFonts w:ascii="Times New Roman" w:eastAsia="Times New Roman" w:hAnsi="Times New Roman"/>
          <w:color w:val="000000"/>
          <w:sz w:val="24"/>
          <w:szCs w:val="24"/>
          <w:lang w:val="ru-RU"/>
        </w:rPr>
        <w:t>условия обеспечения безопасности участников дорожного движения;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0" w:name="000114"/>
      <w:bookmarkEnd w:id="1290"/>
      <w:r w:rsidRPr="00DB3848">
        <w:rPr>
          <w:rFonts w:ascii="Times New Roman" w:eastAsia="Times New Roman" w:hAnsi="Times New Roman"/>
          <w:color w:val="000000"/>
          <w:sz w:val="24"/>
          <w:szCs w:val="24"/>
          <w:lang w:val="ru-RU"/>
        </w:rPr>
        <w:t>правила дорожного движения и дорожные знаки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1" w:name="000115"/>
      <w:bookmarkEnd w:id="1291"/>
      <w:r w:rsidRPr="00DB3848">
        <w:rPr>
          <w:rFonts w:ascii="Times New Roman" w:eastAsia="Times New Roman" w:hAnsi="Times New Roman"/>
          <w:color w:val="000000"/>
          <w:sz w:val="24"/>
          <w:szCs w:val="24"/>
          <w:lang w:val="ru-RU"/>
        </w:rPr>
        <w:t>"дорожные ловушки" и правила их предупреждения; световозвращающие элементы и правила их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2" w:name="000116"/>
      <w:bookmarkEnd w:id="1292"/>
      <w:r w:rsidRPr="00DB3848">
        <w:rPr>
          <w:rFonts w:ascii="Times New Roman" w:eastAsia="Times New Roman" w:hAnsi="Times New Roman"/>
          <w:color w:val="000000"/>
          <w:sz w:val="24"/>
          <w:szCs w:val="24"/>
          <w:lang w:val="ru-RU"/>
        </w:rPr>
        <w:t>правила дорожного движения для пассажиров;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3" w:name="000117"/>
      <w:bookmarkEnd w:id="1293"/>
      <w:r w:rsidRPr="00DB3848">
        <w:rPr>
          <w:rFonts w:ascii="Times New Roman" w:eastAsia="Times New Roman" w:hAnsi="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4" w:name="000118"/>
      <w:bookmarkEnd w:id="1294"/>
      <w:r w:rsidRPr="00DB3848">
        <w:rPr>
          <w:rFonts w:ascii="Times New Roman" w:eastAsia="Times New Roman" w:hAnsi="Times New Roman"/>
          <w:color w:val="000000"/>
          <w:sz w:val="24"/>
          <w:szCs w:val="24"/>
          <w:lang w:val="ru-RU"/>
        </w:rPr>
        <w:t>порядок действий пассажиров в маршрутных транспортных средствах при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5" w:name="000119"/>
      <w:bookmarkEnd w:id="1295"/>
      <w:r w:rsidRPr="00DB3848">
        <w:rPr>
          <w:rFonts w:ascii="Times New Roman" w:eastAsia="Times New Roman" w:hAnsi="Times New Roman"/>
          <w:color w:val="000000"/>
          <w:sz w:val="24"/>
          <w:szCs w:val="24"/>
          <w:lang w:val="ru-RU"/>
        </w:rPr>
        <w:t>правила поведения пассажира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6" w:name="000120"/>
      <w:bookmarkEnd w:id="1296"/>
      <w:r w:rsidRPr="00DB3848">
        <w:rPr>
          <w:rFonts w:ascii="Times New Roman" w:eastAsia="Times New Roman" w:hAnsi="Times New Roman"/>
          <w:color w:val="000000"/>
          <w:sz w:val="24"/>
          <w:szCs w:val="24"/>
          <w:lang w:val="ru-RU"/>
        </w:rPr>
        <w:t>правила дорожного движения для водителя велосипеда, мопеда и иных средств индивидуальной мобильности;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7" w:name="000121"/>
      <w:bookmarkEnd w:id="1297"/>
      <w:r w:rsidRPr="00DB3848">
        <w:rPr>
          <w:rFonts w:ascii="Times New Roman" w:eastAsia="Times New Roman" w:hAnsi="Times New Roman"/>
          <w:color w:val="000000"/>
          <w:sz w:val="24"/>
          <w:szCs w:val="24"/>
          <w:lang w:val="ru-RU"/>
        </w:rPr>
        <w:t>дорожные знаки для водителя велосипеда, сигналы велосипедиста;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8" w:name="000122"/>
      <w:bookmarkEnd w:id="1298"/>
      <w:r w:rsidRPr="00DB3848">
        <w:rPr>
          <w:rFonts w:ascii="Times New Roman" w:eastAsia="Times New Roman" w:hAnsi="Times New Roman"/>
          <w:color w:val="000000"/>
          <w:sz w:val="24"/>
          <w:szCs w:val="24"/>
          <w:lang w:val="ru-RU"/>
        </w:rPr>
        <w:t>правила подготовки велосипеда к пользованию;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9" w:name="000123"/>
      <w:bookmarkEnd w:id="1299"/>
      <w:r w:rsidRPr="00DB3848">
        <w:rPr>
          <w:rFonts w:ascii="Times New Roman" w:eastAsia="Times New Roman" w:hAnsi="Times New Roman"/>
          <w:color w:val="000000"/>
          <w:sz w:val="24"/>
          <w:szCs w:val="24"/>
          <w:lang w:val="ru-RU"/>
        </w:rPr>
        <w:t>дорожно-транспортные происшествия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0" w:name="000124"/>
      <w:bookmarkEnd w:id="1300"/>
      <w:r w:rsidRPr="00DB3848">
        <w:rPr>
          <w:rFonts w:ascii="Times New Roman" w:eastAsia="Times New Roman" w:hAnsi="Times New Roman"/>
          <w:color w:val="000000"/>
          <w:sz w:val="24"/>
          <w:szCs w:val="24"/>
          <w:lang w:val="ru-RU"/>
        </w:rPr>
        <w:t>основные факторы риска возникновения дорожно-транспортных происшествий;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1" w:name="000125"/>
      <w:bookmarkEnd w:id="1301"/>
      <w:r w:rsidRPr="00DB3848">
        <w:rPr>
          <w:rFonts w:ascii="Times New Roman" w:eastAsia="Times New Roman" w:hAnsi="Times New Roman"/>
          <w:color w:val="000000"/>
          <w:sz w:val="24"/>
          <w:szCs w:val="24"/>
          <w:lang w:val="ru-RU"/>
        </w:rPr>
        <w:t>порядок действий очевидца дорожно-транспортного происшествия;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2" w:name="000126"/>
      <w:bookmarkEnd w:id="1302"/>
      <w:r w:rsidRPr="00DB3848">
        <w:rPr>
          <w:rFonts w:ascii="Times New Roman" w:eastAsia="Times New Roman" w:hAnsi="Times New Roman"/>
          <w:color w:val="000000"/>
          <w:sz w:val="24"/>
          <w:szCs w:val="24"/>
          <w:lang w:val="ru-RU"/>
        </w:rPr>
        <w:t>порядок действий при пожаре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3" w:name="000127"/>
      <w:bookmarkEnd w:id="1303"/>
      <w:r w:rsidRPr="00DB3848">
        <w:rPr>
          <w:rFonts w:ascii="Times New Roman" w:eastAsia="Times New Roman" w:hAnsi="Times New Roman"/>
          <w:color w:val="000000"/>
          <w:sz w:val="24"/>
          <w:szCs w:val="24"/>
          <w:lang w:val="ru-RU"/>
        </w:rPr>
        <w:t>особенности различных видов транспорта (внеуличного, железнодорожного, водного, воздушного);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4" w:name="000128"/>
      <w:bookmarkEnd w:id="1304"/>
      <w:r w:rsidRPr="00DB3848">
        <w:rPr>
          <w:rFonts w:ascii="Times New Roman" w:eastAsia="Times New Roman" w:hAnsi="Times New Roman"/>
          <w:color w:val="000000"/>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5" w:name="000129"/>
      <w:bookmarkEnd w:id="1305"/>
      <w:r w:rsidRPr="00DB3848">
        <w:rPr>
          <w:rFonts w:ascii="Times New Roman" w:eastAsia="Times New Roman" w:hAnsi="Times New Roman"/>
          <w:color w:val="000000"/>
          <w:sz w:val="24"/>
          <w:szCs w:val="24"/>
          <w:lang w:val="ru-RU"/>
        </w:rPr>
        <w:t>приемы и правила оказания первой помощи при различных травмах в результате чрезвычайных ситуаций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6" w:name="000130"/>
      <w:bookmarkEnd w:id="1306"/>
      <w:r w:rsidRPr="00DB3848">
        <w:rPr>
          <w:rFonts w:ascii="Times New Roman" w:eastAsia="Times New Roman" w:hAnsi="Times New Roman"/>
          <w:color w:val="000000"/>
          <w:sz w:val="24"/>
          <w:szCs w:val="24"/>
          <w:lang w:val="ru-RU"/>
        </w:rPr>
        <w:lastRenderedPageBreak/>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7" w:name="000131"/>
      <w:bookmarkEnd w:id="1307"/>
      <w:r w:rsidRPr="00DB3848">
        <w:rPr>
          <w:rFonts w:ascii="Times New Roman" w:eastAsia="Times New Roman" w:hAnsi="Times New Roman"/>
          <w:color w:val="000000"/>
          <w:sz w:val="24"/>
          <w:szCs w:val="24"/>
          <w:lang w:val="ru-RU"/>
        </w:rPr>
        <w:t>общественные места и их характеристики, потенциальные источники опасности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8" w:name="000132"/>
      <w:bookmarkEnd w:id="1308"/>
      <w:r w:rsidRPr="00DB3848">
        <w:rPr>
          <w:rFonts w:ascii="Times New Roman" w:eastAsia="Times New Roman" w:hAnsi="Times New Roman"/>
          <w:color w:val="000000"/>
          <w:sz w:val="24"/>
          <w:szCs w:val="24"/>
          <w:lang w:val="ru-RU"/>
        </w:rPr>
        <w:t>правила вызова экстренных служб и порядок взаимодействия с ними;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9" w:name="000133"/>
      <w:bookmarkEnd w:id="1309"/>
      <w:r w:rsidRPr="00DB3848">
        <w:rPr>
          <w:rFonts w:ascii="Times New Roman" w:eastAsia="Times New Roman" w:hAnsi="Times New Roman"/>
          <w:color w:val="000000"/>
          <w:sz w:val="24"/>
          <w:szCs w:val="24"/>
          <w:lang w:val="ru-RU"/>
        </w:rPr>
        <w:t>массовые мероприятия и правила подготовки к ним;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0" w:name="000134"/>
      <w:bookmarkEnd w:id="1310"/>
      <w:r w:rsidRPr="00DB3848">
        <w:rPr>
          <w:rFonts w:ascii="Times New Roman" w:eastAsia="Times New Roman" w:hAnsi="Times New Roman"/>
          <w:color w:val="000000"/>
          <w:sz w:val="24"/>
          <w:szCs w:val="24"/>
          <w:lang w:val="ru-RU"/>
        </w:rPr>
        <w:t>порядок действий при беспорядках в местах массового пребывания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1" w:name="000135"/>
      <w:bookmarkEnd w:id="1311"/>
      <w:r w:rsidRPr="00DB3848">
        <w:rPr>
          <w:rFonts w:ascii="Times New Roman" w:eastAsia="Times New Roman" w:hAnsi="Times New Roman"/>
          <w:color w:val="000000"/>
          <w:sz w:val="24"/>
          <w:szCs w:val="24"/>
          <w:lang w:val="ru-RU"/>
        </w:rPr>
        <w:t>порядок действий при попадании в толпу и давку;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2" w:name="000136"/>
      <w:bookmarkEnd w:id="1312"/>
      <w:r w:rsidRPr="00DB3848">
        <w:rPr>
          <w:rFonts w:ascii="Times New Roman" w:eastAsia="Times New Roman" w:hAnsi="Times New Roman"/>
          <w:color w:val="000000"/>
          <w:sz w:val="24"/>
          <w:szCs w:val="24"/>
          <w:lang w:val="ru-RU"/>
        </w:rPr>
        <w:t>порядок действий при обнаружении угрозы возникновения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3" w:name="000137"/>
      <w:bookmarkEnd w:id="1313"/>
      <w:r w:rsidRPr="00DB3848">
        <w:rPr>
          <w:rFonts w:ascii="Times New Roman" w:eastAsia="Times New Roman" w:hAnsi="Times New Roman"/>
          <w:color w:val="000000"/>
          <w:sz w:val="24"/>
          <w:szCs w:val="24"/>
          <w:lang w:val="ru-RU"/>
        </w:rPr>
        <w:t>порядок действий при эвакуации из общественных мест и зданий;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4" w:name="000138"/>
      <w:bookmarkEnd w:id="1314"/>
      <w:r w:rsidRPr="00DB3848">
        <w:rPr>
          <w:rFonts w:ascii="Times New Roman" w:eastAsia="Times New Roman" w:hAnsi="Times New Roman"/>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5" w:name="000139"/>
      <w:bookmarkEnd w:id="1315"/>
      <w:r w:rsidRPr="00DB3848">
        <w:rPr>
          <w:rFonts w:ascii="Times New Roman" w:eastAsia="Times New Roman" w:hAnsi="Times New Roman"/>
          <w:color w:val="000000"/>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6" w:name="000140"/>
      <w:bookmarkEnd w:id="1316"/>
      <w:r w:rsidRPr="00DB3848">
        <w:rPr>
          <w:rFonts w:ascii="Times New Roman" w:eastAsia="Times New Roman" w:hAnsi="Times New Roman"/>
          <w:color w:val="000000"/>
          <w:sz w:val="24"/>
          <w:szCs w:val="24"/>
          <w:lang w:val="ru-RU"/>
        </w:rPr>
        <w:t>порядок действий при взаимодействии с правоохранительными органами.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7" w:name="000141"/>
      <w:bookmarkEnd w:id="131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8" w:name="000142"/>
      <w:bookmarkEnd w:id="1318"/>
      <w:r w:rsidRPr="00DB3848">
        <w:rPr>
          <w:rFonts w:ascii="Times New Roman" w:eastAsia="Times New Roman" w:hAnsi="Times New Roman"/>
          <w:color w:val="000000"/>
          <w:sz w:val="24"/>
          <w:szCs w:val="24"/>
          <w:lang w:val="ru-RU"/>
        </w:rPr>
        <w:t>природные чрезвычайные ситуации 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9" w:name="000143"/>
      <w:bookmarkEnd w:id="1319"/>
      <w:r w:rsidRPr="00DB3848">
        <w:rPr>
          <w:rFonts w:ascii="Times New Roman" w:eastAsia="Times New Roman" w:hAnsi="Times New Roman"/>
          <w:color w:val="000000"/>
          <w:sz w:val="24"/>
          <w:szCs w:val="24"/>
          <w:lang w:val="ru-RU"/>
        </w:rPr>
        <w:t>опасности в природной среде: дикие животные, змеи, насекомые и паукообразные, ядовитые грибы и растения;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0" w:name="000144"/>
      <w:bookmarkEnd w:id="1320"/>
      <w:r w:rsidRPr="00DB3848">
        <w:rPr>
          <w:rFonts w:ascii="Times New Roman" w:eastAsia="Times New Roman" w:hAnsi="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1" w:name="000145"/>
      <w:bookmarkEnd w:id="1321"/>
      <w:r w:rsidRPr="00DB3848">
        <w:rPr>
          <w:rFonts w:ascii="Times New Roman" w:eastAsia="Times New Roman" w:hAnsi="Times New Roman"/>
          <w:color w:val="000000"/>
          <w:sz w:val="24"/>
          <w:szCs w:val="24"/>
          <w:lang w:val="ru-RU"/>
        </w:rPr>
        <w:t>порядок действий при автономном пребывании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2" w:name="000146"/>
      <w:bookmarkEnd w:id="1322"/>
      <w:r w:rsidRPr="00DB3848">
        <w:rPr>
          <w:rFonts w:ascii="Times New Roman" w:eastAsia="Times New Roman" w:hAnsi="Times New Roman"/>
          <w:color w:val="000000"/>
          <w:sz w:val="24"/>
          <w:szCs w:val="24"/>
          <w:lang w:val="ru-RU"/>
        </w:rPr>
        <w:t>правила ориентирования на местности, способы подачи сигналов бедствия;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3" w:name="000147"/>
      <w:bookmarkEnd w:id="1323"/>
      <w:r w:rsidRPr="00DB3848">
        <w:rPr>
          <w:rFonts w:ascii="Times New Roman" w:eastAsia="Times New Roman" w:hAnsi="Times New Roman"/>
          <w:color w:val="000000"/>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4" w:name="000148"/>
      <w:bookmarkEnd w:id="1324"/>
      <w:r w:rsidRPr="00DB3848">
        <w:rPr>
          <w:rFonts w:ascii="Times New Roman" w:eastAsia="Times New Roman" w:hAnsi="Times New Roman"/>
          <w:color w:val="000000"/>
          <w:sz w:val="24"/>
          <w:szCs w:val="24"/>
          <w:lang w:val="ru-RU"/>
        </w:rPr>
        <w:t>правила безопасного поведения в горах;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5" w:name="000149"/>
      <w:bookmarkEnd w:id="1325"/>
      <w:r w:rsidRPr="00DB3848">
        <w:rPr>
          <w:rFonts w:ascii="Times New Roman" w:eastAsia="Times New Roman" w:hAnsi="Times New Roman"/>
          <w:color w:val="000000"/>
          <w:sz w:val="24"/>
          <w:szCs w:val="24"/>
          <w:lang w:val="ru-RU"/>
        </w:rPr>
        <w:t>снежные лавины, их характеристики и опасности, порядок действий, необходимый для снижения риска попадания в лавину;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6" w:name="000150"/>
      <w:bookmarkEnd w:id="1326"/>
      <w:r w:rsidRPr="00DB3848">
        <w:rPr>
          <w:rFonts w:ascii="Times New Roman" w:eastAsia="Times New Roman" w:hAnsi="Times New Roman"/>
          <w:color w:val="000000"/>
          <w:sz w:val="24"/>
          <w:szCs w:val="24"/>
          <w:lang w:val="ru-RU"/>
        </w:rPr>
        <w:t>камнепады, их характеристики и опасности, порядок действий, необходимых для снижения риска попадания под камнепад;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7" w:name="000151"/>
      <w:bookmarkEnd w:id="1327"/>
      <w:r w:rsidRPr="00DB3848">
        <w:rPr>
          <w:rFonts w:ascii="Times New Roman" w:eastAsia="Times New Roman" w:hAnsi="Times New Roman"/>
          <w:color w:val="000000"/>
          <w:sz w:val="24"/>
          <w:szCs w:val="24"/>
          <w:lang w:val="ru-RU"/>
        </w:rPr>
        <w:t>сели, их характеристики и опасности, порядок действий при попадании в зону селя;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8" w:name="000152"/>
      <w:bookmarkEnd w:id="1328"/>
      <w:r w:rsidRPr="00DB3848">
        <w:rPr>
          <w:rFonts w:ascii="Times New Roman" w:eastAsia="Times New Roman" w:hAnsi="Times New Roman"/>
          <w:color w:val="000000"/>
          <w:sz w:val="24"/>
          <w:szCs w:val="24"/>
          <w:lang w:val="ru-RU"/>
        </w:rPr>
        <w:t>оползни, их характеристики и опасности, порядок действий при начале оползня;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9" w:name="000153"/>
      <w:bookmarkEnd w:id="1329"/>
      <w:r w:rsidRPr="00DB3848">
        <w:rPr>
          <w:rFonts w:ascii="Times New Roman" w:eastAsia="Times New Roman" w:hAnsi="Times New Roman"/>
          <w:color w:val="000000"/>
          <w:sz w:val="24"/>
          <w:szCs w:val="24"/>
          <w:lang w:val="ru-RU"/>
        </w:rPr>
        <w:t>общие правила безопасного поведения на водоемах, правила купания на оборудованных и необорудованных пляжах;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0" w:name="000154"/>
      <w:bookmarkEnd w:id="1330"/>
      <w:r w:rsidRPr="00DB3848">
        <w:rPr>
          <w:rFonts w:ascii="Times New Roman" w:eastAsia="Times New Roman" w:hAnsi="Times New Roman"/>
          <w:color w:val="000000"/>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1" w:name="000155"/>
      <w:bookmarkEnd w:id="1331"/>
      <w:r w:rsidRPr="00DB3848">
        <w:rPr>
          <w:rFonts w:ascii="Times New Roman" w:eastAsia="Times New Roman" w:hAnsi="Times New Roman"/>
          <w:color w:val="000000"/>
          <w:sz w:val="24"/>
          <w:szCs w:val="24"/>
          <w:lang w:val="ru-RU"/>
        </w:rPr>
        <w:t>наводнения, их характеристики и опасности, порядок действий при наводнении;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2" w:name="000156"/>
      <w:bookmarkEnd w:id="1332"/>
      <w:r w:rsidRPr="00DB3848">
        <w:rPr>
          <w:rFonts w:ascii="Times New Roman" w:eastAsia="Times New Roman" w:hAnsi="Times New Roman"/>
          <w:color w:val="000000"/>
          <w:sz w:val="24"/>
          <w:szCs w:val="24"/>
          <w:lang w:val="ru-RU"/>
        </w:rPr>
        <w:t>цунами, их характеристики и опасности, порядок действий при нахождении в зоне цунами;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3" w:name="000157"/>
      <w:bookmarkEnd w:id="1333"/>
      <w:r w:rsidRPr="00DB3848">
        <w:rPr>
          <w:rFonts w:ascii="Times New Roman" w:eastAsia="Times New Roman" w:hAnsi="Times New Roman"/>
          <w:color w:val="000000"/>
          <w:sz w:val="24"/>
          <w:szCs w:val="24"/>
          <w:lang w:val="ru-RU"/>
        </w:rPr>
        <w:t>ураганы, смерчи, их характеристики и опасности, порядок действий при ураганах, бурях и смерчах;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4" w:name="000158"/>
      <w:bookmarkEnd w:id="1334"/>
      <w:r w:rsidRPr="00DB3848">
        <w:rPr>
          <w:rFonts w:ascii="Times New Roman" w:eastAsia="Times New Roman" w:hAnsi="Times New Roman"/>
          <w:color w:val="000000"/>
          <w:sz w:val="24"/>
          <w:szCs w:val="24"/>
          <w:lang w:val="ru-RU"/>
        </w:rPr>
        <w:t>грозы, их характеристики и опасности, порядок действий при попадании в грозу;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5" w:name="000159"/>
      <w:bookmarkEnd w:id="1335"/>
      <w:r w:rsidRPr="00DB3848">
        <w:rPr>
          <w:rFonts w:ascii="Times New Roman" w:eastAsia="Times New Roman" w:hAnsi="Times New Roman"/>
          <w:color w:val="000000"/>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6" w:name="000160"/>
      <w:bookmarkEnd w:id="1336"/>
      <w:r w:rsidRPr="00DB3848">
        <w:rPr>
          <w:rFonts w:ascii="Times New Roman" w:eastAsia="Times New Roman" w:hAnsi="Times New Roman"/>
          <w:color w:val="000000"/>
          <w:sz w:val="24"/>
          <w:szCs w:val="24"/>
          <w:lang w:val="ru-RU"/>
        </w:rPr>
        <w:t>смысл понятий "экология" и "экологическая культура", значение экологии для устойчивого развития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7" w:name="000161"/>
      <w:bookmarkEnd w:id="1337"/>
      <w:r w:rsidRPr="00DB3848">
        <w:rPr>
          <w:rFonts w:ascii="Times New Roman" w:eastAsia="Times New Roman" w:hAnsi="Times New Roman"/>
          <w:color w:val="000000"/>
          <w:sz w:val="24"/>
          <w:szCs w:val="24"/>
          <w:lang w:val="ru-RU"/>
        </w:rPr>
        <w:lastRenderedPageBreak/>
        <w:t>правила безопасного поведения при неблагоприятной экологической обстановке (загрязнении атмосферы).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8" w:name="000162"/>
      <w:bookmarkEnd w:id="1338"/>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9" w:name="000163"/>
      <w:bookmarkEnd w:id="1339"/>
      <w:r w:rsidRPr="00DB3848">
        <w:rPr>
          <w:rFonts w:ascii="Times New Roman" w:eastAsia="Times New Roman" w:hAnsi="Times New Roman"/>
          <w:color w:val="000000"/>
          <w:sz w:val="24"/>
          <w:szCs w:val="24"/>
          <w:lang w:val="ru-RU"/>
        </w:rPr>
        <w:t>смысл понятий "здоровье" и "здоровый образ жизни", их содержание и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0" w:name="000164"/>
      <w:bookmarkEnd w:id="1340"/>
      <w:r w:rsidRPr="00DB3848">
        <w:rPr>
          <w:rFonts w:ascii="Times New Roman" w:eastAsia="Times New Roman" w:hAnsi="Times New Roman"/>
          <w:color w:val="000000"/>
          <w:sz w:val="24"/>
          <w:szCs w:val="24"/>
          <w:lang w:val="ru-RU"/>
        </w:rPr>
        <w:t>факторы, влияющие на здоровье человека, опасность вредных привычек;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1" w:name="000165"/>
      <w:bookmarkEnd w:id="1341"/>
      <w:r w:rsidRPr="00DB3848">
        <w:rPr>
          <w:rFonts w:ascii="Times New Roman" w:eastAsia="Times New Roman" w:hAnsi="Times New Roman"/>
          <w:color w:val="000000"/>
          <w:sz w:val="24"/>
          <w:szCs w:val="24"/>
          <w:lang w:val="ru-RU"/>
        </w:rPr>
        <w:t>элементы здорового образа жизни, ответственность за сохранение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2" w:name="000166"/>
      <w:bookmarkEnd w:id="1342"/>
      <w:r w:rsidRPr="00DB3848">
        <w:rPr>
          <w:rFonts w:ascii="Times New Roman" w:eastAsia="Times New Roman" w:hAnsi="Times New Roman"/>
          <w:color w:val="000000"/>
          <w:sz w:val="24"/>
          <w:szCs w:val="24"/>
          <w:lang w:val="ru-RU"/>
        </w:rPr>
        <w:t>понятие "инфекционные заболевания",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3" w:name="000167"/>
      <w:bookmarkEnd w:id="1343"/>
      <w:r w:rsidRPr="00DB3848">
        <w:rPr>
          <w:rFonts w:ascii="Times New Roman" w:eastAsia="Times New Roman" w:hAnsi="Times New Roman"/>
          <w:color w:val="000000"/>
          <w:sz w:val="24"/>
          <w:szCs w:val="24"/>
          <w:lang w:val="ru-RU"/>
        </w:rPr>
        <w:t>механизм распространения инфекционных заболеваний, меры их профилактики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4" w:name="000168"/>
      <w:bookmarkEnd w:id="1344"/>
      <w:r w:rsidRPr="00DB3848">
        <w:rPr>
          <w:rFonts w:ascii="Times New Roman" w:eastAsia="Times New Roman" w:hAnsi="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5" w:name="000169"/>
      <w:bookmarkEnd w:id="1345"/>
      <w:r w:rsidRPr="00DB3848">
        <w:rPr>
          <w:rFonts w:ascii="Times New Roman" w:eastAsia="Times New Roman" w:hAnsi="Times New Roman"/>
          <w:color w:val="000000"/>
          <w:sz w:val="24"/>
          <w:szCs w:val="24"/>
          <w:lang w:val="ru-RU"/>
        </w:rPr>
        <w:t>понятие "неинфекционные заболевания" и их классификация, факторы риска неинфекционных заболеваний;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6" w:name="000170"/>
      <w:bookmarkEnd w:id="1346"/>
      <w:r w:rsidRPr="00DB3848">
        <w:rPr>
          <w:rFonts w:ascii="Times New Roman" w:eastAsia="Times New Roman" w:hAnsi="Times New Roman"/>
          <w:color w:val="000000"/>
          <w:sz w:val="24"/>
          <w:szCs w:val="24"/>
          <w:lang w:val="ru-RU"/>
        </w:rPr>
        <w:t>меры профилактики неинфекционных заболеваний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7" w:name="000171"/>
      <w:bookmarkEnd w:id="1347"/>
      <w:r w:rsidRPr="00DB3848">
        <w:rPr>
          <w:rFonts w:ascii="Times New Roman" w:eastAsia="Times New Roman" w:hAnsi="Times New Roman"/>
          <w:color w:val="000000"/>
          <w:sz w:val="24"/>
          <w:szCs w:val="24"/>
          <w:lang w:val="ru-RU"/>
        </w:rPr>
        <w:t>диспансеризация и ее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8" w:name="000172"/>
      <w:bookmarkEnd w:id="1348"/>
      <w:r w:rsidRPr="00DB3848">
        <w:rPr>
          <w:rFonts w:ascii="Times New Roman" w:eastAsia="Times New Roman" w:hAnsi="Times New Roman"/>
          <w:color w:val="000000"/>
          <w:sz w:val="24"/>
          <w:szCs w:val="24"/>
          <w:lang w:val="ru-RU"/>
        </w:rPr>
        <w:t>понятия "психическое здоровье" и "психологическое благополучие";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9" w:name="000173"/>
      <w:bookmarkEnd w:id="1349"/>
      <w:r w:rsidRPr="00DB3848">
        <w:rPr>
          <w:rFonts w:ascii="Times New Roman" w:eastAsia="Times New Roman" w:hAnsi="Times New Roman"/>
          <w:color w:val="000000"/>
          <w:sz w:val="24"/>
          <w:szCs w:val="24"/>
          <w:lang w:val="ru-RU"/>
        </w:rPr>
        <w:t>стресс и его влияние на человека, меры профилактики стресса, способы саморегуляции эмоциональных состояний;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0" w:name="000174"/>
      <w:bookmarkEnd w:id="1350"/>
      <w:r w:rsidRPr="00DB3848">
        <w:rPr>
          <w:rFonts w:ascii="Times New Roman" w:eastAsia="Times New Roman" w:hAnsi="Times New Roman"/>
          <w:color w:val="000000"/>
          <w:sz w:val="24"/>
          <w:szCs w:val="24"/>
          <w:lang w:val="ru-RU"/>
        </w:rPr>
        <w:t>понятие "первая помощь" и обязанность по ее оказанию, универсальный алгоритм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1" w:name="000175"/>
      <w:bookmarkEnd w:id="1351"/>
      <w:r w:rsidRPr="00DB3848">
        <w:rPr>
          <w:rFonts w:ascii="Times New Roman" w:eastAsia="Times New Roman" w:hAnsi="Times New Roman"/>
          <w:color w:val="000000"/>
          <w:sz w:val="24"/>
          <w:szCs w:val="24"/>
          <w:lang w:val="ru-RU"/>
        </w:rPr>
        <w:t>назначение и состав аптечки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2" w:name="000176"/>
      <w:bookmarkEnd w:id="1352"/>
      <w:r w:rsidRPr="00DB3848">
        <w:rPr>
          <w:rFonts w:ascii="Times New Roman" w:eastAsia="Times New Roman" w:hAnsi="Times New Roman"/>
          <w:color w:val="000000"/>
          <w:sz w:val="24"/>
          <w:szCs w:val="24"/>
          <w:lang w:val="ru-RU"/>
        </w:rPr>
        <w:t>порядок действий при оказании первой помощи в различных ситуациях, приемы психологической поддержки пострадавшего.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3" w:name="000177"/>
      <w:bookmarkEnd w:id="135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4" w:name="000178"/>
      <w:bookmarkEnd w:id="1354"/>
      <w:r w:rsidRPr="00DB3848">
        <w:rPr>
          <w:rFonts w:ascii="Times New Roman" w:eastAsia="Times New Roman" w:hAnsi="Times New Roman"/>
          <w:color w:val="000000"/>
          <w:sz w:val="24"/>
          <w:szCs w:val="24"/>
          <w:lang w:val="ru-RU"/>
        </w:rPr>
        <w:t>общение и его значение для человека, способы эффективного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5" w:name="000179"/>
      <w:bookmarkEnd w:id="1355"/>
      <w:r w:rsidRPr="00DB3848">
        <w:rPr>
          <w:rFonts w:ascii="Times New Roman" w:eastAsia="Times New Roman" w:hAnsi="Times New Roman"/>
          <w:color w:val="000000"/>
          <w:sz w:val="24"/>
          <w:szCs w:val="24"/>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6" w:name="000180"/>
      <w:bookmarkEnd w:id="1356"/>
      <w:r w:rsidRPr="00DB3848">
        <w:rPr>
          <w:rFonts w:ascii="Times New Roman" w:eastAsia="Times New Roman" w:hAnsi="Times New Roman"/>
          <w:color w:val="000000"/>
          <w:sz w:val="24"/>
          <w:szCs w:val="24"/>
          <w:lang w:val="ru-RU"/>
        </w:rPr>
        <w:t>понятие "конфликт" и стадии его развития, факторы и причины развития конфликта;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7" w:name="000181"/>
      <w:bookmarkEnd w:id="1357"/>
      <w:r w:rsidRPr="00DB3848">
        <w:rPr>
          <w:rFonts w:ascii="Times New Roman" w:eastAsia="Times New Roman" w:hAnsi="Times New Roman"/>
          <w:color w:val="000000"/>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8" w:name="000182"/>
      <w:bookmarkEnd w:id="1358"/>
      <w:r w:rsidRPr="00DB3848">
        <w:rPr>
          <w:rFonts w:ascii="Times New Roman" w:eastAsia="Times New Roman" w:hAnsi="Times New Roman"/>
          <w:color w:val="000000"/>
          <w:sz w:val="24"/>
          <w:szCs w:val="24"/>
          <w:lang w:val="ru-RU"/>
        </w:rPr>
        <w:t>правила поведения для снижения риска конфликта и порядок действий при его опасных проявлениях;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9" w:name="000183"/>
      <w:bookmarkEnd w:id="1359"/>
      <w:r w:rsidRPr="00DB3848">
        <w:rPr>
          <w:rFonts w:ascii="Times New Roman" w:eastAsia="Times New Roman" w:hAnsi="Times New Roman"/>
          <w:color w:val="000000"/>
          <w:sz w:val="24"/>
          <w:szCs w:val="24"/>
          <w:lang w:val="ru-RU"/>
        </w:rPr>
        <w:t>способ разрешения конфликта с помощью третьей стороны (медиатора);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0" w:name="000184"/>
      <w:bookmarkEnd w:id="1360"/>
      <w:r w:rsidRPr="00DB3848">
        <w:rPr>
          <w:rFonts w:ascii="Times New Roman" w:eastAsia="Times New Roman" w:hAnsi="Times New Roman"/>
          <w:color w:val="000000"/>
          <w:sz w:val="24"/>
          <w:szCs w:val="24"/>
          <w:lang w:val="ru-RU"/>
        </w:rPr>
        <w:t>опасные формы проявления конфликта: агрессия, домашнее насилие и буллинг;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1" w:name="000185"/>
      <w:bookmarkEnd w:id="1361"/>
      <w:r w:rsidRPr="00DB3848">
        <w:rPr>
          <w:rFonts w:ascii="Times New Roman" w:eastAsia="Times New Roman" w:hAnsi="Times New Roman"/>
          <w:color w:val="000000"/>
          <w:sz w:val="24"/>
          <w:szCs w:val="24"/>
          <w:lang w:val="ru-RU"/>
        </w:rPr>
        <w:t>манипуляции в ходе межличностного общения, приемы распознавания манипуляций и способы противостояния 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2" w:name="000186"/>
      <w:bookmarkEnd w:id="1362"/>
      <w:r w:rsidRPr="00DB3848">
        <w:rPr>
          <w:rFonts w:ascii="Times New Roman" w:eastAsia="Times New Roman" w:hAnsi="Times New Roman"/>
          <w:color w:val="000000"/>
          <w:sz w:val="24"/>
          <w:szCs w:val="24"/>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3" w:name="000187"/>
      <w:bookmarkEnd w:id="1363"/>
      <w:r w:rsidRPr="00DB3848">
        <w:rPr>
          <w:rFonts w:ascii="Times New Roman" w:eastAsia="Times New Roman" w:hAnsi="Times New Roman"/>
          <w:color w:val="000000"/>
          <w:sz w:val="24"/>
          <w:szCs w:val="24"/>
          <w:lang w:val="ru-RU"/>
        </w:rPr>
        <w:t>современные молодежные увлечения и опасности, связанные с ними, правила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4" w:name="000188"/>
      <w:bookmarkEnd w:id="1364"/>
      <w:r w:rsidRPr="00DB3848">
        <w:rPr>
          <w:rFonts w:ascii="Times New Roman" w:eastAsia="Times New Roman" w:hAnsi="Times New Roman"/>
          <w:color w:val="000000"/>
          <w:sz w:val="24"/>
          <w:szCs w:val="24"/>
          <w:lang w:val="ru-RU"/>
        </w:rPr>
        <w:t>правила безопасной коммуникации с незнакомыми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5" w:name="000189"/>
      <w:bookmarkEnd w:id="136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6" w:name="000190"/>
      <w:bookmarkEnd w:id="1366"/>
      <w:r w:rsidRPr="00DB3848">
        <w:rPr>
          <w:rFonts w:ascii="Times New Roman" w:eastAsia="Times New Roman" w:hAnsi="Times New Roman"/>
          <w:color w:val="000000"/>
          <w:sz w:val="24"/>
          <w:szCs w:val="24"/>
          <w:lang w:val="ru-RU"/>
        </w:rPr>
        <w:lastRenderedPageBreak/>
        <w:t>понятие "цифровая среда", ее характеристики и примеры информационных и компьютерных угроз, положительные возможности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7" w:name="000191"/>
      <w:bookmarkEnd w:id="1367"/>
      <w:r w:rsidRPr="00DB3848">
        <w:rPr>
          <w:rFonts w:ascii="Times New Roman" w:eastAsia="Times New Roman" w:hAnsi="Times New Roman"/>
          <w:color w:val="000000"/>
          <w:sz w:val="24"/>
          <w:szCs w:val="24"/>
          <w:lang w:val="ru-RU"/>
        </w:rPr>
        <w:t>риски и угрозы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8" w:name="000192"/>
      <w:bookmarkEnd w:id="1368"/>
      <w:r w:rsidRPr="00DB3848">
        <w:rPr>
          <w:rFonts w:ascii="Times New Roman" w:eastAsia="Times New Roman" w:hAnsi="Times New Roman"/>
          <w:color w:val="000000"/>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9" w:name="000193"/>
      <w:bookmarkEnd w:id="1369"/>
      <w:r w:rsidRPr="00DB3848">
        <w:rPr>
          <w:rFonts w:ascii="Times New Roman" w:eastAsia="Times New Roman" w:hAnsi="Times New Roman"/>
          <w:color w:val="000000"/>
          <w:sz w:val="24"/>
          <w:szCs w:val="24"/>
          <w:lang w:val="ru-RU"/>
        </w:rPr>
        <w:t>опасные явления цифровой среды: вредоносные программы и приложения и их разновидности;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0" w:name="000194"/>
      <w:bookmarkEnd w:id="1370"/>
      <w:r w:rsidRPr="00DB3848">
        <w:rPr>
          <w:rFonts w:ascii="Times New Roman" w:eastAsia="Times New Roman" w:hAnsi="Times New Roman"/>
          <w:color w:val="000000"/>
          <w:sz w:val="24"/>
          <w:szCs w:val="24"/>
          <w:lang w:val="ru-RU"/>
        </w:rPr>
        <w:t>правила кибергигиены, необходимые для предупреждения возникновения опасных ситуаций в цифровой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1" w:name="000195"/>
      <w:bookmarkEnd w:id="1371"/>
      <w:r w:rsidRPr="00DB3848">
        <w:rPr>
          <w:rFonts w:ascii="Times New Roman" w:eastAsia="Times New Roman" w:hAnsi="Times New Roman"/>
          <w:color w:val="000000"/>
          <w:sz w:val="24"/>
          <w:szCs w:val="24"/>
          <w:lang w:val="ru-RU"/>
        </w:rPr>
        <w:t>основные виды опасного и запрещенного контента в Интернете и его признаки, приемы распознавания опасностей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2" w:name="000196"/>
      <w:bookmarkEnd w:id="1372"/>
      <w:r w:rsidRPr="00DB3848">
        <w:rPr>
          <w:rFonts w:ascii="Times New Roman" w:eastAsia="Times New Roman" w:hAnsi="Times New Roman"/>
          <w:color w:val="000000"/>
          <w:sz w:val="24"/>
          <w:szCs w:val="24"/>
          <w:lang w:val="ru-RU"/>
        </w:rPr>
        <w:t>противоправные действия в Интернете;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3" w:name="000197"/>
      <w:bookmarkEnd w:id="1373"/>
      <w:r w:rsidRPr="00DB3848">
        <w:rPr>
          <w:rFonts w:ascii="Times New Roman" w:eastAsia="Times New Roman" w:hAnsi="Times New Roman"/>
          <w:color w:val="000000"/>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4" w:name="000198"/>
      <w:bookmarkEnd w:id="1374"/>
      <w:r w:rsidRPr="00DB3848">
        <w:rPr>
          <w:rFonts w:ascii="Times New Roman" w:eastAsia="Times New Roman" w:hAnsi="Times New Roman"/>
          <w:color w:val="000000"/>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5" w:name="000199"/>
      <w:bookmarkEnd w:id="137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6" w:name="000200"/>
      <w:bookmarkEnd w:id="1376"/>
      <w:r w:rsidRPr="00DB3848">
        <w:rPr>
          <w:rFonts w:ascii="Times New Roman" w:eastAsia="Times New Roman" w:hAnsi="Times New Roman"/>
          <w:color w:val="000000"/>
          <w:sz w:val="24"/>
          <w:szCs w:val="24"/>
          <w:lang w:val="ru-RU"/>
        </w:rPr>
        <w:t>понятия "экстремизм" и "терроризм", их содержание, причины, возможные варианты проявления и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7" w:name="000201"/>
      <w:bookmarkEnd w:id="1377"/>
      <w:r w:rsidRPr="00DB3848">
        <w:rPr>
          <w:rFonts w:ascii="Times New Roman" w:eastAsia="Times New Roman" w:hAnsi="Times New Roman"/>
          <w:color w:val="000000"/>
          <w:sz w:val="24"/>
          <w:szCs w:val="24"/>
          <w:lang w:val="ru-RU"/>
        </w:rPr>
        <w:t>цели и формы проявления террористических актов, их последствия, уровни террористической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8" w:name="000202"/>
      <w:bookmarkEnd w:id="1378"/>
      <w:r w:rsidRPr="00DB3848">
        <w:rPr>
          <w:rFonts w:ascii="Times New Roman" w:eastAsia="Times New Roman" w:hAnsi="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ее цели;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9" w:name="000203"/>
      <w:bookmarkEnd w:id="1379"/>
      <w:r w:rsidRPr="00DB3848">
        <w:rPr>
          <w:rFonts w:ascii="Times New Roman" w:eastAsia="Times New Roman" w:hAnsi="Times New Roman"/>
          <w:color w:val="000000"/>
          <w:sz w:val="24"/>
          <w:szCs w:val="24"/>
          <w:lang w:val="ru-RU"/>
        </w:rPr>
        <w:t>признаки вовлечения в террористическую деятельность, правила антитеррористического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0" w:name="000204"/>
      <w:bookmarkEnd w:id="1380"/>
      <w:r w:rsidRPr="00DB3848">
        <w:rPr>
          <w:rFonts w:ascii="Times New Roman" w:eastAsia="Times New Roman" w:hAnsi="Times New Roman"/>
          <w:color w:val="000000"/>
          <w:sz w:val="24"/>
          <w:szCs w:val="24"/>
          <w:lang w:val="ru-RU"/>
        </w:rPr>
        <w:t>признаки угроз и подготовки различных форм терактов, порядок действий при их обнаружении;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1" w:name="000205"/>
      <w:bookmarkEnd w:id="1381"/>
      <w:r w:rsidRPr="00DB3848">
        <w:rPr>
          <w:rFonts w:ascii="Times New Roman" w:eastAsia="Times New Roman" w:hAnsi="Times New Roman"/>
          <w:color w:val="000000"/>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Планируемые результаты освоения программы по основам безопасности и защиты Родины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2" w:name="000208"/>
      <w:bookmarkEnd w:id="1382"/>
      <w:r w:rsidRPr="00DB3848">
        <w:rPr>
          <w:rFonts w:ascii="Times New Roman" w:eastAsia="Times New Roman" w:hAnsi="Times New Roman"/>
          <w:color w:val="000000"/>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3" w:name="000209"/>
      <w:bookmarkEnd w:id="1383"/>
      <w:r w:rsidRPr="00DB3848">
        <w:rPr>
          <w:rFonts w:ascii="Times New Roman" w:eastAsia="Times New Roman" w:hAnsi="Times New Roman"/>
          <w:color w:val="000000"/>
          <w:sz w:val="24"/>
          <w:szCs w:val="24"/>
          <w:lang w:val="ru-RU"/>
        </w:rPr>
        <w:t>Личностные результаты изучения ОБЗР включают: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4" w:name="000210"/>
      <w:bookmarkEnd w:id="1384"/>
      <w:r w:rsidRPr="00DB3848">
        <w:rPr>
          <w:rFonts w:ascii="Times New Roman" w:eastAsia="Times New Roman" w:hAnsi="Times New Roman"/>
          <w:color w:val="000000"/>
          <w:sz w:val="24"/>
          <w:szCs w:val="24"/>
          <w:lang w:val="ru-RU"/>
        </w:rPr>
        <w:t>1) патриотическое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5" w:name="000211"/>
      <w:bookmarkEnd w:id="1385"/>
      <w:r w:rsidRPr="00DB3848">
        <w:rPr>
          <w:rFonts w:ascii="Times New Roman" w:eastAsia="Times New Roman" w:hAnsi="Times New Roman"/>
          <w:color w:val="000000"/>
          <w:sz w:val="24"/>
          <w:szCs w:val="24"/>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6" w:name="000212"/>
      <w:bookmarkEnd w:id="1386"/>
      <w:r w:rsidRPr="00DB3848">
        <w:rPr>
          <w:rFonts w:ascii="Times New Roman" w:eastAsia="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7" w:name="000213"/>
      <w:bookmarkEnd w:id="1387"/>
      <w:r w:rsidRPr="00DB3848">
        <w:rPr>
          <w:rFonts w:ascii="Times New Roman" w:eastAsia="Times New Roman" w:hAnsi="Times New Roman"/>
          <w:color w:val="000000"/>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8" w:name="000214"/>
      <w:bookmarkEnd w:id="1388"/>
      <w:r w:rsidRPr="00DB3848">
        <w:rPr>
          <w:rFonts w:ascii="Times New Roman" w:eastAsia="Times New Roman" w:hAnsi="Times New Roman"/>
          <w:color w:val="000000"/>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9" w:name="000215"/>
      <w:bookmarkEnd w:id="1389"/>
      <w:r w:rsidRPr="00DB3848">
        <w:rPr>
          <w:rFonts w:ascii="Times New Roman" w:eastAsia="Times New Roman" w:hAnsi="Times New Roman"/>
          <w:color w:val="000000"/>
          <w:sz w:val="24"/>
          <w:szCs w:val="24"/>
          <w:lang w:val="ru-RU"/>
        </w:rPr>
        <w:t>2) гражданское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0" w:name="000216"/>
      <w:bookmarkEnd w:id="1390"/>
      <w:r w:rsidRPr="00DB3848">
        <w:rPr>
          <w:rFonts w:ascii="Times New Roman" w:eastAsia="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1" w:name="000217"/>
      <w:bookmarkEnd w:id="1391"/>
      <w:r w:rsidRPr="00DB3848">
        <w:rPr>
          <w:rFonts w:ascii="Times New Roman" w:eastAsia="Times New Roman" w:hAnsi="Times New Roman"/>
          <w:color w:val="000000"/>
          <w:sz w:val="24"/>
          <w:szCs w:val="24"/>
          <w:lang w:val="ru-RU"/>
        </w:rPr>
        <w:t>активное участие в жизни семьи, организации, местного сообщества, родного края, страны;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2" w:name="000218"/>
      <w:bookmarkEnd w:id="1392"/>
      <w:r w:rsidRPr="00DB3848">
        <w:rPr>
          <w:rFonts w:ascii="Times New Roman" w:eastAsia="Times New Roman" w:hAnsi="Times New Roman"/>
          <w:color w:val="000000"/>
          <w:sz w:val="24"/>
          <w:szCs w:val="24"/>
          <w:lang w:val="ru-RU"/>
        </w:rPr>
        <w:t>неприятие любых форм экстремизма, дискриминации;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3" w:name="000219"/>
      <w:bookmarkEnd w:id="1393"/>
      <w:r w:rsidRPr="00DB3848">
        <w:rPr>
          <w:rFonts w:ascii="Times New Roman" w:eastAsia="Times New Roman" w:hAnsi="Times New Roman"/>
          <w:color w:val="000000"/>
          <w:sz w:val="24"/>
          <w:szCs w:val="24"/>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4" w:name="000220"/>
      <w:bookmarkEnd w:id="1394"/>
      <w:r w:rsidRPr="00DB3848">
        <w:rPr>
          <w:rFonts w:ascii="Times New Roman" w:eastAsia="Times New Roman" w:hAnsi="Times New Roman"/>
          <w:color w:val="000000"/>
          <w:sz w:val="24"/>
          <w:szCs w:val="24"/>
          <w:lang w:val="ru-RU"/>
        </w:rPr>
        <w:t>представление о способах противодействия коррупции;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5" w:name="000221"/>
      <w:bookmarkEnd w:id="1395"/>
      <w:r w:rsidRPr="00DB3848">
        <w:rPr>
          <w:rFonts w:ascii="Times New Roman" w:eastAsia="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6" w:name="000222"/>
      <w:bookmarkEnd w:id="1396"/>
      <w:r w:rsidRPr="00DB3848">
        <w:rPr>
          <w:rFonts w:ascii="Times New Roman" w:eastAsia="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7" w:name="000223"/>
      <w:bookmarkEnd w:id="1397"/>
      <w:r w:rsidRPr="00DB3848">
        <w:rPr>
          <w:rFonts w:ascii="Times New Roman" w:eastAsia="Times New Roman" w:hAnsi="Times New Roman"/>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8" w:name="000224"/>
      <w:bookmarkEnd w:id="1398"/>
      <w:r w:rsidRPr="00DB3848">
        <w:rPr>
          <w:rFonts w:ascii="Times New Roman" w:eastAsia="Times New Roman" w:hAnsi="Times New Roman"/>
          <w:color w:val="000000"/>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9" w:name="000225"/>
      <w:bookmarkEnd w:id="1399"/>
      <w:r w:rsidRPr="00DB3848">
        <w:rPr>
          <w:rFonts w:ascii="Times New Roman" w:eastAsia="Times New Roman" w:hAnsi="Times New Roman"/>
          <w:color w:val="000000"/>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0" w:name="000226"/>
      <w:bookmarkEnd w:id="1400"/>
      <w:r w:rsidRPr="00DB3848">
        <w:rPr>
          <w:rFonts w:ascii="Times New Roman" w:eastAsia="Times New Roman" w:hAnsi="Times New Roman"/>
          <w:color w:val="000000"/>
          <w:sz w:val="24"/>
          <w:szCs w:val="24"/>
          <w:lang w:val="ru-RU"/>
        </w:rPr>
        <w:t>3) духовно-нравственное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1" w:name="000227"/>
      <w:bookmarkEnd w:id="1401"/>
      <w:r w:rsidRPr="00DB3848">
        <w:rPr>
          <w:rFonts w:ascii="Times New Roman" w:eastAsia="Times New Roman" w:hAnsi="Times New Roman"/>
          <w:color w:val="000000"/>
          <w:sz w:val="24"/>
          <w:szCs w:val="24"/>
          <w:lang w:val="ru-RU"/>
        </w:rPr>
        <w:t>ориентация на моральные ценности и нормы в ситуациях нравственного выбора;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2" w:name="000228"/>
      <w:bookmarkEnd w:id="1402"/>
      <w:r w:rsidRPr="00DB3848">
        <w:rPr>
          <w:rFonts w:ascii="Times New Roman" w:eastAsia="Times New Roman" w:hAnsi="Times New Roman"/>
          <w:color w:val="000000"/>
          <w:sz w:val="24"/>
          <w:szCs w:val="24"/>
          <w:lang w:val="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3" w:name="000229"/>
      <w:bookmarkEnd w:id="1403"/>
      <w:r w:rsidRPr="00DB3848">
        <w:rPr>
          <w:rFonts w:ascii="Times New Roman" w:eastAsia="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4" w:name="000230"/>
      <w:bookmarkEnd w:id="1404"/>
      <w:r w:rsidRPr="00DB3848">
        <w:rPr>
          <w:rFonts w:ascii="Times New Roman" w:eastAsia="Times New Roman" w:hAnsi="Times New Roman"/>
          <w:color w:val="000000"/>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5" w:name="000231"/>
      <w:bookmarkEnd w:id="1405"/>
      <w:r w:rsidRPr="00DB3848">
        <w:rPr>
          <w:rFonts w:ascii="Times New Roman" w:eastAsia="Times New Roman" w:hAnsi="Times New Roman"/>
          <w:color w:val="000000"/>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6" w:name="000232"/>
      <w:bookmarkEnd w:id="1406"/>
      <w:r w:rsidRPr="00DB3848">
        <w:rPr>
          <w:rFonts w:ascii="Times New Roman" w:eastAsia="Times New Roman" w:hAnsi="Times New Roman"/>
          <w:color w:val="000000"/>
          <w:sz w:val="24"/>
          <w:szCs w:val="24"/>
          <w:lang w:val="ru-RU"/>
        </w:rPr>
        <w:lastRenderedPageBreak/>
        <w:t>4) эстетическое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7" w:name="000233"/>
      <w:bookmarkEnd w:id="1407"/>
      <w:r w:rsidRPr="00DB3848">
        <w:rPr>
          <w:rFonts w:ascii="Times New Roman" w:eastAsia="Times New Roman" w:hAnsi="Times New Roman"/>
          <w:color w:val="000000"/>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8" w:name="000234"/>
      <w:bookmarkEnd w:id="1408"/>
      <w:r w:rsidRPr="00DB3848">
        <w:rPr>
          <w:rFonts w:ascii="Times New Roman" w:eastAsia="Times New Roman" w:hAnsi="Times New Roman"/>
          <w:color w:val="000000"/>
          <w:sz w:val="24"/>
          <w:szCs w:val="24"/>
          <w:lang w:val="ru-RU"/>
        </w:rPr>
        <w:t>понимание взаимозависимости счастливого юношества и безопасного личного поведения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9" w:name="000235"/>
      <w:bookmarkEnd w:id="1409"/>
      <w:r w:rsidRPr="00DB3848">
        <w:rPr>
          <w:rFonts w:ascii="Times New Roman" w:eastAsia="Times New Roman" w:hAnsi="Times New Roman"/>
          <w:color w:val="000000"/>
          <w:sz w:val="24"/>
          <w:szCs w:val="24"/>
          <w:lang w:val="ru-RU"/>
        </w:rPr>
        <w:t>5) ценности научного познания: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0" w:name="000236"/>
      <w:bookmarkEnd w:id="1410"/>
      <w:r w:rsidRPr="00DB3848">
        <w:rPr>
          <w:rFonts w:ascii="Times New Roman" w:eastAsia="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1" w:name="000237"/>
      <w:bookmarkEnd w:id="1411"/>
      <w:r w:rsidRPr="00DB3848">
        <w:rPr>
          <w:rFonts w:ascii="Times New Roman" w:eastAsia="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2" w:name="000238"/>
      <w:bookmarkEnd w:id="1412"/>
      <w:r w:rsidRPr="00DB3848">
        <w:rPr>
          <w:rFonts w:ascii="Times New Roman" w:eastAsia="Times New Roman" w:hAnsi="Times New Roman"/>
          <w:color w:val="000000"/>
          <w:sz w:val="24"/>
          <w:szCs w:val="24"/>
          <w:lang w:val="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3" w:name="000239"/>
      <w:bookmarkEnd w:id="1413"/>
      <w:r w:rsidRPr="00DB3848">
        <w:rPr>
          <w:rFonts w:ascii="Times New Roman" w:eastAsia="Times New Roman" w:hAnsi="Times New Roman"/>
          <w:color w:val="000000"/>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4" w:name="000240"/>
      <w:bookmarkEnd w:id="1414"/>
      <w:r w:rsidRPr="00DB3848">
        <w:rPr>
          <w:rFonts w:ascii="Times New Roman" w:eastAsia="Times New Roman" w:hAnsi="Times New Roman"/>
          <w:color w:val="000000"/>
          <w:sz w:val="24"/>
          <w:szCs w:val="24"/>
          <w:lang w:val="ru-RU"/>
        </w:rPr>
        <w:t>6) физическое воспитание, формирование культуры здоровья и эмоционального благополучия: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5" w:name="000241"/>
      <w:bookmarkEnd w:id="1415"/>
      <w:r w:rsidRPr="00DB3848">
        <w:rPr>
          <w:rFonts w:ascii="Times New Roman" w:eastAsia="Times New Roman" w:hAnsi="Times New Roman"/>
          <w:color w:val="000000"/>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6" w:name="000242"/>
      <w:bookmarkEnd w:id="1416"/>
      <w:r w:rsidRPr="00DB3848">
        <w:rPr>
          <w:rFonts w:ascii="Times New Roman" w:eastAsia="Times New Roman" w:hAnsi="Times New Roman"/>
          <w:color w:val="000000"/>
          <w:sz w:val="24"/>
          <w:szCs w:val="24"/>
          <w:lang w:val="ru-RU"/>
        </w:rPr>
        <w:t>осознание ценности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7" w:name="000243"/>
      <w:bookmarkEnd w:id="1417"/>
      <w:r w:rsidRPr="00DB3848">
        <w:rPr>
          <w:rFonts w:ascii="Times New Roman" w:eastAsia="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8" w:name="000244"/>
      <w:bookmarkEnd w:id="1418"/>
      <w:r w:rsidRPr="00DB3848">
        <w:rPr>
          <w:rFonts w:ascii="Times New Roman" w:eastAsia="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9" w:name="000245"/>
      <w:bookmarkEnd w:id="1419"/>
      <w:r w:rsidRPr="00DB3848">
        <w:rPr>
          <w:rFonts w:ascii="Times New Roman" w:eastAsia="Times New Roman" w:hAnsi="Times New Roman"/>
          <w:color w:val="000000"/>
          <w:sz w:val="24"/>
          <w:szCs w:val="24"/>
          <w:lang w:val="ru-RU"/>
        </w:rPr>
        <w:t>соблюдение правил безопасности, в том числе навыков безопасного поведения в Интернет-среде;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0" w:name="000246"/>
      <w:bookmarkEnd w:id="1420"/>
      <w:r w:rsidRPr="00DB3848">
        <w:rPr>
          <w:rFonts w:ascii="Times New Roman" w:eastAsia="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1" w:name="000247"/>
      <w:bookmarkEnd w:id="1421"/>
      <w:r w:rsidRPr="00DB3848">
        <w:rPr>
          <w:rFonts w:ascii="Times New Roman" w:eastAsia="Times New Roman" w:hAnsi="Times New Roman"/>
          <w:color w:val="000000"/>
          <w:sz w:val="24"/>
          <w:szCs w:val="24"/>
          <w:lang w:val="ru-RU"/>
        </w:rPr>
        <w:t>умение принимать себя и других людей, не осуждая;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2" w:name="000248"/>
      <w:bookmarkEnd w:id="1422"/>
      <w:r w:rsidRPr="00DB3848">
        <w:rPr>
          <w:rFonts w:ascii="Times New Roman" w:eastAsia="Times New Roman" w:hAnsi="Times New Roman"/>
          <w:color w:val="000000"/>
          <w:sz w:val="24"/>
          <w:szCs w:val="24"/>
          <w:lang w:val="ru-RU"/>
        </w:rPr>
        <w:t>умение осознавать эмоциональное состояние свое и других людей, уметь управлять собственным эмоциональным состоянием;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3" w:name="000249"/>
      <w:bookmarkEnd w:id="1423"/>
      <w:r w:rsidRPr="00DB3848">
        <w:rPr>
          <w:rFonts w:ascii="Times New Roman" w:eastAsia="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4" w:name="000250"/>
      <w:bookmarkEnd w:id="1424"/>
      <w:r w:rsidRPr="00DB3848">
        <w:rPr>
          <w:rFonts w:ascii="Times New Roman" w:eastAsia="Times New Roman" w:hAnsi="Times New Roman"/>
          <w:color w:val="000000"/>
          <w:sz w:val="24"/>
          <w:szCs w:val="24"/>
          <w:lang w:val="ru-RU"/>
        </w:rPr>
        <w:t>7) трудовое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5" w:name="000251"/>
      <w:bookmarkEnd w:id="1425"/>
      <w:r w:rsidRPr="00DB3848">
        <w:rPr>
          <w:rFonts w:ascii="Times New Roman" w:eastAsia="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6" w:name="000252"/>
      <w:bookmarkEnd w:id="1426"/>
      <w:r w:rsidRPr="00DB3848">
        <w:rPr>
          <w:rFonts w:ascii="Times New Roman" w:eastAsia="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7" w:name="000253"/>
      <w:bookmarkEnd w:id="1427"/>
      <w:r w:rsidRPr="00DB3848">
        <w:rPr>
          <w:rFonts w:ascii="Times New Roman" w:eastAsia="Times New Roman" w:hAnsi="Times New Roman"/>
          <w:color w:val="000000"/>
          <w:sz w:val="24"/>
          <w:szCs w:val="24"/>
          <w:lang w:val="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8" w:name="000254"/>
      <w:bookmarkEnd w:id="1428"/>
      <w:r w:rsidRPr="00DB3848">
        <w:rPr>
          <w:rFonts w:ascii="Times New Roman" w:eastAsia="Times New Roman" w:hAnsi="Times New Roman"/>
          <w:color w:val="000000"/>
          <w:sz w:val="24"/>
          <w:szCs w:val="24"/>
          <w:lang w:val="ru-RU"/>
        </w:rPr>
        <w:t>готовность адаптироваться в профессиональной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9" w:name="000255"/>
      <w:bookmarkEnd w:id="1429"/>
      <w:r w:rsidRPr="00DB3848">
        <w:rPr>
          <w:rFonts w:ascii="Times New Roman" w:eastAsia="Times New Roman" w:hAnsi="Times New Roman"/>
          <w:color w:val="000000"/>
          <w:sz w:val="24"/>
          <w:szCs w:val="24"/>
          <w:lang w:val="ru-RU"/>
        </w:rPr>
        <w:t>уважение к труду и результатам трудовой 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0" w:name="000256"/>
      <w:bookmarkEnd w:id="1430"/>
      <w:r w:rsidRPr="00DB3848">
        <w:rPr>
          <w:rFonts w:ascii="Times New Roman" w:eastAsia="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1" w:name="000257"/>
      <w:bookmarkEnd w:id="1431"/>
      <w:r w:rsidRPr="00DB3848">
        <w:rPr>
          <w:rFonts w:ascii="Times New Roman" w:eastAsia="Times New Roman" w:hAnsi="Times New Roman"/>
          <w:color w:val="000000"/>
          <w:sz w:val="24"/>
          <w:szCs w:val="24"/>
          <w:lang w:val="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2" w:name="000258"/>
      <w:bookmarkEnd w:id="1432"/>
      <w:r w:rsidRPr="00DB3848">
        <w:rPr>
          <w:rFonts w:ascii="Times New Roman" w:eastAsia="Times New Roman" w:hAnsi="Times New Roman"/>
          <w:color w:val="000000"/>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3" w:name="000259"/>
      <w:bookmarkEnd w:id="1433"/>
      <w:r w:rsidRPr="00DB3848">
        <w:rPr>
          <w:rFonts w:ascii="Times New Roman" w:eastAsia="Times New Roman" w:hAnsi="Times New Roman"/>
          <w:color w:val="000000"/>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4" w:name="000260"/>
      <w:bookmarkEnd w:id="1434"/>
      <w:r w:rsidRPr="00DB3848">
        <w:rPr>
          <w:rFonts w:ascii="Times New Roman" w:eastAsia="Times New Roman" w:hAnsi="Times New Roman"/>
          <w:color w:val="000000"/>
          <w:sz w:val="24"/>
          <w:szCs w:val="24"/>
          <w:lang w:val="ru-RU"/>
        </w:rPr>
        <w:t>8) экологическое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5" w:name="000261"/>
      <w:bookmarkEnd w:id="1435"/>
      <w:r w:rsidRPr="00DB3848">
        <w:rPr>
          <w:rFonts w:ascii="Times New Roman" w:eastAsia="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6" w:name="000262"/>
      <w:bookmarkEnd w:id="1436"/>
      <w:r w:rsidRPr="00DB3848">
        <w:rPr>
          <w:rFonts w:ascii="Times New Roman" w:eastAsia="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7" w:name="000263"/>
      <w:bookmarkEnd w:id="1437"/>
      <w:r w:rsidRPr="00DB3848">
        <w:rPr>
          <w:rFonts w:ascii="Times New Roman" w:eastAsia="Times New Roman" w:hAnsi="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8" w:name="000264"/>
      <w:bookmarkEnd w:id="1438"/>
      <w:r w:rsidRPr="00DB3848">
        <w:rPr>
          <w:rFonts w:ascii="Times New Roman" w:eastAsia="Times New Roman" w:hAnsi="Times New Roman"/>
          <w:color w:val="000000"/>
          <w:sz w:val="24"/>
          <w:szCs w:val="24"/>
          <w:lang w:val="ru-RU"/>
        </w:rPr>
        <w:t>готовность к участию в практической деятельности экологической направленности;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9" w:name="000265"/>
      <w:bookmarkEnd w:id="1439"/>
      <w:r w:rsidRPr="00DB3848">
        <w:rPr>
          <w:rFonts w:ascii="Times New Roman" w:eastAsia="Times New Roman" w:hAnsi="Times New Roman"/>
          <w:color w:val="000000"/>
          <w:sz w:val="24"/>
          <w:szCs w:val="24"/>
          <w:lang w:val="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0" w:name="000266"/>
      <w:bookmarkEnd w:id="1440"/>
      <w:r w:rsidRPr="00DB3848">
        <w:rPr>
          <w:rFonts w:ascii="Times New Roman" w:eastAsia="Times New Roman" w:hAnsi="Times New Roman"/>
          <w:color w:val="000000"/>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1" w:name="000267"/>
      <w:bookmarkEnd w:id="1441"/>
      <w:r w:rsidRPr="00DB3848">
        <w:rPr>
          <w:rFonts w:ascii="Times New Roman" w:eastAsia="Times New Roman" w:hAnsi="Times New Roman"/>
          <w:color w:val="000000"/>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2" w:name="000268"/>
      <w:bookmarkEnd w:id="1442"/>
      <w:r w:rsidRPr="00DB3848">
        <w:rPr>
          <w:rFonts w:ascii="Times New Roman" w:eastAsia="Times New Roman" w:hAnsi="Times New Roman"/>
          <w:color w:val="000000"/>
          <w:sz w:val="24"/>
          <w:szCs w:val="24"/>
          <w:lang w:val="ru-RU"/>
        </w:rPr>
        <w:t>выявлять и характеризовать существенные признаки объектов (явлений);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3" w:name="000269"/>
      <w:bookmarkEnd w:id="1443"/>
      <w:r w:rsidRPr="00DB3848">
        <w:rPr>
          <w:rFonts w:ascii="Times New Roman" w:eastAsia="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4" w:name="000270"/>
      <w:bookmarkEnd w:id="1444"/>
      <w:r w:rsidRPr="00DB3848">
        <w:rPr>
          <w:rFonts w:ascii="Times New Roman" w:eastAsia="Times New Roman" w:hAnsi="Times New Roman"/>
          <w:color w:val="000000"/>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5" w:name="000271"/>
      <w:bookmarkEnd w:id="1445"/>
      <w:r w:rsidRPr="00DB3848">
        <w:rPr>
          <w:rFonts w:ascii="Times New Roman" w:eastAsia="Times New Roman" w:hAnsi="Times New Roman"/>
          <w:color w:val="000000"/>
          <w:sz w:val="24"/>
          <w:szCs w:val="24"/>
          <w:lang w:val="ru-RU"/>
        </w:rPr>
        <w:t>предлагать критерии для выявления закономерностей и противоречий;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6" w:name="000272"/>
      <w:bookmarkEnd w:id="1446"/>
      <w:r w:rsidRPr="00DB3848">
        <w:rPr>
          <w:rFonts w:ascii="Times New Roman" w:eastAsia="Times New Roman" w:hAnsi="Times New Roman"/>
          <w:color w:val="000000"/>
          <w:sz w:val="24"/>
          <w:szCs w:val="24"/>
          <w:lang w:val="ru-RU"/>
        </w:rPr>
        <w:t>выявлять дефицит информации, данных, необходимых для решения поставленной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7" w:name="000273"/>
      <w:bookmarkEnd w:id="1447"/>
      <w:r w:rsidRPr="00DB3848">
        <w:rPr>
          <w:rFonts w:ascii="Times New Roman" w:eastAsia="Times New Roman" w:hAnsi="Times New Roman"/>
          <w:color w:val="000000"/>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8" w:name="000274"/>
      <w:bookmarkEnd w:id="1448"/>
      <w:r w:rsidRPr="00DB3848">
        <w:rPr>
          <w:rFonts w:ascii="Times New Roman" w:eastAsia="Times New Roman" w:hAnsi="Times New Roman"/>
          <w:color w:val="000000"/>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9" w:name="000275"/>
      <w:bookmarkEnd w:id="1449"/>
      <w:r w:rsidRPr="00DB3848">
        <w:rPr>
          <w:rFonts w:ascii="Times New Roman" w:eastAsia="Times New Roman" w:hAnsi="Times New Roman"/>
          <w:color w:val="000000"/>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0" w:name="000276"/>
      <w:bookmarkEnd w:id="1450"/>
      <w:r w:rsidRPr="00DB3848">
        <w:rPr>
          <w:rFonts w:ascii="Times New Roman" w:eastAsia="Times New Roman" w:hAnsi="Times New Roman"/>
          <w:color w:val="000000"/>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1" w:name="000277"/>
      <w:bookmarkEnd w:id="1451"/>
      <w:r w:rsidRPr="00DB3848">
        <w:rPr>
          <w:rFonts w:ascii="Times New Roman" w:eastAsia="Times New Roman" w:hAnsi="Times New Roman"/>
          <w:color w:val="000000"/>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2" w:name="000278"/>
      <w:bookmarkEnd w:id="1452"/>
      <w:r w:rsidRPr="00DB3848">
        <w:rPr>
          <w:rFonts w:ascii="Times New Roman" w:eastAsia="Times New Roman" w:hAnsi="Times New Roman"/>
          <w:color w:val="000000"/>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3" w:name="000279"/>
      <w:bookmarkEnd w:id="1453"/>
      <w:r w:rsidRPr="00DB3848">
        <w:rPr>
          <w:rFonts w:ascii="Times New Roman" w:eastAsia="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4" w:name="000280"/>
      <w:bookmarkEnd w:id="1454"/>
      <w:r w:rsidRPr="00DB3848">
        <w:rPr>
          <w:rFonts w:ascii="Times New Roman" w:eastAsia="Times New Roman" w:hAnsi="Times New Roman"/>
          <w:color w:val="000000"/>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5" w:name="000281"/>
      <w:bookmarkEnd w:id="1455"/>
      <w:r w:rsidRPr="00DB3848">
        <w:rPr>
          <w:rFonts w:ascii="Times New Roman" w:eastAsia="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6" w:name="000282"/>
      <w:bookmarkEnd w:id="1456"/>
      <w:r w:rsidRPr="00DB3848">
        <w:rPr>
          <w:rFonts w:ascii="Times New Roman" w:eastAsia="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7" w:name="000283"/>
      <w:bookmarkEnd w:id="1457"/>
      <w:r w:rsidRPr="00DB3848">
        <w:rPr>
          <w:rFonts w:ascii="Times New Roman" w:eastAsia="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8" w:name="000284"/>
      <w:bookmarkEnd w:id="1458"/>
      <w:r w:rsidRPr="00DB3848">
        <w:rPr>
          <w:rFonts w:ascii="Times New Roman" w:eastAsia="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9" w:name="000285"/>
      <w:bookmarkEnd w:id="1459"/>
      <w:r w:rsidRPr="00DB3848">
        <w:rPr>
          <w:rFonts w:ascii="Times New Roman" w:eastAsia="Times New Roman" w:hAnsi="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0" w:name="000286"/>
      <w:bookmarkEnd w:id="1460"/>
      <w:r w:rsidRPr="00DB3848">
        <w:rPr>
          <w:rFonts w:ascii="Times New Roman" w:eastAsia="Times New Roman" w:hAnsi="Times New Roman"/>
          <w:color w:val="000000"/>
          <w:sz w:val="24"/>
          <w:szCs w:val="24"/>
          <w:lang w:val="ru-RU"/>
        </w:rPr>
        <w:t>эффективно запоминать и систематизировать информацию;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1" w:name="000287"/>
      <w:bookmarkEnd w:id="1461"/>
      <w:r w:rsidRPr="00DB3848">
        <w:rPr>
          <w:rFonts w:ascii="Times New Roman" w:eastAsia="Times New Roman" w:hAnsi="Times New Roman"/>
          <w:color w:val="000000"/>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2" w:name="000288"/>
      <w:bookmarkEnd w:id="1462"/>
      <w:r w:rsidRPr="00DB3848">
        <w:rPr>
          <w:rFonts w:ascii="Times New Roman" w:eastAsia="Times New Roman" w:hAnsi="Times New Roman"/>
          <w:color w:val="000000"/>
          <w:sz w:val="24"/>
          <w:szCs w:val="24"/>
          <w:lang w:val="ru-RU"/>
        </w:rPr>
        <w:t>У обучающегося будут сформированы умения общения как часть коммуникативных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3" w:name="000289"/>
      <w:bookmarkEnd w:id="1463"/>
      <w:r w:rsidRPr="00DB3848">
        <w:rPr>
          <w:rFonts w:ascii="Times New Roman" w:eastAsia="Times New Roman" w:hAnsi="Times New Roman"/>
          <w:color w:val="000000"/>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4" w:name="000290"/>
      <w:bookmarkEnd w:id="1464"/>
      <w:r w:rsidRPr="00DB3848">
        <w:rPr>
          <w:rFonts w:ascii="Times New Roman" w:eastAsia="Times New Roman" w:hAnsi="Times New Roman"/>
          <w:color w:val="000000"/>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5" w:name="000291"/>
      <w:bookmarkEnd w:id="1465"/>
      <w:r w:rsidRPr="00DB3848">
        <w:rPr>
          <w:rFonts w:ascii="Times New Roman" w:eastAsia="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6" w:name="000292"/>
      <w:bookmarkEnd w:id="1466"/>
      <w:r w:rsidRPr="00DB3848">
        <w:rPr>
          <w:rFonts w:ascii="Times New Roman" w:eastAsia="Times New Roman" w:hAnsi="Times New Roman"/>
          <w:color w:val="000000"/>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7" w:name="000293"/>
      <w:bookmarkEnd w:id="1467"/>
      <w:r w:rsidRPr="00DB3848">
        <w:rPr>
          <w:rFonts w:ascii="Times New Roman" w:eastAsia="Times New Roman" w:hAnsi="Times New Roman"/>
          <w:color w:val="000000"/>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8" w:name="000294"/>
      <w:bookmarkEnd w:id="1468"/>
      <w:r w:rsidRPr="00DB3848">
        <w:rPr>
          <w:rFonts w:ascii="Times New Roman" w:eastAsia="Times New Roman" w:hAnsi="Times New Roman"/>
          <w:color w:val="000000"/>
          <w:sz w:val="24"/>
          <w:szCs w:val="24"/>
          <w:lang w:val="ru-RU"/>
        </w:rPr>
        <w:lastRenderedPageBreak/>
        <w:t>У обучающегося будут сформированы умения самоорганизации как части регулятивных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9" w:name="000295"/>
      <w:bookmarkEnd w:id="1469"/>
      <w:r w:rsidRPr="00DB3848">
        <w:rPr>
          <w:rFonts w:ascii="Times New Roman" w:eastAsia="Times New Roman" w:hAnsi="Times New Roman"/>
          <w:color w:val="000000"/>
          <w:sz w:val="24"/>
          <w:szCs w:val="24"/>
          <w:lang w:val="ru-RU"/>
        </w:rPr>
        <w:t>выявлять проблемные вопросы, требующие решения в жизненных и учебных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0" w:name="000296"/>
      <w:bookmarkEnd w:id="1470"/>
      <w:r w:rsidRPr="00DB3848">
        <w:rPr>
          <w:rFonts w:ascii="Times New Roman" w:eastAsia="Times New Roman" w:hAnsi="Times New Roman"/>
          <w:color w:val="000000"/>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1" w:name="000297"/>
      <w:bookmarkEnd w:id="1471"/>
      <w:r w:rsidRPr="00DB3848">
        <w:rPr>
          <w:rFonts w:ascii="Times New Roman" w:eastAsia="Times New Roman" w:hAnsi="Times New Roman"/>
          <w:color w:val="000000"/>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2" w:name="000298"/>
      <w:bookmarkEnd w:id="1472"/>
      <w:r w:rsidRPr="00DB3848">
        <w:rPr>
          <w:rFonts w:ascii="Times New Roman" w:eastAsia="Times New Roman" w:hAnsi="Times New Roman"/>
          <w:color w:val="000000"/>
          <w:sz w:val="24"/>
          <w:szCs w:val="24"/>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3" w:name="000299"/>
      <w:bookmarkEnd w:id="1473"/>
      <w:r w:rsidRPr="00DB3848">
        <w:rPr>
          <w:rFonts w:ascii="Times New Roman" w:eastAsia="Times New Roman" w:hAnsi="Times New Roman"/>
          <w:color w:val="000000"/>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4" w:name="000300"/>
      <w:bookmarkEnd w:id="1474"/>
      <w:r w:rsidRPr="00DB3848">
        <w:rPr>
          <w:rFonts w:ascii="Times New Roman" w:eastAsia="Times New Roman" w:hAnsi="Times New Roman"/>
          <w:color w:val="000000"/>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5" w:name="000301"/>
      <w:bookmarkEnd w:id="1475"/>
      <w:r w:rsidRPr="00DB3848">
        <w:rPr>
          <w:rFonts w:ascii="Times New Roman" w:eastAsia="Times New Roman" w:hAnsi="Times New Roman"/>
          <w:color w:val="000000"/>
          <w:sz w:val="24"/>
          <w:szCs w:val="24"/>
          <w:lang w:val="ru-RU"/>
        </w:rPr>
        <w:t>оценивать соответствие результата цели и условиям;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6" w:name="000302"/>
      <w:bookmarkEnd w:id="1476"/>
      <w:r w:rsidRPr="00DB3848">
        <w:rPr>
          <w:rFonts w:ascii="Times New Roman" w:eastAsia="Times New Roman" w:hAnsi="Times New Roman"/>
          <w:color w:val="000000"/>
          <w:sz w:val="24"/>
          <w:szCs w:val="24"/>
          <w:lang w:val="ru-RU"/>
        </w:rPr>
        <w:t>управлять собственными эмоциями и не поддаваться эмоциям других людей, выявлять и анализировать их причины;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7" w:name="000303"/>
      <w:bookmarkEnd w:id="1477"/>
      <w:r w:rsidRPr="00DB3848">
        <w:rPr>
          <w:rFonts w:ascii="Times New Roman" w:eastAsia="Times New Roman" w:hAnsi="Times New Roman"/>
          <w:color w:val="000000"/>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8" w:name="000304"/>
      <w:bookmarkEnd w:id="1478"/>
      <w:r w:rsidRPr="00DB3848">
        <w:rPr>
          <w:rFonts w:ascii="Times New Roman" w:eastAsia="Times New Roman" w:hAnsi="Times New Roman"/>
          <w:color w:val="000000"/>
          <w:sz w:val="24"/>
          <w:szCs w:val="24"/>
          <w:lang w:val="ru-RU"/>
        </w:rPr>
        <w:t>осознанно относиться к другому человеку, его мнению, признавать право на ошибку свою и чужую;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9" w:name="000305"/>
      <w:bookmarkEnd w:id="1479"/>
      <w:r w:rsidRPr="00DB3848">
        <w:rPr>
          <w:rFonts w:ascii="Times New Roman" w:eastAsia="Times New Roman" w:hAnsi="Times New Roman"/>
          <w:color w:val="000000"/>
          <w:sz w:val="24"/>
          <w:szCs w:val="24"/>
          <w:lang w:val="ru-RU"/>
        </w:rPr>
        <w:t>быть открытым себе и другим людям, осознавать невозможность контроля всего вокруг.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0" w:name="000306"/>
      <w:bookmarkEnd w:id="1480"/>
      <w:r w:rsidRPr="00DB3848">
        <w:rPr>
          <w:rFonts w:ascii="Times New Roman" w:eastAsia="Times New Roman" w:hAnsi="Times New Roman"/>
          <w:color w:val="000000"/>
          <w:sz w:val="24"/>
          <w:szCs w:val="24"/>
          <w:lang w:val="ru-RU"/>
        </w:rPr>
        <w:t>У обучающегося будут сформированы умения совместной 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1" w:name="000307"/>
      <w:bookmarkEnd w:id="1481"/>
      <w:r w:rsidRPr="00DB3848">
        <w:rPr>
          <w:rFonts w:ascii="Times New Roman" w:eastAsia="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учебной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2" w:name="000308"/>
      <w:bookmarkEnd w:id="1482"/>
      <w:r w:rsidRPr="00DB3848">
        <w:rPr>
          <w:rFonts w:ascii="Times New Roman" w:eastAsia="Times New Roman" w:hAnsi="Times New Roman"/>
          <w:color w:val="000000"/>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3" w:name="000309"/>
      <w:bookmarkEnd w:id="1483"/>
      <w:r w:rsidRPr="00DB3848">
        <w:rPr>
          <w:rFonts w:ascii="Times New Roman" w:eastAsia="Times New Roman" w:hAnsi="Times New Roman"/>
          <w:color w:val="000000"/>
          <w:sz w:val="24"/>
          <w:szCs w:val="24"/>
          <w:lang w:val="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4" w:name="000310"/>
      <w:bookmarkEnd w:id="1484"/>
      <w:r w:rsidRPr="00DB3848">
        <w:rPr>
          <w:rFonts w:ascii="Times New Roman" w:eastAsia="Times New Roman" w:hAnsi="Times New Roman"/>
          <w:color w:val="000000"/>
          <w:sz w:val="24"/>
          <w:szCs w:val="24"/>
          <w:lang w:val="ru-RU"/>
        </w:rPr>
        <w:t>Предметные результаты освоения программы ОБЗР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5" w:name="000311"/>
      <w:bookmarkEnd w:id="1485"/>
      <w:r w:rsidRPr="00DB3848">
        <w:rPr>
          <w:rFonts w:ascii="Times New Roman" w:eastAsia="Times New Roman" w:hAnsi="Times New Roman"/>
          <w:color w:val="000000"/>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6" w:name="000312"/>
      <w:bookmarkEnd w:id="1486"/>
      <w:r w:rsidRPr="00DB3848">
        <w:rPr>
          <w:rFonts w:ascii="Times New Roman" w:eastAsia="Times New Roman" w:hAnsi="Times New Roman"/>
          <w:color w:val="000000"/>
          <w:sz w:val="24"/>
          <w:szCs w:val="24"/>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w:t>
      </w:r>
      <w:r w:rsidRPr="00DB3848">
        <w:rPr>
          <w:rFonts w:ascii="Times New Roman" w:eastAsia="Times New Roman" w:hAnsi="Times New Roman"/>
          <w:color w:val="000000"/>
          <w:sz w:val="24"/>
          <w:szCs w:val="24"/>
          <w:lang w:val="ru-RU"/>
        </w:rPr>
        <w:lastRenderedPageBreak/>
        <w:t>базовыми медицинскими знаниями и практическими умениями безопасного поведения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7" w:name="000313"/>
      <w:bookmarkEnd w:id="1487"/>
      <w:r w:rsidRPr="00DB3848">
        <w:rPr>
          <w:rFonts w:ascii="Times New Roman" w:eastAsia="Times New Roman" w:hAnsi="Times New Roman"/>
          <w:color w:val="000000"/>
          <w:sz w:val="24"/>
          <w:szCs w:val="24"/>
          <w:lang w:val="ru-RU"/>
        </w:rPr>
        <w:t>Предметные результаты по ОБЗР должны обеспечивать: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8" w:name="000314"/>
      <w:bookmarkEnd w:id="1488"/>
      <w:r w:rsidRPr="00DB3848">
        <w:rPr>
          <w:rFonts w:ascii="Times New Roman" w:eastAsia="Times New Roman" w:hAnsi="Times New Roman"/>
          <w:color w:val="000000"/>
          <w:sz w:val="24"/>
          <w:szCs w:val="24"/>
          <w:lang w:val="ru-RU"/>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w:t>
      </w:r>
      <w:r w:rsidRPr="00DB3848">
        <w:rPr>
          <w:rFonts w:ascii="Times New Roman" w:eastAsia="Times New Roman" w:hAnsi="Times New Roman"/>
          <w:color w:val="000000"/>
          <w:sz w:val="24"/>
          <w:szCs w:val="24"/>
        </w:rPr>
        <w:t> </w:t>
      </w:r>
      <w:hyperlink r:id="rId16"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 правовых основах обеспечения национальной безопасности, угрозах мирного и военного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9" w:name="000315"/>
      <w:bookmarkEnd w:id="1489"/>
      <w:r w:rsidRPr="00DB3848">
        <w:rPr>
          <w:rFonts w:ascii="Times New Roman" w:eastAsia="Times New Roman" w:hAnsi="Times New Roman"/>
          <w:color w:val="000000"/>
          <w:sz w:val="24"/>
          <w:szCs w:val="24"/>
          <w:lang w:val="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0" w:name="000316"/>
      <w:bookmarkEnd w:id="1490"/>
      <w:r w:rsidRPr="00DB3848">
        <w:rPr>
          <w:rFonts w:ascii="Times New Roman" w:eastAsia="Times New Roman" w:hAnsi="Times New Roman"/>
          <w:color w:val="000000"/>
          <w:sz w:val="24"/>
          <w:szCs w:val="24"/>
          <w:lang w:val="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1" w:name="000317"/>
      <w:bookmarkEnd w:id="1491"/>
      <w:r w:rsidRPr="00DB3848">
        <w:rPr>
          <w:rFonts w:ascii="Times New Roman" w:eastAsia="Times New Roman" w:hAnsi="Times New Roman"/>
          <w:color w:val="000000"/>
          <w:sz w:val="24"/>
          <w:szCs w:val="24"/>
          <w:lang w:val="ru-RU"/>
        </w:rPr>
        <w:t>4) сформированность представлений о назначении, боевых свойствах и общем устройстве стрелкового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2" w:name="000318"/>
      <w:bookmarkEnd w:id="1492"/>
      <w:r w:rsidRPr="00DB3848">
        <w:rPr>
          <w:rFonts w:ascii="Times New Roman" w:eastAsia="Times New Roman" w:hAnsi="Times New Roman"/>
          <w:color w:val="000000"/>
          <w:sz w:val="24"/>
          <w:szCs w:val="24"/>
          <w:lang w:val="ru-RU"/>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3" w:name="000319"/>
      <w:bookmarkEnd w:id="1493"/>
      <w:r w:rsidRPr="00DB3848">
        <w:rPr>
          <w:rFonts w:ascii="Times New Roman" w:eastAsia="Times New Roman" w:hAnsi="Times New Roman"/>
          <w:color w:val="000000"/>
          <w:sz w:val="24"/>
          <w:szCs w:val="24"/>
          <w:lang w:val="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4" w:name="000320"/>
      <w:bookmarkEnd w:id="1494"/>
      <w:r w:rsidRPr="00DB3848">
        <w:rPr>
          <w:rFonts w:ascii="Times New Roman" w:eastAsia="Times New Roman" w:hAnsi="Times New Roman"/>
          <w:color w:val="000000"/>
          <w:sz w:val="24"/>
          <w:szCs w:val="24"/>
          <w:lang w:val="ru-RU"/>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5" w:name="000321"/>
      <w:bookmarkEnd w:id="1495"/>
      <w:r w:rsidRPr="00DB3848">
        <w:rPr>
          <w:rFonts w:ascii="Times New Roman" w:eastAsia="Times New Roman" w:hAnsi="Times New Roman"/>
          <w:color w:val="000000"/>
          <w:sz w:val="24"/>
          <w:szCs w:val="24"/>
          <w:lang w:val="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6" w:name="000322"/>
      <w:bookmarkEnd w:id="1496"/>
      <w:r w:rsidRPr="00DB3848">
        <w:rPr>
          <w:rFonts w:ascii="Times New Roman" w:eastAsia="Times New Roman" w:hAnsi="Times New Roman"/>
          <w:color w:val="000000"/>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7" w:name="000323"/>
      <w:bookmarkEnd w:id="1497"/>
      <w:r w:rsidRPr="00DB3848">
        <w:rPr>
          <w:rFonts w:ascii="Times New Roman" w:eastAsia="Times New Roman" w:hAnsi="Times New Roman"/>
          <w:color w:val="000000"/>
          <w:sz w:val="24"/>
          <w:szCs w:val="24"/>
          <w:lang w:val="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8" w:name="000324"/>
      <w:bookmarkEnd w:id="1498"/>
      <w:r w:rsidRPr="00DB3848">
        <w:rPr>
          <w:rFonts w:ascii="Times New Roman" w:eastAsia="Times New Roman" w:hAnsi="Times New Roman"/>
          <w:color w:val="000000"/>
          <w:sz w:val="24"/>
          <w:szCs w:val="24"/>
          <w:lang w:val="ru-RU"/>
        </w:rPr>
        <w:lastRenderedPageBreak/>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9" w:name="000325"/>
      <w:bookmarkEnd w:id="1499"/>
      <w:r w:rsidRPr="00DB3848">
        <w:rPr>
          <w:rFonts w:ascii="Times New Roman" w:eastAsia="Times New Roman" w:hAnsi="Times New Roman"/>
          <w:color w:val="000000"/>
          <w:sz w:val="24"/>
          <w:szCs w:val="24"/>
          <w:lang w:val="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0" w:name="000326"/>
      <w:bookmarkEnd w:id="1500"/>
      <w:r w:rsidRPr="00DB3848">
        <w:rPr>
          <w:rFonts w:ascii="Times New Roman" w:eastAsia="Times New Roman" w:hAnsi="Times New Roman"/>
          <w:color w:val="000000"/>
          <w:sz w:val="24"/>
          <w:szCs w:val="24"/>
          <w:lang w:val="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1" w:name="000327"/>
      <w:bookmarkEnd w:id="1501"/>
      <w:r w:rsidRPr="00DB3848">
        <w:rPr>
          <w:rFonts w:ascii="Times New Roman" w:eastAsia="Times New Roman" w:hAnsi="Times New Roman"/>
          <w:color w:val="000000"/>
          <w:sz w:val="24"/>
          <w:szCs w:val="24"/>
          <w:lang w:val="ru-RU"/>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2" w:name="000328"/>
      <w:bookmarkEnd w:id="1502"/>
      <w:r w:rsidRPr="00DB3848">
        <w:rPr>
          <w:rFonts w:ascii="Times New Roman" w:eastAsia="Times New Roman" w:hAnsi="Times New Roman"/>
          <w:color w:val="000000"/>
          <w:sz w:val="24"/>
          <w:szCs w:val="24"/>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3" w:name="000329"/>
      <w:bookmarkEnd w:id="1503"/>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4" w:name="000330"/>
      <w:bookmarkEnd w:id="1504"/>
      <w:r w:rsidRPr="00DB3848">
        <w:rPr>
          <w:rFonts w:ascii="Times New Roman" w:eastAsia="Times New Roman" w:hAnsi="Times New Roman"/>
          <w:color w:val="000000"/>
          <w:sz w:val="24"/>
          <w:szCs w:val="24"/>
          <w:lang w:val="ru-RU"/>
        </w:rPr>
        <w:t>объяснять значение</w:t>
      </w:r>
      <w:r w:rsidRPr="00DB3848">
        <w:rPr>
          <w:rFonts w:ascii="Times New Roman" w:eastAsia="Times New Roman" w:hAnsi="Times New Roman"/>
          <w:color w:val="000000"/>
          <w:sz w:val="24"/>
          <w:szCs w:val="24"/>
        </w:rPr>
        <w:t> </w:t>
      </w:r>
      <w:hyperlink r:id="rId17"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5" w:name="000331"/>
      <w:bookmarkEnd w:id="1505"/>
      <w:r w:rsidRPr="00DB3848">
        <w:rPr>
          <w:rFonts w:ascii="Times New Roman" w:eastAsia="Times New Roman" w:hAnsi="Times New Roman"/>
          <w:color w:val="000000"/>
          <w:sz w:val="24"/>
          <w:szCs w:val="24"/>
          <w:lang w:val="ru-RU"/>
        </w:rPr>
        <w:t>раскрывать содержание</w:t>
      </w:r>
      <w:r w:rsidRPr="00DB3848">
        <w:rPr>
          <w:rFonts w:ascii="Times New Roman" w:eastAsia="Times New Roman" w:hAnsi="Times New Roman"/>
          <w:color w:val="000000"/>
          <w:sz w:val="24"/>
          <w:szCs w:val="24"/>
        </w:rPr>
        <w:t> </w:t>
      </w:r>
      <w:hyperlink r:id="rId18" w:anchor="wDG6loXbYR6O" w:history="1">
        <w:r w:rsidRPr="00DB3848">
          <w:rPr>
            <w:rFonts w:ascii="Times New Roman" w:eastAsia="Times New Roman" w:hAnsi="Times New Roman"/>
            <w:color w:val="3C5F87"/>
            <w:sz w:val="24"/>
            <w:szCs w:val="24"/>
            <w:u w:val="single"/>
            <w:bdr w:val="none" w:sz="0" w:space="0" w:color="auto" w:frame="1"/>
            <w:lang w:val="ru-RU"/>
          </w:rPr>
          <w:t>статей 2</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19" w:anchor="WpniEXfpbLJq" w:history="1">
        <w:r w:rsidRPr="00DB3848">
          <w:rPr>
            <w:rFonts w:ascii="Times New Roman" w:eastAsia="Times New Roman" w:hAnsi="Times New Roman"/>
            <w:color w:val="3C5F87"/>
            <w:sz w:val="24"/>
            <w:szCs w:val="24"/>
            <w:u w:val="single"/>
            <w:bdr w:val="none" w:sz="0" w:space="0" w:color="auto" w:frame="1"/>
            <w:lang w:val="ru-RU"/>
          </w:rPr>
          <w:t>4</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0" w:anchor="969BooSzyjol" w:history="1">
        <w:r w:rsidRPr="00DB3848">
          <w:rPr>
            <w:rFonts w:ascii="Times New Roman" w:eastAsia="Times New Roman" w:hAnsi="Times New Roman"/>
            <w:color w:val="3C5F87"/>
            <w:sz w:val="24"/>
            <w:szCs w:val="24"/>
            <w:u w:val="single"/>
            <w:bdr w:val="none" w:sz="0" w:space="0" w:color="auto" w:frame="1"/>
            <w:lang w:val="ru-RU"/>
          </w:rPr>
          <w:t>20</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1" w:anchor="BzsEUU6gzXJ9" w:history="1">
        <w:r w:rsidRPr="00DB3848">
          <w:rPr>
            <w:rFonts w:ascii="Times New Roman" w:eastAsia="Times New Roman" w:hAnsi="Times New Roman"/>
            <w:color w:val="3C5F87"/>
            <w:sz w:val="24"/>
            <w:szCs w:val="24"/>
            <w:u w:val="single"/>
            <w:bdr w:val="none" w:sz="0" w:space="0" w:color="auto" w:frame="1"/>
            <w:lang w:val="ru-RU"/>
          </w:rPr>
          <w:t>41</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2" w:anchor="GcZ5oQgTg7rW" w:history="1">
        <w:r w:rsidRPr="00DB3848">
          <w:rPr>
            <w:rFonts w:ascii="Times New Roman" w:eastAsia="Times New Roman" w:hAnsi="Times New Roman"/>
            <w:color w:val="3C5F87"/>
            <w:sz w:val="24"/>
            <w:szCs w:val="24"/>
            <w:u w:val="single"/>
            <w:bdr w:val="none" w:sz="0" w:space="0" w:color="auto" w:frame="1"/>
            <w:lang w:val="ru-RU"/>
          </w:rPr>
          <w:t>42</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3" w:anchor="5rxoTDU8OCUG" w:history="1">
        <w:r w:rsidRPr="00DB3848">
          <w:rPr>
            <w:rFonts w:ascii="Times New Roman" w:eastAsia="Times New Roman" w:hAnsi="Times New Roman"/>
            <w:color w:val="3C5F87"/>
            <w:sz w:val="24"/>
            <w:szCs w:val="24"/>
            <w:u w:val="single"/>
            <w:bdr w:val="none" w:sz="0" w:space="0" w:color="auto" w:frame="1"/>
            <w:lang w:val="ru-RU"/>
          </w:rPr>
          <w:t>58</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4" w:anchor="VCvkVrqkNWVT" w:history="1">
        <w:r w:rsidRPr="00DB3848">
          <w:rPr>
            <w:rFonts w:ascii="Times New Roman" w:eastAsia="Times New Roman" w:hAnsi="Times New Roman"/>
            <w:color w:val="3C5F87"/>
            <w:sz w:val="24"/>
            <w:szCs w:val="24"/>
            <w:u w:val="single"/>
            <w:bdr w:val="none" w:sz="0" w:space="0" w:color="auto" w:frame="1"/>
            <w:lang w:val="ru-RU"/>
          </w:rPr>
          <w:t>59</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Конституции Российской Федерации, пояснять их значение для личности и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6" w:name="000332"/>
      <w:bookmarkEnd w:id="1506"/>
      <w:r w:rsidRPr="00DB3848">
        <w:rPr>
          <w:rFonts w:ascii="Times New Roman" w:eastAsia="Times New Roman" w:hAnsi="Times New Roman"/>
          <w:color w:val="000000"/>
          <w:sz w:val="24"/>
          <w:szCs w:val="24"/>
          <w:lang w:val="ru-RU"/>
        </w:rPr>
        <w:t>объяснять значение</w:t>
      </w:r>
      <w:r w:rsidRPr="00DB3848">
        <w:rPr>
          <w:rFonts w:ascii="Times New Roman" w:eastAsia="Times New Roman" w:hAnsi="Times New Roman"/>
          <w:color w:val="000000"/>
          <w:sz w:val="24"/>
          <w:szCs w:val="24"/>
        </w:rPr>
        <w:t> </w:t>
      </w:r>
      <w:hyperlink r:id="rId25" w:history="1">
        <w:r w:rsidRPr="00DB3848">
          <w:rPr>
            <w:rFonts w:ascii="Times New Roman" w:eastAsia="Times New Roman" w:hAnsi="Times New Roman"/>
            <w:color w:val="3C5F87"/>
            <w:sz w:val="24"/>
            <w:szCs w:val="24"/>
            <w:u w:val="single"/>
            <w:bdr w:val="none" w:sz="0" w:space="0" w:color="auto" w:frame="1"/>
            <w:lang w:val="ru-RU"/>
          </w:rPr>
          <w:t>Стратегии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национальной безопасности Российской Федерации, утвержденной Указом Президента Российской Федерации от 2 июля 2021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400;</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7" w:name="000333"/>
      <w:bookmarkEnd w:id="1507"/>
      <w:r w:rsidRPr="00DB3848">
        <w:rPr>
          <w:rFonts w:ascii="Times New Roman" w:eastAsia="Times New Roman" w:hAnsi="Times New Roman"/>
          <w:color w:val="000000"/>
          <w:sz w:val="24"/>
          <w:szCs w:val="24"/>
          <w:lang w:val="ru-RU"/>
        </w:rPr>
        <w:t>раскрывать понятия "национальные интересы" и "угрозы национальной безопасности", приводить примеры;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8" w:name="000334"/>
      <w:bookmarkEnd w:id="1508"/>
      <w:r w:rsidRPr="00DB3848">
        <w:rPr>
          <w:rFonts w:ascii="Times New Roman" w:eastAsia="Times New Roman" w:hAnsi="Times New Roman"/>
          <w:color w:val="000000"/>
          <w:sz w:val="24"/>
          <w:szCs w:val="24"/>
          <w:lang w:val="ru-RU"/>
        </w:rPr>
        <w:t>раскрывать классификацию чрезвычайных ситуаций по масштабам и источникам возникновения, приводить примеры;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9" w:name="000335"/>
      <w:bookmarkEnd w:id="1509"/>
      <w:r w:rsidRPr="00DB3848">
        <w:rPr>
          <w:rFonts w:ascii="Times New Roman" w:eastAsia="Times New Roman" w:hAnsi="Times New Roman"/>
          <w:color w:val="000000"/>
          <w:sz w:val="24"/>
          <w:szCs w:val="24"/>
          <w:lang w:val="ru-RU"/>
        </w:rPr>
        <w:t>раскрывать способы информирования и оповещения населения о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0" w:name="000336"/>
      <w:bookmarkEnd w:id="1510"/>
      <w:r w:rsidRPr="00DB3848">
        <w:rPr>
          <w:rFonts w:ascii="Times New Roman" w:eastAsia="Times New Roman" w:hAnsi="Times New Roman"/>
          <w:color w:val="000000"/>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1" w:name="000337"/>
      <w:bookmarkEnd w:id="1511"/>
      <w:r w:rsidRPr="00DB3848">
        <w:rPr>
          <w:rFonts w:ascii="Times New Roman" w:eastAsia="Times New Roman" w:hAnsi="Times New Roman"/>
          <w:color w:val="000000"/>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2" w:name="000338"/>
      <w:bookmarkEnd w:id="1512"/>
      <w:r w:rsidRPr="00DB3848">
        <w:rPr>
          <w:rFonts w:ascii="Times New Roman" w:eastAsia="Times New Roman" w:hAnsi="Times New Roman"/>
          <w:color w:val="000000"/>
          <w:sz w:val="24"/>
          <w:szCs w:val="24"/>
          <w:lang w:val="ru-RU"/>
        </w:rPr>
        <w:t>объяснять порядок действий населения при объявлении эвакуации;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3" w:name="000339"/>
      <w:bookmarkEnd w:id="1513"/>
      <w:r w:rsidRPr="00DB3848">
        <w:rPr>
          <w:rFonts w:ascii="Times New Roman" w:eastAsia="Times New Roman" w:hAnsi="Times New Roman"/>
          <w:color w:val="000000"/>
          <w:sz w:val="24"/>
          <w:szCs w:val="24"/>
          <w:lang w:val="ru-RU"/>
        </w:rPr>
        <w:t>характеризовать современное состояние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4" w:name="000340"/>
      <w:bookmarkEnd w:id="1514"/>
      <w:r w:rsidRPr="00DB3848">
        <w:rPr>
          <w:rFonts w:ascii="Times New Roman" w:eastAsia="Times New Roman" w:hAnsi="Times New Roman"/>
          <w:color w:val="000000"/>
          <w:sz w:val="24"/>
          <w:szCs w:val="24"/>
          <w:lang w:val="ru-RU"/>
        </w:rPr>
        <w:t>приводить примеры применения Вооруженных Сил Российской Федерации в борьбе с неонацизмом и международным терроризмом;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5" w:name="000341"/>
      <w:bookmarkEnd w:id="1515"/>
      <w:r w:rsidRPr="00DB3848">
        <w:rPr>
          <w:rFonts w:ascii="Times New Roman" w:eastAsia="Times New Roman" w:hAnsi="Times New Roman"/>
          <w:color w:val="000000"/>
          <w:sz w:val="24"/>
          <w:szCs w:val="24"/>
          <w:lang w:val="ru-RU"/>
        </w:rPr>
        <w:t>раскрывать понятия "воинская обязанность", "военная служба";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6" w:name="000342"/>
      <w:bookmarkEnd w:id="1516"/>
      <w:r w:rsidRPr="00DB3848">
        <w:rPr>
          <w:rFonts w:ascii="Times New Roman" w:eastAsia="Times New Roman" w:hAnsi="Times New Roman"/>
          <w:color w:val="000000"/>
          <w:sz w:val="24"/>
          <w:szCs w:val="24"/>
          <w:lang w:val="ru-RU"/>
        </w:rPr>
        <w:t>раскрывать содержание подготовки к службе в армии.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7" w:name="000343"/>
      <w:bookmarkEnd w:id="1517"/>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8" w:name="000344"/>
      <w:bookmarkEnd w:id="1518"/>
      <w:r w:rsidRPr="00DB3848">
        <w:rPr>
          <w:rFonts w:ascii="Times New Roman" w:eastAsia="Times New Roman" w:hAnsi="Times New Roman"/>
          <w:color w:val="000000"/>
          <w:sz w:val="24"/>
          <w:szCs w:val="24"/>
          <w:lang w:val="ru-RU"/>
        </w:rPr>
        <w:t>иметь представление об истории зарождения и развития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9" w:name="000345"/>
      <w:bookmarkEnd w:id="1519"/>
      <w:r w:rsidRPr="00DB3848">
        <w:rPr>
          <w:rFonts w:ascii="Times New Roman" w:eastAsia="Times New Roman" w:hAnsi="Times New Roman"/>
          <w:color w:val="000000"/>
          <w:sz w:val="24"/>
          <w:szCs w:val="24"/>
          <w:lang w:val="ru-RU"/>
        </w:rPr>
        <w:t>владеть информацией о направлениях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0" w:name="000346"/>
      <w:bookmarkEnd w:id="1520"/>
      <w:r w:rsidRPr="00DB3848">
        <w:rPr>
          <w:rFonts w:ascii="Times New Roman" w:eastAsia="Times New Roman" w:hAnsi="Times New Roman"/>
          <w:color w:val="000000"/>
          <w:sz w:val="24"/>
          <w:szCs w:val="24"/>
          <w:lang w:val="ru-RU"/>
        </w:rPr>
        <w:t>понимать необходимость подготовки к военной службе по основным направлениям;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1" w:name="000347"/>
      <w:bookmarkEnd w:id="1521"/>
      <w:r w:rsidRPr="00DB3848">
        <w:rPr>
          <w:rFonts w:ascii="Times New Roman" w:eastAsia="Times New Roman" w:hAnsi="Times New Roman"/>
          <w:color w:val="000000"/>
          <w:sz w:val="24"/>
          <w:szCs w:val="24"/>
          <w:lang w:val="ru-RU"/>
        </w:rPr>
        <w:t>осознавать значимость каждого направления подготовки к военной службе в решении комплексных задач;</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2" w:name="000348"/>
      <w:bookmarkEnd w:id="1522"/>
      <w:r w:rsidRPr="00DB3848">
        <w:rPr>
          <w:rFonts w:ascii="Times New Roman" w:eastAsia="Times New Roman" w:hAnsi="Times New Roman"/>
          <w:color w:val="000000"/>
          <w:sz w:val="24"/>
          <w:szCs w:val="24"/>
          <w:lang w:val="ru-RU"/>
        </w:rPr>
        <w:lastRenderedPageBreak/>
        <w:t>иметь представление о составе, предназначении видов и родов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3" w:name="000349"/>
      <w:bookmarkEnd w:id="1523"/>
      <w:r w:rsidRPr="00DB3848">
        <w:rPr>
          <w:rFonts w:ascii="Times New Roman" w:eastAsia="Times New Roman" w:hAnsi="Times New Roman"/>
          <w:color w:val="000000"/>
          <w:sz w:val="24"/>
          <w:szCs w:val="24"/>
          <w:lang w:val="ru-RU"/>
        </w:rPr>
        <w:t>понимать функции и задачи Вооруженных Сил Российской Федерации на современном этапе;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4" w:name="000350"/>
      <w:bookmarkEnd w:id="1524"/>
      <w:r w:rsidRPr="00DB3848">
        <w:rPr>
          <w:rFonts w:ascii="Times New Roman" w:eastAsia="Times New Roman" w:hAnsi="Times New Roman"/>
          <w:color w:val="000000"/>
          <w:sz w:val="24"/>
          <w:szCs w:val="24"/>
          <w:lang w:val="ru-RU"/>
        </w:rPr>
        <w:t>понимать значимость военной присяги для формирования образа российского военнослужащего - защитника Отечества;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5" w:name="000351"/>
      <w:bookmarkEnd w:id="1525"/>
      <w:r w:rsidRPr="00DB3848">
        <w:rPr>
          <w:rFonts w:ascii="Times New Roman" w:eastAsia="Times New Roman" w:hAnsi="Times New Roman"/>
          <w:color w:val="000000"/>
          <w:sz w:val="24"/>
          <w:szCs w:val="24"/>
          <w:lang w:val="ru-RU"/>
        </w:rPr>
        <w:t>иметь представление об основных образцах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6" w:name="000352"/>
      <w:bookmarkEnd w:id="1526"/>
      <w:r w:rsidRPr="00DB3848">
        <w:rPr>
          <w:rFonts w:ascii="Times New Roman" w:eastAsia="Times New Roman" w:hAnsi="Times New Roman"/>
          <w:color w:val="000000"/>
          <w:sz w:val="24"/>
          <w:szCs w:val="24"/>
          <w:lang w:val="ru-RU"/>
        </w:rPr>
        <w:t>иметь представление о классификации видов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7" w:name="000353"/>
      <w:bookmarkEnd w:id="1527"/>
      <w:r w:rsidRPr="00DB3848">
        <w:rPr>
          <w:rFonts w:ascii="Times New Roman" w:eastAsia="Times New Roman" w:hAnsi="Times New Roman"/>
          <w:color w:val="000000"/>
          <w:sz w:val="24"/>
          <w:szCs w:val="24"/>
          <w:lang w:val="ru-RU"/>
        </w:rPr>
        <w:t>иметь представление об основных тактико-технических характеристиках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8" w:name="000354"/>
      <w:bookmarkEnd w:id="1528"/>
      <w:r w:rsidRPr="00DB3848">
        <w:rPr>
          <w:rFonts w:ascii="Times New Roman" w:eastAsia="Times New Roman" w:hAnsi="Times New Roman"/>
          <w:color w:val="000000"/>
          <w:sz w:val="24"/>
          <w:szCs w:val="24"/>
          <w:lang w:val="ru-RU"/>
        </w:rPr>
        <w:t>иметь представление об организационной структуре отделения и задачах личного состава в бою;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9" w:name="000355"/>
      <w:bookmarkEnd w:id="1529"/>
      <w:r w:rsidRPr="00DB3848">
        <w:rPr>
          <w:rFonts w:ascii="Times New Roman" w:eastAsia="Times New Roman" w:hAnsi="Times New Roman"/>
          <w:color w:val="000000"/>
          <w:sz w:val="24"/>
          <w:szCs w:val="24"/>
          <w:lang w:val="ru-RU"/>
        </w:rPr>
        <w:t>иметь представление о современных элементах экипировки и бронезащиты военнослужащего;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0" w:name="000356"/>
      <w:bookmarkEnd w:id="1530"/>
      <w:r w:rsidRPr="00DB3848">
        <w:rPr>
          <w:rFonts w:ascii="Times New Roman" w:eastAsia="Times New Roman" w:hAnsi="Times New Roman"/>
          <w:color w:val="000000"/>
          <w:sz w:val="24"/>
          <w:szCs w:val="24"/>
          <w:lang w:val="ru-RU"/>
        </w:rPr>
        <w:t>знать алгоритм надевания экипировки и средств бронезащиты;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1" w:name="000357"/>
      <w:bookmarkEnd w:id="1531"/>
      <w:r w:rsidRPr="00DB3848">
        <w:rPr>
          <w:rFonts w:ascii="Times New Roman" w:eastAsia="Times New Roman" w:hAnsi="Times New Roman"/>
          <w:color w:val="000000"/>
          <w:sz w:val="24"/>
          <w:szCs w:val="24"/>
          <w:lang w:val="ru-RU"/>
        </w:rPr>
        <w:t>иметь представление о вооружении отделения и тактико-технических характеристиках стрелкового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2" w:name="000358"/>
      <w:bookmarkEnd w:id="1532"/>
      <w:r w:rsidRPr="00DB3848">
        <w:rPr>
          <w:rFonts w:ascii="Times New Roman" w:eastAsia="Times New Roman" w:hAnsi="Times New Roman"/>
          <w:color w:val="000000"/>
          <w:sz w:val="24"/>
          <w:szCs w:val="24"/>
          <w:lang w:val="ru-RU"/>
        </w:rPr>
        <w:t>знать основные характеристики стрелкового оружия и ручных гранат;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3" w:name="000359"/>
      <w:bookmarkEnd w:id="1533"/>
      <w:r w:rsidRPr="00DB3848">
        <w:rPr>
          <w:rFonts w:ascii="Times New Roman" w:eastAsia="Times New Roman" w:hAnsi="Times New Roman"/>
          <w:color w:val="000000"/>
          <w:sz w:val="24"/>
          <w:szCs w:val="24"/>
          <w:lang w:val="ru-RU"/>
        </w:rPr>
        <w:t>знать историю создания уставов и этапов становления современных общевоинских уставов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4" w:name="000360"/>
      <w:bookmarkEnd w:id="1534"/>
      <w:r w:rsidRPr="00DB3848">
        <w:rPr>
          <w:rFonts w:ascii="Times New Roman" w:eastAsia="Times New Roman" w:hAnsi="Times New Roman"/>
          <w:color w:val="000000"/>
          <w:sz w:val="24"/>
          <w:szCs w:val="24"/>
          <w:lang w:val="ru-RU"/>
        </w:rPr>
        <w:t>знать структуру современных общевоинских уставов и понимать их значение для повседневной жизнедеятельности войск;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5" w:name="000361"/>
      <w:bookmarkEnd w:id="1535"/>
      <w:r w:rsidRPr="00DB3848">
        <w:rPr>
          <w:rFonts w:ascii="Times New Roman" w:eastAsia="Times New Roman" w:hAnsi="Times New Roman"/>
          <w:color w:val="000000"/>
          <w:sz w:val="24"/>
          <w:szCs w:val="24"/>
          <w:lang w:val="ru-RU"/>
        </w:rPr>
        <w:t>понимать принцип единоначалия, принятый в Вооруженных Силах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6" w:name="000362"/>
      <w:bookmarkEnd w:id="1536"/>
      <w:r w:rsidRPr="00DB3848">
        <w:rPr>
          <w:rFonts w:ascii="Times New Roman" w:eastAsia="Times New Roman" w:hAnsi="Times New Roman"/>
          <w:color w:val="000000"/>
          <w:sz w:val="24"/>
          <w:szCs w:val="24"/>
          <w:lang w:val="ru-RU"/>
        </w:rPr>
        <w:t>иметь представление о порядке подчиненности и взаимоотношениях военнослужащих;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7" w:name="000363"/>
      <w:bookmarkEnd w:id="1537"/>
      <w:r w:rsidRPr="00DB3848">
        <w:rPr>
          <w:rFonts w:ascii="Times New Roman" w:eastAsia="Times New Roman" w:hAnsi="Times New Roman"/>
          <w:color w:val="000000"/>
          <w:sz w:val="24"/>
          <w:szCs w:val="24"/>
          <w:lang w:val="ru-RU"/>
        </w:rPr>
        <w:t>понимать порядок отдачи приказа (приказания) и их выполнения;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8" w:name="000364"/>
      <w:bookmarkEnd w:id="1538"/>
      <w:r w:rsidRPr="00DB3848">
        <w:rPr>
          <w:rFonts w:ascii="Times New Roman" w:eastAsia="Times New Roman" w:hAnsi="Times New Roman"/>
          <w:color w:val="000000"/>
          <w:sz w:val="24"/>
          <w:szCs w:val="24"/>
          <w:lang w:val="ru-RU"/>
        </w:rPr>
        <w:t>различать воинские звания и образцы военной формы одежды;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9" w:name="000365"/>
      <w:bookmarkEnd w:id="1539"/>
      <w:r w:rsidRPr="00DB3848">
        <w:rPr>
          <w:rFonts w:ascii="Times New Roman" w:eastAsia="Times New Roman" w:hAnsi="Times New Roman"/>
          <w:color w:val="000000"/>
          <w:sz w:val="24"/>
          <w:szCs w:val="24"/>
          <w:lang w:val="ru-RU"/>
        </w:rPr>
        <w:t>иметь представление о воинской дисциплине, ее сущности и значении;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0" w:name="000366"/>
      <w:bookmarkEnd w:id="1540"/>
      <w:r w:rsidRPr="00DB3848">
        <w:rPr>
          <w:rFonts w:ascii="Times New Roman" w:eastAsia="Times New Roman" w:hAnsi="Times New Roman"/>
          <w:color w:val="000000"/>
          <w:sz w:val="24"/>
          <w:szCs w:val="24"/>
          <w:lang w:val="ru-RU"/>
        </w:rPr>
        <w:t>понимать принципы достижения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1" w:name="000367"/>
      <w:bookmarkEnd w:id="1541"/>
      <w:r w:rsidRPr="00DB3848">
        <w:rPr>
          <w:rFonts w:ascii="Times New Roman" w:eastAsia="Times New Roman" w:hAnsi="Times New Roman"/>
          <w:color w:val="000000"/>
          <w:sz w:val="24"/>
          <w:szCs w:val="24"/>
          <w:lang w:val="ru-RU"/>
        </w:rPr>
        <w:t>уметь оценивать риски нарушения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2" w:name="000368"/>
      <w:bookmarkEnd w:id="1542"/>
      <w:r w:rsidRPr="00DB3848">
        <w:rPr>
          <w:rFonts w:ascii="Times New Roman" w:eastAsia="Times New Roman" w:hAnsi="Times New Roman"/>
          <w:color w:val="000000"/>
          <w:sz w:val="24"/>
          <w:szCs w:val="24"/>
          <w:lang w:val="ru-RU"/>
        </w:rPr>
        <w:t>знать основные положения Строевого устава;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3" w:name="000369"/>
      <w:bookmarkEnd w:id="1543"/>
      <w:r w:rsidRPr="00DB3848">
        <w:rPr>
          <w:rFonts w:ascii="Times New Roman" w:eastAsia="Times New Roman" w:hAnsi="Times New Roman"/>
          <w:color w:val="000000"/>
          <w:sz w:val="24"/>
          <w:szCs w:val="24"/>
          <w:lang w:val="ru-RU"/>
        </w:rPr>
        <w:t>знать обязанности военнослужащего перед построением и в строю;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4" w:name="000370"/>
      <w:bookmarkEnd w:id="1544"/>
      <w:r w:rsidRPr="00DB3848">
        <w:rPr>
          <w:rFonts w:ascii="Times New Roman" w:eastAsia="Times New Roman" w:hAnsi="Times New Roman"/>
          <w:color w:val="000000"/>
          <w:sz w:val="24"/>
          <w:szCs w:val="24"/>
          <w:lang w:val="ru-RU"/>
        </w:rPr>
        <w:t>знать строевые приемы на месте без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5" w:name="000371"/>
      <w:bookmarkEnd w:id="1545"/>
      <w:r w:rsidRPr="00DB3848">
        <w:rPr>
          <w:rFonts w:ascii="Times New Roman" w:eastAsia="Times New Roman" w:hAnsi="Times New Roman"/>
          <w:color w:val="000000"/>
          <w:sz w:val="24"/>
          <w:szCs w:val="24"/>
          <w:lang w:val="ru-RU"/>
        </w:rPr>
        <w:t>выполнять строевые приемы на месте без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6" w:name="000372"/>
      <w:bookmarkEnd w:id="1546"/>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7" w:name="000373"/>
      <w:bookmarkEnd w:id="1547"/>
      <w:r w:rsidRPr="00DB3848">
        <w:rPr>
          <w:rFonts w:ascii="Times New Roman" w:eastAsia="Times New Roman" w:hAnsi="Times New Roman"/>
          <w:color w:val="000000"/>
          <w:sz w:val="24"/>
          <w:szCs w:val="24"/>
          <w:lang w:val="ru-RU"/>
        </w:rPr>
        <w:t>характеризовать значение безопасности жизнедеятельности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8" w:name="000374"/>
      <w:bookmarkEnd w:id="1548"/>
      <w:r w:rsidRPr="00DB3848">
        <w:rPr>
          <w:rFonts w:ascii="Times New Roman" w:eastAsia="Times New Roman" w:hAnsi="Times New Roman"/>
          <w:color w:val="000000"/>
          <w:sz w:val="24"/>
          <w:szCs w:val="24"/>
          <w:lang w:val="ru-RU"/>
        </w:rPr>
        <w:t>раскрывать смысл понятий "опасность", "безопасность", "риск", "культура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9" w:name="000375"/>
      <w:bookmarkEnd w:id="1549"/>
      <w:r w:rsidRPr="00DB3848">
        <w:rPr>
          <w:rFonts w:ascii="Times New Roman" w:eastAsia="Times New Roman" w:hAnsi="Times New Roman"/>
          <w:color w:val="000000"/>
          <w:sz w:val="24"/>
          <w:szCs w:val="24"/>
          <w:lang w:val="ru-RU"/>
        </w:rPr>
        <w:t>классифицировать и характеризовать источники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0" w:name="000376"/>
      <w:bookmarkEnd w:id="1550"/>
      <w:r w:rsidRPr="00DB3848">
        <w:rPr>
          <w:rFonts w:ascii="Times New Roman" w:eastAsia="Times New Roman" w:hAnsi="Times New Roman"/>
          <w:color w:val="000000"/>
          <w:sz w:val="24"/>
          <w:szCs w:val="24"/>
          <w:lang w:val="ru-RU"/>
        </w:rPr>
        <w:t>раскрывать и обосновывать общие принципы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1" w:name="000377"/>
      <w:bookmarkEnd w:id="1551"/>
      <w:r w:rsidRPr="00DB3848">
        <w:rPr>
          <w:rFonts w:ascii="Times New Roman" w:eastAsia="Times New Roman" w:hAnsi="Times New Roman"/>
          <w:color w:val="000000"/>
          <w:sz w:val="24"/>
          <w:szCs w:val="24"/>
          <w:lang w:val="ru-RU"/>
        </w:rPr>
        <w:t>моделировать реальные ситуации и решать ситуационные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2" w:name="000378"/>
      <w:bookmarkEnd w:id="1552"/>
      <w:r w:rsidRPr="00DB3848">
        <w:rPr>
          <w:rFonts w:ascii="Times New Roman" w:eastAsia="Times New Roman" w:hAnsi="Times New Roman"/>
          <w:color w:val="000000"/>
          <w:sz w:val="24"/>
          <w:szCs w:val="24"/>
          <w:lang w:val="ru-RU"/>
        </w:rPr>
        <w:t>объяснять сходство и различия опасной и чрезвычайной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3" w:name="000379"/>
      <w:bookmarkEnd w:id="1553"/>
      <w:r w:rsidRPr="00DB3848">
        <w:rPr>
          <w:rFonts w:ascii="Times New Roman" w:eastAsia="Times New Roman" w:hAnsi="Times New Roman"/>
          <w:color w:val="000000"/>
          <w:sz w:val="24"/>
          <w:szCs w:val="24"/>
          <w:lang w:val="ru-RU"/>
        </w:rPr>
        <w:t>объяснять механизм перерастания повседневной ситуации в чрезвычайную ситуацию;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4" w:name="000380"/>
      <w:bookmarkEnd w:id="1554"/>
      <w:r w:rsidRPr="00DB3848">
        <w:rPr>
          <w:rFonts w:ascii="Times New Roman" w:eastAsia="Times New Roman" w:hAnsi="Times New Roman"/>
          <w:color w:val="000000"/>
          <w:sz w:val="24"/>
          <w:szCs w:val="24"/>
          <w:lang w:val="ru-RU"/>
        </w:rPr>
        <w:t>приводить примеры различных угроз безопасности и характеризовать 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5" w:name="000381"/>
      <w:bookmarkEnd w:id="1555"/>
      <w:r w:rsidRPr="00DB3848">
        <w:rPr>
          <w:rFonts w:ascii="Times New Roman" w:eastAsia="Times New Roman" w:hAnsi="Times New Roman"/>
          <w:color w:val="000000"/>
          <w:sz w:val="24"/>
          <w:szCs w:val="24"/>
          <w:lang w:val="ru-RU"/>
        </w:rPr>
        <w:t>раскрывать и обосновывать правила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6" w:name="000382"/>
      <w:bookmarkEnd w:id="1556"/>
      <w:r w:rsidRPr="00DB3848">
        <w:rPr>
          <w:rFonts w:ascii="Times New Roman" w:eastAsia="Times New Roman" w:hAnsi="Times New Roman"/>
          <w:color w:val="000000"/>
          <w:sz w:val="24"/>
          <w:szCs w:val="24"/>
          <w:lang w:val="ru-RU"/>
        </w:rPr>
        <w:lastRenderedPageBreak/>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7" w:name="000383"/>
      <w:bookmarkEnd w:id="1557"/>
      <w:r w:rsidRPr="00DB3848">
        <w:rPr>
          <w:rFonts w:ascii="Times New Roman" w:eastAsia="Times New Roman" w:hAnsi="Times New Roman"/>
          <w:color w:val="000000"/>
          <w:sz w:val="24"/>
          <w:szCs w:val="24"/>
          <w:lang w:val="ru-RU"/>
        </w:rPr>
        <w:t>объяснять особенности жизнеобеспечения жилища;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8" w:name="000384"/>
      <w:bookmarkEnd w:id="1558"/>
      <w:r w:rsidRPr="00DB3848">
        <w:rPr>
          <w:rFonts w:ascii="Times New Roman" w:eastAsia="Times New Roman" w:hAnsi="Times New Roman"/>
          <w:color w:val="000000"/>
          <w:sz w:val="24"/>
          <w:szCs w:val="24"/>
          <w:lang w:val="ru-RU"/>
        </w:rPr>
        <w:t>классифицировать основные источники опасности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9" w:name="000385"/>
      <w:bookmarkEnd w:id="1559"/>
      <w:r w:rsidRPr="00DB3848">
        <w:rPr>
          <w:rFonts w:ascii="Times New Roman" w:eastAsia="Times New Roman" w:hAnsi="Times New Roman"/>
          <w:color w:val="000000"/>
          <w:sz w:val="24"/>
          <w:szCs w:val="24"/>
          <w:lang w:val="ru-RU"/>
        </w:rPr>
        <w:t>объяснять права потребителя, выработать навыки безопасного выбора продуктов питания;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0" w:name="000386"/>
      <w:bookmarkEnd w:id="1560"/>
      <w:r w:rsidRPr="00DB3848">
        <w:rPr>
          <w:rFonts w:ascii="Times New Roman" w:eastAsia="Times New Roman" w:hAnsi="Times New Roman"/>
          <w:color w:val="000000"/>
          <w:sz w:val="24"/>
          <w:szCs w:val="24"/>
          <w:lang w:val="ru-RU"/>
        </w:rPr>
        <w:t>характеризовать бытовые отравления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1" w:name="000387"/>
      <w:bookmarkEnd w:id="1561"/>
      <w:r w:rsidRPr="00DB3848">
        <w:rPr>
          <w:rFonts w:ascii="Times New Roman" w:eastAsia="Times New Roman" w:hAnsi="Times New Roman"/>
          <w:color w:val="000000"/>
          <w:sz w:val="24"/>
          <w:szCs w:val="24"/>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2" w:name="000388"/>
      <w:bookmarkEnd w:id="1562"/>
      <w:r w:rsidRPr="00DB3848">
        <w:rPr>
          <w:rFonts w:ascii="Times New Roman" w:eastAsia="Times New Roman" w:hAnsi="Times New Roman"/>
          <w:color w:val="000000"/>
          <w:sz w:val="24"/>
          <w:szCs w:val="24"/>
          <w:lang w:val="ru-RU"/>
        </w:rPr>
        <w:t>раскрывать признаки отравления, иметь навыки профилактики пищевых отравлений;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3" w:name="000389"/>
      <w:bookmarkEnd w:id="1563"/>
      <w:r w:rsidRPr="00DB3848">
        <w:rPr>
          <w:rFonts w:ascii="Times New Roman" w:eastAsia="Times New Roman" w:hAnsi="Times New Roman"/>
          <w:color w:val="000000"/>
          <w:sz w:val="24"/>
          <w:szCs w:val="24"/>
          <w:lang w:val="ru-RU"/>
        </w:rPr>
        <w:t>знать правила и приемы оказания первой помощи, иметь навыки безопасных действий при отравлениях, промывании желудка;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4" w:name="000390"/>
      <w:bookmarkEnd w:id="1564"/>
      <w:r w:rsidRPr="00DB3848">
        <w:rPr>
          <w:rFonts w:ascii="Times New Roman" w:eastAsia="Times New Roman" w:hAnsi="Times New Roman"/>
          <w:color w:val="000000"/>
          <w:sz w:val="24"/>
          <w:szCs w:val="24"/>
          <w:lang w:val="ru-RU"/>
        </w:rPr>
        <w:t>характеризовать бытовые травмы и объяснять правила их предупреждения;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5" w:name="000391"/>
      <w:bookmarkEnd w:id="1565"/>
      <w:r w:rsidRPr="00DB3848">
        <w:rPr>
          <w:rFonts w:ascii="Times New Roman" w:eastAsia="Times New Roman" w:hAnsi="Times New Roman"/>
          <w:color w:val="000000"/>
          <w:sz w:val="24"/>
          <w:szCs w:val="24"/>
          <w:lang w:val="ru-RU"/>
        </w:rPr>
        <w:t>знать правила безопасного обращения с инструментами;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6" w:name="000392"/>
      <w:bookmarkEnd w:id="1566"/>
      <w:r w:rsidRPr="00DB3848">
        <w:rPr>
          <w:rFonts w:ascii="Times New Roman" w:eastAsia="Times New Roman" w:hAnsi="Times New Roman"/>
          <w:color w:val="000000"/>
          <w:sz w:val="24"/>
          <w:szCs w:val="24"/>
          <w:lang w:val="ru-RU"/>
        </w:rPr>
        <w:t>знать меры предосторожности от укусов различных животных;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7" w:name="000393"/>
      <w:bookmarkEnd w:id="1567"/>
      <w:r w:rsidRPr="00DB3848">
        <w:rPr>
          <w:rFonts w:ascii="Times New Roman" w:eastAsia="Times New Roman" w:hAnsi="Times New Roman"/>
          <w:color w:val="000000"/>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8" w:name="000394"/>
      <w:bookmarkEnd w:id="1568"/>
      <w:r w:rsidRPr="00DB3848">
        <w:rPr>
          <w:rFonts w:ascii="Times New Roman" w:eastAsia="Times New Roman" w:hAnsi="Times New Roman"/>
          <w:color w:val="000000"/>
          <w:sz w:val="24"/>
          <w:szCs w:val="24"/>
          <w:lang w:val="ru-RU"/>
        </w:rPr>
        <w:t>владеть правилами комплектования и хранения домашней аптечки;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9" w:name="000395"/>
      <w:bookmarkEnd w:id="1569"/>
      <w:r w:rsidRPr="00DB3848">
        <w:rPr>
          <w:rFonts w:ascii="Times New Roman" w:eastAsia="Times New Roman" w:hAnsi="Times New Roman"/>
          <w:color w:val="000000"/>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0" w:name="000396"/>
      <w:bookmarkEnd w:id="1570"/>
      <w:r w:rsidRPr="00DB3848">
        <w:rPr>
          <w:rFonts w:ascii="Times New Roman" w:eastAsia="Times New Roman" w:hAnsi="Times New Roman"/>
          <w:color w:val="000000"/>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1" w:name="000397"/>
      <w:bookmarkEnd w:id="1571"/>
      <w:r w:rsidRPr="00DB3848">
        <w:rPr>
          <w:rFonts w:ascii="Times New Roman" w:eastAsia="Times New Roman" w:hAnsi="Times New Roman"/>
          <w:color w:val="000000"/>
          <w:sz w:val="24"/>
          <w:szCs w:val="24"/>
          <w:lang w:val="ru-RU"/>
        </w:rPr>
        <w:t>владеть правилами и иметь навыки приемов оказания первой помощи при отравлении газом и электротравме;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2" w:name="000398"/>
      <w:bookmarkEnd w:id="1572"/>
      <w:r w:rsidRPr="00DB3848">
        <w:rPr>
          <w:rFonts w:ascii="Times New Roman" w:eastAsia="Times New Roman" w:hAnsi="Times New Roman"/>
          <w:color w:val="000000"/>
          <w:sz w:val="24"/>
          <w:szCs w:val="24"/>
          <w:lang w:val="ru-RU"/>
        </w:rPr>
        <w:t>характеризовать пожар, его факторы и стадии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3" w:name="000399"/>
      <w:bookmarkEnd w:id="1573"/>
      <w:r w:rsidRPr="00DB3848">
        <w:rPr>
          <w:rFonts w:ascii="Times New Roman" w:eastAsia="Times New Roman" w:hAnsi="Times New Roman"/>
          <w:color w:val="000000"/>
          <w:sz w:val="24"/>
          <w:szCs w:val="24"/>
          <w:lang w:val="ru-RU"/>
        </w:rPr>
        <w:t>объяснять условия и причины возникновения пожаров, характеризовать их возможные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4" w:name="000400"/>
      <w:bookmarkEnd w:id="1574"/>
      <w:r w:rsidRPr="00DB3848">
        <w:rPr>
          <w:rFonts w:ascii="Times New Roman" w:eastAsia="Times New Roman" w:hAnsi="Times New Roman"/>
          <w:color w:val="000000"/>
          <w:sz w:val="24"/>
          <w:szCs w:val="24"/>
          <w:lang w:val="ru-RU"/>
        </w:rPr>
        <w:t>иметь навыки безопасных действий при пожаре дома, на балконе, в подъезде, в лифте;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5" w:name="000401"/>
      <w:bookmarkEnd w:id="1575"/>
      <w:r w:rsidRPr="00DB3848">
        <w:rPr>
          <w:rFonts w:ascii="Times New Roman" w:eastAsia="Times New Roman" w:hAnsi="Times New Roman"/>
          <w:color w:val="000000"/>
          <w:sz w:val="24"/>
          <w:szCs w:val="24"/>
          <w:lang w:val="ru-RU"/>
        </w:rPr>
        <w:t>иметь навыки правильного использования первичных средств пожаротушения,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6" w:name="000402"/>
      <w:bookmarkEnd w:id="1576"/>
      <w:r w:rsidRPr="00DB3848">
        <w:rPr>
          <w:rFonts w:ascii="Times New Roman" w:eastAsia="Times New Roman" w:hAnsi="Times New Roman"/>
          <w:color w:val="000000"/>
          <w:sz w:val="24"/>
          <w:szCs w:val="24"/>
          <w:lang w:val="ru-RU"/>
        </w:rPr>
        <w:t>знать права, обязанности и иметь представление об ответственности граждан в области пожарной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7" w:name="000403"/>
      <w:bookmarkEnd w:id="1577"/>
      <w:r w:rsidRPr="00DB3848">
        <w:rPr>
          <w:rFonts w:ascii="Times New Roman" w:eastAsia="Times New Roman" w:hAnsi="Times New Roman"/>
          <w:color w:val="000000"/>
          <w:sz w:val="24"/>
          <w:szCs w:val="24"/>
          <w:lang w:val="ru-RU"/>
        </w:rPr>
        <w:t>знать порядок и иметь навыки вызова экстренных служб; знать порядок взаимодействия с экстренным службами;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8" w:name="000404"/>
      <w:bookmarkEnd w:id="1578"/>
      <w:r w:rsidRPr="00DB3848">
        <w:rPr>
          <w:rFonts w:ascii="Times New Roman" w:eastAsia="Times New Roman" w:hAnsi="Times New Roman"/>
          <w:color w:val="000000"/>
          <w:sz w:val="24"/>
          <w:szCs w:val="24"/>
          <w:lang w:val="ru-RU"/>
        </w:rPr>
        <w:t>иметь представление об ответственности за ложные сообщения;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9" w:name="000405"/>
      <w:bookmarkEnd w:id="1579"/>
      <w:r w:rsidRPr="00DB3848">
        <w:rPr>
          <w:rFonts w:ascii="Times New Roman" w:eastAsia="Times New Roman" w:hAnsi="Times New Roman"/>
          <w:color w:val="000000"/>
          <w:sz w:val="24"/>
          <w:szCs w:val="24"/>
          <w:lang w:val="ru-RU"/>
        </w:rPr>
        <w:t>характеризовать меры по предотвращению проникновения злоумышленников в дом;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0" w:name="000406"/>
      <w:bookmarkEnd w:id="1580"/>
      <w:r w:rsidRPr="00DB3848">
        <w:rPr>
          <w:rFonts w:ascii="Times New Roman" w:eastAsia="Times New Roman" w:hAnsi="Times New Roman"/>
          <w:color w:val="000000"/>
          <w:sz w:val="24"/>
          <w:szCs w:val="24"/>
          <w:lang w:val="ru-RU"/>
        </w:rPr>
        <w:t>характеризовать ситуации криминогенного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1" w:name="000407"/>
      <w:bookmarkEnd w:id="1581"/>
      <w:r w:rsidRPr="00DB3848">
        <w:rPr>
          <w:rFonts w:ascii="Times New Roman" w:eastAsia="Times New Roman" w:hAnsi="Times New Roman"/>
          <w:color w:val="000000"/>
          <w:sz w:val="24"/>
          <w:szCs w:val="24"/>
          <w:lang w:val="ru-RU"/>
        </w:rPr>
        <w:t>знать правила поведения с малознакомыми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2" w:name="000408"/>
      <w:bookmarkEnd w:id="1582"/>
      <w:r w:rsidRPr="00DB3848">
        <w:rPr>
          <w:rFonts w:ascii="Times New Roman" w:eastAsia="Times New Roman" w:hAnsi="Times New Roman"/>
          <w:color w:val="000000"/>
          <w:sz w:val="24"/>
          <w:szCs w:val="24"/>
          <w:lang w:val="ru-RU"/>
        </w:rPr>
        <w:t>знать правила поведения и иметь навыки безопасных действий при попытке проникновения в дом посторонних;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3" w:name="000409"/>
      <w:bookmarkEnd w:id="1583"/>
      <w:r w:rsidRPr="00DB3848">
        <w:rPr>
          <w:rFonts w:ascii="Times New Roman" w:eastAsia="Times New Roman" w:hAnsi="Times New Roman"/>
          <w:color w:val="000000"/>
          <w:sz w:val="24"/>
          <w:szCs w:val="24"/>
          <w:lang w:val="ru-RU"/>
        </w:rPr>
        <w:t>классифицировать аварийные ситуации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4" w:name="000410"/>
      <w:bookmarkEnd w:id="1584"/>
      <w:r w:rsidRPr="00DB3848">
        <w:rPr>
          <w:rFonts w:ascii="Times New Roman" w:eastAsia="Times New Roman" w:hAnsi="Times New Roman"/>
          <w:color w:val="000000"/>
          <w:sz w:val="24"/>
          <w:szCs w:val="24"/>
          <w:lang w:val="ru-RU"/>
        </w:rPr>
        <w:t>иметь навыки безопасных действий при авариях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5" w:name="000411"/>
      <w:bookmarkEnd w:id="1585"/>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6" w:name="000412"/>
      <w:bookmarkEnd w:id="1586"/>
      <w:r w:rsidRPr="00DB3848">
        <w:rPr>
          <w:rFonts w:ascii="Times New Roman" w:eastAsia="Times New Roman" w:hAnsi="Times New Roman"/>
          <w:color w:val="000000"/>
          <w:sz w:val="24"/>
          <w:szCs w:val="24"/>
          <w:lang w:val="ru-RU"/>
        </w:rPr>
        <w:t>знать правила дорожного движения и объяснять их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7" w:name="000413"/>
      <w:bookmarkEnd w:id="1587"/>
      <w:r w:rsidRPr="00DB3848">
        <w:rPr>
          <w:rFonts w:ascii="Times New Roman" w:eastAsia="Times New Roman" w:hAnsi="Times New Roman"/>
          <w:color w:val="000000"/>
          <w:sz w:val="24"/>
          <w:szCs w:val="24"/>
          <w:lang w:val="ru-RU"/>
        </w:rPr>
        <w:lastRenderedPageBreak/>
        <w:t>перечислять и характеризовать участников дорожного движения и элементы дороги;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8" w:name="000414"/>
      <w:bookmarkEnd w:id="1588"/>
      <w:r w:rsidRPr="00DB3848">
        <w:rPr>
          <w:rFonts w:ascii="Times New Roman" w:eastAsia="Times New Roman" w:hAnsi="Times New Roman"/>
          <w:color w:val="000000"/>
          <w:sz w:val="24"/>
          <w:szCs w:val="24"/>
          <w:lang w:val="ru-RU"/>
        </w:rPr>
        <w:t>знать условия обеспечения безопасности участников дорожного движения;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9" w:name="000415"/>
      <w:bookmarkEnd w:id="1589"/>
      <w:r w:rsidRPr="00DB3848">
        <w:rPr>
          <w:rFonts w:ascii="Times New Roman" w:eastAsia="Times New Roman" w:hAnsi="Times New Roman"/>
          <w:color w:val="000000"/>
          <w:sz w:val="24"/>
          <w:szCs w:val="24"/>
          <w:lang w:val="ru-RU"/>
        </w:rPr>
        <w:t>знать правила дорожного движения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0" w:name="000416"/>
      <w:bookmarkEnd w:id="1590"/>
      <w:r w:rsidRPr="00DB3848">
        <w:rPr>
          <w:rFonts w:ascii="Times New Roman" w:eastAsia="Times New Roman" w:hAnsi="Times New Roman"/>
          <w:color w:val="000000"/>
          <w:sz w:val="24"/>
          <w:szCs w:val="24"/>
          <w:lang w:val="ru-RU"/>
        </w:rPr>
        <w:t>классифицировать и характеризовать дорожные знаки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1" w:name="000417"/>
      <w:bookmarkEnd w:id="1591"/>
      <w:r w:rsidRPr="00DB3848">
        <w:rPr>
          <w:rFonts w:ascii="Times New Roman" w:eastAsia="Times New Roman" w:hAnsi="Times New Roman"/>
          <w:color w:val="000000"/>
          <w:sz w:val="24"/>
          <w:szCs w:val="24"/>
          <w:lang w:val="ru-RU"/>
        </w:rPr>
        <w:t>знать "дорожные ловушки" и объяснять правила их предупреждения;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2" w:name="000418"/>
      <w:bookmarkEnd w:id="1592"/>
      <w:r w:rsidRPr="00DB3848">
        <w:rPr>
          <w:rFonts w:ascii="Times New Roman" w:eastAsia="Times New Roman" w:hAnsi="Times New Roman"/>
          <w:color w:val="000000"/>
          <w:sz w:val="24"/>
          <w:szCs w:val="24"/>
          <w:lang w:val="ru-RU"/>
        </w:rPr>
        <w:t>иметь навыки безопасного перехода дороги;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3" w:name="000419"/>
      <w:bookmarkEnd w:id="1593"/>
      <w:r w:rsidRPr="00DB3848">
        <w:rPr>
          <w:rFonts w:ascii="Times New Roman" w:eastAsia="Times New Roman" w:hAnsi="Times New Roman"/>
          <w:color w:val="000000"/>
          <w:sz w:val="24"/>
          <w:szCs w:val="24"/>
          <w:lang w:val="ru-RU"/>
        </w:rPr>
        <w:t>знать правила применения световозвращающих элементов;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4" w:name="000420"/>
      <w:bookmarkEnd w:id="1594"/>
      <w:r w:rsidRPr="00DB3848">
        <w:rPr>
          <w:rFonts w:ascii="Times New Roman" w:eastAsia="Times New Roman" w:hAnsi="Times New Roman"/>
          <w:color w:val="000000"/>
          <w:sz w:val="24"/>
          <w:szCs w:val="24"/>
          <w:lang w:val="ru-RU"/>
        </w:rPr>
        <w:t>знать правила дорожного движения для пассажиров;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5" w:name="000421"/>
      <w:bookmarkEnd w:id="1595"/>
      <w:r w:rsidRPr="00DB3848">
        <w:rPr>
          <w:rFonts w:ascii="Times New Roman" w:eastAsia="Times New Roman" w:hAnsi="Times New Roman"/>
          <w:color w:val="000000"/>
          <w:sz w:val="24"/>
          <w:szCs w:val="24"/>
          <w:lang w:val="ru-RU"/>
        </w:rPr>
        <w:t>знать обязанности пассажиров маршрутных транспортных средств;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6" w:name="000422"/>
      <w:bookmarkEnd w:id="1596"/>
      <w:r w:rsidRPr="00DB3848">
        <w:rPr>
          <w:rFonts w:ascii="Times New Roman" w:eastAsia="Times New Roman" w:hAnsi="Times New Roman"/>
          <w:color w:val="000000"/>
          <w:sz w:val="24"/>
          <w:szCs w:val="24"/>
          <w:lang w:val="ru-RU"/>
        </w:rPr>
        <w:t>знать правила применения ремня безопасности и детских удерживающих устройств;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7" w:name="000423"/>
      <w:bookmarkEnd w:id="1597"/>
      <w:r w:rsidRPr="00DB3848">
        <w:rPr>
          <w:rFonts w:ascii="Times New Roman" w:eastAsia="Times New Roman" w:hAnsi="Times New Roman"/>
          <w:color w:val="000000"/>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8" w:name="000424"/>
      <w:bookmarkEnd w:id="1598"/>
      <w:r w:rsidRPr="00DB3848">
        <w:rPr>
          <w:rFonts w:ascii="Times New Roman" w:eastAsia="Times New Roman" w:hAnsi="Times New Roman"/>
          <w:color w:val="000000"/>
          <w:sz w:val="24"/>
          <w:szCs w:val="24"/>
          <w:lang w:val="ru-RU"/>
        </w:rPr>
        <w:t>знать правила поведения пассажира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9" w:name="000425"/>
      <w:bookmarkEnd w:id="1599"/>
      <w:r w:rsidRPr="00DB3848">
        <w:rPr>
          <w:rFonts w:ascii="Times New Roman" w:eastAsia="Times New Roman" w:hAnsi="Times New Roman"/>
          <w:color w:val="000000"/>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0" w:name="000426"/>
      <w:bookmarkEnd w:id="1600"/>
      <w:r w:rsidRPr="00DB3848">
        <w:rPr>
          <w:rFonts w:ascii="Times New Roman" w:eastAsia="Times New Roman" w:hAnsi="Times New Roman"/>
          <w:color w:val="000000"/>
          <w:sz w:val="24"/>
          <w:szCs w:val="24"/>
          <w:lang w:val="ru-RU"/>
        </w:rPr>
        <w:t>знать дорожные знаки для водителя велосипеда, сигналы велосипедиста;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1" w:name="000427"/>
      <w:bookmarkEnd w:id="1601"/>
      <w:r w:rsidRPr="00DB3848">
        <w:rPr>
          <w:rFonts w:ascii="Times New Roman" w:eastAsia="Times New Roman" w:hAnsi="Times New Roman"/>
          <w:color w:val="000000"/>
          <w:sz w:val="24"/>
          <w:szCs w:val="24"/>
          <w:lang w:val="ru-RU"/>
        </w:rPr>
        <w:t>знать правила подготовки и выработать навыки безопасного использования велосипеда;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2" w:name="000428"/>
      <w:bookmarkEnd w:id="1602"/>
      <w:r w:rsidRPr="00DB3848">
        <w:rPr>
          <w:rFonts w:ascii="Times New Roman" w:eastAsia="Times New Roman" w:hAnsi="Times New Roman"/>
          <w:color w:val="000000"/>
          <w:sz w:val="24"/>
          <w:szCs w:val="24"/>
          <w:lang w:val="ru-RU"/>
        </w:rPr>
        <w:t>знать требования правил дорожного движения к водителю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3" w:name="000429"/>
      <w:bookmarkEnd w:id="1603"/>
      <w:r w:rsidRPr="00DB3848">
        <w:rPr>
          <w:rFonts w:ascii="Times New Roman" w:eastAsia="Times New Roman" w:hAnsi="Times New Roman"/>
          <w:color w:val="000000"/>
          <w:sz w:val="24"/>
          <w:szCs w:val="24"/>
          <w:lang w:val="ru-RU"/>
        </w:rPr>
        <w:t>классифицировать дорожно-транспортные происшествия и характеризовать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4" w:name="000430"/>
      <w:bookmarkEnd w:id="1604"/>
      <w:r w:rsidRPr="00DB3848">
        <w:rPr>
          <w:rFonts w:ascii="Times New Roman" w:eastAsia="Times New Roman" w:hAnsi="Times New Roman"/>
          <w:color w:val="000000"/>
          <w:sz w:val="24"/>
          <w:szCs w:val="24"/>
          <w:lang w:val="ru-RU"/>
        </w:rPr>
        <w:t>иметь навыки безопасных действий очевидца дорожно-транспортного происшествия;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5" w:name="000431"/>
      <w:bookmarkEnd w:id="1605"/>
      <w:r w:rsidRPr="00DB3848">
        <w:rPr>
          <w:rFonts w:ascii="Times New Roman" w:eastAsia="Times New Roman" w:hAnsi="Times New Roman"/>
          <w:color w:val="000000"/>
          <w:sz w:val="24"/>
          <w:szCs w:val="24"/>
          <w:lang w:val="ru-RU"/>
        </w:rPr>
        <w:t>знать порядок действий при пожаре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6" w:name="000432"/>
      <w:bookmarkEnd w:id="1606"/>
      <w:r w:rsidRPr="00DB3848">
        <w:rPr>
          <w:rFonts w:ascii="Times New Roman" w:eastAsia="Times New Roman" w:hAnsi="Times New Roman"/>
          <w:color w:val="000000"/>
          <w:sz w:val="24"/>
          <w:szCs w:val="24"/>
          <w:lang w:val="ru-RU"/>
        </w:rPr>
        <w:t>знать особенности и опасности на различных видах транспорта (внеуличного, железнодорожного, водного, воздушного);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7" w:name="000433"/>
      <w:bookmarkEnd w:id="1607"/>
      <w:r w:rsidRPr="00DB3848">
        <w:rPr>
          <w:rFonts w:ascii="Times New Roman" w:eastAsia="Times New Roman" w:hAnsi="Times New Roman"/>
          <w:color w:val="000000"/>
          <w:sz w:val="24"/>
          <w:szCs w:val="24"/>
          <w:lang w:val="ru-RU"/>
        </w:rPr>
        <w:t>знать обязанности пассажиров отдельных видов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8" w:name="000434"/>
      <w:bookmarkEnd w:id="1608"/>
      <w:r w:rsidRPr="00DB3848">
        <w:rPr>
          <w:rFonts w:ascii="Times New Roman" w:eastAsia="Times New Roman" w:hAnsi="Times New Roman"/>
          <w:color w:val="000000"/>
          <w:sz w:val="24"/>
          <w:szCs w:val="24"/>
          <w:lang w:val="ru-RU"/>
        </w:rPr>
        <w:t>иметь навыки безопасного поведения пассажиров при различных происшествиях на отдельных видах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9" w:name="000435"/>
      <w:bookmarkEnd w:id="1609"/>
      <w:r w:rsidRPr="00DB3848">
        <w:rPr>
          <w:rFonts w:ascii="Times New Roman" w:eastAsia="Times New Roman" w:hAnsi="Times New Roman"/>
          <w:color w:val="000000"/>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0" w:name="000436"/>
      <w:bookmarkEnd w:id="1610"/>
      <w:r w:rsidRPr="00DB3848">
        <w:rPr>
          <w:rFonts w:ascii="Times New Roman" w:eastAsia="Times New Roman" w:hAnsi="Times New Roman"/>
          <w:color w:val="000000"/>
          <w:sz w:val="24"/>
          <w:szCs w:val="24"/>
          <w:lang w:val="ru-RU"/>
        </w:rPr>
        <w:t>знать способы извлечения пострадавшего из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1" w:name="000437"/>
      <w:bookmarkEnd w:id="1611"/>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2" w:name="000438"/>
      <w:bookmarkEnd w:id="1612"/>
      <w:r w:rsidRPr="00DB3848">
        <w:rPr>
          <w:rFonts w:ascii="Times New Roman" w:eastAsia="Times New Roman" w:hAnsi="Times New Roman"/>
          <w:color w:val="000000"/>
          <w:sz w:val="24"/>
          <w:szCs w:val="24"/>
          <w:lang w:val="ru-RU"/>
        </w:rPr>
        <w:t>классифицировать общественные места;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3" w:name="000439"/>
      <w:bookmarkEnd w:id="1613"/>
      <w:r w:rsidRPr="00DB3848">
        <w:rPr>
          <w:rFonts w:ascii="Times New Roman" w:eastAsia="Times New Roman" w:hAnsi="Times New Roman"/>
          <w:color w:val="000000"/>
          <w:sz w:val="24"/>
          <w:szCs w:val="24"/>
          <w:lang w:val="ru-RU"/>
        </w:rPr>
        <w:t>характеризовать потенциальные источники опасности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4" w:name="000440"/>
      <w:bookmarkEnd w:id="1614"/>
      <w:r w:rsidRPr="00DB3848">
        <w:rPr>
          <w:rFonts w:ascii="Times New Roman" w:eastAsia="Times New Roman" w:hAnsi="Times New Roman"/>
          <w:color w:val="000000"/>
          <w:sz w:val="24"/>
          <w:szCs w:val="24"/>
          <w:lang w:val="ru-RU"/>
        </w:rPr>
        <w:t>знать правила вызова экстренных служб и порядок взаимодействия с ними;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5" w:name="000441"/>
      <w:bookmarkEnd w:id="1615"/>
      <w:r w:rsidRPr="00DB3848">
        <w:rPr>
          <w:rFonts w:ascii="Times New Roman" w:eastAsia="Times New Roman" w:hAnsi="Times New Roman"/>
          <w:color w:val="000000"/>
          <w:sz w:val="24"/>
          <w:szCs w:val="24"/>
          <w:lang w:val="ru-RU"/>
        </w:rPr>
        <w:t>уметь планировать действия в случае возникновения опасной или чрезвычайной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6" w:name="000442"/>
      <w:bookmarkEnd w:id="1616"/>
      <w:r w:rsidRPr="00DB3848">
        <w:rPr>
          <w:rFonts w:ascii="Times New Roman" w:eastAsia="Times New Roman" w:hAnsi="Times New Roman"/>
          <w:color w:val="000000"/>
          <w:sz w:val="24"/>
          <w:szCs w:val="24"/>
          <w:lang w:val="ru-RU"/>
        </w:rPr>
        <w:t>характеризовать риски массовых мероприятий и объяснять правила подготовки к посещению массовых мероприятий;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7" w:name="000443"/>
      <w:bookmarkEnd w:id="1617"/>
      <w:r w:rsidRPr="00DB3848">
        <w:rPr>
          <w:rFonts w:ascii="Times New Roman" w:eastAsia="Times New Roman" w:hAnsi="Times New Roman"/>
          <w:color w:val="000000"/>
          <w:sz w:val="24"/>
          <w:szCs w:val="24"/>
          <w:lang w:val="ru-RU"/>
        </w:rPr>
        <w:t>иметь навыки безопасного поведения при беспорядках в местах массового пребывания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8" w:name="000444"/>
      <w:bookmarkEnd w:id="1618"/>
      <w:r w:rsidRPr="00DB3848">
        <w:rPr>
          <w:rFonts w:ascii="Times New Roman" w:eastAsia="Times New Roman" w:hAnsi="Times New Roman"/>
          <w:color w:val="000000"/>
          <w:sz w:val="24"/>
          <w:szCs w:val="24"/>
          <w:lang w:val="ru-RU"/>
        </w:rPr>
        <w:t>иметь навыки безопасных действий при попадании в толпу и давку;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9" w:name="000445"/>
      <w:bookmarkEnd w:id="1619"/>
      <w:r w:rsidRPr="00DB3848">
        <w:rPr>
          <w:rFonts w:ascii="Times New Roman" w:eastAsia="Times New Roman" w:hAnsi="Times New Roman"/>
          <w:color w:val="000000"/>
          <w:sz w:val="24"/>
          <w:szCs w:val="24"/>
          <w:lang w:val="ru-RU"/>
        </w:rPr>
        <w:t>иметь навыки безопасных действий при обнаружении угрозы возникновения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0" w:name="000446"/>
      <w:bookmarkEnd w:id="1620"/>
      <w:r w:rsidRPr="00DB3848">
        <w:rPr>
          <w:rFonts w:ascii="Times New Roman" w:eastAsia="Times New Roman" w:hAnsi="Times New Roman"/>
          <w:color w:val="000000"/>
          <w:sz w:val="24"/>
          <w:szCs w:val="24"/>
          <w:lang w:val="ru-RU"/>
        </w:rPr>
        <w:t>знать правила и иметь навыки безопасных действий при эвакуации из общественных мест и зданий;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1" w:name="000447"/>
      <w:bookmarkEnd w:id="1621"/>
      <w:r w:rsidRPr="00DB3848">
        <w:rPr>
          <w:rFonts w:ascii="Times New Roman" w:eastAsia="Times New Roman" w:hAnsi="Times New Roman"/>
          <w:color w:val="000000"/>
          <w:sz w:val="24"/>
          <w:szCs w:val="24"/>
          <w:lang w:val="ru-RU"/>
        </w:rPr>
        <w:lastRenderedPageBreak/>
        <w:t>знать навыки безопасных действий при обрушениях зданий и сооружений;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2" w:name="000448"/>
      <w:bookmarkEnd w:id="1622"/>
      <w:r w:rsidRPr="00DB3848">
        <w:rPr>
          <w:rFonts w:ascii="Times New Roman" w:eastAsia="Times New Roman" w:hAnsi="Times New Roman"/>
          <w:color w:val="000000"/>
          <w:sz w:val="24"/>
          <w:szCs w:val="24"/>
          <w:lang w:val="ru-RU"/>
        </w:rPr>
        <w:t>характеризовать опасности криминогенного и антиобщественного характера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3" w:name="000449"/>
      <w:bookmarkEnd w:id="1623"/>
      <w:r w:rsidRPr="00DB3848">
        <w:rPr>
          <w:rFonts w:ascii="Times New Roman" w:eastAsia="Times New Roman" w:hAnsi="Times New Roman"/>
          <w:color w:val="000000"/>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4" w:name="000450"/>
      <w:bookmarkEnd w:id="1624"/>
      <w:r w:rsidRPr="00DB3848">
        <w:rPr>
          <w:rFonts w:ascii="Times New Roman" w:eastAsia="Times New Roman" w:hAnsi="Times New Roman"/>
          <w:color w:val="000000"/>
          <w:sz w:val="24"/>
          <w:szCs w:val="24"/>
          <w:lang w:val="ru-RU"/>
        </w:rPr>
        <w:t>иметь навыки действий при взаимодействии с правоохранительными органами.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5" w:name="000451"/>
      <w:bookmarkEnd w:id="1625"/>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6" w:name="000452"/>
      <w:bookmarkEnd w:id="1626"/>
      <w:r w:rsidRPr="00DB3848">
        <w:rPr>
          <w:rFonts w:ascii="Times New Roman" w:eastAsia="Times New Roman" w:hAnsi="Times New Roman"/>
          <w:color w:val="000000"/>
          <w:sz w:val="24"/>
          <w:szCs w:val="24"/>
          <w:lang w:val="ru-RU"/>
        </w:rPr>
        <w:t>классифицировать и характеризовать чрезвычайные ситуации природного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7" w:name="000453"/>
      <w:bookmarkEnd w:id="1627"/>
      <w:r w:rsidRPr="00DB3848">
        <w:rPr>
          <w:rFonts w:ascii="Times New Roman" w:eastAsia="Times New Roman" w:hAnsi="Times New Roman"/>
          <w:color w:val="000000"/>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8" w:name="000454"/>
      <w:bookmarkEnd w:id="1628"/>
      <w:r w:rsidRPr="00DB3848">
        <w:rPr>
          <w:rFonts w:ascii="Times New Roman" w:eastAsia="Times New Roman" w:hAnsi="Times New Roman"/>
          <w:color w:val="000000"/>
          <w:sz w:val="24"/>
          <w:szCs w:val="24"/>
          <w:lang w:val="ru-RU"/>
        </w:rPr>
        <w:t>иметь представление о безопасных действиях при встрече с дикими животными, змеями, насекомыми и паукообразными;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9" w:name="000455"/>
      <w:bookmarkEnd w:id="1629"/>
      <w:r w:rsidRPr="00DB3848">
        <w:rPr>
          <w:rFonts w:ascii="Times New Roman" w:eastAsia="Times New Roman" w:hAnsi="Times New Roman"/>
          <w:color w:val="000000"/>
          <w:sz w:val="24"/>
          <w:szCs w:val="24"/>
          <w:lang w:val="ru-RU"/>
        </w:rPr>
        <w:t>знать правила поведения для снижения риска отравления ядовитыми грибами и растениями;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0" w:name="000456"/>
      <w:bookmarkEnd w:id="1630"/>
      <w:r w:rsidRPr="00DB3848">
        <w:rPr>
          <w:rFonts w:ascii="Times New Roman" w:eastAsia="Times New Roman" w:hAnsi="Times New Roman"/>
          <w:color w:val="000000"/>
          <w:sz w:val="24"/>
          <w:szCs w:val="24"/>
          <w:lang w:val="ru-RU"/>
        </w:rPr>
        <w:t>характеризовать автономные условия, раскрывать их опасности и порядок подготовки к ним;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1" w:name="000457"/>
      <w:bookmarkEnd w:id="1631"/>
      <w:r w:rsidRPr="00DB3848">
        <w:rPr>
          <w:rFonts w:ascii="Times New Roman" w:eastAsia="Times New Roman" w:hAnsi="Times New Roman"/>
          <w:color w:val="000000"/>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2" w:name="000458"/>
      <w:bookmarkEnd w:id="1632"/>
      <w:r w:rsidRPr="00DB3848">
        <w:rPr>
          <w:rFonts w:ascii="Times New Roman" w:eastAsia="Times New Roman" w:hAnsi="Times New Roman"/>
          <w:color w:val="000000"/>
          <w:sz w:val="24"/>
          <w:szCs w:val="24"/>
          <w:lang w:val="ru-RU"/>
        </w:rPr>
        <w:t>классифицировать и характеризовать природные пожары и их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3" w:name="000459"/>
      <w:bookmarkEnd w:id="1633"/>
      <w:r w:rsidRPr="00DB3848">
        <w:rPr>
          <w:rFonts w:ascii="Times New Roman" w:eastAsia="Times New Roman" w:hAnsi="Times New Roman"/>
          <w:color w:val="000000"/>
          <w:sz w:val="24"/>
          <w:szCs w:val="24"/>
          <w:lang w:val="ru-RU"/>
        </w:rPr>
        <w:t>характеризовать факторы и причины возникновения пожаров;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4" w:name="000460"/>
      <w:bookmarkEnd w:id="1634"/>
      <w:r w:rsidRPr="00DB3848">
        <w:rPr>
          <w:rFonts w:ascii="Times New Roman" w:eastAsia="Times New Roman" w:hAnsi="Times New Roman"/>
          <w:color w:val="000000"/>
          <w:sz w:val="24"/>
          <w:szCs w:val="24"/>
          <w:lang w:val="ru-RU"/>
        </w:rPr>
        <w:t>иметь представления о безопасных действиях при нахождении в зоне природного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5" w:name="000461"/>
      <w:bookmarkEnd w:id="1635"/>
      <w:r w:rsidRPr="00DB3848">
        <w:rPr>
          <w:rFonts w:ascii="Times New Roman" w:eastAsia="Times New Roman" w:hAnsi="Times New Roman"/>
          <w:color w:val="000000"/>
          <w:sz w:val="24"/>
          <w:szCs w:val="24"/>
          <w:lang w:val="ru-RU"/>
        </w:rPr>
        <w:t>иметь представление о правилах безопасного поведения в горах;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6" w:name="000462"/>
      <w:bookmarkEnd w:id="1636"/>
      <w:r w:rsidRPr="00DB3848">
        <w:rPr>
          <w:rFonts w:ascii="Times New Roman" w:eastAsia="Times New Roman" w:hAnsi="Times New Roman"/>
          <w:color w:val="000000"/>
          <w:sz w:val="24"/>
          <w:szCs w:val="24"/>
          <w:lang w:val="ru-RU"/>
        </w:rPr>
        <w:t>характеризовать снежные лавины, камнепады, сели, оползни,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7" w:name="000463"/>
      <w:bookmarkEnd w:id="1637"/>
      <w:r w:rsidRPr="00DB3848">
        <w:rPr>
          <w:rFonts w:ascii="Times New Roman" w:eastAsia="Times New Roman" w:hAnsi="Times New Roman"/>
          <w:color w:val="000000"/>
          <w:sz w:val="24"/>
          <w:szCs w:val="24"/>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8" w:name="000464"/>
      <w:bookmarkEnd w:id="1638"/>
      <w:r w:rsidRPr="00DB3848">
        <w:rPr>
          <w:rFonts w:ascii="Times New Roman" w:eastAsia="Times New Roman" w:hAnsi="Times New Roman"/>
          <w:color w:val="000000"/>
          <w:sz w:val="24"/>
          <w:szCs w:val="24"/>
          <w:lang w:val="ru-RU"/>
        </w:rPr>
        <w:t>знать общие правила безопасного поведения на водоемах;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9" w:name="000465"/>
      <w:bookmarkEnd w:id="1639"/>
      <w:r w:rsidRPr="00DB3848">
        <w:rPr>
          <w:rFonts w:ascii="Times New Roman" w:eastAsia="Times New Roman" w:hAnsi="Times New Roman"/>
          <w:color w:val="000000"/>
          <w:sz w:val="24"/>
          <w:szCs w:val="24"/>
          <w:lang w:val="ru-RU"/>
        </w:rPr>
        <w:t>знать правила купания, понимать различия между оборудованными и необорудованными пляжами;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0" w:name="000466"/>
      <w:bookmarkEnd w:id="1640"/>
      <w:r w:rsidRPr="00DB3848">
        <w:rPr>
          <w:rFonts w:ascii="Times New Roman" w:eastAsia="Times New Roman" w:hAnsi="Times New Roman"/>
          <w:color w:val="000000"/>
          <w:sz w:val="24"/>
          <w:szCs w:val="24"/>
          <w:lang w:val="ru-RU"/>
        </w:rPr>
        <w:t>знать правила само- и взаимопомощи терпящим бедствие на воде;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1" w:name="000467"/>
      <w:bookmarkEnd w:id="1641"/>
      <w:r w:rsidRPr="00DB3848">
        <w:rPr>
          <w:rFonts w:ascii="Times New Roman" w:eastAsia="Times New Roman" w:hAnsi="Times New Roman"/>
          <w:color w:val="000000"/>
          <w:sz w:val="24"/>
          <w:szCs w:val="24"/>
          <w:lang w:val="ru-RU"/>
        </w:rPr>
        <w:t>иметь представление о безопасных действиях при обнаружении тонущего человека летом и человека в полынье;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2" w:name="000468"/>
      <w:bookmarkEnd w:id="1642"/>
      <w:r w:rsidRPr="00DB3848">
        <w:rPr>
          <w:rFonts w:ascii="Times New Roman" w:eastAsia="Times New Roman" w:hAnsi="Times New Roman"/>
          <w:color w:val="000000"/>
          <w:sz w:val="24"/>
          <w:szCs w:val="24"/>
          <w:lang w:val="ru-RU"/>
        </w:rPr>
        <w:t>знать правила поведения при нахождении на плавсредствах и на льду;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3" w:name="000469"/>
      <w:bookmarkEnd w:id="1643"/>
      <w:r w:rsidRPr="00DB3848">
        <w:rPr>
          <w:rFonts w:ascii="Times New Roman" w:eastAsia="Times New Roman" w:hAnsi="Times New Roman"/>
          <w:color w:val="000000"/>
          <w:sz w:val="24"/>
          <w:szCs w:val="24"/>
          <w:lang w:val="ru-RU"/>
        </w:rPr>
        <w:t>характеризовать наводнения,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4" w:name="000470"/>
      <w:bookmarkEnd w:id="1644"/>
      <w:r w:rsidRPr="00DB3848">
        <w:rPr>
          <w:rFonts w:ascii="Times New Roman" w:eastAsia="Times New Roman" w:hAnsi="Times New Roman"/>
          <w:color w:val="000000"/>
          <w:sz w:val="24"/>
          <w:szCs w:val="24"/>
          <w:lang w:val="ru-RU"/>
        </w:rPr>
        <w:t>иметь представление о безопасных действиях при наводнении;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5" w:name="000471"/>
      <w:bookmarkEnd w:id="1645"/>
      <w:r w:rsidRPr="00DB3848">
        <w:rPr>
          <w:rFonts w:ascii="Times New Roman" w:eastAsia="Times New Roman" w:hAnsi="Times New Roman"/>
          <w:color w:val="000000"/>
          <w:sz w:val="24"/>
          <w:szCs w:val="24"/>
          <w:lang w:val="ru-RU"/>
        </w:rPr>
        <w:t>характеризовать цунами,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6" w:name="000472"/>
      <w:bookmarkEnd w:id="1646"/>
      <w:r w:rsidRPr="00DB3848">
        <w:rPr>
          <w:rFonts w:ascii="Times New Roman" w:eastAsia="Times New Roman" w:hAnsi="Times New Roman"/>
          <w:color w:val="000000"/>
          <w:sz w:val="24"/>
          <w:szCs w:val="24"/>
          <w:lang w:val="ru-RU"/>
        </w:rPr>
        <w:t>иметь представление о безопасных действиях при нахождении в зоне цунами;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7" w:name="000473"/>
      <w:bookmarkEnd w:id="1647"/>
      <w:r w:rsidRPr="00DB3848">
        <w:rPr>
          <w:rFonts w:ascii="Times New Roman" w:eastAsia="Times New Roman" w:hAnsi="Times New Roman"/>
          <w:color w:val="000000"/>
          <w:sz w:val="24"/>
          <w:szCs w:val="24"/>
          <w:lang w:val="ru-RU"/>
        </w:rPr>
        <w:t>характеризовать ураганы, смерчи,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8" w:name="000474"/>
      <w:bookmarkEnd w:id="1648"/>
      <w:r w:rsidRPr="00DB3848">
        <w:rPr>
          <w:rFonts w:ascii="Times New Roman" w:eastAsia="Times New Roman" w:hAnsi="Times New Roman"/>
          <w:color w:val="000000"/>
          <w:sz w:val="24"/>
          <w:szCs w:val="24"/>
          <w:lang w:val="ru-RU"/>
        </w:rPr>
        <w:t>иметь представление о безопасных действиях при ураганах и смерчах;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9" w:name="000475"/>
      <w:bookmarkEnd w:id="1649"/>
      <w:r w:rsidRPr="00DB3848">
        <w:rPr>
          <w:rFonts w:ascii="Times New Roman" w:eastAsia="Times New Roman" w:hAnsi="Times New Roman"/>
          <w:color w:val="000000"/>
          <w:sz w:val="24"/>
          <w:szCs w:val="24"/>
          <w:lang w:val="ru-RU"/>
        </w:rPr>
        <w:t>характеризовать грозы,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0" w:name="000476"/>
      <w:bookmarkEnd w:id="1650"/>
      <w:r w:rsidRPr="00DB3848">
        <w:rPr>
          <w:rFonts w:ascii="Times New Roman" w:eastAsia="Times New Roman" w:hAnsi="Times New Roman"/>
          <w:color w:val="000000"/>
          <w:sz w:val="24"/>
          <w:szCs w:val="24"/>
          <w:lang w:val="ru-RU"/>
        </w:rPr>
        <w:t>иметь навыки безопасных действий при попадании в грозу;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1" w:name="000477"/>
      <w:bookmarkEnd w:id="1651"/>
      <w:r w:rsidRPr="00DB3848">
        <w:rPr>
          <w:rFonts w:ascii="Times New Roman" w:eastAsia="Times New Roman" w:hAnsi="Times New Roman"/>
          <w:color w:val="000000"/>
          <w:sz w:val="24"/>
          <w:szCs w:val="24"/>
          <w:lang w:val="ru-RU"/>
        </w:rPr>
        <w:t>характеризовать землетрясения и извержения вулканов и их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2" w:name="000478"/>
      <w:bookmarkEnd w:id="1652"/>
      <w:r w:rsidRPr="00DB3848">
        <w:rPr>
          <w:rFonts w:ascii="Times New Roman" w:eastAsia="Times New Roman" w:hAnsi="Times New Roman"/>
          <w:color w:val="000000"/>
          <w:sz w:val="24"/>
          <w:szCs w:val="24"/>
          <w:lang w:val="ru-RU"/>
        </w:rPr>
        <w:t>иметь представление о безопасных действиях при землетрясении, в том числе при попадании под завал;</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3" w:name="000479"/>
      <w:bookmarkEnd w:id="1653"/>
      <w:r w:rsidRPr="00DB3848">
        <w:rPr>
          <w:rFonts w:ascii="Times New Roman" w:eastAsia="Times New Roman" w:hAnsi="Times New Roman"/>
          <w:color w:val="000000"/>
          <w:sz w:val="24"/>
          <w:szCs w:val="24"/>
          <w:lang w:val="ru-RU"/>
        </w:rPr>
        <w:lastRenderedPageBreak/>
        <w:t>иметь представление о безопасных действиях при нахождении в зоне извержения вулкана;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4" w:name="000480"/>
      <w:bookmarkEnd w:id="1654"/>
      <w:r w:rsidRPr="00DB3848">
        <w:rPr>
          <w:rFonts w:ascii="Times New Roman" w:eastAsia="Times New Roman" w:hAnsi="Times New Roman"/>
          <w:color w:val="000000"/>
          <w:sz w:val="24"/>
          <w:szCs w:val="24"/>
          <w:lang w:val="ru-RU"/>
        </w:rPr>
        <w:t>раскрывать смысл понятий "экология" и "экологическая культура";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5" w:name="000481"/>
      <w:bookmarkEnd w:id="1655"/>
      <w:r w:rsidRPr="00DB3848">
        <w:rPr>
          <w:rFonts w:ascii="Times New Roman" w:eastAsia="Times New Roman" w:hAnsi="Times New Roman"/>
          <w:color w:val="000000"/>
          <w:sz w:val="24"/>
          <w:szCs w:val="24"/>
          <w:lang w:val="ru-RU"/>
        </w:rPr>
        <w:t>объяснять значение экологии для устойчивого развития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6" w:name="000482"/>
      <w:bookmarkEnd w:id="1656"/>
      <w:r w:rsidRPr="00DB3848">
        <w:rPr>
          <w:rFonts w:ascii="Times New Roman" w:eastAsia="Times New Roman" w:hAnsi="Times New Roman"/>
          <w:color w:val="000000"/>
          <w:sz w:val="24"/>
          <w:szCs w:val="24"/>
          <w:lang w:val="ru-RU"/>
        </w:rPr>
        <w:t>знать правила безопасного поведения при неблагоприятной экологической обстановке (загрязнении атмосферы).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7" w:name="000483"/>
      <w:bookmarkEnd w:id="1657"/>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8" w:name="000484"/>
      <w:bookmarkEnd w:id="1658"/>
      <w:r w:rsidRPr="00DB3848">
        <w:rPr>
          <w:rFonts w:ascii="Times New Roman" w:eastAsia="Times New Roman" w:hAnsi="Times New Roman"/>
          <w:color w:val="000000"/>
          <w:sz w:val="24"/>
          <w:szCs w:val="24"/>
          <w:lang w:val="ru-RU"/>
        </w:rPr>
        <w:t>раскрывать смысл понятий "здоровье" и "здоровый образ жизни" и их содержание, объяснять значение здоровья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9" w:name="000485"/>
      <w:bookmarkEnd w:id="1659"/>
      <w:r w:rsidRPr="00DB3848">
        <w:rPr>
          <w:rFonts w:ascii="Times New Roman" w:eastAsia="Times New Roman" w:hAnsi="Times New Roman"/>
          <w:color w:val="000000"/>
          <w:sz w:val="24"/>
          <w:szCs w:val="24"/>
          <w:lang w:val="ru-RU"/>
        </w:rPr>
        <w:t>характеризовать факторы, влияющие на здоровье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0" w:name="000486"/>
      <w:bookmarkEnd w:id="1660"/>
      <w:r w:rsidRPr="00DB3848">
        <w:rPr>
          <w:rFonts w:ascii="Times New Roman" w:eastAsia="Times New Roman" w:hAnsi="Times New Roman"/>
          <w:color w:val="000000"/>
          <w:sz w:val="24"/>
          <w:szCs w:val="24"/>
          <w:lang w:val="ru-RU"/>
        </w:rPr>
        <w:t>раскрывать содержание элементов здорового образа жизни, объяснять пагубность вредных привычек;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1" w:name="000487"/>
      <w:bookmarkEnd w:id="1661"/>
      <w:r w:rsidRPr="00DB3848">
        <w:rPr>
          <w:rFonts w:ascii="Times New Roman" w:eastAsia="Times New Roman" w:hAnsi="Times New Roman"/>
          <w:color w:val="000000"/>
          <w:sz w:val="24"/>
          <w:szCs w:val="24"/>
          <w:lang w:val="ru-RU"/>
        </w:rPr>
        <w:t>обосновывать личную ответственность за сохранение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2" w:name="000488"/>
      <w:bookmarkEnd w:id="1662"/>
      <w:r w:rsidRPr="00DB3848">
        <w:rPr>
          <w:rFonts w:ascii="Times New Roman" w:eastAsia="Times New Roman" w:hAnsi="Times New Roman"/>
          <w:color w:val="000000"/>
          <w:sz w:val="24"/>
          <w:szCs w:val="24"/>
          <w:lang w:val="ru-RU"/>
        </w:rPr>
        <w:t>раскрывать понятие "инфекционные заболевания", объяснять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3" w:name="000489"/>
      <w:bookmarkEnd w:id="1663"/>
      <w:r w:rsidRPr="00DB3848">
        <w:rPr>
          <w:rFonts w:ascii="Times New Roman" w:eastAsia="Times New Roman" w:hAnsi="Times New Roman"/>
          <w:color w:val="000000"/>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4" w:name="000490"/>
      <w:bookmarkEnd w:id="1664"/>
      <w:r w:rsidRPr="00DB3848">
        <w:rPr>
          <w:rFonts w:ascii="Times New Roman" w:eastAsia="Times New Roman" w:hAnsi="Times New Roman"/>
          <w:color w:val="000000"/>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5" w:name="000491"/>
      <w:bookmarkEnd w:id="1665"/>
      <w:r w:rsidRPr="00DB3848">
        <w:rPr>
          <w:rFonts w:ascii="Times New Roman" w:eastAsia="Times New Roman" w:hAnsi="Times New Roman"/>
          <w:color w:val="000000"/>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6" w:name="000492"/>
      <w:bookmarkEnd w:id="1666"/>
      <w:r w:rsidRPr="00DB3848">
        <w:rPr>
          <w:rFonts w:ascii="Times New Roman" w:eastAsia="Times New Roman" w:hAnsi="Times New Roman"/>
          <w:color w:val="000000"/>
          <w:sz w:val="24"/>
          <w:szCs w:val="24"/>
          <w:lang w:val="ru-RU"/>
        </w:rPr>
        <w:t>раскрывать понятие "неинфекционные заболевания" и давать их классификацию;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7" w:name="000493"/>
      <w:bookmarkEnd w:id="1667"/>
      <w:r w:rsidRPr="00DB3848">
        <w:rPr>
          <w:rFonts w:ascii="Times New Roman" w:eastAsia="Times New Roman" w:hAnsi="Times New Roman"/>
          <w:color w:val="000000"/>
          <w:sz w:val="24"/>
          <w:szCs w:val="24"/>
          <w:lang w:val="ru-RU"/>
        </w:rPr>
        <w:t>характеризовать факторы риска неинфекционных заболеваний;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8" w:name="000494"/>
      <w:bookmarkEnd w:id="1668"/>
      <w:r w:rsidRPr="00DB3848">
        <w:rPr>
          <w:rFonts w:ascii="Times New Roman" w:eastAsia="Times New Roman" w:hAnsi="Times New Roman"/>
          <w:color w:val="000000"/>
          <w:sz w:val="24"/>
          <w:szCs w:val="24"/>
          <w:lang w:val="ru-RU"/>
        </w:rPr>
        <w:t>иметь навыки соблюдения мер профилактики неинфекционных заболеваний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9" w:name="000495"/>
      <w:bookmarkEnd w:id="1669"/>
      <w:r w:rsidRPr="00DB3848">
        <w:rPr>
          <w:rFonts w:ascii="Times New Roman" w:eastAsia="Times New Roman" w:hAnsi="Times New Roman"/>
          <w:color w:val="000000"/>
          <w:sz w:val="24"/>
          <w:szCs w:val="24"/>
          <w:lang w:val="ru-RU"/>
        </w:rPr>
        <w:t>знать назначение диспансеризации и раскрывать ее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0" w:name="000496"/>
      <w:bookmarkEnd w:id="1670"/>
      <w:r w:rsidRPr="00DB3848">
        <w:rPr>
          <w:rFonts w:ascii="Times New Roman" w:eastAsia="Times New Roman" w:hAnsi="Times New Roman"/>
          <w:color w:val="000000"/>
          <w:sz w:val="24"/>
          <w:szCs w:val="24"/>
          <w:lang w:val="ru-RU"/>
        </w:rPr>
        <w:t>раскрывать понятия "психическое здоровье" и "психическое благополучие";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1" w:name="000497"/>
      <w:bookmarkEnd w:id="1671"/>
      <w:r w:rsidRPr="00DB3848">
        <w:rPr>
          <w:rFonts w:ascii="Times New Roman" w:eastAsia="Times New Roman" w:hAnsi="Times New Roman"/>
          <w:color w:val="000000"/>
          <w:sz w:val="24"/>
          <w:szCs w:val="24"/>
          <w:lang w:val="ru-RU"/>
        </w:rPr>
        <w:t>объяснять понятие "стресс" и его влияние на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2" w:name="000498"/>
      <w:bookmarkEnd w:id="1672"/>
      <w:r w:rsidRPr="00DB3848">
        <w:rPr>
          <w:rFonts w:ascii="Times New Roman" w:eastAsia="Times New Roman" w:hAnsi="Times New Roman"/>
          <w:color w:val="000000"/>
          <w:sz w:val="24"/>
          <w:szCs w:val="24"/>
          <w:lang w:val="ru-RU"/>
        </w:rPr>
        <w:t>иметь навыки соблюдения мер профилактики стресса, раскрывать способы саморегуляции эмоциональных состояний;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3" w:name="000499"/>
      <w:bookmarkEnd w:id="1673"/>
      <w:r w:rsidRPr="00DB3848">
        <w:rPr>
          <w:rFonts w:ascii="Times New Roman" w:eastAsia="Times New Roman" w:hAnsi="Times New Roman"/>
          <w:color w:val="000000"/>
          <w:sz w:val="24"/>
          <w:szCs w:val="24"/>
          <w:lang w:val="ru-RU"/>
        </w:rPr>
        <w:t>раскрывать понятие "первая помощь" и ее содержание;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4" w:name="000500"/>
      <w:bookmarkEnd w:id="1674"/>
      <w:r w:rsidRPr="00DB3848">
        <w:rPr>
          <w:rFonts w:ascii="Times New Roman" w:eastAsia="Times New Roman" w:hAnsi="Times New Roman"/>
          <w:color w:val="000000"/>
          <w:sz w:val="24"/>
          <w:szCs w:val="24"/>
          <w:lang w:val="ru-RU"/>
        </w:rPr>
        <w:t>знать состояния, требующие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5" w:name="000501"/>
      <w:bookmarkEnd w:id="1675"/>
      <w:r w:rsidRPr="00DB3848">
        <w:rPr>
          <w:rFonts w:ascii="Times New Roman" w:eastAsia="Times New Roman" w:hAnsi="Times New Roman"/>
          <w:color w:val="000000"/>
          <w:sz w:val="24"/>
          <w:szCs w:val="24"/>
          <w:lang w:val="ru-RU"/>
        </w:rPr>
        <w:t>знать универсальный алгоритм оказания первой помощи; знать назначение и состав аптечки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6" w:name="000502"/>
      <w:bookmarkEnd w:id="1676"/>
      <w:r w:rsidRPr="00DB3848">
        <w:rPr>
          <w:rFonts w:ascii="Times New Roman" w:eastAsia="Times New Roman" w:hAnsi="Times New Roman"/>
          <w:color w:val="000000"/>
          <w:sz w:val="24"/>
          <w:szCs w:val="24"/>
          <w:lang w:val="ru-RU"/>
        </w:rPr>
        <w:t>иметь навыки действий при оказании первой помощи в различных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7" w:name="000503"/>
      <w:bookmarkEnd w:id="1677"/>
      <w:r w:rsidRPr="00DB3848">
        <w:rPr>
          <w:rFonts w:ascii="Times New Roman" w:eastAsia="Times New Roman" w:hAnsi="Times New Roman"/>
          <w:color w:val="000000"/>
          <w:sz w:val="24"/>
          <w:szCs w:val="24"/>
          <w:lang w:val="ru-RU"/>
        </w:rPr>
        <w:t>характеризовать приемы психологической поддержки пострадавшего.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8" w:name="000504"/>
      <w:bookmarkEnd w:id="1678"/>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9" w:name="000505"/>
      <w:bookmarkEnd w:id="1679"/>
      <w:r w:rsidRPr="00DB3848">
        <w:rPr>
          <w:rFonts w:ascii="Times New Roman" w:eastAsia="Times New Roman" w:hAnsi="Times New Roman"/>
          <w:color w:val="000000"/>
          <w:sz w:val="24"/>
          <w:szCs w:val="24"/>
          <w:lang w:val="ru-RU"/>
        </w:rPr>
        <w:t>характеризовать общение и объяснять его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0" w:name="000506"/>
      <w:bookmarkEnd w:id="1680"/>
      <w:r w:rsidRPr="00DB3848">
        <w:rPr>
          <w:rFonts w:ascii="Times New Roman" w:eastAsia="Times New Roman" w:hAnsi="Times New Roman"/>
          <w:color w:val="000000"/>
          <w:sz w:val="24"/>
          <w:szCs w:val="24"/>
          <w:lang w:val="ru-RU"/>
        </w:rPr>
        <w:t>характеризовать признаки и анализировать способы эффективного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1" w:name="000507"/>
      <w:bookmarkEnd w:id="1681"/>
      <w:r w:rsidRPr="00DB3848">
        <w:rPr>
          <w:rFonts w:ascii="Times New Roman" w:eastAsia="Times New Roman" w:hAnsi="Times New Roman"/>
          <w:color w:val="000000"/>
          <w:sz w:val="24"/>
          <w:szCs w:val="24"/>
          <w:lang w:val="ru-RU"/>
        </w:rPr>
        <w:t>раскрывать приемы и иметь навыки соблюдения правил безопасной межличностной коммуникации и комфортного взаимодействия в группе;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2" w:name="000508"/>
      <w:bookmarkEnd w:id="1682"/>
      <w:r w:rsidRPr="00DB3848">
        <w:rPr>
          <w:rFonts w:ascii="Times New Roman" w:eastAsia="Times New Roman" w:hAnsi="Times New Roman"/>
          <w:color w:val="000000"/>
          <w:sz w:val="24"/>
          <w:szCs w:val="24"/>
          <w:lang w:val="ru-RU"/>
        </w:rPr>
        <w:t>раскрывать признаки конструктивного и деструктивного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3" w:name="000509"/>
      <w:bookmarkEnd w:id="1683"/>
      <w:r w:rsidRPr="00DB3848">
        <w:rPr>
          <w:rFonts w:ascii="Times New Roman" w:eastAsia="Times New Roman" w:hAnsi="Times New Roman"/>
          <w:color w:val="000000"/>
          <w:sz w:val="24"/>
          <w:szCs w:val="24"/>
          <w:lang w:val="ru-RU"/>
        </w:rPr>
        <w:t>раскрывать понятие "конфликт" и характеризовать стадии его развития, факторы и причины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4" w:name="000510"/>
      <w:bookmarkEnd w:id="1684"/>
      <w:r w:rsidRPr="00DB3848">
        <w:rPr>
          <w:rFonts w:ascii="Times New Roman" w:eastAsia="Times New Roman" w:hAnsi="Times New Roman"/>
          <w:color w:val="000000"/>
          <w:sz w:val="24"/>
          <w:szCs w:val="24"/>
          <w:lang w:val="ru-RU"/>
        </w:rPr>
        <w:t>иметь представление о ситуациях возникновения межличностных и групповых конфликтов;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5" w:name="000511"/>
      <w:bookmarkEnd w:id="1685"/>
      <w:r w:rsidRPr="00DB3848">
        <w:rPr>
          <w:rFonts w:ascii="Times New Roman" w:eastAsia="Times New Roman" w:hAnsi="Times New Roman"/>
          <w:color w:val="000000"/>
          <w:sz w:val="24"/>
          <w:szCs w:val="24"/>
          <w:lang w:val="ru-RU"/>
        </w:rPr>
        <w:lastRenderedPageBreak/>
        <w:t>характеризовать безопасные и эффективные способы избегания и разрешения конфликтных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6" w:name="000512"/>
      <w:bookmarkEnd w:id="1686"/>
      <w:r w:rsidRPr="00DB3848">
        <w:rPr>
          <w:rFonts w:ascii="Times New Roman" w:eastAsia="Times New Roman" w:hAnsi="Times New Roman"/>
          <w:color w:val="000000"/>
          <w:sz w:val="24"/>
          <w:szCs w:val="24"/>
          <w:lang w:val="ru-RU"/>
        </w:rPr>
        <w:t>иметь навыки безопасного поведения для снижения риска конфликта и безопасных действий при его опасных проявлениях;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7" w:name="000513"/>
      <w:bookmarkEnd w:id="1687"/>
      <w:r w:rsidRPr="00DB3848">
        <w:rPr>
          <w:rFonts w:ascii="Times New Roman" w:eastAsia="Times New Roman" w:hAnsi="Times New Roman"/>
          <w:color w:val="000000"/>
          <w:sz w:val="24"/>
          <w:szCs w:val="24"/>
          <w:lang w:val="ru-RU"/>
        </w:rPr>
        <w:t>характеризовать способ разрешения конфликта с помощью третьей стороны (медиатора);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8" w:name="000514"/>
      <w:bookmarkEnd w:id="1688"/>
      <w:r w:rsidRPr="00DB3848">
        <w:rPr>
          <w:rFonts w:ascii="Times New Roman" w:eastAsia="Times New Roman" w:hAnsi="Times New Roman"/>
          <w:color w:val="000000"/>
          <w:sz w:val="24"/>
          <w:szCs w:val="24"/>
          <w:lang w:val="ru-RU"/>
        </w:rPr>
        <w:t>иметь представление об опасных формах проявления конфликта: агрессия, домашнее насилие и буллинг;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9" w:name="000515"/>
      <w:bookmarkEnd w:id="1689"/>
      <w:r w:rsidRPr="00DB3848">
        <w:rPr>
          <w:rFonts w:ascii="Times New Roman" w:eastAsia="Times New Roman" w:hAnsi="Times New Roman"/>
          <w:color w:val="000000"/>
          <w:sz w:val="24"/>
          <w:szCs w:val="24"/>
          <w:lang w:val="ru-RU"/>
        </w:rPr>
        <w:t>характеризовать манипуляции в ходе межличностного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0" w:name="000516"/>
      <w:bookmarkEnd w:id="1690"/>
      <w:r w:rsidRPr="00DB3848">
        <w:rPr>
          <w:rFonts w:ascii="Times New Roman" w:eastAsia="Times New Roman" w:hAnsi="Times New Roman"/>
          <w:color w:val="000000"/>
          <w:sz w:val="24"/>
          <w:szCs w:val="24"/>
          <w:lang w:val="ru-RU"/>
        </w:rPr>
        <w:t>раскрывать приемы распознавания манипуляций и знать способы противостояния 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1" w:name="000517"/>
      <w:bookmarkEnd w:id="1691"/>
      <w:r w:rsidRPr="00DB3848">
        <w:rPr>
          <w:rFonts w:ascii="Times New Roman" w:eastAsia="Times New Roman" w:hAnsi="Times New Roman"/>
          <w:color w:val="000000"/>
          <w:sz w:val="24"/>
          <w:szCs w:val="24"/>
          <w:lang w:val="ru-RU"/>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2" w:name="000518"/>
      <w:bookmarkEnd w:id="1692"/>
      <w:r w:rsidRPr="00DB3848">
        <w:rPr>
          <w:rFonts w:ascii="Times New Roman" w:eastAsia="Times New Roman" w:hAnsi="Times New Roman"/>
          <w:color w:val="000000"/>
          <w:sz w:val="24"/>
          <w:szCs w:val="24"/>
          <w:lang w:val="ru-RU"/>
        </w:rPr>
        <w:t>характеризовать современные молодежные увлечения и опасности, связанные с ними, знать правила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3" w:name="000519"/>
      <w:bookmarkEnd w:id="1693"/>
      <w:r w:rsidRPr="00DB3848">
        <w:rPr>
          <w:rFonts w:ascii="Times New Roman" w:eastAsia="Times New Roman" w:hAnsi="Times New Roman"/>
          <w:color w:val="000000"/>
          <w:sz w:val="24"/>
          <w:szCs w:val="24"/>
          <w:lang w:val="ru-RU"/>
        </w:rPr>
        <w:t>иметь навыки безопасного поведения при коммуникации с незнакомыми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4" w:name="000520"/>
      <w:bookmarkEnd w:id="1694"/>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5" w:name="000521"/>
      <w:bookmarkEnd w:id="1695"/>
      <w:r w:rsidRPr="00DB3848">
        <w:rPr>
          <w:rFonts w:ascii="Times New Roman" w:eastAsia="Times New Roman" w:hAnsi="Times New Roman"/>
          <w:color w:val="000000"/>
          <w:sz w:val="24"/>
          <w:szCs w:val="24"/>
          <w:lang w:val="ru-RU"/>
        </w:rPr>
        <w:t>раскрывать понятие "цифровая среда", ее характеристики и приводить примеры информационных и компьютерных угроз;</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6" w:name="000522"/>
      <w:bookmarkEnd w:id="1696"/>
      <w:r w:rsidRPr="00DB3848">
        <w:rPr>
          <w:rFonts w:ascii="Times New Roman" w:eastAsia="Times New Roman" w:hAnsi="Times New Roman"/>
          <w:color w:val="000000"/>
          <w:sz w:val="24"/>
          <w:szCs w:val="24"/>
          <w:lang w:val="ru-RU"/>
        </w:rPr>
        <w:t>объяснять положительные возможности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7" w:name="000523"/>
      <w:bookmarkEnd w:id="1697"/>
      <w:r w:rsidRPr="00DB3848">
        <w:rPr>
          <w:rFonts w:ascii="Times New Roman" w:eastAsia="Times New Roman" w:hAnsi="Times New Roman"/>
          <w:color w:val="000000"/>
          <w:sz w:val="24"/>
          <w:szCs w:val="24"/>
          <w:lang w:val="ru-RU"/>
        </w:rPr>
        <w:t>характеризовать риски и угрозы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8" w:name="000524"/>
      <w:bookmarkEnd w:id="1698"/>
      <w:r w:rsidRPr="00DB3848">
        <w:rPr>
          <w:rFonts w:ascii="Times New Roman" w:eastAsia="Times New Roman" w:hAnsi="Times New Roman"/>
          <w:color w:val="000000"/>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9" w:name="000525"/>
      <w:bookmarkEnd w:id="1699"/>
      <w:r w:rsidRPr="00DB3848">
        <w:rPr>
          <w:rFonts w:ascii="Times New Roman" w:eastAsia="Times New Roman" w:hAnsi="Times New Roman"/>
          <w:color w:val="000000"/>
          <w:sz w:val="24"/>
          <w:szCs w:val="24"/>
          <w:lang w:val="ru-RU"/>
        </w:rPr>
        <w:t>характеризовать опасные явления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0" w:name="000526"/>
      <w:bookmarkEnd w:id="1700"/>
      <w:r w:rsidRPr="00DB3848">
        <w:rPr>
          <w:rFonts w:ascii="Times New Roman" w:eastAsia="Times New Roman" w:hAnsi="Times New Roman"/>
          <w:color w:val="000000"/>
          <w:sz w:val="24"/>
          <w:szCs w:val="24"/>
          <w:lang w:val="ru-RU"/>
        </w:rPr>
        <w:t>классифицировать и оценивать риски вредоносных программ и приложений, их разновидностей;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1" w:name="000527"/>
      <w:bookmarkEnd w:id="1701"/>
      <w:r w:rsidRPr="00DB3848">
        <w:rPr>
          <w:rFonts w:ascii="Times New Roman" w:eastAsia="Times New Roman" w:hAnsi="Times New Roman"/>
          <w:color w:val="000000"/>
          <w:sz w:val="24"/>
          <w:szCs w:val="24"/>
          <w:lang w:val="ru-RU"/>
        </w:rPr>
        <w:t>иметь навыки соблюдения правил кибергигиены для предупреждения возникновения опасных ситуаций в цифровой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2" w:name="000528"/>
      <w:bookmarkEnd w:id="1702"/>
      <w:r w:rsidRPr="00DB3848">
        <w:rPr>
          <w:rFonts w:ascii="Times New Roman" w:eastAsia="Times New Roman" w:hAnsi="Times New Roman"/>
          <w:color w:val="000000"/>
          <w:sz w:val="24"/>
          <w:szCs w:val="24"/>
          <w:lang w:val="ru-RU"/>
        </w:rPr>
        <w:t>характеризовать основные виды опасного и запрещенного контента в Интернете и характеризовать его признаки;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3" w:name="000529"/>
      <w:bookmarkEnd w:id="1703"/>
      <w:r w:rsidRPr="00DB3848">
        <w:rPr>
          <w:rFonts w:ascii="Times New Roman" w:eastAsia="Times New Roman" w:hAnsi="Times New Roman"/>
          <w:color w:val="000000"/>
          <w:sz w:val="24"/>
          <w:szCs w:val="24"/>
          <w:lang w:val="ru-RU"/>
        </w:rPr>
        <w:t>раскрывать приемы распознавания опасностей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4" w:name="000530"/>
      <w:bookmarkEnd w:id="1704"/>
      <w:r w:rsidRPr="00DB3848">
        <w:rPr>
          <w:rFonts w:ascii="Times New Roman" w:eastAsia="Times New Roman" w:hAnsi="Times New Roman"/>
          <w:color w:val="000000"/>
          <w:sz w:val="24"/>
          <w:szCs w:val="24"/>
          <w:lang w:val="ru-RU"/>
        </w:rPr>
        <w:t>характеризовать противоправные действия в Интернете;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5" w:name="000531"/>
      <w:bookmarkEnd w:id="1705"/>
      <w:r w:rsidRPr="00DB3848">
        <w:rPr>
          <w:rFonts w:ascii="Times New Roman" w:eastAsia="Times New Roman" w:hAnsi="Times New Roman"/>
          <w:color w:val="000000"/>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6" w:name="000532"/>
      <w:bookmarkEnd w:id="1706"/>
      <w:r w:rsidRPr="00DB3848">
        <w:rPr>
          <w:rFonts w:ascii="Times New Roman" w:eastAsia="Times New Roman" w:hAnsi="Times New Roman"/>
          <w:color w:val="000000"/>
          <w:sz w:val="24"/>
          <w:szCs w:val="24"/>
          <w:lang w:val="ru-RU"/>
        </w:rPr>
        <w:t>характеризовать деструктивные течения в Интернете, их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7" w:name="000533"/>
      <w:bookmarkEnd w:id="1707"/>
      <w:r w:rsidRPr="00DB3848">
        <w:rPr>
          <w:rFonts w:ascii="Times New Roman" w:eastAsia="Times New Roman" w:hAnsi="Times New Roman"/>
          <w:color w:val="000000"/>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8" w:name="000534"/>
      <w:bookmarkEnd w:id="1708"/>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9" w:name="000535"/>
      <w:bookmarkEnd w:id="1709"/>
      <w:r w:rsidRPr="00DB3848">
        <w:rPr>
          <w:rFonts w:ascii="Times New Roman" w:eastAsia="Times New Roman" w:hAnsi="Times New Roman"/>
          <w:color w:val="000000"/>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0" w:name="000536"/>
      <w:bookmarkEnd w:id="1710"/>
      <w:r w:rsidRPr="00DB3848">
        <w:rPr>
          <w:rFonts w:ascii="Times New Roman" w:eastAsia="Times New Roman" w:hAnsi="Times New Roman"/>
          <w:color w:val="000000"/>
          <w:sz w:val="24"/>
          <w:szCs w:val="24"/>
          <w:lang w:val="ru-RU"/>
        </w:rPr>
        <w:t>раскрывать цели и формы проявления террористических актов, характеризовать их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1" w:name="000537"/>
      <w:bookmarkEnd w:id="1711"/>
      <w:r w:rsidRPr="00DB3848">
        <w:rPr>
          <w:rFonts w:ascii="Times New Roman" w:eastAsia="Times New Roman" w:hAnsi="Times New Roman"/>
          <w:color w:val="000000"/>
          <w:sz w:val="24"/>
          <w:szCs w:val="24"/>
          <w:lang w:val="ru-RU"/>
        </w:rPr>
        <w:lastRenderedPageBreak/>
        <w:t>раскрывать основы общественно-государственной системы, роль личности в противодействии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2" w:name="000538"/>
      <w:bookmarkEnd w:id="1712"/>
      <w:r w:rsidRPr="00DB3848">
        <w:rPr>
          <w:rFonts w:ascii="Times New Roman" w:eastAsia="Times New Roman" w:hAnsi="Times New Roman"/>
          <w:color w:val="000000"/>
          <w:sz w:val="24"/>
          <w:szCs w:val="24"/>
          <w:lang w:val="ru-RU"/>
        </w:rPr>
        <w:t>знать уровни террористической опасности и цели контртеррористической операции;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3" w:name="000539"/>
      <w:bookmarkEnd w:id="1713"/>
      <w:r w:rsidRPr="00DB3848">
        <w:rPr>
          <w:rFonts w:ascii="Times New Roman" w:eastAsia="Times New Roman" w:hAnsi="Times New Roman"/>
          <w:color w:val="000000"/>
          <w:sz w:val="24"/>
          <w:szCs w:val="24"/>
          <w:lang w:val="ru-RU"/>
        </w:rPr>
        <w:t>характеризовать признаки вовлечения в террористическую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4" w:name="000540"/>
      <w:bookmarkEnd w:id="1714"/>
      <w:r w:rsidRPr="00DB3848">
        <w:rPr>
          <w:rFonts w:ascii="Times New Roman" w:eastAsia="Times New Roman" w:hAnsi="Times New Roman"/>
          <w:color w:val="000000"/>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5" w:name="000541"/>
      <w:bookmarkEnd w:id="1715"/>
      <w:r w:rsidRPr="00DB3848">
        <w:rPr>
          <w:rFonts w:ascii="Times New Roman" w:eastAsia="Times New Roman" w:hAnsi="Times New Roman"/>
          <w:color w:val="000000"/>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6" w:name="000542"/>
      <w:bookmarkEnd w:id="1716"/>
      <w:r w:rsidRPr="00DB3848">
        <w:rPr>
          <w:rFonts w:ascii="Times New Roman" w:eastAsia="Times New Roman" w:hAnsi="Times New Roman"/>
          <w:color w:val="000000"/>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755C30" w:rsidRDefault="00836F01" w:rsidP="00836F01">
      <w:pPr>
        <w:pStyle w:val="1"/>
        <w:pBdr>
          <w:bottom w:val="none" w:sz="0" w:space="0" w:color="auto"/>
        </w:pBdr>
        <w:spacing w:before="0" w:line="240" w:lineRule="auto"/>
        <w:ind w:firstLine="708"/>
        <w:jc w:val="both"/>
        <w:rPr>
          <w:sz w:val="24"/>
          <w:szCs w:val="24"/>
          <w:lang w:val="ru-RU" w:eastAsia="ru-RU"/>
        </w:rPr>
      </w:pPr>
      <w:r w:rsidRPr="00755C30">
        <w:rPr>
          <w:sz w:val="24"/>
          <w:szCs w:val="24"/>
          <w:lang w:val="ru-RU" w:eastAsia="ru-RU"/>
        </w:rPr>
        <w:t>2.2 ПРОГРАММА ФОРМИРОВАНИЯ УУД</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Целевой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способности к саморазвитию и самосовершенствованию;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Содержательный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УУД у обучающихся содержит: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УУД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Разработанные по всем учебным предметам рабочие программы (далее – РП) отражают определенные во ФГОС ООО УУД в трех своих компонентах: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разделе «Основные виды деятельности» тематического планирования.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u w:val="single"/>
          <w:lang w:val="ru-RU"/>
        </w:rPr>
        <w:t>Русский язык и литература</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Выявлять и комментировать закономерности при изучении языковых процессов; </w:t>
      </w:r>
      <w:r w:rsidRPr="000A752B">
        <w:rPr>
          <w:rFonts w:ascii="Times New Roman" w:eastAsia="SchoolBookSanPin" w:hAnsi="Times New Roman"/>
          <w:sz w:val="24"/>
          <w:szCs w:val="24"/>
          <w:lang w:val="ru-RU"/>
        </w:rPr>
        <w:lastRenderedPageBreak/>
        <w:t>формулировать выводы с использованием дедуктивных и индуктивных умозаключений, умозаключений по аналогии.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работа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Использовать различные виды аудирования (выборочное, ознакомительное, </w:t>
      </w:r>
      <w:r w:rsidRPr="000A752B">
        <w:rPr>
          <w:rFonts w:ascii="Times New Roman" w:eastAsia="SchoolBookSanPin" w:hAnsi="Times New Roman"/>
          <w:sz w:val="24"/>
          <w:szCs w:val="24"/>
          <w:lang w:val="ru-RU"/>
        </w:rPr>
        <w:lastRenderedPageBreak/>
        <w:t>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w:t>
      </w:r>
      <w:r w:rsidRPr="000A752B">
        <w:rPr>
          <w:rFonts w:ascii="Times New Roman" w:eastAsia="SchoolBookSanPin" w:hAnsi="Times New Roman"/>
          <w:sz w:val="24"/>
          <w:szCs w:val="24"/>
          <w:lang w:val="ru-RU"/>
        </w:rPr>
        <w:lastRenderedPageBreak/>
        <w:t>иллюстративного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u w:val="single"/>
          <w:lang w:val="ru-RU"/>
        </w:rPr>
        <w:t>Иностранный язык</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Анализировать и восстанавливать текст с опущенными в учебных целях </w:t>
      </w:r>
      <w:r w:rsidRPr="000A752B">
        <w:rPr>
          <w:rFonts w:ascii="Times New Roman" w:eastAsia="SchoolBookSanPin" w:hAnsi="Times New Roman"/>
          <w:sz w:val="24"/>
          <w:szCs w:val="24"/>
          <w:lang w:val="ru-RU"/>
        </w:rPr>
        <w:lastRenderedPageBreak/>
        <w:t>фрагментами.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sz w:val="24"/>
          <w:szCs w:val="24"/>
          <w:u w:val="single"/>
          <w:lang w:val="ru-RU"/>
        </w:rPr>
        <w:t>Математика и информатика.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качества, свойства, характеристики математических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свойства и признаки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изменения и находить закономерности.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логические связки «и», «или», «если ..., то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распознавать верные и неверные утверждения.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противоречия в рассуждениях.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Переводить вербальную информацию в графическую форму и наоборот.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ошибки в неверных утверждениях и исправлять 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Удерживать цель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sz w:val="24"/>
          <w:szCs w:val="24"/>
          <w:u w:val="single"/>
          <w:lang w:val="ru-RU"/>
        </w:rPr>
        <w:lastRenderedPageBreak/>
        <w:t>Естественнонаучные предметы.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Исследование процесса испарения различных жидкостей.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Выполнять задания по тексту (смысловое чтение).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Анализ и выбор различных подходов к принятию решений в ситуациях, требующих </w:t>
      </w:r>
      <w:r w:rsidRPr="000A752B">
        <w:rPr>
          <w:rFonts w:ascii="Times New Roman" w:eastAsia="SchoolBookSanPin" w:hAnsi="Times New Roman"/>
          <w:sz w:val="24"/>
          <w:szCs w:val="24"/>
          <w:lang w:val="ru-RU"/>
        </w:rPr>
        <w:lastRenderedPageBreak/>
        <w:t>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Общественно-научные предметы.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Систематизировать, классифицировать и обобщать исторические факты.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синхронистические и систематические таблицы.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причины и следствия исторических событий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Выступать с сообщениями в соответствии с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причины смены дня и ночи и времен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формы рельефа суши по высоте и по внешнему облику.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острова по происхождению.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0A752B">
        <w:rPr>
          <w:rFonts w:ascii="Times New Roman" w:eastAsia="SchoolBookSanPin" w:hAnsi="Times New Roman"/>
          <w:sz w:val="24"/>
          <w:szCs w:val="24"/>
          <w:lang w:val="ru-RU"/>
        </w:rPr>
        <w:lastRenderedPageBreak/>
        <w:t>необходимые для изучения особенностей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информацию, недостающую для решения той или иной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информацию в виде кратких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w:t>
      </w:r>
      <w:r w:rsidRPr="000A752B">
        <w:rPr>
          <w:rFonts w:ascii="Times New Roman" w:eastAsia="SchoolBookSanPin" w:hAnsi="Times New Roman"/>
          <w:sz w:val="24"/>
          <w:szCs w:val="24"/>
          <w:lang w:val="ru-RU"/>
        </w:rPr>
        <w:lastRenderedPageBreak/>
        <w:t>социальных движений, реформ и революций и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Осуществление УИД обучающимися включает в себя ряд этапов: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обоснование актуальности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учебные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междисциплинарные учебные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урок-консультация;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мини-исследование в рамках домашнего задания.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(в каком направлении)... в какой степени… изменилось...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(каким образом)... в какой степени повлияло... на…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Какой (в чем проявилась)... насколько важной… была роль...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Каково (в чем проявилось)... как можно оценить… значение...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произойдет... как изменится..., если...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доклад, реферат;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организации УИД в рамках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социально-гуманитарное;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филологическое;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естественнонаучное;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информационно-технологическое;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междисциплинарное.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организации УИД во внеурочное время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конференция, семинар, дискуссия, диспут;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брифинг, интервью, телемост;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научно-исследовательское общество учащихся.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письменная исследовательская работа (эссе, доклад, реферат);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sidRPr="000A752B">
        <w:rPr>
          <w:rFonts w:ascii="Times New Roman" w:eastAsia="SchoolBookSanPin" w:hAnsi="Times New Roman"/>
          <w:sz w:val="24"/>
          <w:szCs w:val="24"/>
          <w:lang w:val="ru-RU"/>
        </w:rPr>
        <w:lastRenderedPageBreak/>
        <w:t>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Осуществление ПД обучающимися включает в себя ряд этапов: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и формулирование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формулирование темы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постановка цели и задач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составление плана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сбор информации (исследование);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выполнение технологического этапа;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подготовка и защита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w:t>
      </w:r>
      <w:r w:rsidRPr="000A752B">
        <w:rPr>
          <w:rFonts w:ascii="Times New Roman" w:eastAsia="SchoolBookSanPin" w:hAnsi="Times New Roman"/>
          <w:sz w:val="24"/>
          <w:szCs w:val="24"/>
          <w:lang w:val="ru-RU"/>
        </w:rPr>
        <w:lastRenderedPageBreak/>
        <w:t>проектной работы в классе и в рамках выполнения домашних заданий.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организации ПД обучающихся могут быть следующие: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монопроект (использование содержания одного предмета);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Какое средство поможет в решении проблемы... (опишите, объясните)?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Каким должно быть средство для решения проблемы... (опишите, смоделируйте)?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сделать средство для решения проблемы (дайте инструкцию)?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выглядело... (опишите, реконструируйте)?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Как будет выглядеть... (опишите, спрогнозируйте)?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представления итогов ПД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материальный объект, макет, конструкторское изделие;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проекту (тексты, мультимедийные продукты).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гуманитарное;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естественнонаучное;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социально-ориентированное;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инженерно-техническое;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художественно-творческое;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спортивно-оздоровительное;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туристско-краеведческое.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качестве основных форм организации ПД могут быть использованы: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творческие мастерские;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экспериментальные лаборатории;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конструкторское бюро;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проектные недели;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практикумы.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Формами представления итогов ПД во внеурочное время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материальный продукт (объект, макет, конструкторское изделие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проекту (тексты, мультимедийные продукты).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понимание проблемы, связанных с нею цели и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определить оптимальный путь решения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планировать и работать по плану;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процессе публичной презентации результатов проекта оценивается: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Организационный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взаимодействия участников образовательного процесса при создании и реализации программы формирования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разъяснительной (просветительской работы) с родителями по проблемам развития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w:t>
      </w:r>
      <w:r w:rsidRPr="000A752B">
        <w:rPr>
          <w:rFonts w:ascii="Times New Roman" w:eastAsia="SchoolBookSanPin" w:hAnsi="Times New Roman"/>
          <w:sz w:val="24"/>
          <w:szCs w:val="24"/>
          <w:lang w:val="ru-RU"/>
        </w:rPr>
        <w:t>оманда образовательной организации пров</w:t>
      </w:r>
      <w:r>
        <w:rPr>
          <w:rFonts w:ascii="Times New Roman" w:eastAsia="SchoolBookSanPin" w:hAnsi="Times New Roman"/>
          <w:sz w:val="24"/>
          <w:szCs w:val="24"/>
          <w:lang w:val="ru-RU"/>
        </w:rPr>
        <w:t>одит</w:t>
      </w:r>
      <w:r w:rsidRPr="000A752B">
        <w:rPr>
          <w:rFonts w:ascii="Times New Roman" w:eastAsia="SchoolBookSanPin" w:hAnsi="Times New Roman"/>
          <w:sz w:val="24"/>
          <w:szCs w:val="24"/>
          <w:lang w:val="ru-RU"/>
        </w:rPr>
        <w:t xml:space="preserve"> следующие аналитические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2.3.</w:t>
      </w:r>
      <w:r>
        <w:rPr>
          <w:rFonts w:ascii="Times New Roman" w:eastAsia="SchoolBookSanPin" w:hAnsi="Times New Roman"/>
          <w:b/>
          <w:sz w:val="24"/>
          <w:szCs w:val="24"/>
          <w:lang w:val="ru-RU"/>
        </w:rPr>
        <w:t>Рабочая п</w:t>
      </w:r>
      <w:r w:rsidRPr="000A752B">
        <w:rPr>
          <w:rFonts w:ascii="Times New Roman" w:eastAsia="SchoolBookSanPin" w:hAnsi="Times New Roman"/>
          <w:b/>
          <w:sz w:val="24"/>
          <w:szCs w:val="24"/>
          <w:lang w:val="ru-RU"/>
        </w:rPr>
        <w:t>рограмма воспитания</w:t>
      </w:r>
    </w:p>
    <w:p w:rsidR="00836F01" w:rsidRPr="00CA7257" w:rsidRDefault="00836F01" w:rsidP="00836F01">
      <w:pPr>
        <w:tabs>
          <w:tab w:val="left" w:pos="851"/>
        </w:tabs>
        <w:spacing w:after="0" w:line="240" w:lineRule="auto"/>
        <w:ind w:firstLine="706"/>
        <w:jc w:val="both"/>
        <w:rPr>
          <w:rFonts w:ascii="Times New Roman" w:hAnsi="Times New Roman"/>
          <w:b/>
          <w:sz w:val="24"/>
          <w:szCs w:val="24"/>
          <w:lang w:val="ru-RU"/>
        </w:rPr>
      </w:pPr>
      <w:r w:rsidRPr="00CA7257">
        <w:rPr>
          <w:rFonts w:ascii="Times New Roman" w:hAnsi="Times New Roman"/>
          <w:b/>
          <w:sz w:val="24"/>
          <w:szCs w:val="24"/>
          <w:lang w:val="ru-RU"/>
        </w:rPr>
        <w:t>Целевой раздел</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lastRenderedPageBreak/>
        <w:t>Содержание воспитания обучающихся в МБОУ «Ишлейская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Цель и задачи воспитания обучающихся.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Цель воспитания обучающихся в школе:</w:t>
      </w:r>
    </w:p>
    <w:p w:rsidR="00836F01" w:rsidRPr="00836F01" w:rsidRDefault="00836F01" w:rsidP="00836F01">
      <w:pPr>
        <w:pStyle w:val="1"/>
        <w:keepNext w:val="0"/>
        <w:keepLines w:val="0"/>
        <w:numPr>
          <w:ilvl w:val="0"/>
          <w:numId w:val="25"/>
        </w:numPr>
        <w:pBdr>
          <w:bottom w:val="none" w:sz="0" w:space="0" w:color="auto"/>
        </w:pBdr>
        <w:autoSpaceDE w:val="0"/>
        <w:autoSpaceDN w:val="0"/>
        <w:spacing w:before="0" w:line="240" w:lineRule="auto"/>
        <w:ind w:left="567" w:firstLine="706"/>
        <w:jc w:val="both"/>
        <w:rPr>
          <w:b w:val="0"/>
          <w:sz w:val="24"/>
          <w:szCs w:val="24"/>
          <w:lang w:val="ru-RU"/>
        </w:rPr>
      </w:pPr>
      <w:r w:rsidRPr="00836F01">
        <w:rPr>
          <w:b w:val="0"/>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36F01" w:rsidRPr="00836F01" w:rsidRDefault="00836F01" w:rsidP="00836F01">
      <w:pPr>
        <w:pStyle w:val="1"/>
        <w:keepNext w:val="0"/>
        <w:keepLines w:val="0"/>
        <w:numPr>
          <w:ilvl w:val="0"/>
          <w:numId w:val="25"/>
        </w:numPr>
        <w:pBdr>
          <w:bottom w:val="none" w:sz="0" w:space="0" w:color="auto"/>
        </w:pBdr>
        <w:autoSpaceDE w:val="0"/>
        <w:autoSpaceDN w:val="0"/>
        <w:spacing w:before="0" w:line="240" w:lineRule="auto"/>
        <w:ind w:left="567" w:firstLine="706"/>
        <w:jc w:val="both"/>
        <w:rPr>
          <w:b w:val="0"/>
          <w:sz w:val="24"/>
          <w:szCs w:val="24"/>
          <w:lang w:val="ru-RU"/>
        </w:rPr>
      </w:pPr>
      <w:r w:rsidRPr="00836F01">
        <w:rPr>
          <w:b w:val="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6F01" w:rsidRPr="00836F01" w:rsidRDefault="00836F01" w:rsidP="00836F01">
      <w:pPr>
        <w:pStyle w:val="1"/>
        <w:spacing w:before="0" w:line="240" w:lineRule="auto"/>
        <w:ind w:left="222" w:firstLine="706"/>
        <w:rPr>
          <w:sz w:val="24"/>
          <w:szCs w:val="24"/>
          <w:lang w:val="ru-RU"/>
        </w:rPr>
      </w:pPr>
      <w:r w:rsidRPr="00836F01">
        <w:rPr>
          <w:sz w:val="24"/>
          <w:szCs w:val="24"/>
          <w:lang w:val="ru-RU"/>
        </w:rPr>
        <w:lastRenderedPageBreak/>
        <w:t>Задачи воспитания</w:t>
      </w:r>
      <w:r w:rsidRPr="00836F01">
        <w:rPr>
          <w:b w:val="0"/>
          <w:sz w:val="24"/>
          <w:szCs w:val="24"/>
          <w:lang w:val="ru-RU"/>
        </w:rPr>
        <w:t xml:space="preserve"> обучающихся: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формирование и развитие личностных отношений к этим нормам, ценностям, традициям (их освоение, принятие);</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достижение личностных результатов освоения общеобразовательных программ в соответствии с ФГОС ООО.</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Личностные результаты освоения обучающимися образовательных программ включают:</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осознание российской гражданской идентичности;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сформированность ценностей самостоятельности и инициативы;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готовность обучающихся к саморазвитию, самостоятельности и личностному самоопределению;</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наличие мотивации к целенаправленной социально значимой деятельности;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36F01" w:rsidRPr="00836F01" w:rsidRDefault="00836F01" w:rsidP="00836F01">
      <w:pPr>
        <w:pStyle w:val="1"/>
        <w:spacing w:before="0" w:line="240" w:lineRule="auto"/>
        <w:ind w:left="222" w:firstLine="706"/>
        <w:rPr>
          <w:sz w:val="24"/>
          <w:szCs w:val="24"/>
          <w:lang w:val="ru-RU"/>
        </w:rPr>
      </w:pPr>
      <w:r w:rsidRPr="00836F01">
        <w:rPr>
          <w:sz w:val="24"/>
          <w:szCs w:val="24"/>
          <w:lang w:val="ru-RU"/>
        </w:rPr>
        <w:t>Направления воспитания.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 xml:space="preserve">Программа воспитания реализуется в единстве учебной и воспитательной деятельности образовательной организации по основным </w:t>
      </w:r>
      <w:r w:rsidRPr="00836F01">
        <w:rPr>
          <w:sz w:val="24"/>
          <w:szCs w:val="24"/>
          <w:lang w:val="ru-RU"/>
        </w:rPr>
        <w:t>направлениям</w:t>
      </w:r>
      <w:r w:rsidRPr="00836F01">
        <w:rPr>
          <w:b w:val="0"/>
          <w:sz w:val="24"/>
          <w:szCs w:val="24"/>
          <w:lang w:val="ru-RU"/>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lastRenderedPageBreak/>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36F01" w:rsidRPr="00836F01" w:rsidRDefault="00836F01" w:rsidP="00836F01">
      <w:pPr>
        <w:pStyle w:val="1"/>
        <w:spacing w:before="0" w:line="240" w:lineRule="auto"/>
        <w:ind w:left="222" w:firstLine="706"/>
        <w:rPr>
          <w:sz w:val="24"/>
          <w:szCs w:val="24"/>
          <w:lang w:val="ru-RU"/>
        </w:rPr>
      </w:pPr>
      <w:r w:rsidRPr="00836F01">
        <w:rPr>
          <w:sz w:val="24"/>
          <w:szCs w:val="24"/>
          <w:lang w:val="ru-RU"/>
        </w:rPr>
        <w:t>Целевые ориентиры результатов воспитания.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Требования к личностным результатам освоения обучающимися ООП ООО установлены ФГОС ООО.</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36F01" w:rsidRPr="00836F01" w:rsidRDefault="00836F01" w:rsidP="00836F01">
      <w:pPr>
        <w:pStyle w:val="1"/>
        <w:spacing w:before="0" w:line="240" w:lineRule="auto"/>
        <w:ind w:firstLine="706"/>
        <w:rPr>
          <w:b w:val="0"/>
          <w:sz w:val="24"/>
          <w:szCs w:val="24"/>
          <w:lang w:val="ru-RU"/>
        </w:rPr>
      </w:pPr>
      <w:bookmarkStart w:id="1717" w:name="_Hlk140252075"/>
      <w:bookmarkStart w:id="1718" w:name="_Hlk136720501"/>
      <w:bookmarkEnd w:id="1717"/>
      <w:r w:rsidRPr="00836F01">
        <w:rPr>
          <w:b w:val="0"/>
          <w:sz w:val="24"/>
          <w:szCs w:val="24"/>
          <w:lang w:val="ru-RU"/>
        </w:rPr>
        <w:t>Целевые ориентиры результатов воспитанияна уровне основного общего            образования.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Гражданское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уважение к государственным символам России, праздникам;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неприятие любой дискриминации граждан, проявлений экстремизма, терроризма, коррупции в обществе;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принимающий участи в жизни класса, школы, в том числе самоуправлении, ориентированный на участие в социально значимой деятельности.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Патриотическое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осознающий свою национальную, этническую принадлежность, любящий свой народ, его традиции, культуру;</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lastRenderedPageBreak/>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интерес к познанию родного языка, истории и культуры своего края, своего народа, других народов России;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принимающий участие в мероприятиях патриотической направленности.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Духовно-нравственное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Эстетическое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понимание ценности отечественного и мирового искусства, народных традиций и народного творчества в искусстве;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ориентированный на самовыражение в разных видах искусства, в художественном творчестве.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Физическое воспитание, формирование культуры здоровья и эмоционального благополучия: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неприятие вредных привычек(курения,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lastRenderedPageBreak/>
        <w:t>- способный адаптироваться к меняющимся социальным, информационным и природным условиям, стрессовым ситуациям.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Трудовое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уважающий труд, результаты своего труда, труда других людей;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интерес к практическому изучению профессий и труда различного рода, в том числе на основе применения предметных знаний;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Экологическое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понимающий значение и глобальный характер экологических проблем, путей их решения, значение экологической культуры человека, общества;</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свою ответственность как гражданина и потребителя в условиях взаимосвязи природной, технологической и социальной сред;</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активное неприятие действий, приносящих вред природе;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участвующий в практической деятельности экологической, природоохранной направленности.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Ценности научного познания: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познавательные интересы в разных предметных областях с учётом индивидуальных интересов, способностей, достижений;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ориентированный в деятельности на научные знания о природе и обществе, взаимосвязях человека с природой и социальной средой;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718"/>
    <w:p w:rsidR="00836F01" w:rsidRPr="00755C30" w:rsidRDefault="00836F01" w:rsidP="00836F01">
      <w:pPr>
        <w:tabs>
          <w:tab w:val="left" w:pos="993"/>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Содержательный раздел.</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Уклад школы.</w:t>
      </w:r>
    </w:p>
    <w:p w:rsidR="00836F01" w:rsidRPr="00755C30" w:rsidRDefault="00836F01" w:rsidP="00836F01">
      <w:pPr>
        <w:spacing w:after="0" w:line="240" w:lineRule="auto"/>
        <w:ind w:firstLine="706"/>
        <w:jc w:val="both"/>
        <w:rPr>
          <w:rFonts w:ascii="Times New Roman" w:hAnsi="Times New Roman"/>
          <w:sz w:val="24"/>
          <w:szCs w:val="24"/>
          <w:lang w:val="ru-RU"/>
        </w:rPr>
      </w:pPr>
      <w:bookmarkStart w:id="1719" w:name="_Hlk103786013"/>
      <w:r w:rsidRPr="00755C30">
        <w:rPr>
          <w:rFonts w:ascii="Times New Roman" w:hAnsi="Times New Roman"/>
          <w:sz w:val="24"/>
          <w:szCs w:val="24"/>
          <w:lang w:val="ru-RU"/>
        </w:rPr>
        <w:t>«Ишлейская СОШ» является муниципальным бюджетным общеобразовательным  учреждением  Чебоксарского муниципального округа Чувашской  Республики,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МБОУ «Ишлейская средняя о</w:t>
      </w:r>
      <w:r>
        <w:rPr>
          <w:rFonts w:ascii="Times New Roman" w:hAnsi="Times New Roman"/>
          <w:sz w:val="24"/>
          <w:szCs w:val="24"/>
          <w:lang w:val="ru-RU"/>
        </w:rPr>
        <w:t>бщеобразовательная школа» - это</w:t>
      </w:r>
      <w:r w:rsidRPr="00755C30">
        <w:rPr>
          <w:rFonts w:ascii="Times New Roman" w:hAnsi="Times New Roman"/>
          <w:sz w:val="24"/>
          <w:szCs w:val="24"/>
          <w:lang w:val="ru-RU"/>
        </w:rPr>
        <w:t xml:space="preserve"> сельская школа. Школа основана в 1877 году.</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школа, объединяя интеллигенцию, является не только образовательным, но и культурным центром села. Социокультурная среда села более консервативна и традиционна, чем в городе, сохраняется внутреннее духовное богатство, бережное </w:t>
      </w:r>
      <w:r w:rsidRPr="00755C30">
        <w:rPr>
          <w:rFonts w:ascii="Times New Roman" w:hAnsi="Times New Roman"/>
          <w:sz w:val="24"/>
          <w:szCs w:val="24"/>
          <w:lang w:val="ru-RU"/>
        </w:rPr>
        <w:lastRenderedPageBreak/>
        <w:t>отношение к Родине и природе. Сельская природная среда естественна и приближена к людям, обучающийся воспринимает природу как естественную среду собственного обитания.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Круг общения детей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о</w:t>
      </w:r>
      <w:r>
        <w:rPr>
          <w:rFonts w:ascii="Times New Roman" w:hAnsi="Times New Roman"/>
          <w:sz w:val="24"/>
          <w:szCs w:val="24"/>
          <w:lang w:val="ru-RU"/>
        </w:rPr>
        <w:t xml:space="preserve">бучающимися  и их родителями. </w:t>
      </w:r>
    </w:p>
    <w:p w:rsidR="00836F01" w:rsidRPr="00755C30" w:rsidRDefault="00836F01" w:rsidP="00836F01">
      <w:pPr>
        <w:spacing w:after="0" w:line="240" w:lineRule="auto"/>
        <w:ind w:firstLine="706"/>
        <w:jc w:val="both"/>
        <w:rPr>
          <w:rFonts w:ascii="Times New Roman" w:hAnsi="Times New Roman"/>
          <w:sz w:val="24"/>
          <w:szCs w:val="24"/>
          <w:lang w:val="ru-RU"/>
        </w:rPr>
      </w:pPr>
      <w:r>
        <w:rPr>
          <w:rFonts w:ascii="Times New Roman" w:hAnsi="Times New Roman"/>
          <w:sz w:val="24"/>
          <w:szCs w:val="24"/>
          <w:lang w:val="ru-RU"/>
        </w:rPr>
        <w:t>Таким образом, создавая условия для</w:t>
      </w:r>
      <w:r w:rsidRPr="00755C30">
        <w:rPr>
          <w:rFonts w:ascii="Times New Roman" w:hAnsi="Times New Roman"/>
          <w:sz w:val="24"/>
          <w:szCs w:val="24"/>
          <w:lang w:val="ru-RU"/>
        </w:rPr>
        <w:t xml:space="preserve"> ребенка по выбору форм, способов самореализации на основе освоения</w:t>
      </w:r>
      <w:r>
        <w:rPr>
          <w:rFonts w:ascii="Times New Roman" w:hAnsi="Times New Roman"/>
          <w:sz w:val="24"/>
          <w:szCs w:val="24"/>
          <w:lang w:val="ru-RU"/>
        </w:rPr>
        <w:t xml:space="preserve"> общечеловеческих ценностей,</w:t>
      </w:r>
      <w:r w:rsidRPr="00755C30">
        <w:rPr>
          <w:rFonts w:ascii="Times New Roman" w:hAnsi="Times New Roman"/>
          <w:sz w:val="24"/>
          <w:szCs w:val="24"/>
          <w:lang w:val="ru-RU"/>
        </w:rPr>
        <w:t xml:space="preserve"> учитываем особенности сельской школы.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Основной контингент учащихся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Источниками, оказывающими положительное влияние на воспитательный проц</w:t>
      </w:r>
      <w:r>
        <w:rPr>
          <w:rFonts w:ascii="Times New Roman" w:hAnsi="Times New Roman"/>
          <w:sz w:val="24"/>
          <w:szCs w:val="24"/>
          <w:lang w:val="ru-RU"/>
        </w:rPr>
        <w:t>есс в школе, являются педагоги:</w:t>
      </w:r>
      <w:r w:rsidRPr="00755C30">
        <w:rPr>
          <w:rFonts w:ascii="Times New Roman" w:hAnsi="Times New Roman"/>
          <w:sz w:val="24"/>
          <w:szCs w:val="24"/>
          <w:lang w:val="ru-RU"/>
        </w:rPr>
        <w:t xml:space="preserve">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Источниками отрицательного влияния являются учащиеся «группы риска», демонстрирующие асоциальное поведение в коллективе сверстников.   В процессе воспитания сотрудничаем с Домом творчества села Ишлеи,  сельской библиотекой, администрацией Ишлейского сельского поселения,  Центром детского творчества п. Кугеси Чебоксарского  муниципального округа, КДН администрации Чебоксарского муниципального округа, ПДН ОВД Чебоксарского  муниципального округа. Принимаем участие в проектах, конкурсах и мероприятиях Российского движения школьников, МБУДО «ЦДТ» Чебоксарского муниципального округа,  ДОО «Радуга» Чебоксарского муниципального округа, БУК Чебоксарского муниципального округа  ЧР «Музей Бичурина и современность».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 2019 года в школе создан Центр образования естественно-научной и технологической</w:t>
      </w:r>
      <w:r>
        <w:rPr>
          <w:rFonts w:ascii="Times New Roman" w:hAnsi="Times New Roman"/>
          <w:sz w:val="24"/>
          <w:szCs w:val="24"/>
          <w:lang w:val="ru-RU"/>
        </w:rPr>
        <w:t xml:space="preserve"> направленностей "Точка роста". В школе функционируют</w:t>
      </w:r>
      <w:r w:rsidRPr="00755C30">
        <w:rPr>
          <w:rFonts w:ascii="Times New Roman" w:hAnsi="Times New Roman"/>
          <w:sz w:val="24"/>
          <w:szCs w:val="24"/>
          <w:lang w:val="ru-RU"/>
        </w:rPr>
        <w:t xml:space="preserve"> отряд волонтеров, отряд юнармейцев и зарничников.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 </w:t>
      </w:r>
      <w:r w:rsidR="008B7B95">
        <w:rPr>
          <w:rFonts w:ascii="Times New Roman" w:hAnsi="Times New Roman"/>
          <w:sz w:val="24"/>
          <w:szCs w:val="24"/>
          <w:lang w:val="ru-RU"/>
        </w:rPr>
        <w:t>2024</w:t>
      </w:r>
      <w:r w:rsidRPr="00755C30">
        <w:rPr>
          <w:rFonts w:ascii="Times New Roman" w:hAnsi="Times New Roman"/>
          <w:sz w:val="24"/>
          <w:szCs w:val="24"/>
          <w:lang w:val="ru-RU"/>
        </w:rPr>
        <w:t xml:space="preserve"> году с целью создания условий для формирования социально-активной и конкурентноспособной личности, а также для организации профильной и предпрофильной подготовки обучающихся на уровне ООО образован психолого-педагогический класс.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Цель Школы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Основу воспитательной системы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 фестиваль патриотической песни «Красная гвоздика»,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Значимые для воспитания всероссийские проекты и программы, в которых Школа принимает участие: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1.РДДМ «Движение первых».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2.Школьный театр.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3.Федеральный профориентационный проект «Билет в будущее».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4.Федеральный проект «Орлята России».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традиции воспитания: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•важное место в воспитательной работе отводится педагогическому сопровождению одарённых детей;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Традиции и ритуалы: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еженедельная линейка с исполнением гимнов  и поднятием Государственных флагов РФ  и Чувашской Республики; возложение венка к памятнику павшим сельчанам  в годы ВОВ,  посвящение в первоклассники, проведение Вахты Памяти, участие в социально значимых акциях и проектах.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Школа имеет свою символику герб и флаг. Разработаны и выполняются нормы этикета обучающихся (правила поведения в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Школа реализует инновационные воспитательные практики: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2.Музейная педагогика – создание условий для развития личности путем включения ее в многообразную деятельность школьного музея.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 Театральная педагогика – создания условий для развития творческой личности.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 Социальные практики: деятельность волонтёрского отряда «Спасатели»; педагогический проект «Зеленый лист» (профилактика деструктивного поведения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Дополнительные характеристики.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Хорошее транспортное сообщение с любыми районами г. Чебоксары позволяет учащимся школы посещать различные театры, музеи, факультеты различных ВУЗов республики. Возможности перечисленных культурно-спортивных центров школа использует в организации внеклассной и внешкольной работы.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1–11-х классах школы обучается 4</w:t>
      </w:r>
      <w:r w:rsidR="00DB3848">
        <w:rPr>
          <w:rFonts w:ascii="Times New Roman" w:hAnsi="Times New Roman"/>
          <w:sz w:val="24"/>
          <w:szCs w:val="24"/>
          <w:lang w:val="ru-RU"/>
        </w:rPr>
        <w:t>43</w:t>
      </w:r>
      <w:r w:rsidRPr="00755C30">
        <w:rPr>
          <w:rFonts w:ascii="Times New Roman" w:hAnsi="Times New Roman"/>
          <w:sz w:val="24"/>
          <w:szCs w:val="24"/>
          <w:lang w:val="ru-RU"/>
        </w:rPr>
        <w:t xml:space="preserve"> обучающихся.  Состав обучающихся школы неоднороден и различается: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(1,5%). Также насчитывается определённое количество неполных (29,5%), малообеспеченных семей (22,4%).</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национальной принадлежности, которая определяется многонациональностью жителей микрорайона школы.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Источниками, оказывающими положительное влияние на воспитательный процесс в школе, являются педагоги: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специалисты социально-психологической службы школы, обеспечивающие педагогическую поддержку особым категориям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педагогической команде имеются квалифицированные специалисты, необходимые для сопровождения всех категорий обучающихся в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Проблемные зоны, дефициты, препятствия достижению эффективных результатов в воспитательной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2.Проблемы коммуникации родителей и классных руководителей – личное общение часто заменяется сообщениями в мессенджерах, что понижает эффективность </w:t>
      </w:r>
      <w:r w:rsidRPr="00755C30">
        <w:rPr>
          <w:rFonts w:ascii="Times New Roman" w:hAnsi="Times New Roman"/>
          <w:sz w:val="24"/>
          <w:szCs w:val="24"/>
          <w:lang w:val="ru-RU"/>
        </w:rPr>
        <w:lastRenderedPageBreak/>
        <w:t>решения проблем.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3.Установление единых требований к обучающимся со стороны педагогов и родителей.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 Отсутствие интереса к воспитанию детей со стороны семьи.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5. Недостаточно высокий охват обучающихся ООО и СОО мероприятиями </w:t>
      </w:r>
      <w:bookmarkStart w:id="1720" w:name="_Hlk136772536"/>
      <w:r w:rsidRPr="00755C30">
        <w:rPr>
          <w:rFonts w:ascii="Times New Roman" w:hAnsi="Times New Roman"/>
          <w:sz w:val="24"/>
          <w:szCs w:val="24"/>
          <w:lang w:val="ru-RU"/>
        </w:rPr>
        <w:t>творческой и спортивной направленности.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720"/>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Пути решения вышеуказанных проблем: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2.Внедрение нестандартных форм организации родительских собраний и индивидуальных встреч с родителями.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4.Выработка единых требований к обучающимся со стороны педагогов и родителей.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6. Активное привлечение к воспитательной работе всех субъектов профилактики.</w:t>
      </w:r>
      <w:bookmarkEnd w:id="1719"/>
    </w:p>
    <w:p w:rsidR="00836F01" w:rsidRPr="00755C30" w:rsidRDefault="00836F01" w:rsidP="00836F01">
      <w:pPr>
        <w:tabs>
          <w:tab w:val="left" w:pos="993"/>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Виды, формы и содержание воспитательной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Воспитательная работа Школы представлена в рамках основных (инвариантных) модулей: </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 xml:space="preserve">Урочная деятельность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lastRenderedPageBreak/>
        <w:t xml:space="preserve">Внеурочная деятельность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дополнительных общеобразовательных общеразвивающих программ  на уровне основного общего образования:</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Один час в неделю отводится на внеурочное занятие «Разговоры о важном».</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Основной формат внеурочных занятий «Разговоры о важном» – разговор и (или) беседа с обучающимися.</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Программа курса внеурочной деятельности, реализуемая  в каждом классе  «Россия – мои горизонты», «Билет в будущее»,  профориентационный проект нацелен на формирование у обучающихся  готовности к профессиональному самоопределению, ознакомление их с миром профессий и федеральным и региональным рынками труда.</w:t>
      </w:r>
    </w:p>
    <w:p w:rsidR="00836F01" w:rsidRPr="00755C30" w:rsidRDefault="00836F01" w:rsidP="00836F01">
      <w:pPr>
        <w:tabs>
          <w:tab w:val="left" w:pos="993"/>
        </w:tabs>
        <w:spacing w:after="0" w:line="240" w:lineRule="auto"/>
        <w:ind w:left="709" w:firstLine="706"/>
        <w:jc w:val="both"/>
        <w:rPr>
          <w:rFonts w:ascii="Times New Roman" w:hAnsi="Times New Roman"/>
          <w:sz w:val="24"/>
          <w:szCs w:val="24"/>
          <w:lang w:val="ru-RU"/>
        </w:rPr>
      </w:pPr>
      <w:r w:rsidRPr="00755C30">
        <w:rPr>
          <w:rFonts w:ascii="Times New Roman" w:hAnsi="Times New Roman"/>
          <w:b/>
          <w:sz w:val="24"/>
          <w:szCs w:val="24"/>
          <w:lang w:val="ru-RU"/>
        </w:rPr>
        <w:t>Классное руководство</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w:t>
      </w:r>
      <w:r w:rsidRPr="00755C30">
        <w:rPr>
          <w:rFonts w:ascii="Times New Roman" w:hAnsi="Times New Roman"/>
          <w:sz w:val="24"/>
          <w:szCs w:val="24"/>
          <w:lang w:val="ru-RU"/>
        </w:rPr>
        <w:lastRenderedPageBreak/>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в классе праздников, конкурсов, соревнований и других мероприятий;</w:t>
      </w:r>
    </w:p>
    <w:p w:rsidR="00836F01" w:rsidRPr="00755C30" w:rsidRDefault="00836F01" w:rsidP="00836F01">
      <w:pPr>
        <w:tabs>
          <w:tab w:val="left" w:pos="851"/>
          <w:tab w:val="left" w:pos="993"/>
        </w:tabs>
        <w:spacing w:after="0" w:line="240" w:lineRule="auto"/>
        <w:ind w:firstLine="706"/>
        <w:jc w:val="both"/>
        <w:rPr>
          <w:rFonts w:ascii="Times New Roman" w:hAnsi="Times New Roman"/>
          <w:b/>
          <w:sz w:val="24"/>
          <w:szCs w:val="24"/>
          <w:u w:val="single"/>
          <w:lang w:val="ru-RU"/>
        </w:rPr>
      </w:pPr>
      <w:r w:rsidRPr="00755C30">
        <w:rPr>
          <w:rFonts w:ascii="Times New Roma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6F01" w:rsidRPr="00755C30" w:rsidRDefault="00836F01" w:rsidP="00836F01">
      <w:pPr>
        <w:tabs>
          <w:tab w:val="left" w:pos="851"/>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36F01" w:rsidRPr="00755C30" w:rsidRDefault="00836F01" w:rsidP="00836F01">
      <w:pPr>
        <w:tabs>
          <w:tab w:val="left" w:pos="851"/>
          <w:tab w:val="left" w:pos="993"/>
        </w:tabs>
        <w:spacing w:after="0" w:line="240" w:lineRule="auto"/>
        <w:ind w:firstLine="706"/>
        <w:jc w:val="both"/>
        <w:rPr>
          <w:rFonts w:ascii="Times New Roman" w:hAnsi="Times New Roman"/>
          <w:b/>
          <w:i/>
          <w:sz w:val="24"/>
          <w:szCs w:val="24"/>
          <w:lang w:val="ru-RU"/>
        </w:rPr>
      </w:pPr>
      <w:r w:rsidRPr="00755C30">
        <w:rPr>
          <w:rFonts w:ascii="Times New Roman" w:hAnsi="Times New Roman"/>
          <w:sz w:val="24"/>
          <w:szCs w:val="24"/>
          <w:lang w:val="ru-RU"/>
        </w:rPr>
        <w:t>проведение в классе праздников, конкурсов, соревнований и т.</w:t>
      </w:r>
      <w:r w:rsidRPr="00755C30">
        <w:rPr>
          <w:rFonts w:ascii="Times New Roman" w:hAnsi="Times New Roman"/>
          <w:sz w:val="24"/>
          <w:szCs w:val="24"/>
        </w:rPr>
        <w:t> </w:t>
      </w:r>
      <w:r w:rsidRPr="00755C30">
        <w:rPr>
          <w:rFonts w:ascii="Times New Roman" w:hAnsi="Times New Roman"/>
          <w:sz w:val="24"/>
          <w:szCs w:val="24"/>
          <w:lang w:val="ru-RU"/>
        </w:rPr>
        <w:t>п.</w:t>
      </w:r>
    </w:p>
    <w:p w:rsidR="00836F01" w:rsidRPr="00755C30" w:rsidRDefault="00836F01" w:rsidP="00836F01">
      <w:pPr>
        <w:tabs>
          <w:tab w:val="left" w:pos="851"/>
        </w:tabs>
        <w:spacing w:after="0" w:line="240" w:lineRule="auto"/>
        <w:ind w:firstLine="706"/>
        <w:jc w:val="both"/>
        <w:rPr>
          <w:rFonts w:ascii="Times New Roman" w:hAnsi="Times New Roman"/>
          <w:i/>
          <w:sz w:val="24"/>
          <w:szCs w:val="24"/>
          <w:lang w:val="ru-RU"/>
        </w:rPr>
      </w:pPr>
      <w:r w:rsidRPr="00755C30">
        <w:rPr>
          <w:rFonts w:ascii="Times New Roman" w:hAnsi="Times New Roman"/>
          <w:b/>
          <w:sz w:val="24"/>
          <w:szCs w:val="24"/>
          <w:lang w:val="ru-RU"/>
        </w:rPr>
        <w:t>Основные школьные дела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основных школьных дел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участие во всероссийских акциях, посвященных значимым событиям в России, мире: акции «Блокадный хлеб», «Диктант Победы», «Свеча памяти», «Вахта памяти», «Георгиевская ленточка», «Сад памяти», «Окна Победы» и др.;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кадеты»;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(еженедельные линейки с чествованием победителей и призёров конкурсов, олимпиад, соревнований)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социальные проекты в школе, совместно разрабатываемые и реализуемые </w:t>
      </w:r>
      <w:r w:rsidRPr="00755C30">
        <w:rPr>
          <w:rFonts w:ascii="Times New Roman" w:hAnsi="Times New Roman"/>
          <w:sz w:val="24"/>
          <w:szCs w:val="24"/>
          <w:lang w:val="ru-RU"/>
        </w:rPr>
        <w:lastRenderedPageBreak/>
        <w:t>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«Чистое село», «Благоустройство школьного двора», «Ветеран живёт рядом», «Сад Памяти», «Георгиевская ленточка», «Сообщи, где торгуют смертью»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муниципальная военно-спортивная игра «Зарница», «Орленок», 5-дневные военные сборы юношей старшеклассников;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Внешкольные мероприятия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Реализация воспитательного потенциала внешкольных мероприятий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общие внешкольные мероприятия, в том числе организуемые совместно с социальными партнерами Школы:  муниципальный конкурс «Венок славы», фестивали творчества обучающихся «Лейся, песня!», «Танцевальный фейерверк», «Театральное созвездие»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праздник «Первой оценки»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•экскурсии, походы выходного дня (в музей, сельскую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известных поэтов и писателей, деятелей науки, природных и историко-культурных ландшафтов, флоры и фауны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6F01" w:rsidRPr="00755C30" w:rsidRDefault="00836F01" w:rsidP="00836F01">
      <w:pPr>
        <w:tabs>
          <w:tab w:val="left" w:pos="851"/>
          <w:tab w:val="left" w:pos="2977"/>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Организация предметно-пространственной среды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•оформление внешнего вида здания, фасада, холла при входе в школу государственной символикой Российской Федерации, Чувашской Республики, </w:t>
      </w:r>
      <w:r w:rsidRPr="00755C30">
        <w:rPr>
          <w:rFonts w:ascii="Times New Roman" w:hAnsi="Times New Roman"/>
          <w:sz w:val="24"/>
          <w:szCs w:val="24"/>
          <w:lang w:val="ru-RU"/>
        </w:rPr>
        <w:lastRenderedPageBreak/>
        <w:t>муниципального образования (флаг, герб);</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 флага Чувашской Республики;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гимна Чувашской Республики;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«Парта героя, участникам СВО )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популяризацию символики Школы (эмблема, флаг, логотип, элементы костюма обучающихся и др.), используемой как повседневно, так и в торжественные моменты;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•поддержание эстетического вида и благоустройство всех помещений в Школе, доступных и безопасных рекреационных зон, озеленение территории при образовательной организации;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w:t>
      </w:r>
      <w:r w:rsidRPr="00755C30">
        <w:rPr>
          <w:rFonts w:ascii="Times New Roman" w:hAnsi="Times New Roman"/>
          <w:sz w:val="24"/>
          <w:szCs w:val="24"/>
          <w:lang w:val="ru-RU"/>
        </w:rPr>
        <w:lastRenderedPageBreak/>
        <w:t>традициях, укладе образовательной организации, актуальных вопросах профилактики и безопасности.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Взаимодействие с родителями (законными представителями)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взаимодействия с родителями (законными представителями) обучающихся предусматривает:</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в Дне открытых дверей, на которых родители (законные представители) могут посещать уроки и внеурочные занятия;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родителей в деятельности комиссии родительского контроля организации и качества питания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•целевое взаимодействие с законными представителями детей-сирот, оставшихся без попечения родителей, приемных детей.</w:t>
      </w:r>
    </w:p>
    <w:p w:rsidR="00836F01" w:rsidRPr="00755C30" w:rsidRDefault="00836F01" w:rsidP="00836F01">
      <w:pPr>
        <w:widowControl/>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Самоуправление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ученического самоуправления в Школе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деятельность органа ученического самоуправления - Совет обучающихся, избранного обучающимися школы, а также школьной деловой игры «Выборы Президента школы»;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защиту Советом обучающихся законных интересов и прав школьников;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836F01" w:rsidRPr="00755C30" w:rsidRDefault="00836F01" w:rsidP="00836F01">
      <w:pPr>
        <w:pStyle w:val="a5"/>
        <w:numPr>
          <w:ilvl w:val="0"/>
          <w:numId w:val="23"/>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реализацию и развитие деятельности РДДМ, «Орлята России»;</w:t>
      </w:r>
    </w:p>
    <w:p w:rsidR="00836F01" w:rsidRPr="00755C30" w:rsidRDefault="00836F01" w:rsidP="00836F01">
      <w:pPr>
        <w:pStyle w:val="a5"/>
        <w:numPr>
          <w:ilvl w:val="0"/>
          <w:numId w:val="23"/>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организацию деятельности школьного медиацентра, освещающего деятельность школы, детских сообществ в социальных сетях, в том числе в группе  ВКонтакте.</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Профилактика и безопасность</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Реализация воспитательного потенциала профилактической деятельности в целях </w:t>
      </w:r>
      <w:r w:rsidRPr="00755C30">
        <w:rPr>
          <w:rFonts w:ascii="Times New Roman" w:hAnsi="Times New Roman"/>
          <w:sz w:val="24"/>
          <w:szCs w:val="24"/>
          <w:lang w:val="ru-RU"/>
        </w:rPr>
        <w:lastRenderedPageBreak/>
        <w:t>формирования и поддержки безопасной и комфортной среды в Школе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 xml:space="preserve">профилактические мероприятия с участием сотрудников </w:t>
      </w:r>
      <w:r w:rsidRPr="00755C30">
        <w:rPr>
          <w:rFonts w:ascii="Times New Roman" w:hAnsi="Times New Roman"/>
          <w:sz w:val="24"/>
          <w:szCs w:val="24"/>
          <w:lang w:val="ru-RU"/>
        </w:rPr>
        <w:t>ГИБДД</w:t>
      </w:r>
      <w:r w:rsidRPr="00755C30">
        <w:rPr>
          <w:rFonts w:ascii="Times New Roman" w:hAnsi="Times New Roman"/>
          <w:sz w:val="24"/>
          <w:szCs w:val="24"/>
        </w:rPr>
        <w:t> </w:t>
      </w:r>
      <w:r w:rsidRPr="00755C30">
        <w:rPr>
          <w:rFonts w:ascii="Times New Roman" w:hAnsi="Times New Roman"/>
          <w:sz w:val="24"/>
          <w:szCs w:val="24"/>
          <w:lang w:val="ru-RU"/>
        </w:rPr>
        <w:t>МО МВД России, МО МВД России, ОПДН;</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индивидуальную работу с обучающимися и их родителями (законными представителями) в рамках работы Совета профилактики;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проведение инструктажей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организацию и проведение тематических классных часов и родительских собраний по вопросам профилактики деструктивного поведения, правонарушений несовершеннолетних (согласно планам ВР классных руководителей);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проведение исследований, мониторинга рисков безопасности и ресурсов </w:t>
      </w:r>
      <w:r w:rsidRPr="00755C30">
        <w:rPr>
          <w:rFonts w:ascii="Times New Roman" w:hAnsi="Times New Roman"/>
          <w:sz w:val="24"/>
          <w:szCs w:val="24"/>
          <w:lang w:val="ru-RU"/>
        </w:rPr>
        <w:lastRenderedPageBreak/>
        <w:t>повышения безопасности, в том числе с использованием онлайн-сервисов;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Социальное партнёрство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социального партнерства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Профориентация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профориентационной работы Школы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w:t>
      </w:r>
      <w:r w:rsidRPr="00755C30">
        <w:rPr>
          <w:rFonts w:ascii="Times New Roman" w:hAnsi="Times New Roman"/>
          <w:sz w:val="24"/>
          <w:szCs w:val="24"/>
          <w:lang w:val="ru-RU"/>
        </w:rPr>
        <w:lastRenderedPageBreak/>
        <w:t>высшего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в работе всероссийских профориентационных проектах, в том числе реализация профориентационного минимума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•индивидуальное консультирование психологом, социальным педагогом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36F01" w:rsidRPr="00755C30" w:rsidRDefault="00836F01" w:rsidP="00836F01">
      <w:pPr>
        <w:pStyle w:val="a5"/>
        <w:numPr>
          <w:ilvl w:val="0"/>
          <w:numId w:val="24"/>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участие в работе профильного педагогического класса;</w:t>
      </w:r>
    </w:p>
    <w:p w:rsidR="00836F01" w:rsidRPr="00755C30" w:rsidRDefault="00836F01" w:rsidP="00836F01">
      <w:pPr>
        <w:pStyle w:val="a5"/>
        <w:numPr>
          <w:ilvl w:val="0"/>
          <w:numId w:val="24"/>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eastAsia="Libre Franklin" w:hAnsi="Times New Roman"/>
          <w:color w:val="000000"/>
          <w:kern w:val="24"/>
          <w:sz w:val="24"/>
          <w:szCs w:val="24"/>
          <w:lang w:val="ru-RU"/>
        </w:rPr>
        <w:t>участие в работе центра «Точка Роста»;</w:t>
      </w:r>
    </w:p>
    <w:p w:rsidR="00836F01" w:rsidRPr="00755C30" w:rsidRDefault="00836F01" w:rsidP="00836F01">
      <w:pPr>
        <w:pStyle w:val="a5"/>
        <w:numPr>
          <w:ilvl w:val="0"/>
          <w:numId w:val="24"/>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оформление тематических стендов профориентационной направленности.</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r>
        <w:rPr>
          <w:rFonts w:ascii="Times New Roman" w:hAnsi="Times New Roman"/>
          <w:b/>
          <w:sz w:val="24"/>
          <w:szCs w:val="24"/>
          <w:lang w:val="ru-RU"/>
        </w:rPr>
        <w:t>Организационный раздел</w:t>
      </w:r>
    </w:p>
    <w:p w:rsidR="00836F01" w:rsidRPr="00CA7257" w:rsidRDefault="00836F01" w:rsidP="00836F01">
      <w:pPr>
        <w:keepNext/>
        <w:keepLines/>
        <w:spacing w:after="0" w:line="240" w:lineRule="auto"/>
        <w:ind w:firstLine="706"/>
        <w:jc w:val="both"/>
        <w:outlineLvl w:val="0"/>
        <w:rPr>
          <w:rFonts w:ascii="Times New Roman" w:hAnsi="Times New Roman"/>
          <w:sz w:val="24"/>
          <w:szCs w:val="24"/>
          <w:lang w:val="ru-RU"/>
        </w:rPr>
      </w:pPr>
      <w:bookmarkStart w:id="1721" w:name="__RefHeading___9"/>
      <w:bookmarkEnd w:id="1721"/>
      <w:r w:rsidRPr="00CA7257">
        <w:rPr>
          <w:rFonts w:ascii="Times New Roman" w:hAnsi="Times New Roman"/>
          <w:sz w:val="24"/>
          <w:szCs w:val="24"/>
          <w:lang w:val="ru-RU"/>
        </w:rPr>
        <w:t>Кадровое обеспечение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Воспитательный процесс в школе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6237"/>
      </w:tblGrid>
      <w:tr w:rsidR="00BC69FA"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Должность</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Кол-во</w:t>
            </w:r>
          </w:p>
        </w:tc>
        <w:tc>
          <w:tcPr>
            <w:tcW w:w="6237"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Функционал</w:t>
            </w:r>
          </w:p>
        </w:tc>
      </w:tr>
      <w:tr w:rsidR="00BC69FA" w:rsidRPr="007701B0"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Директор </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Осуществляет контроль развития системы организации воспитания обучающихся.</w:t>
            </w:r>
          </w:p>
        </w:tc>
      </w:tr>
      <w:tr w:rsidR="00BC69FA" w:rsidRPr="007701B0"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Заместитель </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директора по УВР</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C69FA" w:rsidRPr="007701B0" w:rsidTr="00836F01">
        <w:trPr>
          <w:trHeight w:val="415"/>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Заместитель директора по ВР</w:t>
            </w: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lastRenderedPageBreak/>
              <w:t>1</w:t>
            </w: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 xml:space="preserve">Организует воспитательную работу </w:t>
            </w:r>
            <w:r>
              <w:rPr>
                <w:rFonts w:ascii="Times New Roman" w:hAnsi="Times New Roman"/>
                <w:sz w:val="24"/>
                <w:szCs w:val="24"/>
                <w:lang w:val="ru-RU"/>
              </w:rPr>
              <w:t xml:space="preserve">в </w:t>
            </w:r>
            <w:r w:rsidRPr="000C4D18">
              <w:rPr>
                <w:rFonts w:ascii="Times New Roman" w:hAnsi="Times New Roman"/>
                <w:sz w:val="24"/>
                <w:szCs w:val="24"/>
                <w:lang w:val="ru-RU"/>
              </w:rPr>
              <w:t>Школе: анализ, принятие управленческих решений по результатам анализа, планирование, реализация плана, контроль реализации плана.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Контролирует организацию питания в образовательной организации.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Курирует деятельность Школьного парламента, волонтёрского объединения, Родительского комитета.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Курирует деятельность объединений дополнительного образования, Школьного спортивного клуба.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Обеспечивает работу «Навигатора дополнительного образования» в части школьных программ.</w:t>
            </w:r>
          </w:p>
        </w:tc>
      </w:tr>
      <w:tr w:rsidR="00BC69FA" w:rsidRPr="007701B0" w:rsidTr="00836F01">
        <w:trPr>
          <w:trHeight w:val="415"/>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Советник директора по воспитательной работе и взаимодействию с детскими общественными организациями</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BC69FA" w:rsidRPr="007701B0" w:rsidTr="00836F01">
        <w:trPr>
          <w:trHeight w:val="2157"/>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Социальный педагог</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разработку КИПРов (при наличии обучающихся категории СОП), обеспечивает их реализацию, подготовку отчетов о выполнении.</w:t>
            </w:r>
          </w:p>
        </w:tc>
      </w:tr>
      <w:tr w:rsidR="00BC69FA" w:rsidRPr="007701B0"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Педагог-психолог</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Проводит занятия с обучающимися, направленные на профилактику конфликтов, буллинга, профориентацию др.</w:t>
            </w:r>
          </w:p>
        </w:tc>
      </w:tr>
      <w:tr w:rsidR="00BC69FA" w:rsidRPr="007701B0"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Педагог-дополнительного образования</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Разрабатывает и обеспечивает реализацию дополнительных общеобразовательных общеразвивающих программ.</w:t>
            </w:r>
          </w:p>
        </w:tc>
      </w:tr>
      <w:tr w:rsidR="00BC69FA" w:rsidRPr="007701B0"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руководитель</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21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BC69FA"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Учитель-предметник</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35</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Реализует воспитательный потенциал урока.</w:t>
            </w:r>
          </w:p>
        </w:tc>
      </w:tr>
    </w:tbl>
    <w:p w:rsidR="00836F01" w:rsidRPr="00755C30" w:rsidRDefault="00836F01" w:rsidP="00836F01">
      <w:pPr>
        <w:keepNext/>
        <w:keepLines/>
        <w:spacing w:after="0" w:line="240" w:lineRule="auto"/>
        <w:ind w:firstLine="706"/>
        <w:jc w:val="both"/>
        <w:outlineLvl w:val="0"/>
        <w:rPr>
          <w:rFonts w:ascii="Times New Roman" w:hAnsi="Times New Roman"/>
          <w:b/>
          <w:sz w:val="24"/>
          <w:szCs w:val="24"/>
        </w:rPr>
      </w:pP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Общая численность педагогических работников 35 человек основных педагогических работников. 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1–11-х классах осуществляют 22 классных </w:t>
      </w:r>
      <w:r w:rsidRPr="00755C30">
        <w:rPr>
          <w:rFonts w:ascii="Times New Roman" w:hAnsi="Times New Roman"/>
          <w:sz w:val="24"/>
          <w:szCs w:val="24"/>
          <w:lang w:val="ru-RU"/>
        </w:rPr>
        <w:lastRenderedPageBreak/>
        <w:t>руководителя.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Ежегодно педагогические работники проходят повышение квалификации по актуальным вопросам воспитания в соответствии с планом-графиком.</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r w:rsidRPr="00755C30">
        <w:rPr>
          <w:rFonts w:ascii="Times New Roman" w:hAnsi="Times New Roman"/>
          <w:b/>
          <w:sz w:val="24"/>
          <w:szCs w:val="24"/>
          <w:lang w:val="ru-RU"/>
        </w:rPr>
        <w:t>Нормативно-методическое обеспечение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Управление качеством воспитательной деятельности в школе обеспечивают следующие локальные нормативно-правовые акты: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классном руководстве.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дежурстве.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методическом объединении классных руководителей.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внутришкольном контроле.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комиссии по урегулировании споров между участниками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Совете профилактики.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Управляющем совете.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школьной форме.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ПМПК.</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социально-психологической службе.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наркологическом посте.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школьной медиатеке.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защите обучающихся от информации, причиняющей вред их здоровью и развитию.</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организации дополнительного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внеурочной деятельности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ученическом самоуправлении.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Правила внутреннего распорядка для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первичном отделении РДДМ «Движение первых».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спортивном клубе.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театре.</w:t>
      </w:r>
    </w:p>
    <w:p w:rsidR="00836F01" w:rsidRPr="00755C30" w:rsidRDefault="00836F01" w:rsidP="00836F01">
      <w:pPr>
        <w:tabs>
          <w:tab w:val="left" w:pos="851"/>
        </w:tabs>
        <w:spacing w:after="0" w:line="240" w:lineRule="auto"/>
        <w:ind w:firstLine="706"/>
        <w:jc w:val="both"/>
        <w:outlineLvl w:val="0"/>
        <w:rPr>
          <w:rFonts w:ascii="Times New Roman" w:hAnsi="Times New Roman"/>
          <w:b/>
          <w:sz w:val="24"/>
          <w:szCs w:val="24"/>
          <w:lang w:val="ru-RU"/>
        </w:rPr>
      </w:pPr>
      <w:r w:rsidRPr="00755C30">
        <w:rPr>
          <w:rFonts w:ascii="Times New Roman" w:hAnsi="Times New Roman"/>
          <w:sz w:val="24"/>
          <w:szCs w:val="24"/>
          <w:lang w:val="ru-RU"/>
        </w:rPr>
        <w:t>Вышеперечисленные нормативные акты расположены на официальном сайте школы</w:t>
      </w:r>
      <w:bookmarkStart w:id="1722" w:name="__RefHeading___11"/>
      <w:bookmarkEnd w:id="1722"/>
      <w:r w:rsidRPr="00755C30">
        <w:rPr>
          <w:rFonts w:ascii="Times New Roman" w:hAnsi="Times New Roman"/>
          <w:sz w:val="24"/>
          <w:szCs w:val="24"/>
          <w:lang w:val="ru-RU"/>
        </w:rPr>
        <w:t>.</w:t>
      </w:r>
    </w:p>
    <w:p w:rsidR="00836F01" w:rsidRPr="00755C30" w:rsidRDefault="00836F01" w:rsidP="00836F01">
      <w:pPr>
        <w:tabs>
          <w:tab w:val="left" w:pos="851"/>
        </w:tabs>
        <w:spacing w:after="0" w:line="240" w:lineRule="auto"/>
        <w:ind w:firstLine="706"/>
        <w:jc w:val="both"/>
        <w:outlineLvl w:val="0"/>
        <w:rPr>
          <w:rFonts w:ascii="Times New Roman" w:hAnsi="Times New Roman"/>
          <w:b/>
          <w:sz w:val="24"/>
          <w:szCs w:val="24"/>
          <w:lang w:val="ru-RU"/>
        </w:rPr>
      </w:pPr>
      <w:r w:rsidRPr="00E40310">
        <w:rPr>
          <w:rFonts w:ascii="Times New Roman" w:hAnsi="Times New Roman"/>
          <w:sz w:val="24"/>
          <w:szCs w:val="24"/>
          <w:lang w:val="ru-RU"/>
        </w:rPr>
        <w:t>Требования к условиям работы с обучающимися с особыми образовательными потребностями</w:t>
      </w:r>
      <w:r w:rsidRPr="00755C30">
        <w:rPr>
          <w:rFonts w:ascii="Times New Roman" w:hAnsi="Times New Roman"/>
          <w:b/>
          <w:sz w:val="24"/>
          <w:szCs w:val="24"/>
          <w:lang w:val="ru-RU"/>
        </w:rPr>
        <w:t>.</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89"/>
      </w:tblGrid>
      <w:tr w:rsidR="00BC69FA" w:rsidTr="00836F01">
        <w:tc>
          <w:tcPr>
            <w:tcW w:w="2376"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Категория</w:t>
            </w:r>
          </w:p>
        </w:tc>
        <w:tc>
          <w:tcPr>
            <w:tcW w:w="7189"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Условия</w:t>
            </w:r>
          </w:p>
        </w:tc>
      </w:tr>
      <w:tr w:rsidR="00BC69FA"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Обучающиеся с инвалидностью, ОВЗ</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Разработаны адаптированные основные общеобразовательные программы для детей с ОВЗ.</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Педагогом-психологом проводятся регулярные индивидуальные и групповые коррекционно-развивающие занятия.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Обучение, при необходимости, осуществляется индивидуально на дому.</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Организация бесплатного двухразового питания.</w:t>
            </w:r>
          </w:p>
        </w:tc>
      </w:tr>
      <w:tr w:rsidR="00BC69FA" w:rsidRPr="007701B0"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Обучающиеся с отклоняющимся поведением</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Социально-психологическое сопровождение.</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Организация педагогической поддержки.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Консультации родителей (законных представителей) педагога-психолога, социального педагога.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Коррекционно-развивающие групповые и индивидуальные занятия.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Помощь в решении семейных и бытовых проблем.</w:t>
            </w:r>
          </w:p>
        </w:tc>
      </w:tr>
      <w:tr w:rsidR="00BC69FA" w:rsidRPr="007701B0"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lastRenderedPageBreak/>
              <w:t>Одаренные дети</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Консультации педагога-психолога.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Психолого-педагогическое сопровождение.</w:t>
            </w:r>
          </w:p>
        </w:tc>
      </w:tr>
    </w:tbl>
    <w:p w:rsidR="00836F01" w:rsidRPr="00836F01" w:rsidRDefault="00836F01" w:rsidP="00836F01">
      <w:pPr>
        <w:pStyle w:val="aff5"/>
        <w:ind w:right="210" w:firstLine="706"/>
        <w:rPr>
          <w:rFonts w:ascii="Times New Roman" w:hAnsi="Times New Roman"/>
          <w:sz w:val="24"/>
          <w:szCs w:val="24"/>
          <w:lang w:val="ru-RU"/>
        </w:rPr>
      </w:pP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Особыми задачами воспитания обучающихся с особыми образовательными потребностями являются:</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личностно-ориентированный подход в организации всех видов деятельности </w:t>
      </w:r>
      <w:r w:rsidRPr="00755C30">
        <w:rPr>
          <w:rFonts w:ascii="Times New Roman" w:hAnsi="Times New Roman"/>
          <w:iCs/>
          <w:sz w:val="24"/>
          <w:szCs w:val="24"/>
          <w:lang w:val="ru-RU"/>
        </w:rPr>
        <w:t>обучающихся с</w:t>
      </w:r>
      <w:r w:rsidRPr="00755C30">
        <w:rPr>
          <w:rFonts w:ascii="Times New Roman" w:hAnsi="Times New Roman"/>
          <w:sz w:val="24"/>
          <w:szCs w:val="24"/>
          <w:lang w:val="ru-RU"/>
        </w:rPr>
        <w:t xml:space="preserve"> особыми образовательными потребностями.</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bookmarkStart w:id="1723" w:name="__RefHeading___12"/>
      <w:bookmarkEnd w:id="1723"/>
      <w:r w:rsidRPr="00755C30">
        <w:rPr>
          <w:rFonts w:ascii="Times New Roman" w:hAnsi="Times New Roman"/>
          <w:b/>
          <w:sz w:val="24"/>
          <w:szCs w:val="24"/>
          <w:lang w:val="ru-RU"/>
        </w:rPr>
        <w:t>Система поощрения социальной успешности и проявлений активной жизненной позиции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Принципы поощрения, которыми руководствуется Школа: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Регулирование частоты награждений – награждения по результатам конкурсов проводятся один раз в год по уровням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755C30">
        <w:rPr>
          <w:rFonts w:ascii="Times New Roman" w:hAnsi="Times New Roman"/>
          <w:sz w:val="24"/>
          <w:szCs w:val="24"/>
          <w:lang w:val="ru-RU"/>
        </w:rPr>
        <w:lastRenderedPageBreak/>
        <w:t>обучающихся, их представителей (с учетом наличия ученического самоуправления), сторонних организаций, их статусных представителей.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Дифференцированность поощрений – наличие уровней и типов наград позволяет продлить стимулирующее действие системы поощрения.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Форма организации системы поощрений проявлений активной жизненной позиции и социальной успешности обучающихся в Школе организована как</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система конкурсов, объявляемых в начале учебного года: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«Ученик года»;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Фестиваль «Вектор успеха»;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Конкурс </w:t>
      </w:r>
      <w:r w:rsidRPr="00755C30">
        <w:rPr>
          <w:rFonts w:ascii="Times New Roman" w:hAnsi="Times New Roman"/>
          <w:sz w:val="24"/>
          <w:szCs w:val="24"/>
          <w:lang w:val="ru-RU"/>
        </w:rPr>
        <w:tab/>
        <w:t>«Творчество. Идея. Креатив»;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Формы фиксации достижений обучающихся, применяемые в Школе: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Портфолио.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•артефакты признания – грамоты, поощрительные письма, фотографии призов и т. 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•артефакты деятельности – рефераты, доклады, статьи, чертежи или фото изделий и т. 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Рейтинг.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Формы поощрения социальной успешности и проявления активной жизненной позиции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•объявление благодарности;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•награждение грамотой;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•вручение сертификатов и дипломов;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•награждение ценным подарком.</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Информирование родителей (законных представителей) о поощрении обучающегося осуществляет посредством направления благодарственного письма.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Школы,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bookmarkStart w:id="1724" w:name="__RefHeading___13"/>
      <w:bookmarkEnd w:id="1724"/>
      <w:r w:rsidRPr="00755C30">
        <w:rPr>
          <w:rFonts w:ascii="Times New Roman" w:hAnsi="Times New Roman"/>
          <w:b/>
          <w:sz w:val="24"/>
          <w:szCs w:val="24"/>
          <w:lang w:val="ru-RU"/>
        </w:rPr>
        <w:t>Анализ воспитательного процесса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Pr>
          <w:rFonts w:ascii="Times New Roman" w:hAnsi="Times New Roman"/>
          <w:sz w:val="24"/>
          <w:szCs w:val="24"/>
          <w:lang w:val="ru-RU"/>
        </w:rPr>
        <w:t>Анализ воспитательного процесса</w:t>
      </w:r>
      <w:r w:rsidRPr="00755C30">
        <w:rPr>
          <w:rFonts w:ascii="Times New Roman" w:hAnsi="Times New Roman"/>
          <w:sz w:val="24"/>
          <w:szCs w:val="24"/>
          <w:lang w:val="ru-RU"/>
        </w:rPr>
        <w:t xml:space="preserve"> в школе осуществляется в соответствии с целевыми ориентирами результатов воспитания, личностными результатами обучающихся на уровнях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Планирование анализа воспитательного процесса включено в календарный план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принципы самоанализа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•взаимное уважение всех участников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 ООО, СОО.</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принципы самоанализа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взаимное уважение всех участников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 с последующим обсуждением результатов на методическом </w:t>
      </w:r>
      <w:r w:rsidRPr="00755C30">
        <w:rPr>
          <w:rFonts w:ascii="Times New Roman" w:hAnsi="Times New Roman"/>
          <w:sz w:val="24"/>
          <w:szCs w:val="24"/>
          <w:lang w:val="ru-RU"/>
        </w:rPr>
        <w:lastRenderedPageBreak/>
        <w:t>объединении классных руководителей или педагогическом совете.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Внимание педагогических работников сосредоточивается на вопросах: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какие проблемы, затруднения в личностном развитии обучающихся удалось решить за прошедший учебный год;</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какие проблемы, затруднения решить не удалось и почему;</w:t>
      </w:r>
    </w:p>
    <w:p w:rsidR="00836F01" w:rsidRPr="00836F01"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какие новые проблемы, трудности появились, над чем предстоит работать педагогическому коллективу. </w:t>
      </w:r>
      <w:r w:rsidRPr="00836F01">
        <w:rPr>
          <w:rFonts w:ascii="Times New Roman" w:hAnsi="Times New Roman"/>
          <w:sz w:val="24"/>
          <w:szCs w:val="24"/>
          <w:lang w:val="ru-RU"/>
        </w:rPr>
        <w:t>Диагностический инструментарий: диагностика «Достижения школьников» (оформляется сводной таблицей).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Результаты обсуждаются на заседании методических объединений классных руководителей или педагогическом совете.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Внимание сосредотачивается на вопросах, связанных с качеством реализации воспитательного потенциала: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урочной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внеурочной деятельности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классных руководителей и их классов;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проводимых общешкольных основных дел,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внешкольных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создания и поддержки предметно-пространственной среды;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взаимодействия с родительским сообществом;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ученического самоуправления;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по профилактике и безопасности;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реализации потенциала социального партнерства;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по профориентации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школьного музея.</w:t>
      </w:r>
    </w:p>
    <w:p w:rsidR="00836F01" w:rsidRPr="00755C30" w:rsidRDefault="00836F01" w:rsidP="00836F01">
      <w:pPr>
        <w:adjustRightInd w:val="0"/>
        <w:spacing w:after="0" w:line="240" w:lineRule="auto"/>
        <w:ind w:right="-1" w:firstLine="706"/>
        <w:jc w:val="both"/>
        <w:rPr>
          <w:rFonts w:ascii="Times New Roman" w:hAnsi="Times New Roman"/>
          <w:sz w:val="24"/>
          <w:szCs w:val="24"/>
          <w:lang w:val="ru-RU"/>
        </w:rPr>
      </w:pPr>
      <w:r w:rsidRPr="00755C30">
        <w:rPr>
          <w:rFonts w:ascii="Times New Roman" w:hAnsi="Times New Roman"/>
          <w:sz w:val="24"/>
          <w:szCs w:val="24"/>
          <w:lang w:val="ru-RU"/>
        </w:rPr>
        <w:t xml:space="preserve">Итогом самоанализа воспитательной работы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w:t>
      </w:r>
      <w:r w:rsidRPr="00755C30">
        <w:rPr>
          <w:rFonts w:ascii="Times New Roman" w:hAnsi="Times New Roman"/>
          <w:sz w:val="24"/>
          <w:szCs w:val="24"/>
          <w:lang w:val="ru-RU"/>
        </w:rPr>
        <w:lastRenderedPageBreak/>
        <w:t xml:space="preserve">и утверждаются педагогическим советом или иным коллегиальным органом управления в школе. </w:t>
      </w:r>
    </w:p>
    <w:p w:rsidR="00836F01" w:rsidRPr="00755C30" w:rsidRDefault="00836F01" w:rsidP="00836F01">
      <w:pPr>
        <w:tabs>
          <w:tab w:val="left" w:pos="993"/>
        </w:tabs>
        <w:spacing w:after="0" w:line="240" w:lineRule="auto"/>
        <w:ind w:firstLine="706"/>
        <w:jc w:val="both"/>
        <w:rPr>
          <w:sz w:val="24"/>
          <w:szCs w:val="24"/>
          <w:lang w:val="ru-RU"/>
        </w:rPr>
      </w:pPr>
    </w:p>
    <w:p w:rsidR="00836F01" w:rsidRPr="000A752B" w:rsidRDefault="00836F01" w:rsidP="00836F01">
      <w:pPr>
        <w:spacing w:after="0" w:line="240" w:lineRule="auto"/>
        <w:jc w:val="both"/>
        <w:rPr>
          <w:rFonts w:ascii="Times New Roman" w:hAnsi="Times New Roman"/>
          <w:b/>
          <w:sz w:val="24"/>
          <w:szCs w:val="24"/>
          <w:lang w:val="ru-RU"/>
        </w:rPr>
      </w:pPr>
      <w:r>
        <w:rPr>
          <w:rFonts w:ascii="Times New Roman" w:hAnsi="Times New Roman"/>
          <w:b/>
          <w:sz w:val="24"/>
          <w:szCs w:val="24"/>
          <w:lang w:val="ru-RU"/>
        </w:rPr>
        <w:t>3</w:t>
      </w:r>
      <w:r w:rsidRPr="000A752B">
        <w:rPr>
          <w:rFonts w:ascii="Times New Roman" w:hAnsi="Times New Roman"/>
          <w:b/>
          <w:sz w:val="24"/>
          <w:szCs w:val="24"/>
          <w:lang w:val="ru-RU"/>
        </w:rPr>
        <w:t xml:space="preserve"> ОРГАНИЗАЦИОННЫЙ РАЗДЕЛ </w:t>
      </w:r>
    </w:p>
    <w:p w:rsidR="00836F01" w:rsidRPr="000A752B" w:rsidRDefault="00836F01" w:rsidP="00836F01">
      <w:pPr>
        <w:pStyle w:val="7"/>
        <w:spacing w:before="0" w:after="0"/>
        <w:ind w:firstLine="708"/>
        <w:jc w:val="both"/>
        <w:rPr>
          <w:szCs w:val="24"/>
          <w:lang w:val="ru-RU"/>
        </w:rPr>
      </w:pPr>
      <w:r w:rsidRPr="000A752B">
        <w:rPr>
          <w:szCs w:val="24"/>
          <w:lang w:val="ru-RU"/>
        </w:rPr>
        <w:t>3.1.Учебный план основного общего образования.</w:t>
      </w:r>
    </w:p>
    <w:p w:rsidR="00836F01" w:rsidRPr="00836F01" w:rsidRDefault="00836F01" w:rsidP="00836F01">
      <w:pPr>
        <w:pStyle w:val="aff5"/>
        <w:ind w:left="-90" w:right="-5" w:firstLine="0"/>
        <w:rPr>
          <w:rFonts w:ascii="Times New Roman" w:hAnsi="Times New Roman"/>
          <w:sz w:val="24"/>
          <w:szCs w:val="24"/>
          <w:lang w:val="ru-RU"/>
        </w:rPr>
      </w:pPr>
      <w:r w:rsidRPr="000A752B">
        <w:rPr>
          <w:rFonts w:ascii="Times New Roman" w:hAnsi="Times New Roman"/>
          <w:sz w:val="24"/>
          <w:szCs w:val="24"/>
          <w:lang w:val="ru-RU"/>
        </w:rPr>
        <w:t xml:space="preserve">Учебный план МБОУ «Ишлейская СОШ» разработан и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w:t>
      </w:r>
      <w:r w:rsidRPr="00836F01">
        <w:rPr>
          <w:rFonts w:ascii="Times New Roman" w:hAnsi="Times New Roman"/>
          <w:sz w:val="24"/>
          <w:szCs w:val="24"/>
          <w:lang w:val="ru-RU"/>
        </w:rPr>
        <w:t xml:space="preserve">В качестве учебного плана МБОУ </w:t>
      </w:r>
      <w:r w:rsidRPr="000A752B">
        <w:rPr>
          <w:rFonts w:ascii="Times New Roman" w:hAnsi="Times New Roman"/>
          <w:sz w:val="24"/>
          <w:szCs w:val="24"/>
          <w:lang w:val="ru-RU"/>
        </w:rPr>
        <w:t xml:space="preserve">«Ишлейская </w:t>
      </w:r>
      <w:r w:rsidRPr="00836F01">
        <w:rPr>
          <w:rFonts w:ascii="Times New Roman" w:hAnsi="Times New Roman"/>
          <w:sz w:val="24"/>
          <w:szCs w:val="24"/>
          <w:lang w:val="ru-RU"/>
        </w:rPr>
        <w:t>СОШ</w:t>
      </w:r>
      <w:r w:rsidRPr="000A752B">
        <w:rPr>
          <w:rFonts w:ascii="Times New Roman" w:hAnsi="Times New Roman"/>
          <w:sz w:val="24"/>
          <w:szCs w:val="24"/>
          <w:lang w:val="ru-RU"/>
        </w:rPr>
        <w:t>»</w:t>
      </w:r>
      <w:r w:rsidRPr="00836F01">
        <w:rPr>
          <w:rFonts w:ascii="Times New Roman" w:hAnsi="Times New Roman"/>
          <w:sz w:val="24"/>
          <w:szCs w:val="24"/>
          <w:lang w:val="ru-RU"/>
        </w:rPr>
        <w:t xml:space="preserve"> для 5-</w:t>
      </w:r>
      <w:r w:rsidRPr="000A752B">
        <w:rPr>
          <w:rFonts w:ascii="Times New Roman" w:hAnsi="Times New Roman"/>
          <w:sz w:val="24"/>
          <w:szCs w:val="24"/>
          <w:lang w:val="ru-RU"/>
        </w:rPr>
        <w:t>9</w:t>
      </w:r>
      <w:r w:rsidRPr="00836F01">
        <w:rPr>
          <w:rFonts w:ascii="Times New Roman" w:hAnsi="Times New Roman"/>
          <w:sz w:val="24"/>
          <w:szCs w:val="24"/>
          <w:lang w:val="ru-RU"/>
        </w:rPr>
        <w:t xml:space="preserve"> классов взят Федеральный учебныйплан</w:t>
      </w:r>
      <w:r w:rsidRPr="000A752B">
        <w:rPr>
          <w:rFonts w:ascii="Times New Roman" w:hAnsi="Times New Roman"/>
          <w:spacing w:val="-1"/>
          <w:sz w:val="24"/>
          <w:szCs w:val="24"/>
          <w:lang w:val="ru-RU"/>
        </w:rPr>
        <w:t>вариант 4</w:t>
      </w:r>
      <w:r w:rsidRPr="00836F01">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другие виды учебной, воспитательной, спортивной и иной деятельности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36F01" w:rsidRPr="000A752B" w:rsidRDefault="00836F01" w:rsidP="00836F01">
      <w:pPr>
        <w:spacing w:after="0" w:line="240" w:lineRule="auto"/>
        <w:ind w:firstLine="709"/>
        <w:jc w:val="both"/>
        <w:rPr>
          <w:rFonts w:ascii="Times New Roman" w:hAnsi="Times New Roman"/>
          <w:color w:val="FF0000"/>
          <w:sz w:val="24"/>
          <w:szCs w:val="24"/>
          <w:lang w:val="ru-RU"/>
        </w:rPr>
      </w:pPr>
      <w:r w:rsidRPr="000A752B">
        <w:rPr>
          <w:rFonts w:ascii="Times New Roman" w:hAnsi="Times New Roman"/>
          <w:sz w:val="24"/>
          <w:szCs w:val="24"/>
          <w:lang w:val="ru-RU"/>
        </w:rPr>
        <w:t>Образовательная организация работает по 5-й учебной неделе.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Продолжительность урока на уровне основного общего образования составляет 40 минут. Во время занятий перерыв для гимнастики не менее 2 минут.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Варианты 4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учебной недели;</w:t>
      </w:r>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2128"/>
        <w:gridCol w:w="990"/>
        <w:gridCol w:w="709"/>
        <w:gridCol w:w="567"/>
        <w:gridCol w:w="709"/>
        <w:gridCol w:w="625"/>
        <w:gridCol w:w="810"/>
      </w:tblGrid>
      <w:tr w:rsidR="00BC69FA" w:rsidTr="00836F01">
        <w:trPr>
          <w:trHeight w:hRule="exact" w:val="346"/>
        </w:trPr>
        <w:tc>
          <w:tcPr>
            <w:tcW w:w="8987" w:type="dxa"/>
            <w:gridSpan w:val="8"/>
          </w:tcPr>
          <w:p w:rsidR="00836F01" w:rsidRPr="000A752B" w:rsidRDefault="00836F01" w:rsidP="00836F01">
            <w:pPr>
              <w:spacing w:after="0" w:line="240" w:lineRule="auto"/>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Вариант № 4</w:t>
            </w:r>
          </w:p>
          <w:p w:rsidR="00836F01" w:rsidRPr="000A752B" w:rsidRDefault="00836F01" w:rsidP="00836F01">
            <w:pPr>
              <w:spacing w:after="0" w:line="240" w:lineRule="auto"/>
              <w:jc w:val="both"/>
              <w:rPr>
                <w:rFonts w:ascii="Times New Roman" w:hAnsi="Times New Roman"/>
                <w:sz w:val="24"/>
                <w:szCs w:val="24"/>
                <w:lang w:val="ru-RU"/>
              </w:rPr>
            </w:pPr>
          </w:p>
        </w:tc>
      </w:tr>
      <w:tr w:rsidR="00BC69FA" w:rsidRPr="007701B0" w:rsidTr="00836F01">
        <w:trPr>
          <w:trHeight w:hRule="exact" w:val="916"/>
        </w:trPr>
        <w:tc>
          <w:tcPr>
            <w:tcW w:w="8987" w:type="dxa"/>
            <w:gridSpan w:val="8"/>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Федеральный недельный учебный план основного общего образования </w:t>
            </w:r>
            <w:r w:rsidRPr="000A752B">
              <w:rPr>
                <w:rFonts w:ascii="Times New Roman" w:eastAsia="SchoolBookSanPin" w:hAnsi="Times New Roman"/>
                <w:bCs/>
                <w:sz w:val="24"/>
                <w:szCs w:val="24"/>
                <w:lang w:val="ru-RU"/>
              </w:rPr>
              <w:br/>
              <w:t xml:space="preserve">для 5-дневной учебной недели с изучением родного языка или обучением </w:t>
            </w:r>
            <w:r w:rsidRPr="000A752B">
              <w:rPr>
                <w:rFonts w:ascii="Times New Roman" w:eastAsia="SchoolBookSanPin" w:hAnsi="Times New Roman"/>
                <w:bCs/>
                <w:sz w:val="24"/>
                <w:szCs w:val="24"/>
                <w:lang w:val="ru-RU"/>
              </w:rPr>
              <w:br/>
              <w:t>на родном языке</w:t>
            </w:r>
          </w:p>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vMerge w:val="restart"/>
            <w:vAlign w:val="center"/>
          </w:tcPr>
          <w:p w:rsidR="00836F01" w:rsidRPr="000A752B" w:rsidRDefault="00836F01" w:rsidP="00836F01">
            <w:pPr>
              <w:spacing w:after="0" w:line="240" w:lineRule="auto"/>
              <w:ind w:left="57" w:right="57"/>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Предметные области</w:t>
            </w:r>
          </w:p>
        </w:tc>
        <w:tc>
          <w:tcPr>
            <w:tcW w:w="2128" w:type="dxa"/>
            <w:vMerge w:val="restart"/>
            <w:vAlign w:val="center"/>
          </w:tcPr>
          <w:p w:rsidR="00836F01" w:rsidRPr="000A752B" w:rsidRDefault="00836F01" w:rsidP="00836F01">
            <w:pPr>
              <w:spacing w:after="0" w:line="240" w:lineRule="auto"/>
              <w:ind w:left="57" w:right="57"/>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Учебные предметы классы</w:t>
            </w:r>
          </w:p>
        </w:tc>
        <w:tc>
          <w:tcPr>
            <w:tcW w:w="4410" w:type="dxa"/>
            <w:gridSpan w:val="6"/>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eastAsia="SchoolBookSanPin" w:hAnsi="Times New Roman"/>
                <w:bCs/>
                <w:sz w:val="24"/>
                <w:szCs w:val="24"/>
                <w:lang w:val="ru-RU"/>
              </w:rPr>
              <w:t>Количество часов в неделю</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vMerge/>
          </w:tcPr>
          <w:p w:rsidR="00836F01" w:rsidRPr="000A752B" w:rsidRDefault="00836F01" w:rsidP="00836F01">
            <w:pPr>
              <w:spacing w:after="0" w:line="240" w:lineRule="auto"/>
              <w:jc w:val="both"/>
              <w:rPr>
                <w:rFonts w:ascii="Times New Roman" w:eastAsia="SchoolBookSanPin" w:hAnsi="Times New Roman"/>
                <w:sz w:val="24"/>
                <w:szCs w:val="24"/>
                <w:lang w:val="ru-RU"/>
              </w:rPr>
            </w:pP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VII</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VIII</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IX</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Всего</w:t>
            </w:r>
          </w:p>
        </w:tc>
      </w:tr>
      <w:tr w:rsidR="00BC69FA" w:rsidTr="00836F01">
        <w:trPr>
          <w:trHeight w:hRule="exact" w:val="346"/>
        </w:trPr>
        <w:tc>
          <w:tcPr>
            <w:tcW w:w="4577" w:type="dxa"/>
            <w:gridSpan w:val="2"/>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Обязательная часть</w:t>
            </w:r>
          </w:p>
        </w:tc>
        <w:tc>
          <w:tcPr>
            <w:tcW w:w="990"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567"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br/>
              <w:t>и литература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20</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Литература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w:t>
            </w:r>
          </w:p>
        </w:tc>
      </w:tr>
      <w:tr w:rsidR="00BC69FA" w:rsidTr="00836F01">
        <w:trPr>
          <w:trHeight w:hRule="exact" w:val="119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Родной язык </w:t>
            </w:r>
            <w:r w:rsidRPr="000A752B">
              <w:rPr>
                <w:rFonts w:ascii="Times New Roman" w:eastAsia="SchoolBookSanPin" w:hAnsi="Times New Roman"/>
                <w:position w:val="1"/>
                <w:sz w:val="24"/>
                <w:szCs w:val="24"/>
                <w:lang w:val="ru-RU"/>
              </w:rPr>
              <w:t>и родная литература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Родной язык </w:t>
            </w:r>
            <w:r w:rsidRPr="000A752B">
              <w:rPr>
                <w:rFonts w:ascii="Times New Roman" w:eastAsia="SchoolBookSanPin" w:hAnsi="Times New Roman"/>
                <w:sz w:val="24"/>
                <w:szCs w:val="24"/>
                <w:lang w:val="ru-RU"/>
              </w:rPr>
              <w:br/>
              <w:t>и (или) государственный язык республики Российской Федерации</w:t>
            </w:r>
          </w:p>
        </w:tc>
        <w:tc>
          <w:tcPr>
            <w:tcW w:w="990"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567"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25"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810"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r>
      <w:tr w:rsidR="00BC69FA" w:rsidTr="00836F01">
        <w:trPr>
          <w:trHeight w:hRule="exact" w:val="561"/>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Родная литература</w:t>
            </w:r>
          </w:p>
        </w:tc>
        <w:tc>
          <w:tcPr>
            <w:tcW w:w="990"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567"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vMerge/>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Иностранные языки</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Иностранный язык</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w:t>
            </w:r>
          </w:p>
        </w:tc>
      </w:tr>
      <w:tr w:rsidR="00BC69FA" w:rsidTr="00836F01">
        <w:trPr>
          <w:trHeight w:hRule="exact" w:val="34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Математика </w:t>
            </w:r>
            <w:r w:rsidRPr="000A752B">
              <w:rPr>
                <w:rFonts w:ascii="Times New Roman" w:eastAsia="SchoolBookSanPin" w:hAnsi="Times New Roman"/>
                <w:position w:val="1"/>
                <w:sz w:val="24"/>
                <w:szCs w:val="24"/>
                <w:lang w:val="ru-RU"/>
              </w:rPr>
              <w:t>и информатика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Математика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567"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Алгебра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9</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Геометрия</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6</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Вероятность и статистика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Информатика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Общественно-научные предметы</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История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Обществознание</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География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Естественнонаучные предметы</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Физика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7</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Химия</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467"/>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Биология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7</w:t>
            </w:r>
          </w:p>
        </w:tc>
      </w:tr>
      <w:tr w:rsidR="00BC69FA" w:rsidTr="00836F01">
        <w:trPr>
          <w:trHeight w:hRule="exact" w:val="1424"/>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духовно-нравственной культуры народов России</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духовно-нравственной культуры народов России</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Искусство</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Изобразительное искусство</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Музыка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281"/>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Технология</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Технология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r>
      <w:tr w:rsidR="00CB6C51" w:rsidTr="00CB6C51">
        <w:trPr>
          <w:trHeight w:hRule="exact" w:val="567"/>
        </w:trPr>
        <w:tc>
          <w:tcPr>
            <w:tcW w:w="2449" w:type="dxa"/>
          </w:tcPr>
          <w:p w:rsidR="00CB6C51"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Физическая культура  </w:t>
            </w:r>
          </w:p>
          <w:p w:rsidR="00CB6C51" w:rsidRPr="000A752B" w:rsidRDefault="00CB6C51" w:rsidP="00CB6C51">
            <w:pPr>
              <w:spacing w:after="0" w:line="240" w:lineRule="auto"/>
              <w:jc w:val="both"/>
              <w:rPr>
                <w:rFonts w:ascii="Times New Roman" w:eastAsia="SchoolBookSanPin" w:hAnsi="Times New Roman"/>
                <w:sz w:val="24"/>
                <w:szCs w:val="24"/>
              </w:rPr>
            </w:pPr>
          </w:p>
        </w:tc>
        <w:tc>
          <w:tcPr>
            <w:tcW w:w="2128" w:type="dxa"/>
          </w:tcPr>
          <w:p w:rsidR="00CB6C51"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Физическая культура  </w:t>
            </w:r>
          </w:p>
          <w:p w:rsidR="00CB6C51" w:rsidRPr="000A752B" w:rsidRDefault="00CB6C51" w:rsidP="00CB6C51">
            <w:pPr>
              <w:spacing w:after="0" w:line="240" w:lineRule="auto"/>
              <w:jc w:val="both"/>
              <w:rPr>
                <w:rFonts w:ascii="Times New Roman" w:eastAsia="SchoolBookSanPin" w:hAnsi="Times New Roman"/>
                <w:sz w:val="24"/>
                <w:szCs w:val="24"/>
              </w:rPr>
            </w:pP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CB6C51" w:rsidRPr="00CB6C51" w:rsidTr="00CB6C51">
        <w:trPr>
          <w:trHeight w:hRule="exact" w:val="900"/>
        </w:trPr>
        <w:tc>
          <w:tcPr>
            <w:tcW w:w="244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Основы безопасности и защиты Родины</w:t>
            </w:r>
          </w:p>
        </w:tc>
        <w:tc>
          <w:tcPr>
            <w:tcW w:w="2128" w:type="dxa"/>
          </w:tcPr>
          <w:p w:rsidR="00CB6C51" w:rsidRPr="00CB6C51" w:rsidRDefault="00CB6C51" w:rsidP="00CB6C51">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безопасности и защиты Родины</w:t>
            </w:r>
          </w:p>
        </w:tc>
        <w:tc>
          <w:tcPr>
            <w:tcW w:w="990"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709"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567"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29</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33</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33</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15</w:t>
            </w:r>
            <w:r w:rsidRPr="000A752B">
              <w:rPr>
                <w:rFonts w:ascii="Times New Roman" w:eastAsia="SchoolBookSanPin" w:hAnsi="Times New Roman"/>
                <w:sz w:val="24"/>
                <w:szCs w:val="24"/>
                <w:lang w:val="ru-RU"/>
              </w:rPr>
              <w:t>7</w:t>
            </w:r>
          </w:p>
        </w:tc>
      </w:tr>
      <w:tr w:rsidR="00CB6C51" w:rsidTr="00836F01">
        <w:trPr>
          <w:trHeight w:hRule="exact" w:val="633"/>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Часть, формируемая участниками образовательных отношений</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Учебные недели</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Всего часов</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986</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1020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1088</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1122</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1122</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5338</w:t>
            </w:r>
          </w:p>
        </w:tc>
      </w:tr>
      <w:tr w:rsidR="00CB6C51" w:rsidTr="00836F01">
        <w:trPr>
          <w:trHeight w:hRule="exact" w:val="1269"/>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Максимально допустимая недельная нагрузка (</w:t>
            </w:r>
            <w:r w:rsidRPr="000A752B">
              <w:rPr>
                <w:rFonts w:ascii="Times New Roman" w:eastAsia="SchoolBookSanPin" w:hAnsi="Times New Roman"/>
                <w:position w:val="1"/>
                <w:sz w:val="24"/>
                <w:szCs w:val="24"/>
                <w:lang w:val="ru-RU"/>
              </w:rPr>
              <w:t>при 5-дневной неделе) в соответствии с действующими санитарными правилами и нормами</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29</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33</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33</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157</w:t>
            </w:r>
          </w:p>
        </w:tc>
      </w:tr>
    </w:tbl>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0A752B">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Pr="000A752B">
        <w:rPr>
          <w:rFonts w:ascii="Times New Roman" w:hAnsi="Times New Roman"/>
          <w:sz w:val="24"/>
          <w:szCs w:val="24"/>
          <w:lang w:val="ru-RU"/>
        </w:rPr>
        <w:t xml:space="preserve">внеурочной деятельности </w:t>
      </w:r>
      <w:r w:rsidRPr="000A752B">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МБОУ «Ишлейская СОШ» изучается родной (чувашский) язык и родная (чувашская) литература с учетом законодательства Чувашской Республики и не в ущерб преподаванию и изучению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учебном плане отражаются и конкретизируются основные показатели учебного плана: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Учебный план составлен в расчете на весь учебный год с учетом календарного учебного графика.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МБОУ «Ишлейская СОШ»</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26"/>
        <w:gridCol w:w="787"/>
        <w:gridCol w:w="900"/>
        <w:gridCol w:w="810"/>
        <w:gridCol w:w="900"/>
        <w:gridCol w:w="900"/>
        <w:gridCol w:w="990"/>
      </w:tblGrid>
      <w:tr w:rsidR="00BC69FA" w:rsidTr="00836F01">
        <w:tc>
          <w:tcPr>
            <w:tcW w:w="2235"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области</w:t>
            </w:r>
          </w:p>
        </w:tc>
        <w:tc>
          <w:tcPr>
            <w:tcW w:w="2126"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Учебные предметы</w:t>
            </w:r>
          </w:p>
        </w:tc>
        <w:tc>
          <w:tcPr>
            <w:tcW w:w="4297" w:type="dxa"/>
            <w:gridSpan w:val="5"/>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Количество часов в неделю</w:t>
            </w: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Всего</w:t>
            </w:r>
          </w:p>
        </w:tc>
      </w:tr>
      <w:tr w:rsidR="00BC69FA" w:rsidTr="00836F01">
        <w:tc>
          <w:tcPr>
            <w:tcW w:w="2235"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класс</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класс</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класс</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класс</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 класс</w:t>
            </w: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r>
      <w:tr w:rsidR="00BC69FA" w:rsidTr="00836F01">
        <w:tc>
          <w:tcPr>
            <w:tcW w:w="4361" w:type="dxa"/>
            <w:gridSpan w:val="2"/>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i/>
                <w:sz w:val="24"/>
                <w:szCs w:val="24"/>
                <w:lang w:val="ru-RU" w:eastAsia="ru-RU"/>
              </w:rPr>
              <w:t>Обязательная часть</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81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r>
      <w:tr w:rsidR="00BC69FA" w:rsidTr="00836F01">
        <w:tc>
          <w:tcPr>
            <w:tcW w:w="2235"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Русский язык и </w:t>
            </w:r>
            <w:r w:rsidRPr="000A752B">
              <w:rPr>
                <w:rFonts w:ascii="Times New Roman" w:eastAsia="Times New Roman" w:hAnsi="Times New Roman"/>
                <w:sz w:val="24"/>
                <w:szCs w:val="24"/>
                <w:lang w:val="ru-RU" w:eastAsia="ru-RU"/>
              </w:rPr>
              <w:lastRenderedPageBreak/>
              <w:t>литература</w:t>
            </w:r>
          </w:p>
        </w:tc>
        <w:tc>
          <w:tcPr>
            <w:tcW w:w="2126"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Русский язык</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5/204</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21/714</w:t>
            </w:r>
          </w:p>
        </w:tc>
      </w:tr>
      <w:tr w:rsidR="00BC69FA" w:rsidTr="00836F01">
        <w:tc>
          <w:tcPr>
            <w:tcW w:w="2235"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Литература</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13/442</w:t>
            </w:r>
          </w:p>
        </w:tc>
      </w:tr>
      <w:tr w:rsidR="00CB6C51" w:rsidTr="00836F01">
        <w:tc>
          <w:tcPr>
            <w:tcW w:w="2235" w:type="dxa"/>
            <w:vMerge w:val="restart"/>
          </w:tcPr>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Родной язык и родная литература</w:t>
            </w:r>
          </w:p>
        </w:tc>
        <w:tc>
          <w:tcPr>
            <w:tcW w:w="2126" w:type="dxa"/>
          </w:tcPr>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Родной язык </w:t>
            </w:r>
          </w:p>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(чувашский)</w:t>
            </w:r>
          </w:p>
        </w:tc>
        <w:tc>
          <w:tcPr>
            <w:tcW w:w="787"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0,5/17</w:t>
            </w:r>
          </w:p>
        </w:tc>
        <w:tc>
          <w:tcPr>
            <w:tcW w:w="99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4,5/153</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Родная литература</w:t>
            </w:r>
          </w:p>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(чувашская)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0,5/17</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4,5/153</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Иностранные языки</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Иностранный язык (английский)</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15/510</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Математика и информатика</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Математика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10/340</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Алгебра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9/306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Геометрия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6/204</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Вероятность и статистика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Информатика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Общественно-научные предметы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2,5/85</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10,5/357</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Обществознание</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География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8/272</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Естественнонаучные предметы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7/238</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Химия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Биология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7/238</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Искусство</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Изобразительной искусство</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Технология</w:t>
            </w:r>
          </w:p>
        </w:tc>
        <w:tc>
          <w:tcPr>
            <w:tcW w:w="2126" w:type="dxa"/>
          </w:tcPr>
          <w:p w:rsidR="00CB6C51" w:rsidRPr="000A752B" w:rsidRDefault="007701B0" w:rsidP="007701B0">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Труд (т</w:t>
            </w:r>
            <w:r w:rsidR="00CB6C51" w:rsidRPr="000A752B">
              <w:rPr>
                <w:rFonts w:ascii="Times New Roman" w:eastAsia="Times New Roman" w:hAnsi="Times New Roman"/>
                <w:sz w:val="24"/>
                <w:szCs w:val="24"/>
                <w:lang w:val="ru-RU" w:eastAsia="ru-RU"/>
              </w:rPr>
              <w:t>ехнология</w:t>
            </w:r>
            <w:r>
              <w:rPr>
                <w:rFonts w:ascii="Times New Roman" w:eastAsia="Times New Roman" w:hAnsi="Times New Roman"/>
                <w:sz w:val="24"/>
                <w:szCs w:val="24"/>
                <w:lang w:val="ru-RU" w:eastAsia="ru-RU"/>
              </w:rPr>
              <w:t>)</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8/272</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Физическая культура</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Физическая культура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10/340</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Основы безопасности и защиты Родины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Основы безопасности и защиты Родины</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Основы духовно-нравственной культуры народов России</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Основы духовно-нравственной культуры народов России</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b/>
                <w:sz w:val="24"/>
                <w:szCs w:val="24"/>
                <w:lang w:val="ru-RU" w:eastAsia="ru-RU"/>
              </w:rPr>
            </w:pPr>
            <w:r w:rsidRPr="000A752B">
              <w:rPr>
                <w:rFonts w:ascii="Times New Roman" w:eastAsia="Times New Roman" w:hAnsi="Times New Roman"/>
                <w:b/>
                <w:sz w:val="24"/>
                <w:szCs w:val="24"/>
                <w:lang w:val="ru-RU" w:eastAsia="ru-RU"/>
              </w:rPr>
              <w:t>Итого:</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29/</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986</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30/</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1020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32/</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1088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157/</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5338</w:t>
            </w:r>
          </w:p>
        </w:tc>
      </w:tr>
      <w:tr w:rsidR="00CB6C51" w:rsidTr="00836F01">
        <w:tc>
          <w:tcPr>
            <w:tcW w:w="4361" w:type="dxa"/>
            <w:gridSpan w:val="2"/>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i/>
                <w:sz w:val="24"/>
                <w:szCs w:val="24"/>
                <w:lang w:val="ru-RU" w:eastAsia="ru-RU"/>
              </w:rPr>
              <w:t>Часть,формируемаяучастникамиобразовательныхотношений</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w:t>
            </w:r>
          </w:p>
        </w:tc>
      </w:tr>
      <w:tr w:rsidR="00CB6C51" w:rsidTr="00836F01">
        <w:tc>
          <w:tcPr>
            <w:tcW w:w="4361" w:type="dxa"/>
            <w:gridSpan w:val="2"/>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Максимальнодопустимаянедельная нагрузкаприпятидневнойучебнойнеделе</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29/</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986</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30/</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1020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32/</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1088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157/</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5338</w:t>
            </w:r>
          </w:p>
        </w:tc>
      </w:tr>
    </w:tbl>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7"/>
        <w:tabs>
          <w:tab w:val="left" w:pos="2127"/>
        </w:tabs>
        <w:spacing w:before="0" w:after="0"/>
        <w:ind w:firstLine="708"/>
        <w:jc w:val="both"/>
        <w:rPr>
          <w:rFonts w:eastAsia="SchoolBookSanPin"/>
          <w:b w:val="0"/>
          <w:position w:val="1"/>
          <w:szCs w:val="24"/>
          <w:lang w:val="ru-RU"/>
        </w:rPr>
      </w:pPr>
      <w:r w:rsidRPr="000A752B">
        <w:rPr>
          <w:rFonts w:eastAsia="SchoolBookSanPin"/>
          <w:position w:val="1"/>
          <w:szCs w:val="24"/>
          <w:lang w:val="ru-RU"/>
        </w:rPr>
        <w:t>3.2Календарный учебный график</w:t>
      </w:r>
      <w:r w:rsidRPr="000A752B">
        <w:rPr>
          <w:rFonts w:eastAsia="SchoolBookSanPin"/>
          <w:b w:val="0"/>
          <w:position w:val="1"/>
          <w:szCs w:val="24"/>
          <w:lang w:val="ru-RU"/>
        </w:rPr>
        <w:t xml:space="preserve">.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Pr="000A752B">
        <w:rPr>
          <w:rFonts w:ascii="Times New Roman" w:hAnsi="Times New Roman"/>
          <w:sz w:val="24"/>
          <w:szCs w:val="24"/>
        </w:rPr>
        <w:t>H</w:t>
      </w:r>
      <w:r w:rsidRPr="000A752B">
        <w:rPr>
          <w:rFonts w:ascii="Times New Roman" w:hAnsi="Times New Roman"/>
          <w:sz w:val="24"/>
          <w:szCs w:val="24"/>
          <w:lang w:val="ru-RU"/>
        </w:rPr>
        <w:t>ежим работы - 5-дневная учебная неделя.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год в МБОУ «Ишлейская СОШ»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Учебный год в образовательной организации заканчивается 26 мая. Для 9 классов окончание учебного года определяется ежегодно в соответствии с расписанием государственной итоговой аттестации.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Продолжительность учебных четвертей составляет: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четверть – 8 учебных недель (для 5-9 классов),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четверть – 8 учебных недель (для 5-9 классов),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четверть – 10 учебных недель (для 5-9 классов),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четверть – 8 учебных недель (для 5-9 классов).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Продолжительность каникул составляет: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 окончании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четверти (осенние каникулы) – </w:t>
      </w:r>
      <w:r w:rsidR="00F477FF">
        <w:rPr>
          <w:rFonts w:ascii="Times New Roman" w:eastAsia="SchoolBookSanPin" w:hAnsi="Times New Roman"/>
          <w:sz w:val="24"/>
          <w:szCs w:val="24"/>
          <w:lang w:val="ru-RU"/>
        </w:rPr>
        <w:t>10</w:t>
      </w:r>
      <w:r w:rsidRPr="000A752B">
        <w:rPr>
          <w:rFonts w:ascii="Times New Roman" w:eastAsia="SchoolBookSanPin" w:hAnsi="Times New Roman"/>
          <w:sz w:val="24"/>
          <w:szCs w:val="24"/>
          <w:lang w:val="ru-RU"/>
        </w:rPr>
        <w:t xml:space="preserve"> календарных дней (для 5-9 классов);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 окончании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четверти (зимние каникулы) – </w:t>
      </w:r>
      <w:r w:rsidR="00F477FF">
        <w:rPr>
          <w:rFonts w:ascii="Times New Roman" w:eastAsia="SchoolBookSanPin" w:hAnsi="Times New Roman"/>
          <w:sz w:val="24"/>
          <w:szCs w:val="24"/>
          <w:lang w:val="ru-RU"/>
        </w:rPr>
        <w:t>12</w:t>
      </w:r>
      <w:r w:rsidRPr="000A752B">
        <w:rPr>
          <w:rFonts w:ascii="Times New Roman" w:eastAsia="SchoolBookSanPin" w:hAnsi="Times New Roman"/>
          <w:sz w:val="24"/>
          <w:szCs w:val="24"/>
          <w:lang w:val="ru-RU"/>
        </w:rPr>
        <w:t xml:space="preserve"> календарных дней (для 5-9 классов);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 окончании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четверти (весенние каникулы) – 9 календарных дней (для 5-9 классов);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 окончании учебного года (летние каникулы) – не менее 8 недель.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урока - 40 минут.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Продолжительность перемен между уроками составляет не менее 10 минут, большой перемены (после 2 или 3 урока) – 20 минут.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для обучающихся 5 и 6 классов – не более 6 уроков, для обучающихся 7-9 классов – не более 7 уроков.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Занятия начинаются 8:30 и заканчиваются не позднее 19 часов.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20 минут.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36F01" w:rsidRPr="000A752B" w:rsidRDefault="00836F01" w:rsidP="00836F01">
      <w:pPr>
        <w:spacing w:after="0" w:line="240" w:lineRule="auto"/>
        <w:jc w:val="center"/>
        <w:rPr>
          <w:rFonts w:ascii="Times New Roman" w:hAnsi="Times New Roman"/>
          <w:b/>
          <w:sz w:val="24"/>
          <w:szCs w:val="24"/>
          <w:lang w:val="ru-RU"/>
        </w:rPr>
      </w:pPr>
      <w:r w:rsidRPr="000A752B">
        <w:rPr>
          <w:rFonts w:ascii="Times New Roman" w:hAnsi="Times New Roman"/>
          <w:b/>
          <w:sz w:val="24"/>
          <w:szCs w:val="24"/>
          <w:lang w:val="ru-RU"/>
        </w:rPr>
        <w:t xml:space="preserve">Календарный учебный график на </w:t>
      </w:r>
      <w:r w:rsidR="008B7B95">
        <w:rPr>
          <w:rFonts w:ascii="Times New Roman" w:hAnsi="Times New Roman"/>
          <w:b/>
          <w:sz w:val="24"/>
          <w:szCs w:val="24"/>
          <w:lang w:val="ru-RU"/>
        </w:rPr>
        <w:t>2025</w:t>
      </w:r>
      <w:r w:rsidRPr="000A752B">
        <w:rPr>
          <w:rFonts w:ascii="Times New Roman" w:hAnsi="Times New Roman"/>
          <w:b/>
          <w:sz w:val="24"/>
          <w:szCs w:val="24"/>
          <w:lang w:val="ru-RU"/>
        </w:rPr>
        <w:t>-20</w:t>
      </w:r>
      <w:r w:rsidR="00CB6C51">
        <w:rPr>
          <w:rFonts w:ascii="Times New Roman" w:hAnsi="Times New Roman"/>
          <w:b/>
          <w:sz w:val="24"/>
          <w:szCs w:val="24"/>
          <w:lang w:val="ru-RU"/>
        </w:rPr>
        <w:t>25</w:t>
      </w:r>
      <w:r w:rsidRPr="000A752B">
        <w:rPr>
          <w:rFonts w:ascii="Times New Roman" w:hAnsi="Times New Roman"/>
          <w:b/>
          <w:sz w:val="24"/>
          <w:szCs w:val="24"/>
          <w:lang w:val="ru-RU"/>
        </w:rPr>
        <w:t xml:space="preserve"> учебный год</w:t>
      </w:r>
    </w:p>
    <w:p w:rsidR="00836F01" w:rsidRPr="000A752B" w:rsidRDefault="00836F01" w:rsidP="00836F01">
      <w:pPr>
        <w:spacing w:after="0" w:line="240" w:lineRule="auto"/>
        <w:jc w:val="center"/>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5"/>
        <w:gridCol w:w="3505"/>
      </w:tblGrid>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lastRenderedPageBreak/>
              <w:t>Начало учебного года</w:t>
            </w:r>
          </w:p>
        </w:tc>
        <w:tc>
          <w:tcPr>
            <w:tcW w:w="3505" w:type="dxa"/>
            <w:shd w:val="clear" w:color="auto" w:fill="auto"/>
          </w:tcPr>
          <w:p w:rsidR="00836F01" w:rsidRPr="00C419E6" w:rsidRDefault="00836F01" w:rsidP="00F477FF">
            <w:pPr>
              <w:spacing w:after="0" w:line="240" w:lineRule="auto"/>
              <w:rPr>
                <w:rFonts w:ascii="Times New Roman" w:hAnsi="Times New Roman"/>
                <w:sz w:val="24"/>
                <w:szCs w:val="24"/>
                <w:lang w:val="ru-RU"/>
              </w:rPr>
            </w:pPr>
            <w:r w:rsidRPr="00C419E6">
              <w:rPr>
                <w:rFonts w:ascii="Times New Roman" w:hAnsi="Times New Roman"/>
                <w:sz w:val="24"/>
                <w:szCs w:val="24"/>
                <w:lang w:val="ru-RU"/>
              </w:rPr>
              <w:t>0</w:t>
            </w:r>
            <w:r w:rsidR="00F477FF">
              <w:rPr>
                <w:rFonts w:ascii="Times New Roman" w:hAnsi="Times New Roman"/>
                <w:sz w:val="24"/>
                <w:szCs w:val="24"/>
                <w:lang w:val="ru-RU"/>
              </w:rPr>
              <w:t>2</w:t>
            </w:r>
            <w:r w:rsidRPr="00C419E6">
              <w:rPr>
                <w:rFonts w:ascii="Times New Roman" w:hAnsi="Times New Roman"/>
                <w:sz w:val="24"/>
                <w:szCs w:val="24"/>
                <w:lang w:val="ru-RU"/>
              </w:rPr>
              <w:t>.09.</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учебного года для 1-х классов</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33 учебные недели</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учебного года для 2-11-х классов</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34 недели</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рабочей недели</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5 дней</w:t>
            </w:r>
          </w:p>
        </w:tc>
      </w:tr>
      <w:tr w:rsidR="00BC69FA" w:rsidTr="00836F01">
        <w:tc>
          <w:tcPr>
            <w:tcW w:w="9350" w:type="dxa"/>
            <w:gridSpan w:val="2"/>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уроков</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 классы</w:t>
            </w: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с 01.09.</w:t>
            </w:r>
            <w:r w:rsidR="008B7B95">
              <w:rPr>
                <w:rFonts w:ascii="Times New Roman" w:hAnsi="Times New Roman"/>
                <w:sz w:val="24"/>
                <w:szCs w:val="24"/>
                <w:lang w:val="ru-RU"/>
              </w:rPr>
              <w:t>2024</w:t>
            </w:r>
            <w:r w:rsidRPr="00C419E6">
              <w:rPr>
                <w:rFonts w:ascii="Times New Roman" w:hAnsi="Times New Roman"/>
                <w:sz w:val="24"/>
                <w:szCs w:val="24"/>
                <w:lang w:val="ru-RU"/>
              </w:rPr>
              <w:t>г. по 29.12.</w:t>
            </w:r>
            <w:r w:rsidR="008B7B95">
              <w:rPr>
                <w:rFonts w:ascii="Times New Roman" w:hAnsi="Times New Roman"/>
                <w:sz w:val="24"/>
                <w:szCs w:val="24"/>
                <w:lang w:val="ru-RU"/>
              </w:rPr>
              <w:t>2024</w:t>
            </w:r>
            <w:r w:rsidRPr="00C419E6">
              <w:rPr>
                <w:rFonts w:ascii="Times New Roman" w:hAnsi="Times New Roman"/>
                <w:sz w:val="24"/>
                <w:szCs w:val="24"/>
                <w:lang w:val="ru-RU"/>
              </w:rPr>
              <w:t>г.</w:t>
            </w: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с 09.01.</w:t>
            </w:r>
            <w:r w:rsidR="008B7B95">
              <w:rPr>
                <w:rFonts w:ascii="Times New Roman" w:hAnsi="Times New Roman"/>
                <w:sz w:val="24"/>
                <w:szCs w:val="24"/>
                <w:lang w:val="ru-RU"/>
              </w:rPr>
              <w:t>2025</w:t>
            </w:r>
            <w:r w:rsidRPr="00C419E6">
              <w:rPr>
                <w:rFonts w:ascii="Times New Roman" w:hAnsi="Times New Roman"/>
                <w:sz w:val="24"/>
                <w:szCs w:val="24"/>
                <w:lang w:val="ru-RU"/>
              </w:rPr>
              <w:t>г. по 27.05.</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35 минут</w:t>
            </w: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40 минут</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2-11 классы</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40 минут</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Аттестационные периоды</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в 1-9-х классах</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четверти</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в 10-11-х классах</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полугодие</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Сроки завершения учебного года</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для обучающихся 1, 9, 11-х классов</w:t>
            </w:r>
          </w:p>
        </w:tc>
        <w:tc>
          <w:tcPr>
            <w:tcW w:w="3505" w:type="dxa"/>
            <w:shd w:val="clear" w:color="auto" w:fill="auto"/>
          </w:tcPr>
          <w:p w:rsidR="00836F01" w:rsidRPr="00C419E6" w:rsidRDefault="00836F01" w:rsidP="00F477FF">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F477FF">
              <w:rPr>
                <w:rFonts w:ascii="Times New Roman" w:hAnsi="Times New Roman"/>
                <w:sz w:val="24"/>
                <w:szCs w:val="24"/>
                <w:lang w:val="ru-RU"/>
              </w:rPr>
              <w:t>3</w:t>
            </w:r>
            <w:r w:rsidRPr="00C419E6">
              <w:rPr>
                <w:rFonts w:ascii="Times New Roman" w:hAnsi="Times New Roman"/>
                <w:sz w:val="24"/>
                <w:szCs w:val="24"/>
                <w:lang w:val="ru-RU"/>
              </w:rPr>
              <w:t>.05.</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для обучающихся 1-8, 10-х классов</w:t>
            </w:r>
          </w:p>
        </w:tc>
        <w:tc>
          <w:tcPr>
            <w:tcW w:w="3505" w:type="dxa"/>
            <w:shd w:val="clear" w:color="auto" w:fill="auto"/>
          </w:tcPr>
          <w:p w:rsidR="00836F01" w:rsidRPr="00C419E6" w:rsidRDefault="00836F01" w:rsidP="00F477FF">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F477FF">
              <w:rPr>
                <w:rFonts w:ascii="Times New Roman" w:hAnsi="Times New Roman"/>
                <w:sz w:val="24"/>
                <w:szCs w:val="24"/>
                <w:lang w:val="ru-RU"/>
              </w:rPr>
              <w:t>9</w:t>
            </w:r>
            <w:r w:rsidRPr="00C419E6">
              <w:rPr>
                <w:rFonts w:ascii="Times New Roman" w:hAnsi="Times New Roman"/>
                <w:sz w:val="24"/>
                <w:szCs w:val="24"/>
                <w:lang w:val="ru-RU"/>
              </w:rPr>
              <w:t>.05.</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bl>
    <w:p w:rsidR="00836F01" w:rsidRPr="000A752B" w:rsidRDefault="00836F01" w:rsidP="00836F01">
      <w:pPr>
        <w:spacing w:after="0" w:line="240" w:lineRule="auto"/>
        <w:rPr>
          <w:rFonts w:ascii="Times New Roman" w:hAnsi="Times New Roman"/>
          <w:sz w:val="20"/>
          <w:szCs w:val="20"/>
          <w:lang w:val="ru-RU"/>
        </w:rPr>
      </w:pPr>
      <w:r w:rsidRPr="000A752B">
        <w:rPr>
          <w:rFonts w:ascii="Times New Roman" w:hAnsi="Times New Roman"/>
          <w:sz w:val="20"/>
          <w:szCs w:val="20"/>
          <w:lang w:val="ru-RU"/>
        </w:rPr>
        <w:t xml:space="preserve">Для обучающихся 9-х и 11 классов сроки завершения </w:t>
      </w:r>
      <w:r w:rsidR="008B7B95">
        <w:rPr>
          <w:rFonts w:ascii="Times New Roman" w:hAnsi="Times New Roman"/>
          <w:sz w:val="20"/>
          <w:szCs w:val="20"/>
          <w:lang w:val="ru-RU"/>
        </w:rPr>
        <w:t>2025</w:t>
      </w:r>
      <w:r w:rsidRPr="000A752B">
        <w:rPr>
          <w:rFonts w:ascii="Times New Roman" w:hAnsi="Times New Roman"/>
          <w:sz w:val="20"/>
          <w:szCs w:val="20"/>
          <w:lang w:val="ru-RU"/>
        </w:rPr>
        <w:t>-202</w:t>
      </w:r>
      <w:r w:rsidR="00F477FF">
        <w:rPr>
          <w:rFonts w:ascii="Times New Roman" w:hAnsi="Times New Roman"/>
          <w:sz w:val="20"/>
          <w:szCs w:val="20"/>
          <w:lang w:val="ru-RU"/>
        </w:rPr>
        <w:t>5</w:t>
      </w:r>
      <w:r w:rsidRPr="000A752B">
        <w:rPr>
          <w:rFonts w:ascii="Times New Roman" w:hAnsi="Times New Roman"/>
          <w:sz w:val="20"/>
          <w:szCs w:val="20"/>
          <w:lang w:val="ru-RU"/>
        </w:rPr>
        <w:t xml:space="preserve"> учебного года могут быть изменены в соответствии с утвержденным расписанием ГИА.</w:t>
      </w:r>
    </w:p>
    <w:p w:rsidR="00836F01" w:rsidRPr="000A752B"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rPr>
          <w:rFonts w:ascii="Times New Roman" w:hAnsi="Times New Roman"/>
          <w:b/>
          <w:sz w:val="24"/>
          <w:szCs w:val="24"/>
          <w:lang w:val="ru-RU"/>
        </w:rPr>
      </w:pPr>
      <w:r w:rsidRPr="000A752B">
        <w:rPr>
          <w:rFonts w:ascii="Times New Roman" w:hAnsi="Times New Roman"/>
          <w:b/>
          <w:sz w:val="24"/>
          <w:szCs w:val="24"/>
          <w:lang w:val="ru-RU"/>
        </w:rPr>
        <w:t>Аттестационные периоды: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5"/>
        <w:gridCol w:w="1530"/>
        <w:gridCol w:w="1530"/>
        <w:gridCol w:w="1440"/>
        <w:gridCol w:w="1975"/>
      </w:tblGrid>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Аттестационные периоды</w:t>
            </w:r>
          </w:p>
        </w:tc>
        <w:tc>
          <w:tcPr>
            <w:tcW w:w="153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Начало четверти</w:t>
            </w:r>
          </w:p>
        </w:tc>
        <w:tc>
          <w:tcPr>
            <w:tcW w:w="153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Окончание четверти</w:t>
            </w:r>
          </w:p>
        </w:tc>
        <w:tc>
          <w:tcPr>
            <w:tcW w:w="144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Количество учебных дней</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Параллели</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1-я четверть</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F477FF">
              <w:rPr>
                <w:rFonts w:ascii="Times New Roman" w:hAnsi="Times New Roman"/>
                <w:sz w:val="24"/>
                <w:szCs w:val="24"/>
                <w:lang w:val="ru-RU"/>
              </w:rPr>
              <w:t>2</w:t>
            </w:r>
            <w:r w:rsidRPr="00C419E6">
              <w:rPr>
                <w:rFonts w:ascii="Times New Roman" w:hAnsi="Times New Roman"/>
                <w:sz w:val="24"/>
                <w:szCs w:val="24"/>
                <w:lang w:val="ru-RU"/>
              </w:rPr>
              <w:t>.09.</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F477FF">
              <w:rPr>
                <w:rFonts w:ascii="Times New Roman" w:hAnsi="Times New Roman"/>
                <w:sz w:val="24"/>
                <w:szCs w:val="24"/>
                <w:lang w:val="ru-RU"/>
              </w:rPr>
              <w:t>5</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1440" w:type="dxa"/>
            <w:shd w:val="clear" w:color="auto" w:fill="auto"/>
          </w:tcPr>
          <w:p w:rsidR="00836F01" w:rsidRPr="00C419E6" w:rsidRDefault="00836F01" w:rsidP="00F477FF">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4</w:t>
            </w:r>
            <w:r w:rsidR="00F477FF">
              <w:rPr>
                <w:rFonts w:ascii="Times New Roman" w:hAnsi="Times New Roman"/>
                <w:sz w:val="24"/>
                <w:szCs w:val="24"/>
                <w:lang w:val="ru-RU"/>
              </w:rPr>
              <w:t>0</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1-9 классы</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2-я четверть/ 1полугодие</w:t>
            </w:r>
          </w:p>
        </w:tc>
        <w:tc>
          <w:tcPr>
            <w:tcW w:w="1530" w:type="dxa"/>
            <w:shd w:val="clear" w:color="auto" w:fill="auto"/>
          </w:tcPr>
          <w:p w:rsidR="00836F01" w:rsidRPr="00C419E6" w:rsidRDefault="00836F01" w:rsidP="00F477FF">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F477FF">
              <w:rPr>
                <w:rFonts w:ascii="Times New Roman" w:hAnsi="Times New Roman"/>
                <w:sz w:val="24"/>
                <w:szCs w:val="24"/>
                <w:lang w:val="ru-RU"/>
              </w:rPr>
              <w:t>5</w:t>
            </w:r>
            <w:r w:rsidRPr="00C419E6">
              <w:rPr>
                <w:rFonts w:ascii="Times New Roman" w:hAnsi="Times New Roman"/>
                <w:sz w:val="24"/>
                <w:szCs w:val="24"/>
                <w:lang w:val="ru-RU"/>
              </w:rPr>
              <w:t>.11.</w:t>
            </w:r>
            <w:r w:rsidR="008B7B95">
              <w:rPr>
                <w:rFonts w:ascii="Times New Roman" w:hAnsi="Times New Roman"/>
                <w:sz w:val="24"/>
                <w:szCs w:val="24"/>
                <w:lang w:val="ru-RU"/>
              </w:rPr>
              <w:t>2024</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7</w:t>
            </w:r>
            <w:r w:rsidRPr="00C419E6">
              <w:rPr>
                <w:rFonts w:ascii="Times New Roman" w:hAnsi="Times New Roman"/>
                <w:sz w:val="24"/>
                <w:szCs w:val="24"/>
                <w:lang w:val="ru-RU"/>
              </w:rPr>
              <w:t>.12.</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144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w:t>
            </w:r>
            <w:r w:rsidR="00B47EE8">
              <w:rPr>
                <w:rFonts w:ascii="Times New Roman" w:hAnsi="Times New Roman"/>
                <w:sz w:val="24"/>
                <w:szCs w:val="24"/>
                <w:lang w:val="ru-RU"/>
              </w:rPr>
              <w:t>9/79</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rPr>
              <w:t>1-11 классы</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3-я четверть</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9</w:t>
            </w:r>
            <w:r w:rsidRPr="00C419E6">
              <w:rPr>
                <w:rFonts w:ascii="Times New Roman" w:hAnsi="Times New Roman"/>
                <w:sz w:val="24"/>
                <w:szCs w:val="24"/>
                <w:lang w:val="ru-RU"/>
              </w:rPr>
              <w:t>.01.202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1</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5</w:t>
            </w:r>
            <w:r w:rsidR="00B47EE8">
              <w:rPr>
                <w:rFonts w:ascii="Times New Roman" w:hAnsi="Times New Roman"/>
                <w:sz w:val="24"/>
                <w:szCs w:val="24"/>
                <w:lang w:val="ru-RU"/>
              </w:rPr>
              <w:t>0</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lang w:val="ru-RU"/>
              </w:rPr>
              <w:t>1</w:t>
            </w:r>
            <w:r w:rsidRPr="00C419E6">
              <w:rPr>
                <w:rFonts w:ascii="Times New Roman" w:hAnsi="Times New Roman"/>
                <w:sz w:val="24"/>
                <w:szCs w:val="24"/>
              </w:rPr>
              <w:t>-</w:t>
            </w:r>
            <w:r w:rsidRPr="00C419E6">
              <w:rPr>
                <w:rFonts w:ascii="Times New Roman" w:hAnsi="Times New Roman"/>
                <w:sz w:val="24"/>
                <w:szCs w:val="24"/>
                <w:lang w:val="ru-RU"/>
              </w:rPr>
              <w:t>9</w:t>
            </w:r>
            <w:r w:rsidRPr="00C419E6">
              <w:rPr>
                <w:rFonts w:ascii="Times New Roman" w:hAnsi="Times New Roman"/>
                <w:sz w:val="24"/>
                <w:szCs w:val="24"/>
              </w:rPr>
              <w:t xml:space="preserve"> классы</w:t>
            </w:r>
          </w:p>
        </w:tc>
      </w:tr>
      <w:tr w:rsidR="00BC69FA" w:rsidRPr="007701B0"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3-я четверть</w:t>
            </w:r>
          </w:p>
        </w:tc>
        <w:tc>
          <w:tcPr>
            <w:tcW w:w="153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9</w:t>
            </w:r>
            <w:r w:rsidRPr="00C419E6">
              <w:rPr>
                <w:rFonts w:ascii="Times New Roman" w:hAnsi="Times New Roman"/>
                <w:sz w:val="24"/>
                <w:szCs w:val="24"/>
                <w:lang w:val="ru-RU"/>
              </w:rPr>
              <w:t>.01.202</w:t>
            </w:r>
            <w:r w:rsidR="00B47EE8">
              <w:rPr>
                <w:rFonts w:ascii="Times New Roman" w:hAnsi="Times New Roman"/>
                <w:sz w:val="24"/>
                <w:szCs w:val="24"/>
                <w:lang w:val="ru-RU"/>
              </w:rPr>
              <w:t>5</w:t>
            </w:r>
            <w:r w:rsidRPr="00C419E6">
              <w:rPr>
                <w:rFonts w:ascii="Times New Roman" w:hAnsi="Times New Roman"/>
                <w:sz w:val="24"/>
                <w:szCs w:val="24"/>
                <w:lang w:val="ru-RU"/>
              </w:rPr>
              <w:t>г.</w:t>
            </w:r>
          </w:p>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5</w:t>
            </w:r>
            <w:r w:rsidRPr="00C419E6">
              <w:rPr>
                <w:rFonts w:ascii="Times New Roman" w:hAnsi="Times New Roman"/>
                <w:sz w:val="24"/>
                <w:szCs w:val="24"/>
                <w:lang w:val="ru-RU"/>
              </w:rPr>
              <w:t>.0</w:t>
            </w:r>
            <w:r w:rsidR="00B47EE8">
              <w:rPr>
                <w:rFonts w:ascii="Times New Roman" w:hAnsi="Times New Roman"/>
                <w:sz w:val="24"/>
                <w:szCs w:val="24"/>
                <w:lang w:val="ru-RU"/>
              </w:rPr>
              <w:t>2</w:t>
            </w:r>
            <w:r w:rsidRPr="00C419E6">
              <w:rPr>
                <w:rFonts w:ascii="Times New Roman" w:hAnsi="Times New Roman"/>
                <w:sz w:val="24"/>
                <w:szCs w:val="24"/>
                <w:lang w:val="ru-RU"/>
              </w:rPr>
              <w:t>.202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4</w:t>
            </w:r>
            <w:r w:rsidRPr="00C419E6">
              <w:rPr>
                <w:rFonts w:ascii="Times New Roman" w:hAnsi="Times New Roman"/>
                <w:sz w:val="24"/>
                <w:szCs w:val="24"/>
                <w:lang w:val="ru-RU"/>
              </w:rPr>
              <w:t>.02.202</w:t>
            </w:r>
            <w:r w:rsidR="00B47EE8">
              <w:rPr>
                <w:rFonts w:ascii="Times New Roman" w:hAnsi="Times New Roman"/>
                <w:sz w:val="24"/>
                <w:szCs w:val="24"/>
                <w:lang w:val="ru-RU"/>
              </w:rPr>
              <w:t>5</w:t>
            </w:r>
            <w:r w:rsidRPr="00C419E6">
              <w:rPr>
                <w:rFonts w:ascii="Times New Roman" w:hAnsi="Times New Roman"/>
                <w:sz w:val="24"/>
                <w:szCs w:val="24"/>
                <w:lang w:val="ru-RU"/>
              </w:rPr>
              <w:t>г.</w:t>
            </w:r>
          </w:p>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1</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45</w:t>
            </w:r>
          </w:p>
        </w:tc>
        <w:tc>
          <w:tcPr>
            <w:tcW w:w="1975" w:type="dxa"/>
            <w:shd w:val="clear" w:color="auto" w:fill="auto"/>
          </w:tcPr>
          <w:p w:rsidR="00836F01" w:rsidRPr="00C419E6" w:rsidRDefault="00836F01" w:rsidP="00836F01">
            <w:pPr>
              <w:spacing w:after="0" w:line="240" w:lineRule="auto"/>
              <w:jc w:val="center"/>
              <w:rPr>
                <w:rFonts w:ascii="Times New Roman" w:hAnsi="Times New Roman"/>
                <w:lang w:val="ru-RU"/>
              </w:rPr>
            </w:pPr>
            <w:r w:rsidRPr="00C419E6">
              <w:rPr>
                <w:rFonts w:ascii="Times New Roman" w:hAnsi="Times New Roman"/>
                <w:lang w:val="ru-RU"/>
              </w:rPr>
              <w:t xml:space="preserve">1 классы </w:t>
            </w:r>
            <w:r w:rsidRPr="00C419E6">
              <w:rPr>
                <w:rFonts w:ascii="Times New Roman" w:hAnsi="Times New Roman"/>
                <w:sz w:val="20"/>
                <w:szCs w:val="20"/>
                <w:lang w:val="ru-RU"/>
              </w:rPr>
              <w:t>(с учетом дополнительных каникул)</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4-я четверть/ 2 полугодие</w:t>
            </w:r>
          </w:p>
        </w:tc>
        <w:tc>
          <w:tcPr>
            <w:tcW w:w="1530"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r w:rsidR="00836F01" w:rsidRPr="00C419E6">
              <w:rPr>
                <w:rFonts w:ascii="Times New Roman" w:hAnsi="Times New Roman"/>
                <w:sz w:val="24"/>
                <w:szCs w:val="24"/>
                <w:lang w:val="ru-RU"/>
              </w:rPr>
              <w:t>1.0</w:t>
            </w:r>
            <w:r>
              <w:rPr>
                <w:rFonts w:ascii="Times New Roman" w:hAnsi="Times New Roman"/>
                <w:sz w:val="24"/>
                <w:szCs w:val="24"/>
                <w:lang w:val="ru-RU"/>
              </w:rPr>
              <w:t>3</w:t>
            </w:r>
            <w:r w:rsidR="00836F01" w:rsidRPr="00C419E6">
              <w:rPr>
                <w:rFonts w:ascii="Times New Roman" w:hAnsi="Times New Roman"/>
                <w:sz w:val="24"/>
                <w:szCs w:val="24"/>
                <w:lang w:val="ru-RU"/>
              </w:rPr>
              <w:t>.202</w:t>
            </w:r>
            <w:r>
              <w:rPr>
                <w:rFonts w:ascii="Times New Roman" w:hAnsi="Times New Roman"/>
                <w:sz w:val="24"/>
                <w:szCs w:val="24"/>
                <w:lang w:val="ru-RU"/>
              </w:rPr>
              <w:t>5</w:t>
            </w:r>
            <w:r w:rsidR="00836F01"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3</w:t>
            </w:r>
            <w:r w:rsidRPr="00C419E6">
              <w:rPr>
                <w:rFonts w:ascii="Times New Roman" w:hAnsi="Times New Roman"/>
                <w:sz w:val="24"/>
                <w:szCs w:val="24"/>
                <w:lang w:val="ru-RU"/>
              </w:rPr>
              <w:t>.05.202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w:t>
            </w:r>
            <w:r>
              <w:rPr>
                <w:rFonts w:ascii="Times New Roman" w:hAnsi="Times New Roman"/>
                <w:sz w:val="24"/>
                <w:szCs w:val="24"/>
                <w:lang w:val="ru-RU"/>
              </w:rPr>
              <w:t>6</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lang w:val="ru-RU"/>
              </w:rPr>
              <w:t xml:space="preserve">9, </w:t>
            </w:r>
            <w:r w:rsidRPr="00C419E6">
              <w:rPr>
                <w:rFonts w:ascii="Times New Roman" w:hAnsi="Times New Roman"/>
                <w:sz w:val="24"/>
                <w:szCs w:val="24"/>
              </w:rPr>
              <w:t>11 классы</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4-я четверть/ 2 полугодие</w:t>
            </w:r>
          </w:p>
        </w:tc>
        <w:tc>
          <w:tcPr>
            <w:tcW w:w="1530"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r w:rsidR="00836F01" w:rsidRPr="00C419E6">
              <w:rPr>
                <w:rFonts w:ascii="Times New Roman" w:hAnsi="Times New Roman"/>
                <w:sz w:val="24"/>
                <w:szCs w:val="24"/>
                <w:lang w:val="ru-RU"/>
              </w:rPr>
              <w:t>1.0</w:t>
            </w:r>
            <w:r>
              <w:rPr>
                <w:rFonts w:ascii="Times New Roman" w:hAnsi="Times New Roman"/>
                <w:sz w:val="24"/>
                <w:szCs w:val="24"/>
                <w:lang w:val="ru-RU"/>
              </w:rPr>
              <w:t>3</w:t>
            </w:r>
            <w:r w:rsidR="00836F01" w:rsidRPr="00C419E6">
              <w:rPr>
                <w:rFonts w:ascii="Times New Roman" w:hAnsi="Times New Roman"/>
                <w:sz w:val="24"/>
                <w:szCs w:val="24"/>
                <w:lang w:val="ru-RU"/>
              </w:rPr>
              <w:t>.202</w:t>
            </w:r>
            <w:r>
              <w:rPr>
                <w:rFonts w:ascii="Times New Roman" w:hAnsi="Times New Roman"/>
                <w:sz w:val="24"/>
                <w:szCs w:val="24"/>
                <w:lang w:val="ru-RU"/>
              </w:rPr>
              <w:t>5</w:t>
            </w:r>
            <w:r w:rsidR="00836F01"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9</w:t>
            </w:r>
            <w:r w:rsidRPr="00C419E6">
              <w:rPr>
                <w:rFonts w:ascii="Times New Roman" w:hAnsi="Times New Roman"/>
                <w:sz w:val="24"/>
                <w:szCs w:val="24"/>
                <w:lang w:val="ru-RU"/>
              </w:rPr>
              <w:t>.05.202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41</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rPr>
              <w:t>1</w:t>
            </w:r>
            <w:r w:rsidRPr="00C419E6">
              <w:rPr>
                <w:rFonts w:ascii="Times New Roman" w:hAnsi="Times New Roman"/>
                <w:sz w:val="24"/>
                <w:szCs w:val="24"/>
                <w:lang w:val="ru-RU"/>
              </w:rPr>
              <w:t xml:space="preserve">-8, </w:t>
            </w:r>
            <w:r w:rsidRPr="00C419E6">
              <w:rPr>
                <w:rFonts w:ascii="Times New Roman" w:hAnsi="Times New Roman"/>
                <w:sz w:val="24"/>
                <w:szCs w:val="24"/>
              </w:rPr>
              <w:t>1</w:t>
            </w:r>
            <w:r w:rsidRPr="00C419E6">
              <w:rPr>
                <w:rFonts w:ascii="Times New Roman" w:hAnsi="Times New Roman"/>
                <w:sz w:val="24"/>
                <w:szCs w:val="24"/>
                <w:lang w:val="ru-RU"/>
              </w:rPr>
              <w:t>0</w:t>
            </w:r>
            <w:r w:rsidRPr="00C419E6">
              <w:rPr>
                <w:rFonts w:ascii="Times New Roman" w:hAnsi="Times New Roman"/>
                <w:sz w:val="24"/>
                <w:szCs w:val="24"/>
              </w:rPr>
              <w:t xml:space="preserve"> классы</w:t>
            </w:r>
          </w:p>
        </w:tc>
      </w:tr>
    </w:tbl>
    <w:p w:rsidR="00836F01" w:rsidRPr="000A752B"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rPr>
          <w:rFonts w:ascii="Times New Roman" w:hAnsi="Times New Roman"/>
          <w:b/>
          <w:sz w:val="24"/>
          <w:szCs w:val="24"/>
          <w:lang w:val="ru-RU"/>
        </w:rPr>
      </w:pPr>
      <w:r w:rsidRPr="000A752B">
        <w:rPr>
          <w:rFonts w:ascii="Times New Roman" w:hAnsi="Times New Roman"/>
          <w:b/>
          <w:sz w:val="24"/>
          <w:szCs w:val="24"/>
          <w:lang w:val="ru-RU"/>
        </w:rPr>
        <w:t>Каникулы: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2337"/>
        <w:gridCol w:w="2338"/>
        <w:gridCol w:w="2338"/>
      </w:tblGrid>
      <w:tr w:rsidR="00BC69FA" w:rsidTr="00836F01">
        <w:tc>
          <w:tcPr>
            <w:tcW w:w="2337"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Каникулы</w:t>
            </w:r>
          </w:p>
        </w:tc>
        <w:tc>
          <w:tcPr>
            <w:tcW w:w="2337"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Начало</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Окончание</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Количество дней</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Осенние каникулы</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6</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4</w:t>
            </w:r>
            <w:r w:rsidRPr="00C419E6">
              <w:rPr>
                <w:rFonts w:ascii="Times New Roman" w:hAnsi="Times New Roman"/>
                <w:sz w:val="24"/>
                <w:szCs w:val="24"/>
                <w:lang w:val="ru-RU"/>
              </w:rPr>
              <w:t>.11.</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10</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Зимние каникулы</w:t>
            </w:r>
          </w:p>
        </w:tc>
        <w:tc>
          <w:tcPr>
            <w:tcW w:w="2337"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Pr>
                <w:rFonts w:ascii="Times New Roman" w:hAnsi="Times New Roman"/>
                <w:sz w:val="24"/>
                <w:szCs w:val="24"/>
                <w:lang w:val="ru-RU"/>
              </w:rPr>
              <w:t>28</w:t>
            </w:r>
            <w:r w:rsidR="00836F01" w:rsidRPr="00C419E6">
              <w:rPr>
                <w:rFonts w:ascii="Times New Roman" w:hAnsi="Times New Roman"/>
                <w:sz w:val="24"/>
                <w:szCs w:val="24"/>
                <w:lang w:val="ru-RU"/>
              </w:rPr>
              <w:t>.12.</w:t>
            </w:r>
            <w:r w:rsidR="008B7B95">
              <w:rPr>
                <w:rFonts w:ascii="Times New Roman" w:hAnsi="Times New Roman"/>
                <w:sz w:val="24"/>
                <w:szCs w:val="24"/>
                <w:lang w:val="ru-RU"/>
              </w:rPr>
              <w:t>2025</w:t>
            </w:r>
            <w:r w:rsidR="00836F01"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8</w:t>
            </w:r>
            <w:r w:rsidRPr="00C419E6">
              <w:rPr>
                <w:rFonts w:ascii="Times New Roman" w:hAnsi="Times New Roman"/>
                <w:sz w:val="24"/>
                <w:szCs w:val="24"/>
                <w:lang w:val="ru-RU"/>
              </w:rPr>
              <w:t>.01.202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Дополнительные каникулы для обучающихся первых классов</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17.02.202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4</w:t>
            </w:r>
            <w:r w:rsidRPr="00C419E6">
              <w:rPr>
                <w:rFonts w:ascii="Times New Roman" w:hAnsi="Times New Roman"/>
                <w:sz w:val="24"/>
                <w:szCs w:val="24"/>
                <w:lang w:val="ru-RU"/>
              </w:rPr>
              <w:t>.02.202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9</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Весенние каникулы</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2</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w:t>
            </w:r>
            <w:r w:rsidR="00B47EE8">
              <w:rPr>
                <w:rFonts w:ascii="Times New Roman" w:hAnsi="Times New Roman"/>
                <w:sz w:val="24"/>
                <w:szCs w:val="24"/>
                <w:lang w:val="ru-RU"/>
              </w:rPr>
              <w:t>0</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Летние каникулы</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9</w:t>
            </w:r>
            <w:r w:rsidRPr="00C419E6">
              <w:rPr>
                <w:rFonts w:ascii="Times New Roman" w:hAnsi="Times New Roman"/>
                <w:sz w:val="24"/>
                <w:szCs w:val="24"/>
                <w:lang w:val="ru-RU"/>
              </w:rPr>
              <w:t>.05.202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31.08.202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Не менее 8 недель</w:t>
            </w:r>
          </w:p>
        </w:tc>
      </w:tr>
    </w:tbl>
    <w:p w:rsidR="00836F01" w:rsidRPr="000A752B"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rPr>
          <w:rFonts w:ascii="Times New Roman" w:hAnsi="Times New Roman"/>
          <w:b/>
          <w:sz w:val="24"/>
          <w:szCs w:val="24"/>
          <w:lang w:val="ru-RU"/>
        </w:rPr>
      </w:pPr>
      <w:r w:rsidRPr="000A752B">
        <w:rPr>
          <w:rFonts w:ascii="Times New Roman" w:hAnsi="Times New Roman"/>
          <w:b/>
          <w:sz w:val="24"/>
          <w:szCs w:val="24"/>
          <w:lang w:val="ru-RU"/>
        </w:rPr>
        <w:t>Сроки промежуточной аттестации: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3118"/>
        <w:gridCol w:w="3119"/>
      </w:tblGrid>
      <w:tr w:rsidR="00BC69FA" w:rsidTr="00836F01">
        <w:tc>
          <w:tcPr>
            <w:tcW w:w="311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Аттестационный период</w:t>
            </w:r>
          </w:p>
        </w:tc>
        <w:tc>
          <w:tcPr>
            <w:tcW w:w="311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Начало промежуточной аттестации</w:t>
            </w:r>
          </w:p>
        </w:tc>
        <w:tc>
          <w:tcPr>
            <w:tcW w:w="3119"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Окончание промежуточной аттестации</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1-я четверть</w:t>
            </w:r>
          </w:p>
        </w:tc>
        <w:tc>
          <w:tcPr>
            <w:tcW w:w="3118"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4</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5</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2-я четверть/ 1полугодие</w:t>
            </w:r>
          </w:p>
        </w:tc>
        <w:tc>
          <w:tcPr>
            <w:tcW w:w="3118"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6</w:t>
            </w:r>
            <w:r w:rsidRPr="00C419E6">
              <w:rPr>
                <w:rFonts w:ascii="Times New Roman" w:hAnsi="Times New Roman"/>
                <w:sz w:val="24"/>
                <w:szCs w:val="24"/>
                <w:lang w:val="ru-RU"/>
              </w:rPr>
              <w:t>.12.</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7</w:t>
            </w:r>
            <w:r w:rsidRPr="00C419E6">
              <w:rPr>
                <w:rFonts w:ascii="Times New Roman" w:hAnsi="Times New Roman"/>
                <w:sz w:val="24"/>
                <w:szCs w:val="24"/>
                <w:lang w:val="ru-RU"/>
              </w:rPr>
              <w:t>.12.</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3-я четверть</w:t>
            </w:r>
          </w:p>
        </w:tc>
        <w:tc>
          <w:tcPr>
            <w:tcW w:w="3118"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11.03.202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21.03.202</w:t>
            </w:r>
            <w:r w:rsidR="00B47EE8">
              <w:rPr>
                <w:rFonts w:ascii="Times New Roman" w:hAnsi="Times New Roman"/>
                <w:sz w:val="24"/>
                <w:szCs w:val="24"/>
                <w:lang w:val="ru-RU"/>
              </w:rPr>
              <w:t>5</w:t>
            </w:r>
            <w:r w:rsidRPr="00C419E6">
              <w:rPr>
                <w:rFonts w:ascii="Times New Roman" w:hAnsi="Times New Roman"/>
                <w:sz w:val="24"/>
                <w:szCs w:val="24"/>
                <w:lang w:val="ru-RU"/>
              </w:rPr>
              <w:t>г.</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4-я четверть/ 2 полугодие</w:t>
            </w:r>
          </w:p>
        </w:tc>
        <w:tc>
          <w:tcPr>
            <w:tcW w:w="3118" w:type="dxa"/>
            <w:shd w:val="clear" w:color="auto" w:fill="auto"/>
          </w:tcPr>
          <w:p w:rsidR="00836F01" w:rsidRPr="00C419E6" w:rsidRDefault="00836F01" w:rsidP="00CB6C51">
            <w:pPr>
              <w:spacing w:after="0" w:line="240" w:lineRule="auto"/>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5</w:t>
            </w:r>
            <w:r w:rsidRPr="00C419E6">
              <w:rPr>
                <w:rFonts w:ascii="Times New Roman" w:hAnsi="Times New Roman"/>
                <w:sz w:val="24"/>
                <w:szCs w:val="24"/>
                <w:lang w:val="ru-RU"/>
              </w:rPr>
              <w:t>.05.202</w:t>
            </w:r>
            <w:r w:rsidR="00CB6C51">
              <w:rPr>
                <w:rFonts w:ascii="Times New Roman" w:hAnsi="Times New Roman"/>
                <w:sz w:val="24"/>
                <w:szCs w:val="24"/>
                <w:lang w:val="ru-RU"/>
              </w:rPr>
              <w:t>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CB6C51">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6</w:t>
            </w:r>
            <w:r w:rsidRPr="00C419E6">
              <w:rPr>
                <w:rFonts w:ascii="Times New Roman" w:hAnsi="Times New Roman"/>
                <w:sz w:val="24"/>
                <w:szCs w:val="24"/>
                <w:lang w:val="ru-RU"/>
              </w:rPr>
              <w:t>.05.202</w:t>
            </w:r>
            <w:r w:rsidR="00CB6C51">
              <w:rPr>
                <w:rFonts w:ascii="Times New Roman" w:hAnsi="Times New Roman"/>
                <w:sz w:val="24"/>
                <w:szCs w:val="24"/>
                <w:lang w:val="ru-RU"/>
              </w:rPr>
              <w:t>5</w:t>
            </w:r>
            <w:r w:rsidRPr="00C419E6">
              <w:rPr>
                <w:rFonts w:ascii="Times New Roman" w:hAnsi="Times New Roman"/>
                <w:sz w:val="24"/>
                <w:szCs w:val="24"/>
                <w:lang w:val="ru-RU"/>
              </w:rPr>
              <w:t>г.</w:t>
            </w:r>
          </w:p>
        </w:tc>
      </w:tr>
    </w:tbl>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146637" w:rsidRDefault="00836F01" w:rsidP="00836F01">
      <w:pPr>
        <w:pBdr>
          <w:top w:val="nil"/>
          <w:left w:val="nil"/>
          <w:bottom w:val="nil"/>
          <w:right w:val="nil"/>
          <w:between w:val="nil"/>
        </w:pBdr>
        <w:spacing w:after="0" w:line="240" w:lineRule="auto"/>
        <w:ind w:left="142"/>
        <w:jc w:val="both"/>
        <w:rPr>
          <w:rFonts w:ascii="Times New Roman" w:hAnsi="Times New Roman"/>
          <w:b/>
          <w:sz w:val="24"/>
          <w:szCs w:val="24"/>
          <w:lang w:val="ru-RU"/>
        </w:rPr>
      </w:pPr>
      <w:r w:rsidRPr="00146637">
        <w:rPr>
          <w:rFonts w:ascii="Times New Roman" w:eastAsia="Times New Roman" w:hAnsi="Times New Roman"/>
          <w:b/>
          <w:sz w:val="24"/>
          <w:szCs w:val="24"/>
          <w:lang w:val="ru-RU"/>
        </w:rPr>
        <w:t xml:space="preserve">3.3 План внеурочной деятельности ООО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План внеурочной деятельности является обязательной частью основной общеобразовательной программы основного общего образования МБОУ«Ишлейская СОШ».</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 Обязательным условием организации внеурочной деятельности является ее воспитательная направленность с учетом рабочей программы воспитания.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Цель внеурочной деятельности: создание условий для проявления и развития ребенком своих интересов на основе свободного выбора, постижения духовно- нравственных ценностей и культурных традиций.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Основные задачи организации внеурочной деятельности при получении основного общего образования:</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Организовать общественно-полезную</w:t>
      </w:r>
      <w:r>
        <w:rPr>
          <w:rFonts w:ascii="Times New Roman" w:hAnsi="Times New Roman"/>
          <w:sz w:val="24"/>
          <w:szCs w:val="24"/>
          <w:lang w:val="ru-RU"/>
        </w:rPr>
        <w:tab/>
        <w:t xml:space="preserve">и досуговую деятельность </w:t>
      </w:r>
      <w:r w:rsidRPr="00C92E40">
        <w:rPr>
          <w:rFonts w:ascii="Times New Roman" w:hAnsi="Times New Roman"/>
          <w:sz w:val="24"/>
          <w:szCs w:val="24"/>
          <w:lang w:val="ru-RU"/>
        </w:rPr>
        <w:t>учащихся совместно с семьями обучающихся;</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Выявить интересы, склонности, способности, </w:t>
      </w:r>
      <w:r w:rsidRPr="00C92E40">
        <w:rPr>
          <w:rFonts w:ascii="Times New Roman" w:hAnsi="Times New Roman"/>
          <w:sz w:val="24"/>
          <w:szCs w:val="24"/>
          <w:lang w:val="ru-RU"/>
        </w:rPr>
        <w:t>возможнос</w:t>
      </w:r>
      <w:r>
        <w:rPr>
          <w:rFonts w:ascii="Times New Roman" w:hAnsi="Times New Roman"/>
          <w:sz w:val="24"/>
          <w:szCs w:val="24"/>
          <w:lang w:val="ru-RU"/>
        </w:rPr>
        <w:t xml:space="preserve">ти обучающихся </w:t>
      </w:r>
      <w:r w:rsidRPr="00C92E40">
        <w:rPr>
          <w:rFonts w:ascii="Times New Roman" w:hAnsi="Times New Roman"/>
          <w:sz w:val="24"/>
          <w:szCs w:val="24"/>
          <w:lang w:val="ru-RU"/>
        </w:rPr>
        <w:t>к различным видам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Создать условия для индивидуального развития ребенка </w:t>
      </w:r>
      <w:r w:rsidRPr="00C92E40">
        <w:rPr>
          <w:rFonts w:ascii="Times New Roman" w:hAnsi="Times New Roman"/>
          <w:sz w:val="24"/>
          <w:szCs w:val="24"/>
          <w:lang w:val="ru-RU"/>
        </w:rPr>
        <w:t>в избранной сфере внеурочной деятельности;</w:t>
      </w:r>
    </w:p>
    <w:p w:rsidR="00836F01" w:rsidRPr="00C92E40" w:rsidRDefault="00836F01" w:rsidP="00836F01">
      <w:pPr>
        <w:spacing w:after="0" w:line="240" w:lineRule="auto"/>
        <w:ind w:firstLine="284"/>
        <w:rPr>
          <w:rFonts w:ascii="Times New Roman" w:hAnsi="Times New Roman"/>
          <w:sz w:val="24"/>
          <w:szCs w:val="24"/>
          <w:lang w:val="ru-RU"/>
        </w:rPr>
      </w:pPr>
      <w:r>
        <w:rPr>
          <w:rFonts w:ascii="Times New Roman" w:hAnsi="Times New Roman"/>
          <w:sz w:val="24"/>
          <w:szCs w:val="24"/>
          <w:lang w:val="ru-RU"/>
        </w:rPr>
        <w:t xml:space="preserve">Продолжить формирование системы знаний, умений, </w:t>
      </w:r>
      <w:r w:rsidRPr="00C92E40">
        <w:rPr>
          <w:rFonts w:ascii="Times New Roman" w:hAnsi="Times New Roman"/>
          <w:sz w:val="24"/>
          <w:szCs w:val="24"/>
          <w:lang w:val="ru-RU"/>
        </w:rPr>
        <w:t>навыков в избранном направлении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развить опыт творческой деятельности, творческих способностей;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создать условия для реализации приобретенных знаний, умений и навыков;</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продолжи</w:t>
      </w:r>
      <w:r>
        <w:rPr>
          <w:rFonts w:ascii="Times New Roman" w:hAnsi="Times New Roman"/>
          <w:sz w:val="24"/>
          <w:szCs w:val="24"/>
          <w:lang w:val="ru-RU"/>
        </w:rPr>
        <w:t xml:space="preserve">ть развитие опыта неформального общения, </w:t>
      </w:r>
      <w:r w:rsidRPr="00C92E40">
        <w:rPr>
          <w:rFonts w:ascii="Times New Roman" w:hAnsi="Times New Roman"/>
          <w:sz w:val="24"/>
          <w:szCs w:val="24"/>
          <w:lang w:val="ru-RU"/>
        </w:rPr>
        <w:t>взаимодействия, сотрудничества;</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расширить рамки общения с социумом.</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внеурочную деятельность по формированию функциональной грамотности – от 1 до 2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lastRenderedPageBreak/>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rPr>
        <w:t> </w:t>
      </w:r>
      <w:r w:rsidRPr="00C92E40">
        <w:rPr>
          <w:rFonts w:ascii="Times New Roman" w:eastAsia="SchoolBookSanPin" w:hAnsi="Times New Roman"/>
          <w:sz w:val="24"/>
          <w:szCs w:val="24"/>
          <w:lang w:val="ru-RU"/>
        </w:rPr>
        <w:t>Общий объём внеурочной деятельности не должен превышать 10 часов в неделю.</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 xml:space="preserve">Один час в неделю рекомендуется отводить на внеурочное занятие «Разговоры о важном».  </w:t>
      </w:r>
      <w:r w:rsidRPr="00C92E40">
        <w:rPr>
          <w:rFonts w:ascii="Times New Roman" w:eastAsia="SchoolBookSanPin" w:hAnsi="Times New Roman"/>
          <w:sz w:val="24"/>
          <w:szCs w:val="24"/>
        </w:rPr>
        <w:t> </w:t>
      </w:r>
      <w:r w:rsidRPr="00C92E40">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Основной формат внеурочных занятий «Разговоры о важном» –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hAnsi="Times New Roman"/>
          <w:sz w:val="24"/>
          <w:szCs w:val="24"/>
          <w:lang w:val="ru-RU"/>
        </w:rPr>
        <w:t>Один час  в неделю рекомендуется отводить  на программу курса внеурочной деятельности «Россия – мои горизонты» , профориентационный проект «Билет в будущее»,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Принципы организации внеурочной деятельности;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сотрудничество (помогает детям взрослеть, преодолевая свою инфантильность и развивая самостоятельность и ответственность);</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неназидательность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Часы, отводимые на внеурочную деятельность, используются по желанию </w:t>
      </w:r>
      <w:r w:rsidRPr="00C92E40">
        <w:rPr>
          <w:rFonts w:ascii="Times New Roman" w:hAnsi="Times New Roman"/>
          <w:sz w:val="24"/>
          <w:szCs w:val="24"/>
          <w:lang w:val="ru-RU"/>
        </w:rPr>
        <w:lastRenderedPageBreak/>
        <w:t xml:space="preserve">обучающихся и их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олимпиад, поисковых и научных исследований, проектов, интеллектуальных марафонов, профориентационных бесед, деловых игр, квестов, решения кейсов, изучения специализированных цифровых ресурсов, профессиональных проб, моделирующих профессиональную деятельность, занятий, связанных с освоением регионального компонента образования, посещения ярмарок профессий и профориентационных парков, соревнований, спортивных игр, туристического слета, занятий школьников в различных творческих объединениях, отчетных концертов, конкурсов, выставок, культпоходов в театры, музеи, филармонию, встреч с ветеранами, педагогического сопровождения деятельности Российского движения школьников, волонтерских, трудовых, экологических отрядов, создаваемых для социально ориентированной работы и т.д.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Допускается формирование учебных групп из обучающихся разных классов в пределах одной параллели.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Для организации внеурочной деятельности школа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медиатекой, медицинским кабинетом, кабинетом технологии, а также кабинетами, оборудованными компьютерной техникой, интерактивными досками.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 целях реализации плана внеурочной деятельности школа  имеет возможность использовать ресурсы других организаций (в том числе в сетевой форме взаимодействия), включая организации дополнительного образования, профессиональные образовательные организации, образовательные организации высшего образования, организации культуры, физкультурно-спортивные и иные организации, обладающие необходимыми ресурсами.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Ожидаемые результаты внеурочной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развитие индивидуальности каждого ребёнка в процессе самоопределения в системе внеурочной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получение школьником опыта самостоятельного социального действия;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коммуникативной, этической, социальной, гражданской компетентности школьников;</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воспитание у детей толерантности, навыков здорового образа жизни;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чувства гражданственности и патриотизма, правовой культуры, осознанного отношения к профессиональному самоопределению;</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увеличение числа детей, охваченных организованным досугом;</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реализация, в конечном счете, основной цели программы - достижение учащимися необходимого для жизни в обществе социального опыта и формирование в них </w:t>
      </w:r>
      <w:r w:rsidRPr="00C92E40">
        <w:rPr>
          <w:rFonts w:ascii="Times New Roman" w:hAnsi="Times New Roman"/>
          <w:sz w:val="24"/>
          <w:szCs w:val="24"/>
          <w:lang w:val="ru-RU"/>
        </w:rPr>
        <w:lastRenderedPageBreak/>
        <w:t>принимаемой обществом системы ценностей.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Таким образом, план внеурочной деятельности позволяет удовлетворить дополнительные образовательные запросы учащихся, их родителей (законных представителей), обеспечить развитие личности по всем направлениям.</w:t>
      </w:r>
    </w:p>
    <w:p w:rsidR="00836F01" w:rsidRPr="00C92E40" w:rsidRDefault="00836F01" w:rsidP="00836F01">
      <w:pPr>
        <w:spacing w:after="0" w:line="240" w:lineRule="auto"/>
        <w:ind w:firstLine="284"/>
        <w:rPr>
          <w:rFonts w:ascii="Times New Roman" w:hAnsi="Times New Roman"/>
          <w:sz w:val="24"/>
          <w:szCs w:val="24"/>
          <w:lang w:val="ru-RU"/>
        </w:rPr>
      </w:pPr>
    </w:p>
    <w:p w:rsidR="00836F01" w:rsidRPr="00C92E40" w:rsidRDefault="00836F01" w:rsidP="00836F01">
      <w:pPr>
        <w:spacing w:after="0" w:line="240" w:lineRule="auto"/>
        <w:ind w:firstLine="284"/>
        <w:rPr>
          <w:rFonts w:ascii="Times New Roman" w:hAnsi="Times New Roman"/>
          <w:sz w:val="24"/>
          <w:szCs w:val="24"/>
        </w:rPr>
      </w:pPr>
      <w:r w:rsidRPr="00C92E40">
        <w:rPr>
          <w:rFonts w:ascii="Times New Roman" w:hAnsi="Times New Roman"/>
          <w:sz w:val="24"/>
          <w:szCs w:val="24"/>
        </w:rPr>
        <w:t xml:space="preserve">План внеурочной деятельности </w:t>
      </w:r>
    </w:p>
    <w:p w:rsidR="00836F01" w:rsidRPr="00A65D0C" w:rsidRDefault="00836F01" w:rsidP="00836F01">
      <w:pPr>
        <w:spacing w:after="0" w:line="240" w:lineRule="auto"/>
        <w:ind w:firstLine="284"/>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754"/>
        <w:gridCol w:w="1923"/>
        <w:gridCol w:w="524"/>
        <w:gridCol w:w="524"/>
        <w:gridCol w:w="524"/>
        <w:gridCol w:w="524"/>
        <w:gridCol w:w="524"/>
        <w:gridCol w:w="524"/>
        <w:gridCol w:w="524"/>
        <w:gridCol w:w="524"/>
      </w:tblGrid>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Направление </w:t>
            </w:r>
          </w:p>
        </w:tc>
        <w:tc>
          <w:tcPr>
            <w:tcW w:w="201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Названия </w:t>
            </w:r>
          </w:p>
        </w:tc>
        <w:tc>
          <w:tcPr>
            <w:tcW w:w="2214"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Формы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214"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5а</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5б</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6а</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6б</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7а</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7б</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8а</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8б</w:t>
            </w:r>
          </w:p>
        </w:tc>
      </w:tr>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организации обеспечения учебной деятельности</w:t>
            </w: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«Разговор о важном»</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час</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 xml:space="preserve"> «Россия – мои горизонты»</w:t>
            </w:r>
          </w:p>
          <w:p w:rsidR="00836F01" w:rsidRPr="000C4D18" w:rsidRDefault="00836F01" w:rsidP="00836F01">
            <w:pPr>
              <w:spacing w:after="0" w:line="240" w:lineRule="auto"/>
              <w:ind w:left="-11"/>
              <w:jc w:val="both"/>
              <w:rPr>
                <w:rFonts w:ascii="Times New Roman" w:hAnsi="Times New Roman"/>
                <w:sz w:val="24"/>
                <w:szCs w:val="24"/>
              </w:rPr>
            </w:pP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час</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color w:val="000000"/>
                <w:sz w:val="24"/>
                <w:szCs w:val="24"/>
              </w:rPr>
              <w:t>Профессиональные пробы</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«Билет в будущее»</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Всероссийский </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проект</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формированию функциональной грамотности</w:t>
            </w: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«Математическая грамотность»</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«Читательская грамотность»</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«Финансовая грамотность»</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учебным предметам образовательной программы</w:t>
            </w: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«Счастливый английский»</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«Отечество»</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«Юный натуралист»</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Проект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«Самбо»</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Спортивный клуб</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«Спортивные игры»</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Спортивный клуб</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направленная на реализацию комплекса воспитательных</w:t>
            </w:r>
            <w:r w:rsidRPr="000C4D18">
              <w:rPr>
                <w:rFonts w:ascii="Times New Roman" w:hAnsi="Times New Roman"/>
                <w:sz w:val="24"/>
                <w:szCs w:val="24"/>
                <w:lang w:val="ru-RU"/>
              </w:rPr>
              <w:br/>
              <w:t>мероприятий</w:t>
            </w:r>
          </w:p>
        </w:tc>
        <w:tc>
          <w:tcPr>
            <w:tcW w:w="2017" w:type="dxa"/>
            <w:shd w:val="clear" w:color="auto" w:fill="auto"/>
          </w:tcPr>
          <w:p w:rsidR="00836F01" w:rsidRPr="000C4D18" w:rsidRDefault="00836F01" w:rsidP="00836F01">
            <w:pPr>
              <w:spacing w:after="0" w:line="240" w:lineRule="auto"/>
              <w:jc w:val="both"/>
              <w:rPr>
                <w:rFonts w:ascii="Times New Roman" w:hAnsi="Times New Roman"/>
                <w:color w:val="000000"/>
                <w:sz w:val="24"/>
                <w:szCs w:val="24"/>
              </w:rPr>
            </w:pPr>
            <w:r w:rsidRPr="000C4D18">
              <w:rPr>
                <w:rFonts w:ascii="Times New Roman" w:hAnsi="Times New Roman"/>
                <w:color w:val="000000"/>
                <w:sz w:val="24"/>
                <w:szCs w:val="24"/>
              </w:rPr>
              <w:t>Ежегодные</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color w:val="000000"/>
                <w:sz w:val="24"/>
                <w:szCs w:val="24"/>
              </w:rPr>
              <w:t>образовательные события РДДМ</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Конкурсы, фестивали,</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соревнования</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развитию личности</w:t>
            </w: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«Я- волонтер»</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Клуб социальных практик</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6188" w:type="dxa"/>
            <w:gridSpan w:val="3"/>
            <w:shd w:val="clear" w:color="auto" w:fill="auto"/>
          </w:tcPr>
          <w:p w:rsidR="00836F01" w:rsidRPr="000C4D18" w:rsidRDefault="00836F01" w:rsidP="00836F01">
            <w:pPr>
              <w:pBdr>
                <w:top w:val="nil"/>
                <w:left w:val="nil"/>
                <w:bottom w:val="nil"/>
                <w:right w:val="nil"/>
                <w:between w:val="nil"/>
              </w:pBdr>
              <w:spacing w:after="0" w:line="240" w:lineRule="auto"/>
              <w:ind w:right="37"/>
              <w:jc w:val="right"/>
              <w:rPr>
                <w:rFonts w:ascii="Times New Roman" w:hAnsi="Times New Roman"/>
                <w:b/>
                <w:color w:val="000000"/>
                <w:sz w:val="24"/>
                <w:szCs w:val="24"/>
              </w:rPr>
            </w:pPr>
            <w:r w:rsidRPr="000C4D18">
              <w:rPr>
                <w:rFonts w:ascii="Times New Roman" w:hAnsi="Times New Roman"/>
                <w:b/>
                <w:color w:val="000000"/>
                <w:sz w:val="24"/>
                <w:szCs w:val="24"/>
              </w:rPr>
              <w:t>Итого за неделю</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10</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r>
      <w:tr w:rsidR="00BC69FA" w:rsidTr="00836F01">
        <w:tc>
          <w:tcPr>
            <w:tcW w:w="6188" w:type="dxa"/>
            <w:gridSpan w:val="3"/>
            <w:shd w:val="clear" w:color="auto" w:fill="auto"/>
          </w:tcPr>
          <w:p w:rsidR="00836F01" w:rsidRPr="000C4D18" w:rsidRDefault="00836F01" w:rsidP="00836F01">
            <w:pPr>
              <w:pBdr>
                <w:top w:val="nil"/>
                <w:left w:val="nil"/>
                <w:bottom w:val="nil"/>
                <w:right w:val="nil"/>
                <w:between w:val="nil"/>
              </w:pBdr>
              <w:spacing w:after="0" w:line="240" w:lineRule="auto"/>
              <w:ind w:right="99"/>
              <w:jc w:val="right"/>
              <w:rPr>
                <w:rFonts w:ascii="Times New Roman" w:hAnsi="Times New Roman"/>
                <w:b/>
                <w:color w:val="000000"/>
                <w:sz w:val="24"/>
                <w:szCs w:val="24"/>
              </w:rPr>
            </w:pPr>
            <w:r w:rsidRPr="000C4D18">
              <w:rPr>
                <w:rFonts w:ascii="Times New Roman" w:hAnsi="Times New Roman"/>
                <w:b/>
                <w:color w:val="000000"/>
                <w:sz w:val="24"/>
                <w:szCs w:val="24"/>
              </w:rPr>
              <w:t>Итого за учебный год</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306</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306</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306</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272</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272</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315</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340</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315</w:t>
            </w:r>
          </w:p>
        </w:tc>
      </w:tr>
    </w:tbl>
    <w:p w:rsidR="00836F01" w:rsidRPr="00A65D0C" w:rsidRDefault="00836F01" w:rsidP="00836F01">
      <w:pPr>
        <w:spacing w:after="0" w:line="240" w:lineRule="auto"/>
        <w:ind w:firstLine="284"/>
        <w:rPr>
          <w:sz w:val="24"/>
          <w:szCs w:val="24"/>
        </w:rPr>
      </w:pPr>
    </w:p>
    <w:p w:rsidR="00836F01" w:rsidRPr="00146637" w:rsidRDefault="00836F01" w:rsidP="00836F01">
      <w:pPr>
        <w:spacing w:after="0" w:line="240" w:lineRule="auto"/>
        <w:rPr>
          <w:rFonts w:ascii="Times New Roman" w:hAnsi="Times New Roman"/>
          <w:sz w:val="24"/>
          <w:szCs w:val="24"/>
          <w:lang w:val="ru-RU"/>
        </w:rPr>
      </w:pPr>
      <w:r w:rsidRPr="00146637">
        <w:rPr>
          <w:rFonts w:ascii="Times New Roman" w:hAnsi="Times New Roman"/>
          <w:sz w:val="24"/>
          <w:szCs w:val="24"/>
          <w:lang w:val="ru-RU"/>
        </w:rPr>
        <w:t>План внеурочной деятельности  9 классов, обучающихся по ФГОС</w:t>
      </w:r>
    </w:p>
    <w:p w:rsidR="00836F01" w:rsidRPr="00C92E40" w:rsidRDefault="00836F01" w:rsidP="00836F01">
      <w:pPr>
        <w:spacing w:after="0" w:line="240" w:lineRule="auto"/>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4557"/>
        <w:gridCol w:w="2481"/>
        <w:gridCol w:w="1795"/>
      </w:tblGrid>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lang w:val="ru-RU"/>
              </w:rPr>
            </w:pP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Направления</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Количество часов в неделю</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Количество часов в год</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Общеинтеллектуальное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102</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2</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Общекультурное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Социальное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4</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Духовно-нравственное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5</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Спортивно-оздоровительное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6</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Коммуникативная деятельность</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ИТОГО за год</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8</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272</w:t>
            </w:r>
          </w:p>
        </w:tc>
      </w:tr>
    </w:tbl>
    <w:p w:rsidR="00836F01" w:rsidRDefault="00836F01" w:rsidP="00836F01">
      <w:pPr>
        <w:spacing w:after="0" w:line="240" w:lineRule="auto"/>
        <w:rPr>
          <w:sz w:val="24"/>
          <w:szCs w:val="24"/>
        </w:rPr>
      </w:pPr>
    </w:p>
    <w:tbl>
      <w:tblPr>
        <w:tblW w:w="93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1"/>
        <w:gridCol w:w="5079"/>
        <w:gridCol w:w="3780"/>
      </w:tblGrid>
      <w:tr w:rsidR="00BC69FA"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Направления</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Названия программы</w:t>
            </w:r>
          </w:p>
        </w:tc>
      </w:tr>
      <w:tr w:rsidR="00BC69FA"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1</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Общеинтеллектуальное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«Химический серпантин»</w:t>
            </w:r>
          </w:p>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«Биология  для любознательных»</w:t>
            </w:r>
          </w:p>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«Радикал»</w:t>
            </w:r>
          </w:p>
        </w:tc>
      </w:tr>
      <w:tr w:rsidR="00BC69FA" w:rsidTr="00836F01">
        <w:trPr>
          <w:trHeight w:val="312"/>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2</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Общекультурное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«Медиацентр</w:t>
            </w:r>
          </w:p>
        </w:tc>
      </w:tr>
      <w:tr w:rsidR="00BC69FA" w:rsidRPr="007701B0"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3</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Социальное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«Россия- мои горизонты»</w:t>
            </w:r>
          </w:p>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«Билет в будущее»</w:t>
            </w:r>
          </w:p>
        </w:tc>
      </w:tr>
      <w:tr w:rsidR="00BC69FA" w:rsidTr="00836F01">
        <w:trPr>
          <w:trHeight w:val="410"/>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4</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Духовно-нравственное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«Разговоры о важном»</w:t>
            </w:r>
          </w:p>
        </w:tc>
      </w:tr>
      <w:tr w:rsidR="00BC69FA" w:rsidTr="00836F01">
        <w:trPr>
          <w:trHeight w:val="275"/>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5</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Спортивно-оздоровительное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«Спортивные игры»</w:t>
            </w:r>
          </w:p>
        </w:tc>
      </w:tr>
      <w:tr w:rsidR="00BC69FA" w:rsidTr="00836F01">
        <w:trPr>
          <w:trHeight w:val="264"/>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6</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Коммуникативная деятельность</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 xml:space="preserve">     «Я- волонтер»</w:t>
            </w:r>
          </w:p>
        </w:tc>
      </w:tr>
    </w:tbl>
    <w:p w:rsidR="00836F01" w:rsidRPr="001F37E8" w:rsidRDefault="00836F01" w:rsidP="00836F01">
      <w:pPr>
        <w:spacing w:after="0" w:line="240" w:lineRule="auto"/>
        <w:rPr>
          <w:sz w:val="24"/>
          <w:szCs w:val="24"/>
        </w:rPr>
      </w:pPr>
    </w:p>
    <w:p w:rsidR="00836F01" w:rsidRDefault="00836F01" w:rsidP="00836F01">
      <w:pPr>
        <w:spacing w:after="0" w:line="240" w:lineRule="auto"/>
        <w:rPr>
          <w:rFonts w:ascii="Times New Roman" w:hAnsi="Times New Roman"/>
          <w:b/>
          <w:sz w:val="24"/>
          <w:szCs w:val="24"/>
          <w:lang w:val="ru-RU"/>
        </w:rPr>
      </w:pPr>
      <w:r w:rsidRPr="00146637">
        <w:rPr>
          <w:rFonts w:ascii="Times New Roman" w:hAnsi="Times New Roman"/>
          <w:b/>
          <w:sz w:val="24"/>
          <w:szCs w:val="24"/>
          <w:lang w:val="ru-RU"/>
        </w:rPr>
        <w:t>3.4.Календарный план воспи</w:t>
      </w:r>
      <w:r>
        <w:rPr>
          <w:rFonts w:ascii="Times New Roman" w:hAnsi="Times New Roman"/>
          <w:b/>
          <w:sz w:val="24"/>
          <w:szCs w:val="24"/>
          <w:lang w:val="ru-RU"/>
        </w:rPr>
        <w:t>т</w:t>
      </w:r>
      <w:r w:rsidRPr="00146637">
        <w:rPr>
          <w:rFonts w:ascii="Times New Roman" w:hAnsi="Times New Roman"/>
          <w:b/>
          <w:sz w:val="24"/>
          <w:szCs w:val="24"/>
          <w:lang w:val="ru-RU"/>
        </w:rPr>
        <w:t>ательной работы</w:t>
      </w:r>
    </w:p>
    <w:p w:rsidR="00836F01" w:rsidRPr="00836F01" w:rsidRDefault="00836F01" w:rsidP="00836F01">
      <w:pPr>
        <w:pStyle w:val="29"/>
        <w:shd w:val="clear" w:color="auto" w:fill="auto"/>
        <w:spacing w:before="0" w:after="0" w:line="240" w:lineRule="auto"/>
        <w:ind w:firstLine="706"/>
        <w:jc w:val="left"/>
        <w:rPr>
          <w:rFonts w:ascii="Times New Roman" w:hAnsi="Times New Roman"/>
          <w:b/>
          <w:i w:val="0"/>
          <w:sz w:val="24"/>
          <w:szCs w:val="24"/>
          <w:lang w:val="ru-RU"/>
        </w:rPr>
      </w:pPr>
      <w:r w:rsidRPr="00836F01">
        <w:rPr>
          <w:rFonts w:ascii="Times New Roman" w:hAnsi="Times New Roman"/>
          <w:b/>
          <w:i w:val="0"/>
          <w:sz w:val="24"/>
          <w:szCs w:val="24"/>
          <w:lang w:val="ru-RU"/>
        </w:rPr>
        <w:t>Федеральный календарный план воспитательной работы.</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Федеральный календарный план воспитательной работы является единым для образовательных организаций.</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Федеральный календарный план воспитательной работы может быть реализован в рамках урочной и внеурочной деятельности.</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Сентябрь:1 сентября: День знаний;</w:t>
      </w:r>
    </w:p>
    <w:p w:rsidR="00836F01" w:rsidRPr="00836F01" w:rsidRDefault="00836F01" w:rsidP="00836F01">
      <w:pPr>
        <w:pStyle w:val="29"/>
        <w:shd w:val="clear" w:color="auto" w:fill="auto"/>
        <w:tabs>
          <w:tab w:val="left" w:pos="1016"/>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сентября: День окончания  Второй мировой войны, День солидарности в борьбе с терроризмом;</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8 сентября: Международный день распространения грамотности;</w:t>
      </w:r>
    </w:p>
    <w:p w:rsidR="00836F01" w:rsidRPr="00836F01" w:rsidRDefault="00836F01" w:rsidP="00836F01">
      <w:pPr>
        <w:pStyle w:val="29"/>
        <w:shd w:val="clear" w:color="auto" w:fill="auto"/>
        <w:tabs>
          <w:tab w:val="left" w:pos="120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сентября: Международный день памяти жертв фашизма.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Октябрь:</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1 октября: Международный день пожилых людей; Международный день музыки;</w:t>
      </w:r>
    </w:p>
    <w:p w:rsidR="00836F01" w:rsidRPr="00836F01" w:rsidRDefault="00836F01" w:rsidP="00836F01">
      <w:pPr>
        <w:pStyle w:val="29"/>
        <w:shd w:val="clear" w:color="auto" w:fill="auto"/>
        <w:tabs>
          <w:tab w:val="left" w:pos="108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октября: День защиты животных;</w:t>
      </w:r>
    </w:p>
    <w:p w:rsidR="00836F01" w:rsidRPr="00836F01" w:rsidRDefault="00836F01" w:rsidP="00836F01">
      <w:pPr>
        <w:pStyle w:val="29"/>
        <w:shd w:val="clear" w:color="auto" w:fill="auto"/>
        <w:tabs>
          <w:tab w:val="left" w:pos="108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октября: День учителя;</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25 октября: Международный день школьных библиотек;</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Третье воскресенье октября: День отца.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Ноябрь:</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Pr>
          <w:rFonts w:ascii="Times New Roman" w:hAnsi="Times New Roman"/>
          <w:i w:val="0"/>
          <w:sz w:val="24"/>
          <w:szCs w:val="24"/>
          <w:lang w:val="ru-RU"/>
        </w:rPr>
        <w:t xml:space="preserve">4 </w:t>
      </w:r>
      <w:r w:rsidRPr="00836F01">
        <w:rPr>
          <w:rFonts w:ascii="Times New Roman" w:hAnsi="Times New Roman"/>
          <w:i w:val="0"/>
          <w:sz w:val="24"/>
          <w:szCs w:val="24"/>
          <w:lang w:val="ru-RU"/>
        </w:rPr>
        <w:t>ноября: День народного единства;</w:t>
      </w:r>
    </w:p>
    <w:p w:rsidR="00836F01" w:rsidRPr="00836F01" w:rsidRDefault="00836F01" w:rsidP="00836F01">
      <w:pPr>
        <w:pStyle w:val="29"/>
        <w:shd w:val="clear" w:color="auto" w:fill="auto"/>
        <w:tabs>
          <w:tab w:val="left" w:pos="1021"/>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lastRenderedPageBreak/>
        <w:t>ноября: День памяти погибших при исполнении служебных обязанностей сотрудников органов внутренних дел России;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Последнее воскресенье ноября: День Матери;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30 ноября: День Государственного герба Российской Федерации.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Декабрь:</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3 декабря: День неизвестного солдата; Международный день инвалидов;</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декабря: День добровольца (волонтера) в России;</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декабря: День Героев Отечества;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декабря: День Конституции Российской Федерации.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Январь:</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25 января: День российского студенчества;</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Биркенау (Освенцима) - День памяти жертв Холокоста.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Февраль:</w:t>
      </w:r>
    </w:p>
    <w:p w:rsidR="00836F01" w:rsidRPr="00836F01" w:rsidRDefault="00836F01" w:rsidP="00836F01">
      <w:pPr>
        <w:pStyle w:val="29"/>
        <w:shd w:val="clear" w:color="auto" w:fill="auto"/>
        <w:tabs>
          <w:tab w:val="left" w:pos="1035"/>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День разгрома советскими войсками немецко-фашистских войск в Сталинградской битве;</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8 февраля: День российской науки;</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15 февраля: День памяти о россиянах, исполнявших служебный долг за пределами Отечества;</w:t>
      </w:r>
    </w:p>
    <w:p w:rsidR="00836F01" w:rsidRPr="00836F01" w:rsidRDefault="00836F01" w:rsidP="00836F01">
      <w:pPr>
        <w:pStyle w:val="29"/>
        <w:shd w:val="clear" w:color="auto" w:fill="auto"/>
        <w:tabs>
          <w:tab w:val="left" w:pos="118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Международный день родного языка;</w:t>
      </w:r>
    </w:p>
    <w:p w:rsidR="00836F01" w:rsidRPr="00836F01" w:rsidRDefault="00836F01" w:rsidP="00836F01">
      <w:pPr>
        <w:pStyle w:val="29"/>
        <w:shd w:val="clear" w:color="auto" w:fill="auto"/>
        <w:tabs>
          <w:tab w:val="left" w:pos="1194"/>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День защитника Отечества.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w:t>
      </w:r>
    </w:p>
    <w:p w:rsidR="00836F01" w:rsidRPr="00836F01" w:rsidRDefault="00836F01" w:rsidP="00836F01">
      <w:pPr>
        <w:pStyle w:val="29"/>
        <w:shd w:val="clear" w:color="auto" w:fill="auto"/>
        <w:tabs>
          <w:tab w:val="left" w:pos="105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марта: Международный женский день;</w:t>
      </w:r>
    </w:p>
    <w:p w:rsidR="00836F01" w:rsidRPr="00836F01" w:rsidRDefault="00836F01" w:rsidP="00836F01">
      <w:pPr>
        <w:pStyle w:val="29"/>
        <w:shd w:val="clear" w:color="auto" w:fill="auto"/>
        <w:tabs>
          <w:tab w:val="left" w:pos="1175"/>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марта: День воссоединения Крыма с Россией;</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27 марта: Всемирный день театра.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Апрель: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апреля: День космонавтики;</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 xml:space="preserve"> апреля: День памяти о геноциде советского народа нацистами и их пособниками в годы Великой Отечественной войны.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Май:</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 мая: Праздник Весны и Труда;</w:t>
      </w:r>
    </w:p>
    <w:p w:rsidR="00836F01" w:rsidRPr="00836F01" w:rsidRDefault="00836F01" w:rsidP="00836F01">
      <w:pPr>
        <w:pStyle w:val="29"/>
        <w:shd w:val="clear" w:color="auto" w:fill="auto"/>
        <w:tabs>
          <w:tab w:val="left" w:pos="1065"/>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мая: День Победы;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19 мая: День детских общественных организаций России;</w:t>
      </w:r>
    </w:p>
    <w:p w:rsidR="00836F01" w:rsidRPr="00836F01" w:rsidRDefault="00836F01" w:rsidP="00836F01">
      <w:pPr>
        <w:pStyle w:val="29"/>
        <w:shd w:val="clear" w:color="auto" w:fill="auto"/>
        <w:tabs>
          <w:tab w:val="left" w:pos="1209"/>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мая: День славянской письменности и культуры.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 июня: День защиты детей;</w:t>
      </w:r>
    </w:p>
    <w:p w:rsidR="00836F01" w:rsidRPr="00836F01" w:rsidRDefault="00836F01" w:rsidP="00836F01">
      <w:pPr>
        <w:pStyle w:val="29"/>
        <w:shd w:val="clear" w:color="auto" w:fill="auto"/>
        <w:tabs>
          <w:tab w:val="left" w:pos="106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июня: День русского языка;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июня: День России;</w:t>
      </w:r>
    </w:p>
    <w:p w:rsidR="00836F01" w:rsidRPr="00836F01" w:rsidRDefault="00836F01" w:rsidP="00836F01">
      <w:pPr>
        <w:pStyle w:val="29"/>
        <w:shd w:val="clear" w:color="auto" w:fill="auto"/>
        <w:tabs>
          <w:tab w:val="left" w:pos="1204"/>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июня: День памяти и скорби;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27 июня: День молодежи.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Июль: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8 июля: День семьи, любви и верности.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Август:</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Вторая суббота августа: День физкультурника;</w:t>
      </w:r>
    </w:p>
    <w:p w:rsidR="00836F01" w:rsidRPr="00146637" w:rsidRDefault="00836F01" w:rsidP="00836F01">
      <w:pPr>
        <w:pStyle w:val="29"/>
        <w:shd w:val="clear" w:color="auto" w:fill="auto"/>
        <w:spacing w:before="0" w:after="0" w:line="240" w:lineRule="auto"/>
        <w:ind w:left="740" w:right="1640" w:firstLine="706"/>
        <w:jc w:val="left"/>
        <w:rPr>
          <w:lang w:val="ru-RU"/>
        </w:rPr>
      </w:pPr>
      <w:r w:rsidRPr="00836F01">
        <w:rPr>
          <w:rFonts w:ascii="Times New Roman" w:hAnsi="Times New Roman"/>
          <w:i w:val="0"/>
          <w:sz w:val="24"/>
          <w:szCs w:val="24"/>
          <w:lang w:val="ru-RU"/>
        </w:rPr>
        <w:t>22 августа: День Государственного флага Российской Федерации; 27 августа: День российского кино.</w:t>
      </w:r>
    </w:p>
    <w:p w:rsidR="00836F01" w:rsidRDefault="00836F01" w:rsidP="00836F01">
      <w:pPr>
        <w:spacing w:after="0" w:line="240" w:lineRule="auto"/>
        <w:rPr>
          <w:rFonts w:ascii="Times New Roman" w:hAnsi="Times New Roman"/>
          <w:b/>
          <w:sz w:val="24"/>
          <w:szCs w:val="24"/>
          <w:lang w:val="ru-RU"/>
        </w:rPr>
      </w:pPr>
    </w:p>
    <w:p w:rsidR="00836F01" w:rsidRPr="00146637" w:rsidRDefault="00836F01" w:rsidP="00836F01">
      <w:pPr>
        <w:spacing w:after="0" w:line="240" w:lineRule="auto"/>
        <w:rPr>
          <w:rFonts w:ascii="Times New Roman" w:hAnsi="Times New Roman"/>
          <w:b/>
          <w:sz w:val="24"/>
          <w:szCs w:val="24"/>
          <w:lang w:val="ru-RU"/>
        </w:rPr>
      </w:pPr>
    </w:p>
    <w:p w:rsidR="00836F01" w:rsidRPr="00146637"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sz w:val="24"/>
          <w:szCs w:val="24"/>
          <w:lang w:val="ru-RU"/>
        </w:rPr>
        <w:sectPr w:rsidR="00836F01" w:rsidRPr="000A752B" w:rsidSect="00836F01">
          <w:headerReference w:type="default" r:id="rId26"/>
          <w:pgSz w:w="11906" w:h="16838"/>
          <w:pgMar w:top="568" w:right="850" w:bottom="851" w:left="1701" w:header="708" w:footer="708" w:gutter="0"/>
          <w:cols w:space="708"/>
          <w:docGrid w:linePitch="360"/>
        </w:sectPr>
      </w:pPr>
    </w:p>
    <w:p w:rsidR="00836F01" w:rsidRPr="003A1279" w:rsidRDefault="00836F01" w:rsidP="00836F01">
      <w:pPr>
        <w:pStyle w:val="7"/>
        <w:spacing w:before="0" w:after="0"/>
        <w:rPr>
          <w:b w:val="0"/>
          <w:szCs w:val="24"/>
          <w:lang w:val="ru-RU"/>
        </w:rPr>
      </w:pPr>
      <w:r w:rsidRPr="000A752B">
        <w:rPr>
          <w:rFonts w:eastAsia="SchoolBookSanPin"/>
          <w:b w:val="0"/>
          <w:szCs w:val="24"/>
          <w:lang w:val="ru-RU"/>
        </w:rPr>
        <w:lastRenderedPageBreak/>
        <w:t xml:space="preserve">3.4 </w:t>
      </w:r>
      <w:r w:rsidRPr="003A1279">
        <w:rPr>
          <w:szCs w:val="24"/>
          <w:lang w:val="ru-RU"/>
        </w:rPr>
        <w:t>КАЛЕНДАРНЫЙ ПЛАН ВОСПИТАТЕЛЬНОЙ РАБОТЫ 5-9 КЛАССОВ</w:t>
      </w:r>
    </w:p>
    <w:p w:rsidR="00836F01" w:rsidRPr="003A1279" w:rsidRDefault="00836F01" w:rsidP="00836F01">
      <w:pPr>
        <w:pStyle w:val="afffd"/>
        <w:rPr>
          <w:b/>
          <w:lang w:val="ru-RU"/>
        </w:rPr>
      </w:pPr>
      <w:r w:rsidRPr="003A1279">
        <w:rPr>
          <w:b/>
          <w:lang w:val="ru-RU"/>
        </w:rPr>
        <w:t xml:space="preserve">МБОУ « ИШЛЕЙСКАЯ СОШ» ЧЕБОКСАРСКОГО МУНИЦИПАЛЬНОГО ОКРУГА ЧУВАШСКОЙ РЕСПУБЛИКИ НА </w:t>
      </w:r>
      <w:r w:rsidR="008B7B95">
        <w:rPr>
          <w:b/>
          <w:lang w:val="ru-RU"/>
        </w:rPr>
        <w:t>2024</w:t>
      </w:r>
      <w:r w:rsidRPr="003A1279">
        <w:rPr>
          <w:b/>
          <w:lang w:val="ru-RU"/>
        </w:rPr>
        <w:t>-</w:t>
      </w:r>
      <w:r w:rsidR="008B7B95">
        <w:rPr>
          <w:b/>
          <w:lang w:val="ru-RU"/>
        </w:rPr>
        <w:t>2025</w:t>
      </w:r>
      <w:r w:rsidRPr="003A1279">
        <w:rPr>
          <w:b/>
          <w:lang w:val="ru-RU"/>
        </w:rPr>
        <w:t xml:space="preserve"> УЧЕБНЫЙ ГОД</w:t>
      </w:r>
    </w:p>
    <w:p w:rsidR="00836F01" w:rsidRPr="003A1279" w:rsidRDefault="00836F01" w:rsidP="00836F01">
      <w:pPr>
        <w:pStyle w:val="afffd"/>
        <w:rPr>
          <w:b/>
          <w:lang w:val="ru-RU"/>
        </w:rPr>
      </w:pPr>
    </w:p>
    <w:tbl>
      <w:tblPr>
        <w:tblW w:w="10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39"/>
        <w:gridCol w:w="270"/>
        <w:gridCol w:w="148"/>
        <w:gridCol w:w="284"/>
        <w:gridCol w:w="107"/>
        <w:gridCol w:w="991"/>
        <w:gridCol w:w="85"/>
        <w:gridCol w:w="274"/>
        <w:gridCol w:w="349"/>
        <w:gridCol w:w="1289"/>
        <w:gridCol w:w="7"/>
        <w:gridCol w:w="332"/>
        <w:gridCol w:w="377"/>
        <w:gridCol w:w="133"/>
        <w:gridCol w:w="651"/>
        <w:gridCol w:w="9"/>
        <w:gridCol w:w="834"/>
        <w:gridCol w:w="141"/>
        <w:gridCol w:w="151"/>
        <w:gridCol w:w="318"/>
        <w:gridCol w:w="43"/>
        <w:gridCol w:w="151"/>
      </w:tblGrid>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«Основные школьные дела»</w:t>
            </w:r>
          </w:p>
          <w:p w:rsidR="00836F01" w:rsidRPr="000C4D18" w:rsidRDefault="00836F01" w:rsidP="00836F01">
            <w:pPr>
              <w:spacing w:after="0" w:line="240" w:lineRule="auto"/>
              <w:jc w:val="center"/>
              <w:rPr>
                <w:rFonts w:ascii="Times New Roman" w:hAnsi="Times New Roman"/>
                <w:b/>
                <w:i/>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hAnsi="Times New Roman"/>
                <w:color w:val="000000"/>
                <w:sz w:val="24"/>
                <w:szCs w:val="24"/>
              </w:rPr>
              <w:t>Торжественная линейка «Первый звонок»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1.09.</w:t>
            </w:r>
            <w:r w:rsidR="008B7B95">
              <w:rPr>
                <w:rFonts w:ascii="Times New Roman" w:eastAsia="№Е" w:hAnsi="Times New Roman"/>
                <w:color w:val="000000"/>
                <w:sz w:val="24"/>
                <w:szCs w:val="24"/>
                <w:lang w:eastAsia="ru-RU"/>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shd w:val="clear" w:color="auto" w:fill="FFFFFF"/>
                <w:lang w:val="ru-RU"/>
              </w:rPr>
            </w:pPr>
            <w:r w:rsidRPr="000C4D18">
              <w:rPr>
                <w:lang w:val="ru-RU"/>
              </w:rPr>
              <w:t>Организация и проведение церемоний поднятия(спуска)государственного флага Российской Федерации и Чувашской Республики</w:t>
            </w:r>
          </w:p>
        </w:tc>
        <w:tc>
          <w:tcPr>
            <w:tcW w:w="1382" w:type="dxa"/>
            <w:gridSpan w:val="3"/>
            <w:shd w:val="clear" w:color="auto" w:fill="auto"/>
          </w:tcPr>
          <w:p w:rsidR="00836F01" w:rsidRPr="000C4D18" w:rsidRDefault="00836F01" w:rsidP="00836F01">
            <w:pPr>
              <w:pStyle w:val="afffd"/>
              <w:jc w:val="center"/>
              <w:rPr>
                <w:lang w:val="ru-RU"/>
              </w:rPr>
            </w:pPr>
            <w:r w:rsidRPr="000C4D18">
              <w:rPr>
                <w:lang w:val="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В течение учебного года (еженедельно)</w:t>
            </w:r>
          </w:p>
        </w:tc>
        <w:tc>
          <w:tcPr>
            <w:tcW w:w="1635"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День безопасности </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2.09.</w:t>
            </w:r>
            <w:r w:rsidR="008B7B95">
              <w:rPr>
                <w:lang w:val="ru-RU"/>
              </w:rPr>
              <w:t>2024</w:t>
            </w:r>
          </w:p>
        </w:tc>
        <w:tc>
          <w:tcPr>
            <w:tcW w:w="1635" w:type="dxa"/>
            <w:gridSpan w:val="4"/>
            <w:shd w:val="clear" w:color="auto" w:fill="auto"/>
          </w:tcPr>
          <w:p w:rsidR="00836F01" w:rsidRPr="000C4D18" w:rsidRDefault="00836F01" w:rsidP="00836F01">
            <w:pPr>
              <w:pStyle w:val="afffd"/>
              <w:jc w:val="center"/>
              <w:rPr>
                <w:lang w:val="ru-RU"/>
              </w:rPr>
            </w:pPr>
            <w:r w:rsidRPr="000C4D18">
              <w:rPr>
                <w:lang w:val="ru-RU"/>
              </w:rPr>
              <w:t xml:space="preserve">Преподаватель-организатор ОБЖ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spacing w:after="0" w:line="240" w:lineRule="auto"/>
              <w:ind w:right="-1"/>
              <w:jc w:val="center"/>
              <w:rPr>
                <w:rFonts w:ascii="Times New Roman" w:hAnsi="Times New Roman"/>
                <w:color w:val="000000"/>
                <w:sz w:val="24"/>
                <w:szCs w:val="24"/>
                <w:lang w:val="ru-RU"/>
              </w:rPr>
            </w:pPr>
            <w:r w:rsidRPr="000C4D18">
              <w:rPr>
                <w:rFonts w:ascii="Times New Roman" w:hAnsi="Times New Roman"/>
                <w:color w:val="000000"/>
                <w:sz w:val="24"/>
                <w:szCs w:val="24"/>
                <w:lang w:val="ru-RU"/>
              </w:rPr>
              <w:t xml:space="preserve">Акция «Мы помним!», посвященная </w:t>
            </w:r>
            <w:r w:rsidRPr="000C4D18">
              <w:rPr>
                <w:rFonts w:ascii="Times New Roman" w:hAnsi="Times New Roman"/>
                <w:sz w:val="24"/>
                <w:szCs w:val="24"/>
                <w:lang w:val="ru-RU"/>
              </w:rPr>
              <w:t>Дню солидарности в борьбе с терроризмом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2.09.</w:t>
            </w:r>
            <w:r w:rsidR="008B7B95">
              <w:rPr>
                <w:rFonts w:ascii="Times New Roman" w:eastAsia="№Е" w:hAnsi="Times New Roman"/>
                <w:color w:val="000000"/>
                <w:sz w:val="24"/>
                <w:szCs w:val="24"/>
                <w:lang w:eastAsia="ru-RU"/>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 xml:space="preserve">Заместитель директора по ВР, волонтерский отряд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Международный день распространения грамотности</w:t>
            </w:r>
          </w:p>
          <w:p w:rsidR="00836F01" w:rsidRPr="000C4D18" w:rsidRDefault="00836F01" w:rsidP="00836F01">
            <w:pPr>
              <w:spacing w:after="0" w:line="240" w:lineRule="auto"/>
              <w:jc w:val="center"/>
              <w:rPr>
                <w:rFonts w:ascii="Times New Roman" w:hAnsi="Times New Roman"/>
                <w:sz w:val="24"/>
                <w:szCs w:val="24"/>
              </w:rPr>
            </w:pP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08.09.</w:t>
            </w:r>
            <w:r w:rsidR="008B7B95">
              <w:rPr>
                <w:rFonts w:ascii="Times New Roman" w:eastAsia="№Е" w:hAnsi="Times New Roman"/>
                <w:color w:val="000000"/>
                <w:sz w:val="24"/>
                <w:szCs w:val="24"/>
                <w:lang w:eastAsia="ru-RU"/>
              </w:rPr>
              <w:t>2024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eastAsia="№Е" w:hAnsi="Times New Roman"/>
                <w:color w:val="000000"/>
                <w:sz w:val="24"/>
                <w:szCs w:val="24"/>
                <w:lang w:eastAsia="ru-RU"/>
              </w:rPr>
            </w:pPr>
            <w:r w:rsidRPr="000C4D18">
              <w:rPr>
                <w:rFonts w:ascii="Times New Roman" w:hAnsi="Times New Roman"/>
                <w:sz w:val="24"/>
                <w:szCs w:val="24"/>
              </w:rPr>
              <w:t>Осенний День Здоровья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         сентябрь</w:t>
            </w:r>
          </w:p>
        </w:tc>
        <w:tc>
          <w:tcPr>
            <w:tcW w:w="1635" w:type="dxa"/>
            <w:gridSpan w:val="4"/>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Учитель физкультуры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Fonts w:ascii="Times New Roman" w:hAnsi="Times New Roman"/>
                <w:sz w:val="24"/>
                <w:szCs w:val="24"/>
              </w:rPr>
              <w:t>Акция «С любовью к бабушкам и дедушкам...», посвященная Международному дню пожилых людей (изготовление открыток)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5-7</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02.10.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lastRenderedPageBreak/>
              <w:t>Викторина, посвященная Международному дню музыки.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02.10.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Старший вожатый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Конкурс сочинений, посвященный Дню защиты животных «Мой питомец»</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04.10.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Торжественная линейка, посвященная Дню Учителя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05.10.</w:t>
            </w:r>
            <w:r w:rsidR="008B7B95">
              <w:rPr>
                <w:color w:val="000000"/>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Мероприятия, посвященные Международному дню школьных библиотек (25.10).</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25.10.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Библиотекарь </w:t>
            </w:r>
          </w:p>
          <w:p w:rsidR="00836F01" w:rsidRPr="000C4D18" w:rsidRDefault="00836F01" w:rsidP="00836F01">
            <w:pPr>
              <w:pStyle w:val="ParaAttribute3"/>
              <w:wordWrap/>
              <w:rPr>
                <w:rStyle w:val="CharAttribute6"/>
                <w:rFonts w:hAnsi="Times New Roman"/>
                <w:color w:val="000000"/>
                <w:sz w:val="24"/>
                <w:szCs w:val="24"/>
              </w:rPr>
            </w:pP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Фотовыставка «Отец - семьи опора», посвященная Дню отца в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10.10-16.10.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Заместитель директора,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Акция «Когда мы едины – мы непобедимы!», посвященная Дню народного единства.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 неделя ноября</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Заместитель директора, волонтерский отряд «Надежда»</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Конкурс творческих работ «Они отдали жизнь», посвященный Дню памяти погибших при исполнении служебных обязанностей сотрудников органов внутренних дел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08.11.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Концертная программа, посвященная Дню матери «С любовью к маме»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24.11.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Викторина «Символы России. Герб страны», посвященная Дню Государственного герба Российской Федерации (30.11).</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28-30.11.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Митинг, посвященный Дню неизвестного солдата.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02.12.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Акция «Белая лента», посвященная Дню инвалида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01.12-02.12.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Советник директора по воспитанию и взаимодействию с детскими общественными </w:t>
            </w:r>
            <w:r w:rsidRPr="000C4D18">
              <w:rPr>
                <w:rStyle w:val="CharAttribute6"/>
                <w:rFonts w:hAnsi="Times New Roman"/>
                <w:color w:val="000000"/>
                <w:sz w:val="24"/>
                <w:szCs w:val="24"/>
              </w:rPr>
              <w:lastRenderedPageBreak/>
              <w:t xml:space="preserve">объединениями, волонтерский отряд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lastRenderedPageBreak/>
              <w:t>Акция «Добротой измерь себя», посвященная Дню добровольца (волонтёра)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05.12.</w:t>
            </w:r>
            <w:r w:rsidR="008B7B95">
              <w:rPr>
                <w:rFonts w:ascii="Times New Roman" w:hAnsi="Times New Roman"/>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Торжественная линейка, посвященная Дню Героев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09.12.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Всероссийская акция «Мы – граждане России», посвященная Дню Конституции Российской Федерации.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12.12.</w:t>
            </w:r>
            <w:r w:rsidR="008B7B95">
              <w:rPr>
                <w:rFonts w:ascii="Times New Roman" w:hAnsi="Times New Roman"/>
                <w:color w:val="000000"/>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color w:val="000000"/>
                <w:sz w:val="24"/>
                <w:szCs w:val="24"/>
              </w:rPr>
            </w:pPr>
            <w:r w:rsidRPr="000C4D18">
              <w:rPr>
                <w:rStyle w:val="CharAttribute501"/>
                <w:rFonts w:eastAsia="№Е"/>
                <w:sz w:val="24"/>
                <w:szCs w:val="24"/>
              </w:rPr>
              <w:t>КТД «Новогодний переполох»</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2-4 неделя декабря</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Час общения «День российского студенчества»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25.01.</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Уроки мужества «Памяти Блокадного Ленинграда»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27.01.</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Fonts w:eastAsia="Batang"/>
                <w:color w:val="000000"/>
                <w:sz w:val="24"/>
                <w:szCs w:val="24"/>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Акция «Блокадный хлеб»</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27.01.</w:t>
            </w:r>
            <w:r w:rsidR="008B7B95">
              <w:rPr>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Уроки мужества «Ты в памяти и в сердце,Сталинград»</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02.02.</w:t>
            </w:r>
            <w:r w:rsidR="008B7B95">
              <w:rPr>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Выставка рисунков «Наука России», посвященная Дню российской науки (08.02).</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08.02.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Классные часы, посвященные Дню памяти о россиянах, исполнявших </w:t>
            </w:r>
            <w:r w:rsidRPr="000C4D18">
              <w:rPr>
                <w:rFonts w:ascii="Times New Roman" w:hAnsi="Times New Roman"/>
                <w:color w:val="000000"/>
                <w:sz w:val="24"/>
                <w:szCs w:val="24"/>
              </w:rPr>
              <w:lastRenderedPageBreak/>
              <w:t>служебный долг за пределами Отечества</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lastRenderedPageBreak/>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w:t>
            </w:r>
            <w:r w:rsidRPr="000C4D18">
              <w:rPr>
                <w:rFonts w:ascii="Times New Roman" w:eastAsia="№Е" w:hAnsi="Times New Roman"/>
                <w:color w:val="000000"/>
                <w:sz w:val="24"/>
                <w:szCs w:val="24"/>
                <w:lang w:eastAsia="ru-RU"/>
              </w:rPr>
              <w:lastRenderedPageBreak/>
              <w:t>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lastRenderedPageBreak/>
              <w:t>15.02.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w:t>
            </w:r>
            <w:r w:rsidRPr="000C4D18">
              <w:rPr>
                <w:sz w:val="24"/>
                <w:szCs w:val="24"/>
              </w:rPr>
              <w:lastRenderedPageBreak/>
              <w:t>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lastRenderedPageBreak/>
              <w:t>Акция «Письмо Солдату»</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15.02-22.02.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Круглый стол «День родного языка», посвященный международному дню родного языка</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21.02.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Праздничный концерт, посвященный Дню Защитника Отечества «Защитникам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22.02.</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Акция «Для прекрасных дам» (создание открыток)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 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5-6</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05.03-07.03.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lang w:val="ru-RU"/>
              </w:rPr>
              <w:t xml:space="preserve">Праздничный концерт, посвященный Международному женскому дню </w:t>
            </w:r>
            <w:r w:rsidRPr="000C4D18">
              <w:rPr>
                <w:rStyle w:val="CharAttribute501"/>
                <w:rFonts w:eastAsia="№Е" w:hAnsi="Times New Roman"/>
                <w:sz w:val="24"/>
                <w:szCs w:val="24"/>
              </w:rPr>
              <w:t>(08.03)</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 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Акция «Своих не бросаем», посвященная Дню воссоединения Крыма с Россией.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18.03.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Флешмоб, посвященный Всемирному дню театра.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Руководитель школьного театра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lang w:val="ru-RU"/>
              </w:rPr>
              <w:t xml:space="preserve">Выставка рисунков «Земля – наш дом», посвященная Всемирному Дню </w:t>
            </w:r>
            <w:r w:rsidRPr="000C4D18">
              <w:rPr>
                <w:rFonts w:ascii="Times New Roman" w:hAnsi="Times New Roman"/>
                <w:sz w:val="24"/>
                <w:szCs w:val="24"/>
              </w:rPr>
              <w:t>Земли (22.04)</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5-6</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17-29.04.</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Флешмоб, посвященный празднику Весны и Труда (01.05).</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30.04.</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w:t>
            </w:r>
            <w:r w:rsidRPr="000C4D18">
              <w:rPr>
                <w:rStyle w:val="CharAttribute6"/>
                <w:rFonts w:hAnsi="Times New Roman"/>
                <w:color w:val="000000"/>
                <w:sz w:val="24"/>
                <w:szCs w:val="24"/>
              </w:rPr>
              <w:lastRenderedPageBreak/>
              <w:t>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lang w:val="ru-RU"/>
              </w:rPr>
              <w:lastRenderedPageBreak/>
              <w:t xml:space="preserve">Торжественная линейка «Поклонимся великим тем годам», посвященная Дню </w:t>
            </w:r>
            <w:r w:rsidRPr="000C4D18">
              <w:rPr>
                <w:rStyle w:val="CharAttribute501"/>
                <w:rFonts w:eastAsia="№Е" w:hAnsi="Times New Roman"/>
                <w:sz w:val="24"/>
                <w:szCs w:val="24"/>
              </w:rPr>
              <w:t>Победы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07.05.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Международная акция «Георгиевская ленточка».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«Окна Победы»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«Письмо солдату»</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«Бессмертный полк»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Акция «СвечаПамяти»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03-09.05.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Торжественная линейка «Вместе МЫ!», посвященная Дню детских общественных объединений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17.05.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Выставка рисунков «Мы – славяне!», посвященная Дню славянской письменности и культуры (24.05).</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22-30.05.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 xml:space="preserve">Торжественная линейка «В добрый путь, выпускники» </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4 неделя мая</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Спортивные мероприятия в рамках деятельности школьного спортивного клуба.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Руководитель школьного спортивного клуба</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p>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«Классное руководство»</w:t>
            </w:r>
          </w:p>
          <w:p w:rsidR="00836F01" w:rsidRPr="000C4D18" w:rsidRDefault="00836F01" w:rsidP="00836F01">
            <w:pPr>
              <w:spacing w:after="0" w:line="240" w:lineRule="auto"/>
              <w:jc w:val="center"/>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10458" w:type="dxa"/>
            <w:gridSpan w:val="21"/>
            <w:shd w:val="clear" w:color="auto" w:fill="auto"/>
          </w:tcPr>
          <w:p w:rsidR="00836F01" w:rsidRPr="000C4D18" w:rsidRDefault="00836F01" w:rsidP="00836F01">
            <w:pPr>
              <w:pStyle w:val="ParaAttribute8"/>
              <w:ind w:firstLine="0"/>
              <w:jc w:val="center"/>
              <w:rPr>
                <w:rStyle w:val="CharAttribute6"/>
                <w:rFonts w:hAnsi="Times New Roman"/>
                <w:b/>
                <w:i/>
                <w:color w:val="000000"/>
                <w:sz w:val="24"/>
                <w:szCs w:val="24"/>
              </w:rPr>
            </w:pPr>
            <w:r w:rsidRPr="000C4D18">
              <w:rPr>
                <w:rStyle w:val="CharAttribute6"/>
                <w:rFonts w:hAnsi="Times New Roman"/>
                <w:i/>
                <w:color w:val="000000"/>
                <w:sz w:val="24"/>
                <w:szCs w:val="24"/>
              </w:rPr>
              <w:t>Работа с коллективом класса</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Уроки мужества</w:t>
            </w:r>
          </w:p>
          <w:p w:rsidR="00836F01" w:rsidRPr="000C4D18" w:rsidRDefault="00836F01" w:rsidP="00836F01">
            <w:pPr>
              <w:spacing w:after="0" w:line="240" w:lineRule="auto"/>
              <w:jc w:val="center"/>
              <w:rPr>
                <w:rFonts w:ascii="Times New Roman" w:hAnsi="Times New Roman"/>
                <w:i/>
                <w:sz w:val="24"/>
                <w:szCs w:val="24"/>
                <w:lang w:val="ru-RU"/>
              </w:rPr>
            </w:pPr>
            <w:r w:rsidRPr="000C4D18">
              <w:rPr>
                <w:rFonts w:ascii="Times New Roman" w:hAnsi="Times New Roman"/>
                <w:i/>
                <w:sz w:val="24"/>
                <w:szCs w:val="24"/>
                <w:lang w:val="ru-RU"/>
              </w:rPr>
              <w:t>(по отдельному графику)</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В течение учебного года </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5"/>
              <w:jc w:val="center"/>
              <w:rPr>
                <w:rFonts w:ascii="Times New Roman" w:hAnsi="Times New Roman" w:cs="Times New Roman"/>
                <w:b/>
                <w:sz w:val="24"/>
                <w:szCs w:val="24"/>
              </w:rPr>
            </w:pPr>
            <w:r w:rsidRPr="000C4D18">
              <w:rPr>
                <w:rFonts w:ascii="Times New Roman" w:hAnsi="Times New Roman" w:cs="Times New Roman"/>
                <w:sz w:val="24"/>
                <w:szCs w:val="24"/>
              </w:rPr>
              <w:t>Классные часы, посвященные Всемирному Дню Борьбы с терроризмом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eastAsia="ru-RU"/>
              </w:rPr>
            </w:pPr>
            <w:r w:rsidRPr="000C4D18">
              <w:rPr>
                <w:lang w:val="ru-RU"/>
              </w:rPr>
              <w:t>02.09.</w:t>
            </w:r>
            <w:r w:rsidR="008B7B95">
              <w:rPr>
                <w:lang w:val="ru-RU"/>
              </w:rPr>
              <w:t>2024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7"/>
              <w:jc w:val="center"/>
              <w:rPr>
                <w:rFonts w:ascii="Times New Roman" w:hAnsi="Times New Roman" w:cs="Times New Roman"/>
                <w:sz w:val="24"/>
                <w:szCs w:val="24"/>
              </w:rPr>
            </w:pPr>
            <w:r w:rsidRPr="000C4D18">
              <w:rPr>
                <w:rFonts w:ascii="Times New Roman" w:hAnsi="Times New Roman" w:cs="Times New Roman"/>
                <w:sz w:val="24"/>
                <w:szCs w:val="24"/>
              </w:rPr>
              <w:t>Мероприятия, проводимые в рамках проекта «Культурный норматив школьника»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eastAsia="ru-RU"/>
              </w:rPr>
            </w:pPr>
            <w:r w:rsidRPr="003A1279">
              <w:t>Втечение</w:t>
            </w:r>
            <w:r w:rsidRPr="000C4D18">
              <w:rPr>
                <w:lang w:val="ru-RU"/>
              </w:rPr>
              <w:t xml:space="preserve">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Height w:val="884"/>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Всероссийский урок «Экология и энергосбережение» в рамках Всероссийского фестиваля энергосбережения#ВместеЯрче.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Экологическое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октября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Всероссийский урок безопасности школьников в сети Интернет</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3A1279">
              <w:t>3 неделя</w:t>
            </w:r>
            <w:r w:rsidRPr="000C4D18">
              <w:rPr>
                <w:lang w:val="ru-RU"/>
              </w:rPr>
              <w:t xml:space="preserve"> октября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детско-взрослые мероприятия, посвященные Дню матери (27.11)</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21-26.11.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Неизвестного солдата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 неделя декабря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часы,посвященные Дню добровольца (волонтера) в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05.12.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мероприятия, посвященные Дню защитника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20-22.02.</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снятию блокады Ленинграда.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27.01.</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разгрома советскими войсками немецко-фашистских войск в Сталинградской битве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02.02.</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защитника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3 неделя февраля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lang w:val="ru-RU"/>
              </w:rPr>
              <w:lastRenderedPageBreak/>
              <w:t xml:space="preserve">Классные мероприятия, посвященные Международному женскому дню </w:t>
            </w:r>
            <w:r w:rsidRPr="000C4D18">
              <w:rPr>
                <w:rFonts w:ascii="Times New Roman" w:hAnsi="Times New Roman"/>
                <w:sz w:val="24"/>
                <w:szCs w:val="24"/>
              </w:rPr>
              <w:t>(08.03).</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06-07.03.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Гагаринский урок «Космос – это мы!»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пожарной охраны.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4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«Сохраним лес живым» (профилактика лесных пожаров).</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Экологическое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79-й годовщине Победы в ВОВ.</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sz w:val="24"/>
                <w:szCs w:val="24"/>
              </w:rPr>
              <w:t>1 неделя мая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«Киноуроки в школах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Вовлечение обучающихся в мероприятия различного уровня, помощь в подготовке.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Изучение классного коллектива.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Создание в классном коллективе благоприятного психологического климата.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Вовлечение обучающихся в деятельность объединений дополнительного образования.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Работа по повышению академической успешности и дисциплинированности.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Профилактика деструктивного поведения.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i/>
                <w:sz w:val="24"/>
                <w:szCs w:val="24"/>
              </w:rPr>
            </w:pPr>
            <w:r w:rsidRPr="000C4D18">
              <w:rPr>
                <w:rStyle w:val="CharAttribute6"/>
                <w:rFonts w:eastAsia="№Е" w:hAnsi="Times New Roman"/>
                <w:i/>
                <w:color w:val="000000"/>
                <w:sz w:val="24"/>
                <w:szCs w:val="24"/>
              </w:rPr>
              <w:t>Индивидуальная работа с учащимися</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Педагогическая поддержка обучающихся в решении жизненных проблем.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Педагогическая поддержка учащихся с ОВЗ, «группы риска», одаренных и т. д.</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Мониторинг страниц обучающихся в соц. сетях, работа по профилактике подписок на деструктивные сообщества.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Ежемесячно</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3A1279" w:rsidRDefault="00836F01" w:rsidP="00836F01">
            <w:pPr>
              <w:pStyle w:val="afffd"/>
              <w:jc w:val="center"/>
            </w:pPr>
            <w:r w:rsidRPr="003A1279">
              <w:t>Индивидуальные беседы с обучающимися.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lang w:val="ru-RU"/>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Деятельность, направленная на успешную адаптацию пятиклассников, прибывших </w:t>
            </w:r>
            <w:r w:rsidRPr="000C4D18">
              <w:rPr>
                <w:lang w:val="ru-RU"/>
              </w:rPr>
              <w:lastRenderedPageBreak/>
              <w:t>обучающихся 5-9 кл.</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lang w:val="ru-RU"/>
              </w:rPr>
              <w:t>Классные руковод</w:t>
            </w:r>
            <w:r w:rsidRPr="000C4D18">
              <w:rPr>
                <w:rStyle w:val="CharAttribute6"/>
                <w:rFonts w:eastAsia="№Е" w:hAnsi="Times New Roman"/>
                <w:color w:val="000000"/>
                <w:sz w:val="24"/>
              </w:rPr>
              <w:t>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Style w:val="CharAttribute6"/>
                <w:rFonts w:eastAsia="№Е" w:hAnsi="Times New Roman"/>
                <w:i/>
                <w:color w:val="000000"/>
                <w:sz w:val="24"/>
                <w:szCs w:val="24"/>
                <w:lang w:val="ru-RU"/>
              </w:rPr>
            </w:pPr>
            <w:r w:rsidRPr="000C4D18">
              <w:rPr>
                <w:rFonts w:ascii="Times New Roman" w:hAnsi="Times New Roman"/>
                <w:bCs/>
                <w:i/>
                <w:iCs/>
                <w:sz w:val="24"/>
                <w:szCs w:val="24"/>
                <w:lang w:val="ru-RU"/>
              </w:rPr>
              <w:lastRenderedPageBreak/>
              <w:t>Работа с педагогами, работающими с классом</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Консультации с педагогом-психологом, соц. педагога по </w:t>
            </w:r>
            <w:r w:rsidRPr="000C4D18">
              <w:rPr>
                <w:color w:val="000000"/>
                <w:lang w:val="ru-RU"/>
              </w:rPr>
              <w:t>вопросам изучения личностных особенностей, профилактике деструктивного поведения.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Взаимодействие с педагогами ДО, педагогом-организатором по вовлечению обучающихся в программы ДО, внеурочные мероприятия.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Приглашение учителей-предметников на классные родительские собрания.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Взаимодействие с педагогом-психологом, соц. педагогом по вопросу организации поддержки особых категорий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Участие в работе Совета профилактики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2"/>
          <w:wAfter w:w="194" w:type="dxa"/>
        </w:trPr>
        <w:tc>
          <w:tcPr>
            <w:tcW w:w="10458" w:type="dxa"/>
            <w:gridSpan w:val="21"/>
            <w:shd w:val="clear" w:color="auto" w:fill="auto"/>
          </w:tcPr>
          <w:p w:rsidR="00836F01" w:rsidRPr="000C4D18" w:rsidRDefault="00836F01" w:rsidP="00836F01">
            <w:pPr>
              <w:tabs>
                <w:tab w:val="left" w:pos="4253"/>
              </w:tabs>
              <w:spacing w:after="0" w:line="240" w:lineRule="auto"/>
              <w:jc w:val="center"/>
              <w:rPr>
                <w:rStyle w:val="CharAttribute6"/>
                <w:rFonts w:eastAsia="№Е" w:hAnsi="Times New Roman"/>
                <w:i/>
                <w:color w:val="000000"/>
                <w:sz w:val="24"/>
                <w:szCs w:val="24"/>
                <w:lang w:val="ru-RU"/>
              </w:rPr>
            </w:pPr>
            <w:r w:rsidRPr="000C4D18">
              <w:rPr>
                <w:rFonts w:ascii="Times New Roman" w:hAnsi="Times New Roman"/>
                <w:bCs/>
                <w:i/>
                <w:iCs/>
                <w:sz w:val="24"/>
                <w:szCs w:val="24"/>
                <w:lang w:val="ru-RU"/>
              </w:rPr>
              <w:t>Работа с родителями учащихся или их законными представителями</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Помощь родителям в регулировании отношений между ними и другими пед. работниками.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3A1279" w:rsidRDefault="00836F01" w:rsidP="00836F01">
            <w:pPr>
              <w:pStyle w:val="afffd"/>
              <w:jc w:val="center"/>
            </w:pPr>
            <w:r w:rsidRPr="003A1279">
              <w:t>Проведение классных родительских собраний.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Не реже 1 раза в четверть</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Организация работы родительского актива класса.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Консультативная помощь и поддержка родителей особых категорий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Привлечение родителей(законных представителей),членов семей обучающихся к организации проведению воспитательных дел, мероприятий в классе и Школе.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Height w:val="792"/>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p>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«Урочная деятельность»</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Изучение государственных символов Российской Федерации</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Патриотическое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Учителя-предметники,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Подбор и использование предметного материала, направленного на решение воспитательных задач.</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Создание позитивных и конструктивных отношений между учителем и учениками.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Побуждениеобучающихсясоблюдать</w:t>
            </w:r>
            <w:r w:rsidRPr="000C4D18">
              <w:rPr>
                <w:rStyle w:val="CharAttribute501"/>
                <w:rFonts w:eastAsia="№Е" w:hAnsi="Times New Roman"/>
                <w:sz w:val="24"/>
                <w:szCs w:val="24"/>
                <w:lang w:val="ru-RU"/>
              </w:rPr>
              <w:t xml:space="preserve">правила внутреннего распорядка, </w:t>
            </w:r>
            <w:r w:rsidRPr="000C4D18">
              <w:rPr>
                <w:rFonts w:ascii="Times New Roman" w:hAnsi="Times New Roman"/>
                <w:sz w:val="24"/>
                <w:szCs w:val="24"/>
                <w:lang w:val="ru-RU"/>
              </w:rPr>
              <w:t>нормыповедения,правилаобщениясосверстникамиипедагогами.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Организацияшефствамотивированныхиэрудированныхобучающихся над неуспевающими одноклассниками.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Применение    интерактивных     форм     учебной     работы</w:t>
            </w:r>
            <w:r w:rsidRPr="000C4D18">
              <w:rPr>
                <w:rStyle w:val="CharAttribute501"/>
                <w:rFonts w:eastAsia="№Е" w:hAnsi="Times New Roman"/>
                <w:sz w:val="24"/>
                <w:szCs w:val="24"/>
                <w:lang w:val="ru-RU"/>
              </w:rPr>
              <w:t>: дискуссий, дебатов, групповых проектов, викторин, настольных и ролевых игр, игровых ситуаций.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tabs>
                <w:tab w:val="left" w:pos="2696"/>
              </w:tabs>
              <w:spacing w:after="0" w:line="240" w:lineRule="auto"/>
              <w:jc w:val="center"/>
              <w:rPr>
                <w:rFonts w:ascii="Times New Roman" w:hAnsi="Times New Roman"/>
                <w:sz w:val="24"/>
                <w:szCs w:val="24"/>
                <w:lang w:val="ru-RU"/>
              </w:rPr>
            </w:pPr>
            <w:r w:rsidRPr="000C4D18">
              <w:rPr>
                <w:rStyle w:val="CharAttribute501"/>
                <w:rFonts w:eastAsia="№Е" w:hAnsi="Times New Roman"/>
                <w:sz w:val="24"/>
                <w:szCs w:val="24"/>
                <w:lang w:val="ru-RU"/>
              </w:rPr>
              <w:t>Инициирование и поддержка исследовательской деятельности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sz w:val="24"/>
                <w:szCs w:val="24"/>
                <w:lang w:val="ru-RU"/>
              </w:rPr>
            </w:pPr>
            <w:r w:rsidRPr="000C4D18">
              <w:rPr>
                <w:rFonts w:ascii="Times New Roman" w:hAnsi="Times New Roman"/>
                <w:sz w:val="24"/>
                <w:szCs w:val="24"/>
                <w:lang w:val="ru-RU"/>
              </w:rPr>
              <w:t>Включениеврабочиепрограммыповсемучебнымпредметам, курсам, модулям целевых ориентиров результатов воспитания, ихучётвформулировкахвоспитательныхзадачуроков,занятий,освоенияучебнойтематики,ихреализациювобучении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lang w:val="ru-RU"/>
              </w:rPr>
            </w:pPr>
            <w:r w:rsidRPr="000C4D18">
              <w:rPr>
                <w:rFonts w:ascii="Times New Roman" w:hAnsi="Times New Roman"/>
                <w:b/>
                <w:sz w:val="24"/>
                <w:szCs w:val="24"/>
                <w:lang w:val="ru-RU"/>
              </w:rPr>
              <w:t xml:space="preserve">Модуль «Внеурочная деятельность»        </w:t>
            </w:r>
            <w:r w:rsidRPr="000C4D18">
              <w:rPr>
                <w:rFonts w:ascii="Times New Roman" w:hAnsi="Times New Roman"/>
                <w:sz w:val="24"/>
                <w:szCs w:val="24"/>
                <w:lang w:val="ru-RU"/>
              </w:rPr>
              <w:t>см. отд. план</w:t>
            </w: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«Взаимодействие с родителями»</w:t>
            </w:r>
          </w:p>
        </w:tc>
      </w:tr>
      <w:tr w:rsidR="00BC69FA" w:rsidTr="00836F01">
        <w:trPr>
          <w:gridAfter w:val="2"/>
          <w:wAfter w:w="194" w:type="dxa"/>
        </w:trPr>
        <w:tc>
          <w:tcPr>
            <w:tcW w:w="4410" w:type="dxa"/>
            <w:gridSpan w:val="5"/>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098"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997"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2343" w:type="dxa"/>
            <w:gridSpan w:val="7"/>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610"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w:t>
            </w:r>
            <w:r w:rsidRPr="000C4D18">
              <w:rPr>
                <w:rFonts w:ascii="Times New Roman" w:hAnsi="Times New Roman"/>
                <w:b/>
                <w:i/>
                <w:sz w:val="24"/>
                <w:szCs w:val="24"/>
              </w:rPr>
              <w:lastRenderedPageBreak/>
              <w:t>а о выполнении</w:t>
            </w: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lastRenderedPageBreak/>
              <w:t>Организация Родительского контроля качества питания.</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 года</w:t>
            </w:r>
          </w:p>
        </w:tc>
        <w:tc>
          <w:tcPr>
            <w:tcW w:w="2343" w:type="dxa"/>
            <w:gridSpan w:val="7"/>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Ответственный за питание </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работы Родительского комитета школы.</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rPr>
              <w:t>Общешкольное родительское собрание «Анализ работы школы за 2022-</w:t>
            </w:r>
            <w:r w:rsidR="008B7B95">
              <w:rPr>
                <w:lang w:val="ru-RU"/>
              </w:rPr>
              <w:t>2024</w:t>
            </w:r>
            <w:r w:rsidRPr="000C4D18">
              <w:rPr>
                <w:lang w:val="ru-RU"/>
              </w:rPr>
              <w:t xml:space="preserve"> уч. год, перспективы развития».</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1 неделя сентября</w:t>
            </w:r>
          </w:p>
        </w:tc>
        <w:tc>
          <w:tcPr>
            <w:tcW w:w="2343" w:type="dxa"/>
            <w:gridSpan w:val="7"/>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Директор школы </w:t>
            </w:r>
          </w:p>
          <w:p w:rsidR="00836F01" w:rsidRPr="000C4D18" w:rsidRDefault="00836F01" w:rsidP="00836F01">
            <w:pPr>
              <w:pStyle w:val="afffd"/>
              <w:jc w:val="center"/>
              <w:rPr>
                <w:lang w:val="ru-RU"/>
              </w:rPr>
            </w:pP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Общешкольные родительские собрания, направленные на обсуждение актуальных вопросов либо решение острых школьных проблем.</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Директор школы ,</w:t>
            </w:r>
          </w:p>
          <w:p w:rsidR="00836F01" w:rsidRPr="000C4D18" w:rsidRDefault="00836F01" w:rsidP="00836F01">
            <w:pPr>
              <w:pStyle w:val="afffd"/>
              <w:jc w:val="center"/>
              <w:rPr>
                <w:lang w:val="ru-RU"/>
              </w:rPr>
            </w:pPr>
            <w:r w:rsidRPr="000C4D18">
              <w:rPr>
                <w:lang w:val="ru-RU"/>
              </w:rPr>
              <w:t>заместители директора по УВР, ВР.</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 xml:space="preserve">Классные родительские собрания </w:t>
            </w:r>
            <w:r w:rsidRPr="000C4D18">
              <w:rPr>
                <w:lang w:val="ru-RU"/>
              </w:rPr>
              <w:t>(согласно утвержденной циклограмме).</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Не реже одного раза в четверть</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Классныеруководители</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Height w:val="677"/>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участия родителей в вебинарах, Всероссийских родительских уроках, собраниях на актуальные для родителей темы.</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Классныеруководители</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встреч по запросу родителей с педагогом-психологом, соц. педагогом</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 xml:space="preserve">Заместитель директора по ВР </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Вовлечение родителей в подготовку и проведение общешкольных и классных мероприятий.</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По плану работы</w:t>
            </w:r>
          </w:p>
        </w:tc>
        <w:tc>
          <w:tcPr>
            <w:tcW w:w="2343" w:type="dxa"/>
            <w:gridSpan w:val="7"/>
            <w:shd w:val="clear" w:color="auto" w:fill="auto"/>
          </w:tcPr>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Классные</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руководители</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Зам. Директора по ВР</w:t>
            </w:r>
          </w:p>
          <w:p w:rsidR="00836F01" w:rsidRPr="000C4D18" w:rsidRDefault="00836F01" w:rsidP="00836F01">
            <w:pPr>
              <w:pStyle w:val="afffd"/>
              <w:jc w:val="center"/>
              <w:rPr>
                <w:lang w:val="ru-RU"/>
              </w:rPr>
            </w:pP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Проведение индивидуальных консультаций для родителей с целью координации воспитательных усилий педагогов и родителей.</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В течение учебного года, по мере необходимости</w:t>
            </w:r>
          </w:p>
        </w:tc>
        <w:tc>
          <w:tcPr>
            <w:tcW w:w="2343" w:type="dxa"/>
            <w:gridSpan w:val="7"/>
            <w:shd w:val="clear" w:color="auto" w:fill="auto"/>
          </w:tcPr>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Классные</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руководители</w:t>
            </w:r>
          </w:p>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rPr>
              <w:t>Администрация</w:t>
            </w:r>
            <w:r w:rsidRPr="000C4D18">
              <w:rPr>
                <w:rStyle w:val="CharAttribute6"/>
                <w:rFonts w:eastAsia="№Е" w:hAnsi="Times New Roman"/>
                <w:color w:val="000000"/>
                <w:sz w:val="24"/>
                <w:lang w:val="ru-RU"/>
              </w:rPr>
              <w:t xml:space="preserve"> школы</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«Самоуправление»</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Формирование отрядов в рамках Всероссийской детско-юношеской организации «Движение первых».</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Сентябрь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Советник по воспитанию</w:t>
            </w:r>
          </w:p>
          <w:p w:rsidR="00836F01" w:rsidRPr="000C4D18" w:rsidRDefault="00836F01" w:rsidP="00836F01">
            <w:pPr>
              <w:pStyle w:val="afffd"/>
              <w:jc w:val="center"/>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Деловая игра «Выборы Президента школы».</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Гражданское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2 неделя октября</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Советник по воспитанию</w:t>
            </w:r>
          </w:p>
          <w:p w:rsidR="00836F01" w:rsidRPr="000C4D18" w:rsidRDefault="00836F01" w:rsidP="00836F01">
            <w:pPr>
              <w:pStyle w:val="afffd"/>
              <w:jc w:val="center"/>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spacing w:after="0" w:line="240" w:lineRule="auto"/>
              <w:ind w:right="-1"/>
              <w:jc w:val="center"/>
              <w:rPr>
                <w:rFonts w:ascii="Times New Roman" w:hAnsi="Times New Roman"/>
                <w:color w:val="000000"/>
                <w:sz w:val="24"/>
                <w:szCs w:val="24"/>
                <w:lang w:val="ru-RU"/>
              </w:rPr>
            </w:pPr>
            <w:r w:rsidRPr="000C4D18">
              <w:rPr>
                <w:rFonts w:ascii="Times New Roman" w:hAnsi="Times New Roman"/>
                <w:color w:val="000000"/>
                <w:sz w:val="24"/>
                <w:szCs w:val="24"/>
                <w:lang w:val="ru-RU"/>
              </w:rPr>
              <w:t>Создание стенда «Ярче всех бриллиантов мира…»</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Эстетическое</w:t>
            </w:r>
          </w:p>
        </w:tc>
        <w:tc>
          <w:tcPr>
            <w:tcW w:w="70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9-11</w:t>
            </w:r>
          </w:p>
        </w:tc>
        <w:tc>
          <w:tcPr>
            <w:tcW w:w="162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 xml:space="preserve">Март </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Зам. директора по ВР, школьно</w:t>
            </w:r>
            <w:r w:rsidRPr="000C4D18">
              <w:rPr>
                <w:rStyle w:val="CharAttribute6"/>
                <w:rFonts w:eastAsia="№Е" w:hAnsi="Times New Roman"/>
                <w:color w:val="000000"/>
                <w:sz w:val="24"/>
                <w:lang w:val="ru-RU"/>
              </w:rPr>
              <w:lastRenderedPageBreak/>
              <w:t>е самоуправление</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rPr>
            </w:pPr>
            <w:r w:rsidRPr="000C4D18">
              <w:rPr>
                <w:color w:val="000000"/>
              </w:rPr>
              <w:lastRenderedPageBreak/>
              <w:t xml:space="preserve">Организация работы </w:t>
            </w:r>
            <w:r w:rsidRPr="000C4D18">
              <w:rPr>
                <w:color w:val="000000"/>
                <w:lang w:val="ru-RU"/>
              </w:rPr>
              <w:t>актива класса</w:t>
            </w:r>
            <w:r w:rsidRPr="000C4D18">
              <w:rPr>
                <w:color w:val="000000"/>
              </w:rPr>
              <w:t>.</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В течение</w:t>
            </w:r>
          </w:p>
          <w:p w:rsidR="00836F01" w:rsidRPr="000C4D18" w:rsidRDefault="00836F01" w:rsidP="00836F01">
            <w:pPr>
              <w:pStyle w:val="afffd"/>
              <w:jc w:val="center"/>
              <w:rPr>
                <w:color w:val="000000"/>
              </w:rPr>
            </w:pPr>
            <w:r w:rsidRPr="000C4D18">
              <w:rPr>
                <w:color w:val="000000"/>
              </w:rPr>
              <w:t>учебного года</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lang w:val="ru-RU"/>
              </w:rPr>
            </w:pPr>
            <w:r w:rsidRPr="000C4D18">
              <w:rPr>
                <w:lang w:val="ru-RU"/>
              </w:rPr>
              <w:t>Акция «Твой внешний вид – твоя визитная карточка».</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1 раз в месяц</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rPr>
              <w:t xml:space="preserve">Президент школьного </w:t>
            </w:r>
            <w:r w:rsidRPr="000C4D18">
              <w:rPr>
                <w:rStyle w:val="CharAttribute6"/>
                <w:rFonts w:eastAsia="№Е" w:hAnsi="Times New Roman"/>
                <w:color w:val="000000"/>
                <w:sz w:val="24"/>
                <w:lang w:val="ru-RU"/>
              </w:rPr>
              <w:t>самоуправления</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Участие депутатов Школьного самоуправления в</w:t>
            </w:r>
            <w:r w:rsidRPr="000C4D18">
              <w:rPr>
                <w:spacing w:val="1"/>
                <w:lang w:val="ru-RU"/>
              </w:rPr>
              <w:t xml:space="preserve"> само</w:t>
            </w:r>
            <w:r w:rsidRPr="000C4D18">
              <w:rPr>
                <w:lang w:val="ru-RU"/>
              </w:rPr>
              <w:t>анализе воспитательной деятельности в школе.</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8-9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Апрель-май</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Зам. </w:t>
            </w:r>
            <w:r w:rsidRPr="000C4D18">
              <w:rPr>
                <w:rStyle w:val="CharAttribute6"/>
                <w:rFonts w:hAnsi="Times New Roman"/>
                <w:color w:val="000000"/>
                <w:sz w:val="24"/>
                <w:lang w:val="ru-RU"/>
              </w:rPr>
              <w:t>директора</w:t>
            </w:r>
            <w:r w:rsidRPr="000C4D18">
              <w:rPr>
                <w:rStyle w:val="CharAttribute6"/>
                <w:rFonts w:eastAsia="№Е" w:hAnsi="Times New Roman"/>
                <w:color w:val="000000"/>
                <w:sz w:val="24"/>
                <w:lang w:val="ru-RU"/>
              </w:rPr>
              <w:t xml:space="preserve"> по ВР </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«Профориентация»</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ParaAttribute7"/>
              <w:ind w:firstLine="0"/>
              <w:rPr>
                <w:color w:val="000000"/>
                <w:sz w:val="24"/>
                <w:szCs w:val="24"/>
              </w:rPr>
            </w:pPr>
            <w:r w:rsidRPr="000C4D18">
              <w:rPr>
                <w:color w:val="000000"/>
                <w:sz w:val="24"/>
                <w:szCs w:val="24"/>
              </w:rPr>
              <w:t>Тренинг «Выбор профессии».</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8-9</w:t>
            </w:r>
          </w:p>
        </w:tc>
        <w:tc>
          <w:tcPr>
            <w:tcW w:w="1628" w:type="dxa"/>
            <w:gridSpan w:val="3"/>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октябрь</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Социальный педагог,</w:t>
            </w:r>
          </w:p>
          <w:p w:rsidR="00836F01" w:rsidRPr="000C4D18" w:rsidRDefault="00836F01" w:rsidP="00836F01">
            <w:pPr>
              <w:pStyle w:val="ParaAttribute8"/>
              <w:ind w:firstLine="0"/>
              <w:jc w:val="center"/>
              <w:rPr>
                <w:rStyle w:val="CharAttribute6"/>
                <w:rFonts w:hAnsi="Times New Roman"/>
                <w:color w:val="000000"/>
                <w:sz w:val="24"/>
                <w:szCs w:val="24"/>
              </w:rPr>
            </w:pPr>
            <w:r w:rsidRPr="000C4D18">
              <w:rPr>
                <w:rFonts w:ascii="Times New Roman" w:hAnsi="Times New Roman"/>
                <w:color w:val="000000"/>
                <w:sz w:val="24"/>
                <w:szCs w:val="24"/>
              </w:rPr>
              <w:t>педагог-психолог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Классные часы по планам классных руководителей</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TableParagraph"/>
              <w:ind w:left="93" w:right="85"/>
              <w:jc w:val="center"/>
              <w:rPr>
                <w:rFonts w:ascii="Times New Roman" w:hAnsi="Times New Roman" w:cs="Times New Roman"/>
                <w:sz w:val="24"/>
                <w:szCs w:val="24"/>
              </w:rPr>
            </w:pPr>
            <w:r w:rsidRPr="000C4D18">
              <w:rPr>
                <w:rFonts w:ascii="Times New Roman" w:hAnsi="Times New Roman" w:cs="Times New Roman"/>
                <w:sz w:val="24"/>
                <w:szCs w:val="24"/>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3A1279" w:rsidRDefault="00836F01" w:rsidP="00836F01">
            <w:pPr>
              <w:pStyle w:val="afffd"/>
              <w:jc w:val="center"/>
            </w:pPr>
            <w:r w:rsidRPr="003A1279">
              <w:t>Профдиагностика.</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3A1279" w:rsidRDefault="00836F01" w:rsidP="00836F01">
            <w:pPr>
              <w:pStyle w:val="afffd"/>
              <w:jc w:val="center"/>
            </w:pPr>
            <w:r w:rsidRPr="003A1279">
              <w:t>8, 9</w:t>
            </w:r>
          </w:p>
        </w:tc>
        <w:tc>
          <w:tcPr>
            <w:tcW w:w="1628" w:type="dxa"/>
            <w:gridSpan w:val="3"/>
            <w:shd w:val="clear" w:color="auto" w:fill="auto"/>
          </w:tcPr>
          <w:p w:rsidR="00836F01" w:rsidRPr="003A1279" w:rsidRDefault="00836F01" w:rsidP="00836F01">
            <w:pPr>
              <w:pStyle w:val="afffd"/>
              <w:jc w:val="center"/>
            </w:pPr>
            <w:r w:rsidRPr="003A1279">
              <w:t>Сентябрь-октябрь</w:t>
            </w:r>
          </w:p>
          <w:p w:rsidR="00836F01" w:rsidRPr="003A1279" w:rsidRDefault="00836F01" w:rsidP="00836F01">
            <w:pPr>
              <w:pStyle w:val="afffd"/>
              <w:jc w:val="center"/>
            </w:pPr>
            <w:r w:rsidRPr="003A1279">
              <w:t>Март-апрель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rPr>
            </w:pPr>
            <w:r w:rsidRPr="000C4D18">
              <w:rPr>
                <w:rStyle w:val="CharAttribute6"/>
                <w:rFonts w:eastAsia="№Е" w:hAnsi="Times New Roman"/>
                <w:color w:val="000000"/>
                <w:sz w:val="24"/>
              </w:rPr>
              <w:t>Педагог-психолог</w:t>
            </w:r>
          </w:p>
          <w:p w:rsidR="00836F01" w:rsidRPr="000C4D18" w:rsidRDefault="00836F01" w:rsidP="00836F01">
            <w:pPr>
              <w:pStyle w:val="afffd"/>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Встреча с офицерами и военнослужащими</w:t>
            </w:r>
          </w:p>
          <w:p w:rsidR="00836F01" w:rsidRPr="000C4D18" w:rsidRDefault="00836F01" w:rsidP="00836F01">
            <w:pPr>
              <w:pStyle w:val="afffd"/>
              <w:jc w:val="center"/>
              <w:rPr>
                <w:lang w:val="ru-RU"/>
              </w:rPr>
            </w:pPr>
            <w:r w:rsidRPr="000C4D18">
              <w:rPr>
                <w:lang w:val="ru-RU"/>
              </w:rPr>
              <w:t>«Есть такая профессия Родину защищать!»</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февраль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Зам.директора по ВР, </w:t>
            </w:r>
          </w:p>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Преподаватель-организатор ОБЖ </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3978" w:type="dxa"/>
            <w:gridSpan w:val="3"/>
            <w:shd w:val="clear" w:color="auto" w:fill="auto"/>
          </w:tcPr>
          <w:p w:rsidR="00836F01" w:rsidRPr="003A1279" w:rsidRDefault="00836F01" w:rsidP="00836F01">
            <w:pPr>
              <w:pStyle w:val="afffd"/>
              <w:jc w:val="center"/>
            </w:pPr>
            <w:r w:rsidRPr="003A1279">
              <w:t>Индивидуальное проф. консультирование.</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3A1279" w:rsidRDefault="00836F01" w:rsidP="00836F01">
            <w:pPr>
              <w:pStyle w:val="afffd"/>
              <w:jc w:val="center"/>
            </w:pPr>
            <w:r w:rsidRPr="003A1279">
              <w:t>8, 9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rPr>
            </w:pPr>
            <w:r w:rsidRPr="000C4D18">
              <w:rPr>
                <w:rStyle w:val="CharAttribute6"/>
                <w:rFonts w:eastAsia="№Е" w:hAnsi="Times New Roman"/>
                <w:color w:val="000000"/>
                <w:sz w:val="24"/>
              </w:rPr>
              <w:t>Педагог-психолог</w:t>
            </w:r>
          </w:p>
          <w:p w:rsidR="00836F01" w:rsidRPr="003A1279" w:rsidRDefault="00836F01" w:rsidP="00836F01">
            <w:pPr>
              <w:pStyle w:val="afffd"/>
              <w:jc w:val="cente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Fonts w:eastAsia="Arial Unicode MS"/>
                <w:lang w:val="ru-RU"/>
              </w:rPr>
            </w:pPr>
            <w:r w:rsidRPr="000C4D18">
              <w:rPr>
                <w:rFonts w:eastAsia="Arial Unicode MS"/>
                <w:lang w:val="ru-RU"/>
              </w:rPr>
              <w:t>Участие во всероссийском профориентационном проекте</w:t>
            </w:r>
          </w:p>
          <w:p w:rsidR="00836F01" w:rsidRPr="000C4D18" w:rsidRDefault="00836F01" w:rsidP="00836F01">
            <w:pPr>
              <w:pStyle w:val="afffd"/>
              <w:jc w:val="center"/>
              <w:rPr>
                <w:lang w:val="ru-RU"/>
              </w:rPr>
            </w:pPr>
            <w:r w:rsidRPr="000C4D18">
              <w:rPr>
                <w:rFonts w:eastAsia="Arial Unicode MS"/>
                <w:lang w:val="ru-RU"/>
              </w:rPr>
              <w:t xml:space="preserve"> «Билет в будущее».</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Е"/>
                <w:color w:val="000000"/>
                <w:lang w:val="ru-RU"/>
              </w:rPr>
            </w:pPr>
            <w:r w:rsidRPr="000C4D18">
              <w:rPr>
                <w:rStyle w:val="CharAttribute6"/>
                <w:rFonts w:eastAsia="№Е" w:hAnsi="Times New Roman"/>
                <w:color w:val="000000"/>
                <w:sz w:val="24"/>
                <w:lang w:val="ru-RU"/>
              </w:rPr>
              <w:t xml:space="preserve">Зам. </w:t>
            </w:r>
            <w:r w:rsidRPr="000C4D18">
              <w:rPr>
                <w:rStyle w:val="CharAttribute6"/>
                <w:rFonts w:hAnsi="Times New Roman"/>
                <w:color w:val="000000"/>
                <w:sz w:val="24"/>
                <w:lang w:val="ru-RU"/>
              </w:rPr>
              <w:t>директора</w:t>
            </w:r>
            <w:r w:rsidRPr="000C4D18">
              <w:rPr>
                <w:rStyle w:val="CharAttribute6"/>
                <w:rFonts w:eastAsia="№Е" w:hAnsi="Times New Roman"/>
                <w:color w:val="000000"/>
                <w:sz w:val="24"/>
                <w:lang w:val="ru-RU"/>
              </w:rPr>
              <w:t xml:space="preserve"> по ВР</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«Профилактика и безопасность»</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5"/>
              <w:jc w:val="center"/>
              <w:rPr>
                <w:rFonts w:ascii="Times New Roman" w:hAnsi="Times New Roman" w:cs="Times New Roman"/>
                <w:sz w:val="24"/>
                <w:szCs w:val="24"/>
              </w:rPr>
            </w:pPr>
            <w:r w:rsidRPr="000C4D18">
              <w:rPr>
                <w:rFonts w:ascii="Times New Roman" w:hAnsi="Times New Roman" w:cs="Times New Roman"/>
                <w:sz w:val="24"/>
                <w:szCs w:val="24"/>
              </w:rPr>
              <w:t xml:space="preserve">Тематические мероприятия в </w:t>
            </w:r>
            <w:r w:rsidRPr="000C4D18">
              <w:rPr>
                <w:rFonts w:ascii="Times New Roman" w:hAnsi="Times New Roman" w:cs="Times New Roman"/>
                <w:sz w:val="24"/>
                <w:szCs w:val="24"/>
              </w:rPr>
              <w:lastRenderedPageBreak/>
              <w:t>рамках Международного Дня борьбы с</w:t>
            </w:r>
          </w:p>
          <w:p w:rsidR="00836F01" w:rsidRPr="000C4D18" w:rsidRDefault="00836F01" w:rsidP="00836F01">
            <w:pPr>
              <w:pStyle w:val="TableParagraph"/>
              <w:ind w:left="98" w:right="89"/>
              <w:jc w:val="center"/>
              <w:rPr>
                <w:rFonts w:ascii="Times New Roman" w:hAnsi="Times New Roman" w:cs="Times New Roman"/>
                <w:sz w:val="24"/>
                <w:szCs w:val="24"/>
              </w:rPr>
            </w:pPr>
            <w:r w:rsidRPr="000C4D18">
              <w:rPr>
                <w:rFonts w:ascii="Times New Roman" w:hAnsi="Times New Roman" w:cs="Times New Roman"/>
                <w:sz w:val="24"/>
                <w:szCs w:val="24"/>
              </w:rPr>
              <w:t xml:space="preserve">Наркоманией и наркобизнесом </w:t>
            </w:r>
          </w:p>
        </w:tc>
        <w:tc>
          <w:tcPr>
            <w:tcW w:w="1530"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lastRenderedPageBreak/>
              <w:t xml:space="preserve">Физическое </w:t>
            </w:r>
            <w:r w:rsidRPr="000C4D18">
              <w:rPr>
                <w:rFonts w:ascii="Times New Roman" w:eastAsia="№Е" w:hAnsi="Times New Roman"/>
                <w:color w:val="000000"/>
                <w:sz w:val="24"/>
                <w:szCs w:val="24"/>
                <w:lang w:val="ru-RU" w:eastAsia="ru-RU"/>
              </w:rPr>
              <w:lastRenderedPageBreak/>
              <w:t>воспитание, формирование культуры здоровья и эмоционального благополучия</w:t>
            </w:r>
          </w:p>
        </w:tc>
        <w:tc>
          <w:tcPr>
            <w:tcW w:w="708"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lastRenderedPageBreak/>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1.03.</w:t>
            </w:r>
            <w:r w:rsidR="008B7B95">
              <w:rPr>
                <w:rFonts w:ascii="Times New Roman" w:hAnsi="Times New Roman"/>
                <w:sz w:val="24"/>
                <w:szCs w:val="24"/>
              </w:rPr>
              <w:t>2025</w:t>
            </w:r>
          </w:p>
        </w:tc>
        <w:tc>
          <w:tcPr>
            <w:tcW w:w="1170" w:type="dxa"/>
            <w:gridSpan w:val="4"/>
            <w:shd w:val="clear" w:color="auto" w:fill="auto"/>
          </w:tcPr>
          <w:p w:rsidR="00836F01" w:rsidRPr="000C4D18" w:rsidRDefault="00836F01" w:rsidP="00836F01">
            <w:pPr>
              <w:pStyle w:val="TableParagraph"/>
              <w:ind w:left="93" w:right="86"/>
              <w:jc w:val="center"/>
              <w:rPr>
                <w:rFonts w:ascii="Times New Roman" w:hAnsi="Times New Roman" w:cs="Times New Roman"/>
                <w:sz w:val="24"/>
                <w:szCs w:val="24"/>
              </w:rPr>
            </w:pPr>
            <w:r w:rsidRPr="000C4D18">
              <w:rPr>
                <w:rFonts w:ascii="Times New Roman" w:hAnsi="Times New Roman" w:cs="Times New Roman"/>
                <w:sz w:val="24"/>
                <w:szCs w:val="24"/>
              </w:rPr>
              <w:t>Замест</w:t>
            </w:r>
            <w:r w:rsidRPr="000C4D18">
              <w:rPr>
                <w:rFonts w:ascii="Times New Roman" w:hAnsi="Times New Roman" w:cs="Times New Roman"/>
                <w:sz w:val="24"/>
                <w:szCs w:val="24"/>
              </w:rPr>
              <w:lastRenderedPageBreak/>
              <w:t>итель директора, классные</w:t>
            </w:r>
          </w:p>
          <w:p w:rsidR="00836F01" w:rsidRPr="000C4D18" w:rsidRDefault="00836F01" w:rsidP="00836F01">
            <w:pPr>
              <w:pStyle w:val="TableParagraph"/>
              <w:ind w:left="93" w:right="85"/>
              <w:jc w:val="center"/>
              <w:rPr>
                <w:rFonts w:ascii="Times New Roman" w:hAnsi="Times New Roman" w:cs="Times New Roman"/>
                <w:sz w:val="24"/>
                <w:szCs w:val="24"/>
              </w:rPr>
            </w:pPr>
            <w:r w:rsidRPr="000C4D18">
              <w:rPr>
                <w:rFonts w:ascii="Times New Roman" w:hAnsi="Times New Roman" w:cs="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lastRenderedPageBreak/>
              <w:t>Мероприятия в рамках деятельности социально-психологической службы (по отдельному плану).</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Зам.директора ,                         педагог-психолог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 xml:space="preserve">Мероприятия с участием сотрудников </w:t>
            </w:r>
            <w:r w:rsidRPr="000C4D18">
              <w:rPr>
                <w:lang w:val="ru-RU"/>
              </w:rPr>
              <w:t>ГИБДД</w:t>
            </w:r>
            <w:r w:rsidRPr="003A1279">
              <w:t> </w:t>
            </w:r>
            <w:r w:rsidRPr="000C4D18">
              <w:rPr>
                <w:lang w:val="ru-RU"/>
              </w:rPr>
              <w:t>МО МВД России, МО МВД России ,ОПНД (в рамках плана межведомственного взаимодействия).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Зам.директора, социальный педагог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Индивидуальная работа с обучающимися и их родителями (законными представителями) в рамках работы Совета профилактики.</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p w:rsidR="00836F01" w:rsidRPr="000C4D18" w:rsidRDefault="00836F01" w:rsidP="00836F01">
            <w:pPr>
              <w:pStyle w:val="afffd"/>
              <w:jc w:val="center"/>
              <w:rPr>
                <w:lang w:val="ru-RU"/>
              </w:rPr>
            </w:pPr>
            <w:r w:rsidRPr="000C4D18">
              <w:rPr>
                <w:lang w:val="ru-RU"/>
              </w:rPr>
              <w:t>1 раз в месяц</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Организация деятельности школьной службы примирения.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rFonts w:eastAsia="Arial Unicode MS"/>
                <w:lang w:val="ru-RU"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sz w:val="24"/>
                <w:lang w:val="ru-RU"/>
              </w:rPr>
            </w:pPr>
            <w:r w:rsidRPr="000C4D18">
              <w:rPr>
                <w:lang w:val="ru-RU"/>
              </w:rPr>
              <w:t>Психолого-педагогическое сопровождение групп риска обучающихся по разным направлениям(агрессивное поведение, зависимости, суицидальное поведение и др.).</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Arial Unicode MS"/>
                <w:lang w:val="ru-RU" w:eastAsia="ru-RU"/>
              </w:rPr>
            </w:pPr>
            <w:r w:rsidRPr="000C4D18">
              <w:rPr>
                <w:rFonts w:eastAsia="Arial Unicode MS"/>
                <w:lang w:val="ru-RU" w:eastAsia="ru-RU"/>
              </w:rPr>
              <w:t>Социальный педагог</w:t>
            </w:r>
          </w:p>
          <w:p w:rsidR="00836F01" w:rsidRPr="000C4D18" w:rsidRDefault="00836F01" w:rsidP="00836F01">
            <w:pPr>
              <w:pStyle w:val="afffd"/>
              <w:jc w:val="center"/>
              <w:rPr>
                <w:rFonts w:eastAsia="Arial Unicode MS"/>
                <w:lang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 xml:space="preserve">Индивидуальные и групповые коррекционно-развивающие занятия </w:t>
            </w:r>
            <w:r w:rsidRPr="000C4D18">
              <w:rPr>
                <w:spacing w:val="1"/>
                <w:lang w:val="ru-RU"/>
              </w:rPr>
              <w:t xml:space="preserve">с </w:t>
            </w:r>
            <w:r w:rsidRPr="000C4D18">
              <w:rPr>
                <w:rStyle w:val="CharAttribute2"/>
                <w:rFonts w:hAnsi="Times New Roman"/>
                <w:sz w:val="24"/>
                <w:lang w:val="ru-RU"/>
              </w:rPr>
              <w:t>обучающимися групп риска,</w:t>
            </w:r>
            <w:r w:rsidRPr="000C4D18">
              <w:rPr>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Arial Unicode MS"/>
                <w:lang w:val="ru-RU" w:eastAsia="ru-RU"/>
              </w:rPr>
            </w:pPr>
            <w:r w:rsidRPr="000C4D18">
              <w:rPr>
                <w:rFonts w:eastAsia="Arial Unicode MS"/>
                <w:lang w:val="ru-RU" w:eastAsia="ru-RU"/>
              </w:rPr>
              <w:t>Социальный педагог</w:t>
            </w:r>
          </w:p>
          <w:p w:rsidR="00836F01" w:rsidRPr="000C4D18" w:rsidRDefault="00836F01" w:rsidP="00836F01">
            <w:pPr>
              <w:pStyle w:val="afffd"/>
              <w:jc w:val="center"/>
              <w:rPr>
                <w:rFonts w:eastAsia="Arial Unicode MS"/>
                <w:lang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Месячник по профилактике правонарушений, преступлений, асоциального и девиантного поведения учащихся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 xml:space="preserve">Октябрь </w:t>
            </w:r>
            <w:r w:rsidR="008B7B95">
              <w:rPr>
                <w:lang w:val="ru-RU"/>
              </w:rPr>
              <w:t>2024</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заместитель директора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Распространение информации о деятельности «Детского телефона доверия»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 директор</w:t>
            </w:r>
            <w:r w:rsidRPr="000C4D18">
              <w:rPr>
                <w:rFonts w:ascii="Times New Roman" w:hAnsi="Times New Roman"/>
                <w:sz w:val="24"/>
                <w:szCs w:val="24"/>
              </w:rPr>
              <w:lastRenderedPageBreak/>
              <w:t xml:space="preserve">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lastRenderedPageBreak/>
              <w:t>Акция «Международный день Телефонов Доверия»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 xml:space="preserve">Май </w:t>
            </w:r>
            <w:r w:rsidR="008B7B95">
              <w:rPr>
                <w:lang w:val="ru-RU"/>
              </w:rPr>
              <w:t>2025</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заместитель директора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pStyle w:val="TableParagraph"/>
              <w:jc w:val="center"/>
              <w:rPr>
                <w:rFonts w:ascii="Times New Roman" w:hAnsi="Times New Roman" w:cs="Times New Roman"/>
                <w:sz w:val="24"/>
                <w:szCs w:val="24"/>
              </w:rPr>
            </w:pPr>
            <w:r w:rsidRPr="000C4D18">
              <w:rPr>
                <w:rFonts w:ascii="Times New Roman" w:hAnsi="Times New Roman" w:cs="Times New Roman"/>
                <w:sz w:val="24"/>
                <w:szCs w:val="24"/>
              </w:rPr>
              <w:t>Мероприятия с несовершеннолетними и родителями, направленные на формирование жизнестойкости обучающихся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175"/>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p>
          <w:p w:rsidR="00836F01" w:rsidRPr="000C4D18" w:rsidRDefault="00836F01" w:rsidP="00836F01">
            <w:pPr>
              <w:pStyle w:val="TableParagraph"/>
              <w:ind w:left="263"/>
              <w:jc w:val="center"/>
              <w:rPr>
                <w:rFonts w:ascii="Times New Roman" w:hAnsi="Times New Roman" w:cs="Times New Roman"/>
                <w:sz w:val="24"/>
                <w:szCs w:val="24"/>
              </w:rPr>
            </w:pPr>
            <w:r w:rsidRPr="000C4D18">
              <w:rPr>
                <w:rFonts w:ascii="Times New Roman" w:hAnsi="Times New Roman" w:cs="Times New Roman"/>
                <w:sz w:val="24"/>
                <w:szCs w:val="24"/>
              </w:rPr>
              <w:t>педагог-психолог, зам.директора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pStyle w:val="TableParagraph"/>
              <w:ind w:left="196" w:right="190" w:firstLine="26"/>
              <w:jc w:val="center"/>
              <w:rPr>
                <w:rFonts w:ascii="Times New Roman" w:hAnsi="Times New Roman" w:cs="Times New Roman"/>
                <w:sz w:val="24"/>
                <w:szCs w:val="24"/>
              </w:rPr>
            </w:pPr>
            <w:r w:rsidRPr="000C4D18">
              <w:rPr>
                <w:rFonts w:ascii="Times New Roman" w:hAnsi="Times New Roman" w:cs="Times New Roman"/>
                <w:sz w:val="24"/>
                <w:szCs w:val="24"/>
              </w:rPr>
              <w:t>Мероприятия с несовершеннолетними и родителями по профилактике безнадзорности, преступлений, правонарушений, самовольных уходов несовершеннолетних, буллинга, преступлений и жестокого обращения в отношении несовершеннолетних</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309" w:right="296"/>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руководители,педагог-психолог, заместитель</w:t>
            </w:r>
          </w:p>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89"/>
              <w:jc w:val="center"/>
              <w:rPr>
                <w:rFonts w:ascii="Times New Roman" w:hAnsi="Times New Roman" w:cs="Times New Roman"/>
                <w:b/>
                <w:sz w:val="24"/>
                <w:szCs w:val="24"/>
              </w:rPr>
            </w:pPr>
            <w:r w:rsidRPr="000C4D18">
              <w:rPr>
                <w:rFonts w:ascii="Times New Roman" w:hAnsi="Times New Roman" w:cs="Times New Roman"/>
                <w:sz w:val="24"/>
                <w:szCs w:val="24"/>
              </w:rPr>
              <w:t xml:space="preserve">Мероприятия с несовершеннолетними и родителями по профилактике экстремизма </w:t>
            </w:r>
          </w:p>
          <w:p w:rsidR="00836F01" w:rsidRPr="000C4D18" w:rsidRDefault="00836F01" w:rsidP="00836F01">
            <w:pPr>
              <w:pStyle w:val="TableParagraph"/>
              <w:ind w:left="98" w:right="33"/>
              <w:jc w:val="center"/>
              <w:rPr>
                <w:rFonts w:ascii="Times New Roman" w:hAnsi="Times New Roman" w:cs="Times New Roman"/>
                <w:b/>
                <w:sz w:val="24"/>
                <w:szCs w:val="24"/>
              </w:rPr>
            </w:pP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309"/>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r w:rsidRPr="000C4D18">
              <w:rPr>
                <w:rFonts w:ascii="Times New Roman" w:hAnsi="Times New Roman" w:cs="Times New Roman"/>
                <w:spacing w:val="-2"/>
                <w:sz w:val="24"/>
                <w:szCs w:val="24"/>
              </w:rPr>
              <w:t xml:space="preserve">, </w:t>
            </w:r>
            <w:r w:rsidRPr="000C4D18">
              <w:rPr>
                <w:rFonts w:ascii="Times New Roman" w:hAnsi="Times New Roman" w:cs="Times New Roman"/>
                <w:sz w:val="24"/>
                <w:szCs w:val="24"/>
              </w:rPr>
              <w:t>педагог-психолог, зам.директора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0"/>
              <w:jc w:val="center"/>
              <w:rPr>
                <w:rFonts w:ascii="Times New Roman" w:hAnsi="Times New Roman" w:cs="Times New Roman"/>
                <w:b/>
                <w:sz w:val="24"/>
                <w:szCs w:val="24"/>
              </w:rPr>
            </w:pPr>
            <w:r w:rsidRPr="000C4D18">
              <w:rPr>
                <w:rFonts w:ascii="Times New Roman" w:hAnsi="Times New Roman" w:cs="Times New Roman"/>
                <w:sz w:val="24"/>
                <w:szCs w:val="24"/>
              </w:rPr>
              <w:t xml:space="preserve">Мероприятия с несовершеннолетними и </w:t>
            </w:r>
            <w:r w:rsidRPr="000C4D18">
              <w:rPr>
                <w:rFonts w:ascii="Times New Roman" w:hAnsi="Times New Roman" w:cs="Times New Roman"/>
                <w:sz w:val="24"/>
                <w:szCs w:val="24"/>
              </w:rPr>
              <w:lastRenderedPageBreak/>
              <w:t>родителями по профилактике табакокурения, алкоголизма, наркомании и привития навыков здорового образа жизни</w:t>
            </w:r>
          </w:p>
        </w:tc>
        <w:tc>
          <w:tcPr>
            <w:tcW w:w="1530"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lastRenderedPageBreak/>
              <w:t xml:space="preserve">Физическое воспитание, </w:t>
            </w:r>
            <w:r w:rsidRPr="000C4D18">
              <w:rPr>
                <w:rFonts w:ascii="Times New Roman" w:eastAsia="№Е" w:hAnsi="Times New Roman"/>
                <w:color w:val="000000"/>
                <w:sz w:val="24"/>
                <w:szCs w:val="24"/>
                <w:lang w:val="ru-RU" w:eastAsia="ru-RU"/>
              </w:rPr>
              <w:lastRenderedPageBreak/>
              <w:t>формирование культуры здоровья и эмоционального благополучия</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lastRenderedPageBreak/>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309" w:right="296"/>
              <w:jc w:val="center"/>
              <w:rPr>
                <w:rFonts w:ascii="Times New Roman" w:hAnsi="Times New Roman" w:cs="Times New Roman"/>
                <w:sz w:val="24"/>
                <w:szCs w:val="24"/>
              </w:rPr>
            </w:pPr>
            <w:r w:rsidRPr="000C4D18">
              <w:rPr>
                <w:rFonts w:ascii="Times New Roman" w:hAnsi="Times New Roman" w:cs="Times New Roman"/>
                <w:sz w:val="24"/>
                <w:szCs w:val="24"/>
              </w:rPr>
              <w:t>классн</w:t>
            </w:r>
            <w:r w:rsidRPr="000C4D18">
              <w:rPr>
                <w:rFonts w:ascii="Times New Roman" w:hAnsi="Times New Roman" w:cs="Times New Roman"/>
                <w:sz w:val="24"/>
                <w:szCs w:val="24"/>
              </w:rPr>
              <w:lastRenderedPageBreak/>
              <w:t>ые руководители,педагог-психолог,  заместитель</w:t>
            </w:r>
          </w:p>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lastRenderedPageBreak/>
              <w:t>Модуль «Внешкольные мероприятия»</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rPr>
              <w:t>Экскурсии в пожарную часть.</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гражданское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Тематические мероприятия на базе  сельской библиотеки.</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Тематические мероприятия на базе Дома культуры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lang w:val="ru-RU"/>
              </w:rPr>
            </w:pPr>
            <w:r w:rsidRPr="000C4D18">
              <w:rPr>
                <w:rFonts w:ascii="Times New Roman" w:hAnsi="Times New Roman"/>
                <w:b/>
                <w:sz w:val="24"/>
                <w:szCs w:val="24"/>
                <w:lang w:val="ru-RU"/>
              </w:rPr>
              <w:t>Модуль «Организация предметно-пространственной среды»</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Обновление государственной символики, расположенной при входе в здание, в помещениях школы.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Август</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Директор ,</w:t>
            </w:r>
          </w:p>
          <w:p w:rsidR="00836F01" w:rsidRPr="000C4D18" w:rsidRDefault="00836F01" w:rsidP="00836F01">
            <w:pPr>
              <w:pStyle w:val="afffd"/>
              <w:jc w:val="center"/>
              <w:rPr>
                <w:lang w:val="ru-RU"/>
              </w:rPr>
            </w:pPr>
            <w:r w:rsidRPr="000C4D18">
              <w:rPr>
                <w:lang w:val="ru-RU"/>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 xml:space="preserve">Публикация тематических постов в сообществе школы в ВК (новости, полезная информация, информация </w:t>
            </w:r>
            <w:r w:rsidRPr="000C4D18">
              <w:rPr>
                <w:lang w:val="ru-RU"/>
              </w:rPr>
              <w:lastRenderedPageBreak/>
              <w:t>патриотической и гражданской направленности).</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lastRenderedPageBreak/>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w:t>
            </w:r>
            <w:r w:rsidRPr="000C4D18">
              <w:rPr>
                <w:lang w:val="ru-RU"/>
              </w:rPr>
              <w:lastRenderedPageBreak/>
              <w:t>а по ВР</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lastRenderedPageBreak/>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 директора по АХЧ</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Оформление и обновление классных уголков (при наличии), оформление классных кабинетов к праздникам.</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3A1279" w:rsidRDefault="00836F01" w:rsidP="00836F01">
            <w:pPr>
              <w:pStyle w:val="afffd"/>
              <w:jc w:val="center"/>
            </w:pPr>
            <w:r w:rsidRPr="003A1279">
              <w:t>Классные</w:t>
            </w:r>
          </w:p>
          <w:p w:rsidR="00836F01" w:rsidRPr="003A1279" w:rsidRDefault="00836F01" w:rsidP="00836F01">
            <w:pPr>
              <w:pStyle w:val="afffd"/>
              <w:jc w:val="center"/>
            </w:pPr>
            <w:r w:rsidRPr="003A1279">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Разработка и оформление пространств проведения значимых событий, праздников, церемоний, торжественных линеек, творческих вечеров(событийный дизайн).</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 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shd w:val="clear" w:color="auto" w:fill="FFFFFF"/>
                <w:lang w:val="ru-RU"/>
              </w:rPr>
              <w:t>Оформление и обновление   тематических стендов для обучающихся, родителей.</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Конкурс «Вход в Новый год» (оформление окон классных кабинетов).</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 xml:space="preserve">Декабрь </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КТД «Новогодний переполох» (коллективное оформление школы к Новому году).</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Декабрь</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 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Выставки работ декоративно-прикладного творчества обучающихся.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«Социальное партнерство»</w:t>
            </w:r>
          </w:p>
        </w:tc>
      </w:tr>
      <w:tr w:rsidR="00BC69FA" w:rsidTr="00836F01">
        <w:trPr>
          <w:gridAfter w:val="2"/>
          <w:wAfter w:w="194" w:type="dxa"/>
        </w:trPr>
        <w:tc>
          <w:tcPr>
            <w:tcW w:w="3369" w:type="dxa"/>
            <w:shd w:val="clear" w:color="auto" w:fill="auto"/>
          </w:tcPr>
          <w:p w:rsidR="00836F01" w:rsidRPr="000C4D18" w:rsidRDefault="00836F01" w:rsidP="00836F01">
            <w:pPr>
              <w:tabs>
                <w:tab w:val="left" w:pos="1920"/>
              </w:tabs>
              <w:spacing w:after="0" w:line="240" w:lineRule="auto"/>
              <w:rPr>
                <w:rFonts w:ascii="Times New Roman" w:eastAsia="Arial Unicode MS" w:hAnsi="Times New Roman"/>
                <w:b/>
                <w:sz w:val="24"/>
                <w:szCs w:val="24"/>
                <w:lang w:eastAsia="ru-RU"/>
              </w:rPr>
            </w:pPr>
            <w:r w:rsidRPr="000C4D18">
              <w:rPr>
                <w:rFonts w:ascii="Times New Roman" w:eastAsia="Arial Unicode MS" w:hAnsi="Times New Roman"/>
                <w:b/>
                <w:sz w:val="24"/>
                <w:szCs w:val="24"/>
                <w:lang w:eastAsia="ru-RU"/>
              </w:rPr>
              <w:t>Соц. партнер</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b/>
                <w:sz w:val="24"/>
                <w:szCs w:val="24"/>
                <w:lang w:eastAsia="ru-RU"/>
              </w:rPr>
            </w:pPr>
            <w:r w:rsidRPr="000C4D18">
              <w:rPr>
                <w:rStyle w:val="CharAttribute5"/>
                <w:rFonts w:ascii="Times New Roman" w:eastAsia="№Е" w:hint="default"/>
                <w:b/>
                <w:sz w:val="24"/>
                <w:szCs w:val="24"/>
              </w:rPr>
              <w:t xml:space="preserve">Дела, события, мероприятия </w:t>
            </w:r>
          </w:p>
        </w:tc>
        <w:tc>
          <w:tcPr>
            <w:tcW w:w="1919" w:type="dxa"/>
            <w:gridSpan w:val="4"/>
            <w:shd w:val="clear" w:color="auto" w:fill="auto"/>
          </w:tcPr>
          <w:p w:rsidR="00836F01" w:rsidRPr="000C4D18" w:rsidRDefault="00836F01" w:rsidP="00836F01">
            <w:pPr>
              <w:pStyle w:val="ParaAttribute3"/>
              <w:wordWrap/>
              <w:rPr>
                <w:b/>
                <w:color w:val="000000"/>
                <w:sz w:val="24"/>
                <w:szCs w:val="24"/>
              </w:rPr>
            </w:pPr>
            <w:r w:rsidRPr="000C4D18">
              <w:rPr>
                <w:rStyle w:val="CharAttribute5"/>
                <w:rFonts w:ascii="Times New Roman" w:eastAsia="№Е" w:hint="default"/>
                <w:b/>
                <w:color w:val="000000"/>
                <w:sz w:val="24"/>
                <w:szCs w:val="24"/>
              </w:rPr>
              <w:t>Классы</w:t>
            </w:r>
          </w:p>
        </w:tc>
        <w:tc>
          <w:tcPr>
            <w:tcW w:w="1493" w:type="dxa"/>
            <w:gridSpan w:val="4"/>
            <w:shd w:val="clear" w:color="auto" w:fill="auto"/>
          </w:tcPr>
          <w:p w:rsidR="00836F01" w:rsidRPr="000C4D18" w:rsidRDefault="00836F01" w:rsidP="00836F01">
            <w:pPr>
              <w:pStyle w:val="ParaAttribute3"/>
              <w:wordWrap/>
              <w:rPr>
                <w:b/>
                <w:color w:val="000000"/>
                <w:sz w:val="24"/>
                <w:szCs w:val="24"/>
              </w:rPr>
            </w:pPr>
            <w:r w:rsidRPr="000C4D18">
              <w:rPr>
                <w:rStyle w:val="CharAttribute5"/>
                <w:rFonts w:ascii="Times New Roman" w:eastAsia="№Е" w:hint="default"/>
                <w:b/>
                <w:color w:val="000000"/>
                <w:sz w:val="24"/>
                <w:szCs w:val="24"/>
              </w:rPr>
              <w:t>Сроки</w:t>
            </w:r>
          </w:p>
        </w:tc>
        <w:tc>
          <w:tcPr>
            <w:tcW w:w="1453" w:type="dxa"/>
            <w:gridSpan w:val="5"/>
            <w:shd w:val="clear" w:color="auto" w:fill="auto"/>
          </w:tcPr>
          <w:p w:rsidR="00836F01" w:rsidRPr="000C4D18" w:rsidRDefault="00836F01" w:rsidP="00836F01">
            <w:pPr>
              <w:pStyle w:val="ParaAttribute3"/>
              <w:wordWrap/>
              <w:rPr>
                <w:rStyle w:val="CharAttribute5"/>
                <w:rFonts w:ascii="Times New Roman" w:eastAsia="№Е" w:hint="default"/>
                <w:b/>
                <w:color w:val="000000"/>
                <w:sz w:val="24"/>
                <w:szCs w:val="24"/>
              </w:rPr>
            </w:pPr>
            <w:r w:rsidRPr="000C4D18">
              <w:rPr>
                <w:rStyle w:val="CharAttribute5"/>
                <w:rFonts w:ascii="Times New Roman" w:eastAsia="№Е" w:hint="default"/>
                <w:b/>
                <w:color w:val="000000"/>
                <w:sz w:val="24"/>
                <w:szCs w:val="24"/>
              </w:rPr>
              <w:t>Ответственные</w:t>
            </w:r>
          </w:p>
        </w:tc>
      </w:tr>
      <w:tr w:rsidR="00BC69FA" w:rsidTr="00836F01">
        <w:trPr>
          <w:gridAfter w:val="2"/>
          <w:wAfter w:w="194" w:type="dxa"/>
        </w:trPr>
        <w:tc>
          <w:tcPr>
            <w:tcW w:w="3369" w:type="dxa"/>
            <w:shd w:val="clear" w:color="auto" w:fill="auto"/>
          </w:tcPr>
          <w:p w:rsidR="00836F01" w:rsidRPr="000C4D18" w:rsidRDefault="00836F01" w:rsidP="00836F01">
            <w:pPr>
              <w:tabs>
                <w:tab w:val="left" w:pos="709"/>
              </w:tabs>
              <w:spacing w:after="0" w:line="240" w:lineRule="auto"/>
              <w:ind w:right="-7"/>
              <w:jc w:val="center"/>
              <w:rPr>
                <w:rFonts w:ascii="Times New Roman" w:eastAsia="Arial Unicode MS" w:hAnsi="Times New Roman"/>
                <w:sz w:val="24"/>
                <w:szCs w:val="24"/>
                <w:lang w:eastAsia="ru-RU"/>
              </w:rPr>
            </w:pPr>
            <w:r w:rsidRPr="000C4D18">
              <w:rPr>
                <w:rFonts w:ascii="Times New Roman" w:hAnsi="Times New Roman"/>
                <w:sz w:val="24"/>
                <w:szCs w:val="24"/>
                <w:shd w:val="clear" w:color="auto" w:fill="FFFFFF"/>
              </w:rPr>
              <w:t>Совет ветеранов поселения</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Участие в мероприятиях патриотической направленности.</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директора по ВР</w:t>
            </w:r>
          </w:p>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p>
        </w:tc>
      </w:tr>
      <w:tr w:rsidR="00BC69FA" w:rsidRPr="007701B0" w:rsidTr="00836F01">
        <w:trPr>
          <w:gridAfter w:val="2"/>
          <w:wAfter w:w="194" w:type="dxa"/>
        </w:trPr>
        <w:tc>
          <w:tcPr>
            <w:tcW w:w="3369" w:type="dxa"/>
            <w:shd w:val="clear" w:color="auto" w:fill="auto"/>
          </w:tcPr>
          <w:p w:rsidR="00836F01" w:rsidRPr="000C4D18" w:rsidRDefault="00836F01" w:rsidP="00836F01">
            <w:pPr>
              <w:tabs>
                <w:tab w:val="left" w:pos="709"/>
              </w:tabs>
              <w:spacing w:after="0" w:line="240" w:lineRule="auto"/>
              <w:ind w:right="-7"/>
              <w:rPr>
                <w:rFonts w:ascii="Times New Roman" w:eastAsia="Arial Unicode MS" w:hAnsi="Times New Roman"/>
                <w:sz w:val="24"/>
                <w:szCs w:val="24"/>
                <w:lang w:eastAsia="ru-RU"/>
              </w:rPr>
            </w:pPr>
            <w:r w:rsidRPr="000C4D18">
              <w:rPr>
                <w:rFonts w:ascii="Times New Roman" w:hAnsi="Times New Roman"/>
                <w:bCs/>
                <w:sz w:val="24"/>
                <w:szCs w:val="24"/>
                <w:lang w:eastAsia="ru-RU"/>
              </w:rPr>
              <w:t xml:space="preserve"> Сельская Ббиблиотека </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Тематические мероприятия на базе библиотеки.</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w:t>
            </w:r>
          </w:p>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директора по ВР, </w:t>
            </w:r>
            <w:r w:rsidRPr="000C4D18">
              <w:rPr>
                <w:rFonts w:ascii="Times New Roman" w:eastAsia="Arial Unicode MS" w:hAnsi="Times New Roman"/>
                <w:sz w:val="24"/>
                <w:szCs w:val="24"/>
                <w:lang w:val="ru-RU" w:eastAsia="ru-RU"/>
              </w:rPr>
              <w:lastRenderedPageBreak/>
              <w:t>Классные</w:t>
            </w:r>
          </w:p>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руководители</w:t>
            </w:r>
          </w:p>
        </w:tc>
      </w:tr>
      <w:tr w:rsidR="00BC69FA" w:rsidTr="00836F01">
        <w:trPr>
          <w:gridAfter w:val="2"/>
          <w:wAfter w:w="194" w:type="dxa"/>
        </w:trPr>
        <w:tc>
          <w:tcPr>
            <w:tcW w:w="3369" w:type="dxa"/>
            <w:vMerge w:val="restart"/>
            <w:shd w:val="clear" w:color="auto" w:fill="auto"/>
          </w:tcPr>
          <w:p w:rsidR="00836F01" w:rsidRPr="000C4D18" w:rsidRDefault="00836F01" w:rsidP="00836F01">
            <w:pPr>
              <w:tabs>
                <w:tab w:val="left" w:pos="709"/>
              </w:tabs>
              <w:spacing w:after="0" w:line="240" w:lineRule="auto"/>
              <w:ind w:right="-7"/>
              <w:rPr>
                <w:rFonts w:ascii="Times New Roman" w:hAnsi="Times New Roman"/>
                <w:bCs/>
                <w:sz w:val="24"/>
                <w:szCs w:val="24"/>
                <w:lang w:eastAsia="ru-RU"/>
              </w:rPr>
            </w:pPr>
            <w:r w:rsidRPr="000C4D18">
              <w:rPr>
                <w:rFonts w:ascii="Times New Roman" w:hAnsi="Times New Roman"/>
                <w:sz w:val="24"/>
                <w:szCs w:val="24"/>
              </w:rPr>
              <w:lastRenderedPageBreak/>
              <w:t>ГИБДД МО МВД России</w:t>
            </w:r>
          </w:p>
          <w:p w:rsidR="00836F01" w:rsidRPr="000C4D18" w:rsidRDefault="00836F01" w:rsidP="00836F01">
            <w:pPr>
              <w:tabs>
                <w:tab w:val="left" w:pos="709"/>
              </w:tabs>
              <w:spacing w:after="0" w:line="240" w:lineRule="auto"/>
              <w:ind w:right="-7"/>
              <w:rPr>
                <w:rFonts w:ascii="Times New Roman" w:hAnsi="Times New Roman"/>
                <w:bCs/>
                <w:sz w:val="24"/>
                <w:szCs w:val="24"/>
                <w:lang w:eastAsia="ru-RU"/>
              </w:rPr>
            </w:pPr>
          </w:p>
        </w:tc>
        <w:tc>
          <w:tcPr>
            <w:tcW w:w="2224" w:type="dxa"/>
            <w:gridSpan w:val="7"/>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Занятия по профилактике детского дорожно-транспортного травматизма.</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 xml:space="preserve">Преподаватель-организатор ОБЖ </w:t>
            </w:r>
          </w:p>
        </w:tc>
      </w:tr>
      <w:tr w:rsidR="00BC69FA" w:rsidTr="00836F01">
        <w:trPr>
          <w:gridAfter w:val="2"/>
          <w:wAfter w:w="194" w:type="dxa"/>
        </w:trPr>
        <w:tc>
          <w:tcPr>
            <w:tcW w:w="3369" w:type="dxa"/>
            <w:vMerge/>
            <w:shd w:val="clear" w:color="auto" w:fill="auto"/>
          </w:tcPr>
          <w:p w:rsidR="00836F01" w:rsidRPr="000C4D18" w:rsidRDefault="00836F01" w:rsidP="00836F01">
            <w:pPr>
              <w:tabs>
                <w:tab w:val="left" w:pos="709"/>
              </w:tabs>
              <w:spacing w:after="0" w:line="240" w:lineRule="auto"/>
              <w:ind w:right="-7"/>
              <w:rPr>
                <w:rFonts w:ascii="Times New Roman" w:hAnsi="Times New Roman"/>
                <w:sz w:val="24"/>
                <w:szCs w:val="24"/>
              </w:rPr>
            </w:pP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Участие в конкурсах, проводимых ГИБДД.</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 xml:space="preserve">Преподаватель-организатор ОБЖ </w:t>
            </w:r>
          </w:p>
        </w:tc>
      </w:tr>
      <w:tr w:rsidR="00BC69FA" w:rsidTr="00836F01">
        <w:trPr>
          <w:gridAfter w:val="2"/>
          <w:wAfter w:w="194" w:type="dxa"/>
        </w:trPr>
        <w:tc>
          <w:tcPr>
            <w:tcW w:w="3369" w:type="dxa"/>
            <w:vMerge w:val="restart"/>
            <w:shd w:val="clear" w:color="auto" w:fill="auto"/>
          </w:tcPr>
          <w:p w:rsidR="00836F01" w:rsidRPr="000C4D18" w:rsidRDefault="00836F01" w:rsidP="00836F01">
            <w:pPr>
              <w:tabs>
                <w:tab w:val="left" w:pos="709"/>
              </w:tabs>
              <w:spacing w:after="0" w:line="240" w:lineRule="auto"/>
              <w:ind w:right="-7"/>
              <w:rPr>
                <w:rFonts w:ascii="Times New Roman" w:hAnsi="Times New Roman"/>
                <w:bCs/>
                <w:sz w:val="24"/>
                <w:szCs w:val="24"/>
                <w:lang w:val="ru-RU" w:eastAsia="ru-RU"/>
              </w:rPr>
            </w:pPr>
            <w:r w:rsidRPr="000C4D18">
              <w:rPr>
                <w:rFonts w:ascii="Times New Roman" w:hAnsi="Times New Roman"/>
                <w:sz w:val="24"/>
                <w:szCs w:val="24"/>
                <w:lang w:val="ru-RU"/>
              </w:rPr>
              <w:t xml:space="preserve"> МВД России </w:t>
            </w:r>
            <w:r w:rsidRPr="000C4D18">
              <w:rPr>
                <w:rFonts w:ascii="Times New Roman" w:eastAsia="Arial Unicode MS" w:hAnsi="Times New Roman"/>
                <w:sz w:val="24"/>
                <w:szCs w:val="24"/>
                <w:lang w:val="ru-RU" w:eastAsia="ru-RU"/>
              </w:rPr>
              <w:t>(на основании совместного плана работы)</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Занятия по профилактике безнадзорности и правонарушений несовершеннолетних.</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Социальный педагог</w:t>
            </w:r>
          </w:p>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p>
        </w:tc>
      </w:tr>
      <w:tr w:rsidR="00BC69FA" w:rsidTr="00836F01">
        <w:trPr>
          <w:gridAfter w:val="2"/>
          <w:wAfter w:w="194" w:type="dxa"/>
        </w:trPr>
        <w:tc>
          <w:tcPr>
            <w:tcW w:w="3369" w:type="dxa"/>
            <w:vMerge/>
            <w:shd w:val="clear" w:color="auto" w:fill="auto"/>
          </w:tcPr>
          <w:p w:rsidR="00836F01" w:rsidRPr="000C4D18" w:rsidRDefault="00836F01" w:rsidP="00836F01">
            <w:pPr>
              <w:tabs>
                <w:tab w:val="left" w:pos="709"/>
              </w:tabs>
              <w:spacing w:after="0" w:line="240" w:lineRule="auto"/>
              <w:ind w:right="-7"/>
              <w:rPr>
                <w:rFonts w:ascii="Times New Roman" w:hAnsi="Times New Roman"/>
                <w:sz w:val="24"/>
                <w:szCs w:val="24"/>
              </w:rPr>
            </w:pP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Индивидуальные мероприятия в рамках реализации ИПР.</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Социальный педагог</w:t>
            </w:r>
          </w:p>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«Волонтерская деятельность»</w:t>
            </w:r>
          </w:p>
        </w:tc>
      </w:tr>
      <w:tr w:rsidR="00BC69FA"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809"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RPr="007701B0"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Выпуск листовок «ЗдорОво жить здОрово!»</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w:t>
            </w:r>
            <w:r w:rsidRPr="000C4D18">
              <w:rPr>
                <w:rFonts w:ascii="Times New Roman" w:eastAsia="№Е" w:hAnsi="Times New Roman"/>
                <w:color w:val="000000"/>
                <w:sz w:val="24"/>
                <w:szCs w:val="24"/>
                <w:lang w:val="ru-RU" w:eastAsia="ru-RU"/>
              </w:rPr>
              <w:lastRenderedPageBreak/>
              <w:t>чия</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lastRenderedPageBreak/>
              <w:t>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13.10.</w:t>
            </w:r>
            <w:r w:rsidR="008B7B95">
              <w:rPr>
                <w:rFonts w:ascii="Times New Roman" w:eastAsia="№Е" w:hAnsi="Times New Roman"/>
                <w:color w:val="000000"/>
                <w:sz w:val="24"/>
                <w:szCs w:val="24"/>
                <w:lang w:eastAsia="ru-RU"/>
              </w:rPr>
              <w:t>2024</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w:t>
            </w:r>
          </w:p>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Советник по воспитанию,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7701B0"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lastRenderedPageBreak/>
              <w:t>Акция «Поздравьучителя»</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hAnsi="Times New Roman"/>
                <w:sz w:val="24"/>
                <w:szCs w:val="24"/>
              </w:rPr>
              <w:t>1неделя</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pStyle w:val="ParaAttribute3"/>
              <w:wordWrap/>
              <w:rPr>
                <w:sz w:val="24"/>
                <w:szCs w:val="24"/>
              </w:rPr>
            </w:pPr>
            <w:r w:rsidRPr="000C4D18">
              <w:rPr>
                <w:sz w:val="24"/>
                <w:szCs w:val="24"/>
              </w:rPr>
              <w:t>Копилка добрых дел «Дарить тепло и радость людям»</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В течение месяца</w:t>
            </w:r>
          </w:p>
        </w:tc>
        <w:tc>
          <w:tcPr>
            <w:tcW w:w="1919" w:type="dxa"/>
            <w:gridSpan w:val="6"/>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c>
          <w:tcPr>
            <w:tcW w:w="3708" w:type="dxa"/>
            <w:gridSpan w:val="2"/>
            <w:shd w:val="clear" w:color="auto" w:fill="auto"/>
          </w:tcPr>
          <w:p w:rsidR="00836F01" w:rsidRPr="000C4D18" w:rsidRDefault="00836F01" w:rsidP="00836F01">
            <w:pPr>
              <w:pStyle w:val="ParaAttribute3"/>
              <w:wordWrap/>
              <w:rPr>
                <w:sz w:val="24"/>
                <w:szCs w:val="24"/>
              </w:rPr>
            </w:pPr>
            <w:r w:rsidRPr="000C4D18">
              <w:rPr>
                <w:sz w:val="24"/>
                <w:szCs w:val="24"/>
              </w:rPr>
              <w:t>Акции, классные часы, посвящённые Всероссийскому празднику День Матери</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В течение месяца</w:t>
            </w:r>
          </w:p>
        </w:tc>
        <w:tc>
          <w:tcPr>
            <w:tcW w:w="1919" w:type="dxa"/>
            <w:gridSpan w:val="6"/>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c>
          <w:tcPr>
            <w:tcW w:w="3708" w:type="dxa"/>
            <w:gridSpan w:val="2"/>
            <w:shd w:val="clear" w:color="auto" w:fill="auto"/>
          </w:tcPr>
          <w:p w:rsidR="00836F01" w:rsidRPr="000C4D18" w:rsidRDefault="00836F01" w:rsidP="00836F01">
            <w:pPr>
              <w:spacing w:after="0" w:line="240" w:lineRule="auto"/>
              <w:ind w:right="-1"/>
              <w:jc w:val="center"/>
              <w:rPr>
                <w:rFonts w:ascii="Times New Roman" w:hAnsi="Times New Roman"/>
                <w:sz w:val="24"/>
                <w:szCs w:val="24"/>
                <w:lang w:val="ru-RU"/>
              </w:rPr>
            </w:pPr>
            <w:r w:rsidRPr="000C4D18">
              <w:rPr>
                <w:rFonts w:ascii="Times New Roman" w:hAnsi="Times New Roman"/>
                <w:sz w:val="24"/>
                <w:szCs w:val="24"/>
                <w:lang w:val="ru-RU"/>
              </w:rPr>
              <w:t>Акция «Дети – детям», приуроченная ко Дню инвалида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8-9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02.12.</w:t>
            </w:r>
            <w:r w:rsidR="008B7B95">
              <w:rPr>
                <w:rFonts w:ascii="Times New Roman" w:eastAsia="№Е" w:hAnsi="Times New Roman"/>
                <w:color w:val="000000"/>
                <w:sz w:val="24"/>
                <w:szCs w:val="24"/>
                <w:lang w:eastAsia="ru-RU"/>
              </w:rPr>
              <w:t>2024</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hAnsi="Times New Roman"/>
                <w:sz w:val="24"/>
                <w:szCs w:val="24"/>
                <w:lang w:val="ru-RU"/>
              </w:rPr>
              <w:t>Заместитель директора по ВР,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7701B0"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«Рождественские подарки»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5-7</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6-7.01.</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 </w:t>
            </w:r>
          </w:p>
          <w:p w:rsidR="00836F01" w:rsidRPr="000C4D18" w:rsidRDefault="00836F01" w:rsidP="00836F01">
            <w:pPr>
              <w:spacing w:after="0" w:line="240" w:lineRule="auto"/>
              <w:jc w:val="center"/>
              <w:rPr>
                <w:rFonts w:ascii="Times New Roman" w:hAnsi="Times New Roman"/>
                <w:color w:val="FF0000"/>
                <w:sz w:val="24"/>
                <w:szCs w:val="24"/>
                <w:lang w:val="ru-RU"/>
              </w:rPr>
            </w:pPr>
            <w:r w:rsidRPr="000C4D18">
              <w:rPr>
                <w:rFonts w:ascii="Times New Roman" w:hAnsi="Times New Roman"/>
                <w:sz w:val="24"/>
                <w:szCs w:val="24"/>
                <w:lang w:val="ru-RU"/>
              </w:rPr>
              <w:t>по ВР,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lang w:val="ru-RU"/>
              </w:rPr>
            </w:pPr>
            <w:r w:rsidRPr="000C4D18">
              <w:rPr>
                <w:rFonts w:ascii="Times New Roman" w:hAnsi="Times New Roman"/>
                <w:sz w:val="24"/>
                <w:szCs w:val="24"/>
                <w:lang w:val="ru-RU"/>
              </w:rPr>
              <w:t>Поздравление ветеранов с Днем Защитника Отечества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В течение февраля</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color w:val="FF0000"/>
                <w:sz w:val="24"/>
                <w:szCs w:val="24"/>
                <w:lang w:val="ru-RU"/>
              </w:rPr>
            </w:pPr>
            <w:r w:rsidRPr="000C4D18">
              <w:rPr>
                <w:rFonts w:ascii="Times New Roman" w:hAnsi="Times New Roman"/>
                <w:color w:val="000000"/>
                <w:sz w:val="24"/>
                <w:szCs w:val="24"/>
                <w:lang w:val="ru-RU"/>
              </w:rPr>
              <w:t xml:space="preserve">Адресные поздравления женщинам-ветеранам, учителям ,ранее работавшим в школе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8-9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До 8.03.</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 </w:t>
            </w:r>
          </w:p>
          <w:p w:rsidR="00836F01" w:rsidRPr="000C4D18" w:rsidRDefault="00836F01" w:rsidP="00836F01">
            <w:pPr>
              <w:spacing w:after="0" w:line="240" w:lineRule="auto"/>
              <w:jc w:val="center"/>
              <w:rPr>
                <w:rFonts w:ascii="Times New Roman" w:hAnsi="Times New Roman"/>
                <w:color w:val="FF0000"/>
                <w:sz w:val="24"/>
                <w:szCs w:val="24"/>
                <w:lang w:val="ru-RU"/>
              </w:rPr>
            </w:pPr>
            <w:r w:rsidRPr="000C4D18">
              <w:rPr>
                <w:rFonts w:ascii="Times New Roman" w:hAnsi="Times New Roman"/>
                <w:sz w:val="24"/>
                <w:szCs w:val="24"/>
                <w:lang w:val="ru-RU"/>
              </w:rPr>
              <w:t>по ВР,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Акция «Окна Победа»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Советник по воспитанию, классные руководители,</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«Георгиевская ленточка»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До 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 директора по ВР, классные руководители,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«Бессмертный полк»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 директора</w:t>
            </w:r>
          </w:p>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 ВР, классные руководители,</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7701B0"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lang w:val="ru-RU"/>
              </w:rPr>
            </w:pPr>
            <w:r w:rsidRPr="000C4D18">
              <w:rPr>
                <w:rFonts w:ascii="Times New Roman" w:hAnsi="Times New Roman"/>
                <w:sz w:val="24"/>
                <w:szCs w:val="24"/>
                <w:lang w:val="ru-RU"/>
              </w:rPr>
              <w:t>Церемония возложения венков и живых цветов к мемориалу воинской славы и памятника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w:t>
            </w:r>
            <w:r w:rsidRPr="000C4D18">
              <w:rPr>
                <w:rFonts w:ascii="Times New Roman" w:eastAsia="№Е" w:hAnsi="Times New Roman"/>
                <w:color w:val="000000"/>
                <w:sz w:val="24"/>
                <w:szCs w:val="24"/>
                <w:lang w:eastAsia="ru-RU"/>
              </w:rPr>
              <w:lastRenderedPageBreak/>
              <w:t>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lastRenderedPageBreak/>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директорапо ВР, классные </w:t>
            </w:r>
            <w:r w:rsidRPr="000C4D18">
              <w:rPr>
                <w:rFonts w:ascii="Times New Roman" w:hAnsi="Times New Roman"/>
                <w:sz w:val="24"/>
                <w:szCs w:val="24"/>
                <w:lang w:val="ru-RU"/>
              </w:rPr>
              <w:lastRenderedPageBreak/>
              <w:t>руководители,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bl>
    <w:p w:rsidR="00836F01" w:rsidRPr="003A1279" w:rsidRDefault="00836F01" w:rsidP="00836F01">
      <w:pPr>
        <w:jc w:val="center"/>
        <w:rPr>
          <w:rFonts w:ascii="Times New Roman" w:hAnsi="Times New Roman"/>
          <w:b/>
          <w:sz w:val="28"/>
          <w:lang w:val="ru-RU"/>
        </w:rPr>
      </w:pPr>
    </w:p>
    <w:bookmarkEnd w:id="3"/>
    <w:p w:rsidR="00836F01" w:rsidRPr="000A752B" w:rsidRDefault="00836F01" w:rsidP="00836F01">
      <w:pPr>
        <w:spacing w:after="0" w:line="240" w:lineRule="auto"/>
        <w:ind w:firstLine="709"/>
        <w:jc w:val="both"/>
        <w:rPr>
          <w:rFonts w:ascii="Times New Roman" w:eastAsia="Times New Roman" w:hAnsi="Times New Roman"/>
          <w:b/>
          <w:bCs/>
          <w:sz w:val="24"/>
          <w:szCs w:val="24"/>
          <w:lang w:val="ru-RU"/>
        </w:rPr>
      </w:pPr>
      <w:r w:rsidRPr="000A752B">
        <w:rPr>
          <w:rFonts w:ascii="Times New Roman" w:eastAsia="SchoolBookSanPin" w:hAnsi="Times New Roman"/>
          <w:b/>
          <w:bCs/>
          <w:sz w:val="24"/>
          <w:szCs w:val="24"/>
          <w:lang w:val="ru-RU"/>
        </w:rPr>
        <w:t xml:space="preserve">3.5 </w:t>
      </w:r>
      <w:r w:rsidRPr="000A752B">
        <w:rPr>
          <w:rFonts w:ascii="Times New Roman" w:eastAsia="Times New Roman" w:hAnsi="Times New Roman"/>
          <w:b/>
          <w:bCs/>
          <w:sz w:val="24"/>
          <w:szCs w:val="24"/>
          <w:lang w:val="ru-RU"/>
        </w:rPr>
        <w:t xml:space="preserve">Характеристика условий реализации программы ООО </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Система условий реализации программы ООО, созданная в образовательной организации, направлена на: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 xml:space="preserve">достижение обучающимися планируемых результатов освоения программы </w:t>
      </w:r>
      <w:r>
        <w:rPr>
          <w:rFonts w:ascii="Times New Roman" w:eastAsia="Times New Roman" w:hAnsi="Times New Roman"/>
          <w:sz w:val="24"/>
          <w:szCs w:val="24"/>
          <w:lang w:val="ru-RU"/>
        </w:rPr>
        <w:t xml:space="preserve">основного </w:t>
      </w:r>
      <w:r w:rsidRPr="000A752B">
        <w:rPr>
          <w:rFonts w:ascii="Times New Roman" w:eastAsia="Times New Roman" w:hAnsi="Times New Roman"/>
          <w:sz w:val="24"/>
          <w:szCs w:val="24"/>
          <w:lang w:val="ru-RU"/>
        </w:rPr>
        <w:t>общего образования, в т.ч. адаптированной;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hAnsi="Times New Roman"/>
          <w:b/>
          <w:color w:val="24282D"/>
          <w:sz w:val="24"/>
          <w:szCs w:val="24"/>
          <w:lang w:val="ru-RU"/>
        </w:rPr>
        <w:t>Характеристика условий реализациипрограммыосновногообщегообразования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836F01">
        <w:rPr>
          <w:rFonts w:ascii="Times New Roman" w:hAnsi="Times New Roman"/>
          <w:sz w:val="24"/>
          <w:szCs w:val="24"/>
          <w:lang w:val="ru-RU"/>
        </w:rPr>
        <w:t>Вшколе созданакомфортнаяразвивающаяобразовательнаясредапоотношениюк обучающимсяи педагогическимработникам:</w:t>
      </w:r>
    </w:p>
    <w:p w:rsidR="00836F01" w:rsidRPr="000A752B" w:rsidRDefault="00836F01" w:rsidP="00836F01">
      <w:pPr>
        <w:pStyle w:val="aff5"/>
        <w:tabs>
          <w:tab w:val="left" w:pos="2414"/>
        </w:tabs>
        <w:ind w:left="0" w:right="825" w:firstLine="741"/>
        <w:jc w:val="left"/>
        <w:rPr>
          <w:rFonts w:ascii="Times New Roman" w:hAnsi="Times New Roman"/>
          <w:sz w:val="24"/>
          <w:szCs w:val="24"/>
          <w:lang w:val="ru-RU"/>
        </w:rPr>
      </w:pPr>
      <w:r w:rsidRPr="000A752B">
        <w:rPr>
          <w:rFonts w:ascii="Times New Roman" w:hAnsi="Times New Roman"/>
          <w:sz w:val="24"/>
          <w:szCs w:val="24"/>
          <w:lang w:val="ru-RU"/>
        </w:rPr>
        <w:t xml:space="preserve">обеспечивающаяполучениекачественногоосновногообщегообразования,егодоступность, открытостьи </w:t>
      </w:r>
      <w:r w:rsidRPr="000A752B">
        <w:rPr>
          <w:rFonts w:ascii="Times New Roman" w:hAnsi="Times New Roman"/>
          <w:sz w:val="24"/>
          <w:szCs w:val="24"/>
          <w:lang w:val="ru-RU"/>
        </w:rPr>
        <w:lastRenderedPageBreak/>
        <w:t>привлекательностьдляобучающихся,родителей(законныхпредставителей)несовершеннолетнихобучающихсяивсегообщества,воспитаниеобучающихся;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0A752B">
        <w:rPr>
          <w:rFonts w:ascii="Times New Roman" w:hAnsi="Times New Roman"/>
          <w:sz w:val="24"/>
          <w:szCs w:val="24"/>
          <w:lang w:val="ru-RU"/>
        </w:rPr>
        <w:t>гарантирующая безопасность, охрану и укрепление физического, психического здоровьяисоциальногоблагополучияобучающихся.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836F01">
        <w:rPr>
          <w:rFonts w:ascii="Times New Roman" w:hAnsi="Times New Roman"/>
          <w:sz w:val="24"/>
          <w:szCs w:val="24"/>
          <w:lang w:val="ru-RU"/>
        </w:rPr>
        <w:t>Вшколесозданыусловия,обеспечивающиевозможность:</w:t>
      </w:r>
    </w:p>
    <w:p w:rsidR="00836F01" w:rsidRPr="000A752B" w:rsidRDefault="00836F01" w:rsidP="00836F01">
      <w:pPr>
        <w:pStyle w:val="a5"/>
        <w:numPr>
          <w:ilvl w:val="0"/>
          <w:numId w:val="14"/>
        </w:numPr>
        <w:tabs>
          <w:tab w:val="left" w:pos="1543"/>
        </w:tabs>
        <w:autoSpaceDE w:val="0"/>
        <w:autoSpaceDN w:val="0"/>
        <w:spacing w:after="0" w:line="240" w:lineRule="auto"/>
        <w:ind w:right="834"/>
        <w:contextualSpacing w:val="0"/>
        <w:jc w:val="both"/>
        <w:rPr>
          <w:rFonts w:ascii="Times New Roman" w:hAnsi="Times New Roman"/>
          <w:sz w:val="24"/>
          <w:szCs w:val="24"/>
          <w:lang w:val="ru-RU"/>
        </w:rPr>
      </w:pPr>
      <w:r w:rsidRPr="000A752B">
        <w:rPr>
          <w:rFonts w:ascii="Times New Roman" w:hAnsi="Times New Roman"/>
          <w:sz w:val="24"/>
          <w:szCs w:val="24"/>
          <w:lang w:val="ru-RU"/>
        </w:rPr>
        <w:t>достиженияпланируемыхрезультатовосвоенияпрограммыосновногообщегообразования;</w:t>
      </w:r>
    </w:p>
    <w:p w:rsidR="00836F01" w:rsidRPr="000A752B" w:rsidRDefault="00836F01" w:rsidP="00836F01">
      <w:pPr>
        <w:pStyle w:val="a5"/>
        <w:numPr>
          <w:ilvl w:val="0"/>
          <w:numId w:val="14"/>
        </w:numPr>
        <w:tabs>
          <w:tab w:val="left" w:pos="141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развития личности, ее способностей, удовлетворения образовательных потребностей иинтересов,самореализацииобучающихся,втомчислеодаренных,черезорганизациюурочнойивнеурочнойдеятельности,социальныхпрактик,включаяобщественнополезнуюдеятельность,профессиональныепробы,практическуюподготовку,использованиевозможностейорганизацийдополнительногообразования,профессиональныхобразовательныхорганизацийисоциальныхпартнероввпрофессионально-производственномокружении;</w:t>
      </w:r>
    </w:p>
    <w:p w:rsidR="00836F01" w:rsidRPr="000A752B" w:rsidRDefault="00836F01" w:rsidP="00836F01">
      <w:pPr>
        <w:pStyle w:val="a5"/>
        <w:numPr>
          <w:ilvl w:val="0"/>
          <w:numId w:val="14"/>
        </w:numPr>
        <w:tabs>
          <w:tab w:val="left" w:pos="141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функциональнойграмотностиобучающихся(способностирешатьучебныезадачиижизненныепроблемныеситуациинаосновесформированныхпредметных,метапредметныхиуниверсальныхспособовдеятельности),включающейовладение ключевыми компетенциями, составляющими основу дальнейшего успешногообразованияиориентациивмирепрофессий;</w:t>
      </w:r>
    </w:p>
    <w:p w:rsidR="00836F01" w:rsidRPr="000A752B" w:rsidRDefault="00836F01" w:rsidP="00836F01">
      <w:pPr>
        <w:pStyle w:val="a5"/>
        <w:numPr>
          <w:ilvl w:val="0"/>
          <w:numId w:val="14"/>
        </w:numPr>
        <w:tabs>
          <w:tab w:val="left" w:pos="1461"/>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социокультурныхидуховно-нравственныхценностейобучающихся,основихгражданственности,российскойгражданскойидентичностиисоциально-профессиональныхориентаций;</w:t>
      </w:r>
    </w:p>
    <w:p w:rsidR="00836F01" w:rsidRPr="000A752B" w:rsidRDefault="00836F01" w:rsidP="00836F01">
      <w:pPr>
        <w:pStyle w:val="a5"/>
        <w:numPr>
          <w:ilvl w:val="0"/>
          <w:numId w:val="14"/>
        </w:numPr>
        <w:tabs>
          <w:tab w:val="left" w:pos="1452"/>
        </w:tabs>
        <w:autoSpaceDE w:val="0"/>
        <w:autoSpaceDN w:val="0"/>
        <w:spacing w:after="0" w:line="240" w:lineRule="auto"/>
        <w:ind w:right="821"/>
        <w:contextualSpacing w:val="0"/>
        <w:jc w:val="both"/>
        <w:rPr>
          <w:rFonts w:ascii="Times New Roman" w:hAnsi="Times New Roman"/>
          <w:sz w:val="24"/>
          <w:szCs w:val="24"/>
          <w:lang w:val="ru-RU"/>
        </w:rPr>
      </w:pPr>
      <w:r w:rsidRPr="000A752B">
        <w:rPr>
          <w:rFonts w:ascii="Times New Roman" w:hAnsi="Times New Roman"/>
          <w:sz w:val="24"/>
          <w:szCs w:val="24"/>
          <w:lang w:val="ru-RU"/>
        </w:rPr>
        <w:t>индивидуализациипроцессаобразованияпосредствомпроектированияиреализациииндивидуальныхучебныхпланов,обеспеченияэффективнойсамостоятельнойработыобучающихсяприподдержкепедагогическихработников;</w:t>
      </w:r>
    </w:p>
    <w:p w:rsidR="00836F01" w:rsidRPr="000A752B" w:rsidRDefault="00836F01" w:rsidP="00836F01">
      <w:pPr>
        <w:pStyle w:val="a5"/>
        <w:numPr>
          <w:ilvl w:val="0"/>
          <w:numId w:val="14"/>
        </w:numPr>
        <w:tabs>
          <w:tab w:val="left" w:pos="1495"/>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участияобучающихся,родителей(законныхпредставителей)несовершеннолетнихобучающихсяипедагогическихработниковвпроектированиииразвитиипрограммыосновногообщегообразованияиусловийеереализации,учитывающихособенностиразвитияивозможностиобучающихся;</w:t>
      </w:r>
    </w:p>
    <w:p w:rsidR="00836F01" w:rsidRPr="000A752B" w:rsidRDefault="00836F01" w:rsidP="00836F01">
      <w:pPr>
        <w:pStyle w:val="a5"/>
        <w:numPr>
          <w:ilvl w:val="0"/>
          <w:numId w:val="14"/>
        </w:numPr>
        <w:tabs>
          <w:tab w:val="left" w:pos="1466"/>
        </w:tabs>
        <w:autoSpaceDE w:val="0"/>
        <w:autoSpaceDN w:val="0"/>
        <w:spacing w:after="0" w:line="240" w:lineRule="auto"/>
        <w:ind w:right="818"/>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исетевоговзаимодействиясорганизациями,располагающихресурсами,необходимымидляреализациипрограммосновногообщегообразования,котороенаправленонаобеспечениекачества условийобразовательнойдеятельности;</w:t>
      </w:r>
    </w:p>
    <w:p w:rsidR="00836F01" w:rsidRPr="000A752B" w:rsidRDefault="00836F01" w:rsidP="00836F01">
      <w:pPr>
        <w:pStyle w:val="a5"/>
        <w:numPr>
          <w:ilvl w:val="0"/>
          <w:numId w:val="14"/>
        </w:numPr>
        <w:tabs>
          <w:tab w:val="left" w:pos="1485"/>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включенияобучающихсявпроцессыпреобразованиявнешнейсоциальнойсреды(населенногопункта,муниципальногорайона,субъектаРоссийскойФедерации),формированияунихлидерскихкачеств,опытасоциальнойдеятельности,реализациисоциальныхпроектовипрограмм,втомчислевкачествеволонтеров;</w:t>
      </w:r>
    </w:p>
    <w:p w:rsidR="00836F01" w:rsidRPr="000A752B" w:rsidRDefault="00836F01" w:rsidP="00836F01">
      <w:pPr>
        <w:pStyle w:val="a5"/>
        <w:numPr>
          <w:ilvl w:val="0"/>
          <w:numId w:val="14"/>
        </w:numPr>
        <w:tabs>
          <w:tab w:val="left" w:pos="1404"/>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 у обучающихся опыта самостоятельной образовательной, общественной,проектной,учебно-исследовательской,спортивно-оздоровительнойитворческойдеятельности;</w:t>
      </w:r>
    </w:p>
    <w:p w:rsidR="00836F01" w:rsidRPr="000A752B" w:rsidRDefault="00836F01" w:rsidP="00836F01">
      <w:pPr>
        <w:pStyle w:val="a5"/>
        <w:numPr>
          <w:ilvl w:val="0"/>
          <w:numId w:val="14"/>
        </w:numPr>
        <w:tabs>
          <w:tab w:val="left" w:pos="1495"/>
        </w:tabs>
        <w:autoSpaceDE w:val="0"/>
        <w:autoSpaceDN w:val="0"/>
        <w:spacing w:after="0" w:line="240" w:lineRule="auto"/>
        <w:ind w:right="824"/>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формированияуобучающихсяэкологическойграмотности,навыковздоровогоибезопасногодлячеловекаиокружающейегосредыобразажизни;</w:t>
      </w:r>
    </w:p>
    <w:p w:rsidR="00836F01" w:rsidRPr="000A752B" w:rsidRDefault="00836F01" w:rsidP="00836F01">
      <w:pPr>
        <w:pStyle w:val="a5"/>
        <w:numPr>
          <w:ilvl w:val="0"/>
          <w:numId w:val="14"/>
        </w:numPr>
        <w:tabs>
          <w:tab w:val="left" w:pos="1562"/>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использованиявобразовательнойдеятельностисовременныхобразовательныхтехнологий, направленных в том числе на воспитание обучающихся и развитие различныхформ наставничества;</w:t>
      </w:r>
    </w:p>
    <w:p w:rsidR="00836F01" w:rsidRPr="000A752B" w:rsidRDefault="00836F01" w:rsidP="00836F01">
      <w:pPr>
        <w:pStyle w:val="a5"/>
        <w:numPr>
          <w:ilvl w:val="0"/>
          <w:numId w:val="14"/>
        </w:numPr>
        <w:tabs>
          <w:tab w:val="left" w:pos="1519"/>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обновлениясодержанияпрограммыосновногообщегообразования,методикитехнологий ее реализации в соответствии с динамикой развития системы образования,запросовобучающихся,родителей(законныхпредставителей)несовершеннолетнихобучающихся с учетом национальных и культурных особенностей субъекта РоссийскойФедерации;</w:t>
      </w:r>
    </w:p>
    <w:p w:rsidR="00836F01" w:rsidRPr="000A752B" w:rsidRDefault="00836F01" w:rsidP="00836F01">
      <w:pPr>
        <w:pStyle w:val="a5"/>
        <w:numPr>
          <w:ilvl w:val="0"/>
          <w:numId w:val="14"/>
        </w:numPr>
        <w:tabs>
          <w:tab w:val="left" w:pos="1615"/>
        </w:tabs>
        <w:autoSpaceDE w:val="0"/>
        <w:autoSpaceDN w:val="0"/>
        <w:spacing w:after="0" w:line="240" w:lineRule="auto"/>
        <w:ind w:right="823"/>
        <w:contextualSpacing w:val="0"/>
        <w:jc w:val="both"/>
        <w:rPr>
          <w:rFonts w:ascii="Times New Roman" w:hAnsi="Times New Roman"/>
          <w:sz w:val="24"/>
          <w:szCs w:val="24"/>
          <w:lang w:val="ru-RU"/>
        </w:rPr>
      </w:pPr>
      <w:r w:rsidRPr="000A752B">
        <w:rPr>
          <w:rFonts w:ascii="Times New Roman" w:hAnsi="Times New Roman"/>
          <w:sz w:val="24"/>
          <w:szCs w:val="24"/>
          <w:lang w:val="ru-RU"/>
        </w:rPr>
        <w:t>эффективногоиспользованияпрофессиональногоитворческогопотенциалапедагогическихируководящихработниковшколы,повышенияихпрофессиональной,коммуникативной,информационной иправовойкомпетентности;</w:t>
      </w:r>
    </w:p>
    <w:p w:rsidR="00836F01" w:rsidRPr="000A752B" w:rsidRDefault="00836F01" w:rsidP="00836F01">
      <w:pPr>
        <w:pStyle w:val="a5"/>
        <w:numPr>
          <w:ilvl w:val="0"/>
          <w:numId w:val="14"/>
        </w:numPr>
        <w:tabs>
          <w:tab w:val="left" w:pos="1452"/>
        </w:tabs>
        <w:autoSpaceDE w:val="0"/>
        <w:autoSpaceDN w:val="0"/>
        <w:spacing w:after="0" w:line="240" w:lineRule="auto"/>
        <w:ind w:right="827"/>
        <w:contextualSpacing w:val="0"/>
        <w:jc w:val="both"/>
        <w:rPr>
          <w:rFonts w:ascii="Times New Roman" w:hAnsi="Times New Roman"/>
          <w:sz w:val="24"/>
          <w:szCs w:val="24"/>
          <w:lang w:val="ru-RU"/>
        </w:rPr>
      </w:pPr>
      <w:r w:rsidRPr="000A752B">
        <w:rPr>
          <w:rFonts w:ascii="Times New Roman" w:hAnsi="Times New Roman"/>
          <w:sz w:val="24"/>
          <w:szCs w:val="24"/>
          <w:lang w:val="ru-RU"/>
        </w:rPr>
        <w:lastRenderedPageBreak/>
        <w:t>эффективногоуправлениялицеемсиспользованиемИКТ,современныхмеханизмовфинансированияреализациипрограмм основногообщегообразования.</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Каждомуобучающемуся,родителям(законнымпредставителям)несовершеннолетнего обучающегося в течение всего периода обучения обеспечендоступкинформационно-образовательной среде школы.</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Информационно-образовательная</w:t>
      </w:r>
      <w:r w:rsidRPr="00836F01">
        <w:rPr>
          <w:rFonts w:ascii="Times New Roman" w:hAnsi="Times New Roman"/>
          <w:lang w:val="ru-RU"/>
        </w:rPr>
        <w:t xml:space="preserve">среда школы </w:t>
      </w:r>
      <w:r w:rsidRPr="00836F01">
        <w:rPr>
          <w:rFonts w:ascii="Times New Roman" w:hAnsi="Times New Roman"/>
          <w:sz w:val="24"/>
          <w:szCs w:val="24"/>
          <w:lang w:val="ru-RU"/>
        </w:rPr>
        <w:t>обеспечивает:</w:t>
      </w:r>
    </w:p>
    <w:p w:rsidR="00836F01" w:rsidRPr="000A752B" w:rsidRDefault="00836F01" w:rsidP="00836F01">
      <w:pPr>
        <w:pStyle w:val="a5"/>
        <w:numPr>
          <w:ilvl w:val="0"/>
          <w:numId w:val="15"/>
        </w:numPr>
        <w:tabs>
          <w:tab w:val="left" w:pos="1399"/>
        </w:tabs>
        <w:autoSpaceDE w:val="0"/>
        <w:autoSpaceDN w:val="0"/>
        <w:spacing w:after="0" w:line="240" w:lineRule="auto"/>
        <w:ind w:right="822"/>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 к учебным планам, рабочим программам учебных предметов, учебных курсов (втомчислевнеурочнойдеятельности),учебныхмодулей,учебнымизданиямиобразовательнымресурсам,указаннымврабочихпрограммахучебныхпредметов,учебных курсов (в том числе внеурочной деятельности), учебных модулей, информации оходе образовательного процесса, результатах промежуточной и государственной итоговойаттестацииобучающихся;</w:t>
      </w:r>
    </w:p>
    <w:p w:rsidR="00836F01" w:rsidRPr="000A752B" w:rsidRDefault="00836F01" w:rsidP="00836F01">
      <w:pPr>
        <w:pStyle w:val="a5"/>
        <w:numPr>
          <w:ilvl w:val="0"/>
          <w:numId w:val="15"/>
        </w:numPr>
        <w:tabs>
          <w:tab w:val="left" w:pos="1485"/>
        </w:tabs>
        <w:autoSpaceDE w:val="0"/>
        <w:autoSpaceDN w:val="0"/>
        <w:spacing w:after="0" w:line="240" w:lineRule="auto"/>
        <w:ind w:right="841"/>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доступкинформацииорасписаниипроведенияучебныхзанятий,процедурахикритерияхоценкирезультатовобучения;</w:t>
      </w:r>
    </w:p>
    <w:p w:rsidR="00836F01" w:rsidRPr="000A752B" w:rsidRDefault="00836F01" w:rsidP="00836F01">
      <w:pPr>
        <w:pStyle w:val="a5"/>
        <w:numPr>
          <w:ilvl w:val="0"/>
          <w:numId w:val="15"/>
        </w:numPr>
        <w:tabs>
          <w:tab w:val="left" w:pos="1461"/>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возможностьиспользованиясовременныхИКТвреализациипрограммыосновногообщегообразования,втомчислеиспользованиеимеющихсясредствобученияи воспитаниявэлектронномвиде,электронныхобразовательныхиинформационныхресурсов,средствопределенияуровнязнанийиоценкикомпетенций,атакжеиныхобъектов, необходимых для организации образовательной деятельности с применениемэлектронногообучения,дистанционныхобразовательныхтехнологий,объективногооцениваниязнаний,умений,навыковидостиженийобучающихся;</w:t>
      </w:r>
    </w:p>
    <w:p w:rsidR="00836F01" w:rsidRPr="000A752B" w:rsidRDefault="00836F01" w:rsidP="00836F01">
      <w:pPr>
        <w:pStyle w:val="a5"/>
        <w:numPr>
          <w:ilvl w:val="0"/>
          <w:numId w:val="15"/>
        </w:numPr>
        <w:tabs>
          <w:tab w:val="left" w:pos="1466"/>
        </w:tabs>
        <w:autoSpaceDE w:val="0"/>
        <w:autoSpaceDN w:val="0"/>
        <w:spacing w:after="0" w:line="240" w:lineRule="auto"/>
        <w:ind w:right="824"/>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доступкинформационнымресурсаминформационно-образовательнойсреды</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обеспечивается втомчислепосредствомсетиИнтернет.</w:t>
      </w:r>
    </w:p>
    <w:p w:rsidR="00836F01" w:rsidRPr="000A752B" w:rsidRDefault="00836F01" w:rsidP="00836F01">
      <w:pPr>
        <w:pStyle w:val="aff5"/>
        <w:ind w:left="0" w:firstLine="720"/>
        <w:rPr>
          <w:rFonts w:ascii="Times New Roman" w:hAnsi="Times New Roman"/>
          <w:sz w:val="24"/>
          <w:szCs w:val="24"/>
        </w:rPr>
      </w:pPr>
      <w:r w:rsidRPr="000A752B">
        <w:rPr>
          <w:rFonts w:ascii="Times New Roman" w:hAnsi="Times New Roman"/>
          <w:sz w:val="24"/>
          <w:szCs w:val="24"/>
        </w:rPr>
        <w:t>Данныеусловиявключают:</w:t>
      </w:r>
    </w:p>
    <w:p w:rsidR="00836F01" w:rsidRPr="000A752B" w:rsidRDefault="00836F01" w:rsidP="00836F01">
      <w:pPr>
        <w:pStyle w:val="a5"/>
        <w:numPr>
          <w:ilvl w:val="0"/>
          <w:numId w:val="16"/>
        </w:numPr>
        <w:tabs>
          <w:tab w:val="left" w:pos="2671"/>
        </w:tabs>
        <w:autoSpaceDE w:val="0"/>
        <w:autoSpaceDN w:val="0"/>
        <w:spacing w:after="0" w:line="240" w:lineRule="auto"/>
        <w:contextualSpacing w:val="0"/>
        <w:jc w:val="both"/>
        <w:rPr>
          <w:rFonts w:ascii="Times New Roman" w:hAnsi="Times New Roman"/>
          <w:sz w:val="24"/>
          <w:szCs w:val="24"/>
          <w:lang w:val="ru-RU"/>
        </w:rPr>
      </w:pPr>
      <w:r w:rsidRPr="000A752B">
        <w:rPr>
          <w:rFonts w:ascii="Times New Roman" w:hAnsi="Times New Roman"/>
          <w:sz w:val="24"/>
          <w:szCs w:val="24"/>
          <w:lang w:val="ru-RU"/>
        </w:rPr>
        <w:t>характеристикуукомплектованности школы;</w:t>
      </w:r>
    </w:p>
    <w:p w:rsidR="00836F01" w:rsidRPr="000A752B" w:rsidRDefault="00836F01" w:rsidP="00836F01">
      <w:pPr>
        <w:pStyle w:val="a5"/>
        <w:numPr>
          <w:ilvl w:val="0"/>
          <w:numId w:val="16"/>
        </w:numPr>
        <w:tabs>
          <w:tab w:val="left" w:pos="2671"/>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описаниеуровняквалификацииработников</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иихфункциональныеобязанности;</w:t>
      </w:r>
    </w:p>
    <w:p w:rsidR="00836F01" w:rsidRPr="000A752B" w:rsidRDefault="00836F01" w:rsidP="00836F01">
      <w:pPr>
        <w:pStyle w:val="a5"/>
        <w:numPr>
          <w:ilvl w:val="0"/>
          <w:numId w:val="16"/>
        </w:numPr>
        <w:tabs>
          <w:tab w:val="left" w:pos="2671"/>
        </w:tabs>
        <w:autoSpaceDE w:val="0"/>
        <w:autoSpaceDN w:val="0"/>
        <w:spacing w:after="0" w:line="240" w:lineRule="auto"/>
        <w:ind w:right="828"/>
        <w:contextualSpacing w:val="0"/>
        <w:jc w:val="both"/>
        <w:rPr>
          <w:rFonts w:ascii="Times New Roman" w:hAnsi="Times New Roman"/>
          <w:sz w:val="24"/>
          <w:szCs w:val="24"/>
          <w:lang w:val="ru-RU"/>
        </w:rPr>
      </w:pPr>
      <w:r w:rsidRPr="000A752B">
        <w:rPr>
          <w:rFonts w:ascii="Times New Roman" w:hAnsi="Times New Roman"/>
          <w:sz w:val="24"/>
          <w:szCs w:val="24"/>
          <w:lang w:val="ru-RU"/>
        </w:rPr>
        <w:t>описание реализуемой системы непрерывного профессионального развитияиповышенияквалификациипедагогическихработников</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УкомплектованностьМБОУ«Ишлейская СОШ»педагогическимикадрамисоставляет 100%. Учителя школы прошли обучениепо реализации обновленных ФГОСООО в Чувашском республиканском институте образования Минобразования Чувашии,ознакомленысквалификационнымихарактеристикамидолжностейработниковобразования.Вцеляхповышенияквалификацииучителяпроходяткурсыповышенияквалификации, участвуютв конференциях, обучающих семинарах и мастер-классах поотдельнымнаправлениямреализацииосновнойобразовательнойпрограммы,проходятдистанционноеобразование,участвуютвразличныхпедагогическихпроектах,всозданияхипубликацияхметодическихматериалов.</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Учителя применяют знания, полученные на курсах, в учебной деятельности: уроки восновномпроводятсянаосноведеятельностногоподхода,сприменениемдифференцированных заданий, учителями активно применяются разнообразные методыформирования регулятивных УУД (самооценка, рефлексия, планирование деятельности ит.п.);большинствомучителейвсистемеиспользуютсяИКТ-технологии,учебнаядеятельностьстроитсяпедагогамисучетомпринциповздоровьесбережения;педагогическийколлективпроявляетпрофессиональнуюготовностькорганизациивнеурочнойдеятельностиобучающихсявразличныхформах.</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МБОУ</w:t>
      </w:r>
      <w:r w:rsidRPr="00B47EE8">
        <w:rPr>
          <w:rFonts w:ascii="Times New Roman" w:hAnsi="Times New Roman"/>
          <w:sz w:val="24"/>
          <w:szCs w:val="24"/>
          <w:lang w:val="ru-RU"/>
        </w:rPr>
        <w:t>«Ишлейская СОШ»</w:t>
      </w:r>
      <w:r w:rsidRPr="00836F01">
        <w:rPr>
          <w:rFonts w:ascii="Times New Roman" w:hAnsi="Times New Roman"/>
          <w:sz w:val="24"/>
          <w:szCs w:val="24"/>
          <w:lang w:val="ru-RU"/>
        </w:rPr>
        <w:t>укомплектованоработникамипищеблока,вспомогательнымперсоналом.Учащимся</w:t>
      </w:r>
      <w:r w:rsidRPr="00836F01">
        <w:rPr>
          <w:rFonts w:ascii="Times New Roman" w:hAnsi="Times New Roman"/>
          <w:spacing w:val="1"/>
          <w:lang w:val="ru-RU"/>
        </w:rPr>
        <w:t xml:space="preserve">школы </w:t>
      </w:r>
      <w:r w:rsidRPr="00836F01">
        <w:rPr>
          <w:rFonts w:ascii="Times New Roman" w:hAnsi="Times New Roman"/>
          <w:sz w:val="24"/>
          <w:szCs w:val="24"/>
          <w:lang w:val="ru-RU"/>
        </w:rPr>
        <w:t>оказываетсямедицинскаяпомощьмедицинским</w:t>
      </w:r>
      <w:r w:rsidRPr="00836F01">
        <w:rPr>
          <w:rFonts w:ascii="Times New Roman" w:hAnsi="Times New Roman"/>
          <w:lang w:val="ru-RU"/>
        </w:rPr>
        <w:t>иработника</w:t>
      </w:r>
      <w:r w:rsidRPr="00836F01">
        <w:rPr>
          <w:rFonts w:ascii="Times New Roman" w:hAnsi="Times New Roman"/>
          <w:sz w:val="24"/>
          <w:szCs w:val="24"/>
          <w:lang w:val="ru-RU"/>
        </w:rPr>
        <w:t>м</w:t>
      </w:r>
      <w:r w:rsidRPr="00836F01">
        <w:rPr>
          <w:rFonts w:ascii="Times New Roman" w:hAnsi="Times New Roman"/>
          <w:lang w:val="ru-RU"/>
        </w:rPr>
        <w:t>и</w:t>
      </w:r>
      <w:r w:rsidRPr="00836F01">
        <w:rPr>
          <w:rFonts w:ascii="Times New Roman" w:hAnsi="Times New Roman"/>
          <w:sz w:val="24"/>
          <w:szCs w:val="24"/>
          <w:lang w:val="ru-RU"/>
        </w:rPr>
        <w:t>БУ«Чебоксарскаярайоннаябольница</w:t>
      </w:r>
      <w:r w:rsidRPr="00836F01">
        <w:rPr>
          <w:rFonts w:ascii="Times New Roman" w:hAnsi="Times New Roman"/>
          <w:lang w:val="ru-RU"/>
        </w:rPr>
        <w:t xml:space="preserve"> № 2</w:t>
      </w:r>
      <w:r w:rsidRPr="00836F01">
        <w:rPr>
          <w:rFonts w:ascii="Times New Roman" w:hAnsi="Times New Roman"/>
          <w:sz w:val="24"/>
          <w:szCs w:val="24"/>
          <w:lang w:val="ru-RU"/>
        </w:rPr>
        <w:t>»МинздраваЧувашии.</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 xml:space="preserve">КритерииоценкирезультативностидеятельностипедагогическихработниковпрописанывПоложении </w:t>
      </w:r>
      <w:r w:rsidRPr="00836F01">
        <w:rPr>
          <w:rFonts w:ascii="Times New Roman" w:hAnsi="Times New Roman"/>
          <w:sz w:val="24"/>
          <w:szCs w:val="24"/>
          <w:lang w:val="ru-RU"/>
        </w:rPr>
        <w:lastRenderedPageBreak/>
        <w:t>опорядкеиусловияхраспределениястимулирующейчастифондаоплатытрудаработниковМБОУ«Ишлейская СОШ»ЧебоксарскогомуниципальногоокругаЧувашскойРеспублики.</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ВМБОУ«Ишлейская СОШ»созданасистемаметодическойработы,обеспечивающейсопровождениедеятельностипедагоговнавсехэтапахреализациитребованийСтандарта.</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Планметодическойработывключаетследующиемероприятия:</w:t>
      </w:r>
    </w:p>
    <w:p w:rsidR="00836F01" w:rsidRPr="000A752B" w:rsidRDefault="00836F01" w:rsidP="00836F01">
      <w:pPr>
        <w:pStyle w:val="a5"/>
        <w:numPr>
          <w:ilvl w:val="0"/>
          <w:numId w:val="17"/>
        </w:numPr>
        <w:tabs>
          <w:tab w:val="left" w:pos="2052"/>
        </w:tabs>
        <w:autoSpaceDE w:val="0"/>
        <w:autoSpaceDN w:val="0"/>
        <w:spacing w:after="0" w:line="240" w:lineRule="auto"/>
        <w:contextualSpacing w:val="0"/>
        <w:rPr>
          <w:rFonts w:ascii="Times New Roman" w:hAnsi="Times New Roman"/>
          <w:sz w:val="24"/>
          <w:szCs w:val="24"/>
          <w:lang w:val="ru-RU"/>
        </w:rPr>
      </w:pPr>
      <w:r w:rsidRPr="000A752B">
        <w:rPr>
          <w:rFonts w:ascii="Times New Roman" w:hAnsi="Times New Roman"/>
          <w:sz w:val="24"/>
          <w:szCs w:val="24"/>
          <w:lang w:val="ru-RU"/>
        </w:rPr>
        <w:t>Семинары,посвящённыесодержаниюиключевымособенностямСтандарта.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30"/>
        <w:contextualSpacing w:val="0"/>
        <w:rPr>
          <w:rFonts w:ascii="Times New Roman" w:hAnsi="Times New Roman"/>
          <w:sz w:val="24"/>
          <w:szCs w:val="24"/>
          <w:lang w:val="ru-RU"/>
        </w:rPr>
      </w:pPr>
      <w:r w:rsidRPr="000A752B">
        <w:rPr>
          <w:rFonts w:ascii="Times New Roman" w:hAnsi="Times New Roman"/>
          <w:sz w:val="24"/>
          <w:szCs w:val="24"/>
          <w:lang w:val="ru-RU"/>
        </w:rPr>
        <w:t>Тренингидляпедагоговсцельювыявленияисоотнесениясобственнойпрофессиональной позициис целямиизадачамиСтандарта.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29"/>
        <w:contextualSpacing w:val="0"/>
        <w:rPr>
          <w:rFonts w:ascii="Times New Roman" w:hAnsi="Times New Roman"/>
          <w:sz w:val="24"/>
          <w:szCs w:val="24"/>
          <w:lang w:val="ru-RU"/>
        </w:rPr>
      </w:pPr>
      <w:r w:rsidRPr="000A752B">
        <w:rPr>
          <w:rFonts w:ascii="Times New Roman" w:hAnsi="Times New Roman"/>
          <w:sz w:val="24"/>
          <w:szCs w:val="24"/>
          <w:lang w:val="ru-RU"/>
        </w:rPr>
        <w:t>ЗаседанияметодическихобъединенийучителейпопроблемамреализацииСтандарта.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32"/>
        <w:contextualSpacing w:val="0"/>
        <w:rPr>
          <w:rFonts w:ascii="Times New Roman" w:hAnsi="Times New Roman"/>
          <w:sz w:val="24"/>
          <w:szCs w:val="24"/>
          <w:lang w:val="ru-RU"/>
        </w:rPr>
      </w:pPr>
      <w:r w:rsidRPr="000A752B">
        <w:rPr>
          <w:rFonts w:ascii="Times New Roman" w:hAnsi="Times New Roman"/>
          <w:sz w:val="24"/>
          <w:szCs w:val="24"/>
          <w:lang w:val="ru-RU"/>
        </w:rPr>
        <w:t>Участиепедагоговвразработкеразделовикомпонентовосновнойобразовательнойпрограммы школы.</w:t>
      </w:r>
    </w:p>
    <w:p w:rsidR="00836F01" w:rsidRPr="000A752B" w:rsidRDefault="00836F01" w:rsidP="00836F01">
      <w:pPr>
        <w:pStyle w:val="a5"/>
        <w:numPr>
          <w:ilvl w:val="0"/>
          <w:numId w:val="17"/>
        </w:numPr>
        <w:tabs>
          <w:tab w:val="left" w:pos="2052"/>
        </w:tabs>
        <w:autoSpaceDE w:val="0"/>
        <w:autoSpaceDN w:val="0"/>
        <w:spacing w:after="0" w:line="240" w:lineRule="auto"/>
        <w:ind w:right="828"/>
        <w:contextualSpacing w:val="0"/>
        <w:rPr>
          <w:rFonts w:ascii="Times New Roman" w:hAnsi="Times New Roman"/>
          <w:sz w:val="24"/>
          <w:szCs w:val="24"/>
          <w:lang w:val="ru-RU"/>
        </w:rPr>
      </w:pPr>
      <w:r w:rsidRPr="000A752B">
        <w:rPr>
          <w:rFonts w:ascii="Times New Roman" w:hAnsi="Times New Roman"/>
          <w:sz w:val="24"/>
          <w:szCs w:val="24"/>
          <w:lang w:val="ru-RU"/>
        </w:rPr>
        <w:t>Участиепедагоговвпроведениимастер-классов,круглыхстолов,открытыхуроков,внеурочныхзанятийимероприятийпоотдельнымнаправлениямвведенияиреализацииСтандарта.</w:t>
      </w:r>
    </w:p>
    <w:p w:rsidR="00836F01" w:rsidRPr="00836F01" w:rsidRDefault="00836F01" w:rsidP="00836F01">
      <w:pPr>
        <w:pStyle w:val="aff5"/>
        <w:numPr>
          <w:ilvl w:val="0"/>
          <w:numId w:val="17"/>
        </w:numPr>
        <w:ind w:right="828"/>
        <w:rPr>
          <w:rFonts w:ascii="Times New Roman" w:hAnsi="Times New Roman"/>
          <w:lang w:val="ru-RU"/>
        </w:rPr>
      </w:pPr>
      <w:r w:rsidRPr="00836F01">
        <w:rPr>
          <w:rFonts w:ascii="Times New Roman" w:hAnsi="Times New Roman"/>
          <w:sz w:val="24"/>
          <w:szCs w:val="24"/>
          <w:lang w:val="ru-RU"/>
        </w:rPr>
        <w:t>ПодведениеитоговиобсуждениерезультатовмероприятийосуществляютсяназаседанияхШМОучителей-предметников,совещанияхпридиректоре,заседанияхпедагогическогосовет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школе </w:t>
      </w:r>
      <w:r w:rsidRPr="00836F01">
        <w:rPr>
          <w:rFonts w:ascii="Times New Roman" w:hAnsi="Times New Roman"/>
          <w:sz w:val="24"/>
          <w:szCs w:val="24"/>
          <w:lang w:val="ru-RU"/>
        </w:rPr>
        <w:t>созданыпсихолого-педагогическиеусловиядляреализацииосновнойобразовательной программы основного общего образования.Образовательный процессосуществляется с учётом индивидуальных особенностей каждого ребёнка, соблюдениемкомфортногопсихоэмоциональногорежима.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Активное использование современных педагогических технологий, в том числеинформационно – коммуникационных, а также профилактика физических, умственных ипсихологических перегрузок обучающихся, соблюдение санитарно-гигиенических правилинорм,позволяютпедагогамосуществлятьобразовательнуюдеятельностьнаоптимальномуровне.</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 xml:space="preserve">Работапопсихолого-педагогическомусопровождениюучастниковобразовательного процесса осуществляется педагогом - психологом и педагогами </w:t>
      </w:r>
      <w:r w:rsidRPr="00836F01">
        <w:rPr>
          <w:rFonts w:ascii="Times New Roman" w:hAnsi="Times New Roman"/>
          <w:lang w:val="ru-RU"/>
        </w:rPr>
        <w:t>школы</w:t>
      </w:r>
      <w:r w:rsidRPr="00836F01">
        <w:rPr>
          <w:rFonts w:ascii="Times New Roman" w:hAnsi="Times New Roman"/>
          <w:sz w:val="24"/>
          <w:szCs w:val="24"/>
          <w:lang w:val="ru-RU"/>
        </w:rPr>
        <w:t>.Разработанперспективныйпланработы,включающиймероприятияпопсихолого-педагогическомусопровождению.</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ООПосновногообщегообразованияучитываетвозрастныеособенностиподросткового возраста и обеспечивает достижение образовательных результатов черездва еепоследовательныхэтапареализации:</w:t>
      </w:r>
    </w:p>
    <w:p w:rsidR="00836F01" w:rsidRPr="008B7B95" w:rsidRDefault="00836F01" w:rsidP="00836F01">
      <w:pPr>
        <w:pStyle w:val="aff5"/>
        <w:ind w:left="0" w:right="828" w:firstLine="720"/>
        <w:rPr>
          <w:rFonts w:ascii="Times New Roman" w:hAnsi="Times New Roman"/>
          <w:sz w:val="24"/>
          <w:szCs w:val="24"/>
          <w:lang w:val="ru-RU"/>
        </w:rPr>
      </w:pPr>
      <w:r w:rsidRPr="00E40310">
        <w:rPr>
          <w:rFonts w:ascii="Times New Roman" w:hAnsi="Times New Roman"/>
          <w:i/>
          <w:sz w:val="24"/>
          <w:szCs w:val="24"/>
          <w:lang w:val="ru-RU"/>
        </w:rPr>
        <w:t>Этап 5-6 классы – образовательный переход из младшего школьного возраставподростковый</w:t>
      </w:r>
      <w:r w:rsidRPr="00E40310">
        <w:rPr>
          <w:rFonts w:ascii="Times New Roman" w:hAnsi="Times New Roman"/>
          <w:sz w:val="24"/>
          <w:szCs w:val="24"/>
          <w:lang w:val="ru-RU"/>
        </w:rPr>
        <w:t>.</w:t>
      </w:r>
      <w:r w:rsidRPr="000A752B">
        <w:rPr>
          <w:rFonts w:ascii="Times New Roman" w:hAnsi="Times New Roman"/>
          <w:sz w:val="24"/>
          <w:szCs w:val="24"/>
          <w:lang w:val="ru-RU"/>
        </w:rPr>
        <w:t>НаданномэтапеобразованияООПОООобеспечивает:</w:t>
      </w:r>
    </w:p>
    <w:p w:rsidR="00836F01" w:rsidRPr="000A752B" w:rsidRDefault="00836F01" w:rsidP="00836F01">
      <w:pPr>
        <w:pStyle w:val="a5"/>
        <w:numPr>
          <w:ilvl w:val="0"/>
          <w:numId w:val="18"/>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организациюсотрудничествамеждумладшимиподросткамиимладшимишкольниками(разновозрастноесотрудничество),чтопозволяетрешитьпроблемуподросткового негативизма в его школьных проявлениях (дисциплинарных, учебных,мотивационных);</w:t>
      </w:r>
    </w:p>
    <w:p w:rsidR="00836F01" w:rsidRPr="000A752B" w:rsidRDefault="00836F01" w:rsidP="00836F01">
      <w:pPr>
        <w:pStyle w:val="a5"/>
        <w:numPr>
          <w:ilvl w:val="0"/>
          <w:numId w:val="18"/>
        </w:numPr>
        <w:tabs>
          <w:tab w:val="left" w:pos="166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разворачивание содержания учебного материала отдельных учебных дисциплин каквозможностьрассмотренияегодругимиглазами,чтопозволяетпедагогаморганизовать изучение учебного материала на переходном этапе таким образом, чтообучающиеся 5-6-х классов смогли работать над обобщением своих способов действий, знаний иумений в новых условиях с другой позиции – учителя, а также выстроить пробно-поисковыедействияпоопределениюихиндивидуальныхвозможностей(индивидуальнойобразовательнойтраектории);</w:t>
      </w:r>
    </w:p>
    <w:p w:rsidR="00836F01" w:rsidRPr="000A752B" w:rsidRDefault="00836F01" w:rsidP="00836F01">
      <w:pPr>
        <w:pStyle w:val="a5"/>
        <w:numPr>
          <w:ilvl w:val="0"/>
          <w:numId w:val="18"/>
        </w:numPr>
        <w:tabs>
          <w:tab w:val="left" w:pos="1668"/>
        </w:tabs>
        <w:autoSpaceDE w:val="0"/>
        <w:autoSpaceDN w:val="0"/>
        <w:spacing w:after="0" w:line="240" w:lineRule="auto"/>
        <w:ind w:right="831"/>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формированиеучебнойсамостоятельностиобучающихсячерезработувпозиции «учителя», основанной на способности, удерживая точку зрения незнающего, помочьемузанятьновуюточкузрения,ноуже не с позициисверстника,аучителя;</w:t>
      </w:r>
    </w:p>
    <w:p w:rsidR="00836F01" w:rsidRPr="000A752B" w:rsidRDefault="00836F01" w:rsidP="00836F01">
      <w:pPr>
        <w:pStyle w:val="a5"/>
        <w:numPr>
          <w:ilvl w:val="0"/>
          <w:numId w:val="18"/>
        </w:numPr>
        <w:tabs>
          <w:tab w:val="left" w:pos="1668"/>
        </w:tabs>
        <w:autoSpaceDE w:val="0"/>
        <w:autoSpaceDN w:val="0"/>
        <w:spacing w:after="0" w:line="240" w:lineRule="auto"/>
        <w:ind w:right="825"/>
        <w:contextualSpacing w:val="0"/>
        <w:jc w:val="both"/>
        <w:rPr>
          <w:rFonts w:ascii="Times New Roman" w:hAnsi="Times New Roman"/>
          <w:sz w:val="24"/>
          <w:szCs w:val="24"/>
          <w:lang w:val="ru-RU"/>
        </w:rPr>
      </w:pPr>
      <w:r w:rsidRPr="000A752B">
        <w:rPr>
          <w:rFonts w:ascii="Times New Roman" w:hAnsi="Times New Roman"/>
          <w:sz w:val="24"/>
          <w:szCs w:val="24"/>
          <w:lang w:val="ru-RU"/>
        </w:rPr>
        <w:t>учебноесотрудничествомеждумладшимиистаршимиподростками,чтодаетвозможнос</w:t>
      </w:r>
      <w:r w:rsidRPr="000A752B">
        <w:rPr>
          <w:rFonts w:ascii="Times New Roman" w:hAnsi="Times New Roman"/>
          <w:sz w:val="24"/>
          <w:szCs w:val="24"/>
          <w:lang w:val="ru-RU"/>
        </w:rPr>
        <w:lastRenderedPageBreak/>
        <w:t>ть педагогам организовать образовательный процесс так, чтобы младшиеподростки, выстраивая свои учебные отношения со старшими подростками, могли бысами определять границы своих знаний-незнаний и пробовать строить собственныемаршрутывучебномматериале;</w:t>
      </w:r>
    </w:p>
    <w:p w:rsidR="00836F01" w:rsidRPr="000A752B" w:rsidRDefault="00836F01" w:rsidP="00836F01">
      <w:pPr>
        <w:pStyle w:val="a5"/>
        <w:numPr>
          <w:ilvl w:val="0"/>
          <w:numId w:val="18"/>
        </w:numPr>
        <w:tabs>
          <w:tab w:val="left" w:pos="1668"/>
        </w:tabs>
        <w:autoSpaceDE w:val="0"/>
        <w:autoSpaceDN w:val="0"/>
        <w:spacing w:after="0" w:line="240" w:lineRule="auto"/>
        <w:ind w:right="828"/>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образовательногопроцессачерезвозможностьразнообразиявыбораобразовательныхпространств(учения,тренировки,экспериментирования)обучающихся;</w:t>
      </w:r>
    </w:p>
    <w:p w:rsidR="00836F01" w:rsidRPr="000A752B" w:rsidRDefault="00836F01" w:rsidP="00836F01">
      <w:pPr>
        <w:pStyle w:val="a5"/>
        <w:numPr>
          <w:ilvl w:val="0"/>
          <w:numId w:val="18"/>
        </w:numPr>
        <w:tabs>
          <w:tab w:val="left" w:pos="1668"/>
        </w:tabs>
        <w:autoSpaceDE w:val="0"/>
        <w:autoSpaceDN w:val="0"/>
        <w:spacing w:after="0" w:line="240" w:lineRule="auto"/>
        <w:ind w:right="826"/>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организациювзаимодействиямеждуучащимися,междуучащимисяиучителемвобразовательном процессе через письменные дискуссии при работе с культурнымитекстами, в которых должны содержаться разные точки зрения, существующие в тойилидругойобластизнания,предмете рассмотрения.</w:t>
      </w:r>
    </w:p>
    <w:p w:rsidR="00836F01" w:rsidRPr="00836F01" w:rsidRDefault="00836F01" w:rsidP="00836F01">
      <w:pPr>
        <w:pStyle w:val="20"/>
        <w:rPr>
          <w:lang w:val="ru-RU"/>
        </w:rPr>
      </w:pPr>
      <w:r w:rsidRPr="00836F01">
        <w:rPr>
          <w:lang w:val="ru-RU"/>
        </w:rPr>
        <w:t>Этап7-9классы– этапсамоопределения ииндивидуализации.</w:t>
      </w:r>
    </w:p>
    <w:p w:rsidR="00836F01" w:rsidRPr="00836F01" w:rsidRDefault="00836F01" w:rsidP="00836F01">
      <w:pPr>
        <w:pStyle w:val="aff5"/>
        <w:ind w:left="0" w:firstLine="0"/>
        <w:rPr>
          <w:rFonts w:ascii="Times New Roman" w:hAnsi="Times New Roman"/>
          <w:sz w:val="24"/>
          <w:szCs w:val="24"/>
          <w:lang w:val="ru-RU"/>
        </w:rPr>
      </w:pPr>
      <w:r w:rsidRPr="00836F01">
        <w:rPr>
          <w:rFonts w:ascii="Times New Roman" w:hAnsi="Times New Roman"/>
          <w:sz w:val="24"/>
          <w:szCs w:val="24"/>
          <w:lang w:val="ru-RU"/>
        </w:rPr>
        <w:t>НаданномэтапеобразованияООПосновногообщегообразованияобеспечивает:</w:t>
      </w:r>
    </w:p>
    <w:p w:rsidR="00836F01" w:rsidRPr="000A752B" w:rsidRDefault="00836F01" w:rsidP="00836F01">
      <w:pPr>
        <w:pStyle w:val="a5"/>
        <w:numPr>
          <w:ilvl w:val="0"/>
          <w:numId w:val="19"/>
        </w:numPr>
        <w:tabs>
          <w:tab w:val="left" w:pos="1668"/>
        </w:tabs>
        <w:autoSpaceDE w:val="0"/>
        <w:autoSpaceDN w:val="0"/>
        <w:spacing w:after="0" w:line="240" w:lineRule="auto"/>
        <w:ind w:right="827"/>
        <w:contextualSpacing w:val="0"/>
        <w:jc w:val="both"/>
        <w:rPr>
          <w:rFonts w:ascii="Times New Roman" w:hAnsi="Times New Roman"/>
          <w:sz w:val="24"/>
          <w:szCs w:val="24"/>
          <w:lang w:val="ru-RU"/>
        </w:rPr>
      </w:pPr>
      <w:r w:rsidRPr="000A752B">
        <w:rPr>
          <w:rFonts w:ascii="Times New Roman" w:hAnsi="Times New Roman"/>
          <w:sz w:val="24"/>
          <w:szCs w:val="24"/>
          <w:lang w:val="ru-RU"/>
        </w:rPr>
        <w:t>наличиеразнообразныхорганизационно-учебныхформ(уроки,занятия,тренинги,проекты,практики,конференции,выездныесессииипр.)спостепеннымрасширением возможностей обучающихся осуществлять выбор уровня и характерасамостоятельнойработы;</w:t>
      </w:r>
    </w:p>
    <w:p w:rsidR="00836F01" w:rsidRPr="000A752B" w:rsidRDefault="00836F01" w:rsidP="00836F01">
      <w:pPr>
        <w:pStyle w:val="a5"/>
        <w:numPr>
          <w:ilvl w:val="0"/>
          <w:numId w:val="19"/>
        </w:numPr>
        <w:tabs>
          <w:tab w:val="left" w:pos="1668"/>
        </w:tabs>
        <w:autoSpaceDE w:val="0"/>
        <w:autoSpaceDN w:val="0"/>
        <w:spacing w:after="0" w:line="240" w:lineRule="auto"/>
        <w:ind w:right="830"/>
        <w:contextualSpacing w:val="0"/>
        <w:jc w:val="both"/>
        <w:rPr>
          <w:rFonts w:ascii="Times New Roman" w:hAnsi="Times New Roman"/>
          <w:sz w:val="24"/>
          <w:szCs w:val="24"/>
          <w:lang w:val="ru-RU"/>
        </w:rPr>
      </w:pPr>
      <w:r w:rsidRPr="000A752B">
        <w:rPr>
          <w:rFonts w:ascii="Times New Roman" w:hAnsi="Times New Roman"/>
          <w:sz w:val="24"/>
          <w:szCs w:val="24"/>
          <w:lang w:val="ru-RU"/>
        </w:rPr>
        <w:t>образовательныеместавстречзамысловсихреализацией,местасоциальногоэкспериментирования, позволяющего ощутить границы собственных возможностейобучающихся;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 системы социальной жизнедеятельности и группового проектированиясоциальныхсобытий,предоставлениеобучающимсяполядлясамопрезентацииисамовыражениявгруппахсверстниковиразновозрастныхгруппах;</w:t>
      </w:r>
    </w:p>
    <w:p w:rsidR="00836F01" w:rsidRPr="000A752B" w:rsidRDefault="00836F01" w:rsidP="00836F01">
      <w:pPr>
        <w:pStyle w:val="a5"/>
        <w:numPr>
          <w:ilvl w:val="0"/>
          <w:numId w:val="19"/>
        </w:numPr>
        <w:tabs>
          <w:tab w:val="left" w:pos="1668"/>
        </w:tabs>
        <w:autoSpaceDE w:val="0"/>
        <w:autoSpaceDN w:val="0"/>
        <w:spacing w:after="0" w:line="240" w:lineRule="auto"/>
        <w:ind w:right="822"/>
        <w:contextualSpacing w:val="0"/>
        <w:jc w:val="both"/>
        <w:rPr>
          <w:rFonts w:ascii="Times New Roman" w:hAnsi="Times New Roman"/>
          <w:sz w:val="24"/>
          <w:szCs w:val="24"/>
          <w:lang w:val="ru-RU"/>
        </w:rPr>
      </w:pPr>
      <w:r w:rsidRPr="000A752B">
        <w:rPr>
          <w:rFonts w:ascii="Times New Roman" w:hAnsi="Times New Roman"/>
          <w:sz w:val="24"/>
          <w:szCs w:val="24"/>
          <w:lang w:val="ru-RU"/>
        </w:rPr>
        <w:t>созданиепространствдляреализацииразнообразныхтворческихзамысловобучающихся,проявлениеинициативныхдействий.</w:t>
      </w:r>
    </w:p>
    <w:p w:rsidR="00836F01" w:rsidRPr="00836F01" w:rsidRDefault="00836F01" w:rsidP="00836F01">
      <w:pPr>
        <w:pStyle w:val="aff5"/>
        <w:numPr>
          <w:ilvl w:val="0"/>
          <w:numId w:val="19"/>
        </w:numPr>
        <w:ind w:right="829"/>
        <w:rPr>
          <w:rFonts w:ascii="Times New Roman" w:hAnsi="Times New Roman"/>
          <w:sz w:val="24"/>
          <w:szCs w:val="24"/>
          <w:lang w:val="ru-RU"/>
        </w:rPr>
      </w:pPr>
      <w:r w:rsidRPr="00836F01">
        <w:rPr>
          <w:rFonts w:ascii="Times New Roman" w:hAnsi="Times New Roman"/>
          <w:sz w:val="24"/>
          <w:szCs w:val="24"/>
          <w:lang w:val="ru-RU"/>
        </w:rPr>
        <w:t>Результатом реализации указанных требований является комфортная развивающаяобразовательнаясреда основногообщегообразованиякакбазовогоусловия:</w:t>
      </w:r>
    </w:p>
    <w:p w:rsidR="00836F01" w:rsidRPr="000A752B" w:rsidRDefault="00836F01" w:rsidP="00836F01">
      <w:pPr>
        <w:pStyle w:val="a5"/>
        <w:numPr>
          <w:ilvl w:val="0"/>
          <w:numId w:val="19"/>
        </w:numPr>
        <w:tabs>
          <w:tab w:val="left" w:pos="1668"/>
        </w:tabs>
        <w:autoSpaceDE w:val="0"/>
        <w:autoSpaceDN w:val="0"/>
        <w:spacing w:after="0" w:line="240" w:lineRule="auto"/>
        <w:ind w:right="823"/>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ивающегодостижениецелейосновногообщегообразования,еговысокоекачество,доступностьиоткрытостьдляобучающихся,ихродителей(законныхпредставителей)ивсегообщества,духовно-нравственноеразвитиеивоспитание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31"/>
        <w:contextualSpacing w:val="0"/>
        <w:jc w:val="both"/>
        <w:rPr>
          <w:rFonts w:ascii="Times New Roman" w:hAnsi="Times New Roman"/>
          <w:sz w:val="24"/>
          <w:szCs w:val="24"/>
          <w:lang w:val="ru-RU"/>
        </w:rPr>
      </w:pPr>
      <w:r w:rsidRPr="000A752B">
        <w:rPr>
          <w:rFonts w:ascii="Times New Roman" w:hAnsi="Times New Roman"/>
          <w:sz w:val="24"/>
          <w:szCs w:val="24"/>
          <w:lang w:val="ru-RU"/>
        </w:rPr>
        <w:t>гарантирующего охрану и укрепление физического, психологического и социальногоздоровьяобучающихся;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25"/>
        <w:contextualSpacing w:val="0"/>
        <w:jc w:val="both"/>
        <w:rPr>
          <w:rFonts w:ascii="Times New Roman" w:hAnsi="Times New Roman"/>
          <w:sz w:val="24"/>
          <w:szCs w:val="24"/>
          <w:lang w:val="ru-RU"/>
        </w:rPr>
      </w:pPr>
      <w:r w:rsidRPr="000A752B">
        <w:rPr>
          <w:rFonts w:ascii="Times New Roman" w:hAnsi="Times New Roman"/>
          <w:sz w:val="24"/>
          <w:szCs w:val="24"/>
          <w:lang w:val="ru-RU"/>
        </w:rPr>
        <w:t>преемственного по отношению к начальному общему образованию и учитывающейособенностиорганизацииосновногообщегообразования,атакжеспецификувозрастногопсихофизическогоразвитияобучающихсянаданномуровнеобщегообразования.</w:t>
      </w:r>
    </w:p>
    <w:p w:rsidR="00836F01" w:rsidRPr="00836F01" w:rsidRDefault="00836F01" w:rsidP="00836F01">
      <w:pPr>
        <w:pStyle w:val="aff5"/>
        <w:ind w:left="0" w:right="837" w:firstLine="720"/>
        <w:rPr>
          <w:rFonts w:ascii="Times New Roman" w:hAnsi="Times New Roman"/>
          <w:sz w:val="24"/>
          <w:szCs w:val="24"/>
          <w:lang w:val="ru-RU"/>
        </w:rPr>
      </w:pPr>
      <w:r w:rsidRPr="00836F01">
        <w:rPr>
          <w:rFonts w:ascii="Times New Roman" w:hAnsi="Times New Roman"/>
          <w:sz w:val="24"/>
          <w:szCs w:val="24"/>
          <w:lang w:val="ru-RU"/>
        </w:rPr>
        <w:t>Удерживает все эти особенности и возможности ООП образовательная средашколы.</w:t>
      </w:r>
    </w:p>
    <w:p w:rsidR="00836F01" w:rsidRPr="00836F01" w:rsidRDefault="00836F01" w:rsidP="00836F01">
      <w:pPr>
        <w:pStyle w:val="aff5"/>
        <w:ind w:left="0" w:right="837" w:firstLine="720"/>
        <w:rPr>
          <w:rFonts w:ascii="Times New Roman" w:hAnsi="Times New Roman"/>
          <w:sz w:val="24"/>
          <w:szCs w:val="24"/>
          <w:lang w:val="ru-RU"/>
        </w:rPr>
      </w:pPr>
      <w:r w:rsidRPr="00836F01">
        <w:rPr>
          <w:rFonts w:ascii="Times New Roman" w:hAnsi="Times New Roman"/>
          <w:sz w:val="24"/>
          <w:szCs w:val="24"/>
          <w:lang w:val="ru-RU"/>
        </w:rPr>
        <w:t>Главнымипоказателямиэффективностиобразовательнойсредыявляются:</w:t>
      </w:r>
    </w:p>
    <w:p w:rsidR="00836F01" w:rsidRPr="000A752B" w:rsidRDefault="00836F01" w:rsidP="00836F01">
      <w:pPr>
        <w:pStyle w:val="a5"/>
        <w:numPr>
          <w:ilvl w:val="1"/>
          <w:numId w:val="13"/>
        </w:numPr>
        <w:tabs>
          <w:tab w:val="left" w:pos="1961"/>
        </w:tabs>
        <w:autoSpaceDE w:val="0"/>
        <w:autoSpaceDN w:val="0"/>
        <w:spacing w:after="0" w:line="240" w:lineRule="auto"/>
        <w:ind w:hanging="361"/>
        <w:contextualSpacing w:val="0"/>
        <w:jc w:val="both"/>
        <w:rPr>
          <w:rFonts w:ascii="Times New Roman" w:hAnsi="Times New Roman"/>
          <w:sz w:val="24"/>
          <w:szCs w:val="24"/>
        </w:rPr>
      </w:pPr>
      <w:r w:rsidRPr="000A752B">
        <w:rPr>
          <w:rFonts w:ascii="Times New Roman" w:hAnsi="Times New Roman"/>
          <w:sz w:val="24"/>
          <w:szCs w:val="24"/>
        </w:rPr>
        <w:t>полноценноеразвитиеспособностейобучающихся;</w:t>
      </w:r>
    </w:p>
    <w:p w:rsidR="00836F01" w:rsidRPr="000A752B" w:rsidRDefault="00836F01" w:rsidP="00836F01">
      <w:pPr>
        <w:pStyle w:val="a5"/>
        <w:numPr>
          <w:ilvl w:val="1"/>
          <w:numId w:val="13"/>
        </w:numPr>
        <w:tabs>
          <w:tab w:val="left" w:pos="1961"/>
        </w:tabs>
        <w:autoSpaceDE w:val="0"/>
        <w:autoSpaceDN w:val="0"/>
        <w:spacing w:after="0" w:line="240" w:lineRule="auto"/>
        <w:ind w:hanging="361"/>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формирование унихпобуждающихкдеятельностимотивов;</w:t>
      </w:r>
    </w:p>
    <w:p w:rsidR="00836F01" w:rsidRPr="000A752B" w:rsidRDefault="00836F01" w:rsidP="00836F01">
      <w:pPr>
        <w:pStyle w:val="a5"/>
        <w:numPr>
          <w:ilvl w:val="1"/>
          <w:numId w:val="13"/>
        </w:numPr>
        <w:tabs>
          <w:tab w:val="left" w:pos="1961"/>
        </w:tabs>
        <w:autoSpaceDE w:val="0"/>
        <w:autoSpaceDN w:val="0"/>
        <w:spacing w:after="0" w:line="240" w:lineRule="auto"/>
        <w:ind w:right="832"/>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обеспечение инициативы детей самим включаться в ту или иную деятельность ипроявлятьсобственную активность.</w:t>
      </w:r>
    </w:p>
    <w:p w:rsidR="00836F01" w:rsidRPr="00836F01" w:rsidRDefault="00836F01" w:rsidP="00836F01">
      <w:pPr>
        <w:pStyle w:val="aff5"/>
        <w:ind w:left="0" w:right="829" w:firstLine="720"/>
        <w:rPr>
          <w:rFonts w:ascii="Times New Roman" w:hAnsi="Times New Roman"/>
          <w:sz w:val="24"/>
          <w:szCs w:val="24"/>
          <w:lang w:val="ru-RU"/>
        </w:rPr>
      </w:pPr>
      <w:r w:rsidRPr="00836F01">
        <w:rPr>
          <w:rFonts w:ascii="Times New Roman" w:hAnsi="Times New Roman"/>
          <w:sz w:val="24"/>
          <w:szCs w:val="24"/>
          <w:lang w:val="ru-RU"/>
        </w:rPr>
        <w:t>При выборе форм, способов и методов обучения и воспитания (образовательныхтехнологий) на этапе основного общего образования лицей руководствуется возрастнымиособенностямиивозможностямиобучающихсяиобеспечиваетрезультативностьобразованиясучетомэтихфакторов:</w:t>
      </w:r>
    </w:p>
    <w:p w:rsidR="00836F01" w:rsidRPr="000A752B" w:rsidRDefault="00836F01" w:rsidP="00836F01">
      <w:pPr>
        <w:pStyle w:val="a5"/>
        <w:numPr>
          <w:ilvl w:val="0"/>
          <w:numId w:val="20"/>
        </w:numPr>
        <w:tabs>
          <w:tab w:val="left" w:pos="1668"/>
        </w:tabs>
        <w:autoSpaceDE w:val="0"/>
        <w:autoSpaceDN w:val="0"/>
        <w:spacing w:after="0" w:line="240" w:lineRule="auto"/>
        <w:ind w:right="817"/>
        <w:contextualSpacing w:val="0"/>
        <w:jc w:val="both"/>
        <w:rPr>
          <w:rFonts w:ascii="Times New Roman" w:hAnsi="Times New Roman"/>
          <w:sz w:val="24"/>
          <w:szCs w:val="24"/>
          <w:lang w:val="ru-RU"/>
        </w:rPr>
      </w:pPr>
      <w:r w:rsidRPr="000A752B">
        <w:rPr>
          <w:rFonts w:ascii="Times New Roman" w:hAnsi="Times New Roman"/>
          <w:sz w:val="24"/>
          <w:szCs w:val="24"/>
          <w:lang w:val="ru-RU"/>
        </w:rPr>
        <w:t>расширение деятельностных форм обучения, предполагающих приоритетное развитиетворческой и поисковой активности в учебной и во всех остальных сферах школьнойжизни;</w:t>
      </w:r>
    </w:p>
    <w:p w:rsidR="00836F01" w:rsidRPr="000A752B" w:rsidRDefault="00836F01" w:rsidP="00836F01">
      <w:pPr>
        <w:pStyle w:val="a5"/>
        <w:numPr>
          <w:ilvl w:val="0"/>
          <w:numId w:val="20"/>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организациюобразовательногопроцессасиспользованиемтехнологийучебногосотруд</w:t>
      </w:r>
      <w:r w:rsidRPr="000A752B">
        <w:rPr>
          <w:rFonts w:ascii="Times New Roman" w:hAnsi="Times New Roman"/>
          <w:sz w:val="24"/>
          <w:szCs w:val="24"/>
          <w:lang w:val="ru-RU"/>
        </w:rPr>
        <w:lastRenderedPageBreak/>
        <w:t>ничества, обеспечивающих расширение видов групповой работы обучающихся,ихкоммуникативногоопытавсовместнойдеятельности,какводновозрастных,такив разновозрастных группах, постепенный переход от устных видов коммуникации кписьменным,втомчислесиспользованиемвозможностейинформационныхикоммуникативныхтехнологий;</w:t>
      </w:r>
    </w:p>
    <w:p w:rsidR="00836F01" w:rsidRDefault="00836F01" w:rsidP="00836F01">
      <w:pPr>
        <w:pStyle w:val="a5"/>
        <w:numPr>
          <w:ilvl w:val="0"/>
          <w:numId w:val="20"/>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использованиепроектнойдеятельности,проектныхформучебнойдеятельности,способствующихрешениюосновныхучебныхзадач науроке;</w:t>
      </w:r>
      <w:bookmarkStart w:id="1725" w:name="3.5.3._Финансово-экономические_условия_р"/>
      <w:bookmarkEnd w:id="1725"/>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b/>
          <w:sz w:val="24"/>
          <w:szCs w:val="24"/>
          <w:lang w:val="ru-RU"/>
        </w:rPr>
      </w:pPr>
      <w:r w:rsidRPr="000A752B">
        <w:rPr>
          <w:rFonts w:ascii="Times New Roman" w:hAnsi="Times New Roman"/>
          <w:b/>
          <w:sz w:val="24"/>
          <w:szCs w:val="24"/>
          <w:lang w:val="ru-RU"/>
        </w:rPr>
        <w:t>Финансово-экономические условия реализации образовательнойпрограммы основногообщегообразования</w:t>
      </w:r>
    </w:p>
    <w:p w:rsidR="00836F01" w:rsidRPr="000A752B"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Финансовоеобеспечениереализацииобразовательнойпрограммыосновногообщего образования опирается на исполнение расходных обязательств, обеспечивающихгосударственные гарантии прав на получение общедоступного и бесплатного основногообщегообразования.Объемдействующихрасходныхобязательствотражаетсявмуниципальномзадании.</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Муниципальное задание устанавливает показатели, характеризующие качество иобъеммуниципальнойуслуги,атакжепорядокее оказания.</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Финансовоеобеспечениереализацииобразовательнойпрограммыосновногообщего образования лицея осуществляется исходя из расходных обязательств на основемуниципальногозаданияпооказаниюмуниципальныхобразовательныхуслуг–наоснованиипланафинансово-хозяйственнойдеятельности.</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Обеспечениегосударственныхгарантийреализацииправнаполучениеобщедоступного и бесплатного основного общего образования в лицее осуществляется всоответствииснормативами,определяемымиорганамигосударственнойвластиЧувашскойРеспублики.</w:t>
      </w:r>
    </w:p>
    <w:p w:rsidR="00836F01" w:rsidRPr="000A752B"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Нормативзатратнареализациюобразовательнойпрограммы основногообщегообразования –гарантированный минимальнодопустимыйобъем финансовых средстввгод в расчете на одного обучающегося, необходимый для реализации образовательнойпрограммыосновногообщегообразования,включая:</w:t>
      </w:r>
    </w:p>
    <w:p w:rsidR="00836F01" w:rsidRPr="000A752B" w:rsidRDefault="00836F01" w:rsidP="00836F01">
      <w:pPr>
        <w:pStyle w:val="a5"/>
        <w:numPr>
          <w:ilvl w:val="0"/>
          <w:numId w:val="21"/>
        </w:numPr>
        <w:tabs>
          <w:tab w:val="left" w:pos="2234"/>
        </w:tabs>
        <w:autoSpaceDE w:val="0"/>
        <w:autoSpaceDN w:val="0"/>
        <w:spacing w:after="0" w:line="240" w:lineRule="auto"/>
        <w:ind w:right="828"/>
        <w:contextualSpacing w:val="0"/>
        <w:rPr>
          <w:rFonts w:ascii="Times New Roman" w:hAnsi="Times New Roman"/>
          <w:sz w:val="24"/>
          <w:szCs w:val="24"/>
          <w:lang w:val="ru-RU"/>
        </w:rPr>
      </w:pPr>
      <w:r w:rsidRPr="000A752B">
        <w:rPr>
          <w:rFonts w:ascii="Times New Roman" w:hAnsi="Times New Roman"/>
          <w:sz w:val="24"/>
          <w:szCs w:val="24"/>
          <w:lang w:val="ru-RU"/>
        </w:rPr>
        <w:t>расходы на оплату труда работников, реализующих образовательную программуосновногообщегообразования;</w:t>
      </w:r>
    </w:p>
    <w:p w:rsidR="00836F01" w:rsidRPr="000A752B" w:rsidRDefault="00836F01" w:rsidP="00836F01">
      <w:pPr>
        <w:pStyle w:val="a5"/>
        <w:numPr>
          <w:ilvl w:val="0"/>
          <w:numId w:val="21"/>
        </w:numPr>
        <w:tabs>
          <w:tab w:val="left" w:pos="2234"/>
        </w:tabs>
        <w:autoSpaceDE w:val="0"/>
        <w:autoSpaceDN w:val="0"/>
        <w:spacing w:after="0" w:line="240" w:lineRule="auto"/>
        <w:ind w:right="837"/>
        <w:contextualSpacing w:val="0"/>
        <w:rPr>
          <w:rFonts w:ascii="Times New Roman" w:hAnsi="Times New Roman"/>
          <w:sz w:val="24"/>
          <w:szCs w:val="24"/>
          <w:lang w:val="ru-RU"/>
        </w:rPr>
      </w:pPr>
      <w:r w:rsidRPr="000A752B">
        <w:rPr>
          <w:rFonts w:ascii="Times New Roman" w:hAnsi="Times New Roman"/>
          <w:sz w:val="24"/>
          <w:szCs w:val="24"/>
          <w:lang w:val="ru-RU"/>
        </w:rPr>
        <w:t>расходы на приобретение учебников и учебных пособий, средств обучения, игр,игрушек;</w:t>
      </w:r>
    </w:p>
    <w:p w:rsidR="00836F01" w:rsidRPr="000A752B" w:rsidRDefault="00836F01" w:rsidP="00836F01">
      <w:pPr>
        <w:pStyle w:val="a5"/>
        <w:numPr>
          <w:ilvl w:val="0"/>
          <w:numId w:val="21"/>
        </w:numPr>
        <w:tabs>
          <w:tab w:val="left" w:pos="2234"/>
        </w:tabs>
        <w:autoSpaceDE w:val="0"/>
        <w:autoSpaceDN w:val="0"/>
        <w:spacing w:after="0" w:line="240" w:lineRule="auto"/>
        <w:ind w:right="826"/>
        <w:contextualSpacing w:val="0"/>
        <w:rPr>
          <w:rFonts w:ascii="Times New Roman" w:hAnsi="Times New Roman"/>
          <w:sz w:val="24"/>
          <w:szCs w:val="24"/>
          <w:lang w:val="ru-RU"/>
        </w:rPr>
      </w:pPr>
      <w:r w:rsidRPr="000A752B">
        <w:rPr>
          <w:rFonts w:ascii="Times New Roman" w:hAnsi="Times New Roman"/>
          <w:sz w:val="24"/>
          <w:szCs w:val="24"/>
          <w:lang w:val="ru-RU"/>
        </w:rPr>
        <w:t>прочиерасходы(заисключениемрасходовнасодержаниезданийиоплатукоммунальныхуслуг,осуществляемыхизбюджетаЧебоксарскогомуниципальногоокруга).</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 оказаниемуниципальнойуслугивсфереобразованияопределяются по каждому виду и направленности образовательных программ, с учетомформобучения,типаобразовательнойорганизации,сетевойформыреализацииобразовательныхпрограмм,образовательныхтехнологий,специальныхусловийполученияобразованияобучающимисясОВЗ,обеспечениядополнительногопрофессиональногообразованияпедагогическимработникам,обеспечениябезопасныхусловий обучения и воспитания, охраны здоровья обучающихся, а также с учетом иныхпредусмотренныхзаконодательствомособенностейорганизациииосуществленияобразовательной деятельности (для различных категорий обучающихся), за 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 xml:space="preserve">Органы местного самоуправления вправе осуществлять за счет средств местныхбюджетовфинансовоеобеспечениепредоставленияосновногообщегообразованиямуниципальнымиобщеобразовательнымиорганизациямивчастирасходовнаоплатутрудаработников,реализующихобразовательнуюпрограммуосновногообщегообразования, расходов </w:t>
      </w:r>
      <w:r w:rsidRPr="00836F01">
        <w:rPr>
          <w:rFonts w:ascii="Times New Roman" w:hAnsi="Times New Roman"/>
          <w:sz w:val="24"/>
          <w:szCs w:val="24"/>
          <w:lang w:val="ru-RU"/>
        </w:rPr>
        <w:lastRenderedPageBreak/>
        <w:t>на приобретение учебников и учебных пособий, средств обучения,игр,игрушексверхнормативафинансовогообеспечения,определенногоЧувашскойРеспубликой.</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 соответствии с расходными обязательствами органов местного самоуправленияпоорганизациипредоставленияобщегообразованияврасходыместныхбюджетоввключаютсярасходы,связанныесорганизациейподвозаобучающихсякшколе.</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Реализация подхода нормативного финансирования в расчете на одного обучающегосяосуществляется наследующихуровнях:</w:t>
      </w:r>
    </w:p>
    <w:p w:rsidR="00836F01" w:rsidRPr="00836F01" w:rsidRDefault="00836F01" w:rsidP="00836F01">
      <w:pPr>
        <w:pStyle w:val="aff5"/>
        <w:ind w:left="0" w:right="830" w:firstLine="720"/>
        <w:rPr>
          <w:rFonts w:ascii="Times New Roman" w:hAnsi="Times New Roman"/>
          <w:sz w:val="24"/>
          <w:szCs w:val="24"/>
          <w:lang w:val="ru-RU"/>
        </w:rPr>
      </w:pPr>
      <w:r w:rsidRPr="000A752B">
        <w:rPr>
          <w:rFonts w:ascii="Times New Roman" w:hAnsi="Times New Roman"/>
          <w:sz w:val="24"/>
          <w:szCs w:val="24"/>
          <w:lang w:val="ru-RU"/>
        </w:rPr>
        <w:t>межбюджетныеотношения(бюджетЧувашскойРеспублики–бюджетЧебоксарскогомуниципальногоокруга);</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Порядок определения и доведения до МБОУ «Ишлейская СОШ» ЧебоксарскогомуниципальногоокругаЧувашскойРеспубликибюджетныхассигнований,рассчитанныхсиспользованиемнормативовбюджетногофинансированияврасчетенаодногообучающегося,обеспечиваетнормативно-правовоерегулированиенарегиональномуровне следующихположений:</w:t>
      </w:r>
    </w:p>
    <w:p w:rsidR="00836F01" w:rsidRPr="00836F01" w:rsidRDefault="00836F01" w:rsidP="00836F01">
      <w:pPr>
        <w:pStyle w:val="aff5"/>
        <w:ind w:left="0" w:right="830" w:firstLine="720"/>
        <w:rPr>
          <w:rFonts w:ascii="Times New Roman" w:hAnsi="Times New Roman"/>
          <w:sz w:val="24"/>
          <w:szCs w:val="24"/>
          <w:lang w:val="ru-RU"/>
        </w:rPr>
      </w:pPr>
      <w:r w:rsidRPr="000A752B">
        <w:rPr>
          <w:rFonts w:ascii="Times New Roman" w:hAnsi="Times New Roman"/>
          <w:sz w:val="24"/>
          <w:szCs w:val="24"/>
          <w:lang w:val="ru-RU"/>
        </w:rPr>
        <w:t>сохранениеуровняфинансированияпостатьямрасходов,включеннымввеличину норматива затрат на реализацию образовательной программы основного общегообразования (заработная плата с начислениями, прочие текущие расходы на обеспечениематериальныхзатрат,непосредственносвязанныхсучебнойдеятельностью школы);</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МБОУ«Ишлейская СОШ»ЧебоксарскогомуниципальногоокругаЧувашскойРеспубликисамостоятельнопринимаетрешениевчастинаправленияирасходованиясредствмуниципальногозадания.Исамостоятельноопределяетдолюсредств,направляемыхнаоплатутрудаииныенужды,необходимыедлявыполнениямуниципальногозадания.</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 МБОУ «Ишлейская СОШ» Чебоксарского муниципального округа Чувашскойучитывает расходы необходимые для коррекции нарушения развития в части обучениядетейсОВЗ.</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 затраты на оказание муниципальных услуг включают в себя затратынаоплатутрудапедагогическихработниковсучетомобеспеченияуровнясреднейзаработнойплатыпедагогическихработниковзавыполняемуюимиучебную(преподавательскую) работу и другую работу, определяемого в соответствии с УказамиПрезидентаРоссийскойФедерации,нормативно-правовымиактамиПравительстваРоссийскойФедерации,органовгосударственнойвластиЧувашскойРеспубликииЧебоксарскогомуниципальногоокруга.Расходынаоплатутрудапедагогическихработников лицея, включаемые органами государственной власти Чувашской Республикив нормативы финансового обеспечения, не могут быть ниже уровня, соответствующегосреднейзаработнойплатевЧувашскойРеспублике.</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 xml:space="preserve">ВсвязистребованиямиФГОСОООприрасчетерегиональногонормативаучитываются затраты рабочего времени педагогических работников </w:t>
      </w:r>
      <w:r w:rsidRPr="00836F01">
        <w:rPr>
          <w:rFonts w:ascii="Times New Roman" w:hAnsi="Times New Roman"/>
          <w:lang w:val="ru-RU"/>
        </w:rPr>
        <w:t xml:space="preserve">школы </w:t>
      </w:r>
      <w:r w:rsidRPr="00836F01">
        <w:rPr>
          <w:rFonts w:ascii="Times New Roman" w:hAnsi="Times New Roman"/>
          <w:sz w:val="24"/>
          <w:szCs w:val="24"/>
          <w:lang w:val="ru-RU"/>
        </w:rPr>
        <w:t>на урочную ивнеурочнуюдеятельность.</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 xml:space="preserve">ФормированиефондаоплатытрудаМБОУ«Ишлейская СОШ»ЧебоксарскогомуниципальногоокругаЧувашскойРеспубликиосуществляетсявпределахобъемасредств </w:t>
      </w:r>
      <w:r w:rsidRPr="00836F01">
        <w:rPr>
          <w:rFonts w:ascii="Times New Roman" w:hAnsi="Times New Roman"/>
          <w:lang w:val="ru-RU"/>
        </w:rPr>
        <w:t>школы</w:t>
      </w:r>
      <w:r w:rsidRPr="00836F01">
        <w:rPr>
          <w:rFonts w:ascii="Times New Roman" w:hAnsi="Times New Roman"/>
          <w:sz w:val="24"/>
          <w:szCs w:val="24"/>
          <w:lang w:val="ru-RU"/>
        </w:rPr>
        <w:t xml:space="preserve"> на текущий финансовый год, установленного в соответствии с нормативамифинансового обеспечения, определенными органами государственной власти ЧувашскойРеспублики,количествомобучающихся,соответствующимипоправочнымикоэффициентамииположениемобоплатетрудаработниковобразовательнойорганизации.</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Всоответствиисустановленнымпорядкомфинансированияоплатытрудаработниковобразовательныхорганизаций:</w:t>
      </w:r>
    </w:p>
    <w:p w:rsidR="00836F01" w:rsidRPr="000A752B" w:rsidRDefault="00836F01" w:rsidP="00836F01">
      <w:pPr>
        <w:pStyle w:val="a5"/>
        <w:numPr>
          <w:ilvl w:val="0"/>
          <w:numId w:val="22"/>
        </w:numPr>
        <w:tabs>
          <w:tab w:val="left" w:pos="2234"/>
        </w:tabs>
        <w:autoSpaceDE w:val="0"/>
        <w:autoSpaceDN w:val="0"/>
        <w:spacing w:after="0" w:line="240" w:lineRule="auto"/>
        <w:ind w:right="836"/>
        <w:contextualSpacing w:val="0"/>
        <w:rPr>
          <w:rFonts w:ascii="Times New Roman" w:hAnsi="Times New Roman"/>
          <w:sz w:val="24"/>
          <w:szCs w:val="24"/>
          <w:lang w:val="ru-RU"/>
        </w:rPr>
      </w:pPr>
      <w:r w:rsidRPr="000A752B">
        <w:rPr>
          <w:rFonts w:ascii="Times New Roman" w:hAnsi="Times New Roman"/>
          <w:sz w:val="24"/>
          <w:szCs w:val="24"/>
          <w:lang w:val="ru-RU"/>
        </w:rPr>
        <w:t>фондоплатытруда</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состоитизбазовойистимулирующейчастей.Диапазонстимулирующейдолифондаоплатытруда составляет30%;</w:t>
      </w:r>
    </w:p>
    <w:p w:rsidR="00836F01" w:rsidRPr="000A752B" w:rsidRDefault="00836F01" w:rsidP="00836F01">
      <w:pPr>
        <w:pStyle w:val="a5"/>
        <w:numPr>
          <w:ilvl w:val="0"/>
          <w:numId w:val="22"/>
        </w:numPr>
        <w:tabs>
          <w:tab w:val="left" w:pos="2234"/>
        </w:tabs>
        <w:autoSpaceDE w:val="0"/>
        <w:autoSpaceDN w:val="0"/>
        <w:spacing w:after="0" w:line="240" w:lineRule="auto"/>
        <w:ind w:right="825"/>
        <w:contextualSpacing w:val="0"/>
        <w:rPr>
          <w:rFonts w:ascii="Times New Roman" w:hAnsi="Times New Roman"/>
          <w:sz w:val="24"/>
          <w:szCs w:val="24"/>
          <w:lang w:val="ru-RU"/>
        </w:rPr>
      </w:pPr>
      <w:r w:rsidRPr="000A752B">
        <w:rPr>
          <w:rFonts w:ascii="Times New Roman" w:hAnsi="Times New Roman"/>
          <w:sz w:val="24"/>
          <w:szCs w:val="24"/>
          <w:lang w:val="ru-RU"/>
        </w:rPr>
        <w:t xml:space="preserve">базовая часть фонда оплаты труда обеспечивает гарантированную </w:t>
      </w:r>
      <w:r w:rsidRPr="000A752B">
        <w:rPr>
          <w:rFonts w:ascii="Times New Roman" w:hAnsi="Times New Roman"/>
          <w:sz w:val="24"/>
          <w:szCs w:val="24"/>
          <w:lang w:val="ru-RU"/>
        </w:rPr>
        <w:lastRenderedPageBreak/>
        <w:t>заработнуюплатуработников;</w:t>
      </w:r>
    </w:p>
    <w:p w:rsidR="00836F01" w:rsidRPr="000A752B" w:rsidRDefault="00836F01" w:rsidP="00836F01">
      <w:pPr>
        <w:pStyle w:val="a5"/>
        <w:numPr>
          <w:ilvl w:val="0"/>
          <w:numId w:val="22"/>
        </w:numPr>
        <w:tabs>
          <w:tab w:val="left" w:pos="2234"/>
        </w:tabs>
        <w:autoSpaceDE w:val="0"/>
        <w:autoSpaceDN w:val="0"/>
        <w:spacing w:after="0" w:line="240" w:lineRule="auto"/>
        <w:ind w:right="825"/>
        <w:contextualSpacing w:val="0"/>
        <w:rPr>
          <w:rFonts w:ascii="Times New Roman" w:hAnsi="Times New Roman"/>
          <w:sz w:val="24"/>
          <w:szCs w:val="24"/>
          <w:lang w:val="ru-RU"/>
        </w:rPr>
      </w:pPr>
      <w:r w:rsidRPr="000A752B">
        <w:rPr>
          <w:rFonts w:ascii="Times New Roman" w:hAnsi="Times New Roman"/>
          <w:sz w:val="24"/>
          <w:szCs w:val="24"/>
          <w:lang w:val="ru-RU"/>
        </w:rPr>
        <w:t>фондоплатытрудапедагогическогоперсоналасоставляет–70 %отобщегообъема фондаоплатытруда;</w:t>
      </w:r>
    </w:p>
    <w:p w:rsidR="00836F01" w:rsidRPr="000A752B" w:rsidRDefault="00836F01" w:rsidP="00836F01">
      <w:pPr>
        <w:pStyle w:val="a5"/>
        <w:numPr>
          <w:ilvl w:val="0"/>
          <w:numId w:val="22"/>
        </w:numPr>
        <w:tabs>
          <w:tab w:val="left" w:pos="2234"/>
          <w:tab w:val="left" w:pos="3288"/>
          <w:tab w:val="left" w:pos="4113"/>
          <w:tab w:val="left" w:pos="5015"/>
          <w:tab w:val="left" w:pos="6037"/>
          <w:tab w:val="left" w:pos="6881"/>
          <w:tab w:val="left" w:pos="7514"/>
          <w:tab w:val="left" w:pos="9491"/>
        </w:tabs>
        <w:autoSpaceDE w:val="0"/>
        <w:autoSpaceDN w:val="0"/>
        <w:spacing w:after="0" w:line="240" w:lineRule="auto"/>
        <w:ind w:right="830"/>
        <w:contextualSpacing w:val="0"/>
        <w:rPr>
          <w:rFonts w:ascii="Times New Roman" w:hAnsi="Times New Roman"/>
          <w:sz w:val="24"/>
          <w:szCs w:val="24"/>
          <w:lang w:val="ru-RU"/>
        </w:rPr>
      </w:pPr>
      <w:r w:rsidRPr="000A752B">
        <w:rPr>
          <w:rFonts w:ascii="Times New Roman" w:hAnsi="Times New Roman"/>
          <w:sz w:val="24"/>
          <w:szCs w:val="24"/>
          <w:lang w:val="ru-RU"/>
        </w:rPr>
        <w:t xml:space="preserve">базовая часть фонда оплаты труда для педагогического </w:t>
      </w:r>
      <w:r w:rsidRPr="000A752B">
        <w:rPr>
          <w:rFonts w:ascii="Times New Roman" w:hAnsi="Times New Roman"/>
          <w:spacing w:val="-1"/>
          <w:sz w:val="24"/>
          <w:szCs w:val="24"/>
          <w:lang w:val="ru-RU"/>
        </w:rPr>
        <w:t>персонала,</w:t>
      </w:r>
      <w:r w:rsidRPr="000A752B">
        <w:rPr>
          <w:rFonts w:ascii="Times New Roman" w:hAnsi="Times New Roman"/>
          <w:sz w:val="24"/>
          <w:szCs w:val="24"/>
          <w:lang w:val="ru-RU"/>
        </w:rPr>
        <w:t>осуществляющегоучебныйпроцесс,состоитизобщейиспециальнойчастей;</w:t>
      </w:r>
    </w:p>
    <w:p w:rsidR="00836F01" w:rsidRPr="000A752B" w:rsidRDefault="00836F01" w:rsidP="00836F01">
      <w:pPr>
        <w:pStyle w:val="a5"/>
        <w:numPr>
          <w:ilvl w:val="0"/>
          <w:numId w:val="22"/>
        </w:numPr>
        <w:tabs>
          <w:tab w:val="left" w:pos="2234"/>
        </w:tabs>
        <w:autoSpaceDE w:val="0"/>
        <w:autoSpaceDN w:val="0"/>
        <w:spacing w:after="0" w:line="240" w:lineRule="auto"/>
        <w:ind w:right="829"/>
        <w:contextualSpacing w:val="0"/>
        <w:rPr>
          <w:rFonts w:ascii="Times New Roman" w:hAnsi="Times New Roman"/>
          <w:sz w:val="24"/>
          <w:szCs w:val="24"/>
          <w:lang w:val="ru-RU"/>
        </w:rPr>
      </w:pPr>
      <w:r w:rsidRPr="000A752B">
        <w:rPr>
          <w:rFonts w:ascii="Times New Roman" w:hAnsi="Times New Roman"/>
          <w:sz w:val="24"/>
          <w:szCs w:val="24"/>
          <w:lang w:val="ru-RU"/>
        </w:rPr>
        <w:t>общаячастьфондаоплатытрудаобеспечиваетгарантированнуюоплатутрудапедагогическогоработника.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Размеры, порядок и условия осуществления стимулирующих выплат определяютсялокальныминормативнымиактамиМБОУ«Ишлейская СОШ»ЧебоксрскогомуниципальногоокругаЧувашскойРеспублики.Влокальныхнормативныхактахостимулирующихвыплатахопределеныкритерииипоказателирезультативностиикачествадеятельностиирезультатов,разработанныевсоответствиистребованиямиФГОСкрезультатамосвоенияобразовательнойпрограммыосновногообщегообразования. В них включена: динамика учебных достижений обучающихся, активностьихучастиявовнеурочнойдеятельности;использованиеучителямисовременныхпедагогических технологий, в том числе здоровьесберегающих; участие в методическойработе,распространениепередовогопедагогическогоопыта;повышениеуровняпрофессиональногомастерстваидр.</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Распределение стимулирующей части фонда оплаты труда производится с учетоммненияПрофсоюзногокомитетаМБОУ«Ишлейская СОШ»ЧебоксарскогомуниципальногоокругаЧувашскойРеспублики.</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Для обеспечения требований ФГОС на основе проведенного анализа материально-техническихусловийреализацииобразовательнойпрограммыосновногообщегообразованияв</w:t>
      </w:r>
      <w:r w:rsidRPr="00836F01">
        <w:rPr>
          <w:rFonts w:ascii="Times New Roman" w:hAnsi="Times New Roman"/>
          <w:spacing w:val="-2"/>
          <w:sz w:val="24"/>
          <w:szCs w:val="24"/>
          <w:lang w:val="ru-RU"/>
        </w:rPr>
        <w:t xml:space="preserve"> школе</w:t>
      </w:r>
      <w:r w:rsidRPr="00836F01">
        <w:rPr>
          <w:rFonts w:ascii="Times New Roman" w:hAnsi="Times New Roman"/>
          <w:sz w:val="24"/>
          <w:szCs w:val="24"/>
          <w:lang w:val="ru-RU"/>
        </w:rPr>
        <w:t>:</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проводитсяэкономическийрасчетстоимостиобеспечениятребованийФГОС;</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устанавливаетсяпредметзакупок,количествоистоимостьпополняемогооборудования,атакжеработдляобеспечениятребованийкусловиямреализацииобразовательнойпрограммыосновногообщегообразовани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определяется величина затрат на обеспечение требований к условиям реализацииобразовательнойпрограммыосновногообщегообразования;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соотносятся необходимые затраты с муниципальным графиком внедрения ФГОСООО и определяет распределение по годам освоения средств на обеспечение требований кусловиямреализацииобразовательнойпрограммыосновногообщегообразования;</w:t>
      </w:r>
    </w:p>
    <w:p w:rsidR="00836F01" w:rsidRP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разрабатывается финансовый механизм взаимодействия между образовательнойорганизациейиорганизациямидополнительногообразованиядетей,атакжедругимисоциальнымипартнерами,организующимивнеурочнуюдеятельностьобучающихся. Взаимодействиеосуществлятьсянаосноведоговоровосетевойформереализации образовательных программ на проведение занятий в рамках кружков, секций,клубовидр.поразличнымнаправлениямвнеурочнойдеятельностина базе школы;</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Финансовоеобеспечениеоказаниямуниципальныхуслугосуществляетсявпределахбюджетныхассигнованийнаочереднойфинансовыйгод.</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pacing w:val="-3"/>
          <w:sz w:val="24"/>
          <w:szCs w:val="24"/>
          <w:lang w:val="ru-RU"/>
        </w:rPr>
        <w:t>Определениенормативныхзатратнаоказание</w:t>
      </w:r>
      <w:r w:rsidRPr="00836F01">
        <w:rPr>
          <w:rFonts w:ascii="Times New Roman" w:hAnsi="Times New Roman"/>
          <w:spacing w:val="-2"/>
          <w:sz w:val="24"/>
          <w:szCs w:val="24"/>
          <w:lang w:val="ru-RU"/>
        </w:rPr>
        <w:t>муниципальнойуслуг</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Нормативные затраты на оплату труда и начисления на выплаты по оплате трудаработниковшколы,которыенепринимаютнепосредственногоучастиявоказаниимуниципальнойуслуги(вспомогательного,технического,административно-управленческого и прочего персонала) определяются, исходя из количества единиц поштатномурасписанию,утвержденномудиректором</w:t>
      </w:r>
      <w:r w:rsidRPr="00836F01">
        <w:rPr>
          <w:rFonts w:ascii="Times New Roman" w:hAnsi="Times New Roman"/>
          <w:spacing w:val="1"/>
          <w:sz w:val="24"/>
          <w:szCs w:val="24"/>
          <w:lang w:val="ru-RU"/>
        </w:rPr>
        <w:t xml:space="preserve"> школы</w:t>
      </w:r>
      <w:r w:rsidRPr="00836F01">
        <w:rPr>
          <w:rFonts w:ascii="Times New Roman" w:hAnsi="Times New Roman"/>
          <w:sz w:val="24"/>
          <w:szCs w:val="24"/>
          <w:lang w:val="ru-RU"/>
        </w:rPr>
        <w:t>,сучетомдействующейсистемы, оплатытруда,впределах фонда оплатытруда,установленногоучредителемМБОУ«Ишлейская СОШ»ЧебоксарскогомуниципальногоокругаЧувашскойРеспублики.</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коммунальныеуслугиопределяютсяисходяизнормативовпотреблениякоммунальныхуслуг,врасчетенаоказаниеединицысоответствующеймуниципально</w:t>
      </w:r>
      <w:r w:rsidRPr="00836F01">
        <w:rPr>
          <w:rFonts w:ascii="Times New Roman" w:hAnsi="Times New Roman"/>
          <w:sz w:val="24"/>
          <w:szCs w:val="24"/>
          <w:lang w:val="ru-RU"/>
        </w:rPr>
        <w:lastRenderedPageBreak/>
        <w:t>йуслугиивключаютвсебя: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нормативныезатратынахолодноеводоснабжениеиводоотведение;</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нормативныезатратынагорячееводоснабжение;</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нормативныезатратынапотреблениеэлектрическойэнергии;</w:t>
      </w:r>
    </w:p>
    <w:p w:rsidR="00836F01" w:rsidRP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нормативныезатратынапотреблениетепловойэнергии.</w:t>
      </w:r>
    </w:p>
    <w:p w:rsidR="00836F01" w:rsidRPr="00836F01" w:rsidRDefault="00836F01" w:rsidP="00836F01">
      <w:pPr>
        <w:pStyle w:val="aff5"/>
        <w:ind w:left="0" w:right="820" w:firstLine="810"/>
        <w:rPr>
          <w:rFonts w:ascii="Times New Roman" w:hAnsi="Times New Roman"/>
          <w:sz w:val="24"/>
          <w:szCs w:val="24"/>
          <w:lang w:val="ru-RU"/>
        </w:rPr>
      </w:pPr>
      <w:r w:rsidRPr="00836F01">
        <w:rPr>
          <w:rFonts w:ascii="Times New Roman" w:hAnsi="Times New Roman"/>
          <w:sz w:val="24"/>
          <w:szCs w:val="24"/>
          <w:lang w:val="ru-RU"/>
        </w:rPr>
        <w:t>Нормативные затраты на коммунальные услуги рассчитываются как произведениенормативапотреблениякоммунальныхуслуг,необходимыхдляоказанияединицымуниципальнойуслуги,натариф,установленныйнасоответствующийгод.</w:t>
      </w:r>
    </w:p>
    <w:p w:rsidR="00836F01" w:rsidRPr="00836F01" w:rsidRDefault="00836F01" w:rsidP="00836F01">
      <w:pPr>
        <w:pStyle w:val="aff5"/>
        <w:ind w:left="0" w:right="820" w:firstLine="810"/>
        <w:rPr>
          <w:rFonts w:ascii="Times New Roman" w:hAnsi="Times New Roman"/>
          <w:sz w:val="24"/>
          <w:szCs w:val="24"/>
          <w:lang w:val="ru-RU"/>
        </w:rPr>
      </w:pPr>
      <w:r w:rsidRPr="00836F01">
        <w:rPr>
          <w:rFonts w:ascii="Times New Roman" w:hAnsi="Times New Roman"/>
          <w:sz w:val="24"/>
          <w:szCs w:val="24"/>
          <w:lang w:val="ru-RU"/>
        </w:rPr>
        <w:t>Нормативныезатратынасодержаниенедвижимогоимуществавключаютв себя:</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нормативныезатратынаэксплуатациюсистемыохраннойсигнализацииипротивопожарнойбезопасности;</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нормативныезатратынапроведениетекущегоремонтаобъектовнедвижимогоимущества;</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нормативныезатратынасодержаниеприлегающихтерриторийвсоответствиисутвержденнымисанитарнымиправиламиинормами;</w:t>
      </w:r>
    </w:p>
    <w:p w:rsidR="00836F01" w:rsidRP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прочиенормативныезатратынасодержаниенедвижимогоимущества.</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Нормативныезатратынаэксплуатациюсистемохраннойсигнализацииипротивопожарнойбезопасностиустанавливаютсятакимобразом,чтобыобеспечиватьпокрытие затрат, связанных с функционированиемустановленных в организации средстви систем (системы охранной сигнализации, системы пожарной сигнализации, первичныхсредствпожаротушения).</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 содержаниеприлегающихтерриторий,включаявывозмусора в соответствии с санитарными нормами и правилами, устанавливаются, исходя изнеобходимости покрытия затрат, произведенных организацией в предыдущем отчетномпериоде(году).</w:t>
      </w:r>
    </w:p>
    <w:p w:rsidR="00836F01" w:rsidRPr="000A752B" w:rsidRDefault="00836F01" w:rsidP="00836F01">
      <w:pPr>
        <w:spacing w:after="0" w:line="240" w:lineRule="auto"/>
        <w:rPr>
          <w:rFonts w:ascii="Times New Roman" w:hAnsi="Times New Roman"/>
          <w:sz w:val="24"/>
          <w:szCs w:val="24"/>
          <w:lang w:val="ru-RU"/>
        </w:rPr>
      </w:pPr>
    </w:p>
    <w:sectPr w:rsidR="00836F01" w:rsidRPr="000A752B" w:rsidSect="00836F01">
      <w:headerReference w:type="default" r:id="rId27"/>
      <w:footerReference w:type="even" r:id="rId28"/>
      <w:pgSz w:w="11907" w:h="16840"/>
      <w:pgMar w:top="709"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47A" w:rsidRDefault="001B347A">
      <w:pPr>
        <w:spacing w:after="0" w:line="240" w:lineRule="auto"/>
      </w:pPr>
      <w:r>
        <w:separator/>
      </w:r>
    </w:p>
  </w:endnote>
  <w:endnote w:type="continuationSeparator" w:id="1">
    <w:p w:rsidR="001B347A" w:rsidRDefault="001B3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sig w:usb0="00000000" w:usb1="00000000" w:usb2="00000000" w:usb3="00000000" w:csb0="00000000"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Libre Franklin">
    <w:altName w:val="Times New Roman"/>
    <w:panose1 w:val="00000000000000000000"/>
    <w:charset w:val="00"/>
    <w:family w:val="roman"/>
    <w:notTrueType/>
    <w:pitch w:val="default"/>
    <w:sig w:usb0="00000000" w:usb1="00000000" w:usb2="00000000" w:usb3="00000000" w:csb0="00000000" w:csb1="00000000"/>
  </w:font>
  <w:font w:name="游ゴシック Light">
    <w:panose1 w:val="00000000000000000000"/>
    <w:charset w:val="80"/>
    <w:family w:val="roman"/>
    <w:notTrueType/>
    <w:pitch w:val="default"/>
    <w:sig w:usb0="00000000" w:usb1="00000000" w:usb2="00000000" w:usb3="00000000" w:csb0="00000000"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FF" w:rsidRDefault="00F477FF">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47A" w:rsidRDefault="001B347A">
      <w:pPr>
        <w:spacing w:after="0" w:line="240" w:lineRule="auto"/>
      </w:pPr>
      <w:r>
        <w:separator/>
      </w:r>
    </w:p>
  </w:footnote>
  <w:footnote w:type="continuationSeparator" w:id="1">
    <w:p w:rsidR="001B347A" w:rsidRDefault="001B347A">
      <w:pPr>
        <w:spacing w:after="0" w:line="240" w:lineRule="auto"/>
      </w:pPr>
      <w:r>
        <w:continuationSeparator/>
      </w:r>
    </w:p>
  </w:footnote>
  <w:footnote w:id="2">
    <w:p w:rsidR="00F477FF" w:rsidRPr="007971F4" w:rsidRDefault="00F477FF" w:rsidP="00836F01">
      <w:pPr>
        <w:pStyle w:val="af6"/>
        <w:jc w:val="both"/>
        <w:rPr>
          <w:rFonts w:ascii="Times New Roman" w:hAnsi="Times New Roman"/>
          <w:sz w:val="24"/>
          <w:szCs w:val="24"/>
          <w:lang w:val="ru-RU"/>
        </w:rPr>
      </w:pPr>
    </w:p>
  </w:footnote>
  <w:footnote w:id="3">
    <w:p w:rsidR="00F477FF" w:rsidRPr="002727D9" w:rsidRDefault="00F477FF" w:rsidP="00836F01">
      <w:pPr>
        <w:pStyle w:val="af6"/>
        <w:jc w:val="both"/>
        <w:rPr>
          <w:rFonts w:ascii="Times New Roman" w:hAnsi="Times New Roman"/>
          <w:sz w:val="24"/>
          <w:szCs w:val="24"/>
          <w:lang w:val="ru-RU"/>
        </w:rPr>
      </w:pPr>
    </w:p>
  </w:footnote>
  <w:footnote w:id="4">
    <w:p w:rsidR="00F477FF" w:rsidRPr="00836F01" w:rsidRDefault="00F477FF" w:rsidP="00836F01">
      <w:pPr>
        <w:pStyle w:val="af6"/>
        <w:ind w:firstLine="720"/>
        <w:jc w:val="both"/>
        <w:rPr>
          <w:rFonts w:ascii="Times New Roman" w:hAnsi="Times New Roman"/>
          <w:sz w:val="24"/>
          <w:szCs w:val="24"/>
          <w:lang w:val="ru-RU"/>
        </w:rPr>
      </w:pPr>
      <w:r w:rsidRPr="00836F01">
        <w:rPr>
          <w:rFonts w:ascii="Times New Roman" w:hAnsi="Times New Roman"/>
          <w:sz w:val="24"/>
          <w:szCs w:val="24"/>
          <w:lang w:val="ru-RU"/>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5">
    <w:p w:rsidR="00F477FF" w:rsidRPr="00836F01" w:rsidRDefault="00F477FF" w:rsidP="00836F01">
      <w:pPr>
        <w:pStyle w:val="af6"/>
        <w:jc w:val="both"/>
        <w:rPr>
          <w:lang w:val="ru-RU"/>
        </w:rPr>
      </w:pPr>
      <w:r w:rsidRPr="00836F01">
        <w:rPr>
          <w:rFonts w:ascii="Times New Roman" w:hAnsi="Times New Roman"/>
          <w:sz w:val="24"/>
          <w:szCs w:val="24"/>
          <w:lang w:val="ru-RU"/>
        </w:rP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6">
    <w:p w:rsidR="00F477FF" w:rsidRPr="00776B3F" w:rsidRDefault="00F477FF" w:rsidP="00836F01">
      <w:pPr>
        <w:pStyle w:val="af6"/>
        <w:jc w:val="both"/>
        <w:rPr>
          <w:rFonts w:ascii="Times New Roman" w:hAnsi="Times New Roman"/>
          <w:sz w:val="28"/>
          <w:szCs w:val="28"/>
          <w:lang w:val="ru-RU"/>
        </w:rPr>
      </w:pPr>
      <w:r w:rsidRPr="00836F01">
        <w:rPr>
          <w:rFonts w:ascii="Times New Roman" w:hAnsi="Times New Roman"/>
          <w:sz w:val="24"/>
          <w:szCs w:val="28"/>
          <w:lang w:val="ru-RU"/>
        </w:rPr>
        <w:t>Темы 2 и 3 возможно менять местами по усмотрению учителя, рассматривая содержание темы2 в качестве обобщения учебного материала</w:t>
      </w:r>
      <w:r>
        <w:rPr>
          <w:rFonts w:ascii="Times New Roman" w:hAnsi="Times New Roman"/>
          <w:sz w:val="24"/>
          <w:szCs w:val="28"/>
          <w:lang w:val="ru-RU"/>
        </w:rPr>
        <w:t>.</w:t>
      </w:r>
    </w:p>
  </w:footnote>
  <w:footnote w:id="7">
    <w:p w:rsidR="00F477FF" w:rsidRPr="00836F01" w:rsidRDefault="00F477FF" w:rsidP="00836F01">
      <w:pPr>
        <w:pStyle w:val="af6"/>
        <w:jc w:val="both"/>
        <w:rPr>
          <w:rFonts w:ascii="Times New Roman" w:hAnsi="Times New Roman"/>
          <w:sz w:val="24"/>
          <w:szCs w:val="24"/>
          <w:lang w:val="ru-RU"/>
        </w:rPr>
      </w:pPr>
      <w:r w:rsidRPr="00836F01">
        <w:rPr>
          <w:rFonts w:ascii="Times New Roman" w:hAnsi="Times New Roman"/>
          <w:sz w:val="24"/>
          <w:szCs w:val="24"/>
          <w:lang w:val="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8">
    <w:p w:rsidR="00F477FF" w:rsidRPr="00836F01" w:rsidRDefault="00F477FF" w:rsidP="00836F01">
      <w:pPr>
        <w:pStyle w:val="af6"/>
        <w:jc w:val="both"/>
        <w:rPr>
          <w:rFonts w:ascii="Times New Roman" w:hAnsi="Times New Roman"/>
          <w:sz w:val="24"/>
          <w:szCs w:val="24"/>
          <w:lang w:val="ru-RU"/>
        </w:rPr>
      </w:pPr>
      <w:r w:rsidRPr="00836F01">
        <w:rPr>
          <w:rFonts w:ascii="Times New Roman" w:hAnsi="Times New Roman"/>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footnote>
  <w:footnote w:id="9">
    <w:p w:rsidR="00F477FF" w:rsidRPr="00836F01" w:rsidRDefault="00F477FF" w:rsidP="00836F01">
      <w:pPr>
        <w:pStyle w:val="af6"/>
        <w:jc w:val="both"/>
        <w:rPr>
          <w:lang w:val="ru-RU"/>
        </w:rPr>
      </w:pPr>
      <w:r w:rsidRPr="00836F01">
        <w:rPr>
          <w:rFonts w:ascii="Times New Roman" w:hAnsi="Times New Roman"/>
          <w:sz w:val="24"/>
          <w:szCs w:val="24"/>
          <w:lang w:val="ru-RU"/>
        </w:rPr>
        <w:t>Изучаются 6 отрядов млекопитающих на примере двух видов из каждого отряда по выбору учителя.</w:t>
      </w:r>
    </w:p>
  </w:footnote>
  <w:footnote w:id="10">
    <w:p w:rsidR="00F477FF" w:rsidRPr="00836F01" w:rsidRDefault="00F477FF" w:rsidP="00836F01">
      <w:pPr>
        <w:pStyle w:val="af6"/>
        <w:jc w:val="both"/>
        <w:rPr>
          <w:rFonts w:ascii="Times New Roman" w:hAnsi="Times New Roman"/>
          <w:sz w:val="24"/>
          <w:szCs w:val="24"/>
          <w:lang w:val="ru-RU"/>
        </w:rPr>
      </w:pPr>
      <w:r w:rsidRPr="00836F01">
        <w:rPr>
          <w:rFonts w:ascii="Times New Roman" w:hAnsi="Times New Roman"/>
          <w:sz w:val="24"/>
          <w:szCs w:val="24"/>
          <w:lang w:val="ru-RU"/>
        </w:rPr>
        <w:t xml:space="preserve">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836F01">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1">
    <w:p w:rsidR="00F477FF" w:rsidRPr="00836F01" w:rsidRDefault="00F477FF" w:rsidP="00836F01">
      <w:pPr>
        <w:pStyle w:val="af6"/>
        <w:jc w:val="both"/>
        <w:rPr>
          <w:lang w:val="ru-RU"/>
        </w:rPr>
      </w:pPr>
      <w:r w:rsidRPr="00836F01">
        <w:rPr>
          <w:rFonts w:ascii="Times New Roman" w:hAnsi="Times New Roman"/>
          <w:sz w:val="24"/>
          <w:szCs w:val="24"/>
          <w:lang w:val="ru-RU"/>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2">
    <w:p w:rsidR="00F477FF" w:rsidRPr="00836F01" w:rsidRDefault="00F477FF" w:rsidP="00836F01">
      <w:pPr>
        <w:pStyle w:val="af6"/>
        <w:jc w:val="both"/>
        <w:rPr>
          <w:rFonts w:ascii="Times New Roman" w:hAnsi="Times New Roman"/>
          <w:sz w:val="24"/>
          <w:szCs w:val="24"/>
          <w:lang w:val="ru-RU"/>
        </w:rPr>
      </w:pPr>
      <w:r w:rsidRPr="00F53C8E">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3">
    <w:p w:rsidR="00F477FF" w:rsidRPr="00836F01" w:rsidRDefault="00F477FF" w:rsidP="00836F01">
      <w:pPr>
        <w:pStyle w:val="af6"/>
        <w:jc w:val="both"/>
        <w:rPr>
          <w:rFonts w:ascii="Times New Roman" w:hAnsi="Times New Roman"/>
          <w:sz w:val="24"/>
          <w:szCs w:val="24"/>
          <w:lang w:val="ru-RU"/>
        </w:rPr>
      </w:pPr>
      <w:r w:rsidRPr="00606F4A">
        <w:rPr>
          <w:rStyle w:val="af8"/>
          <w:rFonts w:ascii="Times New Roman" w:hAnsi="Times New Roman"/>
          <w:sz w:val="24"/>
          <w:szCs w:val="24"/>
        </w:rPr>
        <w:footnoteRef/>
      </w:r>
      <w:r w:rsidRPr="00836F01">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региональныхтрадиций. Одна из которых </w:t>
      </w:r>
      <w:r>
        <w:rPr>
          <w:rFonts w:ascii="Times New Roman" w:hAnsi="Times New Roman"/>
          <w:sz w:val="24"/>
          <w:szCs w:val="24"/>
          <w:lang w:val="ru-RU"/>
        </w:rPr>
        <w:t xml:space="preserve">– </w:t>
      </w:r>
      <w:r w:rsidRPr="00836F01">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836F01">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836F01">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4">
    <w:p w:rsidR="00F477FF" w:rsidRPr="00836F01" w:rsidRDefault="00F477FF" w:rsidP="00836F01">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D52F87">
        <w:rPr>
          <w:rFonts w:ascii="Times New Roman" w:hAnsi="Times New Roman"/>
          <w:sz w:val="24"/>
          <w:szCs w:val="24"/>
          <w:lang w:val="ru-RU"/>
        </w:rPr>
        <w:t>Н</w:t>
      </w:r>
      <w:r w:rsidRPr="00836F01">
        <w:rPr>
          <w:rFonts w:ascii="Times New Roman" w:hAnsi="Times New Roman"/>
          <w:sz w:val="24"/>
          <w:szCs w:val="24"/>
          <w:lang w:val="ru-RU"/>
        </w:rPr>
        <w:t>апример, казачья лезгинка, калмыцкая гармошка.</w:t>
      </w:r>
    </w:p>
  </w:footnote>
  <w:footnote w:id="15">
    <w:p w:rsidR="00F477FF" w:rsidRPr="00836F01" w:rsidRDefault="00F477FF" w:rsidP="00836F01">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6">
    <w:p w:rsidR="00F477FF" w:rsidRPr="00836F01" w:rsidRDefault="00F477FF" w:rsidP="00836F01">
      <w:pPr>
        <w:pStyle w:val="af6"/>
        <w:jc w:val="both"/>
        <w:rPr>
          <w:lang w:val="ru-RU"/>
        </w:rPr>
      </w:pPr>
      <w:r w:rsidRPr="00615FEE">
        <w:rPr>
          <w:rStyle w:val="af8"/>
          <w:rFonts w:ascii="Times New Roman" w:hAnsi="Times New Roman"/>
          <w:sz w:val="24"/>
          <w:szCs w:val="24"/>
        </w:rPr>
        <w:footnoteRef/>
      </w:r>
      <w:r w:rsidRPr="00836F01">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836F01">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836F01">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альпийский рог, тирольское пение, лендлер).</w:t>
      </w:r>
    </w:p>
  </w:footnote>
  <w:footnote w:id="17">
    <w:p w:rsidR="00F477FF" w:rsidRPr="00836F01" w:rsidRDefault="00F477FF" w:rsidP="00836F01">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836F01">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836F01">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18">
    <w:p w:rsidR="00F477FF" w:rsidRPr="00836F01" w:rsidRDefault="00F477FF" w:rsidP="00836F01">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предполагаютсяк использованию лишь в качестве контекста и не должны подменять собой освоение, постижение смысла самих музыкальных произведений.</w:t>
      </w:r>
    </w:p>
  </w:footnote>
  <w:footnote w:id="19">
    <w:p w:rsidR="00F477FF" w:rsidRPr="00836F01" w:rsidRDefault="00F477FF" w:rsidP="00836F01">
      <w:pPr>
        <w:pStyle w:val="af6"/>
        <w:jc w:val="both"/>
        <w:rPr>
          <w:rFonts w:ascii="Times New Roman" w:hAnsi="Times New Roman"/>
          <w:sz w:val="24"/>
          <w:szCs w:val="24"/>
          <w:lang w:val="ru-RU"/>
        </w:rPr>
      </w:pPr>
      <w:r w:rsidRPr="000D65A2">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0">
    <w:p w:rsidR="00F477FF" w:rsidRPr="00836F01" w:rsidRDefault="00F477FF" w:rsidP="00836F01">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Чайковский,С.В. Рахманинов.</w:t>
      </w:r>
    </w:p>
  </w:footnote>
  <w:footnote w:id="21">
    <w:p w:rsidR="00F477FF" w:rsidRPr="00836F01" w:rsidRDefault="00F477FF" w:rsidP="00836F01">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836F01">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836F01">
        <w:rPr>
          <w:rFonts w:ascii="Times New Roman" w:hAnsi="Times New Roman"/>
          <w:sz w:val="24"/>
          <w:szCs w:val="24"/>
          <w:lang w:val="ru-RU"/>
        </w:rPr>
        <w:t>) и может быть раскрыто позднее или факультативно по усмотрению учителя. Такжена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заведенияи религиозных верований, распространенных в данном регионе.</w:t>
      </w:r>
    </w:p>
  </w:footnote>
  <w:footnote w:id="22">
    <w:p w:rsidR="00F477FF" w:rsidRPr="00836F01" w:rsidRDefault="00F477FF" w:rsidP="00836F01">
      <w:pPr>
        <w:pStyle w:val="af6"/>
        <w:jc w:val="both"/>
        <w:rPr>
          <w:rFonts w:ascii="Times New Roman" w:hAnsi="Times New Roman"/>
          <w:sz w:val="24"/>
          <w:szCs w:val="24"/>
          <w:lang w:val="ru-RU"/>
        </w:rPr>
      </w:pPr>
      <w:r w:rsidRPr="00C015CD">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строится по биографическому принципу.В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фольклорак творчеству русских композиторов, прослеживая продолжение и развитие круга национальных сюжетов, образов, интонаций.</w:t>
      </w:r>
    </w:p>
  </w:footnote>
  <w:footnote w:id="23">
    <w:p w:rsidR="00F477FF" w:rsidRPr="00687F2E" w:rsidRDefault="00F477FF" w:rsidP="00836F01">
      <w:pPr>
        <w:spacing w:before="75"/>
        <w:ind w:right="114"/>
        <w:contextualSpacing/>
        <w:jc w:val="both"/>
        <w:rPr>
          <w:rFonts w:ascii="Times New Roman" w:hAnsi="Times New Roman"/>
          <w:sz w:val="24"/>
          <w:szCs w:val="24"/>
          <w:lang w:val="ru-RU"/>
        </w:rPr>
      </w:pPr>
      <w:r w:rsidRPr="00687F2E">
        <w:rPr>
          <w:rStyle w:val="af8"/>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FF" w:rsidRDefault="00E55BF4">
    <w:pPr>
      <w:pStyle w:val="a7"/>
      <w:jc w:val="center"/>
    </w:pPr>
    <w:r>
      <w:fldChar w:fldCharType="begin"/>
    </w:r>
    <w:r w:rsidR="00F477FF">
      <w:instrText xml:space="preserve"> PAGE   \* MERGEFORMAT </w:instrText>
    </w:r>
    <w:r>
      <w:fldChar w:fldCharType="separate"/>
    </w:r>
    <w:r w:rsidR="007701B0">
      <w:rPr>
        <w:noProof/>
      </w:rPr>
      <w:t>553</w:t>
    </w:r>
    <w:r>
      <w:fldChar w:fldCharType="end"/>
    </w:r>
  </w:p>
  <w:p w:rsidR="00F477FF" w:rsidRDefault="00F477FF">
    <w:pPr>
      <w:pStyle w:val="a7"/>
    </w:pPr>
  </w:p>
  <w:p w:rsidR="00F477FF" w:rsidRDefault="00F477FF"/>
  <w:p w:rsidR="00F477FF" w:rsidRDefault="00F477F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FF" w:rsidRDefault="00E55BF4" w:rsidP="00836F01">
    <w:pPr>
      <w:pStyle w:val="a7"/>
      <w:jc w:val="center"/>
    </w:pPr>
    <w:r w:rsidRPr="00E16212">
      <w:rPr>
        <w:rFonts w:ascii="Times New Roman" w:hAnsi="Times New Roman"/>
        <w:sz w:val="24"/>
        <w:szCs w:val="24"/>
      </w:rPr>
      <w:fldChar w:fldCharType="begin"/>
    </w:r>
    <w:r w:rsidR="00F477FF"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7701B0" w:rsidRPr="007701B0">
      <w:rPr>
        <w:rFonts w:ascii="Times New Roman" w:hAnsi="Times New Roman"/>
        <w:noProof/>
        <w:sz w:val="24"/>
        <w:szCs w:val="24"/>
        <w:lang w:val="ru-RU"/>
      </w:rPr>
      <w:t>564</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0000B5"/>
    <w:multiLevelType w:val="multilevel"/>
    <w:tmpl w:val="000000B5"/>
    <w:name w:val="WWNum181"/>
    <w:lvl w:ilvl="0">
      <w:start w:val="6"/>
      <w:numFmt w:val="decimal"/>
      <w:lvlText w:val="%1"/>
      <w:lvlJc w:val="left"/>
      <w:pPr>
        <w:tabs>
          <w:tab w:val="num" w:pos="720"/>
        </w:tabs>
        <w:ind w:left="1541" w:hanging="183"/>
      </w:pPr>
      <w:rPr>
        <w:rFonts w:eastAsia="Times New Roman" w:cs="Times New Roman"/>
        <w:w w:val="100"/>
        <w:sz w:val="24"/>
        <w:szCs w:val="24"/>
        <w:lang w:val="ru-RU" w:eastAsia="en-US" w:bidi="ar-SA"/>
      </w:rPr>
    </w:lvl>
    <w:lvl w:ilvl="1">
      <w:numFmt w:val="bullet"/>
      <w:lvlText w:val=""/>
      <w:lvlJc w:val="left"/>
      <w:pPr>
        <w:tabs>
          <w:tab w:val="num" w:pos="1080"/>
        </w:tabs>
        <w:ind w:left="2530" w:hanging="183"/>
      </w:pPr>
      <w:rPr>
        <w:rFonts w:ascii="Symbol" w:hAnsi="Symbol"/>
        <w:lang w:val="ru-RU" w:eastAsia="en-US" w:bidi="ar-SA"/>
      </w:rPr>
    </w:lvl>
    <w:lvl w:ilvl="2">
      <w:numFmt w:val="bullet"/>
      <w:lvlText w:val=""/>
      <w:lvlJc w:val="left"/>
      <w:pPr>
        <w:tabs>
          <w:tab w:val="num" w:pos="1440"/>
        </w:tabs>
        <w:ind w:left="3520" w:hanging="183"/>
      </w:pPr>
      <w:rPr>
        <w:rFonts w:ascii="Symbol" w:hAnsi="Symbol"/>
        <w:lang w:val="ru-RU" w:eastAsia="en-US" w:bidi="ar-SA"/>
      </w:rPr>
    </w:lvl>
    <w:lvl w:ilvl="3">
      <w:numFmt w:val="bullet"/>
      <w:lvlText w:val=""/>
      <w:lvlJc w:val="left"/>
      <w:pPr>
        <w:tabs>
          <w:tab w:val="num" w:pos="1800"/>
        </w:tabs>
        <w:ind w:left="4511" w:hanging="183"/>
      </w:pPr>
      <w:rPr>
        <w:rFonts w:ascii="Symbol" w:hAnsi="Symbol"/>
        <w:lang w:val="ru-RU" w:eastAsia="en-US" w:bidi="ar-SA"/>
      </w:rPr>
    </w:lvl>
    <w:lvl w:ilvl="4">
      <w:numFmt w:val="bullet"/>
      <w:lvlText w:val=""/>
      <w:lvlJc w:val="left"/>
      <w:pPr>
        <w:tabs>
          <w:tab w:val="num" w:pos="2160"/>
        </w:tabs>
        <w:ind w:left="5501" w:hanging="183"/>
      </w:pPr>
      <w:rPr>
        <w:rFonts w:ascii="Symbol" w:hAnsi="Symbol"/>
        <w:lang w:val="ru-RU" w:eastAsia="en-US" w:bidi="ar-SA"/>
      </w:rPr>
    </w:lvl>
    <w:lvl w:ilvl="5">
      <w:numFmt w:val="bullet"/>
      <w:lvlText w:val=""/>
      <w:lvlJc w:val="left"/>
      <w:pPr>
        <w:tabs>
          <w:tab w:val="num" w:pos="2520"/>
        </w:tabs>
        <w:ind w:left="6492" w:hanging="183"/>
      </w:pPr>
      <w:rPr>
        <w:rFonts w:ascii="Symbol" w:hAnsi="Symbol"/>
        <w:lang w:val="ru-RU" w:eastAsia="en-US" w:bidi="ar-SA"/>
      </w:rPr>
    </w:lvl>
    <w:lvl w:ilvl="6">
      <w:numFmt w:val="bullet"/>
      <w:lvlText w:val=""/>
      <w:lvlJc w:val="left"/>
      <w:pPr>
        <w:tabs>
          <w:tab w:val="num" w:pos="2880"/>
        </w:tabs>
        <w:ind w:left="7482" w:hanging="183"/>
      </w:pPr>
      <w:rPr>
        <w:rFonts w:ascii="Symbol" w:hAnsi="Symbol"/>
        <w:lang w:val="ru-RU" w:eastAsia="en-US" w:bidi="ar-SA"/>
      </w:rPr>
    </w:lvl>
    <w:lvl w:ilvl="7">
      <w:numFmt w:val="bullet"/>
      <w:lvlText w:val=""/>
      <w:lvlJc w:val="left"/>
      <w:pPr>
        <w:tabs>
          <w:tab w:val="num" w:pos="3240"/>
        </w:tabs>
        <w:ind w:left="8472" w:hanging="183"/>
      </w:pPr>
      <w:rPr>
        <w:rFonts w:ascii="Symbol" w:hAnsi="Symbol"/>
        <w:lang w:val="ru-RU" w:eastAsia="en-US" w:bidi="ar-SA"/>
      </w:rPr>
    </w:lvl>
    <w:lvl w:ilvl="8">
      <w:numFmt w:val="bullet"/>
      <w:lvlText w:val=""/>
      <w:lvlJc w:val="left"/>
      <w:pPr>
        <w:tabs>
          <w:tab w:val="num" w:pos="3600"/>
        </w:tabs>
        <w:ind w:left="9463" w:hanging="183"/>
      </w:pPr>
      <w:rPr>
        <w:rFonts w:ascii="Symbol" w:hAnsi="Symbol"/>
        <w:lang w:val="ru-RU" w:eastAsia="en-US" w:bidi="ar-SA"/>
      </w:rPr>
    </w:lvl>
  </w:abstractNum>
  <w:abstractNum w:abstractNumId="7">
    <w:nsid w:val="000000B6"/>
    <w:multiLevelType w:val="multilevel"/>
    <w:tmpl w:val="000000B6"/>
    <w:name w:val="WWNum182"/>
    <w:lvl w:ilvl="0">
      <w:start w:val="6"/>
      <w:numFmt w:val="decimal"/>
      <w:lvlText w:val="%1"/>
      <w:lvlJc w:val="left"/>
      <w:pPr>
        <w:tabs>
          <w:tab w:val="num" w:pos="720"/>
        </w:tabs>
        <w:ind w:left="1542" w:hanging="183"/>
      </w:pPr>
      <w:rPr>
        <w:b/>
        <w:bCs/>
        <w:w w:val="100"/>
        <w:lang w:val="ru-RU" w:eastAsia="en-US" w:bidi="ar-SA"/>
      </w:rPr>
    </w:lvl>
    <w:lvl w:ilvl="1">
      <w:numFmt w:val="bullet"/>
      <w:lvlText w:val=""/>
      <w:lvlJc w:val="left"/>
      <w:pPr>
        <w:tabs>
          <w:tab w:val="num" w:pos="1080"/>
        </w:tabs>
        <w:ind w:left="2530" w:hanging="183"/>
      </w:pPr>
      <w:rPr>
        <w:rFonts w:ascii="Symbol" w:hAnsi="Symbol"/>
        <w:lang w:val="ru-RU" w:eastAsia="en-US" w:bidi="ar-SA"/>
      </w:rPr>
    </w:lvl>
    <w:lvl w:ilvl="2">
      <w:numFmt w:val="bullet"/>
      <w:lvlText w:val=""/>
      <w:lvlJc w:val="left"/>
      <w:pPr>
        <w:tabs>
          <w:tab w:val="num" w:pos="1440"/>
        </w:tabs>
        <w:ind w:left="3520" w:hanging="183"/>
      </w:pPr>
      <w:rPr>
        <w:rFonts w:ascii="Symbol" w:hAnsi="Symbol"/>
        <w:lang w:val="ru-RU" w:eastAsia="en-US" w:bidi="ar-SA"/>
      </w:rPr>
    </w:lvl>
    <w:lvl w:ilvl="3">
      <w:numFmt w:val="bullet"/>
      <w:lvlText w:val=""/>
      <w:lvlJc w:val="left"/>
      <w:pPr>
        <w:tabs>
          <w:tab w:val="num" w:pos="1800"/>
        </w:tabs>
        <w:ind w:left="4511" w:hanging="183"/>
      </w:pPr>
      <w:rPr>
        <w:rFonts w:ascii="Symbol" w:hAnsi="Symbol"/>
        <w:lang w:val="ru-RU" w:eastAsia="en-US" w:bidi="ar-SA"/>
      </w:rPr>
    </w:lvl>
    <w:lvl w:ilvl="4">
      <w:numFmt w:val="bullet"/>
      <w:lvlText w:val=""/>
      <w:lvlJc w:val="left"/>
      <w:pPr>
        <w:tabs>
          <w:tab w:val="num" w:pos="2160"/>
        </w:tabs>
        <w:ind w:left="5501" w:hanging="183"/>
      </w:pPr>
      <w:rPr>
        <w:rFonts w:ascii="Symbol" w:hAnsi="Symbol"/>
        <w:lang w:val="ru-RU" w:eastAsia="en-US" w:bidi="ar-SA"/>
      </w:rPr>
    </w:lvl>
    <w:lvl w:ilvl="5">
      <w:numFmt w:val="bullet"/>
      <w:lvlText w:val=""/>
      <w:lvlJc w:val="left"/>
      <w:pPr>
        <w:tabs>
          <w:tab w:val="num" w:pos="2520"/>
        </w:tabs>
        <w:ind w:left="6492" w:hanging="183"/>
      </w:pPr>
      <w:rPr>
        <w:rFonts w:ascii="Symbol" w:hAnsi="Symbol"/>
        <w:lang w:val="ru-RU" w:eastAsia="en-US" w:bidi="ar-SA"/>
      </w:rPr>
    </w:lvl>
    <w:lvl w:ilvl="6">
      <w:numFmt w:val="bullet"/>
      <w:lvlText w:val=""/>
      <w:lvlJc w:val="left"/>
      <w:pPr>
        <w:tabs>
          <w:tab w:val="num" w:pos="2880"/>
        </w:tabs>
        <w:ind w:left="7482" w:hanging="183"/>
      </w:pPr>
      <w:rPr>
        <w:rFonts w:ascii="Symbol" w:hAnsi="Symbol"/>
        <w:lang w:val="ru-RU" w:eastAsia="en-US" w:bidi="ar-SA"/>
      </w:rPr>
    </w:lvl>
    <w:lvl w:ilvl="7">
      <w:numFmt w:val="bullet"/>
      <w:lvlText w:val=""/>
      <w:lvlJc w:val="left"/>
      <w:pPr>
        <w:tabs>
          <w:tab w:val="num" w:pos="3240"/>
        </w:tabs>
        <w:ind w:left="8472" w:hanging="183"/>
      </w:pPr>
      <w:rPr>
        <w:rFonts w:ascii="Symbol" w:hAnsi="Symbol"/>
        <w:lang w:val="ru-RU" w:eastAsia="en-US" w:bidi="ar-SA"/>
      </w:rPr>
    </w:lvl>
    <w:lvl w:ilvl="8">
      <w:numFmt w:val="bullet"/>
      <w:lvlText w:val=""/>
      <w:lvlJc w:val="left"/>
      <w:pPr>
        <w:tabs>
          <w:tab w:val="num" w:pos="3600"/>
        </w:tabs>
        <w:ind w:left="9463" w:hanging="183"/>
      </w:pPr>
      <w:rPr>
        <w:rFonts w:ascii="Symbol" w:hAnsi="Symbol"/>
        <w:lang w:val="ru-RU" w:eastAsia="en-US" w:bidi="ar-SA"/>
      </w:rPr>
    </w:lvl>
  </w:abstractNum>
  <w:abstractNum w:abstractNumId="8">
    <w:nsid w:val="033953D5"/>
    <w:multiLevelType w:val="hybridMultilevel"/>
    <w:tmpl w:val="6C5A11A4"/>
    <w:lvl w:ilvl="0" w:tplc="17E05FFA">
      <w:start w:val="1"/>
      <w:numFmt w:val="decimal"/>
      <w:lvlText w:val="%1-"/>
      <w:lvlJc w:val="left"/>
      <w:pPr>
        <w:ind w:left="720" w:hanging="360"/>
      </w:pPr>
      <w:rPr>
        <w:rFonts w:hint="default"/>
      </w:rPr>
    </w:lvl>
    <w:lvl w:ilvl="1" w:tplc="6008A88C" w:tentative="1">
      <w:start w:val="1"/>
      <w:numFmt w:val="lowerLetter"/>
      <w:lvlText w:val="%2."/>
      <w:lvlJc w:val="left"/>
      <w:pPr>
        <w:ind w:left="1440" w:hanging="360"/>
      </w:pPr>
    </w:lvl>
    <w:lvl w:ilvl="2" w:tplc="91E8ED96" w:tentative="1">
      <w:start w:val="1"/>
      <w:numFmt w:val="lowerRoman"/>
      <w:lvlText w:val="%3."/>
      <w:lvlJc w:val="right"/>
      <w:pPr>
        <w:ind w:left="2160" w:hanging="180"/>
      </w:pPr>
    </w:lvl>
    <w:lvl w:ilvl="3" w:tplc="4C26DABE" w:tentative="1">
      <w:start w:val="1"/>
      <w:numFmt w:val="decimal"/>
      <w:lvlText w:val="%4."/>
      <w:lvlJc w:val="left"/>
      <w:pPr>
        <w:ind w:left="2880" w:hanging="360"/>
      </w:pPr>
    </w:lvl>
    <w:lvl w:ilvl="4" w:tplc="4E92A3D2" w:tentative="1">
      <w:start w:val="1"/>
      <w:numFmt w:val="lowerLetter"/>
      <w:lvlText w:val="%5."/>
      <w:lvlJc w:val="left"/>
      <w:pPr>
        <w:ind w:left="3600" w:hanging="360"/>
      </w:pPr>
    </w:lvl>
    <w:lvl w:ilvl="5" w:tplc="5B86B6EC" w:tentative="1">
      <w:start w:val="1"/>
      <w:numFmt w:val="lowerRoman"/>
      <w:lvlText w:val="%6."/>
      <w:lvlJc w:val="right"/>
      <w:pPr>
        <w:ind w:left="4320" w:hanging="180"/>
      </w:pPr>
    </w:lvl>
    <w:lvl w:ilvl="6" w:tplc="F4608D82" w:tentative="1">
      <w:start w:val="1"/>
      <w:numFmt w:val="decimal"/>
      <w:lvlText w:val="%7."/>
      <w:lvlJc w:val="left"/>
      <w:pPr>
        <w:ind w:left="5040" w:hanging="360"/>
      </w:pPr>
    </w:lvl>
    <w:lvl w:ilvl="7" w:tplc="53BE0A74" w:tentative="1">
      <w:start w:val="1"/>
      <w:numFmt w:val="lowerLetter"/>
      <w:lvlText w:val="%8."/>
      <w:lvlJc w:val="left"/>
      <w:pPr>
        <w:ind w:left="5760" w:hanging="360"/>
      </w:pPr>
    </w:lvl>
    <w:lvl w:ilvl="8" w:tplc="4072CF26" w:tentative="1">
      <w:start w:val="1"/>
      <w:numFmt w:val="lowerRoman"/>
      <w:lvlText w:val="%9."/>
      <w:lvlJc w:val="right"/>
      <w:pPr>
        <w:ind w:left="6480" w:hanging="180"/>
      </w:pPr>
    </w:lvl>
  </w:abstractNum>
  <w:abstractNum w:abstractNumId="9">
    <w:nsid w:val="0ADA091C"/>
    <w:multiLevelType w:val="hybridMultilevel"/>
    <w:tmpl w:val="4F78FF44"/>
    <w:lvl w:ilvl="0" w:tplc="D392176A">
      <w:start w:val="1"/>
      <w:numFmt w:val="bullet"/>
      <w:lvlText w:val=""/>
      <w:lvlJc w:val="left"/>
      <w:pPr>
        <w:ind w:left="720" w:hanging="360"/>
      </w:pPr>
      <w:rPr>
        <w:rFonts w:ascii="Symbol" w:hAnsi="Symbol" w:hint="default"/>
      </w:rPr>
    </w:lvl>
    <w:lvl w:ilvl="1" w:tplc="BDE0D978" w:tentative="1">
      <w:start w:val="1"/>
      <w:numFmt w:val="bullet"/>
      <w:lvlText w:val="o"/>
      <w:lvlJc w:val="left"/>
      <w:pPr>
        <w:ind w:left="1440" w:hanging="360"/>
      </w:pPr>
      <w:rPr>
        <w:rFonts w:ascii="Courier New" w:hAnsi="Courier New" w:cs="Courier New" w:hint="default"/>
      </w:rPr>
    </w:lvl>
    <w:lvl w:ilvl="2" w:tplc="7520B0F4" w:tentative="1">
      <w:start w:val="1"/>
      <w:numFmt w:val="bullet"/>
      <w:lvlText w:val=""/>
      <w:lvlJc w:val="left"/>
      <w:pPr>
        <w:ind w:left="2160" w:hanging="360"/>
      </w:pPr>
      <w:rPr>
        <w:rFonts w:ascii="Wingdings" w:hAnsi="Wingdings" w:hint="default"/>
      </w:rPr>
    </w:lvl>
    <w:lvl w:ilvl="3" w:tplc="FA3429C0" w:tentative="1">
      <w:start w:val="1"/>
      <w:numFmt w:val="bullet"/>
      <w:lvlText w:val=""/>
      <w:lvlJc w:val="left"/>
      <w:pPr>
        <w:ind w:left="2880" w:hanging="360"/>
      </w:pPr>
      <w:rPr>
        <w:rFonts w:ascii="Symbol" w:hAnsi="Symbol" w:hint="default"/>
      </w:rPr>
    </w:lvl>
    <w:lvl w:ilvl="4" w:tplc="32AC7A8C" w:tentative="1">
      <w:start w:val="1"/>
      <w:numFmt w:val="bullet"/>
      <w:lvlText w:val="o"/>
      <w:lvlJc w:val="left"/>
      <w:pPr>
        <w:ind w:left="3600" w:hanging="360"/>
      </w:pPr>
      <w:rPr>
        <w:rFonts w:ascii="Courier New" w:hAnsi="Courier New" w:cs="Courier New" w:hint="default"/>
      </w:rPr>
    </w:lvl>
    <w:lvl w:ilvl="5" w:tplc="EC7281BC" w:tentative="1">
      <w:start w:val="1"/>
      <w:numFmt w:val="bullet"/>
      <w:lvlText w:val=""/>
      <w:lvlJc w:val="left"/>
      <w:pPr>
        <w:ind w:left="4320" w:hanging="360"/>
      </w:pPr>
      <w:rPr>
        <w:rFonts w:ascii="Wingdings" w:hAnsi="Wingdings" w:hint="default"/>
      </w:rPr>
    </w:lvl>
    <w:lvl w:ilvl="6" w:tplc="9D58DAC0" w:tentative="1">
      <w:start w:val="1"/>
      <w:numFmt w:val="bullet"/>
      <w:lvlText w:val=""/>
      <w:lvlJc w:val="left"/>
      <w:pPr>
        <w:ind w:left="5040" w:hanging="360"/>
      </w:pPr>
      <w:rPr>
        <w:rFonts w:ascii="Symbol" w:hAnsi="Symbol" w:hint="default"/>
      </w:rPr>
    </w:lvl>
    <w:lvl w:ilvl="7" w:tplc="A858E7F4" w:tentative="1">
      <w:start w:val="1"/>
      <w:numFmt w:val="bullet"/>
      <w:lvlText w:val="o"/>
      <w:lvlJc w:val="left"/>
      <w:pPr>
        <w:ind w:left="5760" w:hanging="360"/>
      </w:pPr>
      <w:rPr>
        <w:rFonts w:ascii="Courier New" w:hAnsi="Courier New" w:cs="Courier New" w:hint="default"/>
      </w:rPr>
    </w:lvl>
    <w:lvl w:ilvl="8" w:tplc="10ECAE26" w:tentative="1">
      <w:start w:val="1"/>
      <w:numFmt w:val="bullet"/>
      <w:lvlText w:val=""/>
      <w:lvlJc w:val="left"/>
      <w:pPr>
        <w:ind w:left="6480" w:hanging="360"/>
      </w:pPr>
      <w:rPr>
        <w:rFonts w:ascii="Wingdings" w:hAnsi="Wingdings" w:hint="default"/>
      </w:rPr>
    </w:lvl>
  </w:abstractNum>
  <w:abstractNum w:abstractNumId="10">
    <w:nsid w:val="0F69508D"/>
    <w:multiLevelType w:val="hybridMultilevel"/>
    <w:tmpl w:val="D0B8D7E4"/>
    <w:lvl w:ilvl="0" w:tplc="CA3CE38E">
      <w:start w:val="1"/>
      <w:numFmt w:val="bullet"/>
      <w:lvlText w:val=""/>
      <w:lvlJc w:val="left"/>
      <w:pPr>
        <w:ind w:left="720" w:hanging="360"/>
      </w:pPr>
      <w:rPr>
        <w:rFonts w:ascii="Symbol" w:hAnsi="Symbol" w:hint="default"/>
      </w:rPr>
    </w:lvl>
    <w:lvl w:ilvl="1" w:tplc="5426BE22" w:tentative="1">
      <w:start w:val="1"/>
      <w:numFmt w:val="bullet"/>
      <w:lvlText w:val="o"/>
      <w:lvlJc w:val="left"/>
      <w:pPr>
        <w:ind w:left="1440" w:hanging="360"/>
      </w:pPr>
      <w:rPr>
        <w:rFonts w:ascii="Courier New" w:hAnsi="Courier New" w:cs="Courier New" w:hint="default"/>
      </w:rPr>
    </w:lvl>
    <w:lvl w:ilvl="2" w:tplc="C3D445B4" w:tentative="1">
      <w:start w:val="1"/>
      <w:numFmt w:val="bullet"/>
      <w:lvlText w:val=""/>
      <w:lvlJc w:val="left"/>
      <w:pPr>
        <w:ind w:left="2160" w:hanging="360"/>
      </w:pPr>
      <w:rPr>
        <w:rFonts w:ascii="Wingdings" w:hAnsi="Wingdings" w:hint="default"/>
      </w:rPr>
    </w:lvl>
    <w:lvl w:ilvl="3" w:tplc="5B380280" w:tentative="1">
      <w:start w:val="1"/>
      <w:numFmt w:val="bullet"/>
      <w:lvlText w:val=""/>
      <w:lvlJc w:val="left"/>
      <w:pPr>
        <w:ind w:left="2880" w:hanging="360"/>
      </w:pPr>
      <w:rPr>
        <w:rFonts w:ascii="Symbol" w:hAnsi="Symbol" w:hint="default"/>
      </w:rPr>
    </w:lvl>
    <w:lvl w:ilvl="4" w:tplc="60283C56" w:tentative="1">
      <w:start w:val="1"/>
      <w:numFmt w:val="bullet"/>
      <w:lvlText w:val="o"/>
      <w:lvlJc w:val="left"/>
      <w:pPr>
        <w:ind w:left="3600" w:hanging="360"/>
      </w:pPr>
      <w:rPr>
        <w:rFonts w:ascii="Courier New" w:hAnsi="Courier New" w:cs="Courier New" w:hint="default"/>
      </w:rPr>
    </w:lvl>
    <w:lvl w:ilvl="5" w:tplc="0D143B84" w:tentative="1">
      <w:start w:val="1"/>
      <w:numFmt w:val="bullet"/>
      <w:lvlText w:val=""/>
      <w:lvlJc w:val="left"/>
      <w:pPr>
        <w:ind w:left="4320" w:hanging="360"/>
      </w:pPr>
      <w:rPr>
        <w:rFonts w:ascii="Wingdings" w:hAnsi="Wingdings" w:hint="default"/>
      </w:rPr>
    </w:lvl>
    <w:lvl w:ilvl="6" w:tplc="C57A5ACA" w:tentative="1">
      <w:start w:val="1"/>
      <w:numFmt w:val="bullet"/>
      <w:lvlText w:val=""/>
      <w:lvlJc w:val="left"/>
      <w:pPr>
        <w:ind w:left="5040" w:hanging="360"/>
      </w:pPr>
      <w:rPr>
        <w:rFonts w:ascii="Symbol" w:hAnsi="Symbol" w:hint="default"/>
      </w:rPr>
    </w:lvl>
    <w:lvl w:ilvl="7" w:tplc="7D42CC44" w:tentative="1">
      <w:start w:val="1"/>
      <w:numFmt w:val="bullet"/>
      <w:lvlText w:val="o"/>
      <w:lvlJc w:val="left"/>
      <w:pPr>
        <w:ind w:left="5760" w:hanging="360"/>
      </w:pPr>
      <w:rPr>
        <w:rFonts w:ascii="Courier New" w:hAnsi="Courier New" w:cs="Courier New" w:hint="default"/>
      </w:rPr>
    </w:lvl>
    <w:lvl w:ilvl="8" w:tplc="F2486F0C" w:tentative="1">
      <w:start w:val="1"/>
      <w:numFmt w:val="bullet"/>
      <w:lvlText w:val=""/>
      <w:lvlJc w:val="left"/>
      <w:pPr>
        <w:ind w:left="6480" w:hanging="360"/>
      </w:pPr>
      <w:rPr>
        <w:rFonts w:ascii="Wingdings" w:hAnsi="Wingdings" w:hint="default"/>
      </w:rPr>
    </w:lvl>
  </w:abstractNum>
  <w:abstractNum w:abstractNumId="1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17427E80"/>
    <w:multiLevelType w:val="hybridMultilevel"/>
    <w:tmpl w:val="AD344726"/>
    <w:lvl w:ilvl="0" w:tplc="4B3813DC">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F2144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1435C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CEF09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A2C4C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DC12A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92EC9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48D51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96FC2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19C54BB4"/>
    <w:multiLevelType w:val="hybridMultilevel"/>
    <w:tmpl w:val="91CA7C60"/>
    <w:lvl w:ilvl="0" w:tplc="FDDCA5BC">
      <w:start w:val="1"/>
      <w:numFmt w:val="decimal"/>
      <w:lvlText w:val="%1)"/>
      <w:lvlJc w:val="left"/>
      <w:pPr>
        <w:ind w:left="1068" w:hanging="360"/>
      </w:pPr>
      <w:rPr>
        <w:rFonts w:hint="default"/>
      </w:rPr>
    </w:lvl>
    <w:lvl w:ilvl="1" w:tplc="BC2EA050" w:tentative="1">
      <w:start w:val="1"/>
      <w:numFmt w:val="lowerLetter"/>
      <w:lvlText w:val="%2."/>
      <w:lvlJc w:val="left"/>
      <w:pPr>
        <w:ind w:left="1788" w:hanging="360"/>
      </w:pPr>
    </w:lvl>
    <w:lvl w:ilvl="2" w:tplc="A16C2786" w:tentative="1">
      <w:start w:val="1"/>
      <w:numFmt w:val="lowerRoman"/>
      <w:lvlText w:val="%3."/>
      <w:lvlJc w:val="right"/>
      <w:pPr>
        <w:ind w:left="2508" w:hanging="180"/>
      </w:pPr>
    </w:lvl>
    <w:lvl w:ilvl="3" w:tplc="89D4030A" w:tentative="1">
      <w:start w:val="1"/>
      <w:numFmt w:val="decimal"/>
      <w:lvlText w:val="%4."/>
      <w:lvlJc w:val="left"/>
      <w:pPr>
        <w:ind w:left="3228" w:hanging="360"/>
      </w:pPr>
    </w:lvl>
    <w:lvl w:ilvl="4" w:tplc="EF8210B0" w:tentative="1">
      <w:start w:val="1"/>
      <w:numFmt w:val="lowerLetter"/>
      <w:lvlText w:val="%5."/>
      <w:lvlJc w:val="left"/>
      <w:pPr>
        <w:ind w:left="3948" w:hanging="360"/>
      </w:pPr>
    </w:lvl>
    <w:lvl w:ilvl="5" w:tplc="B69AC712" w:tentative="1">
      <w:start w:val="1"/>
      <w:numFmt w:val="lowerRoman"/>
      <w:lvlText w:val="%6."/>
      <w:lvlJc w:val="right"/>
      <w:pPr>
        <w:ind w:left="4668" w:hanging="180"/>
      </w:pPr>
    </w:lvl>
    <w:lvl w:ilvl="6" w:tplc="A798E966" w:tentative="1">
      <w:start w:val="1"/>
      <w:numFmt w:val="decimal"/>
      <w:lvlText w:val="%7."/>
      <w:lvlJc w:val="left"/>
      <w:pPr>
        <w:ind w:left="5388" w:hanging="360"/>
      </w:pPr>
    </w:lvl>
    <w:lvl w:ilvl="7" w:tplc="7E668B7C" w:tentative="1">
      <w:start w:val="1"/>
      <w:numFmt w:val="lowerLetter"/>
      <w:lvlText w:val="%8."/>
      <w:lvlJc w:val="left"/>
      <w:pPr>
        <w:ind w:left="6108" w:hanging="360"/>
      </w:pPr>
    </w:lvl>
    <w:lvl w:ilvl="8" w:tplc="9B66114C" w:tentative="1">
      <w:start w:val="1"/>
      <w:numFmt w:val="lowerRoman"/>
      <w:lvlText w:val="%9."/>
      <w:lvlJc w:val="right"/>
      <w:pPr>
        <w:ind w:left="6828" w:hanging="180"/>
      </w:pPr>
    </w:lvl>
  </w:abstractNum>
  <w:abstractNum w:abstractNumId="15">
    <w:nsid w:val="1C0A53B0"/>
    <w:multiLevelType w:val="hybridMultilevel"/>
    <w:tmpl w:val="7744D16A"/>
    <w:lvl w:ilvl="0" w:tplc="F2F2E448">
      <w:start w:val="1"/>
      <w:numFmt w:val="bullet"/>
      <w:lvlText w:val=""/>
      <w:lvlJc w:val="left"/>
      <w:pPr>
        <w:ind w:left="720" w:hanging="360"/>
      </w:pPr>
      <w:rPr>
        <w:rFonts w:ascii="Symbol" w:hAnsi="Symbol" w:hint="default"/>
      </w:rPr>
    </w:lvl>
    <w:lvl w:ilvl="1" w:tplc="30269D52" w:tentative="1">
      <w:start w:val="1"/>
      <w:numFmt w:val="bullet"/>
      <w:lvlText w:val="o"/>
      <w:lvlJc w:val="left"/>
      <w:pPr>
        <w:ind w:left="1440" w:hanging="360"/>
      </w:pPr>
      <w:rPr>
        <w:rFonts w:ascii="Courier New" w:hAnsi="Courier New" w:cs="Courier New" w:hint="default"/>
      </w:rPr>
    </w:lvl>
    <w:lvl w:ilvl="2" w:tplc="E0B4D5FE" w:tentative="1">
      <w:start w:val="1"/>
      <w:numFmt w:val="bullet"/>
      <w:lvlText w:val=""/>
      <w:lvlJc w:val="left"/>
      <w:pPr>
        <w:ind w:left="2160" w:hanging="360"/>
      </w:pPr>
      <w:rPr>
        <w:rFonts w:ascii="Wingdings" w:hAnsi="Wingdings" w:hint="default"/>
      </w:rPr>
    </w:lvl>
    <w:lvl w:ilvl="3" w:tplc="048CD5B4" w:tentative="1">
      <w:start w:val="1"/>
      <w:numFmt w:val="bullet"/>
      <w:lvlText w:val=""/>
      <w:lvlJc w:val="left"/>
      <w:pPr>
        <w:ind w:left="2880" w:hanging="360"/>
      </w:pPr>
      <w:rPr>
        <w:rFonts w:ascii="Symbol" w:hAnsi="Symbol" w:hint="default"/>
      </w:rPr>
    </w:lvl>
    <w:lvl w:ilvl="4" w:tplc="F3F22BB6" w:tentative="1">
      <w:start w:val="1"/>
      <w:numFmt w:val="bullet"/>
      <w:lvlText w:val="o"/>
      <w:lvlJc w:val="left"/>
      <w:pPr>
        <w:ind w:left="3600" w:hanging="360"/>
      </w:pPr>
      <w:rPr>
        <w:rFonts w:ascii="Courier New" w:hAnsi="Courier New" w:cs="Courier New" w:hint="default"/>
      </w:rPr>
    </w:lvl>
    <w:lvl w:ilvl="5" w:tplc="42260D96" w:tentative="1">
      <w:start w:val="1"/>
      <w:numFmt w:val="bullet"/>
      <w:lvlText w:val=""/>
      <w:lvlJc w:val="left"/>
      <w:pPr>
        <w:ind w:left="4320" w:hanging="360"/>
      </w:pPr>
      <w:rPr>
        <w:rFonts w:ascii="Wingdings" w:hAnsi="Wingdings" w:hint="default"/>
      </w:rPr>
    </w:lvl>
    <w:lvl w:ilvl="6" w:tplc="7C6E0CA4" w:tentative="1">
      <w:start w:val="1"/>
      <w:numFmt w:val="bullet"/>
      <w:lvlText w:val=""/>
      <w:lvlJc w:val="left"/>
      <w:pPr>
        <w:ind w:left="5040" w:hanging="360"/>
      </w:pPr>
      <w:rPr>
        <w:rFonts w:ascii="Symbol" w:hAnsi="Symbol" w:hint="default"/>
      </w:rPr>
    </w:lvl>
    <w:lvl w:ilvl="7" w:tplc="49C68308" w:tentative="1">
      <w:start w:val="1"/>
      <w:numFmt w:val="bullet"/>
      <w:lvlText w:val="o"/>
      <w:lvlJc w:val="left"/>
      <w:pPr>
        <w:ind w:left="5760" w:hanging="360"/>
      </w:pPr>
      <w:rPr>
        <w:rFonts w:ascii="Courier New" w:hAnsi="Courier New" w:cs="Courier New" w:hint="default"/>
      </w:rPr>
    </w:lvl>
    <w:lvl w:ilvl="8" w:tplc="30B04D0A" w:tentative="1">
      <w:start w:val="1"/>
      <w:numFmt w:val="bullet"/>
      <w:lvlText w:val=""/>
      <w:lvlJc w:val="left"/>
      <w:pPr>
        <w:ind w:left="6480" w:hanging="360"/>
      </w:pPr>
      <w:rPr>
        <w:rFonts w:ascii="Wingdings" w:hAnsi="Wingdings" w:hint="default"/>
      </w:rPr>
    </w:lvl>
  </w:abstractNum>
  <w:abstractNum w:abstractNumId="16">
    <w:nsid w:val="1EA728B7"/>
    <w:multiLevelType w:val="hybridMultilevel"/>
    <w:tmpl w:val="3BE2A82E"/>
    <w:lvl w:ilvl="0" w:tplc="DAF20958">
      <w:start w:val="1"/>
      <w:numFmt w:val="bullet"/>
      <w:lvlText w:val=""/>
      <w:lvlJc w:val="left"/>
      <w:pPr>
        <w:ind w:left="720" w:hanging="360"/>
      </w:pPr>
      <w:rPr>
        <w:rFonts w:ascii="Symbol" w:hAnsi="Symbol" w:hint="default"/>
      </w:rPr>
    </w:lvl>
    <w:lvl w:ilvl="1" w:tplc="CAB8B3FC" w:tentative="1">
      <w:start w:val="1"/>
      <w:numFmt w:val="bullet"/>
      <w:lvlText w:val="o"/>
      <w:lvlJc w:val="left"/>
      <w:pPr>
        <w:ind w:left="1440" w:hanging="360"/>
      </w:pPr>
      <w:rPr>
        <w:rFonts w:ascii="Courier New" w:hAnsi="Courier New" w:cs="Courier New" w:hint="default"/>
      </w:rPr>
    </w:lvl>
    <w:lvl w:ilvl="2" w:tplc="4F201794" w:tentative="1">
      <w:start w:val="1"/>
      <w:numFmt w:val="bullet"/>
      <w:lvlText w:val=""/>
      <w:lvlJc w:val="left"/>
      <w:pPr>
        <w:ind w:left="2160" w:hanging="360"/>
      </w:pPr>
      <w:rPr>
        <w:rFonts w:ascii="Wingdings" w:hAnsi="Wingdings" w:hint="default"/>
      </w:rPr>
    </w:lvl>
    <w:lvl w:ilvl="3" w:tplc="0CD24148" w:tentative="1">
      <w:start w:val="1"/>
      <w:numFmt w:val="bullet"/>
      <w:lvlText w:val=""/>
      <w:lvlJc w:val="left"/>
      <w:pPr>
        <w:ind w:left="2880" w:hanging="360"/>
      </w:pPr>
      <w:rPr>
        <w:rFonts w:ascii="Symbol" w:hAnsi="Symbol" w:hint="default"/>
      </w:rPr>
    </w:lvl>
    <w:lvl w:ilvl="4" w:tplc="BBB0083C" w:tentative="1">
      <w:start w:val="1"/>
      <w:numFmt w:val="bullet"/>
      <w:lvlText w:val="o"/>
      <w:lvlJc w:val="left"/>
      <w:pPr>
        <w:ind w:left="3600" w:hanging="360"/>
      </w:pPr>
      <w:rPr>
        <w:rFonts w:ascii="Courier New" w:hAnsi="Courier New" w:cs="Courier New" w:hint="default"/>
      </w:rPr>
    </w:lvl>
    <w:lvl w:ilvl="5" w:tplc="4E826426" w:tentative="1">
      <w:start w:val="1"/>
      <w:numFmt w:val="bullet"/>
      <w:lvlText w:val=""/>
      <w:lvlJc w:val="left"/>
      <w:pPr>
        <w:ind w:left="4320" w:hanging="360"/>
      </w:pPr>
      <w:rPr>
        <w:rFonts w:ascii="Wingdings" w:hAnsi="Wingdings" w:hint="default"/>
      </w:rPr>
    </w:lvl>
    <w:lvl w:ilvl="6" w:tplc="8AB27152" w:tentative="1">
      <w:start w:val="1"/>
      <w:numFmt w:val="bullet"/>
      <w:lvlText w:val=""/>
      <w:lvlJc w:val="left"/>
      <w:pPr>
        <w:ind w:left="5040" w:hanging="360"/>
      </w:pPr>
      <w:rPr>
        <w:rFonts w:ascii="Symbol" w:hAnsi="Symbol" w:hint="default"/>
      </w:rPr>
    </w:lvl>
    <w:lvl w:ilvl="7" w:tplc="C70A71E0" w:tentative="1">
      <w:start w:val="1"/>
      <w:numFmt w:val="bullet"/>
      <w:lvlText w:val="o"/>
      <w:lvlJc w:val="left"/>
      <w:pPr>
        <w:ind w:left="5760" w:hanging="360"/>
      </w:pPr>
      <w:rPr>
        <w:rFonts w:ascii="Courier New" w:hAnsi="Courier New" w:cs="Courier New" w:hint="default"/>
      </w:rPr>
    </w:lvl>
    <w:lvl w:ilvl="8" w:tplc="F9A4B4A2" w:tentative="1">
      <w:start w:val="1"/>
      <w:numFmt w:val="bullet"/>
      <w:lvlText w:val=""/>
      <w:lvlJc w:val="left"/>
      <w:pPr>
        <w:ind w:left="6480" w:hanging="360"/>
      </w:pPr>
      <w:rPr>
        <w:rFonts w:ascii="Wingdings" w:hAnsi="Wingdings" w:hint="default"/>
      </w:rPr>
    </w:lvl>
  </w:abstractNum>
  <w:abstractNum w:abstractNumId="17">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8">
    <w:nsid w:val="20907BDA"/>
    <w:multiLevelType w:val="hybridMultilevel"/>
    <w:tmpl w:val="6B3EAF68"/>
    <w:lvl w:ilvl="0" w:tplc="FFB465C2">
      <w:start w:val="7"/>
      <w:numFmt w:val="decimal"/>
      <w:lvlText w:val="%1"/>
      <w:lvlJc w:val="left"/>
      <w:pPr>
        <w:ind w:left="1080" w:hanging="360"/>
      </w:pPr>
      <w:rPr>
        <w:rFonts w:hint="default"/>
      </w:rPr>
    </w:lvl>
    <w:lvl w:ilvl="1" w:tplc="39C23008" w:tentative="1">
      <w:start w:val="1"/>
      <w:numFmt w:val="lowerLetter"/>
      <w:lvlText w:val="%2."/>
      <w:lvlJc w:val="left"/>
      <w:pPr>
        <w:ind w:left="1800" w:hanging="360"/>
      </w:pPr>
    </w:lvl>
    <w:lvl w:ilvl="2" w:tplc="F9B63FCE" w:tentative="1">
      <w:start w:val="1"/>
      <w:numFmt w:val="lowerRoman"/>
      <w:lvlText w:val="%3."/>
      <w:lvlJc w:val="right"/>
      <w:pPr>
        <w:ind w:left="2520" w:hanging="180"/>
      </w:pPr>
    </w:lvl>
    <w:lvl w:ilvl="3" w:tplc="2454F022" w:tentative="1">
      <w:start w:val="1"/>
      <w:numFmt w:val="decimal"/>
      <w:lvlText w:val="%4."/>
      <w:lvlJc w:val="left"/>
      <w:pPr>
        <w:ind w:left="3240" w:hanging="360"/>
      </w:pPr>
    </w:lvl>
    <w:lvl w:ilvl="4" w:tplc="FDAC3614" w:tentative="1">
      <w:start w:val="1"/>
      <w:numFmt w:val="lowerLetter"/>
      <w:lvlText w:val="%5."/>
      <w:lvlJc w:val="left"/>
      <w:pPr>
        <w:ind w:left="3960" w:hanging="360"/>
      </w:pPr>
    </w:lvl>
    <w:lvl w:ilvl="5" w:tplc="1BD65474" w:tentative="1">
      <w:start w:val="1"/>
      <w:numFmt w:val="lowerRoman"/>
      <w:lvlText w:val="%6."/>
      <w:lvlJc w:val="right"/>
      <w:pPr>
        <w:ind w:left="4680" w:hanging="180"/>
      </w:pPr>
    </w:lvl>
    <w:lvl w:ilvl="6" w:tplc="7406A516" w:tentative="1">
      <w:start w:val="1"/>
      <w:numFmt w:val="decimal"/>
      <w:lvlText w:val="%7."/>
      <w:lvlJc w:val="left"/>
      <w:pPr>
        <w:ind w:left="5400" w:hanging="360"/>
      </w:pPr>
    </w:lvl>
    <w:lvl w:ilvl="7" w:tplc="C48CA912" w:tentative="1">
      <w:start w:val="1"/>
      <w:numFmt w:val="lowerLetter"/>
      <w:lvlText w:val="%8."/>
      <w:lvlJc w:val="left"/>
      <w:pPr>
        <w:ind w:left="6120" w:hanging="360"/>
      </w:pPr>
    </w:lvl>
    <w:lvl w:ilvl="8" w:tplc="C8A60AA0" w:tentative="1">
      <w:start w:val="1"/>
      <w:numFmt w:val="lowerRoman"/>
      <w:lvlText w:val="%9."/>
      <w:lvlJc w:val="right"/>
      <w:pPr>
        <w:ind w:left="6840" w:hanging="180"/>
      </w:pPr>
    </w:lvl>
  </w:abstractNum>
  <w:abstractNum w:abstractNumId="1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2E7A3B36"/>
    <w:multiLevelType w:val="hybridMultilevel"/>
    <w:tmpl w:val="AA82DDE4"/>
    <w:lvl w:ilvl="0" w:tplc="FECED738">
      <w:start w:val="1"/>
      <w:numFmt w:val="bullet"/>
      <w:lvlText w:val=""/>
      <w:lvlJc w:val="left"/>
      <w:pPr>
        <w:ind w:left="720" w:hanging="360"/>
      </w:pPr>
      <w:rPr>
        <w:rFonts w:ascii="Symbol" w:hAnsi="Symbol" w:hint="default"/>
      </w:rPr>
    </w:lvl>
    <w:lvl w:ilvl="1" w:tplc="3DB4A372" w:tentative="1">
      <w:start w:val="1"/>
      <w:numFmt w:val="bullet"/>
      <w:lvlText w:val="o"/>
      <w:lvlJc w:val="left"/>
      <w:pPr>
        <w:ind w:left="1440" w:hanging="360"/>
      </w:pPr>
      <w:rPr>
        <w:rFonts w:ascii="Courier New" w:hAnsi="Courier New" w:cs="Courier New" w:hint="default"/>
      </w:rPr>
    </w:lvl>
    <w:lvl w:ilvl="2" w:tplc="D6563966" w:tentative="1">
      <w:start w:val="1"/>
      <w:numFmt w:val="bullet"/>
      <w:lvlText w:val=""/>
      <w:lvlJc w:val="left"/>
      <w:pPr>
        <w:ind w:left="2160" w:hanging="360"/>
      </w:pPr>
      <w:rPr>
        <w:rFonts w:ascii="Wingdings" w:hAnsi="Wingdings" w:hint="default"/>
      </w:rPr>
    </w:lvl>
    <w:lvl w:ilvl="3" w:tplc="60843620" w:tentative="1">
      <w:start w:val="1"/>
      <w:numFmt w:val="bullet"/>
      <w:lvlText w:val=""/>
      <w:lvlJc w:val="left"/>
      <w:pPr>
        <w:ind w:left="2880" w:hanging="360"/>
      </w:pPr>
      <w:rPr>
        <w:rFonts w:ascii="Symbol" w:hAnsi="Symbol" w:hint="default"/>
      </w:rPr>
    </w:lvl>
    <w:lvl w:ilvl="4" w:tplc="C0BA3D42" w:tentative="1">
      <w:start w:val="1"/>
      <w:numFmt w:val="bullet"/>
      <w:lvlText w:val="o"/>
      <w:lvlJc w:val="left"/>
      <w:pPr>
        <w:ind w:left="3600" w:hanging="360"/>
      </w:pPr>
      <w:rPr>
        <w:rFonts w:ascii="Courier New" w:hAnsi="Courier New" w:cs="Courier New" w:hint="default"/>
      </w:rPr>
    </w:lvl>
    <w:lvl w:ilvl="5" w:tplc="63F0863A" w:tentative="1">
      <w:start w:val="1"/>
      <w:numFmt w:val="bullet"/>
      <w:lvlText w:val=""/>
      <w:lvlJc w:val="left"/>
      <w:pPr>
        <w:ind w:left="4320" w:hanging="360"/>
      </w:pPr>
      <w:rPr>
        <w:rFonts w:ascii="Wingdings" w:hAnsi="Wingdings" w:hint="default"/>
      </w:rPr>
    </w:lvl>
    <w:lvl w:ilvl="6" w:tplc="FE86F3C8" w:tentative="1">
      <w:start w:val="1"/>
      <w:numFmt w:val="bullet"/>
      <w:lvlText w:val=""/>
      <w:lvlJc w:val="left"/>
      <w:pPr>
        <w:ind w:left="5040" w:hanging="360"/>
      </w:pPr>
      <w:rPr>
        <w:rFonts w:ascii="Symbol" w:hAnsi="Symbol" w:hint="default"/>
      </w:rPr>
    </w:lvl>
    <w:lvl w:ilvl="7" w:tplc="EFA430FE" w:tentative="1">
      <w:start w:val="1"/>
      <w:numFmt w:val="bullet"/>
      <w:lvlText w:val="o"/>
      <w:lvlJc w:val="left"/>
      <w:pPr>
        <w:ind w:left="5760" w:hanging="360"/>
      </w:pPr>
      <w:rPr>
        <w:rFonts w:ascii="Courier New" w:hAnsi="Courier New" w:cs="Courier New" w:hint="default"/>
      </w:rPr>
    </w:lvl>
    <w:lvl w:ilvl="8" w:tplc="04EC0BC2" w:tentative="1">
      <w:start w:val="1"/>
      <w:numFmt w:val="bullet"/>
      <w:lvlText w:val=""/>
      <w:lvlJc w:val="left"/>
      <w:pPr>
        <w:ind w:left="6480" w:hanging="360"/>
      </w:pPr>
      <w:rPr>
        <w:rFonts w:ascii="Wingdings" w:hAnsi="Wingdings" w:hint="default"/>
      </w:rPr>
    </w:lvl>
  </w:abstractNum>
  <w:abstractNum w:abstractNumId="21">
    <w:nsid w:val="341C518D"/>
    <w:multiLevelType w:val="hybridMultilevel"/>
    <w:tmpl w:val="DAFEE758"/>
    <w:lvl w:ilvl="0" w:tplc="5C42A39E">
      <w:start w:val="7"/>
      <w:numFmt w:val="decimal"/>
      <w:lvlText w:val="%1"/>
      <w:lvlJc w:val="left"/>
      <w:pPr>
        <w:ind w:left="1440" w:hanging="360"/>
      </w:pPr>
      <w:rPr>
        <w:rFonts w:hint="default"/>
      </w:rPr>
    </w:lvl>
    <w:lvl w:ilvl="1" w:tplc="590ED1A0" w:tentative="1">
      <w:start w:val="1"/>
      <w:numFmt w:val="lowerLetter"/>
      <w:lvlText w:val="%2."/>
      <w:lvlJc w:val="left"/>
      <w:pPr>
        <w:ind w:left="2160" w:hanging="360"/>
      </w:pPr>
    </w:lvl>
    <w:lvl w:ilvl="2" w:tplc="6D7C8DDA" w:tentative="1">
      <w:start w:val="1"/>
      <w:numFmt w:val="lowerRoman"/>
      <w:lvlText w:val="%3."/>
      <w:lvlJc w:val="right"/>
      <w:pPr>
        <w:ind w:left="2880" w:hanging="180"/>
      </w:pPr>
    </w:lvl>
    <w:lvl w:ilvl="3" w:tplc="55BC7FD4" w:tentative="1">
      <w:start w:val="1"/>
      <w:numFmt w:val="decimal"/>
      <w:lvlText w:val="%4."/>
      <w:lvlJc w:val="left"/>
      <w:pPr>
        <w:ind w:left="3600" w:hanging="360"/>
      </w:pPr>
    </w:lvl>
    <w:lvl w:ilvl="4" w:tplc="61B4C43A" w:tentative="1">
      <w:start w:val="1"/>
      <w:numFmt w:val="lowerLetter"/>
      <w:lvlText w:val="%5."/>
      <w:lvlJc w:val="left"/>
      <w:pPr>
        <w:ind w:left="4320" w:hanging="360"/>
      </w:pPr>
    </w:lvl>
    <w:lvl w:ilvl="5" w:tplc="58D426C8" w:tentative="1">
      <w:start w:val="1"/>
      <w:numFmt w:val="lowerRoman"/>
      <w:lvlText w:val="%6."/>
      <w:lvlJc w:val="right"/>
      <w:pPr>
        <w:ind w:left="5040" w:hanging="180"/>
      </w:pPr>
    </w:lvl>
    <w:lvl w:ilvl="6" w:tplc="1B1A3AF6" w:tentative="1">
      <w:start w:val="1"/>
      <w:numFmt w:val="decimal"/>
      <w:lvlText w:val="%7."/>
      <w:lvlJc w:val="left"/>
      <w:pPr>
        <w:ind w:left="5760" w:hanging="360"/>
      </w:pPr>
    </w:lvl>
    <w:lvl w:ilvl="7" w:tplc="3B929EC0" w:tentative="1">
      <w:start w:val="1"/>
      <w:numFmt w:val="lowerLetter"/>
      <w:lvlText w:val="%8."/>
      <w:lvlJc w:val="left"/>
      <w:pPr>
        <w:ind w:left="6480" w:hanging="360"/>
      </w:pPr>
    </w:lvl>
    <w:lvl w:ilvl="8" w:tplc="BF5242C8" w:tentative="1">
      <w:start w:val="1"/>
      <w:numFmt w:val="lowerRoman"/>
      <w:lvlText w:val="%9."/>
      <w:lvlJc w:val="right"/>
      <w:pPr>
        <w:ind w:left="7200" w:hanging="180"/>
      </w:pPr>
    </w:lvl>
  </w:abstractNum>
  <w:abstractNum w:abstractNumId="22">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36CC01EB"/>
    <w:multiLevelType w:val="hybridMultilevel"/>
    <w:tmpl w:val="F0D01E62"/>
    <w:lvl w:ilvl="0" w:tplc="7D14E7A0">
      <w:start w:val="1"/>
      <w:numFmt w:val="decimal"/>
      <w:lvlText w:val="%1-"/>
      <w:lvlJc w:val="left"/>
      <w:pPr>
        <w:ind w:left="720" w:hanging="360"/>
      </w:pPr>
      <w:rPr>
        <w:rFonts w:hint="default"/>
      </w:rPr>
    </w:lvl>
    <w:lvl w:ilvl="1" w:tplc="8CF2A462" w:tentative="1">
      <w:start w:val="1"/>
      <w:numFmt w:val="lowerLetter"/>
      <w:lvlText w:val="%2."/>
      <w:lvlJc w:val="left"/>
      <w:pPr>
        <w:ind w:left="1440" w:hanging="360"/>
      </w:pPr>
    </w:lvl>
    <w:lvl w:ilvl="2" w:tplc="C75CC9A0" w:tentative="1">
      <w:start w:val="1"/>
      <w:numFmt w:val="lowerRoman"/>
      <w:lvlText w:val="%3."/>
      <w:lvlJc w:val="right"/>
      <w:pPr>
        <w:ind w:left="2160" w:hanging="180"/>
      </w:pPr>
    </w:lvl>
    <w:lvl w:ilvl="3" w:tplc="93FA74DA" w:tentative="1">
      <w:start w:val="1"/>
      <w:numFmt w:val="decimal"/>
      <w:lvlText w:val="%4."/>
      <w:lvlJc w:val="left"/>
      <w:pPr>
        <w:ind w:left="2880" w:hanging="360"/>
      </w:pPr>
    </w:lvl>
    <w:lvl w:ilvl="4" w:tplc="604A716A" w:tentative="1">
      <w:start w:val="1"/>
      <w:numFmt w:val="lowerLetter"/>
      <w:lvlText w:val="%5."/>
      <w:lvlJc w:val="left"/>
      <w:pPr>
        <w:ind w:left="3600" w:hanging="360"/>
      </w:pPr>
    </w:lvl>
    <w:lvl w:ilvl="5" w:tplc="6186C300" w:tentative="1">
      <w:start w:val="1"/>
      <w:numFmt w:val="lowerRoman"/>
      <w:lvlText w:val="%6."/>
      <w:lvlJc w:val="right"/>
      <w:pPr>
        <w:ind w:left="4320" w:hanging="180"/>
      </w:pPr>
    </w:lvl>
    <w:lvl w:ilvl="6" w:tplc="932A25EC" w:tentative="1">
      <w:start w:val="1"/>
      <w:numFmt w:val="decimal"/>
      <w:lvlText w:val="%7."/>
      <w:lvlJc w:val="left"/>
      <w:pPr>
        <w:ind w:left="5040" w:hanging="360"/>
      </w:pPr>
    </w:lvl>
    <w:lvl w:ilvl="7" w:tplc="53568D5A" w:tentative="1">
      <w:start w:val="1"/>
      <w:numFmt w:val="lowerLetter"/>
      <w:lvlText w:val="%8."/>
      <w:lvlJc w:val="left"/>
      <w:pPr>
        <w:ind w:left="5760" w:hanging="360"/>
      </w:pPr>
    </w:lvl>
    <w:lvl w:ilvl="8" w:tplc="21D8DF22" w:tentative="1">
      <w:start w:val="1"/>
      <w:numFmt w:val="lowerRoman"/>
      <w:lvlText w:val="%9."/>
      <w:lvlJc w:val="right"/>
      <w:pPr>
        <w:ind w:left="6480" w:hanging="180"/>
      </w:pPr>
    </w:lvl>
  </w:abstractNum>
  <w:abstractNum w:abstractNumId="24">
    <w:nsid w:val="41B9117D"/>
    <w:multiLevelType w:val="hybridMultilevel"/>
    <w:tmpl w:val="52D4DF6C"/>
    <w:lvl w:ilvl="0" w:tplc="352E7350">
      <w:numFmt w:val="bullet"/>
      <w:lvlText w:val=""/>
      <w:lvlJc w:val="left"/>
      <w:pPr>
        <w:ind w:left="1667" w:hanging="361"/>
      </w:pPr>
      <w:rPr>
        <w:rFonts w:ascii="Symbol" w:eastAsia="Symbol" w:hAnsi="Symbol" w:cs="Symbol" w:hint="default"/>
        <w:w w:val="100"/>
        <w:sz w:val="24"/>
        <w:szCs w:val="24"/>
        <w:lang w:val="ru-RU" w:eastAsia="en-US" w:bidi="ar-SA"/>
      </w:rPr>
    </w:lvl>
    <w:lvl w:ilvl="1" w:tplc="53880620">
      <w:numFmt w:val="bullet"/>
      <w:lvlText w:val=""/>
      <w:lvlJc w:val="left"/>
      <w:pPr>
        <w:ind w:left="1960" w:hanging="360"/>
      </w:pPr>
      <w:rPr>
        <w:rFonts w:ascii="Symbol" w:eastAsia="Symbol" w:hAnsi="Symbol" w:cs="Symbol" w:hint="default"/>
        <w:w w:val="100"/>
        <w:sz w:val="24"/>
        <w:szCs w:val="24"/>
        <w:lang w:val="ru-RU" w:eastAsia="en-US" w:bidi="ar-SA"/>
      </w:rPr>
    </w:lvl>
    <w:lvl w:ilvl="2" w:tplc="5D16AC64">
      <w:numFmt w:val="bullet"/>
      <w:lvlText w:val="•"/>
      <w:lvlJc w:val="left"/>
      <w:pPr>
        <w:ind w:left="3011" w:hanging="360"/>
      </w:pPr>
      <w:rPr>
        <w:rFonts w:hint="default"/>
        <w:lang w:val="ru-RU" w:eastAsia="en-US" w:bidi="ar-SA"/>
      </w:rPr>
    </w:lvl>
    <w:lvl w:ilvl="3" w:tplc="11CC1F26">
      <w:numFmt w:val="bullet"/>
      <w:lvlText w:val="•"/>
      <w:lvlJc w:val="left"/>
      <w:pPr>
        <w:ind w:left="4063" w:hanging="360"/>
      </w:pPr>
      <w:rPr>
        <w:rFonts w:hint="default"/>
        <w:lang w:val="ru-RU" w:eastAsia="en-US" w:bidi="ar-SA"/>
      </w:rPr>
    </w:lvl>
    <w:lvl w:ilvl="4" w:tplc="800E2016">
      <w:numFmt w:val="bullet"/>
      <w:lvlText w:val="•"/>
      <w:lvlJc w:val="left"/>
      <w:pPr>
        <w:ind w:left="5114" w:hanging="360"/>
      </w:pPr>
      <w:rPr>
        <w:rFonts w:hint="default"/>
        <w:lang w:val="ru-RU" w:eastAsia="en-US" w:bidi="ar-SA"/>
      </w:rPr>
    </w:lvl>
    <w:lvl w:ilvl="5" w:tplc="38BAA13C">
      <w:numFmt w:val="bullet"/>
      <w:lvlText w:val="•"/>
      <w:lvlJc w:val="left"/>
      <w:pPr>
        <w:ind w:left="6166" w:hanging="360"/>
      </w:pPr>
      <w:rPr>
        <w:rFonts w:hint="default"/>
        <w:lang w:val="ru-RU" w:eastAsia="en-US" w:bidi="ar-SA"/>
      </w:rPr>
    </w:lvl>
    <w:lvl w:ilvl="6" w:tplc="06C86554">
      <w:numFmt w:val="bullet"/>
      <w:lvlText w:val="•"/>
      <w:lvlJc w:val="left"/>
      <w:pPr>
        <w:ind w:left="7217" w:hanging="360"/>
      </w:pPr>
      <w:rPr>
        <w:rFonts w:hint="default"/>
        <w:lang w:val="ru-RU" w:eastAsia="en-US" w:bidi="ar-SA"/>
      </w:rPr>
    </w:lvl>
    <w:lvl w:ilvl="7" w:tplc="D806DA42">
      <w:numFmt w:val="bullet"/>
      <w:lvlText w:val="•"/>
      <w:lvlJc w:val="left"/>
      <w:pPr>
        <w:ind w:left="8269" w:hanging="360"/>
      </w:pPr>
      <w:rPr>
        <w:rFonts w:hint="default"/>
        <w:lang w:val="ru-RU" w:eastAsia="en-US" w:bidi="ar-SA"/>
      </w:rPr>
    </w:lvl>
    <w:lvl w:ilvl="8" w:tplc="A7D0711E">
      <w:numFmt w:val="bullet"/>
      <w:lvlText w:val="•"/>
      <w:lvlJc w:val="left"/>
      <w:pPr>
        <w:ind w:left="9320" w:hanging="360"/>
      </w:pPr>
      <w:rPr>
        <w:rFonts w:hint="default"/>
        <w:lang w:val="ru-RU" w:eastAsia="en-US" w:bidi="ar-SA"/>
      </w:rPr>
    </w:lvl>
  </w:abstractNum>
  <w:abstractNum w:abstractNumId="25">
    <w:nsid w:val="422D07AB"/>
    <w:multiLevelType w:val="hybridMultilevel"/>
    <w:tmpl w:val="80105D1A"/>
    <w:lvl w:ilvl="0" w:tplc="6D76ABA4">
      <w:start w:val="1"/>
      <w:numFmt w:val="decimal"/>
      <w:lvlText w:val="%1-"/>
      <w:lvlJc w:val="left"/>
      <w:pPr>
        <w:ind w:left="720" w:hanging="360"/>
      </w:pPr>
      <w:rPr>
        <w:rFonts w:hint="default"/>
      </w:rPr>
    </w:lvl>
    <w:lvl w:ilvl="1" w:tplc="1DE66660" w:tentative="1">
      <w:start w:val="1"/>
      <w:numFmt w:val="lowerLetter"/>
      <w:lvlText w:val="%2."/>
      <w:lvlJc w:val="left"/>
      <w:pPr>
        <w:ind w:left="1440" w:hanging="360"/>
      </w:pPr>
    </w:lvl>
    <w:lvl w:ilvl="2" w:tplc="D1E01F5E" w:tentative="1">
      <w:start w:val="1"/>
      <w:numFmt w:val="lowerRoman"/>
      <w:lvlText w:val="%3."/>
      <w:lvlJc w:val="right"/>
      <w:pPr>
        <w:ind w:left="2160" w:hanging="180"/>
      </w:pPr>
    </w:lvl>
    <w:lvl w:ilvl="3" w:tplc="DD56E1F0" w:tentative="1">
      <w:start w:val="1"/>
      <w:numFmt w:val="decimal"/>
      <w:lvlText w:val="%4."/>
      <w:lvlJc w:val="left"/>
      <w:pPr>
        <w:ind w:left="2880" w:hanging="360"/>
      </w:pPr>
    </w:lvl>
    <w:lvl w:ilvl="4" w:tplc="572CA906" w:tentative="1">
      <w:start w:val="1"/>
      <w:numFmt w:val="lowerLetter"/>
      <w:lvlText w:val="%5."/>
      <w:lvlJc w:val="left"/>
      <w:pPr>
        <w:ind w:left="3600" w:hanging="360"/>
      </w:pPr>
    </w:lvl>
    <w:lvl w:ilvl="5" w:tplc="F2AA0E34" w:tentative="1">
      <w:start w:val="1"/>
      <w:numFmt w:val="lowerRoman"/>
      <w:lvlText w:val="%6."/>
      <w:lvlJc w:val="right"/>
      <w:pPr>
        <w:ind w:left="4320" w:hanging="180"/>
      </w:pPr>
    </w:lvl>
    <w:lvl w:ilvl="6" w:tplc="2A38FBC4" w:tentative="1">
      <w:start w:val="1"/>
      <w:numFmt w:val="decimal"/>
      <w:lvlText w:val="%7."/>
      <w:lvlJc w:val="left"/>
      <w:pPr>
        <w:ind w:left="5040" w:hanging="360"/>
      </w:pPr>
    </w:lvl>
    <w:lvl w:ilvl="7" w:tplc="36220C10" w:tentative="1">
      <w:start w:val="1"/>
      <w:numFmt w:val="lowerLetter"/>
      <w:lvlText w:val="%8."/>
      <w:lvlJc w:val="left"/>
      <w:pPr>
        <w:ind w:left="5760" w:hanging="360"/>
      </w:pPr>
    </w:lvl>
    <w:lvl w:ilvl="8" w:tplc="0372870E" w:tentative="1">
      <w:start w:val="1"/>
      <w:numFmt w:val="lowerRoman"/>
      <w:lvlText w:val="%9."/>
      <w:lvlJc w:val="right"/>
      <w:pPr>
        <w:ind w:left="6480" w:hanging="180"/>
      </w:pPr>
    </w:lvl>
  </w:abstractNum>
  <w:abstractNum w:abstractNumId="26">
    <w:nsid w:val="47C92196"/>
    <w:multiLevelType w:val="hybridMultilevel"/>
    <w:tmpl w:val="47760BEE"/>
    <w:lvl w:ilvl="0" w:tplc="06DC7FB2">
      <w:start w:val="1"/>
      <w:numFmt w:val="decimal"/>
      <w:lvlText w:val="%1."/>
      <w:lvlJc w:val="left"/>
      <w:pPr>
        <w:ind w:left="720" w:hanging="360"/>
      </w:pPr>
    </w:lvl>
    <w:lvl w:ilvl="1" w:tplc="53CABC6A" w:tentative="1">
      <w:start w:val="1"/>
      <w:numFmt w:val="lowerLetter"/>
      <w:lvlText w:val="%2."/>
      <w:lvlJc w:val="left"/>
      <w:pPr>
        <w:ind w:left="1440" w:hanging="360"/>
      </w:pPr>
    </w:lvl>
    <w:lvl w:ilvl="2" w:tplc="B26A2EB6" w:tentative="1">
      <w:start w:val="1"/>
      <w:numFmt w:val="lowerRoman"/>
      <w:lvlText w:val="%3."/>
      <w:lvlJc w:val="right"/>
      <w:pPr>
        <w:ind w:left="2160" w:hanging="180"/>
      </w:pPr>
    </w:lvl>
    <w:lvl w:ilvl="3" w:tplc="44EA1F2C" w:tentative="1">
      <w:start w:val="1"/>
      <w:numFmt w:val="decimal"/>
      <w:lvlText w:val="%4."/>
      <w:lvlJc w:val="left"/>
      <w:pPr>
        <w:ind w:left="2880" w:hanging="360"/>
      </w:pPr>
    </w:lvl>
    <w:lvl w:ilvl="4" w:tplc="370A0C00" w:tentative="1">
      <w:start w:val="1"/>
      <w:numFmt w:val="lowerLetter"/>
      <w:lvlText w:val="%5."/>
      <w:lvlJc w:val="left"/>
      <w:pPr>
        <w:ind w:left="3600" w:hanging="360"/>
      </w:pPr>
    </w:lvl>
    <w:lvl w:ilvl="5" w:tplc="B2AAB43A" w:tentative="1">
      <w:start w:val="1"/>
      <w:numFmt w:val="lowerRoman"/>
      <w:lvlText w:val="%6."/>
      <w:lvlJc w:val="right"/>
      <w:pPr>
        <w:ind w:left="4320" w:hanging="180"/>
      </w:pPr>
    </w:lvl>
    <w:lvl w:ilvl="6" w:tplc="A1F8390E" w:tentative="1">
      <w:start w:val="1"/>
      <w:numFmt w:val="decimal"/>
      <w:lvlText w:val="%7."/>
      <w:lvlJc w:val="left"/>
      <w:pPr>
        <w:ind w:left="5040" w:hanging="360"/>
      </w:pPr>
    </w:lvl>
    <w:lvl w:ilvl="7" w:tplc="50040826" w:tentative="1">
      <w:start w:val="1"/>
      <w:numFmt w:val="lowerLetter"/>
      <w:lvlText w:val="%8."/>
      <w:lvlJc w:val="left"/>
      <w:pPr>
        <w:ind w:left="5760" w:hanging="360"/>
      </w:pPr>
    </w:lvl>
    <w:lvl w:ilvl="8" w:tplc="DE68EFB0" w:tentative="1">
      <w:start w:val="1"/>
      <w:numFmt w:val="lowerRoman"/>
      <w:lvlText w:val="%9."/>
      <w:lvlJc w:val="right"/>
      <w:pPr>
        <w:ind w:left="6480" w:hanging="180"/>
      </w:pPr>
    </w:lvl>
  </w:abstractNum>
  <w:abstractNum w:abstractNumId="27">
    <w:nsid w:val="4B8B57CD"/>
    <w:multiLevelType w:val="hybridMultilevel"/>
    <w:tmpl w:val="58844A58"/>
    <w:lvl w:ilvl="0" w:tplc="4968AD4E">
      <w:start w:val="1"/>
      <w:numFmt w:val="bullet"/>
      <w:lvlText w:val=""/>
      <w:lvlJc w:val="left"/>
      <w:pPr>
        <w:ind w:left="720" w:hanging="360"/>
      </w:pPr>
      <w:rPr>
        <w:rFonts w:ascii="Symbol" w:hAnsi="Symbol" w:hint="default"/>
      </w:rPr>
    </w:lvl>
    <w:lvl w:ilvl="1" w:tplc="29946B6E" w:tentative="1">
      <w:start w:val="1"/>
      <w:numFmt w:val="bullet"/>
      <w:lvlText w:val="o"/>
      <w:lvlJc w:val="left"/>
      <w:pPr>
        <w:ind w:left="1440" w:hanging="360"/>
      </w:pPr>
      <w:rPr>
        <w:rFonts w:ascii="Courier New" w:hAnsi="Courier New" w:cs="Courier New" w:hint="default"/>
      </w:rPr>
    </w:lvl>
    <w:lvl w:ilvl="2" w:tplc="D1589550" w:tentative="1">
      <w:start w:val="1"/>
      <w:numFmt w:val="bullet"/>
      <w:lvlText w:val=""/>
      <w:lvlJc w:val="left"/>
      <w:pPr>
        <w:ind w:left="2160" w:hanging="360"/>
      </w:pPr>
      <w:rPr>
        <w:rFonts w:ascii="Wingdings" w:hAnsi="Wingdings" w:hint="default"/>
      </w:rPr>
    </w:lvl>
    <w:lvl w:ilvl="3" w:tplc="8E54A310" w:tentative="1">
      <w:start w:val="1"/>
      <w:numFmt w:val="bullet"/>
      <w:lvlText w:val=""/>
      <w:lvlJc w:val="left"/>
      <w:pPr>
        <w:ind w:left="2880" w:hanging="360"/>
      </w:pPr>
      <w:rPr>
        <w:rFonts w:ascii="Symbol" w:hAnsi="Symbol" w:hint="default"/>
      </w:rPr>
    </w:lvl>
    <w:lvl w:ilvl="4" w:tplc="1FDC7C44" w:tentative="1">
      <w:start w:val="1"/>
      <w:numFmt w:val="bullet"/>
      <w:lvlText w:val="o"/>
      <w:lvlJc w:val="left"/>
      <w:pPr>
        <w:ind w:left="3600" w:hanging="360"/>
      </w:pPr>
      <w:rPr>
        <w:rFonts w:ascii="Courier New" w:hAnsi="Courier New" w:cs="Courier New" w:hint="default"/>
      </w:rPr>
    </w:lvl>
    <w:lvl w:ilvl="5" w:tplc="A53466BC" w:tentative="1">
      <w:start w:val="1"/>
      <w:numFmt w:val="bullet"/>
      <w:lvlText w:val=""/>
      <w:lvlJc w:val="left"/>
      <w:pPr>
        <w:ind w:left="4320" w:hanging="360"/>
      </w:pPr>
      <w:rPr>
        <w:rFonts w:ascii="Wingdings" w:hAnsi="Wingdings" w:hint="default"/>
      </w:rPr>
    </w:lvl>
    <w:lvl w:ilvl="6" w:tplc="BA7EEEC2" w:tentative="1">
      <w:start w:val="1"/>
      <w:numFmt w:val="bullet"/>
      <w:lvlText w:val=""/>
      <w:lvlJc w:val="left"/>
      <w:pPr>
        <w:ind w:left="5040" w:hanging="360"/>
      </w:pPr>
      <w:rPr>
        <w:rFonts w:ascii="Symbol" w:hAnsi="Symbol" w:hint="default"/>
      </w:rPr>
    </w:lvl>
    <w:lvl w:ilvl="7" w:tplc="4C664706" w:tentative="1">
      <w:start w:val="1"/>
      <w:numFmt w:val="bullet"/>
      <w:lvlText w:val="o"/>
      <w:lvlJc w:val="left"/>
      <w:pPr>
        <w:ind w:left="5760" w:hanging="360"/>
      </w:pPr>
      <w:rPr>
        <w:rFonts w:ascii="Courier New" w:hAnsi="Courier New" w:cs="Courier New" w:hint="default"/>
      </w:rPr>
    </w:lvl>
    <w:lvl w:ilvl="8" w:tplc="0E4244F8" w:tentative="1">
      <w:start w:val="1"/>
      <w:numFmt w:val="bullet"/>
      <w:lvlText w:val=""/>
      <w:lvlJc w:val="left"/>
      <w:pPr>
        <w:ind w:left="6480" w:hanging="360"/>
      </w:pPr>
      <w:rPr>
        <w:rFonts w:ascii="Wingdings" w:hAnsi="Wingdings" w:hint="default"/>
      </w:rPr>
    </w:lvl>
  </w:abstractNum>
  <w:abstractNum w:abstractNumId="28">
    <w:nsid w:val="4F907DB1"/>
    <w:multiLevelType w:val="hybridMultilevel"/>
    <w:tmpl w:val="EA60E56E"/>
    <w:lvl w:ilvl="0" w:tplc="53264CBC">
      <w:start w:val="1"/>
      <w:numFmt w:val="decimal"/>
      <w:lvlText w:val="%1)"/>
      <w:lvlJc w:val="left"/>
      <w:pPr>
        <w:ind w:left="1069" w:hanging="360"/>
      </w:pPr>
      <w:rPr>
        <w:rFonts w:hint="default"/>
      </w:rPr>
    </w:lvl>
    <w:lvl w:ilvl="1" w:tplc="530C4A94" w:tentative="1">
      <w:start w:val="1"/>
      <w:numFmt w:val="lowerLetter"/>
      <w:lvlText w:val="%2."/>
      <w:lvlJc w:val="left"/>
      <w:pPr>
        <w:ind w:left="1789" w:hanging="360"/>
      </w:pPr>
    </w:lvl>
    <w:lvl w:ilvl="2" w:tplc="72A23C3C" w:tentative="1">
      <w:start w:val="1"/>
      <w:numFmt w:val="lowerRoman"/>
      <w:lvlText w:val="%3."/>
      <w:lvlJc w:val="right"/>
      <w:pPr>
        <w:ind w:left="2509" w:hanging="180"/>
      </w:pPr>
    </w:lvl>
    <w:lvl w:ilvl="3" w:tplc="1BFE5022" w:tentative="1">
      <w:start w:val="1"/>
      <w:numFmt w:val="decimal"/>
      <w:lvlText w:val="%4."/>
      <w:lvlJc w:val="left"/>
      <w:pPr>
        <w:ind w:left="3229" w:hanging="360"/>
      </w:pPr>
    </w:lvl>
    <w:lvl w:ilvl="4" w:tplc="AA28529E" w:tentative="1">
      <w:start w:val="1"/>
      <w:numFmt w:val="lowerLetter"/>
      <w:lvlText w:val="%5."/>
      <w:lvlJc w:val="left"/>
      <w:pPr>
        <w:ind w:left="3949" w:hanging="360"/>
      </w:pPr>
    </w:lvl>
    <w:lvl w:ilvl="5" w:tplc="E8DE41FA" w:tentative="1">
      <w:start w:val="1"/>
      <w:numFmt w:val="lowerRoman"/>
      <w:lvlText w:val="%6."/>
      <w:lvlJc w:val="right"/>
      <w:pPr>
        <w:ind w:left="4669" w:hanging="180"/>
      </w:pPr>
    </w:lvl>
    <w:lvl w:ilvl="6" w:tplc="86529AE0" w:tentative="1">
      <w:start w:val="1"/>
      <w:numFmt w:val="decimal"/>
      <w:lvlText w:val="%7."/>
      <w:lvlJc w:val="left"/>
      <w:pPr>
        <w:ind w:left="5389" w:hanging="360"/>
      </w:pPr>
    </w:lvl>
    <w:lvl w:ilvl="7" w:tplc="0588869A" w:tentative="1">
      <w:start w:val="1"/>
      <w:numFmt w:val="lowerLetter"/>
      <w:lvlText w:val="%8."/>
      <w:lvlJc w:val="left"/>
      <w:pPr>
        <w:ind w:left="6109" w:hanging="360"/>
      </w:pPr>
    </w:lvl>
    <w:lvl w:ilvl="8" w:tplc="27B83790" w:tentative="1">
      <w:start w:val="1"/>
      <w:numFmt w:val="lowerRoman"/>
      <w:lvlText w:val="%9."/>
      <w:lvlJc w:val="right"/>
      <w:pPr>
        <w:ind w:left="6829" w:hanging="180"/>
      </w:pPr>
    </w:lvl>
  </w:abstractNum>
  <w:abstractNum w:abstractNumId="29">
    <w:nsid w:val="4FC87CF5"/>
    <w:multiLevelType w:val="hybridMultilevel"/>
    <w:tmpl w:val="202CB05C"/>
    <w:lvl w:ilvl="0" w:tplc="5D5E3C54">
      <w:numFmt w:val="bullet"/>
      <w:lvlText w:val="•"/>
      <w:lvlJc w:val="left"/>
      <w:pPr>
        <w:ind w:left="942" w:hanging="360"/>
      </w:pPr>
      <w:rPr>
        <w:rFonts w:hint="default"/>
        <w:lang w:val="ru-RU" w:eastAsia="en-US" w:bidi="ar-SA"/>
      </w:rPr>
    </w:lvl>
    <w:lvl w:ilvl="1" w:tplc="EE2A44D4" w:tentative="1">
      <w:start w:val="1"/>
      <w:numFmt w:val="bullet"/>
      <w:lvlText w:val="o"/>
      <w:lvlJc w:val="left"/>
      <w:pPr>
        <w:ind w:left="1662" w:hanging="360"/>
      </w:pPr>
      <w:rPr>
        <w:rFonts w:ascii="Courier New" w:hAnsi="Courier New" w:cs="Courier New" w:hint="default"/>
      </w:rPr>
    </w:lvl>
    <w:lvl w:ilvl="2" w:tplc="DCDEBC3C" w:tentative="1">
      <w:start w:val="1"/>
      <w:numFmt w:val="bullet"/>
      <w:lvlText w:val=""/>
      <w:lvlJc w:val="left"/>
      <w:pPr>
        <w:ind w:left="2382" w:hanging="360"/>
      </w:pPr>
      <w:rPr>
        <w:rFonts w:ascii="Wingdings" w:hAnsi="Wingdings" w:hint="default"/>
      </w:rPr>
    </w:lvl>
    <w:lvl w:ilvl="3" w:tplc="E0A6D416" w:tentative="1">
      <w:start w:val="1"/>
      <w:numFmt w:val="bullet"/>
      <w:lvlText w:val=""/>
      <w:lvlJc w:val="left"/>
      <w:pPr>
        <w:ind w:left="3102" w:hanging="360"/>
      </w:pPr>
      <w:rPr>
        <w:rFonts w:ascii="Symbol" w:hAnsi="Symbol" w:hint="default"/>
      </w:rPr>
    </w:lvl>
    <w:lvl w:ilvl="4" w:tplc="E83E1E98" w:tentative="1">
      <w:start w:val="1"/>
      <w:numFmt w:val="bullet"/>
      <w:lvlText w:val="o"/>
      <w:lvlJc w:val="left"/>
      <w:pPr>
        <w:ind w:left="3822" w:hanging="360"/>
      </w:pPr>
      <w:rPr>
        <w:rFonts w:ascii="Courier New" w:hAnsi="Courier New" w:cs="Courier New" w:hint="default"/>
      </w:rPr>
    </w:lvl>
    <w:lvl w:ilvl="5" w:tplc="3004723C" w:tentative="1">
      <w:start w:val="1"/>
      <w:numFmt w:val="bullet"/>
      <w:lvlText w:val=""/>
      <w:lvlJc w:val="left"/>
      <w:pPr>
        <w:ind w:left="4542" w:hanging="360"/>
      </w:pPr>
      <w:rPr>
        <w:rFonts w:ascii="Wingdings" w:hAnsi="Wingdings" w:hint="default"/>
      </w:rPr>
    </w:lvl>
    <w:lvl w:ilvl="6" w:tplc="E12626D0" w:tentative="1">
      <w:start w:val="1"/>
      <w:numFmt w:val="bullet"/>
      <w:lvlText w:val=""/>
      <w:lvlJc w:val="left"/>
      <w:pPr>
        <w:ind w:left="5262" w:hanging="360"/>
      </w:pPr>
      <w:rPr>
        <w:rFonts w:ascii="Symbol" w:hAnsi="Symbol" w:hint="default"/>
      </w:rPr>
    </w:lvl>
    <w:lvl w:ilvl="7" w:tplc="5B9CD790" w:tentative="1">
      <w:start w:val="1"/>
      <w:numFmt w:val="bullet"/>
      <w:lvlText w:val="o"/>
      <w:lvlJc w:val="left"/>
      <w:pPr>
        <w:ind w:left="5982" w:hanging="360"/>
      </w:pPr>
      <w:rPr>
        <w:rFonts w:ascii="Courier New" w:hAnsi="Courier New" w:cs="Courier New" w:hint="default"/>
      </w:rPr>
    </w:lvl>
    <w:lvl w:ilvl="8" w:tplc="6D20076A" w:tentative="1">
      <w:start w:val="1"/>
      <w:numFmt w:val="bullet"/>
      <w:lvlText w:val=""/>
      <w:lvlJc w:val="left"/>
      <w:pPr>
        <w:ind w:left="6702" w:hanging="360"/>
      </w:pPr>
      <w:rPr>
        <w:rFonts w:ascii="Wingdings" w:hAnsi="Wingdings" w:hint="default"/>
      </w:rPr>
    </w:lvl>
  </w:abstractNum>
  <w:abstractNum w:abstractNumId="30">
    <w:nsid w:val="520970BF"/>
    <w:multiLevelType w:val="hybridMultilevel"/>
    <w:tmpl w:val="34F6109E"/>
    <w:lvl w:ilvl="0" w:tplc="74F45024">
      <w:start w:val="1"/>
      <w:numFmt w:val="bullet"/>
      <w:lvlText w:val=""/>
      <w:lvlJc w:val="left"/>
      <w:pPr>
        <w:ind w:left="720" w:hanging="360"/>
      </w:pPr>
      <w:rPr>
        <w:rFonts w:ascii="Symbol" w:hAnsi="Symbol" w:hint="default"/>
      </w:rPr>
    </w:lvl>
    <w:lvl w:ilvl="1" w:tplc="07EA1BA4" w:tentative="1">
      <w:start w:val="1"/>
      <w:numFmt w:val="bullet"/>
      <w:lvlText w:val="o"/>
      <w:lvlJc w:val="left"/>
      <w:pPr>
        <w:ind w:left="1440" w:hanging="360"/>
      </w:pPr>
      <w:rPr>
        <w:rFonts w:ascii="Courier New" w:hAnsi="Courier New" w:cs="Courier New" w:hint="default"/>
      </w:rPr>
    </w:lvl>
    <w:lvl w:ilvl="2" w:tplc="CA1AE1E4" w:tentative="1">
      <w:start w:val="1"/>
      <w:numFmt w:val="bullet"/>
      <w:lvlText w:val=""/>
      <w:lvlJc w:val="left"/>
      <w:pPr>
        <w:ind w:left="2160" w:hanging="360"/>
      </w:pPr>
      <w:rPr>
        <w:rFonts w:ascii="Wingdings" w:hAnsi="Wingdings" w:hint="default"/>
      </w:rPr>
    </w:lvl>
    <w:lvl w:ilvl="3" w:tplc="A10AADD4" w:tentative="1">
      <w:start w:val="1"/>
      <w:numFmt w:val="bullet"/>
      <w:lvlText w:val=""/>
      <w:lvlJc w:val="left"/>
      <w:pPr>
        <w:ind w:left="2880" w:hanging="360"/>
      </w:pPr>
      <w:rPr>
        <w:rFonts w:ascii="Symbol" w:hAnsi="Symbol" w:hint="default"/>
      </w:rPr>
    </w:lvl>
    <w:lvl w:ilvl="4" w:tplc="1C484F56" w:tentative="1">
      <w:start w:val="1"/>
      <w:numFmt w:val="bullet"/>
      <w:lvlText w:val="o"/>
      <w:lvlJc w:val="left"/>
      <w:pPr>
        <w:ind w:left="3600" w:hanging="360"/>
      </w:pPr>
      <w:rPr>
        <w:rFonts w:ascii="Courier New" w:hAnsi="Courier New" w:cs="Courier New" w:hint="default"/>
      </w:rPr>
    </w:lvl>
    <w:lvl w:ilvl="5" w:tplc="0082E896" w:tentative="1">
      <w:start w:val="1"/>
      <w:numFmt w:val="bullet"/>
      <w:lvlText w:val=""/>
      <w:lvlJc w:val="left"/>
      <w:pPr>
        <w:ind w:left="4320" w:hanging="360"/>
      </w:pPr>
      <w:rPr>
        <w:rFonts w:ascii="Wingdings" w:hAnsi="Wingdings" w:hint="default"/>
      </w:rPr>
    </w:lvl>
    <w:lvl w:ilvl="6" w:tplc="6D82853C" w:tentative="1">
      <w:start w:val="1"/>
      <w:numFmt w:val="bullet"/>
      <w:lvlText w:val=""/>
      <w:lvlJc w:val="left"/>
      <w:pPr>
        <w:ind w:left="5040" w:hanging="360"/>
      </w:pPr>
      <w:rPr>
        <w:rFonts w:ascii="Symbol" w:hAnsi="Symbol" w:hint="default"/>
      </w:rPr>
    </w:lvl>
    <w:lvl w:ilvl="7" w:tplc="E0E07730" w:tentative="1">
      <w:start w:val="1"/>
      <w:numFmt w:val="bullet"/>
      <w:lvlText w:val="o"/>
      <w:lvlJc w:val="left"/>
      <w:pPr>
        <w:ind w:left="5760" w:hanging="360"/>
      </w:pPr>
      <w:rPr>
        <w:rFonts w:ascii="Courier New" w:hAnsi="Courier New" w:cs="Courier New" w:hint="default"/>
      </w:rPr>
    </w:lvl>
    <w:lvl w:ilvl="8" w:tplc="E00CBA9E" w:tentative="1">
      <w:start w:val="1"/>
      <w:numFmt w:val="bullet"/>
      <w:lvlText w:val=""/>
      <w:lvlJc w:val="left"/>
      <w:pPr>
        <w:ind w:left="6480" w:hanging="360"/>
      </w:pPr>
      <w:rPr>
        <w:rFonts w:ascii="Wingdings" w:hAnsi="Wingdings" w:hint="default"/>
      </w:rPr>
    </w:lvl>
  </w:abstractNum>
  <w:abstractNum w:abstractNumId="31">
    <w:nsid w:val="52832D51"/>
    <w:multiLevelType w:val="hybridMultilevel"/>
    <w:tmpl w:val="709464F2"/>
    <w:lvl w:ilvl="0" w:tplc="30D6D560">
      <w:start w:val="1"/>
      <w:numFmt w:val="bullet"/>
      <w:lvlText w:val=""/>
      <w:lvlJc w:val="left"/>
      <w:pPr>
        <w:ind w:left="720" w:hanging="360"/>
      </w:pPr>
      <w:rPr>
        <w:rFonts w:ascii="Symbol" w:hAnsi="Symbol" w:hint="default"/>
      </w:rPr>
    </w:lvl>
    <w:lvl w:ilvl="1" w:tplc="406829E4" w:tentative="1">
      <w:start w:val="1"/>
      <w:numFmt w:val="bullet"/>
      <w:lvlText w:val="o"/>
      <w:lvlJc w:val="left"/>
      <w:pPr>
        <w:ind w:left="1440" w:hanging="360"/>
      </w:pPr>
      <w:rPr>
        <w:rFonts w:ascii="Courier New" w:hAnsi="Courier New" w:cs="Courier New" w:hint="default"/>
      </w:rPr>
    </w:lvl>
    <w:lvl w:ilvl="2" w:tplc="865E4638" w:tentative="1">
      <w:start w:val="1"/>
      <w:numFmt w:val="bullet"/>
      <w:lvlText w:val=""/>
      <w:lvlJc w:val="left"/>
      <w:pPr>
        <w:ind w:left="2160" w:hanging="360"/>
      </w:pPr>
      <w:rPr>
        <w:rFonts w:ascii="Wingdings" w:hAnsi="Wingdings" w:hint="default"/>
      </w:rPr>
    </w:lvl>
    <w:lvl w:ilvl="3" w:tplc="26B66EEE" w:tentative="1">
      <w:start w:val="1"/>
      <w:numFmt w:val="bullet"/>
      <w:lvlText w:val=""/>
      <w:lvlJc w:val="left"/>
      <w:pPr>
        <w:ind w:left="2880" w:hanging="360"/>
      </w:pPr>
      <w:rPr>
        <w:rFonts w:ascii="Symbol" w:hAnsi="Symbol" w:hint="default"/>
      </w:rPr>
    </w:lvl>
    <w:lvl w:ilvl="4" w:tplc="FF4EDF4C" w:tentative="1">
      <w:start w:val="1"/>
      <w:numFmt w:val="bullet"/>
      <w:lvlText w:val="o"/>
      <w:lvlJc w:val="left"/>
      <w:pPr>
        <w:ind w:left="3600" w:hanging="360"/>
      </w:pPr>
      <w:rPr>
        <w:rFonts w:ascii="Courier New" w:hAnsi="Courier New" w:cs="Courier New" w:hint="default"/>
      </w:rPr>
    </w:lvl>
    <w:lvl w:ilvl="5" w:tplc="18AAA246" w:tentative="1">
      <w:start w:val="1"/>
      <w:numFmt w:val="bullet"/>
      <w:lvlText w:val=""/>
      <w:lvlJc w:val="left"/>
      <w:pPr>
        <w:ind w:left="4320" w:hanging="360"/>
      </w:pPr>
      <w:rPr>
        <w:rFonts w:ascii="Wingdings" w:hAnsi="Wingdings" w:hint="default"/>
      </w:rPr>
    </w:lvl>
    <w:lvl w:ilvl="6" w:tplc="E65028A0" w:tentative="1">
      <w:start w:val="1"/>
      <w:numFmt w:val="bullet"/>
      <w:lvlText w:val=""/>
      <w:lvlJc w:val="left"/>
      <w:pPr>
        <w:ind w:left="5040" w:hanging="360"/>
      </w:pPr>
      <w:rPr>
        <w:rFonts w:ascii="Symbol" w:hAnsi="Symbol" w:hint="default"/>
      </w:rPr>
    </w:lvl>
    <w:lvl w:ilvl="7" w:tplc="EDE40402" w:tentative="1">
      <w:start w:val="1"/>
      <w:numFmt w:val="bullet"/>
      <w:lvlText w:val="o"/>
      <w:lvlJc w:val="left"/>
      <w:pPr>
        <w:ind w:left="5760" w:hanging="360"/>
      </w:pPr>
      <w:rPr>
        <w:rFonts w:ascii="Courier New" w:hAnsi="Courier New" w:cs="Courier New" w:hint="default"/>
      </w:rPr>
    </w:lvl>
    <w:lvl w:ilvl="8" w:tplc="3B7A234C" w:tentative="1">
      <w:start w:val="1"/>
      <w:numFmt w:val="bullet"/>
      <w:lvlText w:val=""/>
      <w:lvlJc w:val="left"/>
      <w:pPr>
        <w:ind w:left="6480" w:hanging="360"/>
      </w:pPr>
      <w:rPr>
        <w:rFonts w:ascii="Wingdings" w:hAnsi="Wingdings" w:hint="default"/>
      </w:rPr>
    </w:lvl>
  </w:abstractNum>
  <w:abstractNum w:abstractNumId="32">
    <w:nsid w:val="54E80637"/>
    <w:multiLevelType w:val="hybridMultilevel"/>
    <w:tmpl w:val="3C7832FC"/>
    <w:lvl w:ilvl="0" w:tplc="4424AECE">
      <w:start w:val="1"/>
      <w:numFmt w:val="decimal"/>
      <w:lvlText w:val="%1)"/>
      <w:lvlJc w:val="left"/>
      <w:pPr>
        <w:ind w:left="720" w:hanging="360"/>
      </w:pPr>
      <w:rPr>
        <w:rFonts w:hint="default"/>
      </w:rPr>
    </w:lvl>
    <w:lvl w:ilvl="1" w:tplc="AA3EB878" w:tentative="1">
      <w:start w:val="1"/>
      <w:numFmt w:val="lowerLetter"/>
      <w:lvlText w:val="%2."/>
      <w:lvlJc w:val="left"/>
      <w:pPr>
        <w:ind w:left="1440" w:hanging="360"/>
      </w:pPr>
    </w:lvl>
    <w:lvl w:ilvl="2" w:tplc="76A06E0C" w:tentative="1">
      <w:start w:val="1"/>
      <w:numFmt w:val="lowerRoman"/>
      <w:lvlText w:val="%3."/>
      <w:lvlJc w:val="right"/>
      <w:pPr>
        <w:ind w:left="2160" w:hanging="180"/>
      </w:pPr>
    </w:lvl>
    <w:lvl w:ilvl="3" w:tplc="2116D4BC" w:tentative="1">
      <w:start w:val="1"/>
      <w:numFmt w:val="decimal"/>
      <w:lvlText w:val="%4."/>
      <w:lvlJc w:val="left"/>
      <w:pPr>
        <w:ind w:left="2880" w:hanging="360"/>
      </w:pPr>
    </w:lvl>
    <w:lvl w:ilvl="4" w:tplc="AA56393C" w:tentative="1">
      <w:start w:val="1"/>
      <w:numFmt w:val="lowerLetter"/>
      <w:lvlText w:val="%5."/>
      <w:lvlJc w:val="left"/>
      <w:pPr>
        <w:ind w:left="3600" w:hanging="360"/>
      </w:pPr>
    </w:lvl>
    <w:lvl w:ilvl="5" w:tplc="05526122" w:tentative="1">
      <w:start w:val="1"/>
      <w:numFmt w:val="lowerRoman"/>
      <w:lvlText w:val="%6."/>
      <w:lvlJc w:val="right"/>
      <w:pPr>
        <w:ind w:left="4320" w:hanging="180"/>
      </w:pPr>
    </w:lvl>
    <w:lvl w:ilvl="6" w:tplc="D4707F94" w:tentative="1">
      <w:start w:val="1"/>
      <w:numFmt w:val="decimal"/>
      <w:lvlText w:val="%7."/>
      <w:lvlJc w:val="left"/>
      <w:pPr>
        <w:ind w:left="5040" w:hanging="360"/>
      </w:pPr>
    </w:lvl>
    <w:lvl w:ilvl="7" w:tplc="E8769DAC" w:tentative="1">
      <w:start w:val="1"/>
      <w:numFmt w:val="lowerLetter"/>
      <w:lvlText w:val="%8."/>
      <w:lvlJc w:val="left"/>
      <w:pPr>
        <w:ind w:left="5760" w:hanging="360"/>
      </w:pPr>
    </w:lvl>
    <w:lvl w:ilvl="8" w:tplc="745C7328" w:tentative="1">
      <w:start w:val="1"/>
      <w:numFmt w:val="lowerRoman"/>
      <w:lvlText w:val="%9."/>
      <w:lvlJc w:val="right"/>
      <w:pPr>
        <w:ind w:left="6480" w:hanging="180"/>
      </w:pPr>
    </w:lvl>
  </w:abstractNum>
  <w:abstractNum w:abstractNumId="33">
    <w:nsid w:val="598628A1"/>
    <w:multiLevelType w:val="hybridMultilevel"/>
    <w:tmpl w:val="955A215C"/>
    <w:lvl w:ilvl="0" w:tplc="AA8C404E">
      <w:start w:val="1"/>
      <w:numFmt w:val="decimal"/>
      <w:suff w:val="nothing"/>
      <w:lvlText w:val="%1)"/>
      <w:lvlJc w:val="left"/>
      <w:pPr>
        <w:ind w:left="1429" w:hanging="360"/>
      </w:pPr>
      <w:rPr>
        <w:rFonts w:hint="default"/>
      </w:rPr>
    </w:lvl>
    <w:lvl w:ilvl="1" w:tplc="63344608" w:tentative="1">
      <w:start w:val="1"/>
      <w:numFmt w:val="lowerLetter"/>
      <w:lvlText w:val="%2."/>
      <w:lvlJc w:val="left"/>
      <w:pPr>
        <w:ind w:left="2149" w:hanging="360"/>
      </w:pPr>
    </w:lvl>
    <w:lvl w:ilvl="2" w:tplc="EF3A0508" w:tentative="1">
      <w:start w:val="1"/>
      <w:numFmt w:val="lowerRoman"/>
      <w:lvlText w:val="%3."/>
      <w:lvlJc w:val="right"/>
      <w:pPr>
        <w:ind w:left="2869" w:hanging="180"/>
      </w:pPr>
    </w:lvl>
    <w:lvl w:ilvl="3" w:tplc="545842F8" w:tentative="1">
      <w:start w:val="1"/>
      <w:numFmt w:val="decimal"/>
      <w:lvlText w:val="%4."/>
      <w:lvlJc w:val="left"/>
      <w:pPr>
        <w:ind w:left="3589" w:hanging="360"/>
      </w:pPr>
    </w:lvl>
    <w:lvl w:ilvl="4" w:tplc="963E6832" w:tentative="1">
      <w:start w:val="1"/>
      <w:numFmt w:val="lowerLetter"/>
      <w:lvlText w:val="%5."/>
      <w:lvlJc w:val="left"/>
      <w:pPr>
        <w:ind w:left="4309" w:hanging="360"/>
      </w:pPr>
    </w:lvl>
    <w:lvl w:ilvl="5" w:tplc="D1A41BC2" w:tentative="1">
      <w:start w:val="1"/>
      <w:numFmt w:val="lowerRoman"/>
      <w:lvlText w:val="%6."/>
      <w:lvlJc w:val="right"/>
      <w:pPr>
        <w:ind w:left="5029" w:hanging="180"/>
      </w:pPr>
    </w:lvl>
    <w:lvl w:ilvl="6" w:tplc="2D9C37DE" w:tentative="1">
      <w:start w:val="1"/>
      <w:numFmt w:val="decimal"/>
      <w:lvlText w:val="%7."/>
      <w:lvlJc w:val="left"/>
      <w:pPr>
        <w:ind w:left="5749" w:hanging="360"/>
      </w:pPr>
    </w:lvl>
    <w:lvl w:ilvl="7" w:tplc="C7020B36" w:tentative="1">
      <w:start w:val="1"/>
      <w:numFmt w:val="lowerLetter"/>
      <w:lvlText w:val="%8."/>
      <w:lvlJc w:val="left"/>
      <w:pPr>
        <w:ind w:left="6469" w:hanging="360"/>
      </w:pPr>
    </w:lvl>
    <w:lvl w:ilvl="8" w:tplc="622CC6D2" w:tentative="1">
      <w:start w:val="1"/>
      <w:numFmt w:val="lowerRoman"/>
      <w:lvlText w:val="%9."/>
      <w:lvlJc w:val="right"/>
      <w:pPr>
        <w:ind w:left="7189" w:hanging="180"/>
      </w:pPr>
    </w:lvl>
  </w:abstractNum>
  <w:abstractNum w:abstractNumId="34">
    <w:nsid w:val="5AA0704B"/>
    <w:multiLevelType w:val="hybridMultilevel"/>
    <w:tmpl w:val="D5EEBF24"/>
    <w:lvl w:ilvl="0" w:tplc="2278C9EC">
      <w:start w:val="7"/>
      <w:numFmt w:val="decimal"/>
      <w:lvlText w:val="%1"/>
      <w:lvlJc w:val="left"/>
      <w:pPr>
        <w:ind w:left="1800" w:hanging="360"/>
      </w:pPr>
      <w:rPr>
        <w:rFonts w:hint="default"/>
      </w:rPr>
    </w:lvl>
    <w:lvl w:ilvl="1" w:tplc="D564EF52" w:tentative="1">
      <w:start w:val="1"/>
      <w:numFmt w:val="lowerLetter"/>
      <w:lvlText w:val="%2."/>
      <w:lvlJc w:val="left"/>
      <w:pPr>
        <w:ind w:left="2520" w:hanging="360"/>
      </w:pPr>
    </w:lvl>
    <w:lvl w:ilvl="2" w:tplc="C480F0D6" w:tentative="1">
      <w:start w:val="1"/>
      <w:numFmt w:val="lowerRoman"/>
      <w:lvlText w:val="%3."/>
      <w:lvlJc w:val="right"/>
      <w:pPr>
        <w:ind w:left="3240" w:hanging="180"/>
      </w:pPr>
    </w:lvl>
    <w:lvl w:ilvl="3" w:tplc="CA9EADCE" w:tentative="1">
      <w:start w:val="1"/>
      <w:numFmt w:val="decimal"/>
      <w:lvlText w:val="%4."/>
      <w:lvlJc w:val="left"/>
      <w:pPr>
        <w:ind w:left="3960" w:hanging="360"/>
      </w:pPr>
    </w:lvl>
    <w:lvl w:ilvl="4" w:tplc="387A0A04" w:tentative="1">
      <w:start w:val="1"/>
      <w:numFmt w:val="lowerLetter"/>
      <w:lvlText w:val="%5."/>
      <w:lvlJc w:val="left"/>
      <w:pPr>
        <w:ind w:left="4680" w:hanging="360"/>
      </w:pPr>
    </w:lvl>
    <w:lvl w:ilvl="5" w:tplc="B3369ABE" w:tentative="1">
      <w:start w:val="1"/>
      <w:numFmt w:val="lowerRoman"/>
      <w:lvlText w:val="%6."/>
      <w:lvlJc w:val="right"/>
      <w:pPr>
        <w:ind w:left="5400" w:hanging="180"/>
      </w:pPr>
    </w:lvl>
    <w:lvl w:ilvl="6" w:tplc="D2D4B06A" w:tentative="1">
      <w:start w:val="1"/>
      <w:numFmt w:val="decimal"/>
      <w:lvlText w:val="%7."/>
      <w:lvlJc w:val="left"/>
      <w:pPr>
        <w:ind w:left="6120" w:hanging="360"/>
      </w:pPr>
    </w:lvl>
    <w:lvl w:ilvl="7" w:tplc="588A1564" w:tentative="1">
      <w:start w:val="1"/>
      <w:numFmt w:val="lowerLetter"/>
      <w:lvlText w:val="%8."/>
      <w:lvlJc w:val="left"/>
      <w:pPr>
        <w:ind w:left="6840" w:hanging="360"/>
      </w:pPr>
    </w:lvl>
    <w:lvl w:ilvl="8" w:tplc="2384FC5A" w:tentative="1">
      <w:start w:val="1"/>
      <w:numFmt w:val="lowerRoman"/>
      <w:lvlText w:val="%9."/>
      <w:lvlJc w:val="right"/>
      <w:pPr>
        <w:ind w:left="7560" w:hanging="180"/>
      </w:pPr>
    </w:lvl>
  </w:abstractNum>
  <w:abstractNum w:abstractNumId="35">
    <w:nsid w:val="5B9B13D2"/>
    <w:multiLevelType w:val="hybridMultilevel"/>
    <w:tmpl w:val="663ED7B0"/>
    <w:lvl w:ilvl="0" w:tplc="000C3CC2">
      <w:start w:val="1"/>
      <w:numFmt w:val="decimal"/>
      <w:lvlText w:val="%1)"/>
      <w:lvlJc w:val="left"/>
      <w:pPr>
        <w:ind w:left="1069" w:hanging="360"/>
      </w:pPr>
      <w:rPr>
        <w:rFonts w:hint="default"/>
      </w:rPr>
    </w:lvl>
    <w:lvl w:ilvl="1" w:tplc="4650D07E" w:tentative="1">
      <w:start w:val="1"/>
      <w:numFmt w:val="lowerLetter"/>
      <w:lvlText w:val="%2."/>
      <w:lvlJc w:val="left"/>
      <w:pPr>
        <w:ind w:left="1789" w:hanging="360"/>
      </w:pPr>
    </w:lvl>
    <w:lvl w:ilvl="2" w:tplc="F7AC1692" w:tentative="1">
      <w:start w:val="1"/>
      <w:numFmt w:val="lowerRoman"/>
      <w:lvlText w:val="%3."/>
      <w:lvlJc w:val="right"/>
      <w:pPr>
        <w:ind w:left="2509" w:hanging="180"/>
      </w:pPr>
    </w:lvl>
    <w:lvl w:ilvl="3" w:tplc="2B000C5C" w:tentative="1">
      <w:start w:val="1"/>
      <w:numFmt w:val="decimal"/>
      <w:lvlText w:val="%4."/>
      <w:lvlJc w:val="left"/>
      <w:pPr>
        <w:ind w:left="3229" w:hanging="360"/>
      </w:pPr>
    </w:lvl>
    <w:lvl w:ilvl="4" w:tplc="97BC70AE" w:tentative="1">
      <w:start w:val="1"/>
      <w:numFmt w:val="lowerLetter"/>
      <w:lvlText w:val="%5."/>
      <w:lvlJc w:val="left"/>
      <w:pPr>
        <w:ind w:left="3949" w:hanging="360"/>
      </w:pPr>
    </w:lvl>
    <w:lvl w:ilvl="5" w:tplc="30082B5E" w:tentative="1">
      <w:start w:val="1"/>
      <w:numFmt w:val="lowerRoman"/>
      <w:lvlText w:val="%6."/>
      <w:lvlJc w:val="right"/>
      <w:pPr>
        <w:ind w:left="4669" w:hanging="180"/>
      </w:pPr>
    </w:lvl>
    <w:lvl w:ilvl="6" w:tplc="429E3056" w:tentative="1">
      <w:start w:val="1"/>
      <w:numFmt w:val="decimal"/>
      <w:lvlText w:val="%7."/>
      <w:lvlJc w:val="left"/>
      <w:pPr>
        <w:ind w:left="5389" w:hanging="360"/>
      </w:pPr>
    </w:lvl>
    <w:lvl w:ilvl="7" w:tplc="D1BEDFB2" w:tentative="1">
      <w:start w:val="1"/>
      <w:numFmt w:val="lowerLetter"/>
      <w:lvlText w:val="%8."/>
      <w:lvlJc w:val="left"/>
      <w:pPr>
        <w:ind w:left="6109" w:hanging="360"/>
      </w:pPr>
    </w:lvl>
    <w:lvl w:ilvl="8" w:tplc="35DE0C7C" w:tentative="1">
      <w:start w:val="1"/>
      <w:numFmt w:val="lowerRoman"/>
      <w:lvlText w:val="%9."/>
      <w:lvlJc w:val="right"/>
      <w:pPr>
        <w:ind w:left="6829" w:hanging="180"/>
      </w:pPr>
    </w:lvl>
  </w:abstractNum>
  <w:abstractNum w:abstractNumId="36">
    <w:nsid w:val="6F79510E"/>
    <w:multiLevelType w:val="hybridMultilevel"/>
    <w:tmpl w:val="7462537E"/>
    <w:lvl w:ilvl="0" w:tplc="2EC6DE2C">
      <w:numFmt w:val="bullet"/>
      <w:lvlText w:val="•"/>
      <w:lvlJc w:val="left"/>
      <w:pPr>
        <w:ind w:left="720" w:hanging="360"/>
      </w:pPr>
      <w:rPr>
        <w:rFonts w:hint="default"/>
        <w:lang w:val="ru-RU" w:eastAsia="en-US" w:bidi="ar-SA"/>
      </w:rPr>
    </w:lvl>
    <w:lvl w:ilvl="1" w:tplc="C7465ED8" w:tentative="1">
      <w:start w:val="1"/>
      <w:numFmt w:val="bullet"/>
      <w:lvlText w:val="o"/>
      <w:lvlJc w:val="left"/>
      <w:pPr>
        <w:ind w:left="1440" w:hanging="360"/>
      </w:pPr>
      <w:rPr>
        <w:rFonts w:ascii="Courier New" w:hAnsi="Courier New" w:cs="Courier New" w:hint="default"/>
      </w:rPr>
    </w:lvl>
    <w:lvl w:ilvl="2" w:tplc="149C0272" w:tentative="1">
      <w:start w:val="1"/>
      <w:numFmt w:val="bullet"/>
      <w:lvlText w:val=""/>
      <w:lvlJc w:val="left"/>
      <w:pPr>
        <w:ind w:left="2160" w:hanging="360"/>
      </w:pPr>
      <w:rPr>
        <w:rFonts w:ascii="Wingdings" w:hAnsi="Wingdings" w:hint="default"/>
      </w:rPr>
    </w:lvl>
    <w:lvl w:ilvl="3" w:tplc="18A6E794" w:tentative="1">
      <w:start w:val="1"/>
      <w:numFmt w:val="bullet"/>
      <w:lvlText w:val=""/>
      <w:lvlJc w:val="left"/>
      <w:pPr>
        <w:ind w:left="2880" w:hanging="360"/>
      </w:pPr>
      <w:rPr>
        <w:rFonts w:ascii="Symbol" w:hAnsi="Symbol" w:hint="default"/>
      </w:rPr>
    </w:lvl>
    <w:lvl w:ilvl="4" w:tplc="BECAF340" w:tentative="1">
      <w:start w:val="1"/>
      <w:numFmt w:val="bullet"/>
      <w:lvlText w:val="o"/>
      <w:lvlJc w:val="left"/>
      <w:pPr>
        <w:ind w:left="3600" w:hanging="360"/>
      </w:pPr>
      <w:rPr>
        <w:rFonts w:ascii="Courier New" w:hAnsi="Courier New" w:cs="Courier New" w:hint="default"/>
      </w:rPr>
    </w:lvl>
    <w:lvl w:ilvl="5" w:tplc="A4C0E9A8" w:tentative="1">
      <w:start w:val="1"/>
      <w:numFmt w:val="bullet"/>
      <w:lvlText w:val=""/>
      <w:lvlJc w:val="left"/>
      <w:pPr>
        <w:ind w:left="4320" w:hanging="360"/>
      </w:pPr>
      <w:rPr>
        <w:rFonts w:ascii="Wingdings" w:hAnsi="Wingdings" w:hint="default"/>
      </w:rPr>
    </w:lvl>
    <w:lvl w:ilvl="6" w:tplc="733C6554" w:tentative="1">
      <w:start w:val="1"/>
      <w:numFmt w:val="bullet"/>
      <w:lvlText w:val=""/>
      <w:lvlJc w:val="left"/>
      <w:pPr>
        <w:ind w:left="5040" w:hanging="360"/>
      </w:pPr>
      <w:rPr>
        <w:rFonts w:ascii="Symbol" w:hAnsi="Symbol" w:hint="default"/>
      </w:rPr>
    </w:lvl>
    <w:lvl w:ilvl="7" w:tplc="B15A5CFE" w:tentative="1">
      <w:start w:val="1"/>
      <w:numFmt w:val="bullet"/>
      <w:lvlText w:val="o"/>
      <w:lvlJc w:val="left"/>
      <w:pPr>
        <w:ind w:left="5760" w:hanging="360"/>
      </w:pPr>
      <w:rPr>
        <w:rFonts w:ascii="Courier New" w:hAnsi="Courier New" w:cs="Courier New" w:hint="default"/>
      </w:rPr>
    </w:lvl>
    <w:lvl w:ilvl="8" w:tplc="E06E594E" w:tentative="1">
      <w:start w:val="1"/>
      <w:numFmt w:val="bullet"/>
      <w:lvlText w:val=""/>
      <w:lvlJc w:val="left"/>
      <w:pPr>
        <w:ind w:left="6480" w:hanging="360"/>
      </w:pPr>
      <w:rPr>
        <w:rFonts w:ascii="Wingdings" w:hAnsi="Wingdings" w:hint="default"/>
      </w:rPr>
    </w:lvl>
  </w:abstractNum>
  <w:abstractNum w:abstractNumId="3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nsid w:val="75A74B48"/>
    <w:multiLevelType w:val="hybridMultilevel"/>
    <w:tmpl w:val="6890D6E0"/>
    <w:lvl w:ilvl="0" w:tplc="238AD504">
      <w:start w:val="1"/>
      <w:numFmt w:val="decimal"/>
      <w:lvlText w:val="%1)"/>
      <w:lvlJc w:val="left"/>
      <w:pPr>
        <w:ind w:left="1069" w:hanging="360"/>
      </w:pPr>
      <w:rPr>
        <w:rFonts w:hint="default"/>
      </w:rPr>
    </w:lvl>
    <w:lvl w:ilvl="1" w:tplc="B97A0F32" w:tentative="1">
      <w:start w:val="1"/>
      <w:numFmt w:val="lowerLetter"/>
      <w:lvlText w:val="%2."/>
      <w:lvlJc w:val="left"/>
      <w:pPr>
        <w:ind w:left="1789" w:hanging="360"/>
      </w:pPr>
    </w:lvl>
    <w:lvl w:ilvl="2" w:tplc="7452C948" w:tentative="1">
      <w:start w:val="1"/>
      <w:numFmt w:val="lowerRoman"/>
      <w:lvlText w:val="%3."/>
      <w:lvlJc w:val="right"/>
      <w:pPr>
        <w:ind w:left="2509" w:hanging="180"/>
      </w:pPr>
    </w:lvl>
    <w:lvl w:ilvl="3" w:tplc="6772D662" w:tentative="1">
      <w:start w:val="1"/>
      <w:numFmt w:val="decimal"/>
      <w:lvlText w:val="%4."/>
      <w:lvlJc w:val="left"/>
      <w:pPr>
        <w:ind w:left="3229" w:hanging="360"/>
      </w:pPr>
    </w:lvl>
    <w:lvl w:ilvl="4" w:tplc="0A42D69C" w:tentative="1">
      <w:start w:val="1"/>
      <w:numFmt w:val="lowerLetter"/>
      <w:lvlText w:val="%5."/>
      <w:lvlJc w:val="left"/>
      <w:pPr>
        <w:ind w:left="3949" w:hanging="360"/>
      </w:pPr>
    </w:lvl>
    <w:lvl w:ilvl="5" w:tplc="BE50735C" w:tentative="1">
      <w:start w:val="1"/>
      <w:numFmt w:val="lowerRoman"/>
      <w:lvlText w:val="%6."/>
      <w:lvlJc w:val="right"/>
      <w:pPr>
        <w:ind w:left="4669" w:hanging="180"/>
      </w:pPr>
    </w:lvl>
    <w:lvl w:ilvl="6" w:tplc="E9B2F1D0" w:tentative="1">
      <w:start w:val="1"/>
      <w:numFmt w:val="decimal"/>
      <w:lvlText w:val="%7."/>
      <w:lvlJc w:val="left"/>
      <w:pPr>
        <w:ind w:left="5389" w:hanging="360"/>
      </w:pPr>
    </w:lvl>
    <w:lvl w:ilvl="7" w:tplc="820ECD3C" w:tentative="1">
      <w:start w:val="1"/>
      <w:numFmt w:val="lowerLetter"/>
      <w:lvlText w:val="%8."/>
      <w:lvlJc w:val="left"/>
      <w:pPr>
        <w:ind w:left="6109" w:hanging="360"/>
      </w:pPr>
    </w:lvl>
    <w:lvl w:ilvl="8" w:tplc="0952E0DA" w:tentative="1">
      <w:start w:val="1"/>
      <w:numFmt w:val="lowerRoman"/>
      <w:lvlText w:val="%9."/>
      <w:lvlJc w:val="right"/>
      <w:pPr>
        <w:ind w:left="6829" w:hanging="180"/>
      </w:pPr>
    </w:lvl>
  </w:abstractNum>
  <w:abstractNum w:abstractNumId="39">
    <w:nsid w:val="7D7F40FB"/>
    <w:multiLevelType w:val="hybridMultilevel"/>
    <w:tmpl w:val="3F262280"/>
    <w:lvl w:ilvl="0" w:tplc="0E7E7A1A">
      <w:numFmt w:val="bullet"/>
      <w:lvlText w:val="•"/>
      <w:lvlJc w:val="left"/>
      <w:pPr>
        <w:ind w:left="720" w:hanging="360"/>
      </w:pPr>
      <w:rPr>
        <w:rFonts w:hint="default"/>
        <w:lang w:val="ru-RU" w:eastAsia="en-US" w:bidi="ar-SA"/>
      </w:rPr>
    </w:lvl>
    <w:lvl w:ilvl="1" w:tplc="B254B264" w:tentative="1">
      <w:start w:val="1"/>
      <w:numFmt w:val="bullet"/>
      <w:lvlText w:val="o"/>
      <w:lvlJc w:val="left"/>
      <w:pPr>
        <w:ind w:left="1440" w:hanging="360"/>
      </w:pPr>
      <w:rPr>
        <w:rFonts w:ascii="Courier New" w:hAnsi="Courier New" w:cs="Courier New" w:hint="default"/>
      </w:rPr>
    </w:lvl>
    <w:lvl w:ilvl="2" w:tplc="4E00AFFC" w:tentative="1">
      <w:start w:val="1"/>
      <w:numFmt w:val="bullet"/>
      <w:lvlText w:val=""/>
      <w:lvlJc w:val="left"/>
      <w:pPr>
        <w:ind w:left="2160" w:hanging="360"/>
      </w:pPr>
      <w:rPr>
        <w:rFonts w:ascii="Wingdings" w:hAnsi="Wingdings" w:hint="default"/>
      </w:rPr>
    </w:lvl>
    <w:lvl w:ilvl="3" w:tplc="0A36F2EA" w:tentative="1">
      <w:start w:val="1"/>
      <w:numFmt w:val="bullet"/>
      <w:lvlText w:val=""/>
      <w:lvlJc w:val="left"/>
      <w:pPr>
        <w:ind w:left="2880" w:hanging="360"/>
      </w:pPr>
      <w:rPr>
        <w:rFonts w:ascii="Symbol" w:hAnsi="Symbol" w:hint="default"/>
      </w:rPr>
    </w:lvl>
    <w:lvl w:ilvl="4" w:tplc="B4FE0782" w:tentative="1">
      <w:start w:val="1"/>
      <w:numFmt w:val="bullet"/>
      <w:lvlText w:val="o"/>
      <w:lvlJc w:val="left"/>
      <w:pPr>
        <w:ind w:left="3600" w:hanging="360"/>
      </w:pPr>
      <w:rPr>
        <w:rFonts w:ascii="Courier New" w:hAnsi="Courier New" w:cs="Courier New" w:hint="default"/>
      </w:rPr>
    </w:lvl>
    <w:lvl w:ilvl="5" w:tplc="45426A1E" w:tentative="1">
      <w:start w:val="1"/>
      <w:numFmt w:val="bullet"/>
      <w:lvlText w:val=""/>
      <w:lvlJc w:val="left"/>
      <w:pPr>
        <w:ind w:left="4320" w:hanging="360"/>
      </w:pPr>
      <w:rPr>
        <w:rFonts w:ascii="Wingdings" w:hAnsi="Wingdings" w:hint="default"/>
      </w:rPr>
    </w:lvl>
    <w:lvl w:ilvl="6" w:tplc="844239B4" w:tentative="1">
      <w:start w:val="1"/>
      <w:numFmt w:val="bullet"/>
      <w:lvlText w:val=""/>
      <w:lvlJc w:val="left"/>
      <w:pPr>
        <w:ind w:left="5040" w:hanging="360"/>
      </w:pPr>
      <w:rPr>
        <w:rFonts w:ascii="Symbol" w:hAnsi="Symbol" w:hint="default"/>
      </w:rPr>
    </w:lvl>
    <w:lvl w:ilvl="7" w:tplc="157E09A2" w:tentative="1">
      <w:start w:val="1"/>
      <w:numFmt w:val="bullet"/>
      <w:lvlText w:val="o"/>
      <w:lvlJc w:val="left"/>
      <w:pPr>
        <w:ind w:left="5760" w:hanging="360"/>
      </w:pPr>
      <w:rPr>
        <w:rFonts w:ascii="Courier New" w:hAnsi="Courier New" w:cs="Courier New" w:hint="default"/>
      </w:rPr>
    </w:lvl>
    <w:lvl w:ilvl="8" w:tplc="E6A85E56"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2"/>
  </w:num>
  <w:num w:numId="4">
    <w:abstractNumId w:val="37"/>
  </w:num>
  <w:num w:numId="5">
    <w:abstractNumId w:val="33"/>
  </w:num>
  <w:num w:numId="6">
    <w:abstractNumId w:val="35"/>
  </w:num>
  <w:num w:numId="7">
    <w:abstractNumId w:val="28"/>
  </w:num>
  <w:num w:numId="8">
    <w:abstractNumId w:val="38"/>
  </w:num>
  <w:num w:numId="9">
    <w:abstractNumId w:val="12"/>
  </w:num>
  <w:num w:numId="10">
    <w:abstractNumId w:val="17"/>
  </w:num>
  <w:num w:numId="11">
    <w:abstractNumId w:val="14"/>
  </w:num>
  <w:num w:numId="12">
    <w:abstractNumId w:val="13"/>
  </w:num>
  <w:num w:numId="13">
    <w:abstractNumId w:val="24"/>
  </w:num>
  <w:num w:numId="14">
    <w:abstractNumId w:val="27"/>
  </w:num>
  <w:num w:numId="15">
    <w:abstractNumId w:val="31"/>
  </w:num>
  <w:num w:numId="16">
    <w:abstractNumId w:val="10"/>
  </w:num>
  <w:num w:numId="17">
    <w:abstractNumId w:val="26"/>
  </w:num>
  <w:num w:numId="18">
    <w:abstractNumId w:val="9"/>
  </w:num>
  <w:num w:numId="19">
    <w:abstractNumId w:val="20"/>
  </w:num>
  <w:num w:numId="20">
    <w:abstractNumId w:val="15"/>
  </w:num>
  <w:num w:numId="21">
    <w:abstractNumId w:val="30"/>
  </w:num>
  <w:num w:numId="22">
    <w:abstractNumId w:val="16"/>
  </w:num>
  <w:num w:numId="23">
    <w:abstractNumId w:val="36"/>
  </w:num>
  <w:num w:numId="24">
    <w:abstractNumId w:val="39"/>
  </w:num>
  <w:num w:numId="25">
    <w:abstractNumId w:val="29"/>
  </w:num>
  <w:num w:numId="26">
    <w:abstractNumId w:val="19"/>
  </w:num>
  <w:num w:numId="27">
    <w:abstractNumId w:val="7"/>
  </w:num>
  <w:num w:numId="28">
    <w:abstractNumId w:val="6"/>
  </w:num>
  <w:num w:numId="29">
    <w:abstractNumId w:val="32"/>
  </w:num>
  <w:num w:numId="30">
    <w:abstractNumId w:val="18"/>
  </w:num>
  <w:num w:numId="31">
    <w:abstractNumId w:val="21"/>
  </w:num>
  <w:num w:numId="32">
    <w:abstractNumId w:val="34"/>
  </w:num>
  <w:num w:numId="33">
    <w:abstractNumId w:val="2"/>
  </w:num>
  <w:num w:numId="34">
    <w:abstractNumId w:val="8"/>
  </w:num>
  <w:num w:numId="35">
    <w:abstractNumId w:val="23"/>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footnotePr>
    <w:footnote w:id="0"/>
    <w:footnote w:id="1"/>
  </w:footnotePr>
  <w:endnotePr>
    <w:endnote w:id="0"/>
    <w:endnote w:id="1"/>
  </w:endnotePr>
  <w:compat/>
  <w:rsids>
    <w:rsidRoot w:val="00BC69FA"/>
    <w:rsid w:val="00103495"/>
    <w:rsid w:val="001B347A"/>
    <w:rsid w:val="00225983"/>
    <w:rsid w:val="002C6B55"/>
    <w:rsid w:val="005E58C3"/>
    <w:rsid w:val="006821BC"/>
    <w:rsid w:val="006F2A69"/>
    <w:rsid w:val="007701B0"/>
    <w:rsid w:val="00836F01"/>
    <w:rsid w:val="008B7B95"/>
    <w:rsid w:val="008C4F68"/>
    <w:rsid w:val="008D49D4"/>
    <w:rsid w:val="008E1623"/>
    <w:rsid w:val="00910D6A"/>
    <w:rsid w:val="00B27D8A"/>
    <w:rsid w:val="00B47EE8"/>
    <w:rsid w:val="00BB08F8"/>
    <w:rsid w:val="00BC69FA"/>
    <w:rsid w:val="00CB6C51"/>
    <w:rsid w:val="00DB3848"/>
    <w:rsid w:val="00E55BF4"/>
    <w:rsid w:val="00E65B4C"/>
    <w:rsid w:val="00F477FF"/>
    <w:rsid w:val="00F957C0"/>
    <w:rsid w:val="00FC6AE7"/>
  </w:rsids>
  <m:mathPr>
    <m:mathFont m:val="Cambria Math"/>
    <m:brkBin m:val="before"/>
    <m:brkBinSub m:val="--"/>
    <m:smallFrac/>
    <m:dispDef/>
    <m:lMargin m:val="0"/>
    <m:rMargin m:val="0"/>
    <m:defJc m:val="centerGroup"/>
    <m:wrapRight/>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16F4"/>
    <w:pPr>
      <w:widowControl w:val="0"/>
      <w:spacing w:after="200" w:line="276" w:lineRule="auto"/>
    </w:pPr>
    <w:rPr>
      <w:sz w:val="22"/>
      <w:szCs w:val="22"/>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1"/>
    <w:unhideWhenUsed/>
    <w:qFormat/>
    <w:rsid w:val="00E40310"/>
    <w:pPr>
      <w:keepNext/>
      <w:keepLines/>
      <w:pBdr>
        <w:bottom w:val="single" w:sz="4" w:space="1" w:color="auto"/>
      </w:pBdr>
      <w:spacing w:after="0" w:line="240" w:lineRule="auto"/>
      <w:jc w:val="both"/>
      <w:outlineLvl w:val="1"/>
    </w:pPr>
    <w:rPr>
      <w:rFonts w:ascii="Times New Roman" w:eastAsia="Times New Roman" w:hAnsi="Times New Roman"/>
      <w:caps/>
      <w:sz w:val="24"/>
      <w:szCs w:val="24"/>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E40310"/>
    <w:rPr>
      <w:rFonts w:ascii="Times New Roman" w:eastAsia="Times New Roman" w:hAnsi="Times New Roman"/>
      <w:caps/>
      <w:sz w:val="24"/>
      <w:szCs w:val="24"/>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lang w:val="ru-RU" w:eastAsia="ru-RU"/>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lang w:val="ru-RU" w:eastAsia="ru-RU"/>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val="ru-RU"/>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DTP Body Text,body text,Основной текст Знак Знак,Основной текст Знак1,Основной текст отчета,Основной текст отчета Знак,Основной текст отчета Знак Знак Знак"/>
    <w:basedOn w:val="a0"/>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DTP Body Text Знак,body text Знак,Основной текст Знак Знак Знак,Основной текст Знак1 Знак,Основной текст отчета Знак1,Основной текст отчета Знак Знак,Основной текст отчета Знак Знак Знак Знак"/>
    <w:link w:val="aff5"/>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0"/>
    <w:uiPriority w:val="10"/>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lang w:val="ru-RU" w:eastAsia="ru-RU"/>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eastAsia="ru-RU"/>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lang w:val="ru-RU" w:eastAsia="ru-RU"/>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eastAsia="ru-RU"/>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lang w:val="ru-RU" w:eastAsia="ru-RU"/>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afffa">
    <w:basedOn w:val="12"/>
    <w:next w:val="12"/>
    <w:qFormat/>
    <w:rsid w:val="00853AFA"/>
    <w:pPr>
      <w:keepNext/>
      <w:keepLines/>
      <w:spacing w:before="480" w:after="120"/>
    </w:pPr>
    <w:rPr>
      <w:rFonts w:cs="Times New Roman"/>
      <w:b/>
      <w:sz w:val="72"/>
      <w:szCs w:val="72"/>
    </w:rPr>
  </w:style>
  <w:style w:type="character" w:styleId="afffb">
    <w:name w:val="FollowedHyperlink"/>
    <w:link w:val="1f0"/>
    <w:uiPriority w:val="99"/>
    <w:unhideWhenUsed/>
    <w:rsid w:val="00FF61C2"/>
    <w:rPr>
      <w:color w:val="954F72"/>
      <w:u w:val="single"/>
    </w:rPr>
  </w:style>
  <w:style w:type="character" w:styleId="afffc">
    <w:name w:val="Emphasis"/>
    <w:qFormat/>
    <w:rsid w:val="00FF61C2"/>
    <w:rPr>
      <w:rFonts w:ascii="Times New Roman" w:hAnsi="Times New Roman" w:cs="Times New Roman" w:hint="default"/>
      <w:i/>
      <w:iCs/>
    </w:rPr>
  </w:style>
  <w:style w:type="paragraph" w:styleId="37">
    <w:name w:val="Body Text Indent 3"/>
    <w:basedOn w:val="a0"/>
    <w:link w:val="38"/>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FF61C2"/>
    <w:rPr>
      <w:rFonts w:ascii="SLBookman Old Style Cyr" w:hAnsi="SLBookman Old Style Cyr"/>
      <w:sz w:val="24"/>
      <w:szCs w:val="24"/>
      <w:lang w:val="tt-RU" w:eastAsia="en-US"/>
    </w:rPr>
  </w:style>
  <w:style w:type="paragraph" w:styleId="afffd">
    <w:name w:val="No Spacing"/>
    <w:link w:val="afffe"/>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rPr>
  </w:style>
  <w:style w:type="character" w:customStyle="1" w:styleId="28">
    <w:name w:val="Основной текст (2)_"/>
    <w:link w:val="29"/>
    <w:locked/>
    <w:rsid w:val="00FF61C2"/>
    <w:rPr>
      <w:i/>
      <w:sz w:val="17"/>
      <w:shd w:val="clear" w:color="auto" w:fill="FFFFFF"/>
    </w:rPr>
  </w:style>
  <w:style w:type="paragraph" w:customStyle="1" w:styleId="29">
    <w:name w:val="Основной текст (2)"/>
    <w:basedOn w:val="a0"/>
    <w:link w:val="28"/>
    <w:rsid w:val="00FF61C2"/>
    <w:pPr>
      <w:shd w:val="clear" w:color="auto" w:fill="FFFFFF"/>
      <w:spacing w:before="240" w:after="240" w:line="212" w:lineRule="exact"/>
      <w:jc w:val="center"/>
    </w:pPr>
    <w:rPr>
      <w:i/>
      <w:sz w:val="17"/>
      <w:szCs w:val="20"/>
    </w:rPr>
  </w:style>
  <w:style w:type="character" w:customStyle="1" w:styleId="affff">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rPr>
  </w:style>
  <w:style w:type="character" w:customStyle="1" w:styleId="2a">
    <w:name w:val="Заголовок №2_"/>
    <w:link w:val="2b"/>
    <w:locked/>
    <w:rsid w:val="00FF61C2"/>
    <w:rPr>
      <w:b/>
      <w:spacing w:val="3"/>
      <w:shd w:val="clear" w:color="auto" w:fill="FFFFFF"/>
    </w:rPr>
  </w:style>
  <w:style w:type="paragraph" w:customStyle="1" w:styleId="2b">
    <w:name w:val="Заголовок №2"/>
    <w:basedOn w:val="a0"/>
    <w:link w:val="2a"/>
    <w:rsid w:val="00FF61C2"/>
    <w:pPr>
      <w:shd w:val="clear" w:color="auto" w:fill="FFFFFF"/>
      <w:spacing w:before="180" w:after="300" w:line="240" w:lineRule="atLeast"/>
      <w:jc w:val="center"/>
      <w:outlineLvl w:val="1"/>
    </w:pPr>
    <w:rPr>
      <w:b/>
      <w:spacing w:val="3"/>
      <w:sz w:val="20"/>
      <w:szCs w:val="20"/>
    </w:rPr>
  </w:style>
  <w:style w:type="character" w:customStyle="1" w:styleId="2c">
    <w:name w:val="Колонтитул (2)_"/>
    <w:link w:val="2d"/>
    <w:locked/>
    <w:rsid w:val="00FF61C2"/>
    <w:rPr>
      <w:b/>
      <w:spacing w:val="-2"/>
      <w:sz w:val="15"/>
      <w:shd w:val="clear" w:color="auto" w:fill="FFFFFF"/>
    </w:rPr>
  </w:style>
  <w:style w:type="paragraph" w:customStyle="1" w:styleId="2d">
    <w:name w:val="Колонтитул (2)"/>
    <w:basedOn w:val="a0"/>
    <w:link w:val="2c"/>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0">
    <w:name w:val="Колонтитул_"/>
    <w:link w:val="affff1"/>
    <w:locked/>
    <w:rsid w:val="00FF61C2"/>
    <w:rPr>
      <w:i/>
      <w:spacing w:val="1"/>
      <w:sz w:val="17"/>
      <w:shd w:val="clear" w:color="auto" w:fill="FFFFFF"/>
    </w:rPr>
  </w:style>
  <w:style w:type="paragraph" w:customStyle="1" w:styleId="affff1">
    <w:name w:val="Колонтитул"/>
    <w:basedOn w:val="a0"/>
    <w:link w:val="affff0"/>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locked/>
    <w:rsid w:val="00FF61C2"/>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61C2"/>
    <w:rPr>
      <w:rFonts w:ascii="Tahoma" w:hAnsi="Tahoma" w:cs="Tahoma" w:hint="default"/>
      <w:b/>
      <w:i/>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Интервал 0 pt12,Полужирный"/>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5 pt6,7,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Интервал 0 pt7,Курсив"/>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Интервал 0 pt5,Курсив2"/>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Интервал 0 pt3,Не курсив,Полужирный1"/>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Интервал 0 pt1,Курсив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7">
    <w:name w:val="Strong"/>
    <w:uiPriority w:val="22"/>
    <w:qFormat/>
    <w:rsid w:val="00FF61C2"/>
    <w:rPr>
      <w:b/>
      <w:bCs/>
    </w:rPr>
  </w:style>
  <w:style w:type="character" w:customStyle="1" w:styleId="fontstyle21">
    <w:name w:val="fontstyle21"/>
    <w:rsid w:val="00FF61C2"/>
    <w:rPr>
      <w:rFonts w:ascii="HiddenHorzOCR-Identity-H" w:hAnsi="HiddenHorzOCR-Identity-H" w:hint="default"/>
      <w:color w:val="000000"/>
      <w:sz w:val="22"/>
      <w:szCs w:val="22"/>
    </w:rPr>
  </w:style>
  <w:style w:type="character" w:customStyle="1" w:styleId="afffe">
    <w:name w:val="Без интервала Знак"/>
    <w:link w:val="afffd"/>
    <w:uiPriority w:val="1"/>
    <w:locked/>
    <w:rsid w:val="00FF61C2"/>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1">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2">
    <w:name w:val="Основной текст 2 Знак"/>
    <w:uiPriority w:val="99"/>
    <w:rsid w:val="0011416D"/>
  </w:style>
  <w:style w:type="character" w:styleId="affff9">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a">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3"/>
    <w:uiPriority w:val="99"/>
    <w:rsid w:val="0011416D"/>
    <w:rPr>
      <w:rFonts w:ascii="Times New Roman" w:eastAsia="Times New Roman" w:hAnsi="Times New Roman"/>
      <w:sz w:val="24"/>
      <w:szCs w:val="24"/>
    </w:rPr>
  </w:style>
  <w:style w:type="paragraph" w:styleId="affffd">
    <w:name w:val="Body Text Indent"/>
    <w:basedOn w:val="a0"/>
    <w:link w:val="affffe"/>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4">
    <w:name w:val="Body Text Indent 2"/>
    <w:basedOn w:val="a0"/>
    <w:link w:val="2f5"/>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5">
    <w:name w:val="Основной текст с отступом 2 Знак"/>
    <w:link w:val="2f4"/>
    <w:uiPriority w:val="99"/>
    <w:qFormat/>
    <w:rsid w:val="0011416D"/>
    <w:rPr>
      <w:rFonts w:ascii="Times New Roman" w:eastAsia="Times New Roman" w:hAnsi="Times New Roman"/>
      <w:sz w:val="24"/>
      <w:szCs w:val="24"/>
    </w:rPr>
  </w:style>
  <w:style w:type="paragraph" w:styleId="afffff">
    <w:name w:val="Plain Text"/>
    <w:basedOn w:val="a0"/>
    <w:link w:val="afffff0"/>
    <w:uiPriority w:val="99"/>
    <w:rsid w:val="0011416D"/>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11416D"/>
    <w:rPr>
      <w:rFonts w:ascii="Times New Roman" w:eastAsia="Times New Roman" w:hAnsi="Times New Roman"/>
      <w:sz w:val="24"/>
      <w:lang w:val="ru-RU" w:eastAsia="ru-RU"/>
    </w:rPr>
  </w:style>
  <w:style w:type="paragraph" w:customStyle="1" w:styleId="322">
    <w:name w:val="Основной текст с отступом 32"/>
    <w:basedOn w:val="2f6"/>
    <w:rsid w:val="0011416D"/>
    <w:pPr>
      <w:ind w:firstLine="709"/>
      <w:jc w:val="both"/>
    </w:pPr>
    <w:rPr>
      <w:sz w:val="28"/>
    </w:rPr>
  </w:style>
  <w:style w:type="paragraph" w:customStyle="1" w:styleId="2f7">
    <w:name w:val="Текст сноски2"/>
    <w:basedOn w:val="2f6"/>
    <w:rsid w:val="0011416D"/>
    <w:rPr>
      <w:sz w:val="20"/>
    </w:rPr>
  </w:style>
  <w:style w:type="character" w:customStyle="1" w:styleId="2f8">
    <w:name w:val="Знак сноски2"/>
    <w:rsid w:val="0011416D"/>
    <w:rPr>
      <w:vertAlign w:val="superscript"/>
    </w:rPr>
  </w:style>
  <w:style w:type="paragraph" w:customStyle="1" w:styleId="2f9">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lang w:val="ru-RU" w:eastAsia="ru-RU"/>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lang w:val="ru-RU" w:eastAsia="ru-RU"/>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link w:val="afffb"/>
    <w:uiPriority w:val="99"/>
    <w:rsid w:val="00D63963"/>
    <w:pPr>
      <w:spacing w:after="160" w:line="264" w:lineRule="auto"/>
    </w:pPr>
    <w:rPr>
      <w:color w:val="954F72"/>
      <w:u w:val="single"/>
    </w:rPr>
  </w:style>
  <w:style w:type="paragraph" w:customStyle="1" w:styleId="2fa">
    <w:name w:val="Заголовок №2 + Полужирный;Не курсив"/>
    <w:rsid w:val="00D63963"/>
    <w:pPr>
      <w:spacing w:after="160" w:line="264" w:lineRule="auto"/>
    </w:pPr>
    <w:rPr>
      <w:rFonts w:ascii="Times New Roman" w:eastAsia="Times New Roman" w:hAnsi="Times New Roman"/>
      <w:b/>
      <w:i/>
      <w:color w:val="000000"/>
      <w:sz w:val="21"/>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2">
    <w:name w:val="Основной текст + Полужирный"/>
    <w:basedOn w:val="2fb"/>
    <w:rsid w:val="00D63963"/>
    <w:rPr>
      <w:b/>
      <w:highlight w:val="white"/>
    </w:rPr>
  </w:style>
  <w:style w:type="paragraph" w:customStyle="1" w:styleId="2fb">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5"/>
    <w:rsid w:val="00D63963"/>
    <w:pPr>
      <w:spacing w:after="160" w:line="264" w:lineRule="auto"/>
    </w:pPr>
    <w:rPr>
      <w:rFonts w:eastAsia="Times New Roman"/>
      <w:color w:val="605E5C"/>
      <w:shd w:val="clear" w:color="auto" w:fill="E1DFDD"/>
    </w:rPr>
  </w:style>
  <w:style w:type="character" w:customStyle="1" w:styleId="3f5">
    <w:name w:val="Неразрешенное упоминание3"/>
    <w:link w:val="2fc"/>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lang w:val="ru-RU" w:eastAsia="ru-RU"/>
    </w:rPr>
  </w:style>
  <w:style w:type="paragraph" w:customStyle="1" w:styleId="Footnote0">
    <w:name w:val="Footnote"/>
    <w:rsid w:val="00D63963"/>
    <w:pPr>
      <w:spacing w:after="160" w:line="264" w:lineRule="auto"/>
    </w:pPr>
    <w:rPr>
      <w:rFonts w:ascii="XO Thames" w:eastAsia="Times New Roman" w:hAnsi="XO Thames"/>
      <w:color w:val="000000"/>
      <w:sz w:val="22"/>
      <w:lang w:val="ru-RU" w:eastAsia="ru-RU"/>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lang w:val="ru-RU" w:eastAsia="ru-RU"/>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lang w:val="ru-RU" w:eastAsia="ru-RU"/>
    </w:rPr>
  </w:style>
  <w:style w:type="character" w:customStyle="1" w:styleId="docdata">
    <w:name w:val="docdata"/>
    <w:aliases w:val="1373,bqiaagaaeyqcaaagiaiaaapebaaabdieaaaaaaaaaaaaaaaaaaaaaaaaaaaaaaaaaaaaaaaaaaaaaaaaaaaaaaaaaaaaaaaaaaaaaaaaaaaaaaaaaaaaaaaaaaaaaaaaaaaaaaaaaaaaaaaaaaaaaaaaaaaaaaaaaaaaaaaaaaaaaaaaaaaaaaaaaaaaaaaaaaaaaaaaaaaaaaaaaaaaaaaaaaaaaaaaaaaaaaaa,docy,v5"/>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3">
    <w:name w:val="Перечень Знак"/>
    <w:qFormat/>
    <w:locked/>
    <w:rsid w:val="00D5477C"/>
    <w:rPr>
      <w:rFonts w:ascii="Times New Roman" w:hAnsi="Times New Roman"/>
      <w:sz w:val="28"/>
      <w:u w:val="none" w:color="000000"/>
    </w:rPr>
  </w:style>
  <w:style w:type="character" w:customStyle="1" w:styleId="afffff4">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5">
    <w:name w:val="Ссылка указателя"/>
    <w:qFormat/>
    <w:rsid w:val="00D5477C"/>
  </w:style>
  <w:style w:type="paragraph" w:styleId="afffff6">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7">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f"/>
    <w:uiPriority w:val="39"/>
    <w:rsid w:val="00D5477C"/>
    <w:pPr>
      <w:suppressAutoHyphens/>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val="ru-RU"/>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d">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lang w:val="ru-RU" w:eastAsia="ru-RU"/>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rPr>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8"/>
    <w:uiPriority w:val="60"/>
    <w:rsid w:val="0050056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50056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9">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val="ru-RU"/>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e">
    <w:name w:val="Основной текст (2) + Курсив"/>
    <w:rsid w:val="00A303F4"/>
    <w:rPr>
      <w:rFonts w:ascii="Times New Roman" w:eastAsia="Times New Roman" w:hAnsi="Times New Roman" w:cs="Times New Roman"/>
      <w:i/>
      <w:iCs/>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0">
    <w:name w:val="_0"/>
    <w:basedOn w:val="a0"/>
    <w:next w:val="a0"/>
    <w:link w:val="afff0"/>
    <w:uiPriority w:val="10"/>
    <w:qFormat/>
    <w:rsid w:val="00E85457"/>
    <w:pPr>
      <w:widowControl/>
      <w:spacing w:before="240" w:after="60"/>
      <w:jc w:val="center"/>
      <w:outlineLvl w:val="0"/>
    </w:pPr>
    <w:rPr>
      <w:b/>
      <w:color w:val="000000"/>
      <w:sz w:val="72"/>
      <w:szCs w:val="72"/>
      <w:u w:color="000000"/>
    </w:rPr>
  </w:style>
  <w:style w:type="numbering" w:customStyle="1" w:styleId="300">
    <w:name w:val="Нет списка30"/>
    <w:next w:val="a3"/>
    <w:uiPriority w:val="99"/>
    <w:semiHidden/>
    <w:unhideWhenUsed/>
    <w:rsid w:val="003C3462"/>
  </w:style>
  <w:style w:type="paragraph" w:customStyle="1" w:styleId="58">
    <w:name w:val="Абзац списка5"/>
    <w:basedOn w:val="a0"/>
    <w:rsid w:val="003C3462"/>
    <w:pPr>
      <w:suppressAutoHyphens/>
      <w:spacing w:after="0" w:line="240" w:lineRule="auto"/>
      <w:ind w:left="2320" w:hanging="360"/>
      <w:jc w:val="both"/>
    </w:pPr>
    <w:rPr>
      <w:rFonts w:ascii="Times New Roman" w:eastAsia="Times New Roman" w:hAnsi="Times New Roman"/>
      <w:lang w:val="ru-RU"/>
    </w:rPr>
  </w:style>
  <w:style w:type="paragraph" w:customStyle="1" w:styleId="ParaAttribute7">
    <w:name w:val="ParaAttribute7"/>
    <w:qFormat/>
    <w:rsid w:val="003A1279"/>
    <w:pPr>
      <w:ind w:firstLine="851"/>
      <w:jc w:val="center"/>
    </w:pPr>
    <w:rPr>
      <w:rFonts w:ascii="Times New Roman" w:eastAsia="№Е" w:hAnsi="Times New Roman"/>
      <w:lang w:val="ru-RU" w:eastAsia="ru-RU"/>
    </w:rPr>
  </w:style>
  <w:style w:type="paragraph" w:customStyle="1" w:styleId="ParaAttribute3">
    <w:name w:val="ParaAttribute3"/>
    <w:qFormat/>
    <w:rsid w:val="003A1279"/>
    <w:pPr>
      <w:widowControl w:val="0"/>
      <w:wordWrap w:val="0"/>
      <w:ind w:right="-1"/>
      <w:jc w:val="center"/>
    </w:pPr>
    <w:rPr>
      <w:rFonts w:ascii="Times New Roman" w:eastAsia="№Е" w:hAnsi="Times New Roman"/>
      <w:lang w:val="ru-RU" w:eastAsia="ru-RU"/>
    </w:rPr>
  </w:style>
  <w:style w:type="character" w:customStyle="1" w:styleId="CharAttribute6">
    <w:name w:val="CharAttribute6"/>
    <w:qFormat/>
    <w:rsid w:val="003A1279"/>
    <w:rPr>
      <w:rFonts w:ascii="Times New Roman" w:eastAsia="Batang" w:hAnsi="Batang"/>
      <w:color w:val="0000FF"/>
      <w:sz w:val="28"/>
      <w:u w:val="single"/>
    </w:rPr>
  </w:style>
  <w:style w:type="character" w:customStyle="1" w:styleId="CharAttribute501">
    <w:name w:val="CharAttribute501"/>
    <w:uiPriority w:val="99"/>
    <w:qFormat/>
    <w:rsid w:val="003A1279"/>
    <w:rPr>
      <w:rFonts w:ascii="Times New Roman" w:eastAsia="Times New Roman"/>
      <w:i/>
      <w:sz w:val="28"/>
      <w:u w:val="single"/>
    </w:rPr>
  </w:style>
  <w:style w:type="paragraph" w:customStyle="1" w:styleId="ParaAttribute8">
    <w:name w:val="ParaAttribute8"/>
    <w:qFormat/>
    <w:rsid w:val="003A1279"/>
    <w:pPr>
      <w:ind w:firstLine="851"/>
      <w:jc w:val="both"/>
    </w:pPr>
    <w:rPr>
      <w:rFonts w:eastAsia="№Е"/>
      <w:lang w:val="ru-RU" w:eastAsia="ru-RU"/>
    </w:rPr>
  </w:style>
  <w:style w:type="paragraph" w:customStyle="1" w:styleId="ParaAttribute5">
    <w:name w:val="ParaAttribute5"/>
    <w:qFormat/>
    <w:rsid w:val="003A1279"/>
    <w:pPr>
      <w:widowControl w:val="0"/>
      <w:wordWrap w:val="0"/>
      <w:ind w:right="-1"/>
      <w:jc w:val="both"/>
    </w:pPr>
    <w:rPr>
      <w:rFonts w:eastAsia="№Е"/>
      <w:lang w:val="ru-RU" w:eastAsia="ru-RU"/>
    </w:rPr>
  </w:style>
  <w:style w:type="paragraph" w:customStyle="1" w:styleId="ParaAttribute2">
    <w:name w:val="ParaAttribute2"/>
    <w:qFormat/>
    <w:rsid w:val="003A1279"/>
    <w:pPr>
      <w:widowControl w:val="0"/>
      <w:wordWrap w:val="0"/>
      <w:ind w:right="-1"/>
      <w:jc w:val="center"/>
    </w:pPr>
    <w:rPr>
      <w:rFonts w:eastAsia="№Е"/>
      <w:lang w:val="ru-RU" w:eastAsia="ru-RU"/>
    </w:rPr>
  </w:style>
  <w:style w:type="character" w:customStyle="1" w:styleId="CharAttribute5">
    <w:name w:val="CharAttribute5"/>
    <w:qFormat/>
    <w:rsid w:val="003A1279"/>
    <w:rPr>
      <w:rFonts w:ascii="Batang" w:eastAsia="Times New Roman" w:hAnsi="Times New Roman" w:hint="eastAsia"/>
      <w:sz w:val="28"/>
    </w:rPr>
  </w:style>
  <w:style w:type="character" w:customStyle="1" w:styleId="CharAttribute511">
    <w:name w:val="CharAttribute511"/>
    <w:uiPriority w:val="99"/>
    <w:rsid w:val="003A1279"/>
    <w:rPr>
      <w:rFonts w:ascii="Times New Roman" w:eastAsia="Times New Roman"/>
      <w:sz w:val="28"/>
    </w:rPr>
  </w:style>
  <w:style w:type="character" w:customStyle="1" w:styleId="CharAttribute2">
    <w:name w:val="CharAttribute2"/>
    <w:qFormat/>
    <w:rsid w:val="003A1279"/>
    <w:rPr>
      <w:rFonts w:ascii="Times New Roman" w:eastAsia="Batang" w:hAnsi="Batang"/>
      <w:color w:val="00000A"/>
      <w:sz w:val="28"/>
    </w:rPr>
  </w:style>
  <w:style w:type="numbering" w:customStyle="1" w:styleId="323">
    <w:name w:val="Нет списка32"/>
    <w:next w:val="a3"/>
    <w:uiPriority w:val="99"/>
    <w:semiHidden/>
    <w:unhideWhenUsed/>
    <w:rsid w:val="00DB3848"/>
  </w:style>
  <w:style w:type="paragraph" w:customStyle="1" w:styleId="pboth">
    <w:name w:val="pboth"/>
    <w:basedOn w:val="a0"/>
    <w:rsid w:val="00DB3848"/>
    <w:pPr>
      <w:widowControl/>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dact.ru/law/ukaz-prezidenta-rf-ot-21072020-n-474/" TargetMode="External"/><Relationship Id="rId18" Type="http://schemas.openxmlformats.org/officeDocument/2006/relationships/hyperlink" Target="https://sudact.ru/law/konstitutsii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udact.ru/law/konstitutsiia/" TargetMode="External"/><Relationship Id="rId7" Type="http://schemas.openxmlformats.org/officeDocument/2006/relationships/endnotes" Target="endnotes.xml"/><Relationship Id="rId12" Type="http://schemas.openxmlformats.org/officeDocument/2006/relationships/hyperlink" Target="https://sudact.ru/law/ukaz-prezidenta-rf-ot-05122016-n-646/" TargetMode="External"/><Relationship Id="rId17" Type="http://schemas.openxmlformats.org/officeDocument/2006/relationships/hyperlink" Target="https://sudact.ru/law/konstitutsiia/" TargetMode="External"/><Relationship Id="rId25" Type="http://schemas.openxmlformats.org/officeDocument/2006/relationships/hyperlink" Target="https://sudact.ru/law/ukaz-prezidenta-rf-ot-02072021-n-400/strategiia-natsionalnoi-bezopasnosti-rossiiskoi-federatsii/" TargetMode="External"/><Relationship Id="rId2" Type="http://schemas.openxmlformats.org/officeDocument/2006/relationships/numbering" Target="numbering.xml"/><Relationship Id="rId16" Type="http://schemas.openxmlformats.org/officeDocument/2006/relationships/hyperlink" Target="https://sudact.ru/law/konstitutsiia/" TargetMode="External"/><Relationship Id="rId20" Type="http://schemas.openxmlformats.org/officeDocument/2006/relationships/hyperlink" Target="https://sudact.ru/law/konstitutsi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ukaz-prezidenta-rf-ot-02072021-n-400/strategiia-natsionalnoi-bezopasnosti-rossiiskoi-federatsii/" TargetMode="External"/><Relationship Id="rId24" Type="http://schemas.openxmlformats.org/officeDocument/2006/relationships/hyperlink" Target="https://sudact.ru/law/konstitutsiia/" TargetMode="External"/><Relationship Id="rId5" Type="http://schemas.openxmlformats.org/officeDocument/2006/relationships/webSettings" Target="webSettings.xml"/><Relationship Id="rId15" Type="http://schemas.openxmlformats.org/officeDocument/2006/relationships/hyperlink" Target="https://sudact.ru/law/konstitutsiia/" TargetMode="External"/><Relationship Id="rId23" Type="http://schemas.openxmlformats.org/officeDocument/2006/relationships/hyperlink" Target="https://sudact.ru/law/konstitutsiia/"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sudact.ru/law/konstitutsii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udact.ru/law/postanovlenie-pravitelstva-rf-ot-26122017-n-1642/gosudarstvennaia-programma-rossiiskoi-federatsii-razvitie/" TargetMode="External"/><Relationship Id="rId22" Type="http://schemas.openxmlformats.org/officeDocument/2006/relationships/hyperlink" Target="https://sudact.ru/law/konstitutsiia/"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1B00E-73AD-46D3-9D4E-6BC8AC00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588</Pages>
  <Words>255976</Words>
  <Characters>1459064</Characters>
  <Application>Microsoft Office Word</Application>
  <DocSecurity>0</DocSecurity>
  <Lines>12158</Lines>
  <Paragraphs>3423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1711617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cp:lastPrinted>2023-10-17T05:56:00Z</cp:lastPrinted>
  <dcterms:created xsi:type="dcterms:W3CDTF">2024-11-27T13:14:00Z</dcterms:created>
  <dcterms:modified xsi:type="dcterms:W3CDTF">2024-11-27T13:14:00Z</dcterms:modified>
</cp:coreProperties>
</file>