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5A8" w:rsidRDefault="00FA35A8" w:rsidP="00C2107B">
      <w:pPr>
        <w:widowControl/>
        <w:suppressAutoHyphens/>
        <w:spacing w:after="0" w:line="240" w:lineRule="auto"/>
        <w:jc w:val="center"/>
        <w:outlineLvl w:val="0"/>
        <w:rPr>
          <w:rFonts w:ascii="Times New Roman" w:hAnsi="Times New Roman"/>
          <w:kern w:val="2"/>
          <w:sz w:val="28"/>
          <w:szCs w:val="28"/>
          <w:lang w:val="ru-RU"/>
        </w:rPr>
      </w:pPr>
      <w:bookmarkStart w:id="0" w:name="_Toc116032510"/>
      <w:bookmarkStart w:id="1" w:name="_Toc116032502"/>
    </w:p>
    <w:tbl>
      <w:tblPr>
        <w:tblW w:w="1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gridCol w:w="4788"/>
        <w:gridCol w:w="4788"/>
      </w:tblGrid>
      <w:tr w:rsidR="00561524" w:rsidRPr="00561524" w:rsidTr="00561524">
        <w:tc>
          <w:tcPr>
            <w:tcW w:w="4788" w:type="dxa"/>
          </w:tcPr>
          <w:p w:rsidR="00561524" w:rsidRPr="00561524" w:rsidRDefault="00561524" w:rsidP="00561524">
            <w:pPr>
              <w:jc w:val="right"/>
              <w:rPr>
                <w:rFonts w:ascii="Times New Roman" w:hAnsi="Times New Roman"/>
                <w:color w:val="000000"/>
                <w:lang w:val="ru-RU"/>
              </w:rPr>
            </w:pPr>
            <w:r w:rsidRPr="00561524">
              <w:rPr>
                <w:rFonts w:ascii="Times New Roman" w:hAnsi="Times New Roman"/>
                <w:color w:val="000000"/>
                <w:lang w:val="ru-RU"/>
              </w:rPr>
              <w:t>РАССМОТРЕНО</w:t>
            </w:r>
          </w:p>
          <w:p w:rsidR="00561524" w:rsidRPr="00561524" w:rsidRDefault="00561524" w:rsidP="00561524">
            <w:pPr>
              <w:jc w:val="right"/>
              <w:rPr>
                <w:rFonts w:ascii="Times New Roman" w:hAnsi="Times New Roman"/>
                <w:b/>
                <w:color w:val="000000"/>
                <w:lang w:val="ru-RU"/>
              </w:rPr>
            </w:pPr>
            <w:r w:rsidRPr="00561524">
              <w:rPr>
                <w:rFonts w:ascii="Times New Roman" w:hAnsi="Times New Roman"/>
                <w:color w:val="000000"/>
                <w:lang w:val="ru-RU"/>
              </w:rPr>
              <w:t xml:space="preserve">На педагогическом совете МБОУ «Перво-Чурашевская СОШ» №1 от </w:t>
            </w:r>
            <w:r>
              <w:rPr>
                <w:rFonts w:ascii="Times New Roman" w:hAnsi="Times New Roman"/>
                <w:color w:val="000000"/>
                <w:lang w:val="ru-RU"/>
              </w:rPr>
              <w:t>29</w:t>
            </w:r>
            <w:r w:rsidRPr="00561524">
              <w:rPr>
                <w:rFonts w:ascii="Times New Roman" w:hAnsi="Times New Roman"/>
                <w:color w:val="000000"/>
                <w:lang w:val="ru-RU"/>
              </w:rPr>
              <w:t>.08.2023</w:t>
            </w:r>
          </w:p>
        </w:tc>
        <w:tc>
          <w:tcPr>
            <w:tcW w:w="4788" w:type="dxa"/>
          </w:tcPr>
          <w:p w:rsidR="00561524" w:rsidRPr="00561524" w:rsidRDefault="00561524" w:rsidP="00561524">
            <w:pPr>
              <w:jc w:val="right"/>
              <w:rPr>
                <w:rFonts w:ascii="Times New Roman" w:hAnsi="Times New Roman"/>
                <w:lang w:val="ru-RU"/>
              </w:rPr>
            </w:pPr>
            <w:r w:rsidRPr="00561524">
              <w:rPr>
                <w:rFonts w:ascii="Times New Roman" w:hAnsi="Times New Roman"/>
                <w:lang w:val="ru-RU"/>
              </w:rPr>
              <w:t>УТВЕРЖДАЮ</w:t>
            </w:r>
          </w:p>
          <w:p w:rsidR="00561524" w:rsidRPr="00561524" w:rsidRDefault="00561524" w:rsidP="00561524">
            <w:pPr>
              <w:jc w:val="right"/>
              <w:rPr>
                <w:rFonts w:ascii="Times New Roman" w:hAnsi="Times New Roman"/>
                <w:lang w:val="ru-RU"/>
              </w:rPr>
            </w:pPr>
            <w:r w:rsidRPr="00561524">
              <w:rPr>
                <w:rFonts w:ascii="Times New Roman" w:hAnsi="Times New Roman"/>
                <w:lang w:val="ru-RU"/>
              </w:rPr>
              <w:t>Директор  МБОУ «Перво-Чурашевская СОШ»</w:t>
            </w:r>
          </w:p>
          <w:p w:rsidR="00561524" w:rsidRPr="00561524" w:rsidRDefault="00561524" w:rsidP="00561524">
            <w:pPr>
              <w:jc w:val="right"/>
              <w:rPr>
                <w:rFonts w:ascii="Times New Roman" w:hAnsi="Times New Roman"/>
                <w:lang w:val="ru-RU"/>
              </w:rPr>
            </w:pPr>
            <w:r w:rsidRPr="00561524">
              <w:rPr>
                <w:rFonts w:ascii="Times New Roman" w:hAnsi="Times New Roman"/>
                <w:lang w:val="ru-RU"/>
              </w:rPr>
              <w:t>М.П.  _____________И.И. Тихонова</w:t>
            </w:r>
          </w:p>
          <w:p w:rsidR="00561524" w:rsidRPr="00561524" w:rsidRDefault="008E2B8A" w:rsidP="00561524">
            <w:pPr>
              <w:jc w:val="right"/>
              <w:rPr>
                <w:rFonts w:ascii="Times New Roman" w:hAnsi="Times New Roman"/>
                <w:b/>
                <w:color w:val="000000"/>
                <w:lang w:val="ru-RU"/>
              </w:rPr>
            </w:pPr>
            <w:r>
              <w:rPr>
                <w:rFonts w:ascii="Times New Roman" w:hAnsi="Times New Roman"/>
                <w:lang w:val="ru-RU"/>
              </w:rPr>
              <w:t>31</w:t>
            </w:r>
            <w:r w:rsidR="00561524" w:rsidRPr="00561524">
              <w:rPr>
                <w:rFonts w:ascii="Times New Roman" w:hAnsi="Times New Roman"/>
                <w:lang w:val="ru-RU"/>
              </w:rPr>
              <w:t>.08.2023</w:t>
            </w:r>
          </w:p>
        </w:tc>
        <w:tc>
          <w:tcPr>
            <w:tcW w:w="4788" w:type="dxa"/>
          </w:tcPr>
          <w:p w:rsidR="00561524" w:rsidRPr="00561524" w:rsidRDefault="00561524" w:rsidP="00561524">
            <w:pPr>
              <w:pStyle w:val="af9"/>
              <w:spacing w:before="465"/>
              <w:ind w:right="3"/>
              <w:jc w:val="center"/>
              <w:rPr>
                <w:lang w:val="ru-RU"/>
              </w:rPr>
            </w:pPr>
          </w:p>
        </w:tc>
        <w:tc>
          <w:tcPr>
            <w:tcW w:w="4788" w:type="dxa"/>
          </w:tcPr>
          <w:p w:rsidR="00561524" w:rsidRPr="00561524" w:rsidRDefault="00561524" w:rsidP="00561524">
            <w:pPr>
              <w:pStyle w:val="af9"/>
              <w:spacing w:before="465"/>
              <w:ind w:right="3"/>
              <w:jc w:val="center"/>
              <w:rPr>
                <w:lang w:val="ru-RU"/>
              </w:rPr>
            </w:pPr>
          </w:p>
        </w:tc>
      </w:tr>
    </w:tbl>
    <w:p w:rsidR="00561524" w:rsidRPr="00561524" w:rsidRDefault="00561524" w:rsidP="00561524">
      <w:pPr>
        <w:pStyle w:val="af9"/>
        <w:jc w:val="center"/>
        <w:rPr>
          <w:lang w:val="ru-RU"/>
        </w:rPr>
      </w:pPr>
    </w:p>
    <w:p w:rsidR="00561524" w:rsidRPr="00561524" w:rsidRDefault="00561524" w:rsidP="00561524">
      <w:pPr>
        <w:pStyle w:val="af9"/>
        <w:rPr>
          <w:lang w:val="ru-RU"/>
        </w:rPr>
      </w:pPr>
      <w:r w:rsidRPr="00561524">
        <w:t> </w:t>
      </w:r>
    </w:p>
    <w:p w:rsidR="00561524" w:rsidRPr="00561524" w:rsidRDefault="00561524" w:rsidP="00561524">
      <w:pPr>
        <w:pStyle w:val="afffc"/>
        <w:spacing w:line="276" w:lineRule="auto"/>
        <w:ind w:left="-284"/>
        <w:jc w:val="center"/>
        <w:rPr>
          <w:rStyle w:val="docuntyped-name"/>
          <w:sz w:val="28"/>
          <w:szCs w:val="28"/>
        </w:rPr>
      </w:pPr>
      <w:r w:rsidRPr="00561524">
        <w:rPr>
          <w:rStyle w:val="docuntyped-name"/>
          <w:sz w:val="28"/>
          <w:szCs w:val="28"/>
        </w:rPr>
        <w:t xml:space="preserve">Образовательная программа основного общего образования </w:t>
      </w:r>
    </w:p>
    <w:p w:rsidR="00561524" w:rsidRPr="00561524" w:rsidRDefault="00561524" w:rsidP="00561524">
      <w:pPr>
        <w:pStyle w:val="afffc"/>
        <w:spacing w:line="276" w:lineRule="auto"/>
        <w:ind w:left="-284"/>
        <w:jc w:val="center"/>
        <w:rPr>
          <w:b/>
          <w:sz w:val="28"/>
          <w:szCs w:val="28"/>
        </w:rPr>
      </w:pPr>
      <w:r w:rsidRPr="00561524">
        <w:rPr>
          <w:b/>
          <w:sz w:val="28"/>
          <w:szCs w:val="28"/>
        </w:rPr>
        <w:t>МБОУ «Перво-Чурашевская СОШ»</w:t>
      </w:r>
    </w:p>
    <w:p w:rsidR="00561524" w:rsidRPr="00561524" w:rsidRDefault="00561524" w:rsidP="00561524">
      <w:pPr>
        <w:jc w:val="center"/>
        <w:rPr>
          <w:rFonts w:eastAsia="Times New Roman"/>
          <w:sz w:val="28"/>
          <w:szCs w:val="28"/>
          <w:lang w:val="ru-RU"/>
        </w:rPr>
      </w:pPr>
      <w:r w:rsidRPr="00561524">
        <w:rPr>
          <w:rFonts w:ascii="Times New Roman" w:hAnsi="Times New Roman"/>
          <w:sz w:val="28"/>
          <w:szCs w:val="28"/>
          <w:lang w:val="ru-RU"/>
        </w:rPr>
        <w:t>Мариинско-Посадского муниципального округа Чувашской Республики</w:t>
      </w:r>
    </w:p>
    <w:p w:rsidR="00561524" w:rsidRPr="00CA4934" w:rsidRDefault="00561524" w:rsidP="00C2107B">
      <w:pPr>
        <w:widowControl/>
        <w:suppressAutoHyphens/>
        <w:spacing w:after="0" w:line="240" w:lineRule="auto"/>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jc w:val="center"/>
        <w:outlineLvl w:val="0"/>
        <w:rPr>
          <w:rFonts w:ascii="Times New Roman" w:hAnsi="Times New Roman"/>
          <w:kern w:val="2"/>
          <w:sz w:val="28"/>
          <w:szCs w:val="28"/>
          <w:lang w:val="ru-RU"/>
        </w:rPr>
      </w:pPr>
    </w:p>
    <w:bookmarkEnd w:id="1"/>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56152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561524">
        <w:rPr>
          <w:rFonts w:ascii="Times New Roman" w:hAnsi="Times New Roman"/>
          <w:sz w:val="28"/>
          <w:szCs w:val="28"/>
          <w:lang w:val="ru-RU"/>
        </w:rPr>
        <w:t>Содержание 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lastRenderedPageBreak/>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0056152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планируемые результаты освоения обучающимися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561524">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561524">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561524">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 xml:space="preserve">абочая программа воспитания направлена на развитие личности </w:t>
      </w:r>
      <w:r w:rsidR="00802982" w:rsidRPr="00CA4934">
        <w:rPr>
          <w:rFonts w:ascii="Times New Roman" w:eastAsia="SchoolBookSanPin" w:hAnsi="Times New Roman"/>
          <w:sz w:val="28"/>
          <w:szCs w:val="28"/>
          <w:lang w:val="ru-RU"/>
        </w:rPr>
        <w:lastRenderedPageBreak/>
        <w:t>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561524">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561524">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561524">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w:t>
      </w:r>
      <w:r w:rsidR="00DE7B1C" w:rsidRPr="00CA4934">
        <w:rPr>
          <w:rFonts w:ascii="Times New Roman" w:eastAsia="SchoolBookSanPin" w:hAnsi="Times New Roman"/>
          <w:sz w:val="28"/>
          <w:szCs w:val="28"/>
          <w:lang w:val="ru-RU"/>
        </w:rPr>
        <w:lastRenderedPageBreak/>
        <w:t>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00561524">
        <w:rPr>
          <w:rFonts w:ascii="Times New Roman" w:eastAsia="SchoolBookSanPin" w:hAnsi="Times New Roman"/>
          <w:sz w:val="28"/>
          <w:szCs w:val="28"/>
          <w:lang w:val="ru-RU"/>
        </w:rPr>
        <w:t>реализации 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561524">
        <w:rPr>
          <w:rFonts w:ascii="Times New Roman" w:eastAsia="SchoolBookSanPin" w:hAnsi="Times New Roman"/>
          <w:sz w:val="28"/>
          <w:szCs w:val="28"/>
          <w:lang w:val="ru-RU"/>
        </w:rPr>
        <w:t>О</w:t>
      </w:r>
      <w:r w:rsidR="00B63E77"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561524">
        <w:rPr>
          <w:rFonts w:ascii="Times New Roman" w:eastAsia="SchoolBookSanPin" w:hAnsi="Times New Roman"/>
          <w:sz w:val="28"/>
          <w:szCs w:val="28"/>
          <w:lang w:val="ru-RU"/>
        </w:rPr>
        <w:t>О</w:t>
      </w:r>
      <w:r w:rsidR="007D7105"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результаты обучения, на развитие активной учебно-познавательной деятельности обучающегося </w:t>
      </w:r>
      <w:r w:rsidRPr="00CA4934">
        <w:rPr>
          <w:rFonts w:ascii="Times New Roman" w:eastAsia="SchoolBookSanPin" w:hAnsi="Times New Roman"/>
          <w:sz w:val="28"/>
          <w:szCs w:val="28"/>
          <w:lang w:val="ru-RU"/>
        </w:rPr>
        <w:lastRenderedPageBreak/>
        <w:t>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561524">
        <w:rPr>
          <w:rFonts w:ascii="Times New Roman" w:eastAsia="SchoolBookSanPin" w:hAnsi="Times New Roman"/>
          <w:sz w:val="28"/>
          <w:szCs w:val="28"/>
          <w:lang w:val="ru-RU"/>
        </w:rPr>
        <w:t>О</w:t>
      </w:r>
      <w:r w:rsidR="00FA7FF2"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 xml:space="preserve">18 декабря </w:t>
      </w:r>
      <w:r w:rsidR="001A5591" w:rsidRPr="00CA4934">
        <w:rPr>
          <w:rFonts w:ascii="Times New Roman" w:eastAsia="SchoolBookSanPin" w:hAnsi="Times New Roman"/>
          <w:sz w:val="28"/>
          <w:szCs w:val="28"/>
          <w:lang w:val="ru-RU"/>
        </w:rPr>
        <w:lastRenderedPageBreak/>
        <w:t>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561524">
        <w:rPr>
          <w:rFonts w:ascii="Times New Roman" w:hAnsi="Times New Roman"/>
          <w:sz w:val="28"/>
          <w:szCs w:val="28"/>
          <w:lang w:val="ru-RU"/>
        </w:rPr>
        <w:t>О</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561524">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561524">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56152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отражают готовность обучающихся </w:t>
      </w:r>
      <w:r w:rsidRPr="00CA4934">
        <w:rPr>
          <w:rFonts w:ascii="Times New Roman" w:eastAsia="SchoolBookSanPin" w:hAnsi="Times New Roman"/>
          <w:sz w:val="28"/>
          <w:szCs w:val="28"/>
          <w:lang w:val="ru-RU"/>
        </w:rPr>
        <w:lastRenderedPageBreak/>
        <w:t>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 xml:space="preserve">универсальных учебных действий </w:t>
      </w:r>
      <w:r w:rsidR="00BE7849" w:rsidRPr="00CA4934">
        <w:rPr>
          <w:rFonts w:ascii="Times New Roman" w:eastAsia="SchoolBookSanPin" w:hAnsi="Times New Roman"/>
          <w:sz w:val="28"/>
          <w:szCs w:val="28"/>
          <w:lang w:val="ru-RU"/>
        </w:rPr>
        <w:lastRenderedPageBreak/>
        <w:t>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0056152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w:t>
      </w:r>
      <w:r w:rsidR="00561524">
        <w:rPr>
          <w:rFonts w:ascii="Times New Roman" w:eastAsia="SchoolBookSanPin" w:hAnsi="Times New Roman"/>
          <w:sz w:val="28"/>
          <w:szCs w:val="28"/>
          <w:lang w:val="ru-RU"/>
        </w:rPr>
        <w:t>анируемых результатов освоения 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оценка образовательных достижений обучающихся на различных этапах </w:t>
      </w:r>
      <w:r w:rsidRPr="00CA4934">
        <w:rPr>
          <w:rFonts w:ascii="Times New Roman" w:eastAsia="SchoolBookSanPin" w:hAnsi="Times New Roman"/>
          <w:sz w:val="28"/>
          <w:szCs w:val="28"/>
          <w:lang w:val="ru-RU"/>
        </w:rPr>
        <w:lastRenderedPageBreak/>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результатах освоения</w:t>
      </w:r>
      <w:r w:rsidR="00561524">
        <w:rPr>
          <w:rFonts w:ascii="Times New Roman" w:eastAsia="SchoolBookSanPin" w:hAnsi="Times New Roman"/>
          <w:sz w:val="28"/>
          <w:szCs w:val="28"/>
          <w:lang w:val="ru-RU"/>
        </w:rPr>
        <w:t xml:space="preserve"> обучающимися 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lastRenderedPageBreak/>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 деятельности и речи, учитывать разные мнения и интересы, аргументировать и обосновывать свою </w:t>
      </w:r>
      <w:r w:rsidRPr="00CA4934">
        <w:rPr>
          <w:rFonts w:ascii="Times New Roman" w:eastAsia="SchoolBookSanPin" w:hAnsi="Times New Roman"/>
          <w:sz w:val="28"/>
          <w:szCs w:val="28"/>
          <w:lang w:val="ru-RU"/>
        </w:rPr>
        <w:lastRenderedPageBreak/>
        <w:t>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w:t>
      </w:r>
      <w:r w:rsidR="00561524">
        <w:rPr>
          <w:rFonts w:ascii="Times New Roman" w:eastAsia="SchoolBookSanPin" w:hAnsi="Times New Roman"/>
          <w:sz w:val="28"/>
          <w:szCs w:val="28"/>
          <w:lang w:val="ru-RU"/>
        </w:rPr>
        <w:t>Предметные результаты освоения 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 xml:space="preserve">на </w:t>
      </w:r>
      <w:r w:rsidR="00901A29" w:rsidRPr="00CA4934">
        <w:rPr>
          <w:rFonts w:ascii="Times New Roman" w:eastAsia="SchoolBookSanPin" w:hAnsi="Times New Roman"/>
          <w:sz w:val="28"/>
          <w:szCs w:val="28"/>
          <w:lang w:val="ru-RU"/>
        </w:rPr>
        <w:lastRenderedPageBreak/>
        <w:t>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2" w:name="_Hlk115428603"/>
      <w:bookmarkEnd w:id="0"/>
      <w:r w:rsidRPr="00CA4934">
        <w:rPr>
          <w:rFonts w:eastAsia="SchoolBookSanPin"/>
          <w:b w:val="0"/>
          <w:szCs w:val="28"/>
          <w:lang w:val="ru-RU"/>
        </w:rPr>
        <w:t>19. </w:t>
      </w:r>
      <w:r w:rsidR="00561524">
        <w:rPr>
          <w:rFonts w:eastAsia="SchoolBookSanPin"/>
          <w:b w:val="0"/>
          <w:szCs w:val="28"/>
          <w:lang w:val="ru-RU"/>
        </w:rPr>
        <w:t>Р</w:t>
      </w:r>
      <w:r w:rsidRPr="00CA4934">
        <w:rPr>
          <w:rFonts w:eastAsia="SchoolBookSanPin"/>
          <w:b w:val="0"/>
          <w:szCs w:val="28"/>
          <w:lang w:val="ru-RU"/>
        </w:rPr>
        <w:t>абочая программа по учебному предмету «Русский язык».</w:t>
      </w:r>
      <w:r w:rsidRPr="00CA4934">
        <w:rPr>
          <w:b w:val="0"/>
          <w:szCs w:val="28"/>
          <w:lang w:val="ru-RU"/>
        </w:rPr>
        <w:t xml:space="preserve">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56152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w:t>
      </w:r>
      <w:r w:rsidR="00D67B9C" w:rsidRPr="00CA4934">
        <w:rPr>
          <w:rFonts w:ascii="Times New Roman" w:eastAsia="SchoolBookSanPin" w:hAnsi="Times New Roman"/>
          <w:sz w:val="28"/>
          <w:szCs w:val="28"/>
          <w:lang w:val="ru-RU"/>
        </w:rPr>
        <w:lastRenderedPageBreak/>
        <w:t xml:space="preserve">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 xml:space="preserve">умений </w:t>
      </w:r>
      <w:r w:rsidRPr="00CA4934">
        <w:rPr>
          <w:rFonts w:ascii="Times New Roman" w:eastAsia="SchoolBookSanPin" w:hAnsi="Times New Roman"/>
          <w:sz w:val="28"/>
          <w:szCs w:val="28"/>
          <w:lang w:val="ru-RU"/>
        </w:rPr>
        <w:lastRenderedPageBreak/>
        <w:t>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аудирования: выборочное, ознакомительное, детальное. Виды чтения: </w:t>
      </w:r>
      <w:r w:rsidRPr="00CA4934">
        <w:rPr>
          <w:rFonts w:ascii="Times New Roman" w:eastAsia="SchoolBookSanPin" w:hAnsi="Times New Roman"/>
          <w:sz w:val="28"/>
          <w:szCs w:val="28"/>
          <w:lang w:val="ru-RU"/>
        </w:rPr>
        <w:lastRenderedPageBreak/>
        <w:t>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форме </w:t>
      </w:r>
      <w:r w:rsidRPr="00CA4934">
        <w:rPr>
          <w:rFonts w:ascii="Times New Roman" w:eastAsia="SchoolBookSanPin" w:hAnsi="Times New Roman"/>
          <w:position w:val="1"/>
          <w:sz w:val="28"/>
          <w:szCs w:val="28"/>
          <w:lang w:val="ru-RU"/>
        </w:rPr>
        <w:lastRenderedPageBreak/>
        <w:t>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о функциональных разновидностях языка: разговорная речь, </w:t>
      </w:r>
      <w:r w:rsidRPr="00CA4934">
        <w:rPr>
          <w:rFonts w:ascii="Times New Roman" w:eastAsia="SchoolBookSanPin" w:hAnsi="Times New Roman"/>
          <w:sz w:val="28"/>
          <w:szCs w:val="28"/>
          <w:lang w:val="ru-RU"/>
        </w:rPr>
        <w:lastRenderedPageBreak/>
        <w:t>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Деепричастный оборот. Знаки препинания в предложениях с одиночным </w:t>
      </w:r>
      <w:r w:rsidRPr="00CA4934">
        <w:rPr>
          <w:rFonts w:ascii="Times New Roman" w:eastAsia="SchoolBookSanPin" w:hAnsi="Times New Roman"/>
          <w:position w:val="1"/>
          <w:sz w:val="28"/>
          <w:szCs w:val="28"/>
          <w:lang w:val="ru-RU"/>
        </w:rPr>
        <w:lastRenderedPageBreak/>
        <w:t>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position w:val="1"/>
          <w:sz w:val="28"/>
          <w:szCs w:val="28"/>
          <w:lang w:val="ru-RU"/>
        </w:rPr>
        <w:lastRenderedPageBreak/>
        <w:t>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точка </w:t>
      </w:r>
      <w:r w:rsidRPr="00CA4934">
        <w:rPr>
          <w:rFonts w:ascii="Times New Roman" w:eastAsia="SchoolBookSanPin" w:hAnsi="Times New Roman"/>
          <w:position w:val="1"/>
          <w:sz w:val="28"/>
          <w:szCs w:val="28"/>
          <w:lang w:val="ru-RU"/>
        </w:rPr>
        <w:lastRenderedPageBreak/>
        <w:t>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жизни семьи, образовательной организации, местного сообщества, родного края, страны, в </w:t>
      </w:r>
      <w:r w:rsidRPr="00CA4934">
        <w:rPr>
          <w:rFonts w:ascii="Times New Roman" w:eastAsia="SchoolBookSanPin" w:hAnsi="Times New Roman"/>
          <w:position w:val="1"/>
          <w:sz w:val="28"/>
          <w:szCs w:val="28"/>
          <w:lang w:val="ru-RU"/>
        </w:rPr>
        <w:lastRenderedPageBreak/>
        <w:t>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w:t>
      </w:r>
      <w:r w:rsidRPr="00CA4934">
        <w:rPr>
          <w:rFonts w:ascii="Times New Roman" w:eastAsia="SchoolBookSanPin" w:hAnsi="Times New Roman"/>
          <w:position w:val="1"/>
          <w:sz w:val="28"/>
          <w:szCs w:val="28"/>
          <w:lang w:val="ru-RU"/>
        </w:rPr>
        <w:lastRenderedPageBreak/>
        <w:t>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анализировать причины эмоций; понимать мотивы и намерения </w:t>
      </w:r>
      <w:r w:rsidRPr="00CA4934">
        <w:rPr>
          <w:rFonts w:ascii="Times New Roman" w:eastAsia="SchoolBookSanPin" w:hAnsi="Times New Roman"/>
          <w:position w:val="1"/>
          <w:sz w:val="28"/>
          <w:szCs w:val="28"/>
          <w:lang w:val="ru-RU"/>
        </w:rPr>
        <w:lastRenderedPageBreak/>
        <w:t>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Осознавать богатство и выразительность русского языка, приводить примеры, </w:t>
      </w:r>
      <w:r w:rsidRPr="00CA4934">
        <w:rPr>
          <w:rFonts w:ascii="Times New Roman" w:eastAsia="SchoolBookSanPin" w:hAnsi="Times New Roman"/>
          <w:sz w:val="28"/>
          <w:szCs w:val="28"/>
          <w:lang w:val="ru-RU"/>
        </w:rPr>
        <w:lastRenderedPageBreak/>
        <w:t>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w:t>
      </w:r>
      <w:r w:rsidRPr="00CA4934">
        <w:rPr>
          <w:rFonts w:ascii="Times New Roman" w:eastAsia="SchoolBookSanPin" w:hAnsi="Times New Roman"/>
          <w:sz w:val="28"/>
          <w:szCs w:val="28"/>
          <w:lang w:val="ru-RU"/>
        </w:rPr>
        <w:lastRenderedPageBreak/>
        <w:t>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 xml:space="preserve">ользоваться лексическими словарями (толковым словарём, словарями </w:t>
      </w:r>
      <w:r w:rsidR="00D67B9C" w:rsidRPr="00CA4934">
        <w:rPr>
          <w:rFonts w:ascii="Times New Roman" w:eastAsia="SchoolBookSanPin" w:hAnsi="Times New Roman"/>
          <w:position w:val="1"/>
          <w:sz w:val="28"/>
          <w:szCs w:val="28"/>
          <w:lang w:val="ru-RU"/>
        </w:rPr>
        <w:lastRenderedPageBreak/>
        <w:t>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w:t>
      </w:r>
      <w:r w:rsidRPr="00CA4934">
        <w:rPr>
          <w:rFonts w:ascii="Times New Roman" w:eastAsia="SchoolBookSanPin" w:hAnsi="Times New Roman"/>
          <w:position w:val="1"/>
          <w:sz w:val="28"/>
          <w:szCs w:val="28"/>
          <w:lang w:val="ru-RU"/>
        </w:rPr>
        <w:lastRenderedPageBreak/>
        <w:t>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 различных функционально-смысловых типов речи </w:t>
      </w:r>
      <w:r w:rsidRPr="00CA4934">
        <w:rPr>
          <w:rFonts w:ascii="Times New Roman" w:eastAsia="SchoolBookSanPin" w:hAnsi="Times New Roman"/>
          <w:sz w:val="28"/>
          <w:szCs w:val="28"/>
          <w:lang w:val="ru-RU"/>
        </w:rPr>
        <w:lastRenderedPageBreak/>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w:t>
      </w:r>
      <w:r w:rsidRPr="00CA4934">
        <w:rPr>
          <w:rFonts w:ascii="Times New Roman" w:eastAsia="SchoolBookSanPin" w:hAnsi="Times New Roman"/>
          <w:position w:val="1"/>
          <w:sz w:val="28"/>
          <w:szCs w:val="28"/>
          <w:lang w:val="ru-RU"/>
        </w:rPr>
        <w:lastRenderedPageBreak/>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сжатого и выборочного </w:t>
      </w:r>
      <w:r w:rsidRPr="00CA4934">
        <w:rPr>
          <w:rFonts w:ascii="Times New Roman" w:eastAsia="SchoolBookSanPin" w:hAnsi="Times New Roman"/>
          <w:position w:val="1"/>
          <w:sz w:val="28"/>
          <w:szCs w:val="28"/>
          <w:lang w:val="ru-RU"/>
        </w:rPr>
        <w:lastRenderedPageBreak/>
        <w:t>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содержание научно-учебного текста в виде таблицы, схемы; </w:t>
      </w:r>
      <w:r w:rsidRPr="00CA4934">
        <w:rPr>
          <w:rFonts w:ascii="Times New Roman" w:eastAsia="SchoolBookSanPin" w:hAnsi="Times New Roman"/>
          <w:sz w:val="28"/>
          <w:szCs w:val="28"/>
          <w:lang w:val="ru-RU"/>
        </w:rPr>
        <w:lastRenderedPageBreak/>
        <w:t>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w:t>
      </w:r>
      <w:r w:rsidRPr="00CA4934">
        <w:rPr>
          <w:rFonts w:ascii="Times New Roman" w:eastAsia="SchoolBookSanPin" w:hAnsi="Times New Roman"/>
          <w:sz w:val="28"/>
          <w:szCs w:val="28"/>
          <w:lang w:val="ru-RU"/>
        </w:rPr>
        <w:lastRenderedPageBreak/>
        <w:t>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w:t>
      </w:r>
      <w:r w:rsidRPr="00CA4934">
        <w:rPr>
          <w:rFonts w:ascii="Times New Roman" w:eastAsia="SchoolBookSanPin" w:hAnsi="Times New Roman"/>
          <w:position w:val="1"/>
          <w:sz w:val="28"/>
          <w:szCs w:val="28"/>
          <w:lang w:val="ru-RU"/>
        </w:rPr>
        <w:lastRenderedPageBreak/>
        <w:t xml:space="preserve">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жизненного и читательского опыта, тексты с использованием </w:t>
      </w:r>
      <w:r w:rsidRPr="00CA4934">
        <w:rPr>
          <w:rFonts w:ascii="Times New Roman" w:eastAsia="SchoolBookSanPin" w:hAnsi="Times New Roman"/>
          <w:sz w:val="28"/>
          <w:szCs w:val="28"/>
          <w:lang w:val="ru-RU"/>
        </w:rPr>
        <w:lastRenderedPageBreak/>
        <w:t>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w:t>
      </w:r>
      <w:r w:rsidRPr="00CA4934">
        <w:rPr>
          <w:rFonts w:ascii="Times New Roman" w:eastAsia="SchoolBookSanPin" w:hAnsi="Times New Roman"/>
          <w:sz w:val="28"/>
          <w:szCs w:val="28"/>
          <w:lang w:val="ru-RU"/>
        </w:rPr>
        <w:lastRenderedPageBreak/>
        <w:t>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w:t>
      </w:r>
      <w:r w:rsidRPr="00CA4934">
        <w:rPr>
          <w:rFonts w:ascii="Times New Roman" w:eastAsia="SchoolBookSanPin" w:hAnsi="Times New Roman"/>
          <w:sz w:val="28"/>
          <w:szCs w:val="28"/>
          <w:lang w:val="ru-RU"/>
        </w:rPr>
        <w:lastRenderedPageBreak/>
        <w:t xml:space="preserve">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w:t>
      </w:r>
      <w:r w:rsidRPr="00CA4934">
        <w:rPr>
          <w:rFonts w:ascii="Times New Roman" w:eastAsia="SchoolBookSanPin" w:hAnsi="Times New Roman"/>
          <w:sz w:val="28"/>
          <w:szCs w:val="28"/>
          <w:lang w:val="ru-RU"/>
        </w:rPr>
        <w:lastRenderedPageBreak/>
        <w:t>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w:t>
      </w:r>
      <w:r w:rsidR="00453249">
        <w:rPr>
          <w:rFonts w:eastAsia="SchoolBookSanPin"/>
          <w:b w:val="0"/>
          <w:szCs w:val="28"/>
          <w:lang w:val="ru-RU"/>
        </w:rPr>
        <w:t>Р</w:t>
      </w:r>
      <w:r w:rsidR="00C477E4" w:rsidRPr="00CA4934">
        <w:rPr>
          <w:rFonts w:eastAsia="SchoolBookSanPin"/>
          <w:b w:val="0"/>
          <w:szCs w:val="28"/>
          <w:lang w:val="ru-RU"/>
        </w:rPr>
        <w:t>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453249">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соответственно – программа по литературе, литература) включает пояснительную записку, содержание обучения, </w:t>
      </w:r>
      <w:r w:rsidR="00C477E4" w:rsidRPr="00CA4934">
        <w:rPr>
          <w:rFonts w:ascii="Times New Roman" w:eastAsia="SchoolBookSanPin" w:hAnsi="Times New Roman"/>
          <w:sz w:val="28"/>
          <w:szCs w:val="28"/>
          <w:lang w:val="ru-RU"/>
        </w:rPr>
        <w:lastRenderedPageBreak/>
        <w:t>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как добро, справедливость, честь, патриотизм, гуманизм, дом, семья. Целостное восприятие и </w:t>
      </w:r>
      <w:r w:rsidR="00D67B9C" w:rsidRPr="00CA4934">
        <w:rPr>
          <w:rFonts w:ascii="Times New Roman" w:eastAsia="SchoolBookSanPin" w:hAnsi="Times New Roman"/>
          <w:sz w:val="28"/>
          <w:szCs w:val="28"/>
          <w:lang w:val="ru-RU"/>
        </w:rPr>
        <w:lastRenderedPageBreak/>
        <w:t>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w:t>
      </w:r>
      <w:r w:rsidR="00D67B9C" w:rsidRPr="00CA4934">
        <w:rPr>
          <w:rFonts w:ascii="Times New Roman" w:eastAsia="SchoolBookSanPin" w:hAnsi="Times New Roman"/>
          <w:sz w:val="28"/>
          <w:szCs w:val="28"/>
          <w:lang w:val="ru-RU"/>
        </w:rPr>
        <w:lastRenderedPageBreak/>
        <w:t>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w:t>
      </w:r>
      <w:r w:rsidR="00D67B9C" w:rsidRPr="00CA4934">
        <w:rPr>
          <w:rFonts w:ascii="Times New Roman" w:eastAsia="SchoolBookSanPin" w:hAnsi="Times New Roman"/>
          <w:sz w:val="28"/>
          <w:szCs w:val="28"/>
          <w:lang w:val="ru-RU"/>
        </w:rPr>
        <w:lastRenderedPageBreak/>
        <w:t>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 xml:space="preserve">Сказки (одна по выбору). Например, «Снежная </w:t>
      </w:r>
      <w:r w:rsidR="00D67B9C" w:rsidRPr="00CA4934">
        <w:rPr>
          <w:rFonts w:ascii="Times New Roman" w:eastAsia="SchoolBookSanPin" w:hAnsi="Times New Roman"/>
          <w:sz w:val="28"/>
          <w:szCs w:val="28"/>
          <w:lang w:val="ru-RU"/>
        </w:rPr>
        <w:lastRenderedPageBreak/>
        <w:t>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 xml:space="preserve">«Косарь», «Соловей» и </w:t>
      </w:r>
      <w:r w:rsidRPr="00CA4934">
        <w:rPr>
          <w:rFonts w:ascii="Times New Roman" w:eastAsia="SchoolBookSanPin" w:hAnsi="Times New Roman"/>
          <w:position w:val="1"/>
          <w:sz w:val="28"/>
          <w:szCs w:val="28"/>
          <w:lang w:val="ru-RU"/>
        </w:rPr>
        <w:lastRenderedPageBreak/>
        <w:t>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w:t>
      </w:r>
      <w:r w:rsidRPr="00CA4934">
        <w:rPr>
          <w:rFonts w:ascii="Times New Roman" w:eastAsia="SchoolBookSanPin" w:hAnsi="Times New Roman"/>
          <w:sz w:val="28"/>
          <w:szCs w:val="28"/>
          <w:lang w:val="ru-RU"/>
        </w:rPr>
        <w:lastRenderedPageBreak/>
        <w:t>«Русский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 xml:space="preserve">«Нет, я не Байрон, я другой…», «Поэт» («Отделкой золотой блистает мой </w:t>
      </w:r>
      <w:r w:rsidR="00D67B9C" w:rsidRPr="00CA4934">
        <w:rPr>
          <w:rFonts w:ascii="Times New Roman" w:eastAsia="SchoolBookSanPin" w:hAnsi="Times New Roman"/>
          <w:position w:val="1"/>
          <w:sz w:val="28"/>
          <w:szCs w:val="28"/>
          <w:lang w:val="ru-RU"/>
        </w:rPr>
        <w:lastRenderedPageBreak/>
        <w:t>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жизни семьи, образовательной организации, местного сообщества, родного края, страны, в </w:t>
      </w:r>
      <w:r w:rsidRPr="00CA4934">
        <w:rPr>
          <w:rFonts w:ascii="Times New Roman" w:eastAsia="SchoolBookSanPin" w:hAnsi="Times New Roman"/>
          <w:sz w:val="28"/>
          <w:szCs w:val="28"/>
          <w:lang w:val="ru-RU"/>
        </w:rPr>
        <w:lastRenderedPageBreak/>
        <w:t>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 xml:space="preserve">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CA4934">
        <w:rPr>
          <w:rFonts w:ascii="Times New Roman" w:eastAsia="SchoolBookSanPin" w:hAnsi="Times New Roman"/>
          <w:sz w:val="28"/>
          <w:szCs w:val="28"/>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w:t>
      </w:r>
      <w:r w:rsidRPr="00CA4934">
        <w:rPr>
          <w:rFonts w:eastAsia="SchoolBookSanPin"/>
          <w:sz w:val="28"/>
          <w:szCs w:val="28"/>
          <w:lang w:val="ru-RU"/>
        </w:rPr>
        <w:lastRenderedPageBreak/>
        <w:t>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w:t>
      </w:r>
      <w:r w:rsidRPr="00CA4934">
        <w:rPr>
          <w:rFonts w:ascii="Times New Roman" w:eastAsia="SchoolBookSanPin" w:hAnsi="Times New Roman"/>
          <w:sz w:val="28"/>
          <w:szCs w:val="28"/>
          <w:lang w:val="ru-RU"/>
        </w:rPr>
        <w:lastRenderedPageBreak/>
        <w:t>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xml:space="preserve">) понимание важности чтения и изучения произведений устного народного творчества и художественной литературы как способа познания мира, источника </w:t>
      </w:r>
      <w:r w:rsidR="00D57DD1" w:rsidRPr="00CA4934">
        <w:rPr>
          <w:rFonts w:ascii="Times New Roman" w:eastAsia="SchoolBookSanPin" w:hAnsi="Times New Roman"/>
          <w:sz w:val="28"/>
          <w:szCs w:val="28"/>
          <w:lang w:val="ru-RU"/>
        </w:rPr>
        <w:lastRenderedPageBreak/>
        <w:t>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 xml:space="preserve">онимать общечеловеческую и духовно-нравственную ценность литературы, </w:t>
      </w:r>
      <w:r w:rsidR="00D67B9C" w:rsidRPr="00CA4934">
        <w:rPr>
          <w:rFonts w:ascii="Times New Roman" w:eastAsia="SchoolBookSanPin" w:hAnsi="Times New Roman"/>
          <w:sz w:val="28"/>
          <w:szCs w:val="28"/>
          <w:lang w:val="ru-RU"/>
        </w:rPr>
        <w:lastRenderedPageBreak/>
        <w:t>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 </w:t>
      </w:r>
      <w:r w:rsidR="00D67B9C" w:rsidRPr="00CA4934">
        <w:rPr>
          <w:rFonts w:ascii="Times New Roman" w:eastAsia="SchoolBookSanPin" w:hAnsi="Times New Roman"/>
          <w:sz w:val="28"/>
          <w:szCs w:val="28"/>
          <w:lang w:val="ru-RU"/>
        </w:rPr>
        <w:lastRenderedPageBreak/>
        <w:t>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w:t>
      </w:r>
      <w:r w:rsidRPr="00CA4934">
        <w:rPr>
          <w:rFonts w:eastAsia="SchoolBookSanPin"/>
          <w:sz w:val="28"/>
          <w:szCs w:val="28"/>
          <w:lang w:val="ru-RU"/>
        </w:rPr>
        <w:lastRenderedPageBreak/>
        <w:t>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11 </w:t>
      </w:r>
      <w:r w:rsidR="00D67B9C" w:rsidRPr="00CA493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другими справочными материалами, в том числе из числа верифицированных электронных </w:t>
      </w:r>
      <w:r w:rsidR="00D67B9C" w:rsidRPr="00CA4934">
        <w:rPr>
          <w:rFonts w:ascii="Times New Roman" w:eastAsia="SchoolBookSanPin" w:hAnsi="Times New Roman"/>
          <w:sz w:val="28"/>
          <w:szCs w:val="28"/>
          <w:lang w:val="ru-RU"/>
        </w:rPr>
        <w:lastRenderedPageBreak/>
        <w:t>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lastRenderedPageBreak/>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CA4934" w:rsidRDefault="0019161B" w:rsidP="00F973DB">
      <w:pPr>
        <w:pStyle w:val="1"/>
        <w:pBdr>
          <w:bottom w:val="none" w:sz="0" w:space="0" w:color="auto"/>
        </w:pBdr>
        <w:spacing w:before="0" w:line="353" w:lineRule="auto"/>
        <w:ind w:firstLine="708"/>
        <w:jc w:val="both"/>
        <w:rPr>
          <w:rFonts w:eastAsia="SchoolBookSanPin"/>
          <w:b w:val="0"/>
          <w:szCs w:val="28"/>
          <w:lang w:val="ru-RU"/>
        </w:rPr>
      </w:pPr>
      <w:r w:rsidRPr="00CA4934">
        <w:rPr>
          <w:rFonts w:eastAsia="SchoolBookSanPin"/>
          <w:b w:val="0"/>
          <w:szCs w:val="28"/>
          <w:lang w:val="ru-RU"/>
        </w:rPr>
        <w:t xml:space="preserve">21. </w:t>
      </w:r>
      <w:r w:rsidR="00FF61C2" w:rsidRPr="00CA4934">
        <w:rPr>
          <w:rFonts w:eastAsia="SchoolBookSanPin"/>
          <w:b w:val="0"/>
          <w:szCs w:val="28"/>
          <w:lang w:val="ru-RU"/>
        </w:rPr>
        <w:t>Федеральная рабочая программа по учебному предмету «Родной (русский) язык».</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4" w:name="_TOC_250019"/>
      <w:bookmarkStart w:id="5" w:name="_Toc106448727"/>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 Федеральная рабочая программа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4"/>
    <w:bookmarkEnd w:id="5"/>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 xml:space="preserve">разработана с целью оказания </w:t>
      </w:r>
      <w:r w:rsidR="00517973" w:rsidRPr="00CA4934">
        <w:rPr>
          <w:rFonts w:ascii="Times New Roman" w:hAnsi="Times New Roman"/>
          <w:sz w:val="28"/>
          <w:szCs w:val="28"/>
          <w:lang w:val="ru-RU"/>
        </w:rPr>
        <w:lastRenderedPageBreak/>
        <w:t>методической помощи учителю русского языка в создании рабочей программы</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по учебному предмету</w:t>
      </w:r>
      <w:r w:rsidR="001310A1"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определить и структурировать планируемые результаты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программой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ориентирована на сопровождение и поддержку русского языка, входящего</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отражает социокультурный контекст существования русского языка, в частности те языковые аспекты, которые обнаруживают прямую, непосредственную </w:t>
      </w:r>
      <w:r w:rsidRPr="00CA4934">
        <w:rPr>
          <w:rFonts w:ascii="Times New Roman" w:hAnsi="Times New Roman"/>
          <w:sz w:val="28"/>
          <w:szCs w:val="28"/>
          <w:lang w:val="ru-RU"/>
        </w:rPr>
        <w:lastRenderedPageBreak/>
        <w:t>культурно-историческую обусловленность.</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грамматического строя речи обучающихся, развитие готовности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34 часа (1 час в неделю),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(1 час в неделю).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Второй блок – «Культура речи» – ориентирован на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навыков использования языка в жизненно важных для обучающихся ситуациях общения: умений определять цели коммуникации, оценивать речевую ситуацию, </w:t>
      </w:r>
      <w:r w:rsidRPr="00CA4934">
        <w:rPr>
          <w:rFonts w:ascii="Times New Roman" w:hAnsi="Times New Roman"/>
          <w:sz w:val="28"/>
          <w:szCs w:val="28"/>
          <w:lang w:val="ru-RU"/>
        </w:rPr>
        <w:lastRenderedPageBreak/>
        <w:t>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произведениях художественной литературы разных исторических эпох.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w:t>
      </w:r>
      <w:r w:rsidRPr="00CA4934">
        <w:rPr>
          <w:rFonts w:ascii="Times New Roman" w:hAnsi="Times New Roman"/>
          <w:sz w:val="28"/>
          <w:szCs w:val="28"/>
          <w:lang w:val="ru-RU"/>
        </w:rPr>
        <w:lastRenderedPageBreak/>
        <w:t>народного ума и особенностей национальной культуры народа.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имеющие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просторечный) употребления имён существительных, прилагательных,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речи. Типичные примеры нарушения лексической нормы,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A4934">
        <w:rPr>
          <w:rFonts w:ascii="Times New Roman" w:hAnsi="Times New Roman"/>
          <w:sz w:val="28"/>
          <w:szCs w:val="28"/>
          <w:lang w:val="ru-RU"/>
        </w:rPr>
        <w:t xml:space="preserve"> </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w:t>
      </w:r>
      <w:r w:rsidRPr="00CA4934">
        <w:rPr>
          <w:rFonts w:ascii="Times New Roman" w:hAnsi="Times New Roman"/>
          <w:sz w:val="28"/>
          <w:szCs w:val="28"/>
          <w:lang w:val="ru-RU"/>
        </w:rPr>
        <w:lastRenderedPageBreak/>
        <w:t>обращений собственных имён, названий людей по степени родства, по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обществе, по профессии, должности, по возрасту и полу.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уменьшительными суффиксами и так далее).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мира. Заимствования из славянских и неславянских языков. Причины заимствований. </w:t>
      </w:r>
      <w:r w:rsidRPr="00CA4934">
        <w:rPr>
          <w:rFonts w:ascii="Times New Roman" w:hAnsi="Times New Roman"/>
          <w:sz w:val="28"/>
          <w:szCs w:val="28"/>
          <w:lang w:val="ru-RU"/>
        </w:rPr>
        <w:lastRenderedPageBreak/>
        <w:t>Особенности освоения иноязычной лексики (общее представление).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xml:space="preserve">, творительный падеж множественного числа существительных 3-го склонении, родительный падеж единственного числа </w:t>
      </w:r>
      <w:r w:rsidRPr="00CA4934">
        <w:rPr>
          <w:rFonts w:ascii="Times New Roman" w:hAnsi="Times New Roman"/>
          <w:sz w:val="28"/>
          <w:szCs w:val="28"/>
          <w:lang w:val="ru-RU"/>
        </w:rPr>
        <w:lastRenderedPageBreak/>
        <w:t>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8"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8"/>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социально-политические события и изменения в обществе, развитие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w:t>
      </w:r>
      <w:r w:rsidRPr="00CA4934">
        <w:rPr>
          <w:rFonts w:ascii="Times New Roman" w:hAnsi="Times New Roman"/>
          <w:sz w:val="28"/>
          <w:szCs w:val="28"/>
          <w:lang w:val="ru-RU"/>
        </w:rPr>
        <w:lastRenderedPageBreak/>
        <w:t>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новом речевом контексте.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употребление паронимов в речи. Типичные речевые ошибки‚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паронимов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Традиции русского речевого общения. Коммуникативные стратегии и тактики </w:t>
      </w:r>
      <w:r w:rsidRPr="00CA4934">
        <w:rPr>
          <w:rFonts w:ascii="Times New Roman" w:hAnsi="Times New Roman"/>
          <w:sz w:val="28"/>
          <w:szCs w:val="28"/>
          <w:lang w:val="ru-RU"/>
        </w:rPr>
        <w:lastRenderedPageBreak/>
        <w:t>устного общения: убеждение, комплимент, уговаривание, похвала.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языковые и структурные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9"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9"/>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русских и других народов.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lastRenderedPageBreak/>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Учебно-научная дискуссия. Стандартные обороты речи для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 страницы дневника.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0" w:name="_Toc106448737"/>
      <w:r w:rsidRPr="00CA4934">
        <w:rPr>
          <w:rFonts w:ascii="Times New Roman" w:hAnsi="Times New Roman"/>
          <w:sz w:val="28"/>
          <w:szCs w:val="28"/>
          <w:lang w:val="ru-RU"/>
        </w:rPr>
        <w:lastRenderedPageBreak/>
        <w:t>21</w:t>
      </w:r>
      <w:r w:rsidR="00517973" w:rsidRPr="00CA4934">
        <w:rPr>
          <w:rFonts w:ascii="Times New Roman" w:hAnsi="Times New Roman"/>
          <w:sz w:val="28"/>
          <w:szCs w:val="28"/>
          <w:lang w:val="ru-RU"/>
        </w:rPr>
        <w:t>.8. Содержание обучения в 9 классе.</w:t>
      </w:r>
    </w:p>
    <w:bookmarkEnd w:id="10"/>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косвенной речью, типичные ошибки в построении сложных предложений.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w:t>
      </w:r>
      <w:r w:rsidRPr="00CA4934">
        <w:rPr>
          <w:rFonts w:ascii="Times New Roman" w:hAnsi="Times New Roman"/>
          <w:sz w:val="28"/>
          <w:szCs w:val="28"/>
          <w:lang w:val="ru-RU"/>
        </w:rPr>
        <w:lastRenderedPageBreak/>
        <w:t xml:space="preserve">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общении в социальных сетях. Контактное и дистантное общение.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языковые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w:t>
      </w:r>
      <w:r w:rsidRPr="00CA4934">
        <w:rPr>
          <w:rFonts w:ascii="Times New Roman" w:hAnsi="Times New Roman"/>
          <w:sz w:val="28"/>
          <w:szCs w:val="28"/>
          <w:lang w:val="ru-RU"/>
        </w:rPr>
        <w:lastRenderedPageBreak/>
        <w:t xml:space="preserve">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средствах массовой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врач – доктор – лекарь – эскулап – целитель – врачеватель. Что общего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чём различие.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1"/>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CA4934">
        <w:rPr>
          <w:rFonts w:ascii="Times New Roman" w:hAnsi="Times New Roman"/>
          <w:sz w:val="28"/>
          <w:szCs w:val="28"/>
          <w:lang w:val="ru-RU"/>
        </w:rPr>
        <w:t xml:space="preserve"> </w:t>
      </w:r>
      <w:r w:rsidRPr="00CA4934">
        <w:rPr>
          <w:rFonts w:ascii="Times New Roman" w:hAnsi="Times New Roman"/>
          <w:sz w:val="28"/>
          <w:szCs w:val="28"/>
          <w:lang w:val="ru-RU"/>
        </w:rPr>
        <w:t>волонтёрство);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отражённым в художественных произведениях;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общественного пространства;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1F4F72" w:rsidRPr="00CA4934" w:rsidRDefault="001F4F72" w:rsidP="001F4F72">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читательского опыта;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41B3A" w:rsidRPr="00CA4934">
        <w:rPr>
          <w:rFonts w:ascii="Times New Roman" w:hAnsi="Times New Roman"/>
          <w:sz w:val="28"/>
          <w:szCs w:val="28"/>
          <w:lang w:val="ru-RU"/>
        </w:rPr>
        <w:lastRenderedPageBreak/>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005E3AF0"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активное неприятие действий, приносящих вред окружающей среде;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средства познания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2"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2"/>
      <w:r w:rsidR="00B32708"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исследование по установлению особенностей языковых единиц,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и зависимостей объектов между собой;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с информацией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смысловое чтение для извлечения, обобщения и систематизации </w:t>
      </w:r>
      <w:r w:rsidRPr="00CA4934">
        <w:rPr>
          <w:rFonts w:ascii="Times New Roman" w:hAnsi="Times New Roman"/>
          <w:sz w:val="28"/>
          <w:szCs w:val="28"/>
          <w:lang w:val="ru-RU"/>
        </w:rPr>
        <w:lastRenderedPageBreak/>
        <w:t>информации из одного или нескольких источников с учётом поставленных целей;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.10.3.5. У обучающегося будут сформированы умения совместной </w:t>
      </w:r>
      <w:r w:rsidR="00517973" w:rsidRPr="00CA4934">
        <w:rPr>
          <w:rFonts w:ascii="Times New Roman" w:hAnsi="Times New Roman"/>
          <w:sz w:val="28"/>
          <w:szCs w:val="28"/>
          <w:lang w:val="ru-RU"/>
        </w:rPr>
        <w:lastRenderedPageBreak/>
        <w:t>деятельности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517973" w:rsidRPr="00CA4934" w:rsidRDefault="00BB7E68"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разными способами самоконтроля (в том числе речевого), самомотивации и рефлексии;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других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чужое право на ошибку;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w:t>
      </w:r>
      <w:r w:rsidRPr="00CA4934">
        <w:rPr>
          <w:rFonts w:ascii="Times New Roman" w:hAnsi="Times New Roman"/>
          <w:sz w:val="28"/>
          <w:szCs w:val="28"/>
          <w:lang w:val="ru-RU"/>
        </w:rPr>
        <w:lastRenderedPageBreak/>
        <w:t>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заимствованных (в рамках изученного), именах, входящих в состав пословиц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поговорок и имеющих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словари синонимов, антонимов; словари эпитетов, метафор и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w:t>
      </w:r>
      <w:r w:rsidRPr="00CA4934">
        <w:rPr>
          <w:rFonts w:ascii="Times New Roman" w:hAnsi="Times New Roman"/>
          <w:sz w:val="28"/>
          <w:szCs w:val="28"/>
          <w:lang w:val="ru-RU"/>
        </w:rPr>
        <w:lastRenderedPageBreak/>
        <w:t>примере омографов; корректно употреблять омографы в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неофициальной речевой ситуации, современные формулы обращения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незнакомому человеку, соблюдать принципы этикетного общения, лежащие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диалоге, завершать диалог;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заимствованные фразеологизмы;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 и так далее;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820C6B">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неславянских языков), времени вхождения (самые древние и более поздние)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 сфере функционирования;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особенности их употребления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произношения и ударения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публицистических и художественных текстах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графики, диаграммы, план,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жанра публицистического стиля речи, создавать сочинение в жанре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речевого общения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стилистической окраске,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ударения (в рамках изученного), способы фиксации произносительных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B23695" w:rsidRPr="00CA4934" w:rsidRDefault="00B23695" w:rsidP="00F973DB">
      <w:pPr>
        <w:widowControl/>
        <w:spacing w:after="0" w:line="350" w:lineRule="auto"/>
        <w:ind w:firstLine="709"/>
        <w:jc w:val="both"/>
        <w:rPr>
          <w:rFonts w:ascii="Times New Roman" w:hAnsi="Times New Roman"/>
          <w:sz w:val="28"/>
          <w:szCs w:val="28"/>
          <w:lang w:val="ru-RU"/>
        </w:rPr>
      </w:pPr>
    </w:p>
    <w:p w:rsidR="00771BD4" w:rsidRPr="00CA4934" w:rsidRDefault="006D2271" w:rsidP="00672404">
      <w:pPr>
        <w:pStyle w:val="1"/>
        <w:pBdr>
          <w:bottom w:val="none" w:sz="0" w:space="0" w:color="auto"/>
        </w:pBdr>
        <w:spacing w:before="0" w:line="350" w:lineRule="auto"/>
        <w:ind w:firstLine="708"/>
        <w:jc w:val="both"/>
        <w:rPr>
          <w:b w:val="0"/>
          <w:szCs w:val="28"/>
          <w:lang w:val="ru-RU"/>
        </w:rPr>
      </w:pPr>
      <w:r>
        <w:rPr>
          <w:b w:val="0"/>
          <w:szCs w:val="28"/>
          <w:lang w:val="ru-RU"/>
        </w:rPr>
        <w:t>22</w:t>
      </w:r>
      <w:r w:rsidR="00CD6052" w:rsidRPr="00CA4934">
        <w:rPr>
          <w:b w:val="0"/>
          <w:szCs w:val="28"/>
          <w:lang w:val="ru-RU"/>
        </w:rPr>
        <w:t>.</w:t>
      </w:r>
      <w:r w:rsidR="0039169B" w:rsidRPr="00CA4934">
        <w:rPr>
          <w:b w:val="0"/>
          <w:szCs w:val="28"/>
          <w:lang w:val="ru-RU"/>
        </w:rPr>
        <w:t xml:space="preserve"> </w:t>
      </w:r>
      <w:r>
        <w:rPr>
          <w:b w:val="0"/>
          <w:szCs w:val="28"/>
          <w:lang w:val="ru-RU"/>
        </w:rPr>
        <w:t>Р</w:t>
      </w:r>
      <w:r w:rsidR="00771BD4" w:rsidRPr="00CA4934">
        <w:rPr>
          <w:b w:val="0"/>
          <w:szCs w:val="28"/>
          <w:lang w:val="ru-RU"/>
        </w:rPr>
        <w:t>абочая программа по учебному предмету «Родной (чувашский) язык».</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1. </w:t>
      </w:r>
      <w:r>
        <w:rPr>
          <w:rFonts w:ascii="Times New Roman" w:eastAsia="Times New Roman" w:hAnsi="Times New Roman"/>
          <w:sz w:val="28"/>
          <w:szCs w:val="28"/>
          <w:lang w:val="ru-RU"/>
        </w:rPr>
        <w:t>Р</w:t>
      </w:r>
      <w:r w:rsidR="00771BD4" w:rsidRPr="00CA4934">
        <w:rPr>
          <w:rFonts w:ascii="Times New Roman" w:eastAsia="Times New Roman" w:hAnsi="Times New Roman"/>
          <w:sz w:val="28"/>
          <w:szCs w:val="28"/>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за каждый год обучения.</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5. Пояснительная записка.</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5.1. Программа по родному (чувашскому) языку разработана с целью оказания методической помощи учителю в создании рабочей программы</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по учебному предмету</w:t>
      </w:r>
      <w:r w:rsidR="00644D65" w:rsidRPr="00CA4934">
        <w:rPr>
          <w:rFonts w:ascii="Times New Roman" w:eastAsia="Times New Roman" w:hAnsi="Times New Roman"/>
          <w:sz w:val="28"/>
          <w:szCs w:val="28"/>
          <w:lang w:val="ru-RU"/>
        </w:rPr>
        <w:t>.</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Содержание программы по родному (чувашскому) языку на уровне основного общего образования направлено на совершенствование нравственной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 коммуникативной культуры </w:t>
      </w:r>
      <w:r w:rsidR="00FC00E1" w:rsidRPr="00CA4934">
        <w:rPr>
          <w:rFonts w:ascii="Times New Roman" w:hAnsi="Times New Roman"/>
          <w:sz w:val="28"/>
          <w:szCs w:val="28"/>
          <w:lang w:val="ru-RU" w:eastAsia="zh-CN"/>
        </w:rPr>
        <w:t>обучающегося</w:t>
      </w:r>
      <w:r w:rsidRPr="00CA4934">
        <w:rPr>
          <w:rFonts w:ascii="Times New Roman" w:eastAsia="Times New Roman" w:hAnsi="Times New Roman"/>
          <w:sz w:val="28"/>
          <w:szCs w:val="28"/>
          <w:lang w:val="ru-RU"/>
        </w:rPr>
        <w:t>, развитие его интеллектуальных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творческих способностей, мышления, памяти и воображения, навыков самостоятельной учебной деятельности, самообразования.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Изучение родно</w:t>
      </w:r>
      <w:r w:rsidR="000964E4" w:rsidRPr="00CA4934">
        <w:rPr>
          <w:rFonts w:ascii="Times New Roman" w:eastAsia="Times New Roman" w:hAnsi="Times New Roman"/>
          <w:sz w:val="28"/>
          <w:szCs w:val="28"/>
          <w:lang w:val="ru-RU"/>
        </w:rPr>
        <w:t>го</w:t>
      </w:r>
      <w:r w:rsidRPr="00CA4934">
        <w:rPr>
          <w:rFonts w:ascii="Times New Roman" w:eastAsia="Times New Roman" w:hAnsi="Times New Roman"/>
          <w:sz w:val="28"/>
          <w:szCs w:val="28"/>
          <w:lang w:val="ru-RU"/>
        </w:rPr>
        <w:t xml:space="preserve"> (чувашско</w:t>
      </w:r>
      <w:r w:rsidR="000964E4" w:rsidRPr="00CA4934">
        <w:rPr>
          <w:rFonts w:ascii="Times New Roman" w:eastAsia="Times New Roman" w:hAnsi="Times New Roman"/>
          <w:sz w:val="28"/>
          <w:szCs w:val="28"/>
          <w:lang w:val="ru-RU"/>
        </w:rPr>
        <w:t>го</w:t>
      </w:r>
      <w:r w:rsidRPr="00CA4934">
        <w:rPr>
          <w:rFonts w:ascii="Times New Roman" w:eastAsia="Times New Roman" w:hAnsi="Times New Roman"/>
          <w:sz w:val="28"/>
          <w:szCs w:val="28"/>
          <w:lang w:val="ru-RU"/>
        </w:rPr>
        <w:t>) язык</w:t>
      </w:r>
      <w:r w:rsidR="000964E4" w:rsidRPr="00CA4934">
        <w:rPr>
          <w:rFonts w:ascii="Times New Roman" w:eastAsia="Times New Roman" w:hAnsi="Times New Roman"/>
          <w:sz w:val="28"/>
          <w:szCs w:val="28"/>
          <w:lang w:val="ru-RU"/>
        </w:rPr>
        <w:t>а</w:t>
      </w:r>
      <w:r w:rsidRPr="00CA4934">
        <w:rPr>
          <w:rFonts w:ascii="Times New Roman" w:eastAsia="Times New Roman" w:hAnsi="Times New Roman"/>
          <w:sz w:val="28"/>
          <w:szCs w:val="28"/>
          <w:lang w:val="ru-RU"/>
        </w:rPr>
        <w:t xml:space="preserve">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CA4934">
        <w:rPr>
          <w:rFonts w:ascii="Times New Roman" w:eastAsia="Times New Roman" w:hAnsi="Times New Roman"/>
          <w:sz w:val="28"/>
          <w:szCs w:val="28"/>
          <w:lang w:val="ru-RU"/>
        </w:rPr>
        <w:t>проводить</w:t>
      </w:r>
      <w:r w:rsidRPr="00CA4934">
        <w:rPr>
          <w:rFonts w:ascii="Times New Roman" w:eastAsia="Times New Roman" w:hAnsi="Times New Roman"/>
          <w:sz w:val="28"/>
          <w:szCs w:val="28"/>
          <w:lang w:val="ru-RU"/>
        </w:rPr>
        <w:t xml:space="preserve"> выводы</w:t>
      </w:r>
      <w:r w:rsidR="002B4B42" w:rsidRPr="00CA4934">
        <w:rPr>
          <w:rFonts w:ascii="Times New Roman" w:eastAsia="Times New Roman" w:hAnsi="Times New Roman"/>
          <w:sz w:val="28"/>
          <w:szCs w:val="28"/>
          <w:lang w:val="ru-RU"/>
        </w:rPr>
        <w:t>,</w:t>
      </w:r>
      <w:r w:rsidRPr="00CA4934">
        <w:rPr>
          <w:rFonts w:ascii="Times New Roman" w:eastAsia="Times New Roman" w:hAnsi="Times New Roman"/>
          <w:sz w:val="28"/>
          <w:szCs w:val="28"/>
          <w:lang w:val="ru-RU"/>
        </w:rPr>
        <w:t xml:space="preserve">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представителям других наций и их традициям.</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5.2. В содержании программы по родному (чувашскому) языку выделяются </w:t>
      </w:r>
      <w:r w:rsidR="002B4B42" w:rsidRPr="00CA4934">
        <w:rPr>
          <w:rFonts w:ascii="Times New Roman" w:eastAsia="Times New Roman" w:hAnsi="Times New Roman"/>
          <w:sz w:val="28"/>
          <w:szCs w:val="28"/>
          <w:lang w:val="ru-RU"/>
        </w:rPr>
        <w:t xml:space="preserve">следующие </w:t>
      </w:r>
      <w:r w:rsidR="00771BD4" w:rsidRPr="00CA4934">
        <w:rPr>
          <w:rFonts w:ascii="Times New Roman" w:eastAsia="Times New Roman" w:hAnsi="Times New Roman"/>
          <w:sz w:val="28"/>
          <w:szCs w:val="28"/>
          <w:lang w:val="ru-RU"/>
        </w:rPr>
        <w:t>содержательные линии: коммуникативная, лингвистическая (языковедческая), культуроведческая.</w:t>
      </w:r>
    </w:p>
    <w:p w:rsidR="00771BD4" w:rsidRPr="00CA4934" w:rsidRDefault="006D2271"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5.3. Изучение родно</w:t>
      </w:r>
      <w:r w:rsidR="000964E4" w:rsidRPr="00CA4934">
        <w:rPr>
          <w:rFonts w:ascii="Times New Roman" w:eastAsia="Times New Roman" w:hAnsi="Times New Roman"/>
          <w:sz w:val="28"/>
          <w:szCs w:val="28"/>
          <w:lang w:val="ru-RU"/>
        </w:rPr>
        <w:t>го</w:t>
      </w:r>
      <w:r w:rsidR="00771BD4" w:rsidRPr="00CA4934">
        <w:rPr>
          <w:rFonts w:ascii="Times New Roman" w:eastAsia="Times New Roman" w:hAnsi="Times New Roman"/>
          <w:sz w:val="28"/>
          <w:szCs w:val="28"/>
          <w:lang w:val="ru-RU"/>
        </w:rPr>
        <w:t xml:space="preserve"> (чувашско</w:t>
      </w:r>
      <w:r w:rsidR="000964E4" w:rsidRPr="00CA4934">
        <w:rPr>
          <w:rFonts w:ascii="Times New Roman" w:eastAsia="Times New Roman" w:hAnsi="Times New Roman"/>
          <w:sz w:val="28"/>
          <w:szCs w:val="28"/>
          <w:lang w:val="ru-RU"/>
        </w:rPr>
        <w:t>го</w:t>
      </w:r>
      <w:r w:rsidR="00771BD4" w:rsidRPr="00CA4934">
        <w:rPr>
          <w:rFonts w:ascii="Times New Roman" w:eastAsia="Times New Roman" w:hAnsi="Times New Roman"/>
          <w:sz w:val="28"/>
          <w:szCs w:val="28"/>
          <w:lang w:val="ru-RU"/>
        </w:rPr>
        <w:t>) язык</w:t>
      </w:r>
      <w:r w:rsidR="000964E4" w:rsidRPr="00CA4934">
        <w:rPr>
          <w:rFonts w:ascii="Times New Roman" w:eastAsia="Times New Roman" w:hAnsi="Times New Roman"/>
          <w:sz w:val="28"/>
          <w:szCs w:val="28"/>
          <w:lang w:val="ru-RU"/>
        </w:rPr>
        <w:t>а</w:t>
      </w:r>
      <w:r w:rsidR="00771BD4" w:rsidRPr="00CA4934">
        <w:rPr>
          <w:rFonts w:ascii="Times New Roman" w:eastAsia="Times New Roman" w:hAnsi="Times New Roman"/>
          <w:sz w:val="28"/>
          <w:szCs w:val="28"/>
          <w:lang w:val="ru-RU"/>
        </w:rPr>
        <w:t xml:space="preserve"> направлен</w:t>
      </w:r>
      <w:r w:rsidR="002B4B42" w:rsidRPr="00CA4934">
        <w:rPr>
          <w:rFonts w:ascii="Times New Roman" w:eastAsia="Times New Roman" w:hAnsi="Times New Roman"/>
          <w:sz w:val="28"/>
          <w:szCs w:val="28"/>
          <w:lang w:val="ru-RU"/>
        </w:rPr>
        <w:t>а</w:t>
      </w:r>
      <w:r w:rsidR="00771BD4" w:rsidRPr="00CA4934">
        <w:rPr>
          <w:rFonts w:ascii="Times New Roman" w:eastAsia="Times New Roman" w:hAnsi="Times New Roman"/>
          <w:sz w:val="28"/>
          <w:szCs w:val="28"/>
          <w:lang w:val="ru-RU"/>
        </w:rPr>
        <w:t xml:space="preserve"> на достижение следующих целей: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совершенствование всех видов речевой деятельности, коммуникативных умений и культуры речи на родном (чувашском)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освоение знаний о чувашском языке, его устройстве и функционировании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формирование умений </w:t>
      </w:r>
      <w:r w:rsidR="004F21A4" w:rsidRPr="00CA4934">
        <w:rPr>
          <w:rFonts w:ascii="Times New Roman" w:hAnsi="Times New Roman"/>
          <w:sz w:val="28"/>
          <w:szCs w:val="28"/>
          <w:lang w:val="ru-RU"/>
        </w:rPr>
        <w:t>распознавать</w:t>
      </w:r>
      <w:r w:rsidRPr="00CA4934">
        <w:rPr>
          <w:rFonts w:ascii="Times New Roman" w:eastAsia="Times New Roman" w:hAnsi="Times New Roman"/>
          <w:sz w:val="28"/>
          <w:szCs w:val="28"/>
          <w:lang w:val="ru-RU"/>
        </w:rPr>
        <w:t>, анализировать, классифицировать языковые факты, оценивать их с точки зрения нормативности, соответствия сфере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ситуации общения; осуществлять информационный поиск, извлекать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преобразовывать необходимую информацию;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приобщение обучающихся к культуре, традициям чувашского народа в рамках тем, сфер и ситуаций общения;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развитие национального самосознания, формирование российской гражданской идентичности в поликультурном обществе.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5.4. Общее число часов, рекомендованных для изучения родного (чувашского) языка,</w:t>
      </w:r>
      <w:r w:rsidR="00E47B62" w:rsidRPr="00CA4934">
        <w:rPr>
          <w:rFonts w:ascii="Times New Roman" w:eastAsia="Times New Roman" w:hAnsi="Times New Roman"/>
          <w:sz w:val="28"/>
          <w:szCs w:val="28"/>
          <w:lang w:val="ru-RU"/>
        </w:rPr>
        <w:t xml:space="preserve"> – </w:t>
      </w:r>
      <w:r w:rsidR="00771BD4" w:rsidRPr="00CA4934">
        <w:rPr>
          <w:rFonts w:ascii="Times New Roman" w:eastAsia="Times New Roman" w:hAnsi="Times New Roman"/>
          <w:sz w:val="28"/>
          <w:szCs w:val="28"/>
          <w:lang w:val="ru-RU"/>
        </w:rPr>
        <w:t>340 часов: в 5 классе</w:t>
      </w:r>
      <w:r w:rsidR="00E47B62" w:rsidRPr="00CA4934">
        <w:rPr>
          <w:rFonts w:ascii="Times New Roman" w:eastAsia="Times New Roman" w:hAnsi="Times New Roman"/>
          <w:sz w:val="28"/>
          <w:szCs w:val="28"/>
          <w:lang w:val="ru-RU"/>
        </w:rPr>
        <w:t xml:space="preserve"> – </w:t>
      </w:r>
      <w:r w:rsidR="00771BD4" w:rsidRPr="00CA4934">
        <w:rPr>
          <w:rFonts w:ascii="Times New Roman" w:eastAsia="Times New Roman" w:hAnsi="Times New Roman"/>
          <w:sz w:val="28"/>
          <w:szCs w:val="28"/>
          <w:lang w:val="ru-RU"/>
        </w:rPr>
        <w:t>68 часов (2 часа в неделю), в 6 классе</w:t>
      </w:r>
      <w:r w:rsidR="00E47B62" w:rsidRPr="00CA4934">
        <w:rPr>
          <w:rFonts w:ascii="Times New Roman" w:eastAsia="Times New Roman" w:hAnsi="Times New Roman"/>
          <w:sz w:val="28"/>
          <w:szCs w:val="28"/>
          <w:lang w:val="ru-RU"/>
        </w:rPr>
        <w:t xml:space="preserve"> – </w:t>
      </w:r>
      <w:r w:rsidR="00771BD4" w:rsidRPr="00CA4934">
        <w:rPr>
          <w:rFonts w:ascii="Times New Roman" w:eastAsia="Times New Roman" w:hAnsi="Times New Roman"/>
          <w:sz w:val="28"/>
          <w:szCs w:val="28"/>
          <w:lang w:val="ru-RU"/>
        </w:rPr>
        <w:t>68 часов (2 часа в неделю), в 7 классе</w:t>
      </w:r>
      <w:r w:rsidR="00E47B62" w:rsidRPr="00CA4934">
        <w:rPr>
          <w:rFonts w:ascii="Times New Roman" w:eastAsia="Times New Roman" w:hAnsi="Times New Roman"/>
          <w:sz w:val="28"/>
          <w:szCs w:val="28"/>
          <w:lang w:val="ru-RU"/>
        </w:rPr>
        <w:t xml:space="preserve"> – </w:t>
      </w:r>
      <w:r w:rsidR="00771BD4" w:rsidRPr="00CA4934">
        <w:rPr>
          <w:rFonts w:ascii="Times New Roman" w:eastAsia="Times New Roman" w:hAnsi="Times New Roman"/>
          <w:sz w:val="28"/>
          <w:szCs w:val="28"/>
          <w:lang w:val="ru-RU"/>
        </w:rPr>
        <w:t>68 часов (2 часа в неделю), в 8 классе</w:t>
      </w:r>
      <w:r w:rsidR="00E47B62" w:rsidRPr="00CA4934">
        <w:rPr>
          <w:rFonts w:ascii="Times New Roman" w:eastAsia="Times New Roman" w:hAnsi="Times New Roman"/>
          <w:sz w:val="28"/>
          <w:szCs w:val="28"/>
          <w:lang w:val="ru-RU"/>
        </w:rPr>
        <w:t xml:space="preserve"> –</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68 часов (2 часа в неделю), в 9 классе</w:t>
      </w:r>
      <w:r w:rsidR="00E47B62" w:rsidRPr="00CA4934">
        <w:rPr>
          <w:rFonts w:ascii="Times New Roman" w:eastAsia="Times New Roman" w:hAnsi="Times New Roman"/>
          <w:sz w:val="28"/>
          <w:szCs w:val="28"/>
          <w:lang w:val="ru-RU"/>
        </w:rPr>
        <w:t xml:space="preserve"> – </w:t>
      </w:r>
      <w:r w:rsidR="00771BD4" w:rsidRPr="00CA4934">
        <w:rPr>
          <w:rFonts w:ascii="Times New Roman" w:eastAsia="Times New Roman" w:hAnsi="Times New Roman"/>
          <w:sz w:val="28"/>
          <w:szCs w:val="28"/>
          <w:lang w:val="ru-RU"/>
        </w:rPr>
        <w:t>68 часов (2 часа в неделю).</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 Содержание обучения в 5 классе.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6.1. Общие сведения о языке, язык и культура.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Богатство и выразительность чувашского языка. Лингвистика как наука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Основные разделы лингвистики.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Язык и речь. Речь устная и письменная, монологическая и диалогическая, полилог.</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речевой деятельности (говорение, слушание, чтение, письмо),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их особенности.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Устный пересказ прочитанного или прослушанного текста, в том числе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изменением лица рассказчика.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основе жизненных наблюдений.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Речевые формулы приветствия, прощания, просьбы, благодарности.</w:t>
      </w:r>
    </w:p>
    <w:p w:rsidR="00736D0D" w:rsidRPr="00CA4934" w:rsidRDefault="00736D0D" w:rsidP="00736D0D">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Текст и его основные признаки. Тема и главная мысль текста. Микротема текста. Ключевые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Функционально-смысловые типы речи: описание, повествование, рассуждение; их особенности.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композиционно-смысловые части.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Повествование как тип речи. Рассказ.</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Подробное, выборочное и сжатое изложение содержания прочитанного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или прослушанного текста. Изложение содержания текста с изменением лица рассказчика.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Информационная переработка текста: простой и сложный план текста.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Общее представление о функциональных разновидностях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(о разговорной речи, функциональных стилях, языке художественной литературы).</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6.5. Система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6.5.1. Фонетика. Графика. Орфоэпия. Орфография.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Фонетика как раздел лингвистики. Звук как единица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Система гласных звуков. Мягкие и твёрдые гласные звуки. Заимствованный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из русского языка звук [о].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Закон сингармонизма, его виды. Причины нарушения гармонии гласных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чувашском языке: непарные аффиксы, заимствованные слова, сложные слова, разные фонетические процессы.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Слог и ударение. Ударение в чувашском языке. Ударение в собственных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 заимствованных словах чувашского языка.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Интонация, её функция. Основные элементы интонации.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литературного языка. Понятие о нормах орфоэпии. Орфоэпический словарь.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Гласные и согласные звуки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Фонетический анализ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Графика как раздел лингвистики. Исторические сведения о развитии чувашской письменности. Алфавит чувашского языка. Обозначение звуков</w:t>
      </w:r>
      <w:r w:rsidR="00CA4934" w:rsidRPr="00CA4934">
        <w:rPr>
          <w:rFonts w:ascii="Times New Roman" w:eastAsia="Times New Roman" w:hAnsi="Times New Roman"/>
          <w:sz w:val="28"/>
          <w:szCs w:val="28"/>
          <w:lang w:val="ru-RU"/>
        </w:rPr>
        <w:t xml:space="preserve"> </w:t>
      </w:r>
      <w:r w:rsidR="00206517" w:rsidRPr="00CA4934">
        <w:rPr>
          <w:rFonts w:ascii="Times New Roman" w:eastAsia="Times New Roman" w:hAnsi="Times New Roman"/>
          <w:sz w:val="28"/>
          <w:szCs w:val="28"/>
          <w:lang w:val="ru-RU"/>
        </w:rPr>
        <w:t>при</w:t>
      </w:r>
      <w:r w:rsidRPr="00CA4934">
        <w:rPr>
          <w:rFonts w:ascii="Times New Roman" w:eastAsia="Times New Roman" w:hAnsi="Times New Roman"/>
          <w:sz w:val="28"/>
          <w:szCs w:val="28"/>
          <w:lang w:val="ru-RU"/>
        </w:rPr>
        <w:t xml:space="preserve"> письме.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Орфографические словари.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6.5.2. Лексикология и фразеология.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Слово как основная единица языка. Однозначные и многозначные слова. Прямое и переносное значения слова. Антонимы, синонимы, паронимы, омонимы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их виды.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Лексика чувашского языка с точки зрения их происхождения: исконно чувашские и заимствованные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Лексика чувашского языка с точки зрения принадлежности к активному</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пассивному запасу: неологизмы, устаревшие слова (историзмы и архаизмы).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Стилистические пласты лексики: стилистически нейтральная, высокая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сниженная лексика.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Лексический анализ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Фразеологизмы, их значения. Особенности употребления фразеологизмов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словарей, их использование в различных видах деятельности.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6.5.3. Состав слова и словообразование.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Общие сведения о строении и образовании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Основные способы образования слов в чувашском языке. Образование новых слов при помощи аффиксов. Однокоренные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Парные, повторяющиеся и сложные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Морфемный и словообразовательный анализ слов.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6.5.4. Синтаксис и пунктуация.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Синтаксис как раздел грамматики. Словосочетание и предложение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как единицы синтаксиса.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Предложение и его признаки. Виды предложений по цели высказывания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эмоциональной окраске. Знаки препинания в конце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Предложения с обращением, особенности интонации. Пунктуационное оформление предложений с обращением.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Предложения с прямой речью. Пунктуационное оформление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прямой речью.</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bookmarkStart w:id="13" w:name="_Toc115275054"/>
      <w:bookmarkStart w:id="14" w:name="_Toc120636760"/>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7. </w:t>
      </w:r>
      <w:bookmarkEnd w:id="13"/>
      <w:bookmarkEnd w:id="14"/>
      <w:r w:rsidR="00771BD4" w:rsidRPr="00CA4934">
        <w:rPr>
          <w:rFonts w:ascii="Times New Roman" w:eastAsia="Times New Roman" w:hAnsi="Times New Roman"/>
          <w:sz w:val="28"/>
          <w:szCs w:val="28"/>
          <w:lang w:val="ru-RU"/>
        </w:rPr>
        <w:t>Содержание обучения в 6 классе.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Чувашский язык</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государственный язык Чувашской Республики.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Понятие о литературном языке.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Монолог-описание, монолог-повествование, монолог-рассуждение; сообщение на лингвистическую тему.</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диалога: побуждение к действию, обмен мнениями.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Описание как тип речи. Описание внешности человека. Описание помещения. Описание природы. Описание местности. Описание действий.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Официально-деловой стиль. Заявление. Расписка. Научный стиль. Словарная статья. Научное сообщение.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 Система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7.5.1. Морфология.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Морфология как раздел грамматики. Грамматическое значение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Части речи как лексико-грамматические разряды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Система частей речи в чувашском языке. Самостоятельные и служебные части речи. </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7.5.2. Имя существительное.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Особенности словообразования имён существительных.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Имена существительные собственные и нарицательные. Имена существительные одушевлённые и неодушевлённые.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Единственное и множественное число имён существительных. Склонение имён существительных. Значения падежей.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Категория принадлежности существительных.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словоизменения имён существительных.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имён существительных.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имён существительных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имени существительного.</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7.5.3. Имя прилагательное.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Имя прилагательное как часть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основные грамматические признаки, синтаксическая роль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Словообразование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Степени сравнения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Категория выделения имён прилагательных.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имён прилагательных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имени прилагательного.</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7.5.4. Имя числительное.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Имя числительное как часть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основные грамматические признаки, синтаксическая роль имён числительных.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Разряды числительных по значению и строению.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Склонение имён числительных.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Полные и краткие количественные числительные.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имён числительных.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имён числительных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имени числительного.</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7.5.5. Местоимение.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Местоимение как часть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основные грамматические признаки, синтаксическая роль местоимений.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Склонение местоимений.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Местоимение как средство связи предложений и устранения тавтологии.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местоимений.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местоимений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местоимения.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7.5.6. Подражательные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Подражательные слова как часть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основные грамматические признаки, синтаксическая роль подражательных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подражательных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Употребление подражательных слов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разбор подражательного слова.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bookmarkStart w:id="15" w:name="_Toc120636761"/>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 Содержание обучения в 7 класс</w:t>
      </w:r>
      <w:bookmarkEnd w:id="15"/>
      <w:r w:rsidR="00771BD4" w:rsidRPr="00CA4934">
        <w:rPr>
          <w:rFonts w:ascii="Times New Roman" w:eastAsia="Times New Roman" w:hAnsi="Times New Roman"/>
          <w:sz w:val="28"/>
          <w:szCs w:val="28"/>
          <w:lang w:val="ru-RU"/>
        </w:rPr>
        <w:t>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Чувашский язык как развивающееся явление. Взаимосвязь языка, культуры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истории народа.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Монолог-описание, монолог-рассуждение, монолог-повествование.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диалога: побуждение к действию, обмен мнениями, запрос информации, сообщение информации.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Текст как речевое произведение. Основные признаки текста (обобщение).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Структура текста. Абзац.</w:t>
      </w:r>
    </w:p>
    <w:p w:rsidR="00771BD4" w:rsidRPr="00CA4934" w:rsidRDefault="00736D0D"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Работа с текстом:</w:t>
      </w:r>
      <w:r w:rsidR="00771BD4" w:rsidRPr="00CA4934">
        <w:rPr>
          <w:rFonts w:ascii="Times New Roman" w:eastAsia="Times New Roman" w:hAnsi="Times New Roman"/>
          <w:sz w:val="28"/>
          <w:szCs w:val="28"/>
          <w:lang w:val="ru-RU"/>
        </w:rPr>
        <w:t xml:space="preserve"> план текста (простой, сложный; назывной, вопросный, тезисный); главная и второстепенная информация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Способы и средства связи предложений в тексте (обобщение).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Рассуждение как функционально-смысловой тип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Структурные особенности текста-рассуждения.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Публицистический стиль. Сфера употребления, функции, языковые особенности.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Жанры публицистического стиля (репортаж, заметка, интервью).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Употребление языковых средств выразительности в текстах публицистического стиля.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Официально-деловой стиль. Сфера употребления, функции, языковые особенности. Инструкция.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 Система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8.5.1. Наречие.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Наречие как часть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основные грамматические признаки, синтаксическая роль наречий.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Разряды наречий: образа действия, времени, наречия места, меры, причины.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Степени сравнения наречий, способы их образования.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наречий.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наречий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наречия.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8.5.2. Глагол.</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Глагол как часть речи. Значение, основные грамматические признаки, синтаксическая роль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Способы образования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возможности-невозможности действия разных времён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глаголов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глагола.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8.5.3. Неспрягаемые формы глагола.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Неспрягаемые формы глагола, их значение, употребление в предложениях.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неспрягаемых форм глаголов в чувашском и русском языках.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8.5.4. Причастие.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и основные грамматические признаки причастий. Признаки глагола и имени прилагательного в причастии. Синтаксическая роль причастия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в предложении.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Причастия настоящего, прошедшего, будущего времени и долженствования. Утвердительная и отрицательная формы причастий.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Склонение причастий.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причастий.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причастий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причастий.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8.5.5. Деепричастие.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и основные грамматические признаки деепричастий. Синтаксическая роль деепричастия в предложении.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Утвердительная и отрицательная формы деепричастий.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Правописание деепричастий.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причастий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деепричастий.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8.5.6. Инфинитив.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Инфинитив.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Значение и основные грамматические признаки инфинитивов.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инфинитивов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инфинитивов.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8.5.7. Служебные части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Общая характеристика служебных частей речи. Отличие самостоятельных частей речи от служебных.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8.5.8. Послелог.</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Послелог как служебная часть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и роль послелогов в предложении.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чувашских послелогов с предлогами в русском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послелогов.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8.5.9. Союз.</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Союз как служебная часть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Значение и роль союзов в предложении.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союзов: сочинительные, подчинительные.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Знаки препинания в предложениях с союзами.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Интонация предложений с союзами.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союзов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союзов.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8.5.10. Частица.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Частица как служебная часть речи. Значение и роль частиц в предложении.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Правописание частиц.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частиц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частиц.</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8.5.11. Междометие.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Междометие как особый разряд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Значение междометий в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Знаки препинания при междометиях.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Сопоставление междометий в чувашском и русском языках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Морфологический анализ междометий.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bookmarkStart w:id="16" w:name="_Toc120636762"/>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 Содержание обучения в 8 классе.</w:t>
      </w:r>
    </w:p>
    <w:bookmarkEnd w:id="16"/>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Чувашский язык в кругу других тюркских языков.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Монолог-описание, монолог-рассуждение, монолог-повествование; выступление с научным сообщением.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Диалог.</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Текст и его основные признаки.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Особенности функционально-смысловых типов речи (повествование, описание, рассуждение).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Официально-деловой стиль. Сфера употребления, функции, языковые особенности.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Научный стиль. Сфера употребления, функции, языковые особенности.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 Система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9.5.1. Синтаксис. Культура речи. Пунктуация.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Синтаксис как раздел лингвистики. Виды и средства синтаксической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Словосочетание и предложение как единицы синтаксиса.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Пунктуация. Функции знаков препинания.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9.5.2. Словосочетание.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Основные признаки словосочетания. Структура словосочетания.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словосочетаний: по составу (простые и сложные), по морфологическим свойствам главного слова (именные, глагольные, наречные).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Средства связи слов в словосочетании.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Синтаксический анализ словосочетания.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9.5.3. Простое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Предложение как единица языка и единица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Простые и сложные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Смысловая структура (тема и рема) предложения. Смысловое ядро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Порядок слов в предложении.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Предложения по цели высказывания и эмоциональной окраске.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Вопросительные и невопросительные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Средства выражения вопроса в чувашском языке: вопросительные слова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вопросительные частицы.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Утвердительные и отрицательные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Средства оформления предложения в устной (интонация, порядок слов)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письменной (знаки препинания, порядок слов) речи.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9.5.4. Главные и второстепенные члены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Подлежащее и сказуемое как главные члены предложения, способы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их выражения.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Второстепенные члены предложения (определение, дополнение, обстоятельство), способы их выражения.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Типы предложений по наличию или отсутствию второстепенных членов: распространённые и нераспространённые.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Разбор по членам предложения.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9.5.5. Односоставные и двусоставные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Структурные типы простых предложений: двусоставные и односоставные. Односоставные предложения, их грамматические признаки.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Полные и неполные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Употребление односоставных предложений в речи.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9.5.6. Простое осложнённое предложение.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9.5.7. Предложения с однородными членами.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Однородные члены предложения, их признаки, средства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Союзная и бессоюзная связь однородных членов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постановки знаков препинания в предложениях с обобщающими словами при однородных членах.</w:t>
      </w:r>
    </w:p>
    <w:p w:rsidR="00771BD4" w:rsidRPr="00CA4934" w:rsidRDefault="00CD6052"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76.</w:t>
      </w:r>
      <w:r w:rsidR="00771BD4" w:rsidRPr="00CA4934">
        <w:rPr>
          <w:rFonts w:ascii="Times New Roman" w:eastAsia="Times New Roman" w:hAnsi="Times New Roman"/>
          <w:sz w:val="28"/>
          <w:szCs w:val="28"/>
          <w:lang w:val="ru-RU"/>
        </w:rPr>
        <w:t xml:space="preserve">9.5.8. Предложения с обращениями.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Обращение. Основные функции обращения. Распространённое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нераспространённое обращение.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Интонация предложений с обращениями.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постановки знаков препинания в предложениях обращениями.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9.5.9. Предложения с вводными словами и предложениями.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Омонимия членов предложения и вводных слов, словосочетаний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предложений.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построения предложений с вводными словами и предложениями.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Знаки препинания в предложениях с вводными словами и предложениями.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9.5.10. Предложения с обособленными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Обособление. Интонация предложений с обособленными членами. Знаки препинания. Нормы постановки знаков препинания в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обособленными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Синтаксический и пунктуационный анализ простых предложений.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9.5.11. Прямая и косвенная речь.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Способы передачи чужой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Прямая и косвенная речь. Синонимия предложений с прямой и косвенной речью.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Диалог, цитата.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Структура предложений с прямой и косвенной речью. Знаки препинания.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Цитирование. Способы включения цитат в высказывание.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bookmarkStart w:id="17" w:name="_Toc120636763"/>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 Содержание обучения в 9 классе.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Роль родного языка в жизни человека и общества. Выдающиеся чувашские лингвисты.</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Речь устная и письменная, монологическая и диалогическая, полилог (повторение).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речевой деятельности: говорение, письмо, аудирование, чтение (повторение).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аудирования: выборочное, ознакомительное, детальное.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чтения: изучающее, ознакомительное, просмотровое, поисковое.</w:t>
      </w:r>
    </w:p>
    <w:p w:rsidR="008C1CF0" w:rsidRPr="00CA4934" w:rsidRDefault="008C1CF0" w:rsidP="008C1CF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CA4934">
        <w:rPr>
          <w:rFonts w:ascii="Times New Roman" w:eastAsia="SchoolBookSanPin" w:hAnsi="Times New Roman"/>
          <w:bCs/>
          <w:sz w:val="28"/>
          <w:szCs w:val="28"/>
          <w:lang w:val="ru-RU"/>
        </w:rPr>
        <w:t>с использованием собственного жизненного и читательского опыта</w:t>
      </w:r>
      <w:r w:rsidRPr="00CA4934">
        <w:rPr>
          <w:rFonts w:ascii="Times New Roman" w:eastAsia="Times New Roman" w:hAnsi="Times New Roman"/>
          <w:sz w:val="28"/>
          <w:szCs w:val="28"/>
          <w:lang w:val="ru-RU"/>
        </w:rPr>
        <w:t>, иллюстраций, фотографий, сюжетной картины (в том числе сочинения-миниатюры).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Подробное, сжатое, выборочное изложение прочитанного или прослушанного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Приёмы работы с учебной книгой, лингвистическими словарями, справочной литературой.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Сочетание разных функционально-смысловых типов речи в тексте,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художественном произведении.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Информационная переработка текста.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а также языковых средств других функциональных разновидностей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Основные изобразительно-выразительные средства чувашского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другие).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 Система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10.5.1. Сложное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Понятие о сложном предложении (повторение).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Классификация сложных предложений.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Смысловое, структурное и интонационное единство частей сложного предложения.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10.5.2. Сложные предложения без формальных показателей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Понятие о сложном предложении без формальных показателей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Смысловые отношения между частями сложного предложения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Запятая и точка с запятой в сложных предложениях без формальных показателей связи со значением перечисления.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Двоеточие в сложных предложениях без формальных показателей связи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со значением причины, пояснения, дополнения.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Тире в сложных предложениях без формальных показателей связи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со значением противопоставления, времени, условия и следствия, сравнения.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Синтаксический и пунктуационный анализ сложных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без формальных показателей связи.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10.5.3. Сложносочинённое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Понятие о сложносочинённом предложении, его строении.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Средства связи частей сложносочинённого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однородными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построения сложносочинённого предложения; нормы постановки знаков препинания в сложносочинённых предложениях.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10.5.4. Сложноподчинённое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Смысловые отношения между частями сложноподчинённого предложения.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Средства связи частей сложноподчинённого предложения: послелоги, союзы, союзные слова, порядок слов, аффиксы.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Нормы постановки знаков препинания в сложноподчинённых предложениях.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Синтаксический и пунктуационный анализ сложноподчинённых предложений.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10.5.5. Сложные предложения 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Типы сложных предложений 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Знаки препинания в сложных предложениях с разными видами связи.</w:t>
      </w:r>
    </w:p>
    <w:bookmarkEnd w:id="17"/>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 Планируемые результаты освоения программы по родному (чувашскому) языку на уровне основного общего образования.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1) гражданского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неприятие любых форм экстремизма, дискриминации;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понимание роли различных социальных институтов в жизни человека;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rPr>
        <w:t>в самоуправлении</w:t>
      </w:r>
      <w:r w:rsidR="00CA4934" w:rsidRPr="00CA4934">
        <w:rPr>
          <w:rFonts w:ascii="Times New Roman" w:eastAsia="Times New Roman" w:hAnsi="Times New Roman"/>
          <w:sz w:val="28"/>
          <w:szCs w:val="28"/>
          <w:lang w:val="ru-RU"/>
        </w:rPr>
        <w:t xml:space="preserve"> </w:t>
      </w:r>
      <w:r w:rsidR="003143D0" w:rsidRPr="00CA4934">
        <w:rPr>
          <w:rFonts w:ascii="Times New Roman" w:eastAsia="Times New Roman" w:hAnsi="Times New Roman"/>
          <w:sz w:val="28"/>
          <w:szCs w:val="28"/>
          <w:lang w:val="ru-RU"/>
        </w:rPr>
        <w:t>в образовательной организации</w:t>
      </w:r>
      <w:r w:rsidRPr="00CA4934">
        <w:rPr>
          <w:rFonts w:ascii="Times New Roman" w:eastAsia="Times New Roman" w:hAnsi="Times New Roman"/>
          <w:sz w:val="28"/>
          <w:szCs w:val="28"/>
          <w:lang w:val="ru-RU"/>
        </w:rPr>
        <w:t>;</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готовность к участию в гуманитарной деятельности (помощь людям, нуждающимся в ней; волонтёрство);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2) патриотического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многоконфессиональном обществе, понимание роли родного (чувашского)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жизни народа, проявление интереса к познанию родного (чувашского)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родной стране;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3) духовно-нравственного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общественного пространства;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4) эстетического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разных видах искусства;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5) физического воспитания, формирования культуры здоровья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эмоционального благополучия:</w:t>
      </w:r>
    </w:p>
    <w:p w:rsidR="008C1CF0" w:rsidRPr="00CA4934" w:rsidRDefault="008C1CF0" w:rsidP="008C1CF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eastAsia="Times New Roman" w:hAnsi="Times New Roman"/>
          <w:sz w:val="28"/>
          <w:szCs w:val="28"/>
          <w:lang w:val="ru-RU"/>
        </w:rPr>
        <w:t>, ответственное отношение к своему здоровью и установка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Times New Roman" w:hAnsi="Times New Roman"/>
          <w:sz w:val="28"/>
          <w:szCs w:val="28"/>
          <w:lang w:val="ru-RU"/>
        </w:rPr>
        <w:t>Интернет-среде</w:t>
      </w:r>
      <w:r w:rsidRPr="00CA4934">
        <w:rPr>
          <w:rFonts w:ascii="Times New Roman" w:eastAsia="Times New Roman" w:hAnsi="Times New Roman"/>
          <w:sz w:val="28"/>
          <w:szCs w:val="28"/>
          <w:lang w:val="ru-RU"/>
        </w:rPr>
        <w:t>;</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умение принимать себя и других, не осуждая;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умение осознавать своё эмоциональное состояние и эмоциональное состояние других, </w:t>
      </w:r>
      <w:r w:rsidR="002565D9" w:rsidRPr="00CA4934">
        <w:rPr>
          <w:rFonts w:ascii="Times New Roman" w:eastAsia="Times New Roman" w:hAnsi="Times New Roman"/>
          <w:sz w:val="28"/>
          <w:szCs w:val="28"/>
          <w:lang w:val="ru-RU"/>
        </w:rPr>
        <w:t xml:space="preserve">использовать языковые средства </w:t>
      </w:r>
      <w:r w:rsidRPr="00CA4934">
        <w:rPr>
          <w:rFonts w:ascii="Times New Roman" w:eastAsia="Times New Roman" w:hAnsi="Times New Roman"/>
          <w:sz w:val="28"/>
          <w:szCs w:val="28"/>
          <w:lang w:val="ru-RU"/>
        </w:rPr>
        <w:t>для выражения своего состояния,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том числе опираясь на примеры из литературных произведений, написанных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родном (чувашском) языке, сформированность навыков рефлексии, признание своего права на ошибку и такого же права другого человека;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6) трудового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установка на активное участие в решении практических задач (</w:t>
      </w:r>
      <w:r w:rsidR="00E9489A" w:rsidRPr="00CA4934">
        <w:rPr>
          <w:rFonts w:ascii="Times New Roman" w:eastAsia="Times New Roman" w:hAnsi="Times New Roman"/>
          <w:sz w:val="28"/>
          <w:szCs w:val="28"/>
          <w:lang w:val="ru-RU"/>
        </w:rPr>
        <w:t xml:space="preserve">в рамках семьи, образовательной организации, </w:t>
      </w:r>
      <w:r w:rsidR="002565D9"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2565D9" w:rsidRPr="00CA4934">
        <w:rPr>
          <w:rFonts w:ascii="Times New Roman" w:eastAsia="SchoolBookSanPin" w:hAnsi="Times New Roman"/>
          <w:sz w:val="28"/>
          <w:szCs w:val="28"/>
          <w:lang w:val="ru-RU"/>
        </w:rPr>
        <w:t xml:space="preserve"> края) </w:t>
      </w:r>
      <w:r w:rsidRPr="00CA4934">
        <w:rPr>
          <w:rFonts w:ascii="Times New Roman" w:eastAsia="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самостоятельно выполнять такого рода деятельность;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общественных интересов и потребностей;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умение рассказать о своих планах на будущее;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7) экологического воспитания: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практической деятельности экологической направленности;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8) ценности научного познания: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стремление совершенствовать пути достижения индивидуального и коллективного благополучия.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9) адаптации обучающегося к изменяющимся условиям социальной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природной среды: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окружающую среду, достижения целей и преодоления вызовов, возможных глобальных последствий;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отсутствие гарантий успеха.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противоречий;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eastAsia="Times New Roman" w:hAnsi="Times New Roman"/>
          <w:sz w:val="28"/>
          <w:szCs w:val="28"/>
          <w:lang w:val="ru-RU"/>
        </w:rPr>
        <w:t>проводить</w:t>
      </w:r>
      <w:r w:rsidRPr="00CA4934">
        <w:rPr>
          <w:rFonts w:ascii="Times New Roman" w:eastAsia="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языковом образовании;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данное;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составлять алгоритм действий и использовать его для решения учебных задач;</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применимость и достоверность информацию, полученную в ходе лингвистического исследования (эксперимента);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11.2.3. У обучающегося будут сформированы умения работать</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с информацией как часть познавательных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ту же идею, версию) в различных информационных источниках;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зависимости от коммуникативной установки;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эффективно запоминать и систематизировать информацию.</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11.2.4. У обучающегося будут сформированы умения общения</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как часть коммуникативных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дискуссиях, в устной монологической речи и в письменных текстах на родном (чувашском)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невербальные средства общения, понимать значение социальных знаков;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предпосылки конфликтных ситуаций и смягчать конфликты, вести переговоры;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собеседнику и в корректной форме формулировать свои возражения;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проблемы для решения в учебных и жизненных ситуациях;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собственных возможностей, аргументировать предлагаемые варианты решений;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ходе его реализации;</w:t>
      </w:r>
    </w:p>
    <w:p w:rsidR="00771BD4" w:rsidRPr="00CA4934" w:rsidRDefault="00BB7E68"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w:t>
      </w:r>
      <w:r w:rsidR="00771BD4" w:rsidRPr="00CA4934">
        <w:rPr>
          <w:rFonts w:ascii="Times New Roman" w:eastAsia="Times New Roman" w:hAnsi="Times New Roman"/>
          <w:sz w:val="28"/>
          <w:szCs w:val="28"/>
          <w:lang w:val="ru-RU"/>
        </w:rPr>
        <w:t xml:space="preserve"> выбор и брать ответственность за решение.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разными способами самоконтроля (в том числе речевого), самомотивации и рефлексии;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давать оценку учебной ситуации и предлагать план её изменения;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условиям общения;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развивать способность управлять собственными эмоциями и эмоциями других;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регулировать способ выражения собственных эмоций;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осознанно относиться к другому человеку и его мнению;</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признавать своё и чужое право на ошибку;</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принимать себя и других, не осуждая;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проявлять открытость;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осознавать невозможность контролировать всё вокруг.</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11.2.7. У обучающегося будут сформированы умения совместной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результат совместной работы;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rPr>
        <w:t>, проявлять готовность руководить, выполнять поручения, подчиняться;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представлению отчёта перед группой.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 Предметные результаты изучения родного (чувашского) языка.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 концу обучения в 5 классе обучающийся научится: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Осознавать богатство и выразительность чувашского языка, приводить примеры, свидетельствующие об этом.</w:t>
      </w:r>
    </w:p>
    <w:p w:rsidR="002565D9" w:rsidRPr="00CA4934" w:rsidRDefault="002565D9" w:rsidP="002565D9">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различия между устной и письменной речью, диалогом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Участвовать в диалоге на лингвистические темы (в рамках изученного)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в диалоге и (или) полилоге на основе жизненных наблюдений объёмом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3 реплик.</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научно-учебных и художественных текстов различных функционально-смысловых типов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100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содержание прослушанных и прочитанных научно-учебных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исходного текста должен составлять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100 слов; для сжатого изложения</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не менее 110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соответствии с целью, темой и коммуникативным замыслом.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Соблюдать </w:t>
      </w:r>
      <w:r w:rsidR="002565D9" w:rsidRPr="00CA4934">
        <w:rPr>
          <w:rFonts w:ascii="Times New Roman" w:eastAsia="Times New Roman" w:hAnsi="Times New Roman"/>
          <w:sz w:val="28"/>
          <w:szCs w:val="28"/>
          <w:lang w:val="ru-RU"/>
        </w:rPr>
        <w:t>при</w:t>
      </w:r>
      <w:r w:rsidRPr="00CA493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 </w:t>
      </w:r>
      <w:r w:rsidR="002F1B84" w:rsidRPr="00CA4934">
        <w:rPr>
          <w:rFonts w:ascii="Times New Roman" w:eastAsia="Times New Roman" w:hAnsi="Times New Roman"/>
          <w:sz w:val="28"/>
          <w:szCs w:val="28"/>
          <w:lang w:val="ru-RU"/>
        </w:rPr>
        <w:t>90–100</w:t>
      </w:r>
      <w:r w:rsidRPr="00CA4934">
        <w:rPr>
          <w:rFonts w:ascii="Times New Roman" w:eastAsia="Times New Roman" w:hAnsi="Times New Roman"/>
          <w:sz w:val="28"/>
          <w:szCs w:val="28"/>
          <w:lang w:val="ru-RU"/>
        </w:rPr>
        <w:t xml:space="preserve"> слов, словарного диктанта объёмом </w:t>
      </w:r>
      <w:r w:rsidR="002F1B84" w:rsidRPr="00CA4934">
        <w:rPr>
          <w:rFonts w:ascii="Times New Roman" w:eastAsia="Times New Roman" w:hAnsi="Times New Roman"/>
          <w:sz w:val="28"/>
          <w:szCs w:val="28"/>
          <w:lang w:val="ru-RU"/>
        </w:rPr>
        <w:t>15–20</w:t>
      </w:r>
      <w:r w:rsidRPr="00CA4934">
        <w:rPr>
          <w:rFonts w:ascii="Times New Roman" w:eastAsia="Times New Roman" w:hAnsi="Times New Roman"/>
          <w:sz w:val="28"/>
          <w:szCs w:val="28"/>
          <w:lang w:val="ru-RU"/>
        </w:rPr>
        <w:t xml:space="preserve"> слов; диктанта на основе связного текста объёмом </w:t>
      </w:r>
      <w:r w:rsidR="002F1B84" w:rsidRPr="00CA4934">
        <w:rPr>
          <w:rFonts w:ascii="Times New Roman" w:eastAsia="Times New Roman" w:hAnsi="Times New Roman"/>
          <w:sz w:val="28"/>
          <w:szCs w:val="28"/>
          <w:lang w:val="ru-RU"/>
        </w:rPr>
        <w:t>90–100</w:t>
      </w:r>
      <w:r w:rsidRPr="00CA4934">
        <w:rPr>
          <w:rFonts w:ascii="Times New Roman" w:eastAsia="Times New Roma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002565D9" w:rsidRPr="00CA4934">
        <w:rPr>
          <w:rFonts w:ascii="Times New Roman" w:eastAsia="Times New Roman" w:hAnsi="Times New Roman"/>
          <w:sz w:val="28"/>
          <w:szCs w:val="28"/>
          <w:lang w:val="ru-RU"/>
        </w:rPr>
        <w:t xml:space="preserve">написаниями), пользоваться </w:t>
      </w:r>
      <w:r w:rsidRPr="00CA4934">
        <w:rPr>
          <w:rFonts w:ascii="Times New Roman" w:eastAsia="Times New Roman" w:hAnsi="Times New Roman"/>
          <w:sz w:val="28"/>
          <w:szCs w:val="28"/>
          <w:lang w:val="ru-RU"/>
        </w:rPr>
        <w:t xml:space="preserve">разными видами лексических словарей; соблюдать в устной речи и </w:t>
      </w:r>
      <w:r w:rsidR="002565D9" w:rsidRPr="00CA4934">
        <w:rPr>
          <w:rFonts w:ascii="Times New Roman" w:eastAsia="Times New Roman" w:hAnsi="Times New Roman"/>
          <w:sz w:val="28"/>
          <w:szCs w:val="28"/>
          <w:lang w:val="ru-RU"/>
        </w:rPr>
        <w:t xml:space="preserve">при письме </w:t>
      </w:r>
      <w:r w:rsidRPr="00CA4934">
        <w:rPr>
          <w:rFonts w:ascii="Times New Roman" w:eastAsia="Times New Roman" w:hAnsi="Times New Roman"/>
          <w:sz w:val="28"/>
          <w:szCs w:val="28"/>
          <w:lang w:val="ru-RU"/>
        </w:rPr>
        <w:t>правила речевого этикета.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Распознавать основные признаки текста, </w:t>
      </w:r>
      <w:r w:rsidR="00A13BF5" w:rsidRPr="00CA4934">
        <w:rPr>
          <w:rFonts w:ascii="Times New Roman" w:eastAsia="Times New Roman" w:hAnsi="Times New Roman"/>
          <w:sz w:val="28"/>
          <w:szCs w:val="28"/>
          <w:lang w:val="ru-RU"/>
        </w:rPr>
        <w:t>делить</w:t>
      </w:r>
      <w:r w:rsidRPr="00CA4934">
        <w:rPr>
          <w:rFonts w:ascii="Times New Roman" w:eastAsia="Times New Roman" w:hAnsi="Times New Roman"/>
          <w:sz w:val="28"/>
          <w:szCs w:val="28"/>
          <w:lang w:val="ru-RU"/>
        </w:rPr>
        <w:t xml:space="preserve"> текст</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относительной законченности), с точки зрения его принадлежности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функционально-смысловому типу речи.</w:t>
      </w:r>
    </w:p>
    <w:p w:rsidR="002565D9" w:rsidRPr="00CA4934" w:rsidRDefault="002565D9" w:rsidP="002565D9">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знания об основных признаках текста, особенностях функционально-смысловых типов речи, функциональных разновидностях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практике создания текста (в рамках изученного).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знание основных признаков текста (повествование) в практике его создания.</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тексты-повествования с использованием жизненного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 читательского опыта; тексты с использованием сюжетной картины </w:t>
      </w:r>
      <w:r w:rsidR="00771BD4" w:rsidRPr="00CA4934">
        <w:rPr>
          <w:rFonts w:ascii="Times New Roman" w:eastAsia="Times New Roman" w:hAnsi="Times New Roman"/>
          <w:sz w:val="28"/>
          <w:szCs w:val="28"/>
          <w:lang w:val="ru-RU"/>
        </w:rPr>
        <w:t xml:space="preserve">(в том числе сочинения-миниатюры объёмом 3 и более </w:t>
      </w:r>
      <w:r w:rsidRPr="00CA4934">
        <w:rPr>
          <w:rFonts w:ascii="Times New Roman" w:eastAsia="Times New Roman" w:hAnsi="Times New Roman"/>
          <w:sz w:val="28"/>
          <w:szCs w:val="28"/>
          <w:lang w:val="ru-RU"/>
        </w:rPr>
        <w:t xml:space="preserve">предложений, сочинения </w:t>
      </w:r>
      <w:r w:rsidR="00771BD4" w:rsidRPr="00CA4934">
        <w:rPr>
          <w:rFonts w:ascii="Times New Roman" w:eastAsia="Times New Roman" w:hAnsi="Times New Roman"/>
          <w:sz w:val="28"/>
          <w:szCs w:val="28"/>
          <w:lang w:val="ru-RU"/>
        </w:rPr>
        <w:t>объёмом</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не менее 70 слов).</w:t>
      </w:r>
    </w:p>
    <w:p w:rsidR="002565D9" w:rsidRPr="00CA4934" w:rsidRDefault="00771BD4" w:rsidP="002565D9">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Восстанавливать деформированный текст, осуществлять корректировку восстановленного </w:t>
      </w:r>
      <w:r w:rsidR="002565D9" w:rsidRPr="00CA4934">
        <w:rPr>
          <w:rFonts w:ascii="Times New Roman" w:eastAsia="Times New Roman" w:hAnsi="Times New Roman"/>
          <w:sz w:val="28"/>
          <w:szCs w:val="28"/>
          <w:lang w:val="ru-RU"/>
        </w:rPr>
        <w:t>текста с использованием образца.</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Работать с прослушанным и прочитанным научно-учебным, художественным и научно-популярным текстами: составлять план </w:t>
      </w:r>
      <w:r w:rsidR="00771BD4" w:rsidRPr="00CA4934">
        <w:rPr>
          <w:rFonts w:ascii="Times New Roman" w:eastAsia="Times New Roman" w:hAnsi="Times New Roman"/>
          <w:sz w:val="28"/>
          <w:szCs w:val="28"/>
          <w:lang w:val="ru-RU"/>
        </w:rPr>
        <w:t>(простой, сложный) с целью дальнейшего воспроизведения содержания текста в устной и письменной форме,</w:t>
      </w:r>
      <w:r w:rsidRPr="00CA4934">
        <w:rPr>
          <w:rFonts w:ascii="Times New Roman" w:eastAsia="Times New Roman" w:hAnsi="Times New Roman"/>
          <w:sz w:val="28"/>
          <w:szCs w:val="28"/>
          <w:lang w:val="ru-RU"/>
        </w:rPr>
        <w:t xml:space="preserve"> передавать содержание текста, </w:t>
      </w:r>
      <w:r w:rsidR="00771BD4" w:rsidRPr="00CA4934">
        <w:rPr>
          <w:rFonts w:ascii="Times New Roman" w:eastAsia="Times New Roman" w:hAnsi="Times New Roman"/>
          <w:sz w:val="28"/>
          <w:szCs w:val="28"/>
          <w:lang w:val="ru-RU"/>
        </w:rPr>
        <w:t>в том числе с изменением лица рассказчика, извлекать информацию из различных источников, в том числе из лингвистических словарей и справочной лит</w:t>
      </w:r>
      <w:r w:rsidRPr="00CA4934">
        <w:rPr>
          <w:rFonts w:ascii="Times New Roman" w:eastAsia="Times New Roman" w:hAnsi="Times New Roman"/>
          <w:sz w:val="28"/>
          <w:szCs w:val="28"/>
          <w:lang w:val="ru-RU"/>
        </w:rPr>
        <w:t xml:space="preserve">ературы, </w:t>
      </w:r>
      <w:r w:rsidR="00771BD4" w:rsidRPr="00CA4934">
        <w:rPr>
          <w:rFonts w:ascii="Times New Roman" w:eastAsia="Times New Roman" w:hAnsi="Times New Roman"/>
          <w:sz w:val="28"/>
          <w:szCs w:val="28"/>
          <w:lang w:val="ru-RU"/>
        </w:rPr>
        <w:t>и использовать её в учебной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11.3.5. Фонетика. Графика. Орфоэпия. Орфография.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звуки; понимать различие между звуком и буквой, характеризовать систему звуков.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фонетический анализ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знания по фонетике, графике, орфоэпии и орфографии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практике произношения и правописания слов.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11.3.6. Лексикология.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по контексту, с помощью толкового словаря).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однозначные и многозначные слова, различать прямое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переносное значения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синонимы, антонимы, омонимы; различать многозначные слова и омонимы.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тематические группы слов, родовые и видовые понятия.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лексический анализ слов (в рамках изученного).</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Пользоваться </w:t>
      </w:r>
      <w:r w:rsidR="00771BD4" w:rsidRPr="00CA4934">
        <w:rPr>
          <w:rFonts w:ascii="Times New Roman" w:eastAsia="Times New Roman" w:hAnsi="Times New Roman"/>
          <w:sz w:val="28"/>
          <w:szCs w:val="28"/>
          <w:lang w:val="ru-RU"/>
        </w:rPr>
        <w:t>лексическими словарями (толковым словарём, словарями синонимов, антонимов, омонимов).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11.3.7. Состав слова и словообразование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морфему как минимальную значимую единицу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морфемы в слове (корень, словообразовательные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словообразовательные аффиксы), выделять основу слова. Определять способы словообразования (в рамках изученного).</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Осознавать особенности словообразования в чувашском языке по сравнению</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с русским.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морфемный и словообразовательный анализ слов (в рамках изученного).</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11.3.8. Синтаксис. Пунктуация.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нераспространённые), определять главные (грамматическую основу)</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второстепенные члены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Соблюдать </w:t>
      </w:r>
      <w:r w:rsidR="002565D9" w:rsidRPr="00CA4934">
        <w:rPr>
          <w:rFonts w:ascii="Times New Roman" w:eastAsia="Times New Roman" w:hAnsi="Times New Roman"/>
          <w:sz w:val="28"/>
          <w:szCs w:val="28"/>
          <w:lang w:val="ru-RU"/>
        </w:rPr>
        <w:t xml:space="preserve">при письме </w:t>
      </w:r>
      <w:r w:rsidRPr="00CA4934">
        <w:rPr>
          <w:rFonts w:ascii="Times New Roman" w:eastAsia="Times New Roman" w:hAnsi="Times New Roman"/>
          <w:sz w:val="28"/>
          <w:szCs w:val="28"/>
          <w:lang w:val="ru-RU"/>
        </w:rPr>
        <w:t>пунктуационные нормы при выборе знаков препинания в предложениях с обращением, в предложениях с прямой речью.</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 Предметные результаты изучения родного (чувашского) языка.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 концу обучения в 6 классе обучающийся научится: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функции чувашского языка как государственного языка Чувашской Республики.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представление о чувашском литературном языке.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лингвистическую тему.</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Участвовать в диалоге (побуждение к действию, обмен мнениями)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4 реплик.</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110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содержание прослушанных и прочитанных научно-учебных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(для подробного изложения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исходного текста должен составлять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160 слов; для сжатого изложения</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не менее 165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Соблюдать в устной речи и </w:t>
      </w:r>
      <w:r w:rsidR="00206517" w:rsidRPr="00CA4934">
        <w:rPr>
          <w:rFonts w:ascii="Times New Roman" w:eastAsia="Times New Roman" w:hAnsi="Times New Roman"/>
          <w:sz w:val="28"/>
          <w:szCs w:val="28"/>
          <w:lang w:val="ru-RU"/>
        </w:rPr>
        <w:t>при</w:t>
      </w:r>
      <w:r w:rsidRPr="00CA493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w:t>
      </w:r>
      <w:r w:rsidR="00206517" w:rsidRPr="00CA4934">
        <w:rPr>
          <w:rFonts w:ascii="Times New Roman" w:eastAsia="Times New Roman" w:hAnsi="Times New Roman"/>
          <w:sz w:val="28"/>
          <w:szCs w:val="28"/>
          <w:lang w:val="ru-RU"/>
        </w:rPr>
        <w:t>при</w:t>
      </w:r>
      <w:r w:rsidRPr="00CA4934">
        <w:rPr>
          <w:rFonts w:ascii="Times New Roman" w:eastAsia="Times New Roman" w:hAnsi="Times New Roman"/>
          <w:sz w:val="28"/>
          <w:szCs w:val="28"/>
          <w:lang w:val="ru-RU"/>
        </w:rPr>
        <w:t xml:space="preserve"> письме правила речевого этикета.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Анализировать текст с точки зрения его соответствия основным признакам,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точки зрения его принадлежности к функционально-смысловому типу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средства связи предложений в тексте.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w:t>
      </w:r>
      <w:r w:rsidR="002565D9" w:rsidRPr="00CA4934">
        <w:rPr>
          <w:rFonts w:ascii="Times New Roman" w:eastAsia="Times New Roman" w:hAnsi="Times New Roman"/>
          <w:sz w:val="28"/>
          <w:szCs w:val="28"/>
          <w:lang w:val="ru-RU"/>
        </w:rPr>
        <w:t xml:space="preserve">с использованием жизненного и читательского опыта, произведений искусства </w:t>
      </w:r>
      <w:r w:rsidRPr="00CA4934">
        <w:rPr>
          <w:rFonts w:ascii="Times New Roman" w:eastAsia="Times New Roman" w:hAnsi="Times New Roman"/>
          <w:sz w:val="28"/>
          <w:szCs w:val="28"/>
          <w:lang w:val="ru-RU"/>
        </w:rPr>
        <w:t xml:space="preserve">(в том числе сочинения-миниатюры объёмом 5 и более предложений; </w:t>
      </w:r>
      <w:r w:rsidR="008C1CF0" w:rsidRPr="00CA4934">
        <w:rPr>
          <w:rFonts w:ascii="Times New Roman" w:eastAsia="Times New Roman" w:hAnsi="Times New Roman"/>
          <w:sz w:val="28"/>
          <w:szCs w:val="28"/>
          <w:lang w:val="ru-RU"/>
        </w:rPr>
        <w:t xml:space="preserve">сочинения </w:t>
      </w:r>
      <w:r w:rsidRPr="00CA4934">
        <w:rPr>
          <w:rFonts w:ascii="Times New Roman" w:eastAsia="Times New Roman" w:hAnsi="Times New Roman"/>
          <w:sz w:val="28"/>
          <w:szCs w:val="28"/>
          <w:lang w:val="ru-RU"/>
        </w:rPr>
        <w:t>объёмом не менее 100 слов с учёто</w:t>
      </w:r>
      <w:r w:rsidR="002565D9" w:rsidRPr="00CA4934">
        <w:rPr>
          <w:rFonts w:ascii="Times New Roman" w:eastAsia="Times New Roman" w:hAnsi="Times New Roman"/>
          <w:sz w:val="28"/>
          <w:szCs w:val="28"/>
          <w:lang w:val="ru-RU"/>
        </w:rPr>
        <w:t xml:space="preserve">м функциональной разновидности </w:t>
      </w:r>
      <w:r w:rsidRPr="00CA4934">
        <w:rPr>
          <w:rFonts w:ascii="Times New Roman" w:eastAsia="Times New Roman" w:hAnsi="Times New Roman"/>
          <w:sz w:val="28"/>
          <w:szCs w:val="28"/>
          <w:lang w:val="ru-RU"/>
        </w:rPr>
        <w:t>и жанра сочинения, характера темы).</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Работать с текстом: </w:t>
      </w:r>
      <w:r w:rsidR="00771BD4" w:rsidRPr="00CA4934">
        <w:rPr>
          <w:rFonts w:ascii="Times New Roman" w:eastAsia="Times New Roman" w:hAnsi="Times New Roman"/>
          <w:sz w:val="28"/>
          <w:szCs w:val="28"/>
          <w:lang w:val="ru-RU"/>
        </w:rPr>
        <w:t>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в устной и письменной форме, выделять главную и второстепенную информацию</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 xml:space="preserve">в прослушанном и прочитанном тексте, извлекать информацию из различных источников, </w:t>
      </w:r>
      <w:r w:rsidRPr="00CA4934">
        <w:rPr>
          <w:rFonts w:ascii="Times New Roman" w:eastAsia="Times New Roman" w:hAnsi="Times New Roman"/>
          <w:sz w:val="28"/>
          <w:szCs w:val="28"/>
          <w:lang w:val="ru-RU"/>
        </w:rPr>
        <w:t xml:space="preserve">в том числе </w:t>
      </w:r>
      <w:r w:rsidR="00771BD4" w:rsidRPr="00CA4934">
        <w:rPr>
          <w:rFonts w:ascii="Times New Roman" w:eastAsia="Times New Roman" w:hAnsi="Times New Roman"/>
          <w:sz w:val="28"/>
          <w:szCs w:val="28"/>
          <w:lang w:val="ru-RU"/>
        </w:rPr>
        <w:t>из лингвистических словарей и справочной литературы,</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и использовать её в учебной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CF0" w:rsidRPr="00CA4934" w:rsidRDefault="008C1CF0" w:rsidP="008C1CF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Редактировать собственные тексты с использованием знаний норм современного чувашского литературного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жанров (рассказ; заявление, расписка; словарная статья, научное сообщение).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11.4.5. Морфология.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о грамматическом значении слова, о системе частей речи в чувашском языке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для решения практико-ориентированных учебных задач.</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самостоятельные и служебные части речи.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11.4.6. Имя существительное.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имени существительного, объяснять его роль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Уметь склонять имена существительные.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словообразования имён существительных.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имён существительных.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словоизменения, произношения и правописания имён существительных.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11.4.7. Имя прилагательное.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имени прилагательного, объяснять его роль в речи; различать полную и краткую формы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словообразования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Образовывать степени сравнения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имён прилагательных.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словоизменения, произношения и правописания имён прилагательных.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11.4.8. Имя числительное.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имени числительного, объяснять его роль в речи; различать полную и краткую формы имён числительных.</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Склонять имена числительные</w:t>
      </w:r>
      <w:r w:rsidR="00771BD4" w:rsidRPr="00CA4934">
        <w:rPr>
          <w:rFonts w:ascii="Times New Roman" w:eastAsia="Times New Roman" w:hAnsi="Times New Roman"/>
          <w:sz w:val="28"/>
          <w:szCs w:val="28"/>
          <w:lang w:val="ru-RU"/>
        </w:rPr>
        <w:t>.</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имён числительных.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словоизменения, произношения и правописания имён числительных.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11.4.9. Местоимение.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местоимения, объяснять его роль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Различать разряды местоимений, уметь склонять местоимения.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словообразования местоимений.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местоимений.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словоизменения, произношения и правописания местоимений.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11.4.10. Подражательные слова.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подражательных слов, объяснять их роль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подражательных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произношения и правописания подражательных слов.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 Предметные результаты изучения родного (чувашского) языка.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 концу обучения в 7 классе обучающийся научится: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устные монологические высказывания объёмом не менее 7</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диалога: диалог</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запрос информации,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диалог</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сообщение информации.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Устно пересказывать прослушанный или прочитанный текст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120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исходного текста должен составлять не менее 180 слов, для сжатого</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выборочного изложения</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не менее 200 слов).</w:t>
      </w:r>
    </w:p>
    <w:p w:rsidR="00771BD4" w:rsidRPr="00CA4934" w:rsidRDefault="002565D9"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Осуществлять выбор </w:t>
      </w:r>
      <w:r w:rsidR="00771BD4" w:rsidRPr="00CA4934">
        <w:rPr>
          <w:rFonts w:ascii="Times New Roman" w:eastAsia="Times New Roman" w:hAnsi="Times New Roman"/>
          <w:sz w:val="28"/>
          <w:szCs w:val="28"/>
          <w:lang w:val="ru-RU"/>
        </w:rPr>
        <w:t>языковых средств для создания высказывания</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в соответствии с целью, темой и коммуникативным замыслом.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Соблюдать в устной речи </w:t>
      </w:r>
      <w:r w:rsidR="002565D9" w:rsidRPr="00CA4934">
        <w:rPr>
          <w:rFonts w:ascii="Times New Roman" w:eastAsia="Times New Roman" w:hAnsi="Times New Roman"/>
          <w:sz w:val="28"/>
          <w:szCs w:val="28"/>
          <w:lang w:val="ru-RU"/>
        </w:rPr>
        <w:t xml:space="preserve">и при письме </w:t>
      </w:r>
      <w:r w:rsidRPr="00CA493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1</w:t>
      </w:r>
      <w:r w:rsidR="005B2D1A" w:rsidRPr="00CA4934">
        <w:rPr>
          <w:rFonts w:ascii="Times New Roman" w:eastAsia="Times New Roman" w:hAnsi="Times New Roman"/>
          <w:sz w:val="28"/>
          <w:szCs w:val="28"/>
          <w:lang w:val="ru-RU"/>
        </w:rPr>
        <w:t>10–12</w:t>
      </w:r>
      <w:r w:rsidRPr="00CA4934">
        <w:rPr>
          <w:rFonts w:ascii="Times New Roman" w:eastAsia="Times New Roman" w:hAnsi="Times New Roman"/>
          <w:sz w:val="28"/>
          <w:szCs w:val="28"/>
          <w:lang w:val="ru-RU"/>
        </w:rPr>
        <w:t>0 слов, словарного диктанта объёмом 25-30 слов, диктанта на основе связного текста объёмом 1</w:t>
      </w:r>
      <w:r w:rsidR="005B2D1A" w:rsidRPr="00CA4934">
        <w:rPr>
          <w:rFonts w:ascii="Times New Roman" w:eastAsia="Times New Roman" w:hAnsi="Times New Roman"/>
          <w:sz w:val="28"/>
          <w:szCs w:val="28"/>
          <w:lang w:val="ru-RU"/>
        </w:rPr>
        <w:t>10–12</w:t>
      </w:r>
      <w:r w:rsidRPr="00CA4934">
        <w:rPr>
          <w:rFonts w:ascii="Times New Roman" w:eastAsia="Times New Roman" w:hAnsi="Times New Roman"/>
          <w:sz w:val="28"/>
          <w:szCs w:val="28"/>
          <w:lang w:val="ru-RU"/>
        </w:rPr>
        <w:t xml:space="preserve">0 слов, составленного с учётом ранее изученных правил правописания, соблюдать </w:t>
      </w:r>
      <w:r w:rsidR="002565D9" w:rsidRPr="00CA4934">
        <w:rPr>
          <w:rFonts w:ascii="Times New Roman" w:eastAsia="Times New Roman" w:hAnsi="Times New Roman"/>
          <w:sz w:val="28"/>
          <w:szCs w:val="28"/>
          <w:lang w:val="ru-RU"/>
        </w:rPr>
        <w:t xml:space="preserve">при письме </w:t>
      </w:r>
      <w:r w:rsidRPr="00CA4934">
        <w:rPr>
          <w:rFonts w:ascii="Times New Roman" w:eastAsia="Times New Roman" w:hAnsi="Times New Roman"/>
          <w:sz w:val="28"/>
          <w:szCs w:val="28"/>
          <w:lang w:val="ru-RU"/>
        </w:rPr>
        <w:t>правила речевого этикета.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лексические и грамматические средства связи предложений и частей текста.</w:t>
      </w:r>
    </w:p>
    <w:p w:rsidR="006D16D0" w:rsidRPr="00CA4934" w:rsidRDefault="006D16D0" w:rsidP="006D16D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 различных функционально-смысловых типов речи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71BD4" w:rsidRPr="00CA4934" w:rsidRDefault="006D16D0"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Работать с текстом: </w:t>
      </w:r>
      <w:r w:rsidR="00771BD4" w:rsidRPr="00CA4934">
        <w:rPr>
          <w:rFonts w:ascii="Times New Roman" w:eastAsia="Times New Roman" w:hAnsi="Times New Roman"/>
          <w:sz w:val="28"/>
          <w:szCs w:val="28"/>
          <w:lang w:val="ru-RU"/>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и справочной литературы, и использовать её в учебной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сообщение на заданную тему в виде презентации.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и </w:t>
      </w:r>
      <w:r w:rsidR="006D16D0" w:rsidRPr="00CA4934">
        <w:rPr>
          <w:rFonts w:ascii="Times New Roman" w:eastAsia="Times New Roman" w:hAnsi="Times New Roman"/>
          <w:sz w:val="28"/>
          <w:szCs w:val="28"/>
          <w:lang w:val="ru-RU"/>
        </w:rPr>
        <w:t xml:space="preserve">формы с использованием знаний норм современного </w:t>
      </w:r>
      <w:r w:rsidRPr="00CA4934">
        <w:rPr>
          <w:rFonts w:ascii="Times New Roman" w:eastAsia="Times New Roman" w:hAnsi="Times New Roman"/>
          <w:sz w:val="28"/>
          <w:szCs w:val="28"/>
          <w:lang w:val="ru-RU"/>
        </w:rPr>
        <w:t>чувашского литературного языка.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функциональные стили (научный, публицистический, официально-деловой), язык художественной литературы.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нормами построения текстов публицистического стиля.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11.5.5. Наречие.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наречий.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образования степеней сравнения наречий, произношения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правописания наречий.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11.5.6. Глаголы.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синтаксические функции глагола, объяснять его роль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словообразования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Определять наклонение и время глагола, уметь спрягать глаголы.</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глаголов.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словоизменения, произношения и правописания глаголов.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11.5.7. Неспрягаемые формы глагола.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спрягаемые формы глагола.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Сопоставлять неспрягаемые формы глаголов в чувашском и русском языках.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11.5.8. Причастие.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причастие как неспрягаемую форму глагола, определять признаки глагола и имени прилагательного в причастии.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Распознавать причастия настоящего, прошедшего и будущего времени, долженствования.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Склонять причастия.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произношения и правописания причастий.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причастий.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11.5.9. Деепричастие.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деепричастие как неспрягаемую форму глагола,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произношения и правописания деепричастий.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деепричастий.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11.5.10. Инфинитив.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инфинитив как неспрягаемую форму глагола,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нормы произношения и правописания инфинитивов.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инфинитивов.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11.5.11. Служебные части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11.5.12. Послелог.</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послелог как служебную часть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Употреблять послелоги в речи в соответствии с их значением.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послелогов.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11.5.13. Союз.</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союзов.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11.5.14. Частица.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частиц.</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11.5.15. Междометие.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морфологический анализ междометий.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пунктуационные нормы оформления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междометиями.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 Предметные результаты изучения родного (чувашского) языка.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 концу обучения в 8 классе обучающийся научится: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представление о чувашском языке как одном из тюркских языков.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не менее 6 реплик).</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140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исходного текста должен составлять не менее 230 слов, для сжатого и выборочного изложения</w:t>
      </w:r>
      <w:r w:rsidR="00E47B62" w:rsidRPr="00CA4934">
        <w:rPr>
          <w:rFonts w:ascii="Times New Roman" w:eastAsia="Times New Roman" w:hAnsi="Times New Roman"/>
          <w:sz w:val="28"/>
          <w:szCs w:val="28"/>
          <w:lang w:val="ru-RU"/>
        </w:rPr>
        <w:t xml:space="preserve"> – </w:t>
      </w:r>
      <w:r w:rsidRPr="00CA4934">
        <w:rPr>
          <w:rFonts w:ascii="Times New Roman" w:eastAsia="Times New Roman" w:hAnsi="Times New Roman"/>
          <w:sz w:val="28"/>
          <w:szCs w:val="28"/>
          <w:lang w:val="ru-RU"/>
        </w:rPr>
        <w:t>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260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соответствии с целью, темой и коммуникативным замыслом.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Соблюдать в устной речи </w:t>
      </w:r>
      <w:r w:rsidR="006D16D0" w:rsidRPr="00CA4934">
        <w:rPr>
          <w:rFonts w:ascii="Times New Roman" w:eastAsia="Times New Roman" w:hAnsi="Times New Roman"/>
          <w:sz w:val="28"/>
          <w:szCs w:val="28"/>
          <w:lang w:val="ru-RU"/>
        </w:rPr>
        <w:t xml:space="preserve">и при письме </w:t>
      </w:r>
      <w:r w:rsidRPr="00CA493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в устной речи и </w:t>
      </w:r>
      <w:r w:rsidR="006D16D0" w:rsidRPr="00CA4934">
        <w:rPr>
          <w:rFonts w:ascii="Times New Roman" w:eastAsia="Times New Roman" w:hAnsi="Times New Roman"/>
          <w:sz w:val="28"/>
          <w:szCs w:val="28"/>
          <w:lang w:val="ru-RU"/>
        </w:rPr>
        <w:t xml:space="preserve">и при письме </w:t>
      </w:r>
      <w:r w:rsidRPr="00CA4934">
        <w:rPr>
          <w:rFonts w:ascii="Times New Roman" w:eastAsia="Times New Roman" w:hAnsi="Times New Roman"/>
          <w:sz w:val="28"/>
          <w:szCs w:val="28"/>
          <w:lang w:val="ru-RU"/>
        </w:rPr>
        <w:t>правила чувашского речевого этикета.</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относительной законченности, указывать способы и средства связи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в речевой практике.</w:t>
      </w:r>
    </w:p>
    <w:p w:rsidR="006D16D0" w:rsidRPr="00CA4934" w:rsidRDefault="006D16D0" w:rsidP="006D16D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 различных функционально-смысловых типов речи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жанра сочинения, характера темы).</w:t>
      </w:r>
    </w:p>
    <w:p w:rsidR="00771BD4" w:rsidRPr="00CA4934" w:rsidRDefault="006D16D0"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Работать с текстом: </w:t>
      </w:r>
      <w:r w:rsidR="00771BD4" w:rsidRPr="00CA4934">
        <w:rPr>
          <w:rFonts w:ascii="Times New Roman" w:eastAsia="Times New Roman" w:hAnsi="Times New Roman"/>
          <w:sz w:val="28"/>
          <w:szCs w:val="28"/>
          <w:lang w:val="ru-RU"/>
        </w:rPr>
        <w:t>создавать тезисы, конспект, извлекать информацию</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из раз</w:t>
      </w:r>
      <w:r w:rsidRPr="00CA4934">
        <w:rPr>
          <w:rFonts w:ascii="Times New Roman" w:eastAsia="Times New Roman" w:hAnsi="Times New Roman"/>
          <w:sz w:val="28"/>
          <w:szCs w:val="28"/>
          <w:lang w:val="ru-RU"/>
        </w:rPr>
        <w:t xml:space="preserve">личных источников, в том числе </w:t>
      </w:r>
      <w:r w:rsidR="00771BD4" w:rsidRPr="00CA4934">
        <w:rPr>
          <w:rFonts w:ascii="Times New Roman" w:eastAsia="Times New Roman" w:hAnsi="Times New Roman"/>
          <w:sz w:val="28"/>
          <w:szCs w:val="28"/>
          <w:lang w:val="ru-RU"/>
        </w:rPr>
        <w:t>из лингвистических словарей и справочной литературы, и использовать её в учебной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сообщение на заданную тему в виде презентации.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соответствии с целью, темой и коммуникативным замыслом.</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11.6.5. Синтаксис. Культура речи. Пунктуация.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Различать функции знаков препинания.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11.6.6. Словосочетание.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словосочетаний.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11.6.7.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Различать средства выражения вопроса, строить вопросительные предложения.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11.6.8. Главные и второстепенные члены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главные и второстепенные члены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Различать виды второстепенных членов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предложения распространённые и нераспространённые.</w:t>
      </w:r>
    </w:p>
    <w:p w:rsidR="006D16D0" w:rsidRPr="00CA4934" w:rsidRDefault="006D16D0" w:rsidP="006D16D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Разбирать предложение по членам.</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11.6.9. Односоставные и двусоставные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11.6.10. Предложения с однородными членами.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признаки однородных членов предложения, средства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предложений с однородными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постановки знаков препинания в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однородными членами, нормы постановки знаков препинания в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обобщающим словом при однородных членах.</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11.6.11. Предложения с обращениями.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простые предложения, осложнённые обращением.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предложений с обращениями.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постановки знаков препинания в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обращениями.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11.6.12. Предложения с вводными словами и предложениями.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простые предложения, осложнённые вводными словами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предложениями.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предложений с вводными словами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предложениями.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постановки знаков препинания в предложениях с вводными словами и предложениями.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11.6.13. Предложения с обособленными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простые предложения, осложнённые обособленными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предложений с обособленными членами.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постановки знаков препинания в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обособленными членами.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11.6.14. Прямая и косвенная речь.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прямую и косвенную речь; выявлять синонимию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прямой и косвенной речью.</w:t>
      </w:r>
    </w:p>
    <w:p w:rsidR="00771BD4" w:rsidRPr="00CA4934" w:rsidRDefault="006D16D0"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Цитировать </w:t>
      </w:r>
      <w:r w:rsidR="00771BD4" w:rsidRPr="00CA4934">
        <w:rPr>
          <w:rFonts w:ascii="Times New Roman" w:eastAsia="Times New Roman" w:hAnsi="Times New Roman"/>
          <w:sz w:val="28"/>
          <w:szCs w:val="28"/>
          <w:lang w:val="ru-RU"/>
        </w:rPr>
        <w:t>и применять разные способы включения цитат</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в высказывание.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правила построения предложений с прямой и косвенной речью, при цитировании.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 Предметные результаты изучения родного (чувашского) языка.</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К концу обучения в 9 классе обучающийся научится: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11.7.1. Общие сведения о языке.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Осознавать роль родного языка в жизни человека, государства, общества.</w:t>
      </w:r>
    </w:p>
    <w:p w:rsidR="00771BD4" w:rsidRPr="00CA4934" w:rsidRDefault="006D16D0"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Иметь представлять выдающихся </w:t>
      </w:r>
      <w:r w:rsidR="00771BD4" w:rsidRPr="00CA4934">
        <w:rPr>
          <w:rFonts w:ascii="Times New Roman" w:eastAsia="Times New Roman" w:hAnsi="Times New Roman"/>
          <w:sz w:val="28"/>
          <w:szCs w:val="28"/>
          <w:lang w:val="ru-RU"/>
        </w:rPr>
        <w:t>чувашских лингвистов.</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11.7.2. Язык и речь.</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Участвовать в диалогическом и полилогическом общении (побуждение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действию, обмен мнениями, запрос информации, сообщение информации)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на бытовые, научно-учебные (в том числе лингвистические) темы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не менее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6 реплик).</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150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соответствии с целью, темой и коммуникативным замыслом.</w:t>
      </w:r>
    </w:p>
    <w:p w:rsidR="006D16D0" w:rsidRPr="00CA4934" w:rsidRDefault="006D16D0" w:rsidP="006D16D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11.7.3.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Устанавливать принадлежность текста к функционально-смысловому типу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Прогнозировать содержание текста по заголовку, ключевым словам, зачину или концовке.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отличительные признаки текстов разных жанров.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высказывание на основе текста: выражать своё отношение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прочитанному или прослушанному в устной и письменной форме.</w:t>
      </w:r>
    </w:p>
    <w:p w:rsidR="00771BD4" w:rsidRPr="00CA4934" w:rsidRDefault="006D16D0" w:rsidP="006D16D0">
      <w:pPr>
        <w:widowControl/>
        <w:tabs>
          <w:tab w:val="left" w:pos="993"/>
        </w:tabs>
        <w:spacing w:after="16" w:line="36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 xml:space="preserve">произведений искусства (в </w:t>
      </w:r>
      <w:r w:rsidR="00771BD4" w:rsidRPr="00CA4934">
        <w:rPr>
          <w:rFonts w:ascii="Times New Roman" w:eastAsia="Times New Roman" w:hAnsi="Times New Roman"/>
          <w:sz w:val="28"/>
          <w:szCs w:val="28"/>
          <w:lang w:val="ru-RU"/>
        </w:rPr>
        <w:t xml:space="preserve">том числе сочинения-миниатюры объёмом 8 и более предложений или объёмом не менее 6-7 предложений сложной структуры, если этот </w:t>
      </w:r>
      <w:r w:rsidR="002255DE" w:rsidRPr="00CA4934">
        <w:rPr>
          <w:rFonts w:ascii="Times New Roman" w:eastAsia="Times New Roman" w:hAnsi="Times New Roman"/>
          <w:sz w:val="28"/>
          <w:szCs w:val="28"/>
          <w:lang w:val="ru-RU"/>
        </w:rPr>
        <w:t>объём</w:t>
      </w:r>
      <w:r w:rsidR="00771BD4" w:rsidRPr="00CA4934">
        <w:rPr>
          <w:rFonts w:ascii="Times New Roman" w:eastAsia="Times New Roman" w:hAnsi="Times New Roman"/>
          <w:sz w:val="28"/>
          <w:szCs w:val="28"/>
          <w:lang w:val="ru-RU"/>
        </w:rPr>
        <w:t xml:space="preserve"> позволяет раскрыть тему, выразить главную</w:t>
      </w:r>
      <w:r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сочинения объёмом</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250 слов с учётом стиля и жанра сочинения, характера темы).</w:t>
      </w:r>
    </w:p>
    <w:p w:rsidR="00771BD4" w:rsidRPr="00CA4934" w:rsidRDefault="006D16D0"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Работать с текстом: выделять главную </w:t>
      </w:r>
      <w:r w:rsidR="00771BD4" w:rsidRPr="00CA4934">
        <w:rPr>
          <w:rFonts w:ascii="Times New Roman" w:eastAsia="Times New Roman" w:hAnsi="Times New Roman"/>
          <w:sz w:val="28"/>
          <w:szCs w:val="28"/>
          <w:lang w:val="ru-RU"/>
        </w:rPr>
        <w:t>и второстепенную информацию</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в тексте, извлекать информацию из различных источников, в том числе</w:t>
      </w:r>
      <w:r w:rsidR="00CA4934" w:rsidRPr="00CA4934">
        <w:rPr>
          <w:rFonts w:ascii="Times New Roman" w:eastAsia="Times New Roman" w:hAnsi="Times New Roman"/>
          <w:sz w:val="28"/>
          <w:szCs w:val="28"/>
          <w:lang w:val="ru-RU"/>
        </w:rPr>
        <w:t xml:space="preserve"> </w:t>
      </w:r>
      <w:r w:rsidR="00771BD4" w:rsidRPr="00CA4934">
        <w:rPr>
          <w:rFonts w:ascii="Times New Roman" w:eastAsia="Times New Roman" w:hAnsi="Times New Roman"/>
          <w:sz w:val="28"/>
          <w:szCs w:val="28"/>
          <w:lang w:val="ru-RU"/>
        </w:rPr>
        <w:t>из лингвистических сло</w:t>
      </w:r>
      <w:r w:rsidRPr="00CA4934">
        <w:rPr>
          <w:rFonts w:ascii="Times New Roman" w:eastAsia="Times New Roman" w:hAnsi="Times New Roman"/>
          <w:sz w:val="28"/>
          <w:szCs w:val="28"/>
          <w:lang w:val="ru-RU"/>
        </w:rPr>
        <w:t xml:space="preserve">варей и справочной литературы, </w:t>
      </w:r>
      <w:r w:rsidR="00771BD4" w:rsidRPr="00CA4934">
        <w:rPr>
          <w:rFonts w:ascii="Times New Roman" w:eastAsia="Times New Roman" w:hAnsi="Times New Roman"/>
          <w:sz w:val="28"/>
          <w:szCs w:val="28"/>
          <w:lang w:val="ru-RU"/>
        </w:rPr>
        <w:t>и использовать её в учебной деятельности.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002255DE" w:rsidRPr="00CA4934">
        <w:rPr>
          <w:rFonts w:ascii="Times New Roman" w:eastAsia="Times New Roman" w:hAnsi="Times New Roman"/>
          <w:sz w:val="28"/>
          <w:szCs w:val="28"/>
          <w:lang w:val="ru-RU"/>
        </w:rPr>
        <w:t>объём</w:t>
      </w:r>
      <w:r w:rsidRPr="00CA4934">
        <w:rPr>
          <w:rFonts w:ascii="Times New Roman" w:eastAsia="Times New Roman" w:hAnsi="Times New Roman"/>
          <w:sz w:val="28"/>
          <w:szCs w:val="28"/>
          <w:lang w:val="ru-RU"/>
        </w:rPr>
        <w:t xml:space="preserve"> исходного текста должен составлять</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не менее 280 слов; для сжатого и выборочного изложения – не менее 300 слов).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11.7.4. Функциональные разновидности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к различным функционально-смысловым типам речи, функциональным разновидностям языка.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Составлять тезисы, конспект, писать рецензию, реферат, оценивать чужие</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точки зрения соответствия их коммуникативным требованиям и языковой правильности, исправлять речевые недостатки, редактировать текст.</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сравнении с другими функциональными разновидностями языка, распознавать метафору, олицетворение, эпитет, гиперболу, сравнение.</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 xml:space="preserve">11.7.5. Сложное предложение. </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предложения по количеству грамматических основ.</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основные средства синтаксической связи между частями сложного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сложные предложения с разными видами связи.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11.7.6. Сложные предложения без формальных показателей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Использовать сложные предложения без формальных показателей связи</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в речи, применять нормы постановки знаков препинания в сложных предложениях без формальных показателей связи.</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11.7.7. Сложносочинённое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разными типами смысловых отношений между частями.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особенности употребления сложносочинённых предложений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основные нормы построения сложносочинённого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постановки знаков препинания в сложносочинённых предложениях.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синтаксический и пунктуационный анализ сложносочинённых предложений.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11.7.8. Сложноподчинённое предложение.</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сложноподчинённые предложения, выделять главную</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придаточную части предложения, средства связи частей сложноподчинённого предложения.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нормы построения сложноподчинённых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и постановки знаков препинания в них.</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синтаксический и пунктуационный анализ сложноподчинённых предложений.</w:t>
      </w:r>
    </w:p>
    <w:p w:rsidR="00771BD4" w:rsidRPr="00CA4934" w:rsidRDefault="00214F6E"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Pr>
          <w:rFonts w:ascii="Times New Roman" w:eastAsia="Times New Roman" w:hAnsi="Times New Roman"/>
          <w:sz w:val="28"/>
          <w:szCs w:val="28"/>
          <w:lang w:val="ru-RU"/>
        </w:rPr>
        <w:t>22</w:t>
      </w:r>
      <w:r w:rsidR="00CD6052" w:rsidRPr="00CA4934">
        <w:rPr>
          <w:rFonts w:ascii="Times New Roman" w:eastAsia="Times New Roman" w:hAnsi="Times New Roman"/>
          <w:sz w:val="28"/>
          <w:szCs w:val="28"/>
          <w:lang w:val="ru-RU"/>
        </w:rPr>
        <w:t>.</w:t>
      </w:r>
      <w:r w:rsidR="00771BD4" w:rsidRPr="00CA4934">
        <w:rPr>
          <w:rFonts w:ascii="Times New Roman" w:eastAsia="Times New Roman" w:hAnsi="Times New Roman"/>
          <w:sz w:val="28"/>
          <w:szCs w:val="28"/>
          <w:lang w:val="ru-RU"/>
        </w:rPr>
        <w:t>11.7.9. Сложные предложения 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Распознавать типы сложных предложений 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Понимать основные нормы построения сложных предложений 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Употреблять сложные предложения с разными видами связи в речи.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разными видами связи.</w:t>
      </w:r>
    </w:p>
    <w:p w:rsidR="00771BD4" w:rsidRPr="00CA4934" w:rsidRDefault="00771BD4" w:rsidP="00672404">
      <w:pPr>
        <w:widowControl/>
        <w:tabs>
          <w:tab w:val="left" w:pos="993"/>
        </w:tabs>
        <w:spacing w:after="16" w:line="350" w:lineRule="auto"/>
        <w:ind w:right="5" w:firstLine="709"/>
        <w:jc w:val="both"/>
        <w:rPr>
          <w:rFonts w:ascii="Times New Roman" w:eastAsia="Times New Roman" w:hAnsi="Times New Roman"/>
          <w:sz w:val="28"/>
          <w:szCs w:val="28"/>
          <w:lang w:val="ru-RU"/>
        </w:rPr>
      </w:pPr>
      <w:r w:rsidRPr="00CA4934">
        <w:rPr>
          <w:rFonts w:ascii="Times New Roman" w:eastAsia="Times New Roma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Times New Roman" w:hAnsi="Times New Roman"/>
          <w:sz w:val="28"/>
          <w:szCs w:val="28"/>
          <w:lang w:val="ru-RU"/>
        </w:rPr>
        <w:t xml:space="preserve"> </w:t>
      </w:r>
      <w:r w:rsidRPr="00CA4934">
        <w:rPr>
          <w:rFonts w:ascii="Times New Roman" w:eastAsia="Times New Roman" w:hAnsi="Times New Roman"/>
          <w:sz w:val="28"/>
          <w:szCs w:val="28"/>
          <w:lang w:val="ru-RU"/>
        </w:rPr>
        <w:t>с разными видами связи.</w:t>
      </w:r>
    </w:p>
    <w:p w:rsidR="00517973" w:rsidRPr="00CA4934" w:rsidRDefault="00214F6E" w:rsidP="00672404">
      <w:pPr>
        <w:pStyle w:val="1"/>
        <w:pBdr>
          <w:bottom w:val="none" w:sz="0" w:space="0" w:color="auto"/>
        </w:pBdr>
        <w:spacing w:before="0" w:line="350" w:lineRule="auto"/>
        <w:ind w:firstLine="708"/>
        <w:jc w:val="both"/>
        <w:rPr>
          <w:b w:val="0"/>
          <w:szCs w:val="28"/>
          <w:lang w:val="ru-RU" w:eastAsia="ru-RU"/>
        </w:rPr>
      </w:pPr>
      <w:r>
        <w:rPr>
          <w:b w:val="0"/>
          <w:szCs w:val="28"/>
          <w:lang w:val="ru-RU" w:eastAsia="ru-RU"/>
        </w:rPr>
        <w:t>23</w:t>
      </w:r>
      <w:r w:rsidR="00CD6052" w:rsidRPr="00CA4934">
        <w:rPr>
          <w:b w:val="0"/>
          <w:szCs w:val="28"/>
          <w:lang w:val="ru-RU" w:eastAsia="ru-RU"/>
        </w:rPr>
        <w:t>.</w:t>
      </w:r>
      <w:r w:rsidR="00C2730C" w:rsidRPr="00CA4934">
        <w:rPr>
          <w:b w:val="0"/>
          <w:szCs w:val="28"/>
          <w:lang w:val="ru-RU" w:eastAsia="ru-RU"/>
        </w:rPr>
        <w:t xml:space="preserve"> </w:t>
      </w:r>
      <w:r>
        <w:rPr>
          <w:b w:val="0"/>
          <w:szCs w:val="28"/>
          <w:lang w:val="ru-RU" w:eastAsia="ru-RU"/>
        </w:rPr>
        <w:t>Р</w:t>
      </w:r>
      <w:r w:rsidR="00517973" w:rsidRPr="00CA4934">
        <w:rPr>
          <w:b w:val="0"/>
          <w:szCs w:val="28"/>
          <w:lang w:val="ru-RU" w:eastAsia="ru-RU"/>
        </w:rPr>
        <w:t xml:space="preserve">абочая программа по учебному предмету «Родная </w:t>
      </w:r>
      <w:r w:rsidR="00E14D28" w:rsidRPr="00CA4934">
        <w:rPr>
          <w:b w:val="0"/>
          <w:szCs w:val="28"/>
          <w:lang w:val="ru-RU" w:eastAsia="ru-RU"/>
        </w:rPr>
        <w:t xml:space="preserve">(русская) </w:t>
      </w:r>
      <w:r w:rsidR="00517973" w:rsidRPr="00CA4934">
        <w:rPr>
          <w:b w:val="0"/>
          <w:szCs w:val="28"/>
          <w:lang w:val="ru-RU" w:eastAsia="ru-RU"/>
        </w:rPr>
        <w:t xml:space="preserve">литература». </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1. </w:t>
      </w:r>
      <w:r>
        <w:rPr>
          <w:rFonts w:ascii="Times New Roman" w:eastAsia="Times New Roman" w:hAnsi="Times New Roman"/>
          <w:sz w:val="28"/>
          <w:szCs w:val="28"/>
          <w:lang w:val="ru-RU" w:eastAsia="ru-RU"/>
        </w:rPr>
        <w:t>Р</w:t>
      </w:r>
      <w:r w:rsidR="00517973" w:rsidRPr="00CA4934">
        <w:rPr>
          <w:rFonts w:ascii="Times New Roman" w:eastAsia="Times New Roman" w:hAnsi="Times New Roman"/>
          <w:sz w:val="28"/>
          <w:szCs w:val="28"/>
          <w:lang w:val="ru-RU" w:eastAsia="ru-RU"/>
        </w:rPr>
        <w:t>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 Пояснительная записка.</w:t>
      </w:r>
    </w:p>
    <w:p w:rsidR="00517973" w:rsidRPr="00CA4934" w:rsidRDefault="00214F6E" w:rsidP="00672404">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входящему</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374F93"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8" w:name="_TOC_250021"/>
      <w:r w:rsidR="000D2049" w:rsidRPr="00CA4934">
        <w:rPr>
          <w:rFonts w:ascii="Times New Roman" w:eastAsia="Times New Roman" w:hAnsi="Times New Roman"/>
          <w:sz w:val="28"/>
          <w:szCs w:val="28"/>
          <w:lang w:val="ru-RU" w:eastAsia="ru-RU"/>
        </w:rPr>
        <w:t>тературы в Российской Федерации.</w:t>
      </w:r>
    </w:p>
    <w:bookmarkEnd w:id="18"/>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В</w:t>
      </w:r>
      <w:r w:rsidR="00517973"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00517973"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00517973"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2.3.</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00517973"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00517973"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межкультурной компетенций. </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2.4.</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2.5.</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направлено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самореализации в ней. </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2.6.</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2.7.</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F2D" w:rsidP="00517F2D">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2.8.</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 xml:space="preserve">по родной (русской) литературе </w:t>
      </w:r>
      <w:r w:rsidR="00517973"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2.9.</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ориентирована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2.10.</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00517973"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ответственности за сохранение русской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2.11.</w:t>
      </w:r>
      <w:r w:rsidR="00517973"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FC014F"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2.12.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19" w:name="_TOC_250017"/>
      <w:bookmarkStart w:id="20" w:name="_Toc106462902"/>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3</w:t>
      </w:r>
      <w:r w:rsidR="00517973" w:rsidRPr="00CA4934">
        <w:rPr>
          <w:rFonts w:ascii="Times New Roman" w:eastAsia="Times New Roman" w:hAnsi="Times New Roman"/>
          <w:sz w:val="28"/>
          <w:szCs w:val="28"/>
          <w:lang w:val="ru-RU" w:eastAsia="ru-RU"/>
        </w:rPr>
        <w:t>. Содержание обучения в 5 классе.</w:t>
      </w:r>
    </w:p>
    <w:bookmarkEnd w:id="19"/>
    <w:bookmarkEnd w:id="20"/>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.3.3.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.1. Раздел 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w:t>
      </w:r>
      <w:r w:rsidR="00CA4934"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.4.2.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.4.3.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1" w:name="_TOC_250013"/>
    </w:p>
    <w:bookmarkEnd w:id="21"/>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5</w:t>
      </w:r>
      <w:r w:rsidR="00517973" w:rsidRPr="00CA4934">
        <w:rPr>
          <w:rFonts w:ascii="Times New Roman" w:eastAsia="Times New Roman" w:hAnsi="Times New Roman"/>
          <w:sz w:val="28"/>
          <w:szCs w:val="28"/>
          <w:lang w:val="ru-RU" w:eastAsia="ru-RU"/>
        </w:rPr>
        <w:t>. Содержание обучения в 7 классе.</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мастерах» и другие.</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.5.3.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 Содержание обучения в 8 классе.</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Суздаль», В.А. Степанов «Золотое кольцо»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без слов…»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.6.3.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«Третий мучительный сонет»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 Содержание обучения в 9 классе.</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Невой» («Весь город в плавных разворотах…»)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небес…»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214F6E" w:rsidP="00517F2D">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517F2D" w:rsidRPr="00CA4934">
        <w:rPr>
          <w:rFonts w:ascii="Times New Roman" w:eastAsia="Times New Roman" w:hAnsi="Times New Roman"/>
          <w:sz w:val="28"/>
          <w:szCs w:val="28"/>
          <w:lang w:val="ru-RU" w:eastAsia="ru-RU"/>
        </w:rPr>
        <w:t>.7.3.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22" w:name="_Toc106462908"/>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w:t>
      </w:r>
      <w:bookmarkEnd w:id="22"/>
      <w:r w:rsidR="00517973"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.1. 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w:t>
      </w:r>
      <w:r w:rsidR="00CA4934" w:rsidRPr="00CA4934">
        <w:rPr>
          <w:rFonts w:ascii="Times New Roman" w:eastAsia="Times New Roman" w:hAnsi="Times New Roman"/>
          <w:sz w:val="28"/>
          <w:szCs w:val="28"/>
          <w:lang w:val="ru-RU" w:eastAsia="ru-RU"/>
        </w:rPr>
        <w:t xml:space="preserve"> </w:t>
      </w:r>
      <w:r w:rsidR="003143D0" w:rsidRPr="00CA4934">
        <w:rPr>
          <w:rFonts w:ascii="Times New Roman" w:eastAsia="Times New Roman" w:hAnsi="Times New Roman"/>
          <w:sz w:val="28"/>
          <w:szCs w:val="28"/>
          <w:lang w:val="ru-RU" w:eastAsia="ru-RU"/>
        </w:rPr>
        <w:t>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самовыражения;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такого же права другого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001C0251"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области концепции устойчивого развития;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экономики;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действия;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214F6E"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выявления закономерностей и противоречий;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.3.3. 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заданных критериев;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целями и условиями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результат совместной работы;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объекте; </w:t>
      </w:r>
    </w:p>
    <w:p w:rsidR="00517973"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5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6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русской масленице, о родном крае и русском доме;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7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мастерах;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уникальности русского языка 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8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9E65E0" w:rsidP="00672404">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23</w:t>
      </w:r>
      <w:r w:rsidR="00CD6052" w:rsidRPr="00CA4934">
        <w:rPr>
          <w:rFonts w:ascii="Times New Roman" w:eastAsia="Times New Roman" w:hAnsi="Times New Roman"/>
          <w:sz w:val="28"/>
          <w:szCs w:val="28"/>
          <w:lang w:val="ru-RU" w:eastAsia="ru-RU"/>
        </w:rPr>
        <w:t>.</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9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 родительском доме как вечной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прощании с детством;</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FD22FA" w:rsidRPr="00CA4934" w:rsidRDefault="00F155F8" w:rsidP="00D16389">
      <w:pPr>
        <w:pStyle w:val="1"/>
        <w:pBdr>
          <w:bottom w:val="none" w:sz="0" w:space="0" w:color="auto"/>
        </w:pBdr>
        <w:spacing w:before="0" w:line="350" w:lineRule="auto"/>
        <w:ind w:firstLine="708"/>
        <w:jc w:val="both"/>
        <w:rPr>
          <w:b w:val="0"/>
          <w:szCs w:val="28"/>
          <w:lang w:val="ru-RU"/>
        </w:rPr>
      </w:pPr>
      <w:r>
        <w:rPr>
          <w:b w:val="0"/>
          <w:szCs w:val="28"/>
          <w:lang w:val="ru-RU"/>
        </w:rPr>
        <w:t>24</w:t>
      </w:r>
      <w:r w:rsidR="00CD6052" w:rsidRPr="00CA4934">
        <w:rPr>
          <w:b w:val="0"/>
          <w:szCs w:val="28"/>
          <w:lang w:val="ru-RU"/>
        </w:rPr>
        <w:t>.</w:t>
      </w:r>
      <w:r w:rsidR="001B1334" w:rsidRPr="00CA4934">
        <w:rPr>
          <w:b w:val="0"/>
          <w:szCs w:val="28"/>
          <w:lang w:val="ru-RU"/>
        </w:rPr>
        <w:t xml:space="preserve"> </w:t>
      </w:r>
      <w:r>
        <w:rPr>
          <w:b w:val="0"/>
          <w:szCs w:val="28"/>
          <w:lang w:val="ru-RU"/>
        </w:rPr>
        <w:t>Р</w:t>
      </w:r>
      <w:r w:rsidR="00FD22FA" w:rsidRPr="00CA4934">
        <w:rPr>
          <w:b w:val="0"/>
          <w:szCs w:val="28"/>
          <w:lang w:val="ru-RU"/>
        </w:rPr>
        <w:t>абочая программа по учебному предмету «Родная (чувашская) литература».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1. </w:t>
      </w:r>
      <w:r>
        <w:rPr>
          <w:rFonts w:ascii="Times New Roman" w:hAnsi="Times New Roman"/>
          <w:sz w:val="28"/>
          <w:szCs w:val="28"/>
          <w:lang w:val="ru-RU"/>
        </w:rPr>
        <w:t>Р</w:t>
      </w:r>
      <w:r w:rsidR="00FD22FA" w:rsidRPr="00CA4934">
        <w:rPr>
          <w:rFonts w:ascii="Times New Roman" w:hAnsi="Times New Roman"/>
          <w:sz w:val="28"/>
          <w:szCs w:val="28"/>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программа по родной (чувашской) литературе, родная (чувашская) литература, чувашская литература) разработана для обучающихся,</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2. Пояснительная записка отражает общие цели изучения родной (чувашской) литературы, место в структуре учебного плана, а также подходы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отбору содержания, к определению планируемых результатов.</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5. Пояснительная записка.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5.1. Программа по родной (чувашской) литературе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по учебному предмету</w:t>
      </w:r>
      <w:r w:rsidR="00CC2197" w:rsidRPr="00CA4934">
        <w:rPr>
          <w:rFonts w:ascii="Times New Roman" w:hAnsi="Times New Roman"/>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FD22FA" w:rsidRPr="00CA4934" w:rsidRDefault="003F615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родной (чувашской) литературе </w:t>
      </w:r>
      <w:r w:rsidR="00FD22FA" w:rsidRPr="00CA4934">
        <w:rPr>
          <w:rFonts w:ascii="Times New Roman" w:hAnsi="Times New Roman"/>
          <w:sz w:val="28"/>
          <w:szCs w:val="28"/>
          <w:lang w:val="ru-RU"/>
        </w:rPr>
        <w:t>в 5</w:t>
      </w:r>
      <w:r w:rsidR="00807FE7" w:rsidRPr="00CA4934">
        <w:rPr>
          <w:rFonts w:ascii="Times New Roman" w:hAnsi="Times New Roman"/>
          <w:sz w:val="28"/>
          <w:szCs w:val="28"/>
          <w:lang w:val="ru-RU"/>
        </w:rPr>
        <w:t>–</w:t>
      </w:r>
      <w:r w:rsidR="00FD22FA" w:rsidRPr="00CA4934">
        <w:rPr>
          <w:rFonts w:ascii="Times New Roman" w:hAnsi="Times New Roman"/>
          <w:sz w:val="28"/>
          <w:szCs w:val="28"/>
          <w:lang w:val="ru-RU"/>
        </w:rPr>
        <w:t>7 классах строится</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 xml:space="preserve">на основе </w:t>
      </w:r>
      <w:r w:rsidR="00FD22FA" w:rsidRPr="00CA4934">
        <w:rPr>
          <w:rFonts w:ascii="Times New Roman" w:hAnsi="Times New Roman"/>
          <w:spacing w:val="-2"/>
          <w:sz w:val="28"/>
          <w:szCs w:val="28"/>
          <w:lang w:val="ru-RU"/>
        </w:rPr>
        <w:t>сочетания концентрического, проблемно-тематического принципов,</w:t>
      </w:r>
      <w:r w:rsidR="00CA4934" w:rsidRPr="00CA4934">
        <w:rPr>
          <w:rFonts w:ascii="Times New Roman" w:hAnsi="Times New Roman"/>
          <w:spacing w:val="-2"/>
          <w:sz w:val="28"/>
          <w:szCs w:val="28"/>
          <w:lang w:val="ru-RU"/>
        </w:rPr>
        <w:t xml:space="preserve"> </w:t>
      </w:r>
      <w:r w:rsidR="00FD22FA" w:rsidRPr="00CA4934">
        <w:rPr>
          <w:rFonts w:ascii="Times New Roman" w:hAnsi="Times New Roman"/>
          <w:spacing w:val="-2"/>
          <w:sz w:val="28"/>
          <w:szCs w:val="28"/>
          <w:lang w:val="ru-RU"/>
        </w:rPr>
        <w:t>в 8</w:t>
      </w:r>
      <w:r w:rsidR="00807FE7" w:rsidRPr="00CA4934">
        <w:rPr>
          <w:rFonts w:ascii="Times New Roman" w:hAnsi="Times New Roman"/>
          <w:spacing w:val="-2"/>
          <w:sz w:val="28"/>
          <w:szCs w:val="28"/>
          <w:lang w:val="ru-RU"/>
        </w:rPr>
        <w:t>–</w:t>
      </w:r>
      <w:r w:rsidR="00FD22FA" w:rsidRPr="00CA4934">
        <w:rPr>
          <w:rFonts w:ascii="Times New Roman" w:hAnsi="Times New Roman"/>
          <w:spacing w:val="-2"/>
          <w:sz w:val="28"/>
          <w:szCs w:val="28"/>
          <w:lang w:val="ru-RU"/>
        </w:rPr>
        <w:t>9 классах</w:t>
      </w:r>
      <w:r w:rsidR="00E47B62" w:rsidRPr="00CA4934">
        <w:rPr>
          <w:rFonts w:ascii="Times New Roman" w:hAnsi="Times New Roman"/>
          <w:spacing w:val="-2"/>
          <w:sz w:val="28"/>
          <w:szCs w:val="28"/>
          <w:lang w:val="ru-RU"/>
        </w:rPr>
        <w:t xml:space="preserve"> –</w:t>
      </w:r>
      <w:r w:rsidR="00E47B62"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на основе историко-хронологического принципа</w:t>
      </w:r>
      <w:r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 xml:space="preserve">Практическая направленность </w:t>
      </w:r>
      <w:r w:rsidR="00807FE7" w:rsidRPr="00CA4934">
        <w:rPr>
          <w:rFonts w:ascii="Times New Roman" w:hAnsi="Times New Roman"/>
          <w:sz w:val="28"/>
          <w:szCs w:val="28"/>
          <w:lang w:val="ru-RU"/>
        </w:rPr>
        <w:t xml:space="preserve">программы по родной (чувашской) литературе </w:t>
      </w:r>
      <w:r w:rsidR="00FD22FA" w:rsidRPr="00CA4934">
        <w:rPr>
          <w:rFonts w:ascii="Times New Roman" w:hAnsi="Times New Roman"/>
          <w:sz w:val="28"/>
          <w:szCs w:val="28"/>
          <w:lang w:val="ru-RU"/>
        </w:rPr>
        <w:t>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5.3. Изучение родной (чувашской) литературы направлено на достижение следующих целей: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ценностного отношения к родному языку и родной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хранителю культуры;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к литературному наследию </w:t>
      </w:r>
      <w:r w:rsidRPr="00CA4934">
        <w:rPr>
          <w:rFonts w:ascii="Times New Roman" w:hAnsi="Times New Roman"/>
          <w:sz w:val="28"/>
          <w:szCs w:val="28"/>
          <w:lang w:val="bg-BG"/>
        </w:rPr>
        <w:t xml:space="preserve">чувашского </w:t>
      </w:r>
      <w:r w:rsidRPr="00CA4934">
        <w:rPr>
          <w:rFonts w:ascii="Times New Roman" w:hAnsi="Times New Roman"/>
          <w:sz w:val="28"/>
          <w:szCs w:val="28"/>
          <w:lang w:val="ru-RU"/>
        </w:rPr>
        <w:t xml:space="preserve">народа;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причастности к свершениям и традициям чувашского народа, осознание исторической преемственности поколений, ответственности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за сохранение культуры родного народа;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активного и потенциального словарного запаса, развитие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культуры владения родным языком во всей полноте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его функциональных возможностей в соответствии с нормами устной и письменной речи, правилами речевого этикета;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аналитических умений в отношении языковых единиц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текстов разных функционально-смысловых типов и жанров.</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5.4. Общее число часов, рекомендованное для изучения родной (чувашской) литературы,</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34 часа (1 час в неделю),</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в 6 классе</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34 часа (1 час в неделю), в 7 классе</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34 часа (1 час в неделю),</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в 8 классе</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34 часа (1 час в неделю), в 9 классе</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34 часа (1 час в неделю).</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 Содержание обучения в 5 классе.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 Фольклор. Устное народное творчество.</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6.1.1. Календарно-обрядовые песни.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Сурхури юррисем (Песни сурхури).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Çăварни юррисем (Масленичные песни).</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6.1.1.1.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особенности календарного обрядового фольклора.</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6.1.2. </w:t>
      </w:r>
      <w:r w:rsidR="00FD22FA" w:rsidRPr="00CA4934">
        <w:rPr>
          <w:rFonts w:ascii="Times New Roman" w:hAnsi="Times New Roman"/>
          <w:bCs/>
          <w:sz w:val="28"/>
          <w:szCs w:val="28"/>
          <w:lang w:val="ru-RU"/>
        </w:rPr>
        <w:t>Малые жанры фольклора.</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w:t>
      </w:r>
      <w:r w:rsidR="00E47B62" w:rsidRPr="00CA4934">
        <w:rPr>
          <w:rFonts w:ascii="Times New Roman" w:hAnsi="Times New Roman"/>
          <w:bCs/>
          <w:sz w:val="28"/>
          <w:szCs w:val="28"/>
          <w:lang w:val="ru-RU"/>
        </w:rPr>
        <w:t xml:space="preserve"> – </w:t>
      </w:r>
      <w:r w:rsidRPr="00CA4934">
        <w:rPr>
          <w:rFonts w:ascii="Times New Roman" w:hAnsi="Times New Roman"/>
          <w:bCs/>
          <w:sz w:val="28"/>
          <w:szCs w:val="28"/>
          <w:lang w:val="ru-RU"/>
        </w:rPr>
        <w:t>источник народной мудрости и фантазии. Прямой и переносный смысл загадок.</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 xml:space="preserve">Ваттисен сăмахĕсемпе каларăшсем (Пословицы и поговорки). </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 xml:space="preserve">Тупмалли (сутмалли) юмахсем (Загадки). </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bCs/>
          <w:sz w:val="28"/>
          <w:szCs w:val="28"/>
          <w:lang w:val="ru-RU"/>
        </w:rPr>
        <w:t>6.1.2.1. </w:t>
      </w:r>
      <w:r w:rsidR="00FD22FA" w:rsidRPr="00CA4934">
        <w:rPr>
          <w:rFonts w:ascii="Times New Roman" w:hAnsi="Times New Roman"/>
          <w:sz w:val="28"/>
          <w:szCs w:val="28"/>
          <w:lang w:val="ru-RU"/>
        </w:rPr>
        <w:t>Теория литературы</w:t>
      </w:r>
      <w:r w:rsidR="00FD22FA" w:rsidRPr="00CA4934">
        <w:rPr>
          <w:rFonts w:ascii="Times New Roman" w:hAnsi="Times New Roman"/>
          <w:bCs/>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 xml:space="preserve">Малые жанры фольклора: пословицы и поговорки и загадки, их поэтика. </w:t>
      </w:r>
    </w:p>
    <w:p w:rsidR="00FD22FA" w:rsidRPr="00CA4934" w:rsidRDefault="00F155F8" w:rsidP="00D16389">
      <w:pPr>
        <w:widowControl/>
        <w:spacing w:after="0" w:line="350" w:lineRule="auto"/>
        <w:ind w:firstLine="709"/>
        <w:jc w:val="both"/>
        <w:rPr>
          <w:rFonts w:ascii="Times New Roman" w:hAnsi="Times New Roman"/>
          <w:b/>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bCs/>
          <w:sz w:val="28"/>
          <w:szCs w:val="28"/>
          <w:lang w:val="ru-RU"/>
        </w:rPr>
        <w:t>6.1.3. </w:t>
      </w:r>
      <w:r w:rsidR="00FD22FA" w:rsidRPr="00CA4934">
        <w:rPr>
          <w:rFonts w:ascii="Times New Roman" w:hAnsi="Times New Roman"/>
          <w:sz w:val="28"/>
          <w:szCs w:val="28"/>
          <w:lang w:val="ru-RU"/>
        </w:rPr>
        <w:t>Народные сказки.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6.1.3.1.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bCs/>
          <w:sz w:val="28"/>
          <w:szCs w:val="28"/>
          <w:lang w:val="ru-RU"/>
        </w:rPr>
        <w:t>Жанровое многообразие устного народного творчества. Влияние фольклора</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на развитие литературы.</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6.1.4. </w:t>
      </w:r>
      <w:r w:rsidR="00FD22FA" w:rsidRPr="00CA4934">
        <w:rPr>
          <w:rFonts w:ascii="Times New Roman" w:hAnsi="Times New Roman"/>
          <w:bCs/>
          <w:sz w:val="28"/>
          <w:szCs w:val="28"/>
          <w:lang w:val="ru-RU"/>
        </w:rPr>
        <w:t xml:space="preserve">Литературные сказки. </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Литературная сказка на основе чувашской народной сказки. Произведение</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на основе использованных фольклорных записей, сюжетов с повествованиями. Показ человека с разных сторон, нравоучение в сказках.</w:t>
      </w:r>
    </w:p>
    <w:p w:rsidR="0063036E" w:rsidRPr="00CA4934" w:rsidRDefault="0063036E" w:rsidP="0063036E">
      <w:pPr>
        <w:widowControl/>
        <w:spacing w:after="0" w:line="36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К. Иванов «Тимĕр тылă» («Железная мялка»).</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bCs/>
          <w:sz w:val="28"/>
          <w:szCs w:val="28"/>
          <w:lang w:val="ru-RU"/>
        </w:rPr>
        <w:t>6.1.4.1. </w:t>
      </w:r>
      <w:r w:rsidR="00FD22FA" w:rsidRPr="00CA4934">
        <w:rPr>
          <w:rFonts w:ascii="Times New Roman" w:hAnsi="Times New Roman"/>
          <w:sz w:val="28"/>
          <w:szCs w:val="28"/>
          <w:lang w:val="ru-RU"/>
        </w:rPr>
        <w:t>Теория литературы</w:t>
      </w:r>
      <w:r w:rsidR="00FD22FA" w:rsidRPr="00CA4934">
        <w:rPr>
          <w:rFonts w:ascii="Times New Roman" w:hAnsi="Times New Roman"/>
          <w:bCs/>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Сказка как повествовательный жанр.</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6.2. Произведения о животных, о красоте природы, необходимости</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её оберегать.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природы. Нравственные позиции писателей и поэтов.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6.2.1.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как малая форма эпической литературы.</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6.3. Произведения о родном доме, дружной семье, о передаче нравственных норм от старших младшим.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Скворцов. Рассказ «Амаçури анне» («Мачеха»). Г. Волков. Рассказ «Ăслă ача» («Умный ребёнок»).</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6.3.1.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стихотворной и прозаической речи в литературе.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6.4. Произведения о славных сыновьях и дочерях чувашского народа. Народные герои как литературные образы.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людей, которые обрели славу своими делами во благо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чувашских писателей и поэтов. Исторические личности и народные герои как литературные образы.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 Хузангай. Стихотворение «Лайăх!» («Отлично!»). П. Тихон. Инсценировка по повести «Мальчик из чувашского села Кушка» «Çутталла» («К свету!»).</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6.4.1. Теория литературы.</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Прототип.</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6.5. Произведения о целеустремлённых, чистых душой людях,</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о трудолюбии, чистоте и бережливости, о смысле жизни, чест</w:t>
      </w:r>
      <w:r w:rsidR="002E3C48" w:rsidRPr="00CA4934">
        <w:rPr>
          <w:rFonts w:ascii="Times New Roman" w:hAnsi="Times New Roman"/>
          <w:sz w:val="28"/>
          <w:szCs w:val="28"/>
          <w:lang w:val="ru-RU"/>
        </w:rPr>
        <w:t xml:space="preserve">и, добросовестности, стойкости </w:t>
      </w:r>
      <w:r w:rsidR="00FD22FA" w:rsidRPr="00CA4934">
        <w:rPr>
          <w:rFonts w:ascii="Times New Roman" w:hAnsi="Times New Roman"/>
          <w:sz w:val="28"/>
          <w:szCs w:val="28"/>
          <w:lang w:val="ru-RU"/>
        </w:rPr>
        <w:t>и выдержки</w:t>
      </w:r>
      <w:r w:rsidR="00FD22FA" w:rsidRPr="00CA4934">
        <w:rPr>
          <w:rFonts w:ascii="Times New Roman" w:hAnsi="Times New Roman"/>
          <w:sz w:val="28"/>
          <w:szCs w:val="28"/>
          <w:lang w:val="bg-BG"/>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детей и взрослых в разных жизненных ситуациях и в труде. Рядом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добром идёт зло. Рождение дружбы, богатство души, нравственная стойкость.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Карягина. Рассказ «Слива» («Слива»). И. Егоров. Рассказ «Ывăл» («Сын»). А. Галкин. Басни «Икĕ сăнлă пурнăç» («Двуликая жизнь»), «Çÿпĕ» («Мусор»).</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6.5.1.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Жизненная правда и творческая фантазия писателя в художественной литературе. </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6.6. Произведения о родине и родных, связи поколений, нравственном долге перед близкими людьми</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 Сарине. Рассказ «Цирк курма кайни» («Как мы ходили в цирк»). Р. Сарби. Рассказ «Эпĕ «тухатмăш карчăкпа» паллашни» («Как я познакомилась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старухой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«колдуньей»»).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6.6.1.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Проза. Жанры повествовательной прозы.</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6.7. Произведения о нормах и правилах поведения в обществе,</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о неприглядных поступках, потере человеческого облика, о предупреждении социальной агрессии и противоправной деятельности</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 Мартьянова. Рассказ «Ятсăр троллейбус» («Троллейбус без номера»). А. Галкин. Шутка «Йывӑр чир» («Тяжёлая болезнь»). А. Кибеч. Стихотворение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«Ача ҫуртӗнче» («В детском доме»).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6.7.1.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идея и проблема художественного произведения.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6.8. Произведения о героизме народа в годы Великой Отечественной войны и мужестве тружеников тыла.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Героический труд детей и взрослых во время Великой Отечественной войны</w:t>
      </w:r>
      <w:r w:rsidRPr="00CA4934">
        <w:rPr>
          <w:rFonts w:ascii="Times New Roman" w:hAnsi="Times New Roman"/>
          <w:sz w:val="28"/>
          <w:szCs w:val="28"/>
          <w:lang w:val="bg-BG"/>
        </w:rPr>
        <w:t xml:space="preserve">. </w:t>
      </w:r>
      <w:r w:rsidRPr="00CA4934">
        <w:rPr>
          <w:rFonts w:ascii="Times New Roman" w:hAnsi="Times New Roman"/>
          <w:sz w:val="28"/>
          <w:szCs w:val="28"/>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Тургай. Новелла «Пахчари çĕмĕрт» («Черёмуха в саду»). А. Алга. Стихотворение «Ырă ят» («Доброе имя»).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6.8.1.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Героико-трагический пафос произведений.</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6.9. Писатели родственных народов (тюркская литература)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башкирской литературы: Я. Мустафин. Повесть «Сивый конь» (перевод Валем Ахуна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В. Максимова).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 туркменской литературы: М. Довлетмамед-оглы (Фараги). Стихотворение «Чăнлăх çути» («Свет истины») (перевод Ю. Семендера).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якутской литературы: П. Ойунский. Стихотворение «Тăпăр-тăпăр ташлама» («Пуститься в пляску») (перевод Ю. Семендера).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 Содержание обучения в 6 классе.</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7.1. Фольклор. Устное народное творчество</w:t>
      </w:r>
      <w:r w:rsidR="00FD22FA" w:rsidRPr="00CA4934">
        <w:rPr>
          <w:rFonts w:ascii="Times New Roman" w:hAnsi="Times New Roman"/>
          <w:sz w:val="28"/>
          <w:szCs w:val="28"/>
          <w:lang w:val="bg-BG"/>
        </w:rPr>
        <w:t>.</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bg-BG"/>
        </w:rPr>
        <w:t>7.1.1. </w:t>
      </w:r>
      <w:r w:rsidR="00FD22FA" w:rsidRPr="00CA4934">
        <w:rPr>
          <w:rFonts w:ascii="Times New Roman" w:hAnsi="Times New Roman"/>
          <w:sz w:val="28"/>
          <w:szCs w:val="28"/>
          <w:lang w:val="ru-RU"/>
        </w:rPr>
        <w:t>Народные песни.</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духовной жизни народа в фольклорной песне. Песня – богатство народа, наиболее развитый и широко распространённый вид словесности. Песня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лощения холста «Пир çапакансен юрри» («Песня отбивальщиков холста»)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FD22FA" w:rsidRPr="00CA4934" w:rsidRDefault="0063036E" w:rsidP="0063036E">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«Пир çапакансен юрри» («Песня отбивальщиков холста»). «Хурăн çулçи» («Берёзонька»).</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7.1.1.1.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bCs/>
          <w:sz w:val="28"/>
          <w:szCs w:val="28"/>
          <w:lang w:val="ru-RU"/>
        </w:rPr>
        <w:t>Народные песни, их виды.</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7.1.2. Народные песни, обработанные композиторами.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Основная мысль, тематика, композиция, образность фольклорных песен. Мастера песни, исполнители, поэты-песенники, композиторы.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«Вĕлле хурчĕ» («Пчёлка») (стихи и музыка Ф. Павлов</w:t>
      </w:r>
      <w:r w:rsidR="009C045F" w:rsidRPr="00CA4934">
        <w:rPr>
          <w:rFonts w:ascii="Times New Roman" w:hAnsi="Times New Roman"/>
          <w:sz w:val="28"/>
          <w:szCs w:val="28"/>
          <w:lang w:val="ru-RU"/>
        </w:rPr>
        <w:t>а</w:t>
      </w:r>
      <w:r w:rsidRPr="00CA4934">
        <w:rPr>
          <w:rFonts w:ascii="Times New Roman" w:hAnsi="Times New Roman"/>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bCs/>
          <w:sz w:val="28"/>
          <w:szCs w:val="28"/>
          <w:lang w:val="ru-RU"/>
        </w:rPr>
        <w:t xml:space="preserve">«Хĕл илемĕ» («Краса зимы») (стихи </w:t>
      </w:r>
      <w:r w:rsidRPr="00CA4934">
        <w:rPr>
          <w:rFonts w:ascii="Times New Roman" w:hAnsi="Times New Roman"/>
          <w:sz w:val="28"/>
          <w:szCs w:val="28"/>
          <w:lang w:val="ru-RU"/>
        </w:rPr>
        <w:t xml:space="preserve">И. Тукташ, </w:t>
      </w:r>
      <w:r w:rsidRPr="00CA4934">
        <w:rPr>
          <w:rFonts w:ascii="Times New Roman" w:hAnsi="Times New Roman"/>
          <w:bCs/>
          <w:sz w:val="28"/>
          <w:szCs w:val="28"/>
          <w:lang w:val="ru-RU"/>
        </w:rPr>
        <w:t>музыка А. Орлова-Шузьм).</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bCs/>
          <w:sz w:val="28"/>
          <w:szCs w:val="28"/>
          <w:lang w:val="ru-RU"/>
        </w:rPr>
        <w:t>7.1.2.1. </w:t>
      </w:r>
      <w:r w:rsidR="00FD22FA" w:rsidRPr="00CA4934">
        <w:rPr>
          <w:rFonts w:ascii="Times New Roman" w:hAnsi="Times New Roman"/>
          <w:sz w:val="28"/>
          <w:szCs w:val="28"/>
          <w:lang w:val="ru-RU"/>
        </w:rPr>
        <w:t>Теория литературы</w:t>
      </w:r>
      <w:r w:rsidR="00FD22FA" w:rsidRPr="00CA4934">
        <w:rPr>
          <w:rFonts w:ascii="Times New Roman" w:hAnsi="Times New Roman"/>
          <w:bCs/>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Песни литературного происхождения (авторские).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7.2. Произведения о здоровом образе жизни, о телесном, умственном</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 нравственном состоянии общества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7.2.1.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Пафос и аллегория в баснях.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7.3. Произведения о взаимодействии между поколениями, семейно-родовых отношениях, нравственном долге перед близкими людьми</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Николаев. Рассказ «Юрик асламăшĕ» («Бабушка Юры»). Л. Сарине. Рассказ «Кукамай» («Кугамай»). П. Эйзин. Стихотворение «Йăмрапа хурăн» («Ветла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берёза»).</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7.3.1.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особенность рассказа. Литературный герой и его роль в сюжете.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7.4. Произведения об эстетическом воспитании</w:t>
      </w:r>
      <w:r w:rsidR="002E3C48" w:rsidRPr="00CA4934">
        <w:rPr>
          <w:rFonts w:ascii="Times New Roman" w:hAnsi="Times New Roman"/>
          <w:sz w:val="28"/>
          <w:szCs w:val="28"/>
          <w:lang w:val="ru-RU"/>
        </w:rPr>
        <w:t>, об истоках красоты,</w:t>
      </w:r>
      <w:r w:rsidR="00CA4934" w:rsidRPr="00CA4934">
        <w:rPr>
          <w:rFonts w:ascii="Times New Roman" w:hAnsi="Times New Roman"/>
          <w:sz w:val="28"/>
          <w:szCs w:val="28"/>
          <w:lang w:val="ru-RU"/>
        </w:rPr>
        <w:t xml:space="preserve"> </w:t>
      </w:r>
      <w:r w:rsidR="002E3C48" w:rsidRPr="00CA4934">
        <w:rPr>
          <w:rFonts w:ascii="Times New Roman" w:hAnsi="Times New Roman"/>
          <w:sz w:val="28"/>
          <w:szCs w:val="28"/>
          <w:lang w:val="ru-RU"/>
        </w:rPr>
        <w:t xml:space="preserve">её форм </w:t>
      </w:r>
      <w:r w:rsidR="00FD22FA" w:rsidRPr="00CA4934">
        <w:rPr>
          <w:rFonts w:ascii="Times New Roman" w:hAnsi="Times New Roman"/>
          <w:sz w:val="28"/>
          <w:szCs w:val="28"/>
          <w:lang w:val="ru-RU"/>
        </w:rPr>
        <w:t>в живой природе, повседневной жизни.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FD22FA" w:rsidRPr="00CA4934" w:rsidRDefault="00F155F8" w:rsidP="00D16389">
      <w:pPr>
        <w:widowControl/>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7.4.1. Теория литературы</w:t>
      </w:r>
      <w:r w:rsidR="00FD22FA" w:rsidRPr="00CA4934">
        <w:rPr>
          <w:rFonts w:ascii="Times New Roman" w:hAnsi="Times New Roman"/>
          <w:i/>
          <w:sz w:val="28"/>
          <w:szCs w:val="28"/>
          <w:lang w:val="ru-RU"/>
        </w:rPr>
        <w:t>.</w:t>
      </w:r>
      <w:r w:rsidR="00FD22FA" w:rsidRPr="00CA4934">
        <w:rPr>
          <w:rFonts w:ascii="Times New Roman" w:hAnsi="Times New Roman"/>
          <w:bCs/>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Функции искусства. Художественное произведение как явление искусства.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bCs/>
          <w:sz w:val="28"/>
          <w:szCs w:val="28"/>
          <w:lang w:val="ru-RU"/>
        </w:rPr>
        <w:t>7.5</w:t>
      </w:r>
      <w:r w:rsidR="00FD22FA" w:rsidRPr="00CA4934">
        <w:rPr>
          <w:rFonts w:ascii="Times New Roman" w:hAnsi="Times New Roman"/>
          <w:sz w:val="28"/>
          <w:szCs w:val="28"/>
          <w:lang w:val="ru-RU"/>
        </w:rPr>
        <w:t>. Произведения о трудолюбии, чистоте помыслов, бережливости,</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о смысле жизни, чести, добросовестности, стойкости и выдержке.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Образы детей и взрослых в борьбе добра и зла. Показ сострадания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жестокости, справедливости и чести. Лирические герои, не боящиеся пересудов, окрылённые мечтой и находящие своё счастье.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7.5.1.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стихосложения: ритм и рифма в стихотворной речи.</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7.6. Произведения о труде и творчестве, о творческих людях,</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их способностях. Воспевание стремления к свету, просвещению.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 в произведениях, как герои развивают свой ум, любознательность, кругозор путём чтения, наблюдений и поисков. Могучая сила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истинно человеческие качества, любовь к людям и науке.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7.6.1.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литературного героя.</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7.7. Произведения о дружбе и родстве с другими народами, о совместной жизни в согласии</w:t>
      </w:r>
      <w:r w:rsidR="00FD22FA" w:rsidRPr="00CA4934">
        <w:rPr>
          <w:rFonts w:ascii="Times New Roman" w:hAnsi="Times New Roman"/>
          <w:sz w:val="28"/>
          <w:szCs w:val="28"/>
          <w:lang w:val="bg-BG"/>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Тургай. Пьеса-сказка «Туслăх вăйĕ» («Сила дружбы»). А. Хмыт. Рассказ «Рафик» («Рафик (Дружба)»).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7.7.1.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драматических произведений.</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7.8. Произведения об активной жизненной позиции. Становление характера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Галкин. Поэма «Чĕрĕ парне» («Живой дар»). В. Енеш. Рассказ «Пĕчĕк паттăрсем» («Маленькие герои»).</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7.8.1.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Художественный вымысел литературных произведений.</w:t>
      </w:r>
    </w:p>
    <w:p w:rsidR="00FD22FA" w:rsidRPr="00CA4934" w:rsidRDefault="00F155F8" w:rsidP="00D16389">
      <w:pPr>
        <w:widowControl/>
        <w:spacing w:after="0" w:line="350" w:lineRule="auto"/>
        <w:ind w:firstLine="709"/>
        <w:jc w:val="both"/>
        <w:rPr>
          <w:rFonts w:ascii="Times New Roman" w:hAnsi="Times New Roman"/>
          <w:b/>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7.9. Писатели родственных народов: тюркская литература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туркменской литературы: А. Атаджанов. Стихотворение «Тупа» («Клятва») (перевод Н. Сандрова).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 азербайджанской литературы: Н. Хазри. Стихотворение «Чинара» («Чинара») (перевод Н. Сандрова).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башкирской литературы: Айбек. Стихотворение «Сăртсем-тусем» («Горы-скалы») (перевод Ю. Петрова).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 Содержание обучения в 7 классе.</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8.1. Фольклор (устное народное творчество)</w:t>
      </w:r>
      <w:r w:rsidR="00FD22FA" w:rsidRPr="00CA4934">
        <w:rPr>
          <w:rFonts w:ascii="Times New Roman" w:hAnsi="Times New Roman"/>
          <w:sz w:val="28"/>
          <w:szCs w:val="28"/>
          <w:lang w:val="bg-BG"/>
        </w:rPr>
        <w:t>.</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8.1.1. Исторические песни. </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 Пугачёва; борьба за свободу.</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8.1.2. Хороводные, гостевые и песни на посиделках.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жизни народа в песнях. Разнообразие тематики хороводных, гостевых и песен на посиделках.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8.1.3. Исторические предания.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Исторические предания как образный показ якобы реальных событий общественной жизни.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Предания «Чăвашсем тĕрлĕ çĕре куçаççĕ» («Чуваши переезжают в разные места»), «Кашкăр хыççăн» («За волком»), «Юлашки Турхан» («Последний Турхан»).</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8.1.4. Предания об Улыпах.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Предания об Улыпах</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8.1.4.1.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Устная народная проза. Героический эпос.</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8.2. Произведения о прошлом и будущем родного народа, культуре, традициях и нравственной красоте</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Сеспель. Стихотворения «Иртнĕ самана» («Век минувший»), «Хурçă шанчăк» («Стальная вера»), «Пуласси» («Грядущее»).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Эльгер. Поэма «Хĕн-хур айĕнче» («Под гнётом»).</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8.2.1.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Роды и виды, способы образного воспроизведения действий.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8.3. Произведения об отрицательных чертах в мыслях, чувствах</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 поведении человека, различных формах асоциального поведения.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Порицание неприглядных поступков, некрасивых чувств, призыв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достойному поведению. Понимание настоящих жизненных ценностей. Согласие, просвещение, красота, любовь к жизни помогают побороть зло.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Трубина. Рассказ «Хăнаран» («Из гостей»). В. Николаев. Басни «Дипломлă Тиха» («Дипломированный Жеребёнок»), «Пакша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уявра» («Белка на празднике»). М. Аттай. Басня «Такапа шапа» («Баран и лягушка»).</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8.3.1.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Положительные и отрицательные герои эпических произведений.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8.4. Произведения о Родине (о малой Родине) и родном языке, образное</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 выразительное слово в повседневной жизни человека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Красота и выразительность родного языка, его великая нравственная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духовная сила. Тема формирования жизненной позиции человека через слово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речь. Богатство мыслей, широта души в культуре речи.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 Хузангай. Стихотворение «Сăмах хăвачĕ» («Сила слова»), поэма «Тăван çĕршыв» («Родина»). А. Канаш. Стихотворение «Тăван чĕлхене» («Родному языку»).</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8.4.1.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лирических произведений. Лирические жанры. Жанровые формы лирики. Лирический герой.</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8.5. Произведения о социальных явлениях, интернациональном характере общественной жизни и культуры, взаимопомощи, значение доверительного</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 уважительного отношения друг к другу</w:t>
      </w:r>
      <w:r w:rsidR="00FD22FA" w:rsidRPr="00CA4934">
        <w:rPr>
          <w:rFonts w:ascii="Times New Roman" w:hAnsi="Times New Roman"/>
          <w:sz w:val="28"/>
          <w:szCs w:val="28"/>
          <w:lang w:val="bg-BG"/>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гражданственности, героизма, патриотизма разных народов. Порицание трусости и поступков, причиняющих вред обществу и человеку. Писатели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чувствах гордости, творения, подвиге и интернационализма.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Александров. Рассказ «Пирĕн лагерь» («Наш лагерь»). Н. Симунов. Драма «Сурпан тĕрри» («Узор сурбана»).</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8.5.1.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Родовые особенности драматических произведений. Жанры драматургии. </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8.6. Произведения о нравственных законах, определяющих нормы общественной жизни</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природе. Проблема чести и долга в чувашской прозе.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Луч. Рассказ «Чун туйăмĕ» («Душевное чувство»). Д. Кибек. Повесть «Кайăк тусĕ» («Друзья природы»).</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8.6.1.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 конфликта в произведении. Типы конфликтов.</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8.7. Произведения о согласии ума и сердца, о красоте души и внутреннего мира героя. Вечная борьба добра и зла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литературном образе. Проблемы человечности и гуманизма.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Скворцов. Рассказ «Пушмак йĕрĕ» («След башмака»). Н. Ильбек. Роман «Тимĕр» («Тимер»). Л. Мартьянова. Рассказ «Пуçтахсем» («Сорвиголовы»).</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8.7.1.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Психологизм, лирические отступления как средства усиления характера образов. Монолог.</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8.8. Произведения о повышении роли (мотивации) знания, творческих начал, мастерства</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Проблема интеллектуального и духовного развития героя.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научным исследованиям, связанным с природой и жизнью человека.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 Педерки. Повесть «Çил-тăвăл» («Буря»). </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8.8.1.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Речевая характеристика героев.</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8.9. Писатели родственных народов: тюркская литература.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казахской литературы: А. Кунанбаев. Стихотворение «Поэзи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вăл</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тĕлĕнмелле хăват» («Поэзия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удивительная сила...») (перевод А. Алга).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татарской литературы: Н. Наджми. Стихотворение «Сÿнес çук вучах» («Негасимый очаг») (перевод Г. Ефимова).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 Содержание обучения в 8 классе.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9.1. Образцы устного поэтического творчества в наследии чувашских авторов.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Родовые памятники письменности. Свадебная словесность. Молитвы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сборе древней словесности, их роль в её сохранении.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Ăрăмлă сăмахлăх (Магическая (обрядовая) словесность).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Чĕлхе сăмахĕсем вĕрÿ-суру чĕлхи» (Заговоры).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9.1.1. Теория литературы</w:t>
      </w:r>
      <w:r w:rsidR="00FD22FA" w:rsidRPr="00CA4934">
        <w:rPr>
          <w:rFonts w:ascii="Times New Roman" w:hAnsi="Times New Roman"/>
          <w:i/>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поэтического языка магической словесности. Звуковая и ритмичная организация магического текста.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9.2. Письменные памятники разных эпох в зеркале чувашской культуры.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Древнетюркские литературные памятники. Тексты на арабском и тюркском языках. Необходимость писать на арабском языке после принятия ислама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Волжской Булгарии. Разгром Волжской Булгарии огнём и мечом, угасание древней письменности. Поучительный характер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Культурно-литературные ситуации средних веков. Известные имена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песни бунтарей и военачальников.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Гали. Поэма «Уçăппа Сĕлихха» («Кыйсса-и Йосыф»). Е. Рожанский. Оды «Иккĕмĕш Кĕтерне патшана халалланă мухтав сăвви» («Хвалебный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стих императрице Екатерине Второй»), «Пĕрремĕш Павăл Чул хулана пынă ятпа калама çырнă сăмах» («Слово, произнесённое по случаю приезда Павла Первого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Нижний Новгород»).</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9.2.1. Теория литературы</w:t>
      </w:r>
      <w:r w:rsidR="00FD22FA" w:rsidRPr="00CA4934">
        <w:rPr>
          <w:rFonts w:ascii="Times New Roman" w:hAnsi="Times New Roman"/>
          <w:i/>
          <w:sz w:val="28"/>
          <w:szCs w:val="28"/>
          <w:lang w:val="ru-RU"/>
        </w:rPr>
        <w:t>.</w:t>
      </w:r>
      <w:r w:rsidR="00FD22FA" w:rsidRPr="00CA4934">
        <w:rPr>
          <w:rFonts w:ascii="Times New Roman" w:hAnsi="Times New Roman"/>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письменных памятниках.</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9.3. Влияние просветительства, чувашской системы образования</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на литературный процесс</w:t>
      </w:r>
      <w:r w:rsidR="00FD22FA" w:rsidRPr="00CA4934">
        <w:rPr>
          <w:rFonts w:ascii="Times New Roman" w:hAnsi="Times New Roman"/>
          <w:sz w:val="28"/>
          <w:szCs w:val="28"/>
          <w:lang w:val="bg-BG"/>
        </w:rPr>
        <w:t xml:space="preserve">. </w:t>
      </w:r>
      <w:r w:rsidR="00FD22FA" w:rsidRPr="00CA4934">
        <w:rPr>
          <w:rFonts w:ascii="Times New Roman" w:hAnsi="Times New Roman"/>
          <w:sz w:val="28"/>
          <w:szCs w:val="28"/>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 моральных невзгод.</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Фёдоров. Поэма «Арçури» («Арзюри»). </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9.3.1.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Просветительский реализм как литературное направление.</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9.4. Связь чувашской профессиональной литературы с мировой и русской классической литературой</w:t>
      </w:r>
      <w:r w:rsidR="00FD22FA" w:rsidRPr="00CA4934">
        <w:rPr>
          <w:rFonts w:ascii="Times New Roman" w:hAnsi="Times New Roman"/>
          <w:sz w:val="28"/>
          <w:szCs w:val="28"/>
          <w:lang w:val="bg-BG"/>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Иванов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классик чувашской литературы. Жизнь и творчество. Особенности поэмы «Нарспи», значение в жизни народа. Художественный мир поэмы. Образы.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Сеспель</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классик чувашской литературы. Жизнь и творчество. Лирический герой. Образ человека-борца. Художественные средства.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Иванов. Поэма «Нарспи».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9.4.1.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Внутреннее построение лирических стихов и лиро-эпических поэм. Лирический герой, автор, повествователь, рассказчик </w:t>
      </w:r>
    </w:p>
    <w:p w:rsidR="00FD22FA" w:rsidRPr="00CA4934" w:rsidRDefault="00F155F8" w:rsidP="00D16389">
      <w:pPr>
        <w:widowControl/>
        <w:spacing w:after="0" w:line="350" w:lineRule="auto"/>
        <w:ind w:firstLine="709"/>
        <w:jc w:val="both"/>
        <w:rPr>
          <w:rFonts w:ascii="Times New Roman" w:hAnsi="Times New Roman"/>
          <w:sz w:val="28"/>
          <w:szCs w:val="28"/>
          <w:lang w:val="bg-BG"/>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9.5. Особенности влияния идеологии и политической конъюнктуры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на литературный процесс</w:t>
      </w:r>
      <w:r w:rsidR="00FD22FA" w:rsidRPr="00CA4934">
        <w:rPr>
          <w:rFonts w:ascii="Times New Roman" w:hAnsi="Times New Roman"/>
          <w:sz w:val="28"/>
          <w:szCs w:val="28"/>
          <w:lang w:val="bg-BG"/>
        </w:rPr>
        <w:t>.</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Тукташ</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мастер песни. Основные черты его творчества. Использование народной словесности. Своеобразие текстов</w:t>
      </w:r>
      <w:r w:rsidR="009F00EC" w:rsidRPr="00CA4934">
        <w:rPr>
          <w:rFonts w:ascii="Times New Roman" w:hAnsi="Times New Roman"/>
          <w:sz w:val="28"/>
          <w:szCs w:val="28"/>
          <w:lang w:val="ru-RU"/>
        </w:rPr>
        <w:t xml:space="preserve"> песен. </w:t>
      </w:r>
      <w:r w:rsidRPr="00CA4934">
        <w:rPr>
          <w:rFonts w:ascii="Times New Roman" w:hAnsi="Times New Roman"/>
          <w:sz w:val="28"/>
          <w:szCs w:val="28"/>
          <w:lang w:val="ru-RU"/>
        </w:rPr>
        <w:t>И.С. Максимов-Кошкинский</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драматург, писатель, артист, режиссёр, основоположник национального театра, организатор «Чувашкино». Развитие чувашского киноискусства.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Кибек. Рассказ «Ягуар» («Ягуар»).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Данилов-Чалдун. Рассказ «Лизавета Егоровна».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 Микулай. Рассказ «Госпитальте» («В госпитале»). </w:t>
      </w:r>
    </w:p>
    <w:p w:rsidR="00FD22FA" w:rsidRPr="00CA4934" w:rsidRDefault="00F155F8" w:rsidP="00D16389">
      <w:pPr>
        <w:widowControl/>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9.5.1. Теория литературы</w:t>
      </w:r>
      <w:r w:rsidR="00FD22FA" w:rsidRPr="00CA4934">
        <w:rPr>
          <w:rFonts w:ascii="Times New Roman" w:hAnsi="Times New Roman"/>
          <w:i/>
          <w:sz w:val="28"/>
          <w:szCs w:val="28"/>
          <w:lang w:val="ru-RU"/>
        </w:rPr>
        <w:t xml:space="preserve">.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Сюжет и композиция эпических произведений. Элементы композиций.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9.6. Жанрово-стилевое многообразие чувашской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реализма в чувашской литературе. Модернизм. Психологизм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чувашской прозе. Основные темы и образы чувашской литературы. Социальная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 Краснов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мастер научно-фантастического и приключенческого жанров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чувашской литературе. Основные черты произведений, герои, острота сюжета.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9.6.1.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виды и элементы построение художественного произведения. Основные композиционные приёмы. Художественная деталь.</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9.7. Свободное творчество и литература без цензуры.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поэта П. Эйзина, особенности его поэзии. Широта тематики и глубина мысли. Живые образы, полные чувства и новизны.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 Эйзин. Стихотворения из цикла «Савни юррисем» («Песни любимой»). Н. Ильина. Рассказы «Даниил» («Даниил»), «Юлашки кĕр» («Последняя осень»).</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9.7.1. Теория литературы. Традиции и новаторство в художественной литературе.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9.8. Писатели родственных народов: тюркская литература.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различие тем и проблем.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 татарской литературы: Г. Тукай. Поэма «Шурале» («Шурале») (перевод Я. Ухсая).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казахской литературы: «Маймбет юрри» («Песня Маймбет») (перевод В. Митты).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узбекской литературы: Х. Алимджан. Стихотворение «Россия» (перевод П. Хузангая).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азербайджанской литературы: Р. Рза. Стихотворение «Баку» (перевод П. Хузангая).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 Содержание обучения в 9 классе.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10.1. Фольклор. Устное народное творчество.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Родовые памятники письменности. Образцы магической словесности. Молитвы и благопожелания. Мифологическое мышление. Красота души, чистота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истинность, борьба. Баллада как трагическое изображение жизни отдельного человека или иных людей. Часто действие заканчиваются смертью.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Балладăлла сюжетлă (синкерлĕ ĕç-пуçа сăнлакан) халăх юрри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пейĕт.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(Пеит</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сюжетные песни, где трагический сюжет). </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«Аманнӑ салтак» («Раненный солдат»), «Ылтӑн юпа пур теҫҫӗ» («Говорят, что там есть золотой столб»), «Атя, куккук, каяр Хусан хулине» («Айда, кукушка,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город Казань»).</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10.1.1.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Пеит (баллада)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сюжетные песни. Фольклоризм литературы.</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10.2. Древние письменные памятники: период до нашей эры</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XVII век.</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10.2.1. Культура древних тюрков (Письменные памятники предков).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FD22FA" w:rsidRPr="00CA4934" w:rsidRDefault="00F155F8" w:rsidP="0063036E">
      <w:pPr>
        <w:widowControl/>
        <w:tabs>
          <w:tab w:val="left" w:pos="7025"/>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10.2.1.1. Теория литературы. </w:t>
      </w:r>
      <w:r w:rsidR="0063036E" w:rsidRPr="00CA4934">
        <w:rPr>
          <w:rFonts w:ascii="Times New Roman" w:hAnsi="Times New Roman"/>
          <w:sz w:val="28"/>
          <w:szCs w:val="28"/>
          <w:lang w:val="ru-RU"/>
        </w:rPr>
        <w:tab/>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Древнеруническая и древнетюркская письменность.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10.2.2. Культура Волжской Булгарии.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Ахмед ибн Фадлан. Отрывки сочинения «Пăлхар патшалăхне çитсе курни» («Сочинение о путешествии в Булгарию») (перевод В. Никитина).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10.2.2.1.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Древнетюркские эпические произведения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источник сюжетного народного эпоса.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10.2.3. Культура средних веков. </w:t>
      </w:r>
    </w:p>
    <w:p w:rsidR="00FD22FA" w:rsidRPr="00CA4934" w:rsidRDefault="0063036E"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w:t>
      </w:r>
      <w:r w:rsidR="00FD22FA" w:rsidRPr="00CA4934">
        <w:rPr>
          <w:rFonts w:ascii="Times New Roman" w:hAnsi="Times New Roman"/>
          <w:sz w:val="28"/>
          <w:szCs w:val="28"/>
          <w:lang w:val="ru-RU"/>
        </w:rPr>
        <w:t>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их песен, образность, народность, лирический герой. Урхас</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Ягур</w:t>
      </w:r>
      <w:r w:rsidR="00E47B62" w:rsidRPr="00CA4934">
        <w:rPr>
          <w:rFonts w:ascii="Times New Roman" w:hAnsi="Times New Roman"/>
          <w:sz w:val="28"/>
          <w:szCs w:val="28"/>
          <w:lang w:val="ru-RU"/>
        </w:rPr>
        <w:t xml:space="preserve"> – </w:t>
      </w:r>
      <w:r w:rsidR="00FD22FA" w:rsidRPr="00CA4934">
        <w:rPr>
          <w:rFonts w:ascii="Times New Roman" w:hAnsi="Times New Roman"/>
          <w:sz w:val="28"/>
          <w:szCs w:val="28"/>
          <w:lang w:val="ru-RU"/>
        </w:rPr>
        <w:t>певец-импровизатор народных песен шуточно-юмористического характера.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10.2.3.1.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жанра очерка.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10.3. Чувашская письменность и культура XVIII-XIX веков.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Н. Бичурина, его тернистый жизненный путь. Наблюдательность, умение образно описывать, находить детали</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черты, сближающие с народным характером.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 Бичурин. Очерк «Байкал».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10.3.1.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классицизме и сентиментализме.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10.4. Литература начала XX века: 1901-1922 годы.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драматург, композитор, исследователь, поэт, педагог, мыслитель. Жизнь и творчество. Своеобразие таланта.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 Шелепи. Стихотворения «Çĕлен» («Змей»), песня «Раççей» («Россия»). Ф. Павлов. Комедия «Сутра» («В суде»).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10.4.1. Теория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построения драматического произведения.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10.5. Литература первой половины XX века.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Богатство и разнообразие жанров и направлений родной (чувашской) литературы. Романтизм в поэзии. Романтический герой. Становление реализма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чувашской литературе. Лиризм в повествовании.</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10.5.1. Литература 20-30-</w:t>
      </w:r>
      <w:r w:rsidR="009C045F" w:rsidRPr="00CA4934">
        <w:rPr>
          <w:rFonts w:ascii="Times New Roman" w:hAnsi="Times New Roman"/>
          <w:sz w:val="28"/>
          <w:szCs w:val="28"/>
          <w:lang w:val="ru-RU"/>
        </w:rPr>
        <w:t>ы</w:t>
      </w:r>
      <w:r w:rsidR="00FD22FA" w:rsidRPr="00CA4934">
        <w:rPr>
          <w:rFonts w:ascii="Times New Roman" w:hAnsi="Times New Roman"/>
          <w:sz w:val="28"/>
          <w:szCs w:val="28"/>
          <w:lang w:val="ru-RU"/>
        </w:rPr>
        <w:t>х годов XX века.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И. Ивника. Песенное начало стиля произведений. Достоинство его песен. Фольклоризм его творчества.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 Еллиев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Ивник. Стихотворения «Улма чăпар ут» («Серый в яблоках конь»), «Юрăçсем» («Певцы»), «Сывлăм йĕрĕ юлчĕ çырура…» («След росы остался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письме»). Е. Еллиев. Рассказ «Чĕн тилхепе» («Ременные вожжи»).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10.5.1.1.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интонации стихотворения, чувства поэта и лирического героя.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10.5.2. Литература 40-50-ых годов XX века.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Две линии развития поэзии: лирика и эпос. Надежда и гордость, любовь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ненависть, трагедийность и оптимизм, героизм и интернационалистическое чувство, братство</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Митта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классик чувашской поэзии. Трудные годы жизни. Афоричность его лирики, идеи. Связь с жизнью.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Васьлей. Стихотворения «Çĕршывăм, çĕршывăм…» («Родина, 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Алга. Стихотворения «Июнĕн 22-мĕшĕ» («22-ое июня»), «Брандербург хапхи умĕнче» («У Брандербургских ворот»).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 Хузангай. Роман в стихах «Аптраман тавраш» («Род Аптрамана»).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10.5.2.1.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особенности лирических и лиро-эпических произведений.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10.6. Литература второй половины XX века.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направлений, жанров. Связь искусства с жизнью.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литературе писателей разных поколений. Расширение горизонтов творчества.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10.6.1. Литература 60-70-ых годов XX века.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слова, раскрывающее внутренний мир человека, его душу. Ю. Скворцов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талантливый прозаик. Особенности творчества. Вопросы, поднятые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повести «Красный мак».</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писатель Чувашии Л. Агаков. Основные черты творчества. Детективный характер повести. Развитие сюжета, образы.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писатель Чувашии, талантливый драматург Н. Терентьев. Новизна его драматургии. Конфликт, образы.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Скворцов. Повесть «Хĕрлĕ мăкăнь» («Красный мак»). Л. Агаков. Повесть «Юманлăхра çапла пулнă» («Это было в дубраве»).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10.6.1.1.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 портрет, диалог и монолог персонажей, интерьер, обстановка действия.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10.6.2. Литература 80-90-ых годов XX века.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Лирика Н. Теветкеля</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погружение в интимный мир. Любовь к родине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живых деталях, глубокая мысль.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черты творчества В. Енеш. Показ в героях произведений их труда, благородных устремлений. Размышление о добре и красоте, проблемах зла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предательства.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периоды жизни и творчества Д. Гордеева. Размышление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социальных переменах, месте человека в общественной жизни.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Многостороннее творчество народного поэта Чувашии Я. Ухсая. Мастер эпической поэзии. Стихотворения и поэмы о неразрывной связи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Степанов</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основатель жанра фэнтези в чувашской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включением этномистики, научной фантастики.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Многогранный талант Н. Симунова. Новые идеи, образы,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чувашской прозе. Поиск художественных средств (образности) показа новых характеров, новых ситуаций.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10.6.2.1.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Жанровые особенности детективного, мистического и фантастического произведений. </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10.7. Литература начала XXI века.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ситуация этого периода, моменты развития. Изменение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ценностей в науке, искусстве и литературе.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и творчество С. Павлова. Проблемы, поднятые в произведениях.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 произведений Г. Максимова, тематика. Проблемы современности, противоречия жизни. Своеобразие образов.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Тарасов. Драма «Мунча кунĕ» («Банный день»). В. Тургай. Стихотворения из книги «Ку эпĕ</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Валери Тургай» («Это я – Валери Тургай»). М. Карягина. Полиндромы.</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 xml:space="preserve">10.7.1. Теория литературы.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Палиндромы.</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10.8. Писатели родственных народов: тюркская литература.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различие тем и проблем.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татарской литературы. Г. Тукай. Стихотворения «Кама ĕненмелле?» («Кому верить?»), «Ах, калем!» («Ах, перо!») (перевод В. Тургая).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 киргизской литературы. А. Токомбаев. Стихотворение «Тăван çĕршыв телейĕ» («Счастье Родины») (перевод П. Хузангая).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 Планируемые результаты освоения программы по родной (чувашская) литературе на уровне основного общего образования.</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 в том числе с использованием примеров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63036E" w:rsidRPr="00CA4934" w:rsidRDefault="00FD22FA"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w:t>
      </w:r>
      <w:r w:rsidR="0063036E" w:rsidRPr="00CA4934">
        <w:rPr>
          <w:rFonts w:ascii="Times New Roman" w:hAnsi="Times New Roman"/>
          <w:sz w:val="28"/>
          <w:szCs w:val="28"/>
          <w:lang w:val="ru-RU"/>
        </w:rPr>
        <w:t>литературы других народов;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 обращая внимание на их воплощение в чувашской литературе;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в том числе изучаемых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hAnsi="Times New Roman"/>
          <w:sz w:val="28"/>
          <w:szCs w:val="28"/>
          <w:lang w:val="ru-RU"/>
        </w:rPr>
        <w:t>, ответственное отношение к своему здоровью 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AD751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AD7517" w:rsidRPr="00CA4934">
        <w:rPr>
          <w:rFonts w:ascii="Times New Roman" w:eastAsia="SchoolBookSanPin" w:hAnsi="Times New Roman"/>
          <w:sz w:val="28"/>
          <w:szCs w:val="28"/>
          <w:lang w:val="ru-RU"/>
        </w:rPr>
        <w:t xml:space="preserve"> края)</w:t>
      </w:r>
      <w:r w:rsidR="00AD7517"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героев на страницах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оценка социальных ролей персонажей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отсутствие гарантий успеха.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обобщения и сравнения, определять критерии проводимого анализа;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литературных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взаимосвязях;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литературном образовании;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исследования (эксперимента);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аналогичных или сходных ситуациях, а также выдвигать предположения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развитии в новых условиях и контекстах, в том числе в литературных произведениях.</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11.2.3. У обучающегося будут сформированы умения работать</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с информацией как часть познавательных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11.2.4. У обучающегося будут сформированы умения общения</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как часть коммуникативных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литературных произведениях, смягчать конфликты, вести переговоры;</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литературном объекте;</w:t>
      </w:r>
    </w:p>
    <w:p w:rsidR="00FD22FA" w:rsidRPr="00CA4934" w:rsidRDefault="00BB7E68"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FD22FA" w:rsidRPr="00CA4934">
        <w:rPr>
          <w:rFonts w:ascii="Times New Roman" w:hAnsi="Times New Roman"/>
          <w:sz w:val="28"/>
          <w:szCs w:val="28"/>
          <w:lang w:val="ru-RU"/>
        </w:rPr>
        <w:t xml:space="preserve"> выбор и брать ответственность за решение.</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взаимоотношениями литературных героев;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открытость себе и другим;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11.2.7. У обучающегося будут сформированы умения совместной деятельности: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11.3. Предметные результаты изучения родной (чувашской) литературы.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концу обучения в 5 классе обучающийся научится:</w:t>
      </w:r>
    </w:p>
    <w:p w:rsidR="0063036E" w:rsidRPr="00CA4934" w:rsidRDefault="0063036E" w:rsidP="0063036E">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литературных произведений, содержание изученных литературных произведений;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пересказа (подробный, краткий, выборочный,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комментария, с творческим заданием).</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11.4. Предметные результаты изучения родной (чувашской) литературы.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концу обучения в 6 классе обучающийся научится: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изученные теоретико-литературные понятия;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анализировать художественный текст;</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эпизоды литературных произведений и сравнивать их героев;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своё отношение к прочитанному;</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выразительно читать произведения (или фрагменты), в том числе выученные наизусть, соблюдая нормы литературного произношения;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различными видами пересказа (подробный, краткий, выборочный,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комментария, с творческим заданием);</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в практической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жизни для: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определения своего круга чтения по родной литературе;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выбора произведений, обладающих эстетической ценностью, способствующих формированию культуры межнациональных отношений.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11.5. Предметные результаты изучения родной (чувашской) литературы.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концу обучения в 7 классе обучающийся научится: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изученные теоретико-литературные понятия;</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анализировать художественный текст;</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род и жанр литературного произведения;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и формулировать тему, идею, проблематику изученного произведения; характеризовать героев;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эпизоды литературных произведений и сравнивать их героев;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авторскую позицию;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в практической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жизни для: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11.6. Предметные результаты изучения родной (чувашской) литературы.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концу обучения в 8 классе обучающийся научится:</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представлении об образной природе словесного искусства; </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изученные теоретико-литературные понятия; </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определять род и жанр литературного произведения;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особенности сюжета, композиции, роль изобразительно-выразительных средств;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произведения родной, русской и тюркских литератур, близкие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тематике, проблематике, жанру; раскрывать в них общие черты и национально обусловленные различия;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авторскую позицию; </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отзывы о произведениях, самостоятельно прочитанных на родном языке; изложения с элементами сочинения;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в практической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жизни для: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поиска нужной информации о литературе, о конкретном произведении и его авторе (справочная литература, периодика, телевидение,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FD22FA" w:rsidRPr="00CA4934" w:rsidRDefault="00F155F8"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CD6052" w:rsidRPr="00CA4934">
        <w:rPr>
          <w:rFonts w:ascii="Times New Roman" w:hAnsi="Times New Roman"/>
          <w:sz w:val="28"/>
          <w:szCs w:val="28"/>
          <w:lang w:val="ru-RU"/>
        </w:rPr>
        <w:t>.</w:t>
      </w:r>
      <w:r w:rsidR="00FD22FA" w:rsidRPr="00CA4934">
        <w:rPr>
          <w:rFonts w:ascii="Times New Roman" w:hAnsi="Times New Roman"/>
          <w:sz w:val="28"/>
          <w:szCs w:val="28"/>
          <w:lang w:val="ru-RU"/>
        </w:rPr>
        <w:t>11.7. Предметные результаты изучения родной (чувашской) литературы.</w:t>
      </w:r>
      <w:r w:rsidR="00CA4934" w:rsidRPr="00CA4934">
        <w:rPr>
          <w:rFonts w:ascii="Times New Roman" w:hAnsi="Times New Roman"/>
          <w:sz w:val="28"/>
          <w:szCs w:val="28"/>
          <w:lang w:val="ru-RU"/>
        </w:rPr>
        <w:t xml:space="preserve"> </w:t>
      </w:r>
      <w:r w:rsidR="00FD22FA" w:rsidRPr="00CA4934">
        <w:rPr>
          <w:rFonts w:ascii="Times New Roman" w:hAnsi="Times New Roman"/>
          <w:sz w:val="28"/>
          <w:szCs w:val="28"/>
          <w:lang w:val="ru-RU"/>
        </w:rPr>
        <w:t>К концу обучения в 9 классе обучающийся научится:</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изученные теоретико-литературные понятия;</w:t>
      </w:r>
    </w:p>
    <w:p w:rsidR="00660D8D" w:rsidRPr="00CA4934" w:rsidRDefault="00660D8D" w:rsidP="00660D8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и формулировать тему, идею, проблематику изученного произведения;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сюжета, композиции, роль изобразительно-выразительных средств;</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национально обусловленные различия;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авторскую позицию;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писать отзывы о произведениях, самостоятельно прочитанных; изложения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сочинения;</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в практической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FD22FA" w:rsidRPr="00CA4934" w:rsidRDefault="00FD22FA"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EE74B1" w:rsidRPr="00CA4934" w:rsidRDefault="00711A07" w:rsidP="00D16389">
      <w:pPr>
        <w:pStyle w:val="1"/>
        <w:pBdr>
          <w:bottom w:val="none" w:sz="0" w:space="0" w:color="auto"/>
        </w:pBdr>
        <w:spacing w:before="0" w:line="350" w:lineRule="auto"/>
        <w:ind w:firstLine="708"/>
        <w:jc w:val="both"/>
        <w:rPr>
          <w:b w:val="0"/>
          <w:szCs w:val="28"/>
          <w:lang w:val="ru-RU"/>
        </w:rPr>
      </w:pPr>
      <w:r>
        <w:rPr>
          <w:b w:val="0"/>
          <w:szCs w:val="28"/>
          <w:lang w:val="ru-RU"/>
        </w:rPr>
        <w:t>25</w:t>
      </w:r>
      <w:r w:rsidR="00CD6052" w:rsidRPr="00CA4934">
        <w:rPr>
          <w:b w:val="0"/>
          <w:szCs w:val="28"/>
          <w:lang w:val="ru-RU"/>
        </w:rPr>
        <w:t>.</w:t>
      </w:r>
      <w:r w:rsidR="00EE74B1" w:rsidRPr="00CA4934">
        <w:rPr>
          <w:b w:val="0"/>
          <w:szCs w:val="28"/>
          <w:lang w:val="ru-RU"/>
        </w:rPr>
        <w:t> </w:t>
      </w:r>
      <w:r>
        <w:rPr>
          <w:b w:val="0"/>
          <w:szCs w:val="28"/>
          <w:lang w:val="ru-RU"/>
        </w:rPr>
        <w:t>Р</w:t>
      </w:r>
      <w:r w:rsidR="00EE74B1" w:rsidRPr="00CA4934">
        <w:rPr>
          <w:b w:val="0"/>
          <w:szCs w:val="28"/>
          <w:lang w:val="ru-RU"/>
        </w:rPr>
        <w:t>абочая программа по учебному предмету «Иностранный (английский) язык».</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1. </w:t>
      </w:r>
      <w:r>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2. Пояснительная записка.</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2.1.</w:t>
      </w:r>
      <w:r w:rsidR="00EE74B1" w:rsidRPr="00CA4934">
        <w:rPr>
          <w:rFonts w:ascii="Times New Roman" w:hAnsi="Times New Roman"/>
          <w:sz w:val="28"/>
          <w:szCs w:val="28"/>
          <w:lang w:val="ru-RU"/>
        </w:rPr>
        <w:t> П</w:t>
      </w:r>
      <w:r w:rsidR="00EE74B1" w:rsidRPr="00CA4934">
        <w:rPr>
          <w:rFonts w:ascii="Times New Roman" w:hAnsi="Times New Roman"/>
          <w:sz w:val="28"/>
          <w:szCs w:val="28"/>
          <w:lang/>
        </w:rPr>
        <w:t xml:space="preserve">рограмма по </w:t>
      </w:r>
      <w:r w:rsidR="00EE74B1" w:rsidRPr="00CA4934">
        <w:rPr>
          <w:rFonts w:ascii="Times New Roman" w:hAnsi="Times New Roman"/>
          <w:sz w:val="28"/>
          <w:szCs w:val="28"/>
          <w:lang w:val="ru-RU"/>
        </w:rPr>
        <w:t>иностранному (</w:t>
      </w:r>
      <w:r w:rsidR="00EE74B1" w:rsidRPr="00CA4934">
        <w:rPr>
          <w:rFonts w:ascii="Times New Roman" w:hAnsi="Times New Roman"/>
          <w:sz w:val="28"/>
          <w:szCs w:val="28"/>
          <w:lang/>
        </w:rPr>
        <w:t>английскому</w:t>
      </w:r>
      <w:r w:rsidR="00EE74B1"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rPr>
        <w:t xml:space="preserve"> </w:t>
      </w:r>
      <w:r w:rsidR="006C5559" w:rsidRPr="00CA4934">
        <w:rPr>
          <w:rFonts w:ascii="Times New Roman" w:hAnsi="Times New Roman"/>
          <w:sz w:val="28"/>
          <w:szCs w:val="28"/>
          <w:lang w:val="ru-RU"/>
        </w:rPr>
        <w:t xml:space="preserve">а </w:t>
      </w:r>
      <w:r w:rsidR="00EE74B1" w:rsidRPr="00CA4934">
        <w:rPr>
          <w:rFonts w:ascii="Times New Roman" w:hAnsi="Times New Roman"/>
          <w:sz w:val="28"/>
          <w:szCs w:val="28"/>
          <w:lang/>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A4934">
        <w:rPr>
          <w:rFonts w:ascii="Times New Roman" w:hAnsi="Times New Roman"/>
          <w:sz w:val="28"/>
          <w:szCs w:val="28"/>
          <w:lang/>
        </w:rPr>
        <w:t xml:space="preserve"> </w:t>
      </w:r>
      <w:r w:rsidR="00535C03" w:rsidRPr="00CA4934">
        <w:rPr>
          <w:rFonts w:ascii="Times New Roman" w:hAnsi="Times New Roman"/>
          <w:sz w:val="28"/>
          <w:szCs w:val="28"/>
          <w:lang w:val="ru-RU"/>
        </w:rPr>
        <w:t xml:space="preserve">рабочей </w:t>
      </w:r>
      <w:r w:rsidR="00EE74B1" w:rsidRPr="00CA4934">
        <w:rPr>
          <w:rFonts w:ascii="Times New Roman" w:hAnsi="Times New Roman"/>
          <w:sz w:val="28"/>
          <w:szCs w:val="28"/>
          <w:lang/>
        </w:rPr>
        <w:t>программе воспитания.</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2.2.</w:t>
      </w:r>
      <w:r w:rsidR="00EE74B1" w:rsidRPr="00CA4934">
        <w:rPr>
          <w:rFonts w:ascii="Times New Roman" w:hAnsi="Times New Roman"/>
          <w:sz w:val="28"/>
          <w:szCs w:val="28"/>
          <w:lang w:val="ru-RU"/>
        </w:rPr>
        <w:t> П</w:t>
      </w:r>
      <w:r w:rsidR="00EE74B1" w:rsidRPr="00CA4934">
        <w:rPr>
          <w:rFonts w:ascii="Times New Roman" w:hAnsi="Times New Roman"/>
          <w:sz w:val="28"/>
          <w:szCs w:val="28"/>
          <w:lang/>
        </w:rPr>
        <w:t xml:space="preserve">рограмма </w:t>
      </w:r>
      <w:r w:rsidR="003B65F2" w:rsidRPr="00CA4934">
        <w:rPr>
          <w:rFonts w:ascii="Times New Roman" w:hAnsi="Times New Roman"/>
          <w:sz w:val="28"/>
          <w:szCs w:val="28"/>
          <w:lang/>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rPr>
        <w:t xml:space="preserve"> языку </w:t>
      </w:r>
      <w:r w:rsidR="0042482F" w:rsidRPr="00CA4934">
        <w:rPr>
          <w:rFonts w:ascii="Times New Roman" w:hAnsi="Times New Roman"/>
          <w:sz w:val="28"/>
          <w:szCs w:val="28"/>
          <w:lang/>
        </w:rPr>
        <w:t>разработана</w:t>
      </w:r>
      <w:r w:rsidR="00CA4934" w:rsidRPr="00CA4934">
        <w:rPr>
          <w:rFonts w:ascii="Times New Roman" w:hAnsi="Times New Roman"/>
          <w:sz w:val="28"/>
          <w:szCs w:val="28"/>
          <w:lang/>
        </w:rPr>
        <w:t xml:space="preserve"> </w:t>
      </w:r>
      <w:r w:rsidR="0042482F" w:rsidRPr="00CA4934">
        <w:rPr>
          <w:rFonts w:ascii="Times New Roman" w:hAnsi="Times New Roman"/>
          <w:sz w:val="28"/>
          <w:szCs w:val="28"/>
          <w:lang/>
        </w:rPr>
        <w:t>с целью оказания методической помощи учителю в создании рабочей программы</w:t>
      </w:r>
      <w:r w:rsidR="00CA4934" w:rsidRPr="00CA4934">
        <w:rPr>
          <w:rFonts w:ascii="Times New Roman" w:hAnsi="Times New Roman"/>
          <w:sz w:val="28"/>
          <w:szCs w:val="28"/>
          <w:lang/>
        </w:rPr>
        <w:t xml:space="preserve"> </w:t>
      </w:r>
      <w:r w:rsidR="0042482F" w:rsidRPr="00CA4934">
        <w:rPr>
          <w:rFonts w:ascii="Times New Roman" w:hAnsi="Times New Roman"/>
          <w:sz w:val="28"/>
          <w:szCs w:val="28"/>
          <w:lang/>
        </w:rPr>
        <w:t>по учебному предмету</w:t>
      </w:r>
      <w:r w:rsidR="0042482F" w:rsidRPr="00CA4934">
        <w:rPr>
          <w:rFonts w:ascii="Times New Roman" w:hAnsi="Times New Roman"/>
          <w:sz w:val="28"/>
          <w:szCs w:val="28"/>
          <w:lang w:val="ru-RU"/>
        </w:rPr>
        <w:t xml:space="preserve">, </w:t>
      </w:r>
      <w:r w:rsidR="00EE74B1" w:rsidRPr="00CA4934">
        <w:rPr>
          <w:rFonts w:ascii="Times New Roman" w:hAnsi="Times New Roman"/>
          <w:sz w:val="28"/>
          <w:szCs w:val="28"/>
          <w:lang/>
        </w:rPr>
        <w:t>даёт представление о целях образования, развития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A4934">
        <w:rPr>
          <w:rFonts w:ascii="Times New Roman" w:hAnsi="Times New Roman"/>
          <w:sz w:val="28"/>
          <w:szCs w:val="28"/>
          <w:lang/>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rPr>
        <w:t xml:space="preserve"> </w:t>
      </w:r>
      <w:r w:rsidR="00EE74B1" w:rsidRPr="00CA4934">
        <w:rPr>
          <w:rFonts w:ascii="Times New Roman" w:hAnsi="Times New Roman"/>
          <w:sz w:val="28"/>
          <w:szCs w:val="28"/>
          <w:lang w:val="ru-RU"/>
        </w:rPr>
        <w:t>П</w:t>
      </w:r>
      <w:r w:rsidR="00EE74B1" w:rsidRPr="00CA4934">
        <w:rPr>
          <w:rFonts w:ascii="Times New Roman" w:hAnsi="Times New Roman"/>
          <w:sz w:val="28"/>
          <w:szCs w:val="28"/>
          <w:lang/>
        </w:rPr>
        <w:t xml:space="preserve">рограмма </w:t>
      </w:r>
      <w:r w:rsidR="003B65F2" w:rsidRPr="00CA4934">
        <w:rPr>
          <w:rFonts w:ascii="Times New Roman" w:hAnsi="Times New Roman"/>
          <w:sz w:val="28"/>
          <w:szCs w:val="28"/>
          <w:lang/>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rPr>
        <w:t xml:space="preserve"> языку </w:t>
      </w:r>
      <w:r w:rsidR="00EE74B1" w:rsidRPr="00CA4934">
        <w:rPr>
          <w:rFonts w:ascii="Times New Roman" w:hAnsi="Times New Roman"/>
          <w:sz w:val="28"/>
          <w:szCs w:val="28"/>
          <w:lang/>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rPr>
        <w:t xml:space="preserve"> языка с содержанием </w:t>
      </w:r>
      <w:r w:rsidR="003B65F2" w:rsidRPr="00CA4934">
        <w:rPr>
          <w:rFonts w:ascii="Times New Roman" w:hAnsi="Times New Roman"/>
          <w:sz w:val="28"/>
          <w:szCs w:val="28"/>
          <w:lang w:val="ru-RU"/>
        </w:rPr>
        <w:t xml:space="preserve">учебных </w:t>
      </w:r>
      <w:r w:rsidR="00EE74B1" w:rsidRPr="00CA4934">
        <w:rPr>
          <w:rFonts w:ascii="Times New Roman" w:hAnsi="Times New Roman"/>
          <w:sz w:val="28"/>
          <w:szCs w:val="28"/>
          <w:lang/>
        </w:rPr>
        <w:t>предметов, изучаемых</w:t>
      </w:r>
      <w:r w:rsidR="00CA4934" w:rsidRPr="00CA4934">
        <w:rPr>
          <w:rFonts w:ascii="Times New Roman" w:hAnsi="Times New Roman"/>
          <w:sz w:val="28"/>
          <w:szCs w:val="28"/>
          <w:lang/>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A4934">
        <w:rPr>
          <w:rFonts w:ascii="Times New Roman" w:hAnsi="Times New Roman"/>
          <w:sz w:val="28"/>
          <w:szCs w:val="28"/>
          <w:lang/>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для </w:t>
      </w:r>
      <w:r w:rsidR="00EE74B1" w:rsidRPr="00CA4934">
        <w:rPr>
          <w:rFonts w:ascii="Times New Roman" w:hAnsi="Times New Roman"/>
          <w:sz w:val="28"/>
          <w:szCs w:val="28"/>
          <w:lang w:val="ru-RU"/>
        </w:rPr>
        <w:t>основного общего образования</w:t>
      </w:r>
      <w:r w:rsidR="00EE74B1" w:rsidRPr="00CA4934">
        <w:rPr>
          <w:rFonts w:ascii="Times New Roman" w:hAnsi="Times New Roman"/>
          <w:sz w:val="28"/>
          <w:szCs w:val="28"/>
          <w:lang/>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A4934">
        <w:rPr>
          <w:rFonts w:ascii="Times New Roman" w:hAnsi="Times New Roman"/>
          <w:sz w:val="28"/>
          <w:szCs w:val="28"/>
          <w:lang/>
        </w:rPr>
        <w:t>, представленны</w:t>
      </w:r>
      <w:r w:rsidR="003B65F2" w:rsidRPr="00CA4934">
        <w:rPr>
          <w:rFonts w:ascii="Times New Roman" w:hAnsi="Times New Roman"/>
          <w:sz w:val="28"/>
          <w:szCs w:val="28"/>
          <w:lang w:val="ru-RU"/>
        </w:rPr>
        <w:t>х</w:t>
      </w:r>
      <w:r w:rsidR="00EE74B1" w:rsidRPr="00CA4934">
        <w:rPr>
          <w:rFonts w:ascii="Times New Roman" w:hAnsi="Times New Roman"/>
          <w:sz w:val="28"/>
          <w:szCs w:val="28"/>
          <w:lang/>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A4934">
        <w:rPr>
          <w:rFonts w:ascii="Times New Roman" w:hAnsi="Times New Roman"/>
          <w:sz w:val="28"/>
          <w:szCs w:val="28"/>
          <w:lang/>
        </w:rPr>
        <w:t xml:space="preserve"> рабоч</w:t>
      </w:r>
      <w:r w:rsidR="00411AC6" w:rsidRPr="00CA4934">
        <w:rPr>
          <w:rFonts w:ascii="Times New Roman" w:hAnsi="Times New Roman"/>
          <w:sz w:val="28"/>
          <w:szCs w:val="28"/>
          <w:lang w:val="ru-RU"/>
        </w:rPr>
        <w:t>ей</w:t>
      </w:r>
      <w:r w:rsidR="00EE74B1" w:rsidRPr="00CA4934">
        <w:rPr>
          <w:rFonts w:ascii="Times New Roman" w:hAnsi="Times New Roman"/>
          <w:sz w:val="28"/>
          <w:szCs w:val="28"/>
          <w:lang/>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A4934">
        <w:rPr>
          <w:rFonts w:ascii="Times New Roman" w:hAnsi="Times New Roman"/>
          <w:sz w:val="28"/>
          <w:szCs w:val="28"/>
          <w:lang/>
        </w:rPr>
        <w:t xml:space="preserve"> </w:t>
      </w:r>
      <w:r w:rsidR="00867B70" w:rsidRPr="00CA4934">
        <w:rPr>
          <w:rFonts w:ascii="Times New Roman" w:hAnsi="Times New Roman"/>
          <w:sz w:val="28"/>
          <w:szCs w:val="28"/>
          <w:lang w:val="ru-RU"/>
        </w:rPr>
        <w:t>общего</w:t>
      </w:r>
      <w:r w:rsidR="00EE74B1" w:rsidRPr="00CA4934">
        <w:rPr>
          <w:rFonts w:ascii="Times New Roman" w:hAnsi="Times New Roman"/>
          <w:sz w:val="28"/>
          <w:szCs w:val="28"/>
          <w:lang/>
        </w:rPr>
        <w:t xml:space="preserve"> образования.</w:t>
      </w:r>
    </w:p>
    <w:p w:rsidR="006C5559"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2.3.</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rPr>
        <w:t>языка направлено</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A4934">
        <w:rPr>
          <w:rFonts w:ascii="Times New Roman" w:hAnsi="Times New Roman"/>
          <w:sz w:val="28"/>
          <w:szCs w:val="28"/>
          <w:lang/>
        </w:rPr>
        <w:t>язык</w:t>
      </w:r>
      <w:r w:rsidR="006C5559" w:rsidRPr="00CA4934">
        <w:rPr>
          <w:rFonts w:ascii="Times New Roman" w:hAnsi="Times New Roman"/>
          <w:sz w:val="28"/>
          <w:szCs w:val="28"/>
          <w:lang w:val="ru-RU"/>
        </w:rPr>
        <w:t>а</w:t>
      </w:r>
      <w:r w:rsidR="00EE74B1" w:rsidRPr="00CA4934">
        <w:rPr>
          <w:rFonts w:ascii="Times New Roman" w:hAnsi="Times New Roman"/>
          <w:sz w:val="28"/>
          <w:szCs w:val="28"/>
          <w:lang/>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A4934">
        <w:rPr>
          <w:rFonts w:ascii="Times New Roman" w:hAnsi="Times New Roman"/>
          <w:sz w:val="28"/>
          <w:szCs w:val="28"/>
          <w:lang/>
        </w:rPr>
        <w:t xml:space="preserve">, воспитанию гражданской идентичности, расширению кругозора, воспитанию чувств и эмоций. </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2.4.</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A4934">
        <w:rPr>
          <w:rFonts w:ascii="Times New Roman" w:hAnsi="Times New Roman"/>
          <w:sz w:val="28"/>
          <w:szCs w:val="28"/>
          <w:lang/>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w:t>
      </w:r>
      <w:r w:rsidR="006C5559" w:rsidRPr="00CA4934">
        <w:rPr>
          <w:rFonts w:ascii="Times New Roman" w:hAnsi="Times New Roman"/>
          <w:sz w:val="28"/>
          <w:szCs w:val="28"/>
          <w:lang w:val="ru-RU"/>
        </w:rPr>
        <w:t>5</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CA4934">
        <w:rPr>
          <w:rFonts w:ascii="Times New Roman" w:hAnsi="Times New Roman"/>
          <w:sz w:val="28"/>
          <w:szCs w:val="28"/>
          <w:lang/>
        </w:rPr>
        <w:t>озрастание значимости владения иностранными языками приводит</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rPr>
        <w:t>воплощаются в личностных, метапредметных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пред</w:t>
      </w:r>
      <w:r w:rsidR="003D3E50" w:rsidRPr="00CA4934">
        <w:rPr>
          <w:rFonts w:ascii="Times New Roman" w:hAnsi="Times New Roman"/>
          <w:sz w:val="28"/>
          <w:szCs w:val="28"/>
          <w:lang/>
        </w:rPr>
        <w:t xml:space="preserve">метных результатах обучения. </w:t>
      </w:r>
      <w:r w:rsidR="003D3E50" w:rsidRPr="00CA4934">
        <w:rPr>
          <w:rFonts w:ascii="Times New Roman" w:hAnsi="Times New Roman"/>
          <w:sz w:val="28"/>
          <w:szCs w:val="28"/>
          <w:lang w:val="ru-RU"/>
        </w:rPr>
        <w:t>И</w:t>
      </w:r>
      <w:r w:rsidR="00EE74B1" w:rsidRPr="00CA4934">
        <w:rPr>
          <w:rFonts w:ascii="Times New Roman" w:hAnsi="Times New Roman"/>
          <w:sz w:val="28"/>
          <w:szCs w:val="28"/>
          <w:lang/>
        </w:rPr>
        <w:t xml:space="preserve">ностранные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rPr>
        <w:t>ционального самосознания</w:t>
      </w:r>
      <w:r w:rsidR="003F615A"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6</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A4934">
        <w:rPr>
          <w:rFonts w:ascii="Times New Roman" w:hAnsi="Times New Roman"/>
          <w:sz w:val="28"/>
          <w:szCs w:val="28"/>
          <w:lang/>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иностранном языках;</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A4934">
        <w:rPr>
          <w:rFonts w:ascii="Times New Roman" w:hAnsi="Times New Roman"/>
          <w:sz w:val="28"/>
          <w:szCs w:val="28"/>
          <w:lang/>
        </w:rPr>
        <w:t>уча</w:t>
      </w:r>
      <w:r w:rsidRPr="00CA4934">
        <w:rPr>
          <w:rFonts w:ascii="Times New Roman" w:hAnsi="Times New Roman"/>
          <w:sz w:val="28"/>
          <w:szCs w:val="28"/>
          <w:lang w:val="ru-RU"/>
        </w:rPr>
        <w:t>ю</w:t>
      </w:r>
      <w:r w:rsidRPr="00CA4934">
        <w:rPr>
          <w:rFonts w:ascii="Times New Roman" w:hAnsi="Times New Roman"/>
          <w:sz w:val="28"/>
          <w:szCs w:val="28"/>
          <w:lang/>
        </w:rPr>
        <w:t>щихся</w:t>
      </w:r>
      <w:r w:rsidR="00CA4934" w:rsidRPr="00CA4934">
        <w:rPr>
          <w:rFonts w:ascii="Times New Roman" w:hAnsi="Times New Roman"/>
          <w:sz w:val="28"/>
          <w:szCs w:val="28"/>
          <w:lang/>
        </w:rPr>
        <w:t xml:space="preserve"> </w:t>
      </w:r>
      <w:r w:rsidRPr="00CA4934">
        <w:rPr>
          <w:rFonts w:ascii="Times New Roman" w:hAnsi="Times New Roman"/>
          <w:sz w:val="28"/>
          <w:szCs w:val="28"/>
          <w:lang w:val="ru-RU"/>
        </w:rPr>
        <w:t>5–9 классов на разных этапах (5–7 и 8–9 классы)</w:t>
      </w:r>
      <w:r w:rsidRPr="00CA4934">
        <w:rPr>
          <w:rFonts w:ascii="Times New Roman" w:hAnsi="Times New Roman"/>
          <w:sz w:val="28"/>
          <w:szCs w:val="28"/>
          <w:lang/>
        </w:rPr>
        <w:t>, формирование умения представлять 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компенсаторная компетенция – развитие умений выходить из положения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7</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rPr>
        <w:t>языка формируются компетенции</w:t>
      </w:r>
      <w:r w:rsidR="000342C0" w:rsidRPr="00CA4934">
        <w:rPr>
          <w:rFonts w:ascii="Times New Roman" w:hAnsi="Times New Roman"/>
          <w:sz w:val="28"/>
          <w:szCs w:val="28"/>
          <w:lang w:val="ru-RU"/>
        </w:rPr>
        <w:t>:</w:t>
      </w:r>
      <w:r w:rsidR="00EE74B1" w:rsidRPr="00CA4934">
        <w:rPr>
          <w:rFonts w:ascii="Times New Roman" w:hAnsi="Times New Roman"/>
          <w:sz w:val="28"/>
          <w:szCs w:val="28"/>
          <w:lang/>
        </w:rPr>
        <w:t xml:space="preserve"> образовательн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ценностно-ориентационн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общекультурн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учебно-познавательн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информационн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социально-трудов</w:t>
      </w:r>
      <w:r w:rsidR="000342C0" w:rsidRPr="00CA4934">
        <w:rPr>
          <w:rFonts w:ascii="Times New Roman" w:hAnsi="Times New Roman"/>
          <w:sz w:val="28"/>
          <w:szCs w:val="28"/>
          <w:lang w:val="ru-RU"/>
        </w:rPr>
        <w:t>ая</w:t>
      </w:r>
      <w:r w:rsidR="00EE74B1" w:rsidRPr="00CA4934">
        <w:rPr>
          <w:rFonts w:ascii="Times New Roman" w:hAnsi="Times New Roman"/>
          <w:sz w:val="28"/>
          <w:szCs w:val="28"/>
          <w:lang/>
        </w:rPr>
        <w:t xml:space="preserve"> и компетенци</w:t>
      </w:r>
      <w:r w:rsidR="000342C0" w:rsidRPr="00CA4934">
        <w:rPr>
          <w:rFonts w:ascii="Times New Roman" w:hAnsi="Times New Roman"/>
          <w:sz w:val="28"/>
          <w:szCs w:val="28"/>
          <w:lang w:val="ru-RU"/>
        </w:rPr>
        <w:t>я</w:t>
      </w:r>
      <w:r w:rsidR="00EE74B1" w:rsidRPr="00CA4934">
        <w:rPr>
          <w:rFonts w:ascii="Times New Roman" w:hAnsi="Times New Roman"/>
          <w:sz w:val="28"/>
          <w:szCs w:val="28"/>
          <w:lang/>
        </w:rPr>
        <w:t xml:space="preserve"> личностного самосовершенствования.</w:t>
      </w:r>
    </w:p>
    <w:p w:rsidR="002316A5" w:rsidRPr="00CA4934" w:rsidRDefault="00711A07" w:rsidP="002316A5">
      <w:pPr>
        <w:widowControl/>
        <w:spacing w:after="0" w:line="36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8</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CA4934">
        <w:rPr>
          <w:rFonts w:ascii="Times New Roman" w:hAnsi="Times New Roman"/>
          <w:sz w:val="28"/>
          <w:szCs w:val="28"/>
          <w:lang/>
        </w:rPr>
        <w:t>сновными подходами к обучению иностранн</w:t>
      </w:r>
      <w:r w:rsidR="002316A5" w:rsidRPr="00CA4934">
        <w:rPr>
          <w:rFonts w:ascii="Times New Roman" w:hAnsi="Times New Roman"/>
          <w:sz w:val="28"/>
          <w:szCs w:val="28"/>
          <w:lang w:val="ru-RU"/>
        </w:rPr>
        <w:t>ому</w:t>
      </w:r>
      <w:r w:rsidR="002316A5" w:rsidRPr="00CA4934">
        <w:rPr>
          <w:rFonts w:ascii="Times New Roman" w:hAnsi="Times New Roman"/>
          <w:sz w:val="28"/>
          <w:szCs w:val="28"/>
          <w:lang/>
        </w:rPr>
        <w:t xml:space="preserve"> </w:t>
      </w:r>
      <w:r w:rsidR="002316A5" w:rsidRPr="00CA4934">
        <w:rPr>
          <w:rFonts w:ascii="Times New Roman" w:hAnsi="Times New Roman"/>
          <w:sz w:val="28"/>
          <w:szCs w:val="28"/>
          <w:lang w:val="ru-RU"/>
        </w:rPr>
        <w:t xml:space="preserve">(английскому) </w:t>
      </w:r>
      <w:r w:rsidR="002316A5" w:rsidRPr="00CA4934">
        <w:rPr>
          <w:rFonts w:ascii="Times New Roman" w:hAnsi="Times New Roman"/>
          <w:sz w:val="28"/>
          <w:szCs w:val="28"/>
          <w:lang/>
        </w:rPr>
        <w:t>язык</w:t>
      </w:r>
      <w:r w:rsidR="002316A5" w:rsidRPr="00CA4934">
        <w:rPr>
          <w:rFonts w:ascii="Times New Roman" w:hAnsi="Times New Roman"/>
          <w:sz w:val="28"/>
          <w:szCs w:val="28"/>
          <w:lang w:val="ru-RU"/>
        </w:rPr>
        <w:t xml:space="preserve">у </w:t>
      </w:r>
      <w:r w:rsidR="002316A5" w:rsidRPr="00CA4934">
        <w:rPr>
          <w:rFonts w:ascii="Times New Roman" w:hAnsi="Times New Roman"/>
          <w:sz w:val="28"/>
          <w:szCs w:val="28"/>
          <w:lang/>
        </w:rPr>
        <w:t>признаются компетентностный, системно-деятельностный, межкультурный</w:t>
      </w:r>
      <w:r w:rsidR="00CA4934" w:rsidRPr="00CA4934">
        <w:rPr>
          <w:rFonts w:ascii="Times New Roman" w:hAnsi="Times New Roman"/>
          <w:sz w:val="28"/>
          <w:szCs w:val="28"/>
          <w:lang/>
        </w:rPr>
        <w:t xml:space="preserve"> </w:t>
      </w:r>
      <w:r w:rsidR="002316A5" w:rsidRPr="00CA4934">
        <w:rPr>
          <w:rFonts w:ascii="Times New Roman" w:hAnsi="Times New Roman"/>
          <w:sz w:val="28"/>
          <w:szCs w:val="28"/>
          <w:lang/>
        </w:rPr>
        <w:t>и коммуникативно-когнитивный</w:t>
      </w:r>
      <w:r w:rsidR="002316A5" w:rsidRPr="00CA4934">
        <w:rPr>
          <w:rFonts w:ascii="Times New Roman" w:hAnsi="Times New Roman"/>
          <w:sz w:val="28"/>
          <w:szCs w:val="28"/>
          <w:lang w:val="ru-RU"/>
        </w:rPr>
        <w:t>,</w:t>
      </w:r>
      <w:r w:rsidR="002316A5" w:rsidRPr="00CA4934">
        <w:rPr>
          <w:rFonts w:ascii="Times New Roman" w:hAnsi="Times New Roman"/>
          <w:sz w:val="28"/>
          <w:szCs w:val="28"/>
          <w:lang/>
        </w:rPr>
        <w:t xml:space="preserve"> </w:t>
      </w:r>
      <w:r w:rsidR="002316A5" w:rsidRPr="00CA4934">
        <w:rPr>
          <w:rFonts w:ascii="Times New Roman" w:hAnsi="Times New Roman"/>
          <w:sz w:val="28"/>
          <w:szCs w:val="28"/>
          <w:lang w:val="ru-RU"/>
        </w:rPr>
        <w:t xml:space="preserve">что </w:t>
      </w:r>
      <w:r w:rsidR="002316A5" w:rsidRPr="00CA4934">
        <w:rPr>
          <w:rFonts w:ascii="Times New Roman" w:hAnsi="Times New Roman"/>
          <w:sz w:val="28"/>
          <w:szCs w:val="28"/>
          <w:lang/>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A4934">
        <w:rPr>
          <w:rFonts w:ascii="Times New Roman" w:hAnsi="Times New Roman"/>
          <w:sz w:val="28"/>
          <w:szCs w:val="28"/>
          <w:lang/>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A4934">
        <w:rPr>
          <w:rFonts w:ascii="Times New Roman" w:hAnsi="Times New Roman"/>
          <w:sz w:val="28"/>
          <w:szCs w:val="28"/>
          <w:lang/>
        </w:rPr>
        <w:t>) и использования современных средств обучения.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w:t>
      </w:r>
      <w:r w:rsidR="000342C0" w:rsidRPr="00CA4934">
        <w:rPr>
          <w:rFonts w:ascii="Times New Roman" w:hAnsi="Times New Roman"/>
          <w:sz w:val="28"/>
          <w:szCs w:val="28"/>
          <w:lang w:val="ru-RU"/>
        </w:rPr>
        <w:t>9</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2.1</w:t>
      </w:r>
      <w:r w:rsidR="000342C0" w:rsidRPr="00CA4934">
        <w:rPr>
          <w:rFonts w:ascii="Times New Roman" w:hAnsi="Times New Roman"/>
          <w:sz w:val="28"/>
          <w:szCs w:val="28"/>
          <w:lang w:val="ru-RU"/>
        </w:rPr>
        <w:t>0</w:t>
      </w:r>
      <w:r w:rsidR="00EE74B1" w:rsidRPr="00CA4934">
        <w:rPr>
          <w:rFonts w:ascii="Times New Roman" w:hAnsi="Times New Roman"/>
          <w:sz w:val="28"/>
          <w:szCs w:val="28"/>
          <w:lang/>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rPr>
        <w:t>Интернет</w:t>
      </w:r>
      <w:r w:rsidR="00EE74B1" w:rsidRPr="00CA4934">
        <w:rPr>
          <w:rFonts w:ascii="Times New Roman" w:hAnsi="Times New Roman"/>
          <w:sz w:val="28"/>
          <w:szCs w:val="28"/>
          <w:lang/>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A4934">
        <w:rPr>
          <w:rFonts w:ascii="Times New Roman" w:hAnsi="Times New Roman"/>
          <w:sz w:val="28"/>
          <w:szCs w:val="28"/>
          <w:lang/>
        </w:rPr>
        <w:t xml:space="preserve">позволит выпускникам </w:t>
      </w:r>
      <w:r w:rsidR="00EE74B1" w:rsidRPr="00CA4934">
        <w:rPr>
          <w:rFonts w:ascii="Times New Roman" w:hAnsi="Times New Roman"/>
          <w:sz w:val="28"/>
          <w:szCs w:val="28"/>
          <w:lang w:val="ru-RU"/>
        </w:rPr>
        <w:t>9 классов</w:t>
      </w:r>
      <w:r w:rsidR="00EE74B1" w:rsidRPr="00CA4934">
        <w:rPr>
          <w:rFonts w:ascii="Times New Roman" w:hAnsi="Times New Roman"/>
          <w:sz w:val="28"/>
          <w:szCs w:val="28"/>
          <w:lang/>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A4934">
        <w:rPr>
          <w:rFonts w:ascii="Times New Roman" w:hAnsi="Times New Roman"/>
          <w:sz w:val="28"/>
          <w:szCs w:val="28"/>
          <w:lang/>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A4934">
        <w:rPr>
          <w:rFonts w:ascii="Times New Roman" w:hAnsi="Times New Roman"/>
          <w:sz w:val="28"/>
          <w:szCs w:val="28"/>
          <w:lang/>
        </w:rPr>
        <w:t xml:space="preserve"> и для дальнейшего самообразования.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 Содержание обучения в 5 классе.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Моя семья. Мои друзья. Семейные праздники: день рождения, Новый год.</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здоровое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Переписка</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Родной город (село).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писатели, поэты.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 Говорение.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rPr>
        <w:t xml:space="preserve"> </w:t>
      </w:r>
      <w:r w:rsidRPr="00CA4934">
        <w:rPr>
          <w:rFonts w:ascii="Times New Roman" w:hAnsi="Times New Roman"/>
          <w:sz w:val="28"/>
          <w:szCs w:val="28"/>
          <w:lang/>
        </w:rPr>
        <w:t>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rPr>
        <w:t xml:space="preserve"> </w:t>
      </w:r>
      <w:r w:rsidRPr="00CA4934">
        <w:rPr>
          <w:rFonts w:ascii="Times New Roman" w:hAnsi="Times New Roman"/>
          <w:sz w:val="28"/>
          <w:szCs w:val="28"/>
          <w:lang/>
        </w:rPr>
        <w:t>к совместной деятельности, вежливо соглашаться (не соглашаться) на предложение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запрашивать интересующую информацию.</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5 реплик со стороны каждого собеседника.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5–6 фраз.</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умений восприятия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rPr>
        <w:t xml:space="preserve"> </w:t>
      </w:r>
      <w:r w:rsidRPr="00CA4934">
        <w:rPr>
          <w:rFonts w:ascii="Times New Roman" w:hAnsi="Times New Roman"/>
          <w:sz w:val="28"/>
          <w:szCs w:val="28"/>
          <w:lang/>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 минуты.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rPr>
        <w:t xml:space="preserve"> </w:t>
      </w:r>
      <w:r w:rsidRPr="00CA4934">
        <w:rPr>
          <w:rFonts w:ascii="Times New Roman" w:hAnsi="Times New Roman"/>
          <w:sz w:val="28"/>
          <w:szCs w:val="28"/>
          <w:lang/>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и понимание представленной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180–200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 на базе умений, сформированных</w:t>
      </w:r>
      <w:r w:rsidR="00CA4934" w:rsidRPr="00CA4934">
        <w:rPr>
          <w:rFonts w:ascii="Times New Roman" w:hAnsi="Times New Roman"/>
          <w:sz w:val="28"/>
          <w:szCs w:val="28"/>
          <w:lang/>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rPr>
        <w:t>нём рождения);</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 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сообщения – до 60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3.2.1. Фонетическая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беседа (диалог), рассказ, отрывок из статьи</w:t>
      </w:r>
      <w:r w:rsidR="00CA4934" w:rsidRPr="00CA4934">
        <w:rPr>
          <w:rFonts w:ascii="Times New Roman" w:hAnsi="Times New Roman"/>
          <w:sz w:val="28"/>
          <w:szCs w:val="28"/>
          <w:lang/>
        </w:rPr>
        <w:t xml:space="preserve"> </w:t>
      </w:r>
      <w:r w:rsidRPr="00CA4934">
        <w:rPr>
          <w:rFonts w:ascii="Times New Roman" w:hAnsi="Times New Roman"/>
          <w:sz w:val="28"/>
          <w:szCs w:val="28"/>
          <w:lang/>
        </w:rPr>
        <w:t>научно-популярного характера,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90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3.2.3. Лексическая сторона речи.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и 675 лексических единиц для рецептивного усвоения (включая 625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-er/-or (teacher/visitor), -ist (scientist, tourist), -sion/-tion (discussion/invitation);</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rPr>
        <w:t xml:space="preserve"> -ful (wonderful),</w:t>
      </w:r>
      <w:r w:rsidR="00CA4934" w:rsidRPr="00CA4934">
        <w:rPr>
          <w:rFonts w:ascii="Times New Roman" w:hAnsi="Times New Roman"/>
          <w:sz w:val="28"/>
          <w:szCs w:val="28"/>
        </w:rPr>
        <w:t xml:space="preserve"> </w:t>
      </w:r>
      <w:r w:rsidRPr="00CA4934">
        <w:rPr>
          <w:rFonts w:ascii="Times New Roman" w:hAnsi="Times New Roman"/>
          <w:sz w:val="28"/>
          <w:szCs w:val="28"/>
        </w:rPr>
        <w:t>-ian/-an (Russian/American);</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наречий при помощи суффикса -ly (recently);</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имён прилагательных, имён существительных и наречий</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помощи отрицательного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rPr>
        <w:t>(unhappy, unreality, unusually).</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3.2.4. </w:t>
      </w:r>
      <w:r w:rsidR="00EE74B1" w:rsidRPr="00CA4934">
        <w:rPr>
          <w:rFonts w:ascii="Times New Roman" w:hAnsi="Times New Roman"/>
          <w:sz w:val="28"/>
          <w:szCs w:val="28"/>
          <w:lang/>
        </w:rPr>
        <w:t>Грамматическая сторона речи</w:t>
      </w:r>
      <w:r w:rsidR="00EE74B1" w:rsidRPr="00CA4934">
        <w:rPr>
          <w:rFonts w:ascii="Times New Roman" w:hAnsi="Times New Roman"/>
          <w:sz w:val="28"/>
          <w:szCs w:val="28"/>
          <w:lang w:val="ru-RU"/>
        </w:rPr>
        <w:t>.</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Вопросительные предложения (альтернативный и разделительный вопросы</w:t>
      </w:r>
      <w:r w:rsidR="00CA4934" w:rsidRPr="00CA4934">
        <w:rPr>
          <w:rFonts w:ascii="Times New Roman" w:hAnsi="Times New Roman"/>
          <w:sz w:val="28"/>
          <w:szCs w:val="28"/>
          <w:lang/>
        </w:rPr>
        <w:t xml:space="preserve"> </w:t>
      </w:r>
      <w:r w:rsidRPr="00CA4934">
        <w:rPr>
          <w:rFonts w:ascii="Times New Roman" w:hAnsi="Times New Roman"/>
          <w:sz w:val="28"/>
          <w:szCs w:val="28"/>
          <w:lang/>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в положительной, сравнительной и превосходной степенях, образованные по правилу, и исключения.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общения, в том числе «В семье», «В школе», «На улице»).</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rPr>
        <w:t>стран</w:t>
      </w:r>
      <w:r w:rsidRPr="00CA4934">
        <w:rPr>
          <w:rFonts w:ascii="Times New Roman" w:hAnsi="Times New Roman"/>
          <w:sz w:val="28"/>
          <w:szCs w:val="28"/>
          <w:lang w:val="ru-RU"/>
        </w:rPr>
        <w:t>)</w:t>
      </w:r>
      <w:r w:rsidRPr="00CA4934">
        <w:rPr>
          <w:rFonts w:ascii="Times New Roman" w:hAnsi="Times New Roman"/>
          <w:sz w:val="28"/>
          <w:szCs w:val="28"/>
          <w:lang/>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rPr>
        <w:t>, выдающи</w:t>
      </w:r>
      <w:r w:rsidRPr="00CA4934">
        <w:rPr>
          <w:rFonts w:ascii="Times New Roman" w:hAnsi="Times New Roman"/>
          <w:sz w:val="28"/>
          <w:szCs w:val="28"/>
          <w:lang w:val="ru-RU"/>
        </w:rPr>
        <w:t>ми</w:t>
      </w:r>
      <w:r w:rsidRPr="00CA4934">
        <w:rPr>
          <w:rFonts w:ascii="Times New Roman" w:hAnsi="Times New Roman"/>
          <w:sz w:val="28"/>
          <w:szCs w:val="28"/>
          <w:lang/>
        </w:rPr>
        <w:t>ся люд</w:t>
      </w:r>
      <w:r w:rsidRPr="00CA4934">
        <w:rPr>
          <w:rFonts w:ascii="Times New Roman" w:hAnsi="Times New Roman"/>
          <w:sz w:val="28"/>
          <w:szCs w:val="28"/>
          <w:lang w:val="ru-RU"/>
        </w:rPr>
        <w:t>ьми и другое</w:t>
      </w:r>
      <w:r w:rsidRPr="00CA4934">
        <w:rPr>
          <w:rFonts w:ascii="Times New Roman" w:hAnsi="Times New Roman"/>
          <w:sz w:val="28"/>
          <w:szCs w:val="28"/>
          <w:lang/>
        </w:rPr>
        <w:t>), с доступными в языковом отношении образцами детской поэзии и прозы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 Содержание обучения в 6 классе.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Семейные праздники.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rPr>
        <w:t>.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писатели, поэты, учёные.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 Говорение.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rPr>
        <w:t>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Объём диалога – до 5 реплик со стороны каждого собеседника. </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4.1.1.2. </w:t>
      </w:r>
      <w:r w:rsidR="00EE74B1" w:rsidRPr="00CA4934">
        <w:rPr>
          <w:rFonts w:ascii="Times New Roman" w:hAnsi="Times New Roman"/>
          <w:sz w:val="28"/>
          <w:szCs w:val="28"/>
          <w:lang/>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rPr>
        <w:t>, вопрос</w:t>
      </w:r>
      <w:r w:rsidRPr="00CA4934">
        <w:rPr>
          <w:rFonts w:ascii="Times New Roman" w:hAnsi="Times New Roman"/>
          <w:sz w:val="28"/>
          <w:szCs w:val="28"/>
          <w:lang w:val="ru-RU"/>
        </w:rPr>
        <w:t>ов</w:t>
      </w:r>
      <w:r w:rsidRPr="00CA4934">
        <w:rPr>
          <w:rFonts w:ascii="Times New Roman" w:hAnsi="Times New Roman"/>
          <w:sz w:val="28"/>
          <w:szCs w:val="28"/>
          <w:lang/>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7–8 фраз.</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rPr>
        <w:t xml:space="preserve"> </w:t>
      </w:r>
      <w:r w:rsidRPr="00CA4934">
        <w:rPr>
          <w:rFonts w:ascii="Times New Roman" w:hAnsi="Times New Roman"/>
          <w:sz w:val="28"/>
          <w:szCs w:val="28"/>
          <w:lang/>
        </w:rPr>
        <w:t>на слух тексте;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1,5 минуты.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и понимание представленной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беседа; отрывок из художественного произведения,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250–300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англоговорящих странах;</w:t>
      </w:r>
    </w:p>
    <w:p w:rsidR="002316A5" w:rsidRPr="00CA4934" w:rsidRDefault="002316A5" w:rsidP="002316A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70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rPr>
        <w:t>, план</w:t>
      </w:r>
      <w:r w:rsidR="00EA2A60" w:rsidRPr="00CA4934">
        <w:rPr>
          <w:rFonts w:ascii="Times New Roman" w:hAnsi="Times New Roman"/>
          <w:sz w:val="28"/>
          <w:szCs w:val="28"/>
          <w:lang w:val="ru-RU"/>
        </w:rPr>
        <w:t>а</w:t>
      </w:r>
      <w:r w:rsidRPr="00CA4934">
        <w:rPr>
          <w:rFonts w:ascii="Times New Roman" w:hAnsi="Times New Roman"/>
          <w:sz w:val="28"/>
          <w:szCs w:val="28"/>
          <w:lang/>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rPr>
        <w:t>. Объём письменного высказывания – до 70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Различение на </w:t>
      </w:r>
      <w:r w:rsidR="00386FBB" w:rsidRPr="00CA4934">
        <w:rPr>
          <w:rFonts w:ascii="Times New Roman" w:hAnsi="Times New Roman"/>
          <w:sz w:val="28"/>
          <w:szCs w:val="28"/>
          <w:lang/>
        </w:rPr>
        <w:t xml:space="preserve">слух, без </w:t>
      </w:r>
      <w:r w:rsidRPr="00CA4934">
        <w:rPr>
          <w:rFonts w:ascii="Times New Roman" w:hAnsi="Times New Roman"/>
          <w:sz w:val="28"/>
          <w:szCs w:val="28"/>
          <w:lang/>
        </w:rPr>
        <w:t>фонематических ошибок, ведущих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к сбою в коммуникации, произнесение слов с соблюдением правильного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ударения и фраз с соблюдением их ритмико-интонационных особенностей,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95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rPr>
        <w:t>го сообщения личного характера.</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rPr>
        <w:t>-ing (reading);</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Синонимы. Антонимы. Интернациональные слова.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определительными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времени с союзами</w:t>
      </w:r>
      <w:r w:rsidR="00CA4934" w:rsidRPr="00CA4934">
        <w:rPr>
          <w:rFonts w:ascii="Times New Roman" w:hAnsi="Times New Roman"/>
          <w:sz w:val="28"/>
          <w:szCs w:val="28"/>
          <w:lang/>
        </w:rPr>
        <w:t xml:space="preserve"> </w:t>
      </w:r>
      <w:r w:rsidRPr="00CA4934">
        <w:rPr>
          <w:rFonts w:ascii="Times New Roman" w:hAnsi="Times New Roman"/>
          <w:sz w:val="28"/>
          <w:szCs w:val="28"/>
          <w:lang/>
        </w:rPr>
        <w:t>for, since.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Модальные</w:t>
      </w:r>
      <w:r w:rsidRPr="00CA4934">
        <w:rPr>
          <w:rFonts w:ascii="Times New Roman" w:hAnsi="Times New Roman"/>
          <w:sz w:val="28"/>
          <w:szCs w:val="28"/>
        </w:rPr>
        <w:t xml:space="preserve"> </w:t>
      </w:r>
      <w:r w:rsidRPr="00CA4934">
        <w:rPr>
          <w:rFonts w:ascii="Times New Roman" w:hAnsi="Times New Roman"/>
          <w:sz w:val="28"/>
          <w:szCs w:val="28"/>
          <w:lang/>
        </w:rPr>
        <w:t>глаголы</w:t>
      </w:r>
      <w:r w:rsidRPr="00CA4934">
        <w:rPr>
          <w:rFonts w:ascii="Times New Roman" w:hAnsi="Times New Roman"/>
          <w:sz w:val="28"/>
          <w:szCs w:val="28"/>
        </w:rPr>
        <w:t xml:space="preserve"> </w:t>
      </w:r>
      <w:r w:rsidRPr="00CA4934">
        <w:rPr>
          <w:rFonts w:ascii="Times New Roman" w:hAnsi="Times New Roman"/>
          <w:sz w:val="28"/>
          <w:szCs w:val="28"/>
          <w:lang/>
        </w:rPr>
        <w:t>и</w:t>
      </w:r>
      <w:r w:rsidRPr="00CA4934">
        <w:rPr>
          <w:rFonts w:ascii="Times New Roman" w:hAnsi="Times New Roman"/>
          <w:sz w:val="28"/>
          <w:szCs w:val="28"/>
        </w:rPr>
        <w:t xml:space="preserve"> </w:t>
      </w:r>
      <w:r w:rsidRPr="00CA4934">
        <w:rPr>
          <w:rFonts w:ascii="Times New Roman" w:hAnsi="Times New Roman"/>
          <w:sz w:val="28"/>
          <w:szCs w:val="28"/>
          <w:lang/>
        </w:rPr>
        <w:t>их</w:t>
      </w:r>
      <w:r w:rsidRPr="00CA4934">
        <w:rPr>
          <w:rFonts w:ascii="Times New Roman" w:hAnsi="Times New Roman"/>
          <w:sz w:val="28"/>
          <w:szCs w:val="28"/>
        </w:rPr>
        <w:t xml:space="preserve"> </w:t>
      </w:r>
      <w:r w:rsidRPr="00CA4934">
        <w:rPr>
          <w:rFonts w:ascii="Times New Roman" w:hAnsi="Times New Roman"/>
          <w:sz w:val="28"/>
          <w:szCs w:val="28"/>
          <w:lang/>
        </w:rPr>
        <w:t>эквиваленты</w:t>
      </w:r>
      <w:r w:rsidRPr="00CA4934">
        <w:rPr>
          <w:rFonts w:ascii="Times New Roman" w:hAnsi="Times New Roman"/>
          <w:sz w:val="28"/>
          <w:szCs w:val="28"/>
        </w:rPr>
        <w:t xml:space="preserve">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Слова</w:t>
      </w:r>
      <w:r w:rsidRPr="00CA4934">
        <w:rPr>
          <w:rFonts w:ascii="Times New Roman" w:hAnsi="Times New Roman"/>
          <w:sz w:val="28"/>
          <w:szCs w:val="28"/>
        </w:rPr>
        <w:t xml:space="preserve">, </w:t>
      </w:r>
      <w:r w:rsidRPr="00CA4934">
        <w:rPr>
          <w:rFonts w:ascii="Times New Roman" w:hAnsi="Times New Roman"/>
          <w:sz w:val="28"/>
          <w:szCs w:val="28"/>
          <w:lang/>
        </w:rPr>
        <w:t>выражающие</w:t>
      </w:r>
      <w:r w:rsidRPr="00CA4934">
        <w:rPr>
          <w:rFonts w:ascii="Times New Roman" w:hAnsi="Times New Roman"/>
          <w:sz w:val="28"/>
          <w:szCs w:val="28"/>
        </w:rPr>
        <w:t xml:space="preserve"> </w:t>
      </w:r>
      <w:r w:rsidRPr="00CA4934">
        <w:rPr>
          <w:rFonts w:ascii="Times New Roman" w:hAnsi="Times New Roman"/>
          <w:sz w:val="28"/>
          <w:szCs w:val="28"/>
          <w:lang/>
        </w:rPr>
        <w:t>количество</w:t>
      </w:r>
      <w:r w:rsidRPr="00CA4934">
        <w:rPr>
          <w:rFonts w:ascii="Times New Roman" w:hAnsi="Times New Roman"/>
          <w:sz w:val="28"/>
          <w:szCs w:val="28"/>
        </w:rPr>
        <w:t xml:space="preserve"> (little/a little, few/a few).</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Возвратные, неопределённые местоимения (some, any) и их производные (somebody, anybody; something, anything </w:t>
      </w:r>
      <w:r w:rsidRPr="00CA4934">
        <w:rPr>
          <w:rFonts w:ascii="Times New Roman" w:hAnsi="Times New Roman"/>
          <w:sz w:val="28"/>
          <w:szCs w:val="28"/>
          <w:lang w:val="ru-RU"/>
        </w:rPr>
        <w:t>и другие</w:t>
      </w:r>
      <w:r w:rsidRPr="00CA4934">
        <w:rPr>
          <w:rFonts w:ascii="Times New Roman" w:hAnsi="Times New Roman"/>
          <w:sz w:val="28"/>
          <w:szCs w:val="28"/>
          <w:lang/>
        </w:rPr>
        <w:t xml:space="preserve">) every и производные (everybody, everything </w:t>
      </w:r>
      <w:r w:rsidRPr="00CA4934">
        <w:rPr>
          <w:rFonts w:ascii="Times New Roman" w:hAnsi="Times New Roman"/>
          <w:sz w:val="28"/>
          <w:szCs w:val="28"/>
          <w:lang w:val="ru-RU"/>
        </w:rPr>
        <w:t>и другие</w:t>
      </w:r>
      <w:r w:rsidRPr="00CA4934">
        <w:rPr>
          <w:rFonts w:ascii="Times New Roman" w:hAnsi="Times New Roman"/>
          <w:sz w:val="28"/>
          <w:szCs w:val="28"/>
          <w:lang/>
        </w:rPr>
        <w:t>) в повествовательных (утвердительных и отрицательных)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Числительные для обозначения дат и больших чисел (100–1000).</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доступными в языковом отношении образцами детской поэзии и прозы</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4.4. 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 догадки,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 Содержание обучения в 7 классе.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Семейные праздники. Обязанности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по дому.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rPr>
        <w:t xml:space="preserve">.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Каникулы в различное время года. Виды отдыха. Путешествия по России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дикие и домашние животные. Климат, погода.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Жизнь в городе и сельской местности. Описание родного города (села).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Средства массовой информации (телевидение, журналы, </w:t>
      </w:r>
      <w:r w:rsidR="004C5B66" w:rsidRPr="00CA4934">
        <w:rPr>
          <w:rFonts w:ascii="Times New Roman" w:hAnsi="Times New Roman"/>
          <w:sz w:val="28"/>
          <w:szCs w:val="28"/>
          <w:lang/>
        </w:rPr>
        <w:t>Интернет</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учёные, писатели, поэты, спортсмены.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 Говорение.</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5.1.1.1. </w:t>
      </w:r>
      <w:r w:rsidR="00EE74B1" w:rsidRPr="00CA4934">
        <w:rPr>
          <w:rFonts w:ascii="Times New Roman" w:hAnsi="Times New Roman"/>
          <w:sz w:val="28"/>
          <w:szCs w:val="28"/>
          <w:lang/>
        </w:rPr>
        <w:t>Развитие коммуникативных умений диалогической речи,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побуждение</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6 реплик со стороны каждого собеседника.</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5.1.1.2. </w:t>
      </w:r>
      <w:r w:rsidR="00EE74B1" w:rsidRPr="00CA4934">
        <w:rPr>
          <w:rFonts w:ascii="Times New Roman" w:hAnsi="Times New Roman"/>
          <w:sz w:val="28"/>
          <w:szCs w:val="28"/>
          <w:lang/>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краткое 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rPr>
        <w:t>е слов, план</w:t>
      </w:r>
      <w:r w:rsidRPr="00CA4934">
        <w:rPr>
          <w:rFonts w:ascii="Times New Roman" w:hAnsi="Times New Roman"/>
          <w:sz w:val="28"/>
          <w:szCs w:val="28"/>
          <w:lang w:val="ru-RU"/>
        </w:rPr>
        <w:t>ов</w:t>
      </w:r>
      <w:r w:rsidRPr="00CA4934">
        <w:rPr>
          <w:rFonts w:ascii="Times New Roman" w:hAnsi="Times New Roman"/>
          <w:sz w:val="28"/>
          <w:szCs w:val="28"/>
          <w:lang/>
        </w:rPr>
        <w:t>, вопрос</w:t>
      </w:r>
      <w:r w:rsidRPr="00CA4934">
        <w:rPr>
          <w:rFonts w:ascii="Times New Roman" w:hAnsi="Times New Roman"/>
          <w:sz w:val="28"/>
          <w:szCs w:val="28"/>
          <w:lang w:val="ru-RU"/>
        </w:rPr>
        <w:t>ов</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8–9 фраз.</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игнорировать незнакомые слова,</w:t>
      </w:r>
      <w:r w:rsidR="00CA4934" w:rsidRPr="00CA4934">
        <w:rPr>
          <w:rFonts w:ascii="Times New Roman" w:hAnsi="Times New Roman"/>
          <w:sz w:val="28"/>
          <w:szCs w:val="28"/>
          <w:lang/>
        </w:rPr>
        <w:t xml:space="preserve"> </w:t>
      </w:r>
      <w:r w:rsidRPr="00CA4934">
        <w:rPr>
          <w:rFonts w:ascii="Times New Roman" w:hAnsi="Times New Roman"/>
          <w:sz w:val="28"/>
          <w:szCs w:val="28"/>
          <w:lang/>
        </w:rPr>
        <w:t>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1,5 минуты.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до 350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90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rPr>
        <w:t>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Объём письменного высказывания – до 90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5.2.1. Фонетическая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фонематических ошибок, ведущих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к сбою в коммуникации, произнесение слов с соблюдением правильного ударения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фраз с соблюдением их ритмико-интонационных особенностей,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100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rPr>
        <w:t xml:space="preserve"> и письменном тексте и употребление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различных средств связи для обеспечения логичности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900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имён существительных при помощи префикса un</w:t>
      </w:r>
      <w:r w:rsidRPr="00CA4934">
        <w:rPr>
          <w:rFonts w:ascii="Times New Roman" w:hAnsi="Times New Roman"/>
          <w:sz w:val="28"/>
          <w:szCs w:val="28"/>
          <w:lang w:val="ru-RU"/>
        </w:rPr>
        <w:t xml:space="preserve"> </w:t>
      </w:r>
      <w:r w:rsidRPr="00CA4934">
        <w:rPr>
          <w:rFonts w:ascii="Times New Roman" w:hAnsi="Times New Roman"/>
          <w:sz w:val="28"/>
          <w:szCs w:val="28"/>
          <w:lang/>
        </w:rPr>
        <w:t>(unreality)</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 помощи суффиксов: -ment (development),</w:t>
      </w:r>
      <w:r w:rsidRPr="00CA4934">
        <w:rPr>
          <w:rFonts w:ascii="Times New Roman" w:hAnsi="Times New Roman"/>
          <w:sz w:val="28"/>
          <w:szCs w:val="28"/>
          <w:lang w:val="ru-RU"/>
        </w:rPr>
        <w:t xml:space="preserve"> </w:t>
      </w:r>
      <w:r w:rsidRPr="00CA4934">
        <w:rPr>
          <w:rFonts w:ascii="Times New Roman" w:hAnsi="Times New Roman"/>
          <w:sz w:val="28"/>
          <w:szCs w:val="28"/>
          <w:lang/>
        </w:rPr>
        <w:t>-ness (darkness);</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rPr>
        <w:t>имён</w:t>
      </w:r>
      <w:r w:rsidRPr="00CA4934">
        <w:rPr>
          <w:rFonts w:ascii="Times New Roman" w:hAnsi="Times New Roman"/>
          <w:sz w:val="28"/>
          <w:szCs w:val="28"/>
          <w:lang w:val="ru-RU"/>
        </w:rPr>
        <w:t xml:space="preserve"> </w:t>
      </w:r>
      <w:r w:rsidRPr="00CA4934">
        <w:rPr>
          <w:rFonts w:ascii="Times New Roman" w:hAnsi="Times New Roman"/>
          <w:sz w:val="28"/>
          <w:szCs w:val="28"/>
          <w:lang/>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rPr>
        <w:t>и</w:t>
      </w:r>
      <w:r w:rsidRPr="00CA4934">
        <w:rPr>
          <w:rFonts w:ascii="Times New Roman" w:hAnsi="Times New Roman"/>
          <w:sz w:val="28"/>
          <w:szCs w:val="28"/>
          <w:lang w:val="ru-RU"/>
        </w:rPr>
        <w:t xml:space="preserve"> </w:t>
      </w:r>
      <w:r w:rsidRPr="00CA4934">
        <w:rPr>
          <w:rFonts w:ascii="Times New Roman" w:hAnsi="Times New Roman"/>
          <w:sz w:val="28"/>
          <w:szCs w:val="28"/>
          <w:lang/>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rPr>
        <w:t>при</w:t>
      </w:r>
      <w:r w:rsidRPr="00CA4934">
        <w:rPr>
          <w:rFonts w:ascii="Times New Roman" w:hAnsi="Times New Roman"/>
          <w:sz w:val="28"/>
          <w:szCs w:val="28"/>
          <w:lang w:val="ru-RU"/>
        </w:rPr>
        <w:t xml:space="preserve"> </w:t>
      </w:r>
      <w:r w:rsidRPr="00CA4934">
        <w:rPr>
          <w:rFonts w:ascii="Times New Roman" w:hAnsi="Times New Roman"/>
          <w:sz w:val="28"/>
          <w:szCs w:val="28"/>
          <w:lang/>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rPr>
        <w:t xml:space="preserve"> </w:t>
      </w:r>
      <w:r w:rsidRPr="00CA4934">
        <w:rPr>
          <w:rFonts w:ascii="Times New Roman" w:hAnsi="Times New Roman"/>
          <w:sz w:val="28"/>
          <w:szCs w:val="28"/>
          <w:lang/>
        </w:rPr>
        <w:t>-ed (blue-eyed).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5.2.4. Грамматическая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 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Конструкция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Местоимения</w:t>
      </w:r>
      <w:r w:rsidRPr="00CA4934">
        <w:rPr>
          <w:rFonts w:ascii="Times New Roman" w:hAnsi="Times New Roman"/>
          <w:sz w:val="28"/>
          <w:szCs w:val="28"/>
        </w:rPr>
        <w:t xml:space="preserve">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Количественные числительные для обозначения больших чисел (до 1 000 000).</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в языковом отношении образцами поэзии и прозы для подростков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электронное сообщение личного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наиболее известные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 Содержание обучения в 8 классе.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музей, спорт, музыка).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 Карманные деньги.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Виды отдыха в различное время года. 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флора и фауна. Проблемы экологии.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rPr>
        <w:t>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Средства массовой информации (телевидение, радио, пресса, </w:t>
      </w:r>
      <w:r w:rsidR="004C5B66" w:rsidRPr="00CA4934">
        <w:rPr>
          <w:rFonts w:ascii="Times New Roman" w:hAnsi="Times New Roman"/>
          <w:sz w:val="28"/>
          <w:szCs w:val="28"/>
          <w:lang/>
        </w:rPr>
        <w:t>Интернет</w:t>
      </w:r>
      <w:r w:rsidRPr="00CA4934">
        <w:rPr>
          <w:rFonts w:ascii="Times New Roman" w:hAnsi="Times New Roman"/>
          <w:sz w:val="28"/>
          <w:szCs w:val="28"/>
          <w:lang/>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 Говорение.</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6.1.1.1.</w:t>
      </w:r>
      <w:r w:rsidR="00EE74B1" w:rsidRPr="00CA4934">
        <w:rPr>
          <w:rFonts w:ascii="Times New Roman" w:hAnsi="Times New Roman"/>
          <w:sz w:val="28"/>
          <w:szCs w:val="28"/>
          <w:lang/>
        </w:rPr>
        <w:t> 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диалог-побуждение к действию, диалог-расспрос, комбинированный диалог, включающий различные виды диалогов):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7 реплик со стороны каждого собеседника.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и аргументирование своего мнения по отношению</w:t>
      </w:r>
      <w:r w:rsidR="00CA4934" w:rsidRPr="00CA4934">
        <w:rPr>
          <w:rFonts w:ascii="Times New Roman" w:hAnsi="Times New Roman"/>
          <w:sz w:val="28"/>
          <w:szCs w:val="28"/>
          <w:lang/>
        </w:rPr>
        <w:t xml:space="preserve"> </w:t>
      </w:r>
      <w:r w:rsidRPr="00CA4934">
        <w:rPr>
          <w:rFonts w:ascii="Times New Roman" w:hAnsi="Times New Roman"/>
          <w:sz w:val="28"/>
          <w:szCs w:val="28"/>
          <w:lang/>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изложение результатов выполненной проектной работы. </w:t>
      </w:r>
    </w:p>
    <w:p w:rsidR="00EE74B1"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r w:rsidR="00EE74B1"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9–10 фраз.</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6.1.2.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отделять главную информацию</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rPr>
        <w:t>, игнорировать незнакомые слова, не 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rPr>
        <w:t xml:space="preserve"> информацию, представленную в эксплицитной (явной) форме,</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2 минут.</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6.1.3.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с полным пониманием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причинно-следственную взаимосвязь изложенных в тексте фактов и событий, восстанавливать текст из разрозненных абзацев.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интервью, диалог (беседа), рассказ,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350–500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6.1.4.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110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Объём письменного высказывания – до 110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Различение на слух, без фонематических </w:t>
      </w:r>
      <w:r w:rsidR="00EE74B1" w:rsidRPr="00CA4934">
        <w:rPr>
          <w:rFonts w:ascii="Times New Roman" w:hAnsi="Times New Roman"/>
          <w:sz w:val="28"/>
          <w:szCs w:val="28"/>
          <w:lang/>
        </w:rPr>
        <w:t>ошибок, ведущих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сбою в коммуникации, произнесение слов с соблюдением правильного ударения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фраз с соблюдением их ритмико-интонационных особенностей,</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110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rPr>
        <w:t>/</w:t>
      </w:r>
      <w:r w:rsidRPr="00CA4934">
        <w:rPr>
          <w:rFonts w:ascii="Times New Roman" w:hAnsi="Times New Roman"/>
          <w:sz w:val="28"/>
          <w:szCs w:val="28"/>
        </w:rPr>
        <w:t>first</w:t>
      </w:r>
      <w:r w:rsidRPr="00CA4934">
        <w:rPr>
          <w:rFonts w:ascii="Times New Roman" w:hAnsi="Times New Roman"/>
          <w:sz w:val="28"/>
          <w:szCs w:val="28"/>
          <w:lang/>
        </w:rPr>
        <w:t xml:space="preserve"> </w:t>
      </w:r>
      <w:r w:rsidRPr="00CA4934">
        <w:rPr>
          <w:rFonts w:ascii="Times New Roman" w:hAnsi="Times New Roman"/>
          <w:sz w:val="28"/>
          <w:szCs w:val="28"/>
        </w:rPr>
        <w:t>of</w:t>
      </w:r>
      <w:r w:rsidRPr="00CA4934">
        <w:rPr>
          <w:rFonts w:ascii="Times New Roman" w:hAnsi="Times New Roman"/>
          <w:sz w:val="28"/>
          <w:szCs w:val="28"/>
          <w:lang/>
        </w:rPr>
        <w:t xml:space="preserve"> </w:t>
      </w:r>
      <w:r w:rsidRPr="00CA4934">
        <w:rPr>
          <w:rFonts w:ascii="Times New Roman" w:hAnsi="Times New Roman"/>
          <w:sz w:val="28"/>
          <w:szCs w:val="28"/>
        </w:rPr>
        <w:t>all</w:t>
      </w:r>
      <w:r w:rsidRPr="00CA4934">
        <w:rPr>
          <w:rFonts w:ascii="Times New Roman" w:hAnsi="Times New Roman"/>
          <w:sz w:val="28"/>
          <w:szCs w:val="28"/>
          <w:lang/>
        </w:rPr>
        <w:t xml:space="preserve">, </w:t>
      </w:r>
      <w:r w:rsidRPr="00CA4934">
        <w:rPr>
          <w:rFonts w:ascii="Times New Roman" w:hAnsi="Times New Roman"/>
          <w:sz w:val="28"/>
          <w:szCs w:val="28"/>
        </w:rPr>
        <w:t>secondly</w:t>
      </w:r>
      <w:r w:rsidRPr="00CA4934">
        <w:rPr>
          <w:rFonts w:ascii="Times New Roman" w:hAnsi="Times New Roman"/>
          <w:sz w:val="28"/>
          <w:szCs w:val="28"/>
          <w:lang/>
        </w:rPr>
        <w:t xml:space="preserve">, </w:t>
      </w:r>
      <w:r w:rsidRPr="00CA4934">
        <w:rPr>
          <w:rFonts w:ascii="Times New Roman" w:hAnsi="Times New Roman"/>
          <w:sz w:val="28"/>
          <w:szCs w:val="28"/>
        </w:rPr>
        <w:t>finally</w:t>
      </w:r>
      <w:r w:rsidRPr="00CA4934">
        <w:rPr>
          <w:rFonts w:ascii="Times New Roman" w:hAnsi="Times New Roman"/>
          <w:sz w:val="28"/>
          <w:szCs w:val="28"/>
          <w:lang/>
        </w:rPr>
        <w:t xml:space="preserve">; </w:t>
      </w:r>
      <w:r w:rsidRPr="00CA4934">
        <w:rPr>
          <w:rFonts w:ascii="Times New Roman" w:hAnsi="Times New Roman"/>
          <w:sz w:val="28"/>
          <w:szCs w:val="28"/>
        </w:rPr>
        <w:t>on</w:t>
      </w:r>
      <w:r w:rsidRPr="00CA4934">
        <w:rPr>
          <w:rFonts w:ascii="Times New Roman" w:hAnsi="Times New Roman"/>
          <w:sz w:val="28"/>
          <w:szCs w:val="28"/>
          <w:lang/>
        </w:rPr>
        <w:t xml:space="preserve"> </w:t>
      </w:r>
      <w:r w:rsidRPr="00CA4934">
        <w:rPr>
          <w:rFonts w:ascii="Times New Roman" w:hAnsi="Times New Roman"/>
          <w:sz w:val="28"/>
          <w:szCs w:val="28"/>
        </w:rPr>
        <w:t>the</w:t>
      </w:r>
      <w:r w:rsidRPr="00CA4934">
        <w:rPr>
          <w:rFonts w:ascii="Times New Roman" w:hAnsi="Times New Roman"/>
          <w:sz w:val="28"/>
          <w:szCs w:val="28"/>
          <w:lang/>
        </w:rPr>
        <w:t xml:space="preserve"> </w:t>
      </w:r>
      <w:r w:rsidRPr="00CA4934">
        <w:rPr>
          <w:rFonts w:ascii="Times New Roman" w:hAnsi="Times New Roman"/>
          <w:sz w:val="28"/>
          <w:szCs w:val="28"/>
        </w:rPr>
        <w:t>one</w:t>
      </w:r>
      <w:r w:rsidRPr="00CA4934">
        <w:rPr>
          <w:rFonts w:ascii="Times New Roman" w:hAnsi="Times New Roman"/>
          <w:sz w:val="28"/>
          <w:szCs w:val="28"/>
          <w:lang/>
        </w:rPr>
        <w:t xml:space="preserve"> </w:t>
      </w:r>
      <w:r w:rsidRPr="00CA4934">
        <w:rPr>
          <w:rFonts w:ascii="Times New Roman" w:hAnsi="Times New Roman"/>
          <w:sz w:val="28"/>
          <w:szCs w:val="28"/>
        </w:rPr>
        <w:t>hand</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rPr>
        <w:t>on</w:t>
      </w:r>
      <w:r w:rsidRPr="00CA4934">
        <w:rPr>
          <w:rFonts w:ascii="Times New Roman" w:hAnsi="Times New Roman"/>
          <w:sz w:val="28"/>
          <w:szCs w:val="28"/>
          <w:lang/>
        </w:rPr>
        <w:t xml:space="preserve"> </w:t>
      </w:r>
      <w:r w:rsidRPr="00CA4934">
        <w:rPr>
          <w:rFonts w:ascii="Times New Roman" w:hAnsi="Times New Roman"/>
          <w:sz w:val="28"/>
          <w:szCs w:val="28"/>
        </w:rPr>
        <w:t>the</w:t>
      </w:r>
      <w:r w:rsidRPr="00CA4934">
        <w:rPr>
          <w:rFonts w:ascii="Times New Roman" w:hAnsi="Times New Roman"/>
          <w:sz w:val="28"/>
          <w:szCs w:val="28"/>
          <w:lang/>
        </w:rPr>
        <w:t xml:space="preserve"> </w:t>
      </w:r>
      <w:r w:rsidRPr="00CA4934">
        <w:rPr>
          <w:rFonts w:ascii="Times New Roman" w:hAnsi="Times New Roman"/>
          <w:sz w:val="28"/>
          <w:szCs w:val="28"/>
        </w:rPr>
        <w:t>other</w:t>
      </w:r>
      <w:r w:rsidRPr="00CA4934">
        <w:rPr>
          <w:rFonts w:ascii="Times New Roman" w:hAnsi="Times New Roman"/>
          <w:sz w:val="28"/>
          <w:szCs w:val="28"/>
          <w:lang/>
        </w:rPr>
        <w:t xml:space="preserve"> </w:t>
      </w:r>
      <w:r w:rsidRPr="00CA4934">
        <w:rPr>
          <w:rFonts w:ascii="Times New Roman" w:hAnsi="Times New Roman"/>
          <w:sz w:val="28"/>
          <w:szCs w:val="28"/>
        </w:rPr>
        <w:t>hand</w:t>
      </w:r>
      <w:r w:rsidRPr="00CA4934">
        <w:rPr>
          <w:rFonts w:ascii="Times New Roman" w:hAnsi="Times New Roman"/>
          <w:sz w:val="28"/>
          <w:szCs w:val="28"/>
          <w:lang/>
        </w:rPr>
        <w:t>),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6.2.3. Лексическая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1050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 существительных при помощи суффиксов:</w:t>
      </w:r>
      <w:r w:rsidRPr="00CA4934">
        <w:rPr>
          <w:rFonts w:ascii="Times New Roman" w:hAnsi="Times New Roman"/>
          <w:sz w:val="28"/>
          <w:szCs w:val="28"/>
        </w:rPr>
        <w:t xml:space="preserve"> -ance/-ence (performance/residence), -ity (activity); -ship (friendship);</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 прилагательных при помощи префикса inter</w:t>
      </w:r>
      <w:r w:rsidRPr="00CA4934">
        <w:rPr>
          <w:rFonts w:ascii="Times New Roman" w:hAnsi="Times New Roman"/>
          <w:sz w:val="28"/>
          <w:szCs w:val="28"/>
          <w:lang w:val="ru-RU"/>
        </w:rPr>
        <w:t xml:space="preserve">- </w:t>
      </w:r>
      <w:r w:rsidRPr="00CA4934">
        <w:rPr>
          <w:rFonts w:ascii="Times New Roman" w:hAnsi="Times New Roman"/>
          <w:sz w:val="28"/>
          <w:szCs w:val="28"/>
          <w:lang/>
        </w:rPr>
        <w:t>(international);</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 прилагательных при помощи -ed и -ing</w:t>
      </w:r>
      <w:r w:rsidR="00CA4934" w:rsidRPr="00CA4934">
        <w:rPr>
          <w:rFonts w:ascii="Times New Roman" w:hAnsi="Times New Roman"/>
          <w:sz w:val="28"/>
          <w:szCs w:val="28"/>
          <w:lang/>
        </w:rPr>
        <w:t xml:space="preserve"> </w:t>
      </w:r>
      <w:r w:rsidRPr="00CA4934">
        <w:rPr>
          <w:rFonts w:ascii="Times New Roman" w:hAnsi="Times New Roman"/>
          <w:sz w:val="28"/>
          <w:szCs w:val="28"/>
          <w:lang/>
        </w:rPr>
        <w:t>(interested/interesting);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имени существительного от неопределённой формы глагола</w:t>
      </w:r>
      <w:r w:rsidR="00CA4934" w:rsidRPr="00CA4934">
        <w:rPr>
          <w:rFonts w:ascii="Times New Roman" w:hAnsi="Times New Roman"/>
          <w:sz w:val="28"/>
          <w:szCs w:val="28"/>
          <w:lang/>
        </w:rPr>
        <w:t xml:space="preserve"> </w:t>
      </w:r>
      <w:r w:rsidRPr="00CA4934">
        <w:rPr>
          <w:rFonts w:ascii="Times New Roman" w:hAnsi="Times New Roman"/>
          <w:sz w:val="28"/>
          <w:szCs w:val="28"/>
          <w:lang/>
        </w:rPr>
        <w:t>(to walk – a walk);</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глагола от имени существительного (a present – to present);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имени существительного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Различные средства связи в тексте для обеспечения его целостности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(firstly, however, finally, at last, etc.).</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Предложения</w:t>
      </w:r>
      <w:r w:rsidRPr="00CA4934">
        <w:rPr>
          <w:rFonts w:ascii="Times New Roman" w:hAnsi="Times New Roman"/>
          <w:sz w:val="28"/>
          <w:szCs w:val="28"/>
        </w:rPr>
        <w:t xml:space="preserve"> </w:t>
      </w:r>
      <w:r w:rsidRPr="00CA4934">
        <w:rPr>
          <w:rFonts w:ascii="Times New Roman" w:hAnsi="Times New Roman"/>
          <w:sz w:val="28"/>
          <w:szCs w:val="28"/>
          <w:lang/>
        </w:rPr>
        <w:t>со</w:t>
      </w:r>
      <w:r w:rsidRPr="00CA4934">
        <w:rPr>
          <w:rFonts w:ascii="Times New Roman" w:hAnsi="Times New Roman"/>
          <w:sz w:val="28"/>
          <w:szCs w:val="28"/>
        </w:rPr>
        <w:t xml:space="preserve"> </w:t>
      </w:r>
      <w:r w:rsidRPr="00CA4934">
        <w:rPr>
          <w:rFonts w:ascii="Times New Roman" w:hAnsi="Times New Roman"/>
          <w:sz w:val="28"/>
          <w:szCs w:val="28"/>
          <w:lang/>
        </w:rPr>
        <w:t>сложным</w:t>
      </w:r>
      <w:r w:rsidRPr="00CA4934">
        <w:rPr>
          <w:rFonts w:ascii="Times New Roman" w:hAnsi="Times New Roman"/>
          <w:sz w:val="28"/>
          <w:szCs w:val="28"/>
        </w:rPr>
        <w:t xml:space="preserve"> </w:t>
      </w:r>
      <w:r w:rsidRPr="00CA4934">
        <w:rPr>
          <w:rFonts w:ascii="Times New Roman" w:hAnsi="Times New Roman"/>
          <w:sz w:val="28"/>
          <w:szCs w:val="28"/>
          <w:lang/>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Повествовательные (утвердительные и отрицательные), вопросительные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в Past Perfect Tense. Согласование времен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w:t>
      </w:r>
      <w:r w:rsidRPr="00CA4934">
        <w:rPr>
          <w:rFonts w:ascii="Times New Roman" w:hAnsi="Times New Roman"/>
          <w:sz w:val="28"/>
          <w:szCs w:val="28"/>
          <w:lang/>
        </w:rPr>
        <w:t>с</w:t>
      </w:r>
      <w:r w:rsidRPr="00CA4934">
        <w:rPr>
          <w:rFonts w:ascii="Times New Roman" w:hAnsi="Times New Roman"/>
          <w:sz w:val="28"/>
          <w:szCs w:val="28"/>
        </w:rPr>
        <w:t xml:space="preserve"> </w:t>
      </w:r>
      <w:r w:rsidRPr="00CA4934">
        <w:rPr>
          <w:rFonts w:ascii="Times New Roman" w:hAnsi="Times New Roman"/>
          <w:sz w:val="28"/>
          <w:szCs w:val="28"/>
          <w:lang/>
        </w:rPr>
        <w:t>глаголами</w:t>
      </w:r>
      <w:r w:rsidRPr="00CA4934">
        <w:rPr>
          <w:rFonts w:ascii="Times New Roman" w:hAnsi="Times New Roman"/>
          <w:sz w:val="28"/>
          <w:szCs w:val="28"/>
        </w:rPr>
        <w:t xml:space="preserve"> </w:t>
      </w:r>
      <w:r w:rsidRPr="00CA4934">
        <w:rPr>
          <w:rFonts w:ascii="Times New Roman" w:hAnsi="Times New Roman"/>
          <w:sz w:val="28"/>
          <w:szCs w:val="28"/>
          <w:lang/>
        </w:rPr>
        <w:t>на</w:t>
      </w:r>
      <w:r w:rsidRPr="00CA4934">
        <w:rPr>
          <w:rFonts w:ascii="Times New Roman" w:hAnsi="Times New Roman"/>
          <w:sz w:val="28"/>
          <w:szCs w:val="28"/>
        </w:rPr>
        <w:t xml:space="preserve">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w:t>
      </w:r>
      <w:r w:rsidRPr="00CA4934">
        <w:rPr>
          <w:rFonts w:ascii="Times New Roman" w:hAnsi="Times New Roman"/>
          <w:sz w:val="28"/>
          <w:szCs w:val="28"/>
          <w:lang/>
        </w:rPr>
        <w:t>содержащие</w:t>
      </w:r>
      <w:r w:rsidRPr="00CA4934">
        <w:rPr>
          <w:rFonts w:ascii="Times New Roman" w:hAnsi="Times New Roman"/>
          <w:sz w:val="28"/>
          <w:szCs w:val="28"/>
        </w:rPr>
        <w:t xml:space="preserve"> </w:t>
      </w:r>
      <w:r w:rsidRPr="00CA4934">
        <w:rPr>
          <w:rFonts w:ascii="Times New Roman" w:hAnsi="Times New Roman"/>
          <w:sz w:val="28"/>
          <w:szCs w:val="28"/>
          <w:lang/>
        </w:rPr>
        <w:t>глаголы</w:t>
      </w:r>
      <w:r w:rsidRPr="00CA4934">
        <w:rPr>
          <w:rFonts w:ascii="Times New Roman" w:hAnsi="Times New Roman"/>
          <w:sz w:val="28"/>
          <w:szCs w:val="28"/>
        </w:rPr>
        <w:t>-</w:t>
      </w:r>
      <w:r w:rsidRPr="00CA4934">
        <w:rPr>
          <w:rFonts w:ascii="Times New Roman" w:hAnsi="Times New Roman"/>
          <w:sz w:val="28"/>
          <w:szCs w:val="28"/>
          <w:lang/>
        </w:rPr>
        <w:t>связки</w:t>
      </w:r>
      <w:r w:rsidRPr="00CA4934">
        <w:rPr>
          <w:rFonts w:ascii="Times New Roman" w:hAnsi="Times New Roman"/>
          <w:sz w:val="28"/>
          <w:szCs w:val="28"/>
        </w:rPr>
        <w:t xml:space="preserve">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be/get used to + </w:t>
      </w:r>
      <w:r w:rsidRPr="00CA4934">
        <w:rPr>
          <w:rFonts w:ascii="Times New Roman" w:hAnsi="Times New Roman"/>
          <w:sz w:val="28"/>
          <w:szCs w:val="28"/>
          <w:lang/>
        </w:rPr>
        <w:t>инфинитив</w:t>
      </w:r>
      <w:r w:rsidRPr="00CA4934">
        <w:rPr>
          <w:rFonts w:ascii="Times New Roman" w:hAnsi="Times New Roman"/>
          <w:sz w:val="28"/>
          <w:szCs w:val="28"/>
        </w:rPr>
        <w:t xml:space="preserve"> </w:t>
      </w:r>
      <w:r w:rsidRPr="00CA4934">
        <w:rPr>
          <w:rFonts w:ascii="Times New Roman" w:hAnsi="Times New Roman"/>
          <w:sz w:val="28"/>
          <w:szCs w:val="28"/>
          <w:lang/>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rPr>
        <w:t>инфинитив</w:t>
      </w:r>
      <w:r w:rsidRPr="00CA4934">
        <w:rPr>
          <w:rFonts w:ascii="Times New Roman" w:hAnsi="Times New Roman"/>
          <w:sz w:val="28"/>
          <w:szCs w:val="28"/>
        </w:rPr>
        <w:t xml:space="preserve"> </w:t>
      </w:r>
      <w:r w:rsidRPr="00CA4934">
        <w:rPr>
          <w:rFonts w:ascii="Times New Roman" w:hAnsi="Times New Roman"/>
          <w:sz w:val="28"/>
          <w:szCs w:val="28"/>
          <w:lang/>
        </w:rPr>
        <w:t>глагол</w:t>
      </w:r>
      <w:r w:rsidRPr="00CA4934">
        <w:rPr>
          <w:rFonts w:ascii="Times New Roman" w:hAnsi="Times New Roman"/>
          <w:sz w:val="28"/>
          <w:szCs w:val="28"/>
        </w:rPr>
        <w:t>,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Конструкция</w:t>
      </w:r>
      <w:r w:rsidRPr="00CA4934">
        <w:rPr>
          <w:rFonts w:ascii="Times New Roman" w:hAnsi="Times New Roman"/>
          <w:sz w:val="28"/>
          <w:szCs w:val="28"/>
        </w:rPr>
        <w:t xml:space="preserve">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Конструкции</w:t>
      </w:r>
      <w:r w:rsidRPr="00CA4934">
        <w:rPr>
          <w:rFonts w:ascii="Times New Roman" w:hAnsi="Times New Roman"/>
          <w:sz w:val="28"/>
          <w:szCs w:val="28"/>
        </w:rPr>
        <w:t xml:space="preserve"> c </w:t>
      </w:r>
      <w:r w:rsidRPr="00CA4934">
        <w:rPr>
          <w:rFonts w:ascii="Times New Roman" w:hAnsi="Times New Roman"/>
          <w:sz w:val="28"/>
          <w:szCs w:val="28"/>
          <w:lang/>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rPr>
        <w:t>разница</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smth </w:t>
      </w:r>
      <w:r w:rsidRPr="00CA4934">
        <w:rPr>
          <w:rFonts w:ascii="Times New Roman" w:hAnsi="Times New Roman"/>
          <w:sz w:val="28"/>
          <w:szCs w:val="28"/>
          <w:lang/>
        </w:rPr>
        <w:t>и</w:t>
      </w:r>
      <w:r w:rsidRPr="00CA4934">
        <w:rPr>
          <w:rFonts w:ascii="Times New Roman" w:hAnsi="Times New Roman"/>
          <w:sz w:val="28"/>
          <w:szCs w:val="28"/>
        </w:rPr>
        <w:t xml:space="preserve">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lang/>
        </w:rPr>
        <w:t>Глаголы</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видо</w:t>
      </w:r>
      <w:r w:rsidRPr="00CA4934">
        <w:rPr>
          <w:rFonts w:ascii="Times New Roman" w:hAnsi="Times New Roman"/>
          <w:sz w:val="28"/>
          <w:szCs w:val="28"/>
        </w:rPr>
        <w:t>-</w:t>
      </w:r>
      <w:r w:rsidRPr="00CA4934">
        <w:rPr>
          <w:rFonts w:ascii="Times New Roman" w:hAnsi="Times New Roman"/>
          <w:sz w:val="28"/>
          <w:szCs w:val="28"/>
          <w:lang/>
        </w:rPr>
        <w:t>временных</w:t>
      </w:r>
      <w:r w:rsidRPr="00CA4934">
        <w:rPr>
          <w:rFonts w:ascii="Times New Roman" w:hAnsi="Times New Roman"/>
          <w:sz w:val="28"/>
          <w:szCs w:val="28"/>
        </w:rPr>
        <w:t xml:space="preserve"> </w:t>
      </w:r>
      <w:r w:rsidRPr="00CA4934">
        <w:rPr>
          <w:rFonts w:ascii="Times New Roman" w:hAnsi="Times New Roman"/>
          <w:sz w:val="28"/>
          <w:szCs w:val="28"/>
          <w:lang/>
        </w:rPr>
        <w:t>формах</w:t>
      </w:r>
      <w:r w:rsidRPr="00CA4934">
        <w:rPr>
          <w:rFonts w:ascii="Times New Roman" w:hAnsi="Times New Roman"/>
          <w:sz w:val="28"/>
          <w:szCs w:val="28"/>
        </w:rPr>
        <w:t xml:space="preserve"> </w:t>
      </w:r>
      <w:r w:rsidRPr="00CA4934">
        <w:rPr>
          <w:rFonts w:ascii="Times New Roman" w:hAnsi="Times New Roman"/>
          <w:sz w:val="28"/>
          <w:szCs w:val="28"/>
          <w:lang/>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rPr>
        <w:t>залога</w:t>
      </w:r>
      <w:r w:rsidRPr="00CA4934">
        <w:rPr>
          <w:rFonts w:ascii="Times New Roman" w:hAnsi="Times New Roman"/>
          <w:sz w:val="28"/>
          <w:szCs w:val="28"/>
        </w:rPr>
        <w:t xml:space="preserve"> </w:t>
      </w:r>
      <w:r w:rsidRPr="00CA4934">
        <w:rPr>
          <w:rFonts w:ascii="Times New Roman" w:hAnsi="Times New Roman"/>
          <w:sz w:val="28"/>
          <w:szCs w:val="28"/>
          <w:lang/>
        </w:rPr>
        <w:t>в</w:t>
      </w:r>
      <w:r w:rsidRPr="00CA4934">
        <w:rPr>
          <w:rFonts w:ascii="Times New Roman" w:hAnsi="Times New Roman"/>
          <w:sz w:val="28"/>
          <w:szCs w:val="28"/>
        </w:rPr>
        <w:t xml:space="preserve"> </w:t>
      </w:r>
      <w:r w:rsidRPr="00CA4934">
        <w:rPr>
          <w:rFonts w:ascii="Times New Roman" w:hAnsi="Times New Roman"/>
          <w:sz w:val="28"/>
          <w:szCs w:val="28"/>
          <w:lang/>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rPr>
        <w:t>наклонении</w:t>
      </w:r>
      <w:r w:rsidRPr="00CA4934">
        <w:rPr>
          <w:rFonts w:ascii="Times New Roman" w:hAnsi="Times New Roman"/>
          <w:sz w:val="28"/>
          <w:szCs w:val="28"/>
        </w:rPr>
        <w:t xml:space="preserve">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Неличные формы глагола (инфинитив, герундий, причастия настоящего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Отрицательные местоимения no (и его производные nobody, nothing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rPr>
        <w:t>), none.</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наиболее употребительной тематической фоновой лексики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рамках тематического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лексико-грамматических средств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rPr>
        <w:t>),</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доступными в языковом отношении образцами поэзии и прозы для подростков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Соблюдение нормы вежливости в межкультурном общении.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в языковом отношении.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 (культурные явления, события,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рассказывать о некоторых выдающихся людях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rPr>
        <w:t>).</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rPr>
        <w:t>6.4. Компенсаторные умения.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rPr>
        <w:t xml:space="preserve"> </w:t>
      </w:r>
      <w:r w:rsidRPr="00CA4934">
        <w:rPr>
          <w:rFonts w:ascii="Times New Roman" w:hAnsi="Times New Roman"/>
          <w:sz w:val="28"/>
          <w:szCs w:val="28"/>
          <w:lang/>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Переспрашивать, просить повторить, уточняя значение незнакомых слов.</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 Содержание обучения в 9 классе.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7.1. </w:t>
      </w:r>
      <w:r w:rsidR="00EE74B1" w:rsidRPr="00CA4934">
        <w:rPr>
          <w:rFonts w:ascii="Times New Roman" w:hAnsi="Times New Roman"/>
          <w:sz w:val="28"/>
          <w:szCs w:val="28"/>
          <w:lang/>
        </w:rPr>
        <w:t>Коммуникативные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Взаимоотношения в семье и с друзьями. Конфликты и их разрешение.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Внешность и характер человека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rPr>
        <w:t>кино, театр, музыка, музей, спорт, живопись; компьютерные игры). Роль книги в жизни подростка.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Здоровый образ жизни: режим труда и отдыха, фитнес, сбалансированное питание. Посещение врача.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Покупки: одежда, обувь и продукты питания. Карманные деньги. Молодёжная мода.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rPr>
        <w:t>иностранным</w:t>
      </w:r>
      <w:r w:rsidRPr="00CA4934">
        <w:rPr>
          <w:rFonts w:ascii="Times New Roman" w:hAnsi="Times New Roman"/>
          <w:sz w:val="28"/>
          <w:szCs w:val="28"/>
          <w:lang/>
        </w:rPr>
        <w:t>и сверстниками.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Виды отдыха в различное время года. Путешествия по России и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странам. Транспорт.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Природа: флора и фауна. Проблемы экологии. Защита окружающей среды. Климат, погода. Стихийные бедствия.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Средства массовой информации (телевидение, радио, пресса, </w:t>
      </w:r>
      <w:r w:rsidR="004C5B66" w:rsidRPr="00CA4934">
        <w:rPr>
          <w:rFonts w:ascii="Times New Roman" w:hAnsi="Times New Roman"/>
          <w:sz w:val="28"/>
          <w:szCs w:val="28"/>
          <w:lang/>
        </w:rPr>
        <w:t>Интернет</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Выдающиеся люди родной страны и страны (стран) изучаемого языка,</w:t>
      </w:r>
      <w:r w:rsidR="00CA4934" w:rsidRPr="00CA4934">
        <w:rPr>
          <w:rFonts w:ascii="Times New Roman" w:hAnsi="Times New Roman"/>
          <w:sz w:val="28"/>
          <w:szCs w:val="28"/>
          <w:lang/>
        </w:rPr>
        <w:t xml:space="preserve"> </w:t>
      </w:r>
      <w:r w:rsidRPr="00CA4934">
        <w:rPr>
          <w:rFonts w:ascii="Times New Roman" w:hAnsi="Times New Roman"/>
          <w:sz w:val="28"/>
          <w:szCs w:val="28"/>
          <w:lang/>
        </w:rPr>
        <w:t>их вклад в науку и мировую культуру: государственные деятели, учёные, писатели, поэты, художники, музыканты, спортсмены.</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 Говорение.</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7.1.2.1. </w:t>
      </w:r>
      <w:r w:rsidR="00EE74B1" w:rsidRPr="00CA4934">
        <w:rPr>
          <w:rFonts w:ascii="Times New Roman" w:hAnsi="Times New Roman"/>
          <w:sz w:val="28"/>
          <w:szCs w:val="28"/>
          <w:lang/>
        </w:rPr>
        <w:t>Развитие коммуникативных умений диалогической речи,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побуждение к действию, диалог-расспрос),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rPr>
        <w:t>обмен мнениями: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обмен мнениями: выражать свою точку мнения и обосновывать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Данные</w:t>
      </w:r>
      <w:r w:rsidRPr="00CA4934">
        <w:rPr>
          <w:rFonts w:ascii="Times New Roman" w:hAnsi="Times New Roman"/>
          <w:sz w:val="28"/>
          <w:szCs w:val="28"/>
          <w:lang/>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rPr>
        <w:t xml:space="preserve"> с соблюдением норм речевого этикета, принятых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rPr>
        <w:t>обмена мнениями.</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7.1.2.2. </w:t>
      </w:r>
      <w:r w:rsidR="00EE74B1" w:rsidRPr="00CA4934">
        <w:rPr>
          <w:rFonts w:ascii="Times New Roman" w:hAnsi="Times New Roman"/>
          <w:sz w:val="28"/>
          <w:szCs w:val="28"/>
          <w:lang/>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A4934">
        <w:rPr>
          <w:rFonts w:ascii="Times New Roman" w:hAnsi="Times New Roman"/>
          <w:sz w:val="28"/>
          <w:szCs w:val="28"/>
          <w:lang/>
        </w:rPr>
        <w:t>с использованием основных коммуникативных типов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описание (предмета, местности, внешности и одежды человека),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(черты характера реального человека или литературного персонажа);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повествование (сообщение);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рассуждение;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и краткое аргументирование своего мнения по отношению</w:t>
      </w:r>
      <w:r w:rsidR="00CA4934" w:rsidRPr="00CA4934">
        <w:rPr>
          <w:rFonts w:ascii="Times New Roman" w:hAnsi="Times New Roman"/>
          <w:sz w:val="28"/>
          <w:szCs w:val="28"/>
          <w:lang/>
        </w:rPr>
        <w:t xml:space="preserve"> </w:t>
      </w:r>
      <w:r w:rsidRPr="00CA4934">
        <w:rPr>
          <w:rFonts w:ascii="Times New Roman" w:hAnsi="Times New Roman"/>
          <w:sz w:val="28"/>
          <w:szCs w:val="28"/>
          <w:lang/>
        </w:rPr>
        <w:t>к услышанному (прочитанному);</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рассказа по картинкам;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изложение результатов выполненной проектной работы.</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rPr>
        <w:t>, фотографи</w:t>
      </w:r>
      <w:r w:rsidRPr="00CA4934">
        <w:rPr>
          <w:rFonts w:ascii="Times New Roman" w:hAnsi="Times New Roman"/>
          <w:sz w:val="28"/>
          <w:szCs w:val="28"/>
          <w:lang w:val="ru-RU"/>
        </w:rPr>
        <w:t>й</w:t>
      </w:r>
      <w:r w:rsidRPr="00CA4934">
        <w:rPr>
          <w:rFonts w:ascii="Times New Roman" w:hAnsi="Times New Roman"/>
          <w:sz w:val="28"/>
          <w:szCs w:val="28"/>
          <w:lang/>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монологического высказывания – 10–12 фраз.</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7.1.3. Аудирование.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непосредственном общении: понимание на слух речи учителя</w:t>
      </w:r>
      <w:r w:rsidR="00CA4934" w:rsidRPr="00CA4934">
        <w:rPr>
          <w:rFonts w:ascii="Times New Roman" w:hAnsi="Times New Roman"/>
          <w:sz w:val="28"/>
          <w:szCs w:val="28"/>
          <w:lang/>
        </w:rPr>
        <w:t xml:space="preserve"> </w:t>
      </w:r>
      <w:r w:rsidRPr="00CA4934">
        <w:rPr>
          <w:rFonts w:ascii="Times New Roman" w:hAnsi="Times New Roman"/>
          <w:sz w:val="28"/>
          <w:szCs w:val="28"/>
          <w:lang/>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 отделять главную информацию</w:t>
      </w:r>
      <w:r w:rsidR="00CA4934" w:rsidRPr="00CA4934">
        <w:rPr>
          <w:rFonts w:ascii="Times New Roman" w:hAnsi="Times New Roman"/>
          <w:sz w:val="28"/>
          <w:szCs w:val="28"/>
          <w:lang/>
        </w:rPr>
        <w:t xml:space="preserve"> </w:t>
      </w:r>
      <w:r w:rsidRPr="00CA4934">
        <w:rPr>
          <w:rFonts w:ascii="Times New Roman" w:hAnsi="Times New Roman"/>
          <w:sz w:val="28"/>
          <w:szCs w:val="28"/>
          <w:lang/>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rPr>
        <w:t xml:space="preserve"> </w:t>
      </w:r>
      <w:r w:rsidRPr="00CA4934">
        <w:rPr>
          <w:rFonts w:ascii="Times New Roman" w:hAnsi="Times New Roman"/>
          <w:sz w:val="28"/>
          <w:szCs w:val="28"/>
          <w:lang/>
        </w:rPr>
        <w:t>запрашиваемую</w:t>
      </w:r>
      <w:r w:rsidRPr="00CA4934">
        <w:rPr>
          <w:rFonts w:ascii="Times New Roman" w:hAnsi="Times New Roman"/>
          <w:sz w:val="28"/>
          <w:szCs w:val="28"/>
          <w:lang w:val="ru-RU"/>
        </w:rPr>
        <w:t>)</w:t>
      </w:r>
      <w:r w:rsidRPr="00CA4934">
        <w:rPr>
          <w:rFonts w:ascii="Times New Roman" w:hAnsi="Times New Roman"/>
          <w:sz w:val="28"/>
          <w:szCs w:val="28"/>
          <w:lang/>
        </w:rPr>
        <w:t xml:space="preserve"> информацию, представленную в эксплицитной (явной) форме,</w:t>
      </w:r>
      <w:r w:rsidR="00CA4934" w:rsidRPr="00CA4934">
        <w:rPr>
          <w:rFonts w:ascii="Times New Roman" w:hAnsi="Times New Roman"/>
          <w:sz w:val="28"/>
          <w:szCs w:val="28"/>
          <w:lang/>
        </w:rPr>
        <w:t xml:space="preserve"> </w:t>
      </w:r>
      <w:r w:rsidRPr="00CA4934">
        <w:rPr>
          <w:rFonts w:ascii="Times New Roman" w:hAnsi="Times New Roman"/>
          <w:sz w:val="28"/>
          <w:szCs w:val="28"/>
          <w:lang/>
        </w:rPr>
        <w:t>в воспринимаемом на слух тексте.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аудирования: диалог (беседа), высказывания собеседников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 рассказ, сообщение информационного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Время звучания текста (текстов) для аудирования – до 2 минут.</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7.1.4. Смысловое чтение.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различной глубиной проникновения в их содержание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с полным пониманием содержания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(его отдельные части), игнорировать незнакомые слова, несущественные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несплошных текстов (таблиц, диаграмм, схем) и понимание представленной в них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rPr>
        <w:t xml:space="preserve"> </w:t>
      </w:r>
      <w:r w:rsidRPr="00CA4934">
        <w:rPr>
          <w:rFonts w:ascii="Times New Roman" w:hAnsi="Times New Roman"/>
          <w:sz w:val="28"/>
          <w:szCs w:val="28"/>
          <w:lang/>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диалог (беседа), интервью, рассказ,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(текстов) для чтения – 500–600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7.1.5. Письменная речь.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составление плана (тезисов) устного или письменного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анкет и формуляров: сообщение о себе основных сведений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принятыми в стране (странах)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rPr>
        <w:t>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w:t>
      </w:r>
      <w:r w:rsidRPr="00CA4934">
        <w:rPr>
          <w:rFonts w:ascii="Times New Roman" w:hAnsi="Times New Roman"/>
          <w:sz w:val="28"/>
          <w:szCs w:val="28"/>
          <w:lang w:val="ru-RU"/>
        </w:rPr>
        <w:t>(о</w:t>
      </w:r>
      <w:r w:rsidRPr="00CA4934">
        <w:rPr>
          <w:rFonts w:ascii="Times New Roman" w:hAnsi="Times New Roman"/>
          <w:sz w:val="28"/>
          <w:szCs w:val="28"/>
          <w:lang/>
        </w:rPr>
        <w:t>бъём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заполнение таблицы с краткой фиксацией содержания прочитанного (прослушанного)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преобразование таблицы, схемы в текстовый вариант представления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письменное представление результатов выполненной проектной работы (объём – 100–120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7.2. </w:t>
      </w:r>
      <w:r w:rsidR="00EE74B1" w:rsidRPr="00CA4934">
        <w:rPr>
          <w:rFonts w:ascii="Times New Roman" w:hAnsi="Times New Roman"/>
          <w:sz w:val="28"/>
          <w:szCs w:val="28"/>
          <w:lang/>
        </w:rPr>
        <w:t>Языковые знания и умения</w:t>
      </w:r>
      <w:r w:rsidR="00EE74B1"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7.2.1. Фонетическая сторона речи.</w:t>
      </w:r>
    </w:p>
    <w:p w:rsidR="00EE74B1" w:rsidRPr="00CA4934" w:rsidRDefault="00386FBB"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без фонематических ошибок</w:t>
      </w:r>
      <w:r w:rsidR="00EE74B1" w:rsidRPr="00CA4934">
        <w:rPr>
          <w:rFonts w:ascii="Times New Roman" w:hAnsi="Times New Roman"/>
          <w:sz w:val="28"/>
          <w:szCs w:val="28"/>
          <w:lang/>
        </w:rPr>
        <w:t>, ведущих</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к сбою в коммуникации, произнесение слов с соблюдением правильного</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ударения и фраз с соблюдением их ритмико-интонационных особенностей,</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Выражение модального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Различение на слух британского и американского вариантов произношения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прослушанных текстах или услышанных высказываниях.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Тексты для чтения вслух: сообщение информационного характера, отрывок</w:t>
      </w:r>
      <w:r w:rsidR="00CA4934" w:rsidRPr="00CA4934">
        <w:rPr>
          <w:rFonts w:ascii="Times New Roman" w:hAnsi="Times New Roman"/>
          <w:sz w:val="28"/>
          <w:szCs w:val="28"/>
          <w:lang/>
        </w:rPr>
        <w:t xml:space="preserve"> </w:t>
      </w:r>
      <w:r w:rsidRPr="00CA4934">
        <w:rPr>
          <w:rFonts w:ascii="Times New Roman" w:hAnsi="Times New Roman"/>
          <w:sz w:val="28"/>
          <w:szCs w:val="28"/>
          <w:lang/>
        </w:rPr>
        <w:t>из статьи научно-популярного характера, рассказ, диалог (беседа).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текста для чтения вслух – до 110 слов.</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7.2.2. Графика, орфография и пунктуация.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написание изученных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Правильное использование знаков препинания: точки, вопросительного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rPr>
        <w:t xml:space="preserve"> запятой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при вводных словах, обозначающих порядок мыслей и их связь (например, в английском языке: firstly/first of all, secondly, finally; on the one hand,</w:t>
      </w:r>
      <w:r w:rsidR="00CA4934" w:rsidRPr="00CA4934">
        <w:rPr>
          <w:rFonts w:ascii="Times New Roman" w:hAnsi="Times New Roman"/>
          <w:sz w:val="28"/>
          <w:szCs w:val="28"/>
          <w:lang/>
        </w:rPr>
        <w:t xml:space="preserve"> </w:t>
      </w:r>
      <w:r w:rsidRPr="00CA4934">
        <w:rPr>
          <w:rFonts w:ascii="Times New Roman" w:hAnsi="Times New Roman"/>
          <w:sz w:val="28"/>
          <w:szCs w:val="28"/>
          <w:lang/>
        </w:rPr>
        <w:t>on the other hand), апострофа.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7.2.3. Лексическая сторона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rPr>
        <w:t xml:space="preserve"> </w:t>
      </w:r>
      <w:r w:rsidRPr="00CA4934">
        <w:rPr>
          <w:rFonts w:ascii="Times New Roman" w:hAnsi="Times New Roman"/>
          <w:sz w:val="28"/>
          <w:szCs w:val="28"/>
          <w:lang/>
        </w:rPr>
        <w:t>в английском языке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рецептивного усвоения (включая 1200 лексических единиц продуктивного минимума).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Основные способы словообразования: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глаголов с помощью префиксов under-, over-, dis-, mis-;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имён прилагательных с помощью суффиксов -able/-ible;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имён существительных с помощью отрицательных префиксов in-/im-;</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словосложение: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rPr>
        <w:t xml:space="preserve"> </w:t>
      </w:r>
      <w:r w:rsidRPr="00CA4934">
        <w:rPr>
          <w:rFonts w:ascii="Times New Roman" w:hAnsi="Times New Roman"/>
          <w:sz w:val="28"/>
          <w:szCs w:val="28"/>
          <w:lang/>
        </w:rPr>
        <w:t>-ed</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(eight-legged);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существительных путём соединения основ существительных с предлогом (father-in-law);</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причастия настоящего времени (nice-looking);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сложных прилагательных путём соединения основы прилагательного с основой причастия прошедшего времени (well-behaved);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конверсия: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rPr>
        <w:t>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Различные средства связи в тексте для обеспечения его целостности (firstly, however, finally, at last, etc.).</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7.2.4. Грамматическая сторона речи.</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w:t>
      </w:r>
      <w:r w:rsidRPr="00CA4934">
        <w:rPr>
          <w:rFonts w:ascii="Times New Roman" w:hAnsi="Times New Roman"/>
          <w:sz w:val="28"/>
          <w:szCs w:val="28"/>
        </w:rPr>
        <w:t xml:space="preserve"> </w:t>
      </w:r>
      <w:r w:rsidRPr="00CA4934">
        <w:rPr>
          <w:rFonts w:ascii="Times New Roman" w:hAnsi="Times New Roman"/>
          <w:sz w:val="28"/>
          <w:szCs w:val="28"/>
          <w:lang/>
        </w:rPr>
        <w:t>со</w:t>
      </w:r>
      <w:r w:rsidRPr="00CA4934">
        <w:rPr>
          <w:rFonts w:ascii="Times New Roman" w:hAnsi="Times New Roman"/>
          <w:sz w:val="28"/>
          <w:szCs w:val="28"/>
        </w:rPr>
        <w:t xml:space="preserve"> </w:t>
      </w:r>
      <w:r w:rsidRPr="00CA4934">
        <w:rPr>
          <w:rFonts w:ascii="Times New Roman" w:hAnsi="Times New Roman"/>
          <w:sz w:val="28"/>
          <w:szCs w:val="28"/>
          <w:lang/>
        </w:rPr>
        <w:t>сложным дополнением (Complex Object) (I want to have</w:t>
      </w:r>
      <w:r w:rsidR="00CA4934" w:rsidRPr="00CA4934">
        <w:rPr>
          <w:rFonts w:ascii="Times New Roman" w:hAnsi="Times New Roman"/>
          <w:sz w:val="28"/>
          <w:szCs w:val="28"/>
          <w:lang/>
        </w:rPr>
        <w:t xml:space="preserve"> </w:t>
      </w:r>
      <w:r w:rsidRPr="00CA4934">
        <w:rPr>
          <w:rFonts w:ascii="Times New Roman" w:hAnsi="Times New Roman"/>
          <w:sz w:val="28"/>
          <w:szCs w:val="28"/>
          <w:lang/>
        </w:rPr>
        <w:t>my hair cut.).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для выражения предпочтения I prefer …/I’d prefer …/I’d rather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Конструкция I wish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Порядок следования имён прилагательных (nice long blond hair).</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7.3. </w:t>
      </w:r>
      <w:r w:rsidR="00EE74B1" w:rsidRPr="00CA4934">
        <w:rPr>
          <w:rFonts w:ascii="Times New Roman" w:hAnsi="Times New Roman"/>
          <w:sz w:val="28"/>
          <w:szCs w:val="28"/>
          <w:lang/>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письменной речи наиболее употребительной тематической фоновой лексики</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rPr>
        <w:t xml:space="preserve"> традиции в питании и проведении досуга, система образования).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Формирование элементарного представление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Осуществление межличностного и межкультурного общения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использованием знаний о национально-культурных особенностях своей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rPr>
        <w:t xml:space="preserve">Соблюдение норм вежливости в межкультурном общении. </w:t>
      </w:r>
    </w:p>
    <w:p w:rsidR="00386FBB" w:rsidRPr="00CA4934" w:rsidRDefault="00386FBB" w:rsidP="00386FBB">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Развитие умений: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писать свои имя и фамилию, а также имена и фамилии своих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свой адрес на английском языке (в анкете);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электронное сообщение личного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в соответствии с нормами неофициального общения, принятыми в стране (странах)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некоторые культурные явления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 (основные национальные праздники, традиции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в проведении досуга и питании, достопримечательности);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некоторых выдающихся людей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7.4. </w:t>
      </w:r>
      <w:r w:rsidR="00EE74B1" w:rsidRPr="00CA4934">
        <w:rPr>
          <w:rFonts w:ascii="Times New Roman" w:hAnsi="Times New Roman"/>
          <w:sz w:val="28"/>
          <w:szCs w:val="28"/>
          <w:lang/>
        </w:rPr>
        <w:t>Компенсаторные умения</w:t>
      </w:r>
      <w:r w:rsidR="00EE74B1"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Использование при чтении и аудировании языковой,</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rPr>
        <w:t>, синонимических средств, описание предмета вместо его названия,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непосредственном общении догадываться о значении незнакомых слов</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помощью используемых собеседником жестов и мимики.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Переспрашивать, просить повторить, уточняя значение незнакомых слов.</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rPr>
        <w:t xml:space="preserve"> ключевых слов, плана.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8.2. </w:t>
      </w:r>
      <w:r w:rsidR="00EE74B1" w:rsidRPr="00CA4934">
        <w:rPr>
          <w:rFonts w:ascii="Times New Roman" w:hAnsi="Times New Roman"/>
          <w:sz w:val="28"/>
          <w:szCs w:val="28"/>
          <w:lang/>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A4934">
        <w:rPr>
          <w:rFonts w:ascii="Times New Roman" w:hAnsi="Times New Roman"/>
          <w:sz w:val="28"/>
          <w:szCs w:val="28"/>
          <w:lang/>
        </w:rPr>
        <w:t>рганизации в соответствии с традиционными российскими социокультурными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духовно-нравственными ценностями, принятыми в обществе правилами</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нормами поведения, и способствуют процессам самопознания, самовоспитания</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и саморазвития, формирования внутренней позиции личности.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rPr>
        <w:t xml:space="preserve"> </w:t>
      </w:r>
      <w:r w:rsidRPr="00CA4934">
        <w:rPr>
          <w:rFonts w:ascii="Times New Roman" w:hAnsi="Times New Roman"/>
          <w:sz w:val="28"/>
          <w:szCs w:val="28"/>
          <w:lang/>
        </w:rPr>
        <w:t>и в процессе реализации основных направлений воспитательной деятельности,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выполнению обязанностей гражданина и реализации его прав, уважение прав, свобод и законных интересов других людей;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активное участие в жизни семьи, организации, местного сообщества, родного края, страны;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неприятие любых форм экстремизма, дискриминации;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понимание роли различных социальных институтов в жизни человека;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многоконфессиональном обществе;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представление о способах противодействия коррупции;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разнообразной совместной деятельности, стремление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к взаимопониманию и взаимопомощи, активное участие </w:t>
      </w:r>
      <w:r w:rsidR="003143D0" w:rsidRPr="00CA4934">
        <w:rPr>
          <w:rFonts w:ascii="Times New Roman" w:hAnsi="Times New Roman"/>
          <w:sz w:val="28"/>
          <w:szCs w:val="28"/>
          <w:lang/>
        </w:rPr>
        <w:t>в самоуправлении</w:t>
      </w:r>
      <w:r w:rsidR="00CA4934" w:rsidRPr="00CA4934">
        <w:rPr>
          <w:rFonts w:ascii="Times New Roman" w:hAnsi="Times New Roman"/>
          <w:sz w:val="28"/>
          <w:szCs w:val="28"/>
          <w:lang/>
        </w:rPr>
        <w:t xml:space="preserve"> </w:t>
      </w:r>
      <w:r w:rsidR="003143D0" w:rsidRPr="00CA4934">
        <w:rPr>
          <w:rFonts w:ascii="Times New Roman" w:hAnsi="Times New Roman"/>
          <w:sz w:val="28"/>
          <w:szCs w:val="28"/>
          <w:lang/>
        </w:rPr>
        <w:t>в образовательной организации</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российской гражданской идентичности в поликультурном</w:t>
      </w:r>
      <w:r w:rsidR="00CA4934" w:rsidRPr="00CA4934">
        <w:rPr>
          <w:rFonts w:ascii="Times New Roman" w:hAnsi="Times New Roman"/>
          <w:sz w:val="28"/>
          <w:szCs w:val="28"/>
          <w:lang/>
        </w:rPr>
        <w:t xml:space="preserve"> </w:t>
      </w:r>
      <w:r w:rsidRPr="00CA4934">
        <w:rPr>
          <w:rFonts w:ascii="Times New Roman" w:hAnsi="Times New Roman"/>
          <w:sz w:val="28"/>
          <w:szCs w:val="28"/>
          <w:lang/>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уважение к символам России, государственным праздникам, историческому</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природному наследию и памятникам, традициям разных народов, проживающих</w:t>
      </w:r>
      <w:r w:rsidR="00CA4934" w:rsidRPr="00CA4934">
        <w:rPr>
          <w:rFonts w:ascii="Times New Roman" w:hAnsi="Times New Roman"/>
          <w:sz w:val="28"/>
          <w:szCs w:val="28"/>
          <w:lang/>
        </w:rPr>
        <w:t xml:space="preserve"> </w:t>
      </w:r>
      <w:r w:rsidRPr="00CA4934">
        <w:rPr>
          <w:rFonts w:ascii="Times New Roman" w:hAnsi="Times New Roman"/>
          <w:sz w:val="28"/>
          <w:szCs w:val="28"/>
          <w:lang/>
        </w:rPr>
        <w:t>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rPr>
        <w:t>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на моральные ценности и нормы в ситуациях нравственного выбора;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эстетическо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восприимчивость к разным видам искусства, традициям и творчеству своего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других народов, понимание эмоционального воздействия искусства;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важности художественной культуры как средства коммуникации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самовыражения;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понимание ценности отечественного и мирового искусства, роли этнических культурных традиций и народного творчества;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стремление к самовыражению в разных видах искусства;</w:t>
      </w:r>
    </w:p>
    <w:p w:rsidR="00EE74B1" w:rsidRPr="00CA4934" w:rsidRDefault="00EE74B1" w:rsidP="00D16389">
      <w:pPr>
        <w:widowControl/>
        <w:numPr>
          <w:ilvl w:val="0"/>
          <w:numId w:val="10"/>
        </w:numPr>
        <w:spacing w:after="0" w:line="350" w:lineRule="auto"/>
        <w:ind w:left="0" w:firstLine="709"/>
        <w:jc w:val="both"/>
        <w:rPr>
          <w:rFonts w:ascii="Times New Roman" w:hAnsi="Times New Roman"/>
          <w:sz w:val="28"/>
          <w:szCs w:val="28"/>
          <w:lang/>
        </w:rPr>
      </w:pPr>
      <w:r w:rsidRPr="00CA4934">
        <w:rPr>
          <w:rFonts w:ascii="Times New Roman" w:hAnsi="Times New Roman"/>
          <w:sz w:val="28"/>
          <w:szCs w:val="28"/>
          <w:lang/>
        </w:rPr>
        <w:t>физическо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rPr>
        <w:t xml:space="preserve"> культуры здоровья</w:t>
      </w:r>
      <w:r w:rsidR="00CA4934" w:rsidRPr="00CA4934">
        <w:rPr>
          <w:rFonts w:ascii="Times New Roman" w:hAnsi="Times New Roman"/>
          <w:sz w:val="28"/>
          <w:szCs w:val="28"/>
          <w:lang/>
        </w:rPr>
        <w:t xml:space="preserve"> </w:t>
      </w:r>
      <w:r w:rsidRPr="00CA4934">
        <w:rPr>
          <w:rFonts w:ascii="Times New Roman" w:hAnsi="Times New Roman"/>
          <w:sz w:val="28"/>
          <w:szCs w:val="28"/>
          <w:lang/>
        </w:rPr>
        <w:t>и эмоционального благополучия: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ценности жизни;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осознавать эмоциональное состояние себя и других, умение управлять собственным эмоциональным состоянием;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сформированность навыка рефлексии, признание своего права на ошибку</w:t>
      </w:r>
      <w:r w:rsidR="00CA4934" w:rsidRPr="00CA4934">
        <w:rPr>
          <w:rFonts w:ascii="Times New Roman" w:hAnsi="Times New Roman"/>
          <w:sz w:val="28"/>
          <w:szCs w:val="28"/>
          <w:lang/>
        </w:rPr>
        <w:t xml:space="preserve"> </w:t>
      </w:r>
      <w:r w:rsidRPr="00CA4934">
        <w:rPr>
          <w:rFonts w:ascii="Times New Roman" w:hAnsi="Times New Roman"/>
          <w:sz w:val="28"/>
          <w:szCs w:val="28"/>
          <w:lang/>
        </w:rPr>
        <w:t>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трудово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интерес к практическому изучению профессий и труда различного рода,</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на основе применения изучаемого предметного 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адаптироваться в профессиональной среде;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уважение к труду и результатам трудовой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rPr>
        <w:t>образования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экологическо</w:t>
      </w:r>
      <w:r w:rsidRPr="00CA4934">
        <w:rPr>
          <w:rFonts w:ascii="Times New Roman" w:hAnsi="Times New Roman"/>
          <w:sz w:val="28"/>
          <w:szCs w:val="28"/>
          <w:lang w:val="ru-RU"/>
        </w:rPr>
        <w:t>го</w:t>
      </w:r>
      <w:r w:rsidRPr="00CA4934">
        <w:rPr>
          <w:rFonts w:ascii="Times New Roman" w:hAnsi="Times New Roman"/>
          <w:sz w:val="28"/>
          <w:szCs w:val="28"/>
          <w:lang/>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rPr>
        <w: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на применение знаний из социальных и естественных наук</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решения задач в области окружающей среды, планирования поступков и оценки их возможных последствий для окружающей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осознание своей роли как гражданина и потребителя в условиях взаимосвязи природной, технологической и социальной сред;</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rPr>
      </w:pPr>
      <w:r w:rsidRPr="00CA4934">
        <w:rPr>
          <w:rFonts w:ascii="Times New Roman" w:hAnsi="Times New Roman"/>
          <w:sz w:val="28"/>
          <w:szCs w:val="28"/>
          <w:lang/>
        </w:rPr>
        <w:t>ценности научного познания: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языковой и читательской культурой как средством познания мира;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A4934" w:rsidRDefault="00EE74B1" w:rsidP="00D16389">
      <w:pPr>
        <w:widowControl/>
        <w:numPr>
          <w:ilvl w:val="0"/>
          <w:numId w:val="10"/>
        </w:numPr>
        <w:spacing w:after="0" w:line="350" w:lineRule="auto"/>
        <w:ind w:left="0" w:firstLine="709"/>
        <w:jc w:val="both"/>
        <w:rPr>
          <w:rFonts w:ascii="Times New Roman" w:hAnsi="Times New Roman"/>
          <w:sz w:val="28"/>
          <w:szCs w:val="28"/>
          <w:lang/>
        </w:rPr>
      </w:pPr>
      <w:r w:rsidRPr="00CA4934">
        <w:rPr>
          <w:rFonts w:ascii="Times New Roman" w:hAnsi="Times New Roman"/>
          <w:sz w:val="28"/>
          <w:szCs w:val="28"/>
          <w:lang/>
        </w:rPr>
        <w:t>адаптаци</w:t>
      </w:r>
      <w:r w:rsidRPr="00CA4934">
        <w:rPr>
          <w:rFonts w:ascii="Times New Roman" w:hAnsi="Times New Roman"/>
          <w:sz w:val="28"/>
          <w:szCs w:val="28"/>
          <w:lang w:val="ru-RU"/>
        </w:rPr>
        <w:t>и</w:t>
      </w:r>
      <w:r w:rsidRPr="00CA4934">
        <w:rPr>
          <w:rFonts w:ascii="Times New Roman" w:hAnsi="Times New Roman"/>
          <w:sz w:val="28"/>
          <w:szCs w:val="28"/>
          <w:lang/>
        </w:rPr>
        <w:t xml:space="preserve"> обучающегося к изменяющимся условиям социальной</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природной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обучающихся взаимодействовать в условиях неопределённости, открытость опыту и знаниям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rPr>
        <w:t xml:space="preserve"> </w:t>
      </w:r>
      <w:r w:rsidRPr="00CA4934">
        <w:rPr>
          <w:rFonts w:ascii="Times New Roman" w:hAnsi="Times New Roman"/>
          <w:sz w:val="28"/>
          <w:szCs w:val="28"/>
          <w:lang/>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rPr>
        <w:t xml:space="preserve"> </w:t>
      </w:r>
      <w:r w:rsidRPr="00CA4934">
        <w:rPr>
          <w:rFonts w:ascii="Times New Roman" w:hAnsi="Times New Roman"/>
          <w:sz w:val="28"/>
          <w:szCs w:val="28"/>
          <w:lang/>
        </w:rPr>
        <w:t>и его свойства при решении задач (далее – оперировать понятиями),</w:t>
      </w:r>
      <w:r w:rsidR="00CA4934" w:rsidRPr="00CA4934">
        <w:rPr>
          <w:rFonts w:ascii="Times New Roman" w:hAnsi="Times New Roman"/>
          <w:sz w:val="28"/>
          <w:szCs w:val="28"/>
          <w:lang/>
        </w:rPr>
        <w:t xml:space="preserve"> </w:t>
      </w:r>
      <w:r w:rsidRPr="00CA4934">
        <w:rPr>
          <w:rFonts w:ascii="Times New Roman" w:hAnsi="Times New Roman"/>
          <w:sz w:val="28"/>
          <w:szCs w:val="28"/>
          <w:lang/>
        </w:rPr>
        <w:t>а также оперировать терминами и представлениями в области концепции устойчивого развития;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анализировать и выявлять взаимосвязи природы, общества</w:t>
      </w:r>
      <w:r w:rsidR="00CA4934" w:rsidRPr="00CA4934">
        <w:rPr>
          <w:rFonts w:ascii="Times New Roman" w:hAnsi="Times New Roman"/>
          <w:sz w:val="28"/>
          <w:szCs w:val="28"/>
          <w:lang/>
        </w:rPr>
        <w:t xml:space="preserve"> </w:t>
      </w:r>
      <w:r w:rsidRPr="00CA4934">
        <w:rPr>
          <w:rFonts w:ascii="Times New Roman" w:hAnsi="Times New Roman"/>
          <w:sz w:val="28"/>
          <w:szCs w:val="28"/>
          <w:lang/>
        </w:rPr>
        <w:t>и экономики;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способность обучающихся осознавать стрессовую ситуацию, оценивать происходящие изменения и их последствия;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воспринимать стрессовую ситуацию как вызов, требующий контрмер;</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ситуацию стресса, корректировать принимаемые решения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и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и оценивать риски и последствия, формировать опыт,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быть готовым действовать в отсутствие гарантий успеха.</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и характеризовать существенные признаки объектов (явлений);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устанавливать существенный признак классификации, основания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обобщения и сравнения, критерии проводимого анализа;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 учётом предложенной задачи выявлять закономерности и противоречия</w:t>
      </w:r>
      <w:r w:rsidR="00CA4934" w:rsidRPr="00CA4934">
        <w:rPr>
          <w:rFonts w:ascii="Times New Roman" w:hAnsi="Times New Roman"/>
          <w:sz w:val="28"/>
          <w:szCs w:val="28"/>
          <w:lang/>
        </w:rPr>
        <w:t xml:space="preserve"> </w:t>
      </w:r>
      <w:r w:rsidRPr="00CA4934">
        <w:rPr>
          <w:rFonts w:ascii="Times New Roman" w:hAnsi="Times New Roman"/>
          <w:sz w:val="28"/>
          <w:szCs w:val="28"/>
          <w:lang/>
        </w:rPr>
        <w:t>в рассматриваемых фактах, данных и наблюдениях;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предлагать критерии для выявления закономерностей и противоречий;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дефицит информации, данных, необходимых для решения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причинно-следственные связи при изучении явлений и процессов;</w:t>
      </w:r>
    </w:p>
    <w:p w:rsidR="00EE74B1" w:rsidRPr="00CA4934" w:rsidRDefault="00BB7E68"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w:t>
      </w:r>
      <w:r w:rsidR="00EE74B1" w:rsidRPr="00CA4934">
        <w:rPr>
          <w:rFonts w:ascii="Times New Roman" w:hAnsi="Times New Roman"/>
          <w:sz w:val="28"/>
          <w:szCs w:val="28"/>
          <w:lang/>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вопросы как исследовательский инструмент познания;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вопросы, фиксирующие разрыв между реальным</w:t>
      </w:r>
      <w:r w:rsidR="00CA4934" w:rsidRPr="00CA4934">
        <w:rPr>
          <w:rFonts w:ascii="Times New Roman" w:hAnsi="Times New Roman"/>
          <w:sz w:val="28"/>
          <w:szCs w:val="28"/>
          <w:lang/>
        </w:rPr>
        <w:t xml:space="preserve"> </w:t>
      </w:r>
      <w:r w:rsidRPr="00CA4934">
        <w:rPr>
          <w:rFonts w:ascii="Times New Roman" w:hAnsi="Times New Roman"/>
          <w:sz w:val="28"/>
          <w:szCs w:val="28"/>
          <w:lang/>
        </w:rPr>
        <w:t>и желательным состоянием ситуации, объекта, самостоятельно устанавливать искомое и данное;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формулировать гипотезу об истинности собственных суждений и суждений других, аргументировать свою позицию, мнение;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на применимость и достоверность информацию, полученную в ходе исследования (эксперимента);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прогнозировать возможное дальнейшее развитие процессов, событий</w:t>
      </w:r>
      <w:r w:rsidR="00CA4934" w:rsidRPr="00CA4934">
        <w:rPr>
          <w:rFonts w:ascii="Times New Roman" w:hAnsi="Times New Roman"/>
          <w:sz w:val="28"/>
          <w:szCs w:val="28"/>
          <w:lang/>
        </w:rPr>
        <w:t xml:space="preserve"> </w:t>
      </w:r>
      <w:r w:rsidRPr="00CA4934">
        <w:rPr>
          <w:rFonts w:ascii="Times New Roman" w:hAnsi="Times New Roman"/>
          <w:sz w:val="28"/>
          <w:szCs w:val="28"/>
          <w:lang/>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rPr>
        <w:t xml:space="preserve"> </w:t>
      </w:r>
      <w:r w:rsidRPr="00CA4934">
        <w:rPr>
          <w:rFonts w:ascii="Times New Roman" w:hAnsi="Times New Roman"/>
          <w:sz w:val="28"/>
          <w:szCs w:val="28"/>
          <w:lang/>
        </w:rPr>
        <w:t>и заданных критериев;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выбирать, анализировать, систематизировать и интерпретировать информацию различных видов и форм представления;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находить сходные аргументы (подтверждающие или опровергающие</w:t>
      </w:r>
      <w:r w:rsidR="00CA4934" w:rsidRPr="00CA4934">
        <w:rPr>
          <w:rFonts w:ascii="Times New Roman" w:hAnsi="Times New Roman"/>
          <w:sz w:val="28"/>
          <w:szCs w:val="28"/>
          <w:lang/>
        </w:rPr>
        <w:t xml:space="preserve"> </w:t>
      </w:r>
      <w:r w:rsidRPr="00CA4934">
        <w:rPr>
          <w:rFonts w:ascii="Times New Roman" w:hAnsi="Times New Roman"/>
          <w:sz w:val="28"/>
          <w:szCs w:val="28"/>
          <w:lang/>
        </w:rPr>
        <w:t>одну и ту же идею, версию) в различных информационных источниках;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выбирать оптимальную форму представления информации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иллюстрировать решаемые задачи несложными схемами, диаграммами, иной графикой и их комбинациями;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надёжность информации по критериям, предложенным педагогическим работником или сформулированным самостоятельно;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эффективно запоминать и систематизировать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воспринимать и формулировать суждения, выражать эмоции в соответствии</w:t>
      </w:r>
      <w:r w:rsidR="00CA4934" w:rsidRPr="00CA4934">
        <w:rPr>
          <w:rFonts w:ascii="Times New Roman" w:hAnsi="Times New Roman"/>
          <w:sz w:val="28"/>
          <w:szCs w:val="28"/>
          <w:lang/>
        </w:rPr>
        <w:t xml:space="preserve"> </w:t>
      </w:r>
      <w:r w:rsidRPr="00CA4934">
        <w:rPr>
          <w:rFonts w:ascii="Times New Roman" w:hAnsi="Times New Roman"/>
          <w:sz w:val="28"/>
          <w:szCs w:val="28"/>
          <w:lang/>
        </w:rPr>
        <w:t>с целями и условиями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выражать себя (свою точку зрения) в устных и письменных текстах;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понимать намерения других, проявлять уважительное отношение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к собеседнику и в корректной форме формулировать свои возражения;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сопоставлять свои суждения с суждениями других участников диалога, обнаруживать различие и сходство позиций;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публично представлять результаты выполненного опыта (эксперимента, исследования, проекта);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выбирать формат выступления с учётом задач презентации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принимать цель совместной деятельности, коллективно строить действия</w:t>
      </w:r>
      <w:r w:rsidR="00CA4934" w:rsidRPr="00CA4934">
        <w:rPr>
          <w:rFonts w:ascii="Times New Roman" w:hAnsi="Times New Roman"/>
          <w:sz w:val="28"/>
          <w:szCs w:val="28"/>
          <w:lang/>
        </w:rPr>
        <w:t xml:space="preserve"> </w:t>
      </w:r>
      <w:r w:rsidRPr="00CA4934">
        <w:rPr>
          <w:rFonts w:ascii="Times New Roman" w:hAnsi="Times New Roman"/>
          <w:sz w:val="28"/>
          <w:szCs w:val="28"/>
          <w:lang/>
        </w:rPr>
        <w:t>по её достижению: распределять роли, договариваться, обсуждать процесс</w:t>
      </w:r>
      <w:r w:rsidR="00CA4934" w:rsidRPr="00CA4934">
        <w:rPr>
          <w:rFonts w:ascii="Times New Roman" w:hAnsi="Times New Roman"/>
          <w:sz w:val="28"/>
          <w:szCs w:val="28"/>
          <w:lang/>
        </w:rPr>
        <w:t xml:space="preserve"> </w:t>
      </w:r>
      <w:r w:rsidRPr="00CA4934">
        <w:rPr>
          <w:rFonts w:ascii="Times New Roman" w:hAnsi="Times New Roman"/>
          <w:sz w:val="28"/>
          <w:szCs w:val="28"/>
          <w:lang/>
        </w:rPr>
        <w:t>и результат совместной работы;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rPr>
        <w:t>, проявлять готовность руководить, выполнять поручения, подчиняться;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качество своего вклада в общий продукт по критериям, самостоятельно сформулированным участниками взаимодействия;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сравнивать результаты с исходной задачей и вклад каждого члена команды</w:t>
      </w:r>
      <w:r w:rsidR="00CA4934" w:rsidRPr="00CA4934">
        <w:rPr>
          <w:rFonts w:ascii="Times New Roman" w:hAnsi="Times New Roman"/>
          <w:sz w:val="28"/>
          <w:szCs w:val="28"/>
          <w:lang/>
        </w:rPr>
        <w:t xml:space="preserve"> </w:t>
      </w:r>
      <w:r w:rsidRPr="00CA4934">
        <w:rPr>
          <w:rFonts w:ascii="Times New Roman" w:hAnsi="Times New Roman"/>
          <w:sz w:val="28"/>
          <w:szCs w:val="28"/>
          <w:lang/>
        </w:rPr>
        <w:t>в достижение результатов, разделять сферу ответственности и проявлять готовность к предоставлению отчёта перед группой.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ориентироваться в различных подходах принятия решений (индивидуальное, принятие решения в группе, принятие решений группой);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собственных возможностей, аргументировать предлагаемые варианты решений;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rPr>
        <w:t xml:space="preserve"> </w:t>
      </w:r>
      <w:r w:rsidRPr="00CA4934">
        <w:rPr>
          <w:rFonts w:ascii="Times New Roman" w:hAnsi="Times New Roman"/>
          <w:sz w:val="28"/>
          <w:szCs w:val="28"/>
          <w:lang/>
        </w:rPr>
        <w:t>об изучаемом объекте;</w:t>
      </w:r>
    </w:p>
    <w:p w:rsidR="00EE74B1" w:rsidRPr="00CA4934" w:rsidRDefault="00BB7E68"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проводить</w:t>
      </w:r>
      <w:r w:rsidR="00EE74B1" w:rsidRPr="00CA4934">
        <w:rPr>
          <w:rFonts w:ascii="Times New Roman" w:hAnsi="Times New Roman"/>
          <w:sz w:val="28"/>
          <w:szCs w:val="28"/>
          <w:lang/>
        </w:rPr>
        <w:t xml:space="preserve"> выбор и брать ответственность за решение.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давать оценку ситуации и предлагать план её изменения;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учитывать контекст и предвидеть трудности, которые могут возникнуть</w:t>
      </w:r>
      <w:r w:rsidR="00CA4934" w:rsidRPr="00CA4934">
        <w:rPr>
          <w:rFonts w:ascii="Times New Roman" w:hAnsi="Times New Roman"/>
          <w:sz w:val="28"/>
          <w:szCs w:val="28"/>
          <w:lang/>
        </w:rPr>
        <w:t xml:space="preserve"> </w:t>
      </w:r>
      <w:r w:rsidRPr="00CA4934">
        <w:rPr>
          <w:rFonts w:ascii="Times New Roman" w:hAnsi="Times New Roman"/>
          <w:sz w:val="28"/>
          <w:szCs w:val="28"/>
          <w:lang/>
        </w:rPr>
        <w:t>при решении учебной задачи, адаптировать решение к меняющимся обстоятельствам;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оценивать соответствие результата цели и условиям.</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различать, называть и управлять собственными эмоциями и эмоциями других;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выявлять и анализировать причины эмоций;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ставить себя на место другого человека, понимать мотивы и намерения другого;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регулировать способ выражения эмоций.</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осознанно относиться к другому человеку, его мнению; признавать своё право на ошибку и такое же право другого;</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принимать себя и других, не осуждая;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открытость себе и другим;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осознавать невозможность контролировать всё вокруг.</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8.4. </w:t>
      </w:r>
      <w:r w:rsidR="00EE74B1" w:rsidRPr="00CA4934">
        <w:rPr>
          <w:rFonts w:ascii="Times New Roman" w:hAnsi="Times New Roman"/>
          <w:sz w:val="28"/>
          <w:szCs w:val="28"/>
          <w:lang/>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A4934">
        <w:rPr>
          <w:rFonts w:ascii="Times New Roman" w:hAnsi="Times New Roman"/>
          <w:sz w:val="28"/>
          <w:szCs w:val="28"/>
          <w:lang/>
        </w:rPr>
        <w:t>ностранному (английскому) языку ориентированы на применение знаний, умений и навыков</w:t>
      </w:r>
      <w:r w:rsidR="00CA4934" w:rsidRPr="00CA4934">
        <w:rPr>
          <w:rFonts w:ascii="Times New Roman" w:hAnsi="Times New Roman"/>
          <w:sz w:val="28"/>
          <w:szCs w:val="28"/>
          <w:lang/>
        </w:rPr>
        <w:t xml:space="preserve"> </w:t>
      </w:r>
      <w:r w:rsidR="00EE74B1" w:rsidRPr="00CA4934">
        <w:rPr>
          <w:rFonts w:ascii="Times New Roman" w:hAnsi="Times New Roman"/>
          <w:sz w:val="28"/>
          <w:szCs w:val="28"/>
          <w:lang/>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стране (странах) изучаемого языка (до 5 реплик со стороны каждого собеседника);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 5–6 фраз), кратко излагать результаты выполненной проектной работы (объём – до 6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с суффиксами -er/-or, -ist, -sion/</w:t>
      </w:r>
      <w:r w:rsidRPr="00CA4934">
        <w:rPr>
          <w:rFonts w:ascii="Times New Roman" w:hAnsi="Times New Roman"/>
          <w:sz w:val="28"/>
          <w:szCs w:val="28"/>
          <w:lang w:val="ru-RU"/>
        </w:rPr>
        <w:t>-</w:t>
      </w:r>
      <w:r w:rsidRPr="00CA4934">
        <w:rPr>
          <w:rFonts w:ascii="Times New Roman" w:hAnsi="Times New Roman"/>
          <w:sz w:val="28"/>
          <w:szCs w:val="28"/>
          <w:lang/>
        </w:rPr>
        <w:t>tion, имена прилагательные с суффиксами</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-ful, -ian/-an, наречия с суффиксом </w:t>
      </w:r>
      <w:r w:rsidRPr="00CA4934">
        <w:rPr>
          <w:rFonts w:ascii="Times New Roman" w:hAnsi="Times New Roman"/>
          <w:sz w:val="28"/>
          <w:szCs w:val="28"/>
          <w:lang w:val="ru-RU"/>
        </w:rPr>
        <w:t>-</w:t>
      </w:r>
      <w:r w:rsidRPr="00CA4934">
        <w:rPr>
          <w:rFonts w:ascii="Times New Roman" w:hAnsi="Times New Roman"/>
          <w:sz w:val="28"/>
          <w:szCs w:val="28"/>
          <w:lang/>
        </w:rPr>
        <w:t>ly, имена прилагательные, имена существительные и наречия с отрицательным префиксом un-;</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несколькими обстоятельствами, следующими в определённом порядке;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вопросительные предложения (альтернативный и разделительный вопросы</w:t>
      </w:r>
      <w:r w:rsidR="00CA4934" w:rsidRPr="00CA4934">
        <w:rPr>
          <w:rFonts w:ascii="Times New Roman" w:hAnsi="Times New Roman"/>
          <w:sz w:val="28"/>
          <w:szCs w:val="28"/>
          <w:lang/>
        </w:rPr>
        <w:t xml:space="preserve"> </w:t>
      </w:r>
      <w:r w:rsidRPr="00CA4934">
        <w:rPr>
          <w:rFonts w:ascii="Times New Roman" w:hAnsi="Times New Roman"/>
          <w:sz w:val="28"/>
          <w:szCs w:val="28"/>
          <w:lang/>
        </w:rPr>
        <w:t>в Present/Past/Future Simple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отрицательных) 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имена существительные с причастиями настоящего 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в положительной, сравнительной и превосходной степенях, образованные по правилу, и исключения;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правильно оформлять адрес, писать фамилии и имена (свои, родственников</w:t>
      </w:r>
      <w:r w:rsidR="00CA4934" w:rsidRPr="00CA4934">
        <w:rPr>
          <w:rFonts w:ascii="Times New Roman" w:hAnsi="Times New Roman"/>
          <w:sz w:val="28"/>
          <w:szCs w:val="28"/>
          <w:lang/>
        </w:rPr>
        <w:t xml:space="preserve"> </w:t>
      </w:r>
      <w:r w:rsidRPr="00CA4934">
        <w:rPr>
          <w:rFonts w:ascii="Times New Roman" w:hAnsi="Times New Roman"/>
          <w:sz w:val="28"/>
          <w:szCs w:val="28"/>
          <w:lang/>
        </w:rPr>
        <w:t>и друзей) на английском языке (в анкете, формуляре);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7–8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 определять тему текста по заголовку;</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rPr>
        <w:t xml:space="preserve"> (объём высказывания – до 70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rPr>
        <w:t>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определительными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с союзными словами who, which, that;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сложноподчинённые предложения с придаточными времени с союзами</w:t>
      </w:r>
      <w:r w:rsidR="00CA4934" w:rsidRPr="00CA4934">
        <w:rPr>
          <w:rFonts w:ascii="Times New Roman" w:hAnsi="Times New Roman"/>
          <w:sz w:val="28"/>
          <w:szCs w:val="28"/>
          <w:lang/>
        </w:rPr>
        <w:t xml:space="preserve"> </w:t>
      </w:r>
      <w:r w:rsidRPr="00CA4934">
        <w:rPr>
          <w:rFonts w:ascii="Times New Roman" w:hAnsi="Times New Roman"/>
          <w:sz w:val="28"/>
          <w:szCs w:val="28"/>
          <w:lang/>
        </w:rPr>
        <w:t>for, since;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конструкциями as … as, not so … as;</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в Present/Past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(общий, специальный, альтернативный, разделительный вопросы) в Present/ Past Continuous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cлова, выражающие количество (little/a little, few/a few);</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возвратные, неопределённые местоимения some, any и их производные (somebody, anybody; something, anything, etc.)</w:t>
      </w:r>
      <w:r w:rsidRPr="00CA4934">
        <w:rPr>
          <w:rFonts w:ascii="Times New Roman" w:hAnsi="Times New Roman"/>
          <w:sz w:val="28"/>
          <w:szCs w:val="28"/>
          <w:lang w:val="ru-RU"/>
        </w:rPr>
        <w:t>,</w:t>
      </w:r>
      <w:r w:rsidRPr="00CA4934">
        <w:rPr>
          <w:rFonts w:ascii="Times New Roman" w:hAnsi="Times New Roman"/>
          <w:sz w:val="28"/>
          <w:szCs w:val="28"/>
          <w:lang/>
        </w:rPr>
        <w:t xml:space="preserve"> every и производные (everybody, everything</w:t>
      </w:r>
      <w:r w:rsidRPr="00CA4934">
        <w:rPr>
          <w:rFonts w:ascii="Times New Roman" w:hAnsi="Times New Roman"/>
          <w:sz w:val="28"/>
          <w:szCs w:val="28"/>
          <w:lang w:val="ru-RU"/>
        </w:rPr>
        <w:t xml:space="preserve"> и другие</w:t>
      </w:r>
      <w:r w:rsidRPr="00CA4934">
        <w:rPr>
          <w:rFonts w:ascii="Times New Roman" w:hAnsi="Times New Roman"/>
          <w:sz w:val="28"/>
          <w:szCs w:val="28"/>
          <w:lang/>
        </w:rPr>
        <w:t>) в повествовательных (утвердительных и отрицательных)</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вопросительных предложениях;</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rPr>
        <w:t>1000);</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rPr>
        <w:t>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родной страны</w:t>
      </w:r>
      <w:r w:rsidR="00CA4934" w:rsidRPr="00CA4934">
        <w:rPr>
          <w:rFonts w:ascii="Times New Roman" w:hAnsi="Times New Roman"/>
          <w:sz w:val="28"/>
          <w:szCs w:val="28"/>
          <w:lang/>
        </w:rPr>
        <w:t xml:space="preserve"> </w:t>
      </w:r>
      <w:r w:rsidRPr="00CA4934">
        <w:rPr>
          <w:rFonts w:ascii="Times New Roman" w:hAnsi="Times New Roman"/>
          <w:sz w:val="28"/>
          <w:szCs w:val="28"/>
          <w:lang/>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разные виды диалогов (диалог этикетного характера,</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стандартных ситуациях неофициального общения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с соблюдением норм речевого этикета, принятого</w:t>
      </w:r>
      <w:r w:rsidR="00CA4934" w:rsidRPr="00CA4934">
        <w:rPr>
          <w:rFonts w:ascii="Times New Roman" w:hAnsi="Times New Roman"/>
          <w:sz w:val="28"/>
          <w:szCs w:val="28"/>
          <w:lang/>
        </w:rPr>
        <w:t xml:space="preserve"> </w:t>
      </w:r>
      <w:r w:rsidRPr="00CA4934">
        <w:rPr>
          <w:rFonts w:ascii="Times New Roman" w:hAnsi="Times New Roman"/>
          <w:sz w:val="28"/>
          <w:szCs w:val="28"/>
          <w:lang/>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1,5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rPr>
        <w:t xml:space="preserve"> форме (объём текста (текстов)</w:t>
      </w:r>
      <w:r w:rsidR="00CA4934" w:rsidRPr="00CA4934">
        <w:rPr>
          <w:rFonts w:ascii="Times New Roman" w:hAnsi="Times New Roman"/>
          <w:sz w:val="28"/>
          <w:szCs w:val="28"/>
          <w:lang/>
        </w:rPr>
        <w:t xml:space="preserve"> </w:t>
      </w:r>
      <w:r w:rsidRPr="00CA4934">
        <w:rPr>
          <w:rFonts w:ascii="Times New Roman" w:hAnsi="Times New Roman"/>
          <w:sz w:val="28"/>
          <w:szCs w:val="28"/>
          <w:lang/>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rPr>
        <w:t xml:space="preserve"> </w:t>
      </w:r>
      <w:r w:rsidRPr="00CA4934">
        <w:rPr>
          <w:rFonts w:ascii="Times New Roman" w:hAnsi="Times New Roman"/>
          <w:sz w:val="28"/>
          <w:szCs w:val="28"/>
          <w:lang/>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rPr>
        <w:t>до 90 слов), создавать небольшое письменное высказывание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ключевы</w:t>
      </w:r>
      <w:r w:rsidRPr="00CA4934">
        <w:rPr>
          <w:rFonts w:ascii="Times New Roman" w:hAnsi="Times New Roman"/>
          <w:sz w:val="28"/>
          <w:szCs w:val="28"/>
          <w:lang w:val="ru-RU"/>
        </w:rPr>
        <w:t>х</w:t>
      </w:r>
      <w:r w:rsidRPr="00CA4934">
        <w:rPr>
          <w:rFonts w:ascii="Times New Roman" w:hAnsi="Times New Roman"/>
          <w:sz w:val="28"/>
          <w:szCs w:val="28"/>
          <w:lang/>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rPr>
        <w:t>(объём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90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CA4934">
        <w:rPr>
          <w:rFonts w:ascii="Times New Roman" w:hAnsi="Times New Roman"/>
          <w:sz w:val="28"/>
          <w:szCs w:val="28"/>
          <w:lang w:val="ru-RU"/>
        </w:rPr>
        <w:t xml:space="preserve"> </w:t>
      </w:r>
      <w:r w:rsidRPr="00CA4934">
        <w:rPr>
          <w:rFonts w:ascii="Times New Roman" w:hAnsi="Times New Roman"/>
          <w:sz w:val="28"/>
          <w:szCs w:val="28"/>
          <w:lang/>
        </w:rPr>
        <w:t>-ment, имена прилагательные с помощью суффиксов -ous, -ly,</w:t>
      </w:r>
      <w:r w:rsidRPr="00CA4934">
        <w:rPr>
          <w:rFonts w:ascii="Times New Roman" w:hAnsi="Times New Roman"/>
          <w:sz w:val="28"/>
          <w:szCs w:val="28"/>
          <w:lang w:val="ru-RU"/>
        </w:rPr>
        <w:t xml:space="preserve"> </w:t>
      </w:r>
      <w:r w:rsidRPr="00CA4934">
        <w:rPr>
          <w:rFonts w:ascii="Times New Roman" w:hAnsi="Times New Roman"/>
          <w:sz w:val="28"/>
          <w:szCs w:val="28"/>
          <w:lang/>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с основой существительного с добавлением суффикса -ed (blue-eyed);</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реального (Conditional 0, Conditional I) характера;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to be going to + инфинитив и формы Future Simple Tense и Present Continuous Tense для выражения будущего действия;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used to + инфинитив глагола;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наиболее употребительных формах страдательного залога (Present/Past Simple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предлоги, употребляемые с глаголами в страдательном залоге;</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модальный глагол might;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совпадающие по форме с прилагательными (fast, high; early);</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местоимения other/another, both, all, 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количественные числительные для обозначения больших чисел (до 1 000 000);</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110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CA4934">
        <w:rPr>
          <w:rFonts w:ascii="Times New Roman" w:hAnsi="Times New Roman"/>
          <w:sz w:val="28"/>
          <w:szCs w:val="28"/>
          <w:lang w:val="ru-RU"/>
        </w:rPr>
        <w:t xml:space="preserve"> </w:t>
      </w:r>
      <w:r w:rsidRPr="00CA4934">
        <w:rPr>
          <w:rFonts w:ascii="Times New Roman" w:hAnsi="Times New Roman"/>
          <w:sz w:val="28"/>
          <w:szCs w:val="28"/>
          <w:lang/>
        </w:rPr>
        <w:t>-ance/-ence, имена прилагательные с помощью префикса inter-;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(a present – to present), имя существительное от прилагательного (rich – the rich);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все типы вопросительных предложений в Past Perfect Tense;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повествовательные (утвердительные и отрицательные), вопросительные</w:t>
      </w:r>
      <w:r w:rsidR="00CA4934" w:rsidRPr="00CA4934">
        <w:rPr>
          <w:rFonts w:ascii="Times New Roman" w:hAnsi="Times New Roman"/>
          <w:sz w:val="28"/>
          <w:szCs w:val="28"/>
          <w:lang/>
        </w:rPr>
        <w:t xml:space="preserve"> </w:t>
      </w:r>
      <w:r w:rsidRPr="00CA4934">
        <w:rPr>
          <w:rFonts w:ascii="Times New Roman" w:hAnsi="Times New Roman"/>
          <w:sz w:val="28"/>
          <w:szCs w:val="28"/>
          <w:lang/>
        </w:rPr>
        <w:t>и побудительные предложения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времён в рамках сложного предложения;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согласование подлежащего, выраженного собирательным существительным (family, police), со сказуемым;</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конструкции c глаголами to stop, to remember, to forget (разница в значении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глаголы в видовременных формах действительного залога в изъявительном наклонении (Past Perfect Tense, Present Perfect Continuous Tense, Future-in-the-Past);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модальные глаголы в косвенной речи в настоящем и прошедшем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неличные формы глагола (инфинитив, герундий, причастия настоящего</w:t>
      </w:r>
      <w:r w:rsidR="00CA4934" w:rsidRPr="00CA4934">
        <w:rPr>
          <w:rFonts w:ascii="Times New Roman" w:hAnsi="Times New Roman"/>
          <w:sz w:val="28"/>
          <w:szCs w:val="28"/>
          <w:lang/>
        </w:rPr>
        <w:t xml:space="preserve"> </w:t>
      </w:r>
      <w:r w:rsidRPr="00CA4934">
        <w:rPr>
          <w:rFonts w:ascii="Times New Roman" w:hAnsi="Times New Roman"/>
          <w:sz w:val="28"/>
          <w:szCs w:val="28"/>
          <w:lang/>
        </w:rPr>
        <w:t>и прошедшего времени);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наречия too – enough;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отрицательные местоимения no (и его производные nobody, nothing, etc.), none;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осуществлять межличностное и межкультурное общение, используя знания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 xml:space="preserve">оказывать помощь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711A07" w:rsidP="00D16389">
      <w:pPr>
        <w:widowControl/>
        <w:spacing w:after="0" w:line="350" w:lineRule="auto"/>
        <w:ind w:firstLine="709"/>
        <w:jc w:val="both"/>
        <w:rPr>
          <w:rFonts w:ascii="Times New Roman" w:hAnsi="Times New Roman"/>
          <w:sz w:val="28"/>
          <w:szCs w:val="28"/>
          <w:lang/>
        </w:rPr>
      </w:pPr>
      <w:r>
        <w:rPr>
          <w:rFonts w:ascii="Times New Roman" w:hAnsi="Times New Roman"/>
          <w:sz w:val="28"/>
          <w:szCs w:val="28"/>
          <w:lang w:val="ru-RU"/>
        </w:rPr>
        <w:t>25</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rPr>
        <w:t>побуждение к действию,</w:t>
      </w:r>
      <w:r w:rsidR="00CA4934" w:rsidRPr="00CA4934">
        <w:rPr>
          <w:rFonts w:ascii="Times New Roman" w:hAnsi="Times New Roman"/>
          <w:sz w:val="28"/>
          <w:szCs w:val="28"/>
          <w:lang/>
        </w:rPr>
        <w:t xml:space="preserve"> </w:t>
      </w:r>
      <w:r w:rsidRPr="00CA4934">
        <w:rPr>
          <w:rFonts w:ascii="Times New Roman" w:hAnsi="Times New Roman"/>
          <w:sz w:val="28"/>
          <w:szCs w:val="28"/>
          <w:lang/>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создавать разные виды монологических высказываний (описание,</w:t>
      </w:r>
      <w:r w:rsidR="00CA4934" w:rsidRPr="00CA4934">
        <w:rPr>
          <w:rFonts w:ascii="Times New Roman" w:hAnsi="Times New Roman"/>
          <w:sz w:val="28"/>
          <w:szCs w:val="28"/>
          <w:lang/>
        </w:rPr>
        <w:t xml:space="preserve"> </w:t>
      </w:r>
      <w:r w:rsidRPr="00CA4934">
        <w:rPr>
          <w:rFonts w:ascii="Times New Roman" w:hAnsi="Times New Roman"/>
          <w:sz w:val="28"/>
          <w:szCs w:val="28"/>
          <w:lang/>
        </w:rPr>
        <w:t>в том числе характеристика, повествование (сообщение), рассуждение)</w:t>
      </w:r>
      <w:r w:rsidR="00CA4934" w:rsidRPr="00CA4934">
        <w:rPr>
          <w:rFonts w:ascii="Times New Roman" w:hAnsi="Times New Roman"/>
          <w:sz w:val="28"/>
          <w:szCs w:val="28"/>
          <w:lang/>
        </w:rPr>
        <w:t xml:space="preserve"> </w:t>
      </w:r>
      <w:r w:rsidRPr="00CA4934">
        <w:rPr>
          <w:rFonts w:ascii="Times New Roman" w:hAnsi="Times New Roman"/>
          <w:sz w:val="28"/>
          <w:szCs w:val="28"/>
          <w:lang/>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rPr>
        <w:t xml:space="preserve"> </w:t>
      </w:r>
      <w:r w:rsidRPr="00CA4934">
        <w:rPr>
          <w:rFonts w:ascii="Times New Roman" w:hAnsi="Times New Roman"/>
          <w:sz w:val="28"/>
          <w:szCs w:val="28"/>
          <w:lang/>
        </w:rPr>
        <w:t>и (или) вербальными опорами (объём – 10–12 фраз), излагать результаты выполненной проектной работы (объём – 10–12 фраз);</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rPr>
        <w:t xml:space="preserve"> </w:t>
      </w:r>
      <w:r w:rsidRPr="00CA4934">
        <w:rPr>
          <w:rFonts w:ascii="Times New Roman" w:hAnsi="Times New Roman"/>
          <w:sz w:val="28"/>
          <w:szCs w:val="28"/>
          <w:lang/>
        </w:rPr>
        <w:t>от поставленной коммуникативной задачи: с пониманием основного содержания,</w:t>
      </w:r>
      <w:r w:rsidR="00CA4934" w:rsidRPr="00CA4934">
        <w:rPr>
          <w:rFonts w:ascii="Times New Roman" w:hAnsi="Times New Roman"/>
          <w:sz w:val="28"/>
          <w:szCs w:val="28"/>
          <w:lang/>
        </w:rPr>
        <w:t xml:space="preserve"> </w:t>
      </w:r>
      <w:r w:rsidRPr="00CA4934">
        <w:rPr>
          <w:rFonts w:ascii="Times New Roman" w:hAnsi="Times New Roman"/>
          <w:sz w:val="28"/>
          <w:szCs w:val="28"/>
          <w:lang/>
        </w:rPr>
        <w:t>с пониманием нужной (интересующей, запрашиваемой) информации (время звучания текста (текстов) для аудирования – до 2 минут);</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A4934">
        <w:rPr>
          <w:rFonts w:ascii="Times New Roman" w:hAnsi="Times New Roman"/>
          <w:sz w:val="28"/>
          <w:szCs w:val="28"/>
          <w:lang/>
        </w:rPr>
        <w:t xml:space="preserve"> </w:t>
      </w:r>
      <w:r w:rsidRPr="00CA4934">
        <w:rPr>
          <w:rFonts w:ascii="Times New Roman" w:hAnsi="Times New Roman"/>
          <w:sz w:val="28"/>
          <w:szCs w:val="28"/>
          <w:lang/>
        </w:rPr>
        <w:t>в них информацию, обобщать и оценивать полученную при чтении информацию;</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rPr>
        <w:t>, план</w:t>
      </w:r>
      <w:r w:rsidRPr="00CA4934">
        <w:rPr>
          <w:rFonts w:ascii="Times New Roman" w:hAnsi="Times New Roman"/>
          <w:sz w:val="28"/>
          <w:szCs w:val="28"/>
          <w:lang w:val="ru-RU"/>
        </w:rPr>
        <w:t>а</w:t>
      </w:r>
      <w:r w:rsidRPr="00CA4934">
        <w:rPr>
          <w:rFonts w:ascii="Times New Roman" w:hAnsi="Times New Roman"/>
          <w:sz w:val="28"/>
          <w:szCs w:val="28"/>
          <w:lang/>
        </w:rPr>
        <w:t>, таблиц</w:t>
      </w:r>
      <w:r w:rsidRPr="00CA4934">
        <w:rPr>
          <w:rFonts w:ascii="Times New Roman" w:hAnsi="Times New Roman"/>
          <w:sz w:val="28"/>
          <w:szCs w:val="28"/>
          <w:lang w:val="ru-RU"/>
        </w:rPr>
        <w:t>ы</w:t>
      </w:r>
      <w:r w:rsidRPr="00CA4934">
        <w:rPr>
          <w:rFonts w:ascii="Times New Roman" w:hAnsi="Times New Roman"/>
          <w:sz w:val="28"/>
          <w:szCs w:val="28"/>
          <w:lang/>
        </w:rPr>
        <w:t>, прочитанн</w:t>
      </w:r>
      <w:r w:rsidRPr="00CA4934">
        <w:rPr>
          <w:rFonts w:ascii="Times New Roman" w:hAnsi="Times New Roman"/>
          <w:sz w:val="28"/>
          <w:szCs w:val="28"/>
          <w:lang w:val="ru-RU"/>
        </w:rPr>
        <w:t>ого</w:t>
      </w:r>
      <w:r w:rsidRPr="00CA4934">
        <w:rPr>
          <w:rFonts w:ascii="Times New Roman" w:hAnsi="Times New Roman"/>
          <w:sz w:val="28"/>
          <w:szCs w:val="28"/>
          <w:lang/>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rPr>
        <w:t xml:space="preserve"> (объём</w:t>
      </w:r>
      <w:r w:rsidR="00CA4934" w:rsidRPr="00CA4934">
        <w:rPr>
          <w:rFonts w:ascii="Times New Roman" w:hAnsi="Times New Roman"/>
          <w:sz w:val="28"/>
          <w:szCs w:val="28"/>
          <w:lang/>
        </w:rPr>
        <w:t xml:space="preserve"> </w:t>
      </w:r>
      <w:r w:rsidRPr="00CA4934">
        <w:rPr>
          <w:rFonts w:ascii="Times New Roman" w:hAnsi="Times New Roman"/>
          <w:sz w:val="28"/>
          <w:szCs w:val="28"/>
          <w:lang/>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владеть пунктуационными навыками: использовать точку, вопросительный</w:t>
      </w:r>
      <w:r w:rsidR="00CA4934" w:rsidRPr="00CA4934">
        <w:rPr>
          <w:rFonts w:ascii="Times New Roman" w:hAnsi="Times New Roman"/>
          <w:sz w:val="28"/>
          <w:szCs w:val="28"/>
          <w:lang/>
        </w:rPr>
        <w:t xml:space="preserve"> </w:t>
      </w:r>
      <w:r w:rsidRPr="00CA4934">
        <w:rPr>
          <w:rFonts w:ascii="Times New Roman" w:hAnsi="Times New Roman"/>
          <w:sz w:val="28"/>
          <w:szCs w:val="28"/>
          <w:lang/>
        </w:rPr>
        <w:t>и восклицательный знаки в конце предложения, запятую при перечислении</w:t>
      </w:r>
      <w:r w:rsidR="00CA4934" w:rsidRPr="00CA4934">
        <w:rPr>
          <w:rFonts w:ascii="Times New Roman" w:hAnsi="Times New Roman"/>
          <w:sz w:val="28"/>
          <w:szCs w:val="28"/>
          <w:lang/>
        </w:rPr>
        <w:t xml:space="preserve"> </w:t>
      </w:r>
      <w:r w:rsidRPr="00CA4934">
        <w:rPr>
          <w:rFonts w:ascii="Times New Roman" w:hAnsi="Times New Roman"/>
          <w:sz w:val="28"/>
          <w:szCs w:val="28"/>
          <w:lang/>
        </w:rPr>
        <w:t>и обращении, апостроф, пунктуационно правильно оформлять электронное сообщение личного характера;</w:t>
      </w:r>
    </w:p>
    <w:p w:rsidR="008E7345" w:rsidRPr="00CA4934" w:rsidRDefault="00EE74B1"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CA4934">
        <w:rPr>
          <w:rFonts w:ascii="Times New Roman" w:hAnsi="Times New Roman"/>
          <w:sz w:val="28"/>
          <w:szCs w:val="28"/>
          <w:lang/>
        </w:rPr>
        <w:t xml:space="preserve"> </w:t>
      </w:r>
      <w:r w:rsidRPr="00CA4934">
        <w:rPr>
          <w:rFonts w:ascii="Times New Roman" w:hAnsi="Times New Roman"/>
          <w:sz w:val="28"/>
          <w:szCs w:val="28"/>
          <w:lang/>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CA4934">
        <w:rPr>
          <w:rFonts w:ascii="Times New Roman" w:hAnsi="Times New Roman"/>
          <w:sz w:val="28"/>
          <w:szCs w:val="28"/>
          <w:lang/>
        </w:rPr>
        <w:t xml:space="preserve"> </w:t>
      </w:r>
      <w:r w:rsidRPr="00CA4934">
        <w:rPr>
          <w:rFonts w:ascii="Times New Roman" w:hAnsi="Times New Roman"/>
          <w:sz w:val="28"/>
          <w:szCs w:val="28"/>
          <w:lang/>
        </w:rPr>
        <w:t>(cool – to cool);</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rPr>
        <w:t>и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со сложным дополнением (Complex Object)</w:t>
      </w:r>
      <w:r w:rsidR="00CA4934" w:rsidRPr="00CA4934">
        <w:rPr>
          <w:rFonts w:ascii="Times New Roman" w:hAnsi="Times New Roman"/>
          <w:sz w:val="28"/>
          <w:szCs w:val="28"/>
          <w:lang/>
        </w:rPr>
        <w:t xml:space="preserve"> </w:t>
      </w:r>
      <w:r w:rsidRPr="00CA4934">
        <w:rPr>
          <w:rFonts w:ascii="Times New Roman" w:hAnsi="Times New Roman"/>
          <w:sz w:val="28"/>
          <w:szCs w:val="28"/>
          <w:lang/>
        </w:rPr>
        <w:t>(I want to have my hair cut.);</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I wish;</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условные предложения нереального характера (Conditional II);</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конструкцию для выражения предпочтения I prefer …/I’d prefer …/I’d rather…;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предложения с конструкцией either … or, neither … nor;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формы страдательного залога Present Perfect Passive;</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порядок следования имён прилагательных (nice long blond hair);</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val="ru-RU"/>
        </w:rPr>
        <w:t>5) владеть социокультурными знаниями и умениями:</w:t>
      </w:r>
    </w:p>
    <w:p w:rsidR="008E7345" w:rsidRPr="00CA4934" w:rsidRDefault="008E7345" w:rsidP="008E7345">
      <w:pPr>
        <w:widowControl/>
        <w:spacing w:after="0" w:line="360" w:lineRule="auto"/>
        <w:ind w:firstLine="709"/>
        <w:jc w:val="both"/>
        <w:rPr>
          <w:rFonts w:ascii="Times New Roman" w:hAnsi="Times New Roman"/>
          <w:sz w:val="28"/>
          <w:szCs w:val="28"/>
          <w:lang/>
        </w:rPr>
      </w:pPr>
      <w:r w:rsidRPr="00CA4934">
        <w:rPr>
          <w:rFonts w:ascii="Times New Roman" w:hAnsi="Times New Roman"/>
          <w:sz w:val="28"/>
          <w:szCs w:val="28"/>
          <w:lang/>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выражать модальные значения, чувства и эмоции;</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иметь элементарные представления о различных вариантах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rPr>
      </w:pPr>
      <w:r w:rsidRPr="00CA4934">
        <w:rPr>
          <w:rFonts w:ascii="Times New Roman" w:hAnsi="Times New Roman"/>
          <w:sz w:val="28"/>
          <w:szCs w:val="28"/>
          <w:lang/>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A4934">
        <w:rPr>
          <w:rFonts w:ascii="Times New Roman" w:hAnsi="Times New Roman"/>
          <w:sz w:val="28"/>
          <w:szCs w:val="28"/>
          <w:lang/>
        </w:rPr>
        <w:t xml:space="preserve"> </w:t>
      </w:r>
      <w:r w:rsidRPr="00CA4934">
        <w:rPr>
          <w:rFonts w:ascii="Times New Roman" w:hAnsi="Times New Roman"/>
          <w:sz w:val="28"/>
          <w:szCs w:val="28"/>
          <w:lang/>
        </w:rPr>
        <w:t xml:space="preserve">и страну (страны) изучаемого языка, оказывать помощь </w:t>
      </w:r>
      <w:r w:rsidR="00230E51" w:rsidRPr="00CA4934">
        <w:rPr>
          <w:rFonts w:ascii="Times New Roman" w:hAnsi="Times New Roman"/>
          <w:sz w:val="28"/>
          <w:szCs w:val="28"/>
          <w:lang/>
        </w:rPr>
        <w:t>иностранным</w:t>
      </w:r>
      <w:r w:rsidRPr="00CA4934">
        <w:rPr>
          <w:rFonts w:ascii="Times New Roman" w:hAnsi="Times New Roman"/>
          <w:sz w:val="28"/>
          <w:szCs w:val="28"/>
          <w:lang/>
        </w:rPr>
        <w:t xml:space="preserve"> гостям</w:t>
      </w:r>
      <w:r w:rsidR="00CA4934" w:rsidRPr="00CA4934">
        <w:rPr>
          <w:rFonts w:ascii="Times New Roman" w:hAnsi="Times New Roman"/>
          <w:sz w:val="28"/>
          <w:szCs w:val="28"/>
          <w:lang/>
        </w:rPr>
        <w:t xml:space="preserve"> </w:t>
      </w:r>
      <w:r w:rsidRPr="00CA4934">
        <w:rPr>
          <w:rFonts w:ascii="Times New Roman" w:hAnsi="Times New Roman"/>
          <w:sz w:val="28"/>
          <w:szCs w:val="28"/>
          <w:lang/>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0D2176" w:rsidRPr="00CA4934" w:rsidRDefault="00EE74B1" w:rsidP="00B61EC6">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w:t>
      </w:r>
      <w:r w:rsidR="00B61EC6">
        <w:rPr>
          <w:rFonts w:ascii="Times New Roman" w:hAnsi="Times New Roman"/>
          <w:sz w:val="28"/>
          <w:szCs w:val="28"/>
          <w:lang w:val="ru-RU"/>
        </w:rPr>
        <w:t>ии в рамках изученной тематики.</w:t>
      </w:r>
    </w:p>
    <w:p w:rsidR="000A4BCF" w:rsidRPr="00CA4934" w:rsidRDefault="00B61EC6" w:rsidP="00E41B55">
      <w:pPr>
        <w:pStyle w:val="1"/>
        <w:pBdr>
          <w:bottom w:val="none" w:sz="0" w:space="0" w:color="auto"/>
        </w:pBdr>
        <w:spacing w:before="0" w:line="348" w:lineRule="auto"/>
        <w:ind w:firstLine="708"/>
        <w:jc w:val="both"/>
        <w:rPr>
          <w:b w:val="0"/>
          <w:szCs w:val="28"/>
          <w:lang w:val="ru-RU"/>
        </w:rPr>
      </w:pPr>
      <w:bookmarkStart w:id="23" w:name="_Toc124426183"/>
      <w:r>
        <w:rPr>
          <w:b w:val="0"/>
          <w:szCs w:val="28"/>
          <w:lang w:val="ru-RU"/>
        </w:rPr>
        <w:t>26</w:t>
      </w:r>
      <w:r w:rsidR="00A67132" w:rsidRPr="00CA4934">
        <w:rPr>
          <w:b w:val="0"/>
          <w:szCs w:val="28"/>
          <w:lang w:val="ru-RU"/>
        </w:rPr>
        <w:t>.</w:t>
      </w:r>
      <w:r w:rsidR="000A4BCF" w:rsidRPr="00CA4934">
        <w:rPr>
          <w:b w:val="0"/>
          <w:szCs w:val="28"/>
          <w:lang w:val="ru-RU"/>
        </w:rPr>
        <w:t> </w:t>
      </w:r>
      <w:r>
        <w:rPr>
          <w:b w:val="0"/>
          <w:szCs w:val="28"/>
          <w:lang w:val="ru-RU"/>
        </w:rPr>
        <w:t>Р</w:t>
      </w:r>
      <w:r w:rsidR="000A4BCF" w:rsidRPr="00CA4934">
        <w:rPr>
          <w:b w:val="0"/>
          <w:szCs w:val="28"/>
          <w:lang w:val="ru-RU"/>
        </w:rPr>
        <w:t xml:space="preserve">абочая программа по учебному предмету «Математика» (базовый уровень). </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1. 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 Пояснительная записка.</w:t>
      </w:r>
    </w:p>
    <w:bookmarkEnd w:id="23"/>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B61EC6"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B61EC6" w:rsidP="00E41B55">
      <w:pPr>
        <w:spacing w:after="0" w:line="348" w:lineRule="auto"/>
        <w:ind w:firstLine="709"/>
        <w:jc w:val="both"/>
        <w:rPr>
          <w:rFonts w:ascii="Times New Roman" w:hAnsi="Times New Roman"/>
          <w:sz w:val="28"/>
          <w:szCs w:val="28"/>
          <w:lang w:val="ru-RU"/>
        </w:rPr>
      </w:pPr>
      <w:bookmarkStart w:id="24" w:name="_Toc12442619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24"/>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 Пояснительная записка.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25" w:name="_Toc12442619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 Содержание обучения в 5 классе.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4.2.1. Натуральные числа и нуль</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26" w:name="_Toc12442619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4.2.2. Дроби</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27" w:name="_Toc12442619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4.2.3. Решение текстовых задач</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28" w:name="_Toc12442619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4.2.4. Наглядная геометрия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29" w:name="_Toc12442620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 Содержание обучения в 6 классе.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4.3.1. Натуральные числа</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0" w:name="_Toc12442620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4.3.2. Дроби</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1" w:name="_Toc12442620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4.3.3. Положительные и отрицательные числа</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2" w:name="_Toc12442620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4.3.4. Буквенные выражения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3" w:name="_Toc12442620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4.3.5. Решение текстовых задач</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4" w:name="_Toc12442620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4.3.6. Наглядная геометрия</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5" w:name="_Toc12442620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 Предметные результаты освоения программы учебного курса</w:t>
      </w:r>
      <w:bookmarkEnd w:id="35"/>
      <w:r w:rsidR="000A4BCF" w:rsidRPr="00CA4934">
        <w:rPr>
          <w:rFonts w:ascii="Times New Roman" w:hAnsi="Times New Roman"/>
          <w:sz w:val="28"/>
          <w:szCs w:val="28"/>
          <w:lang w:val="ru-RU"/>
        </w:rPr>
        <w:t xml:space="preserve"> «Математика».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6" w:name="_Toc12442620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36"/>
      <w:r w:rsidR="000A4BCF" w:rsidRPr="00CA4934">
        <w:rPr>
          <w:rFonts w:ascii="Times New Roman" w:hAnsi="Times New Roman"/>
          <w:sz w:val="28"/>
          <w:szCs w:val="28"/>
          <w:lang w:val="ru-RU"/>
        </w:rPr>
        <w:t>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7" w:name="_Toc12442620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4.4.1.1. Числа и вычисления</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8" w:name="_Toc12442620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4.4.1.2. Решение текстовых задач</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39" w:name="_Toc12442621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4.4.1.3. Наглядная геометрия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0" w:name="_Toc12442621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4.4.2.1. Числа и вычисления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1" w:name="_Toc12442621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4.4.2.2. Числовые и буквенные выражения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2" w:name="_Toc12442621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4.4.2.3. Решение текстовых задач</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3" w:name="_Toc12442621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4.4.2.4. Наглядная геометрия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 Пояснительная записка.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4" w:name="_Toc12442622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5.2.1. Числа и вычисления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5" w:name="_Toc12442622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5.2.2. Алгебраические выражения</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6" w:name="_Toc12442622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5.2.3. Уравнения</w:t>
      </w:r>
      <w:bookmarkEnd w:id="46"/>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7" w:name="_Toc12442622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5.3.1.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8" w:name="_Toc12442622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5.3.2. Алгебраические выражения</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49" w:name="_Toc12442622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5.3.3. Уравнения и неравенства</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0" w:name="_Toc12442622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5.3.4. Функции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1" w:name="_Toc12442622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5.4.1. Числа и вычисления</w:t>
      </w:r>
      <w:bookmarkEnd w:id="5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2" w:name="_Toc12442623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5.4.2. Уравнения и неравенства</w:t>
      </w:r>
      <w:bookmarkEnd w:id="5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3" w:name="_Toc12442623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5.4.3. Функции</w:t>
      </w:r>
      <w:bookmarkEnd w:id="5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4" w:name="_Toc12442623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5.4.4. Числовые последовательности</w:t>
      </w:r>
      <w:bookmarkEnd w:id="54"/>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5" w:name="_Toc12442623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5.5. </w:t>
      </w:r>
      <w:bookmarkEnd w:id="55"/>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6" w:name="_Toc124426234"/>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7" w:name="_Toc124426235"/>
      <w:bookmarkEnd w:id="5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5.5.1.1. Числа и вычисления</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8" w:name="_Toc12442623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5.5.1.2. Алгебраические выражения</w:t>
      </w:r>
      <w:bookmarkEnd w:id="5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59" w:name="_Toc12442623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5.5.1.3. Уравнения и неравенства</w:t>
      </w:r>
      <w:bookmarkEnd w:id="5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0" w:name="_Toc124426238"/>
      <w:r>
        <w:rPr>
          <w:rFonts w:ascii="Times New Roman" w:hAnsi="Times New Roman"/>
          <w:sz w:val="28"/>
          <w:szCs w:val="28"/>
          <w:lang w:val="ru-RU"/>
        </w:rPr>
        <w:t>26</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6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1" w:name="_Toc124426240"/>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5.5.2.1. Числа и вычисления</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2" w:name="_Toc124426241"/>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5.5.2.2. Алгебраические выражения</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3" w:name="_Toc124426242"/>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5.5.2.3. Уравнения и неравенства</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4" w:name="_Toc124426243"/>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5.5.2.4. Функции</w:t>
      </w:r>
      <w:bookmarkEnd w:id="6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2F4B8E"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5" w:name="_Toc124426245"/>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5.5.3.1. Числа и вычисления</w:t>
      </w:r>
      <w:bookmarkEnd w:id="6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6" w:name="_Toc124426246"/>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5.5.3.2. Уравнения и неравенства</w:t>
      </w:r>
      <w:bookmarkEnd w:id="6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7" w:name="_Toc124426247"/>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5.5.3.3. Функции</w:t>
      </w:r>
      <w:bookmarkEnd w:id="6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8" w:name="_Toc124426248"/>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7F5463" w:rsidP="00E41B55">
      <w:pPr>
        <w:spacing w:after="0" w:line="348" w:lineRule="auto"/>
        <w:ind w:firstLine="709"/>
        <w:jc w:val="both"/>
        <w:rPr>
          <w:rFonts w:ascii="Times New Roman" w:hAnsi="Times New Roman"/>
          <w:sz w:val="28"/>
          <w:szCs w:val="28"/>
          <w:lang w:val="ru-RU"/>
        </w:rPr>
      </w:pPr>
      <w:bookmarkStart w:id="69" w:name="_Toc124426249"/>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w:t>
      </w:r>
      <w:bookmarkEnd w:id="69"/>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 Пояснительная записка.</w:t>
      </w:r>
    </w:p>
    <w:p w:rsidR="00D37627"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EF4A94" w:rsidRPr="00CA4934">
        <w:rPr>
          <w:rFonts w:ascii="Times New Roman" w:hAnsi="Times New Roman"/>
          <w:sz w:val="28"/>
          <w:szCs w:val="28"/>
          <w:lang w:val="ru-RU"/>
        </w:rPr>
        <w:t>.6.1.2.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7. </w:t>
      </w:r>
      <w:r>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 Пояснительная записка.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7F5463" w:rsidP="00E41B55">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26</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CA4934" w:rsidRDefault="007F5463" w:rsidP="00E41B55">
      <w:pPr>
        <w:pStyle w:val="1"/>
        <w:pBdr>
          <w:bottom w:val="none" w:sz="0" w:space="0" w:color="auto"/>
        </w:pBdr>
        <w:spacing w:before="0" w:line="348" w:lineRule="auto"/>
        <w:ind w:firstLine="708"/>
        <w:jc w:val="both"/>
        <w:rPr>
          <w:b w:val="0"/>
          <w:szCs w:val="28"/>
          <w:lang w:val="ru-RU"/>
        </w:rPr>
      </w:pPr>
      <w:r>
        <w:rPr>
          <w:b w:val="0"/>
          <w:szCs w:val="28"/>
          <w:lang w:val="ru-RU"/>
        </w:rPr>
        <w:t>27</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7F5463" w:rsidP="00E41B55">
      <w:pPr>
        <w:pStyle w:val="1"/>
        <w:pBdr>
          <w:bottom w:val="none" w:sz="0" w:space="0" w:color="auto"/>
        </w:pBdr>
        <w:spacing w:before="0" w:line="348" w:lineRule="auto"/>
        <w:ind w:firstLine="708"/>
        <w:jc w:val="both"/>
        <w:rPr>
          <w:b w:val="0"/>
          <w:szCs w:val="28"/>
          <w:lang w:val="ru-RU"/>
        </w:rPr>
      </w:pPr>
      <w:r>
        <w:rPr>
          <w:b w:val="0"/>
          <w:szCs w:val="28"/>
          <w:lang w:val="ru-RU"/>
        </w:rPr>
        <w:t>2</w:t>
      </w:r>
      <w:r w:rsidR="00A67132" w:rsidRPr="00CA4934">
        <w:rPr>
          <w:b w:val="0"/>
          <w:szCs w:val="28"/>
          <w:lang w:val="ru-RU"/>
        </w:rPr>
        <w:t>.</w:t>
      </w:r>
      <w:r w:rsidR="00134744" w:rsidRPr="00CA4934">
        <w:rPr>
          <w:b w:val="0"/>
          <w:szCs w:val="28"/>
          <w:lang w:val="ru-RU"/>
        </w:rPr>
        <w:t>1. </w:t>
      </w:r>
      <w:r>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7F5463" w:rsidP="00D16389">
      <w:pPr>
        <w:spacing w:after="0" w:line="355" w:lineRule="auto"/>
        <w:ind w:firstLine="709"/>
        <w:jc w:val="both"/>
        <w:rPr>
          <w:rFonts w:ascii="Times New Roman" w:hAnsi="Times New Roman"/>
          <w:sz w:val="28"/>
          <w:szCs w:val="28"/>
          <w:lang w:val="ru-RU"/>
        </w:rPr>
      </w:pPr>
      <w:bookmarkStart w:id="70" w:name="_TOC_250014"/>
      <w:bookmarkEnd w:id="70"/>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Цифровая грамотность.</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Теоретические основы информатики.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Информационные технологии.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Теоретические основы информатики.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Алгоритмы и программирование.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Цифровая грамотность.</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Теоретические основы информатики.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Алгоритмы и программирование.</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Информационные технологии.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7F5463" w:rsidP="00D16389">
      <w:pPr>
        <w:spacing w:after="0" w:line="355" w:lineRule="auto"/>
        <w:ind w:firstLine="709"/>
        <w:jc w:val="both"/>
        <w:rPr>
          <w:rFonts w:ascii="Times New Roman" w:hAnsi="Times New Roman"/>
          <w:sz w:val="28"/>
          <w:szCs w:val="28"/>
          <w:lang w:val="ru-RU"/>
        </w:rPr>
      </w:pPr>
      <w:bookmarkStart w:id="71" w:name="_TOC_250011"/>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71"/>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2"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72"/>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7F5463"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7F5463" w:rsidP="00D16389">
      <w:pPr>
        <w:spacing w:after="0" w:line="355" w:lineRule="auto"/>
        <w:ind w:firstLine="709"/>
        <w:jc w:val="both"/>
        <w:rPr>
          <w:rFonts w:ascii="Times New Roman" w:hAnsi="Times New Roman"/>
          <w:sz w:val="28"/>
          <w:szCs w:val="28"/>
          <w:lang w:val="ru-RU"/>
        </w:rPr>
      </w:pPr>
      <w:bookmarkStart w:id="73" w:name="_TOC_250005"/>
      <w:bookmarkEnd w:id="73"/>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6052AC" w:rsidP="00D16389">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6052AC" w:rsidP="00E41B55">
      <w:pPr>
        <w:pStyle w:val="1"/>
        <w:pBdr>
          <w:bottom w:val="none" w:sz="0" w:space="0" w:color="auto"/>
        </w:pBdr>
        <w:spacing w:before="0" w:line="348" w:lineRule="auto"/>
        <w:ind w:firstLine="708"/>
        <w:jc w:val="both"/>
        <w:rPr>
          <w:b w:val="0"/>
          <w:szCs w:val="28"/>
          <w:lang w:val="ru-RU"/>
        </w:rPr>
      </w:pPr>
      <w:r>
        <w:rPr>
          <w:rFonts w:eastAsia="SchoolBookSanPin"/>
          <w:b w:val="0"/>
          <w:szCs w:val="28"/>
          <w:lang w:val="ru-RU"/>
        </w:rPr>
        <w:t>28</w:t>
      </w:r>
      <w:r w:rsidR="00A67132" w:rsidRPr="00CA4934">
        <w:rPr>
          <w:rFonts w:eastAsia="SchoolBookSanPin"/>
          <w:b w:val="0"/>
          <w:szCs w:val="28"/>
          <w:lang w:val="ru-RU"/>
        </w:rPr>
        <w:t>.</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«История».</w:t>
      </w:r>
      <w:r w:rsidR="00134744" w:rsidRPr="00CA4934">
        <w:rPr>
          <w:b w:val="0"/>
          <w:szCs w:val="28"/>
          <w:lang w:val="ru-RU"/>
        </w:rPr>
        <w:t xml:space="preserve"> </w:t>
      </w:r>
    </w:p>
    <w:p w:rsidR="00134744" w:rsidRPr="00CA4934" w:rsidRDefault="006052AC" w:rsidP="00E41B55">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6052AC" w:rsidP="00E41B55">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6052AC"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6052AC"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6052AC"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6052AC" w:rsidP="00E41B55">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6052AC" w:rsidP="00134744">
      <w:pPr>
        <w:spacing w:after="0" w:line="31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6052AC" w:rsidP="00134744">
      <w:pPr>
        <w:spacing w:after="0" w:line="31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 Древний Рим. </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6052AC"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28</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28</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6052AC"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6052AC"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6052AC"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6052AC" w:rsidP="0013474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6052AC"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6052AC" w:rsidP="0013474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6052AC"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6052AC" w:rsidP="0013474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6052AC"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0E54B2" w:rsidP="0013474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0E54B2"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0E54B2"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0E54B2"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7F26EE"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28</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7F26EE"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7F26EE" w:rsidP="0013474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7F26EE"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7F26EE" w:rsidP="0013474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7F26EE"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7F26EE" w:rsidP="006764E2">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7F26EE" w:rsidP="00547FD3">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28</w:t>
      </w:r>
      <w:r w:rsidR="00A67132" w:rsidRPr="00CA4934">
        <w:rPr>
          <w:rFonts w:ascii="Times New Roman" w:eastAsia="SchoolBookSanPin" w:hAnsi="Times New Roman"/>
          <w:position w:val="1"/>
          <w:sz w:val="28"/>
          <w:szCs w:val="28"/>
          <w:lang w:val="ru-RU"/>
        </w:rPr>
        <w:t>.</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7F26EE"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7F26EE" w:rsidP="0013474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7F26EE"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7F26EE"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7F26EE"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7F26EE"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6911D1"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6911D1" w:rsidP="003F4DD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6911D1"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A4934"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28</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6911D1"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A67132" w:rsidRPr="00CA4934">
        <w:rPr>
          <w:rFonts w:ascii="Times New Roman" w:eastAsia="SchoolBookSanPin" w:hAnsi="Times New Roman"/>
          <w:sz w:val="28"/>
          <w:szCs w:val="28"/>
          <w:lang w:val="ru-RU"/>
        </w:rPr>
        <w:t>.</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6911D1"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6911D1" w:rsidP="0013474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6911D1" w:rsidP="0013474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6911D1" w:rsidP="0013474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28</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6911D1" w:rsidP="0013474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6911D1" w:rsidP="0013474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28</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6911D1" w:rsidP="0013474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6911D1" w:rsidP="0013474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6911D1" w:rsidP="0013474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6911D1" w:rsidP="004701E2">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28</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CA4934" w:rsidRDefault="006911D1"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29</w:t>
      </w:r>
      <w:r w:rsidR="00A67132" w:rsidRPr="00CA4934">
        <w:rPr>
          <w:rFonts w:eastAsia="SchoolBookSanPin"/>
          <w:b w:val="0"/>
          <w:szCs w:val="28"/>
          <w:lang w:val="ru-RU"/>
        </w:rPr>
        <w:t>.</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r w:rsidR="00134744" w:rsidRPr="00CA4934">
        <w:rPr>
          <w:b w:val="0"/>
          <w:szCs w:val="28"/>
          <w:lang w:val="ru-RU"/>
        </w:rPr>
        <w:t xml:space="preserve"> </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6911D1"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6911D1"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6911D1"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6911D1"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6911D1"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6911D1"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6911D1"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C91610"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30</w:t>
      </w:r>
      <w:r w:rsidR="00A67132" w:rsidRPr="00CA4934">
        <w:rPr>
          <w:rFonts w:eastAsia="SchoolBookSanPin"/>
          <w:b w:val="0"/>
          <w:szCs w:val="28"/>
          <w:lang w:val="ru-RU"/>
        </w:rPr>
        <w:t>.</w:t>
      </w:r>
      <w:r w:rsidR="00134744" w:rsidRPr="00CA4934">
        <w:rPr>
          <w:rFonts w:eastAsia="SchoolBookSanPin"/>
          <w:b w:val="0"/>
          <w:szCs w:val="28"/>
          <w:lang w:val="ru-RU"/>
        </w:rPr>
        <w:t> </w:t>
      </w:r>
      <w:r>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«География».</w:t>
      </w:r>
      <w:r w:rsidR="00134744" w:rsidRPr="00CA4934">
        <w:rPr>
          <w:b w:val="0"/>
          <w:szCs w:val="28"/>
          <w:lang w:val="ru-RU"/>
        </w:rPr>
        <w:t xml:space="preserve"> </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4.1.Оболочки Земли.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 Материки и страны.</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 Природа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Население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Хозяйство России.</w:t>
      </w:r>
    </w:p>
    <w:p w:rsidR="00134744" w:rsidRPr="00CA4934" w:rsidRDefault="00C91610" w:rsidP="00E41B55">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C91610"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C91610">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916F9" w:rsidRPr="00CA4934">
        <w:rPr>
          <w:rFonts w:ascii="Times New Roman" w:eastAsia="SchoolBookSanPin" w:hAnsi="Times New Roman"/>
          <w:sz w:val="28"/>
          <w:szCs w:val="28"/>
          <w:lang w:val="ru-RU"/>
        </w:rPr>
        <w:t>.</w:t>
      </w:r>
      <w:r w:rsidR="006916F9"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Регионы России.</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C91610" w:rsidP="00E41B55">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C91610" w:rsidP="00E41B55">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C91610"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C91610"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30</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C91610" w:rsidP="00E41B55">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C91610"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C91610"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C91610"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C91610"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C91610" w:rsidP="00E41B55">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30</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C91610" w:rsidP="00E41B55">
      <w:pPr>
        <w:pStyle w:val="1"/>
        <w:pBdr>
          <w:bottom w:val="none" w:sz="0" w:space="0" w:color="auto"/>
        </w:pBdr>
        <w:spacing w:before="0" w:line="350" w:lineRule="auto"/>
        <w:ind w:firstLine="708"/>
        <w:jc w:val="both"/>
        <w:rPr>
          <w:b w:val="0"/>
          <w:szCs w:val="28"/>
          <w:lang w:val="ru-RU"/>
        </w:rPr>
      </w:pPr>
      <w:r>
        <w:rPr>
          <w:b w:val="0"/>
          <w:szCs w:val="28"/>
          <w:lang w:val="ru-RU"/>
        </w:rPr>
        <w:t>31</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 xml:space="preserve">абочая программа по учебному предмету «Физика» (базовый уровень).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734589" w:rsidRPr="00CA4934">
        <w:rPr>
          <w:rFonts w:ascii="Times New Roman" w:hAnsi="Times New Roman"/>
          <w:sz w:val="28"/>
          <w:szCs w:val="28"/>
          <w:lang w:val="ru-RU"/>
        </w:rPr>
        <w:t>.5.5.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74"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физик</w:t>
      </w:r>
      <w:bookmarkEnd w:id="74"/>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C91610" w:rsidP="00E41B55">
      <w:pPr>
        <w:spacing w:after="0" w:line="350" w:lineRule="auto"/>
        <w:ind w:firstLine="709"/>
        <w:jc w:val="both"/>
        <w:rPr>
          <w:rFonts w:ascii="Times New Roman" w:hAnsi="Times New Roman"/>
          <w:sz w:val="28"/>
          <w:szCs w:val="28"/>
          <w:lang w:val="ru-RU"/>
        </w:rPr>
      </w:pPr>
      <w:bookmarkStart w:id="75" w:name="_Toc124412006"/>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5"/>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76"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76"/>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C91610" w:rsidP="00E41B55">
      <w:pPr>
        <w:spacing w:after="0" w:line="350" w:lineRule="auto"/>
        <w:ind w:firstLine="709"/>
        <w:jc w:val="both"/>
        <w:rPr>
          <w:rFonts w:ascii="Times New Roman" w:hAnsi="Times New Roman"/>
          <w:sz w:val="28"/>
          <w:szCs w:val="28"/>
          <w:lang w:val="ru-RU"/>
        </w:rPr>
      </w:pPr>
      <w:bookmarkStart w:id="77" w:name="_Toc124412007"/>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7"/>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C91610"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3266E2" w:rsidP="00E41B55">
      <w:pPr>
        <w:spacing w:after="0" w:line="350" w:lineRule="auto"/>
        <w:ind w:firstLine="709"/>
        <w:jc w:val="both"/>
        <w:rPr>
          <w:rFonts w:ascii="Times New Roman" w:hAnsi="Times New Roman"/>
          <w:sz w:val="28"/>
          <w:szCs w:val="28"/>
          <w:lang w:val="ru-RU"/>
        </w:rPr>
      </w:pPr>
      <w:bookmarkStart w:id="78" w:name="_Toc124412008"/>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w:t>
      </w:r>
      <w:bookmarkEnd w:id="78"/>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79" w:name="_GoBack"/>
      <w:bookmarkEnd w:id="79"/>
      <w:r w:rsidRPr="00CA4934">
        <w:rPr>
          <w:rFonts w:ascii="Times New Roman" w:hAnsi="Times New Roman"/>
          <w:sz w:val="28"/>
          <w:szCs w:val="28"/>
          <w:lang w:val="ru-RU"/>
        </w:rPr>
        <w:t>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3266E2" w:rsidP="00E41B55">
      <w:pPr>
        <w:pStyle w:val="1"/>
        <w:pBdr>
          <w:bottom w:val="none" w:sz="0" w:space="0" w:color="auto"/>
        </w:pBdr>
        <w:spacing w:before="0" w:line="350" w:lineRule="auto"/>
        <w:ind w:firstLine="708"/>
        <w:jc w:val="both"/>
        <w:rPr>
          <w:b w:val="0"/>
          <w:szCs w:val="28"/>
          <w:lang w:val="ru-RU"/>
        </w:rPr>
      </w:pPr>
      <w:r>
        <w:rPr>
          <w:b w:val="0"/>
          <w:szCs w:val="28"/>
          <w:lang w:val="ru-RU"/>
        </w:rPr>
        <w:t>32. Р</w:t>
      </w:r>
      <w:r w:rsidR="00134744" w:rsidRPr="00CA4934">
        <w:rPr>
          <w:b w:val="0"/>
          <w:szCs w:val="28"/>
          <w:lang w:val="ru-RU"/>
        </w:rPr>
        <w:t xml:space="preserve">абочая программа по учебному предмету «Химия» (базовый уровень). </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830B0D"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3266E2" w:rsidP="00E41B55">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3266E2" w:rsidP="00E41B55">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8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9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3266E2" w:rsidP="00E41B55">
      <w:pPr>
        <w:spacing w:after="0" w:line="350" w:lineRule="auto"/>
        <w:ind w:firstLine="709"/>
        <w:jc w:val="both"/>
        <w:rPr>
          <w:rFonts w:ascii="Times New Roman" w:hAnsi="Times New Roman"/>
          <w:sz w:val="28"/>
          <w:szCs w:val="28"/>
          <w:lang w:val="ru-RU"/>
        </w:rPr>
      </w:pPr>
      <w:bookmarkStart w:id="80" w:name="bookmark43"/>
      <w:bookmarkStart w:id="81" w:name="bookmark44"/>
      <w:bookmarkStart w:id="82" w:name="bookmark45"/>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w:t>
      </w:r>
      <w:bookmarkEnd w:id="80"/>
      <w:bookmarkEnd w:id="81"/>
      <w:bookmarkEnd w:id="82"/>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3266E2" w:rsidP="00E41B55">
      <w:pPr>
        <w:pStyle w:val="1"/>
        <w:pBdr>
          <w:bottom w:val="none" w:sz="0" w:space="0" w:color="auto"/>
        </w:pBdr>
        <w:spacing w:before="0" w:line="350" w:lineRule="auto"/>
        <w:ind w:firstLine="708"/>
        <w:jc w:val="both"/>
        <w:rPr>
          <w:b w:val="0"/>
          <w:szCs w:val="28"/>
          <w:lang w:val="ru-RU"/>
        </w:rPr>
      </w:pPr>
      <w:r>
        <w:rPr>
          <w:b w:val="0"/>
          <w:szCs w:val="28"/>
          <w:lang w:val="ru-RU"/>
        </w:rPr>
        <w:t>33</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3266E2" w:rsidP="00E41B55">
      <w:pPr>
        <w:spacing w:after="0" w:line="350" w:lineRule="auto"/>
        <w:ind w:firstLine="709"/>
        <w:jc w:val="both"/>
        <w:rPr>
          <w:rFonts w:ascii="Times New Roman" w:hAnsi="Times New Roman"/>
          <w:sz w:val="28"/>
          <w:szCs w:val="28"/>
          <w:lang w:val="ru-RU"/>
        </w:rPr>
      </w:pPr>
      <w:bookmarkStart w:id="83" w:name="_TOC_250012"/>
      <w:bookmarkEnd w:id="83"/>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3266E2" w:rsidP="00E41B55">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33</w:t>
      </w:r>
      <w:r w:rsidR="005640A9" w:rsidRPr="00CA4934">
        <w:rPr>
          <w:rFonts w:ascii="Times New Roman" w:hAnsi="Times New Roman"/>
          <w:sz w:val="28"/>
          <w:szCs w:val="28"/>
          <w:lang w:val="ru-RU"/>
        </w:rPr>
        <w:t>.4.2.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3266E2" w:rsidP="00E41B55">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33</w:t>
      </w:r>
      <w:r w:rsidR="005640A9" w:rsidRPr="00CA4934">
        <w:rPr>
          <w:rFonts w:ascii="Times New Roman" w:hAnsi="Times New Roman"/>
          <w:iCs/>
          <w:sz w:val="28"/>
          <w:szCs w:val="28"/>
          <w:lang w:val="ru-RU"/>
        </w:rPr>
        <w:t>.4.3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7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84" w:name="_TOC_250010"/>
      <w:bookmarkEnd w:id="84"/>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Содержание обучения в 8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3266E2" w:rsidP="00E41B55">
      <w:pPr>
        <w:spacing w:after="0" w:line="350" w:lineRule="auto"/>
        <w:ind w:firstLine="709"/>
        <w:jc w:val="both"/>
        <w:rPr>
          <w:rFonts w:ascii="Times New Roman" w:hAnsi="Times New Roman"/>
          <w:sz w:val="28"/>
          <w:szCs w:val="28"/>
          <w:lang w:val="ru-RU"/>
        </w:rPr>
      </w:pPr>
      <w:bookmarkStart w:id="85" w:name="_TOC_250009"/>
      <w:bookmarkEnd w:id="85"/>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 Содержание обучения в 9 классе.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3266E2" w:rsidP="00E41B55">
      <w:pPr>
        <w:spacing w:after="0" w:line="350" w:lineRule="auto"/>
        <w:ind w:firstLine="709"/>
        <w:jc w:val="both"/>
        <w:rPr>
          <w:rFonts w:ascii="Times New Roman" w:hAnsi="Times New Roman"/>
          <w:sz w:val="28"/>
          <w:szCs w:val="28"/>
          <w:lang w:val="ru-RU"/>
        </w:rPr>
      </w:pPr>
      <w:bookmarkStart w:id="86" w:name="_TOC_250007"/>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3266E2"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86"/>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09256E" w:rsidP="00E41B55">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87"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7"/>
    <w:p w:rsidR="00807FAE"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88" w:name="_TOC_250004"/>
      <w:bookmarkEnd w:id="88"/>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89" w:name="_TOC_250003"/>
      <w:bookmarkEnd w:id="8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09256E" w:rsidP="00E41B55">
      <w:pPr>
        <w:spacing w:after="0" w:line="350" w:lineRule="auto"/>
        <w:ind w:firstLine="709"/>
        <w:jc w:val="both"/>
        <w:rPr>
          <w:rFonts w:ascii="Times New Roman" w:hAnsi="Times New Roman"/>
          <w:sz w:val="28"/>
          <w:szCs w:val="28"/>
          <w:lang w:val="ru-RU"/>
        </w:rPr>
      </w:pPr>
      <w:bookmarkStart w:id="90" w:name="_TOC_250002"/>
      <w:bookmarkEnd w:id="90"/>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91" w:name="_TOC_250001"/>
      <w:bookmarkEnd w:id="91"/>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09256E" w:rsidP="0013474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09256E" w:rsidP="00E41B55">
      <w:pPr>
        <w:pStyle w:val="1"/>
        <w:pBdr>
          <w:bottom w:val="none" w:sz="0" w:space="0" w:color="auto"/>
        </w:pBdr>
        <w:spacing w:before="0" w:line="350" w:lineRule="auto"/>
        <w:ind w:firstLine="708"/>
        <w:jc w:val="both"/>
        <w:rPr>
          <w:b w:val="0"/>
          <w:szCs w:val="28"/>
          <w:lang w:val="ru-RU"/>
        </w:rPr>
      </w:pPr>
      <w:r>
        <w:rPr>
          <w:b w:val="0"/>
          <w:szCs w:val="28"/>
          <w:lang w:val="ru-RU"/>
        </w:rPr>
        <w:t>34</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курсу «Основы</w:t>
      </w:r>
      <w:r w:rsidR="00CA4934" w:rsidRPr="00CA4934">
        <w:rPr>
          <w:b w:val="0"/>
          <w:szCs w:val="28"/>
          <w:lang w:val="ru-RU"/>
        </w:rPr>
        <w:t xml:space="preserve"> </w:t>
      </w:r>
      <w:r w:rsidR="00134744" w:rsidRPr="00CA4934">
        <w:rPr>
          <w:b w:val="0"/>
          <w:szCs w:val="28"/>
          <w:lang w:val="ru-RU"/>
        </w:rPr>
        <w:t>духовно-нравственной культуры народов России».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rPr>
        <w:pict>
          <v:line id="_x0000_s2053" style="position:absolute;left:0;text-align:left;z-index:-251658752;mso-wrap-edited:f;mso-position-horizontal-relative:page" from="151.05pt,16.6pt" to="154.35pt,16.6pt" strokeweight=".49989mm">
            <w10:wrap anchorx="page"/>
          </v:line>
        </w:pict>
      </w:r>
      <w:r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09256E" w:rsidP="00E41B55">
      <w:pPr>
        <w:pStyle w:val="1"/>
        <w:pBdr>
          <w:bottom w:val="none" w:sz="0" w:space="0" w:color="auto"/>
        </w:pBdr>
        <w:spacing w:before="0" w:line="350" w:lineRule="auto"/>
        <w:ind w:firstLine="708"/>
        <w:jc w:val="both"/>
        <w:rPr>
          <w:b w:val="0"/>
          <w:szCs w:val="28"/>
          <w:lang w:val="ru-RU"/>
        </w:rPr>
      </w:pPr>
      <w:r>
        <w:rPr>
          <w:b w:val="0"/>
          <w:szCs w:val="28"/>
          <w:lang w:val="ru-RU"/>
        </w:rPr>
        <w:t>35</w:t>
      </w:r>
      <w:r w:rsidR="00A67132" w:rsidRPr="00CA4934">
        <w:rPr>
          <w:b w:val="0"/>
          <w:szCs w:val="28"/>
          <w:lang w:val="ru-RU"/>
        </w:rPr>
        <w:t>.</w:t>
      </w:r>
      <w:r w:rsidR="00866D0B" w:rsidRPr="00CA4934">
        <w:rPr>
          <w:b w:val="0"/>
          <w:szCs w:val="28"/>
          <w:lang w:val="ru-RU"/>
        </w:rPr>
        <w:t> </w:t>
      </w:r>
      <w:r>
        <w:rPr>
          <w:b w:val="0"/>
          <w:szCs w:val="28"/>
          <w:lang w:val="ru-RU"/>
        </w:rPr>
        <w:t>Р</w:t>
      </w:r>
      <w:r w:rsidR="00866D0B" w:rsidRPr="00CA4934">
        <w:rPr>
          <w:b w:val="0"/>
          <w:szCs w:val="28"/>
          <w:lang w:val="ru-RU"/>
        </w:rPr>
        <w:t xml:space="preserve">абочая программа по учебному предмету «Изобразительное искусство». </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1. </w:t>
      </w:r>
      <w:r>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 Пояснительная записка.</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2E74C5" w:rsidRPr="00CA4934">
        <w:rPr>
          <w:rFonts w:ascii="Times New Roman" w:hAnsi="Times New Roman"/>
          <w:sz w:val="28"/>
          <w:szCs w:val="28"/>
          <w:lang w:val="ru-RU"/>
        </w:rPr>
        <w:t>.4. Содержание обучения в 6 классе.</w:t>
      </w:r>
    </w:p>
    <w:p w:rsidR="002E74C5"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2E74C5" w:rsidRPr="00CA4934">
        <w:rPr>
          <w:rFonts w:ascii="Times New Roman" w:hAnsi="Times New Roman"/>
          <w:sz w:val="28"/>
          <w:szCs w:val="28"/>
          <w:lang w:val="ru-RU"/>
        </w:rPr>
        <w:t>.4.1.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370EBB" w:rsidRPr="00CA4934">
        <w:rPr>
          <w:rFonts w:ascii="Times New Roman" w:hAnsi="Times New Roman"/>
          <w:sz w:val="28"/>
          <w:szCs w:val="28"/>
          <w:lang w:val="ru-RU"/>
        </w:rPr>
        <w:t>.5. Содержание обучения в 7 классе.</w:t>
      </w:r>
    </w:p>
    <w:p w:rsidR="00370EBB" w:rsidRPr="00CA4934" w:rsidRDefault="0009256E" w:rsidP="00E41B55">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370EBB" w:rsidRPr="00CA4934">
        <w:rPr>
          <w:rFonts w:ascii="Times New Roman" w:hAnsi="Times New Roman"/>
          <w:sz w:val="28"/>
          <w:szCs w:val="28"/>
          <w:lang w:val="ru-RU"/>
        </w:rPr>
        <w:t>.5.1. Модуль № 3 «Архитектура и дизайн».</w:t>
      </w:r>
      <w:r w:rsidR="00370EBB"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370EBB" w:rsidRPr="00CA493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00370EBB"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00370EBB"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00370EBB"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00370EB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485807"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485807" w:rsidRPr="00CA4934">
        <w:rPr>
          <w:rFonts w:ascii="Times New Roman" w:hAnsi="Times New Roman"/>
          <w:sz w:val="28"/>
          <w:szCs w:val="28"/>
          <w:lang w:val="ru-RU"/>
        </w:rPr>
        <w:t>.6.1.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485807" w:rsidRPr="00CA4934">
        <w:rPr>
          <w:rFonts w:ascii="Times New Roman" w:hAnsi="Times New Roman"/>
          <w:sz w:val="28"/>
          <w:szCs w:val="28"/>
          <w:lang w:val="ru-RU"/>
        </w:rPr>
        <w:t>.6.2.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67132" w:rsidRPr="00CA4934">
        <w:rPr>
          <w:rFonts w:ascii="Times New Roman" w:hAnsi="Times New Roman"/>
          <w:sz w:val="28"/>
          <w:szCs w:val="28"/>
          <w:lang w:val="ru-RU"/>
        </w:rPr>
        <w:t>.</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A81FBC"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E34F30" w:rsidRPr="00CA4934" w:rsidRDefault="0009256E"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0A1C48" w:rsidP="00E41B55">
      <w:pPr>
        <w:pStyle w:val="1"/>
        <w:pBdr>
          <w:bottom w:val="none" w:sz="0" w:space="0" w:color="auto"/>
        </w:pBdr>
        <w:spacing w:before="0" w:line="350" w:lineRule="auto"/>
        <w:ind w:firstLine="708"/>
        <w:jc w:val="both"/>
        <w:rPr>
          <w:b w:val="0"/>
          <w:szCs w:val="28"/>
          <w:lang w:val="ru-RU" w:eastAsia="ru-RU"/>
        </w:rPr>
      </w:pPr>
      <w:r>
        <w:rPr>
          <w:b w:val="0"/>
          <w:szCs w:val="28"/>
          <w:lang w:val="ru-RU" w:eastAsia="ru-RU"/>
        </w:rPr>
        <w:t>36</w:t>
      </w:r>
      <w:r w:rsidR="007F251A" w:rsidRPr="00CA4934">
        <w:rPr>
          <w:b w:val="0"/>
          <w:szCs w:val="28"/>
          <w:lang w:val="ru-RU" w:eastAsia="ru-RU"/>
        </w:rPr>
        <w:t>. </w:t>
      </w:r>
      <w:r>
        <w:rPr>
          <w:b w:val="0"/>
          <w:szCs w:val="28"/>
          <w:lang w:val="ru-RU" w:eastAsia="ru-RU"/>
        </w:rPr>
        <w:t>Р</w:t>
      </w:r>
      <w:r w:rsidR="007F251A" w:rsidRPr="00CA4934">
        <w:rPr>
          <w:b w:val="0"/>
          <w:szCs w:val="28"/>
          <w:lang w:val="ru-RU" w:eastAsia="ru-RU"/>
        </w:rPr>
        <w:t>абочая программа по учебному предмету «Музыка».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.1. </w:t>
      </w:r>
      <w:r>
        <w:rPr>
          <w:rFonts w:ascii="Times New Roman" w:eastAsia="Times New Roman" w:hAnsi="Times New Roman"/>
          <w:sz w:val="28"/>
          <w:szCs w:val="28"/>
          <w:lang w:val="ru-RU" w:eastAsia="ru-RU"/>
        </w:rPr>
        <w:t>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rsidR="007F251A" w:rsidRPr="00CA4934" w:rsidRDefault="000A1C48"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 Пояснительная записка.</w:t>
      </w:r>
    </w:p>
    <w:p w:rsidR="007F251A" w:rsidRPr="00CA4934" w:rsidRDefault="000A1C48" w:rsidP="00E41B55">
      <w:pPr>
        <w:pStyle w:val="aff5"/>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.5.1.</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0A1C48"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.5.2. </w:t>
      </w:r>
      <w:r w:rsidR="007F251A"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0A1C48"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.5.3.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 xml:space="preserve">.5.4. Изучение музыки </w:t>
      </w:r>
      <w:r w:rsidR="007F251A"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.5.5.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0A1C48"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.5.8.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.5.9.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.5.10. </w:t>
      </w:r>
      <w:r w:rsidR="007F251A"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0A1C48"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0A1C48" w:rsidP="00E41B55">
      <w:pPr>
        <w:pStyle w:val="a5"/>
        <w:widowControl/>
        <w:spacing w:after="0" w:line="350" w:lineRule="auto"/>
        <w:ind w:left="0" w:firstLine="709"/>
        <w:jc w:val="both"/>
        <w:rPr>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0A1C48"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6.5.1. 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0A1C48"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6.9.1. 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0A1C48"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.7.2.3. </w:t>
      </w:r>
      <w:r w:rsidR="007F251A"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sz w:val="28"/>
          <w:szCs w:val="28"/>
          <w:lang w:val="ru-RU"/>
        </w:rPr>
        <w:t xml:space="preserve">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0A1C48"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.7.2.4.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0A1C48"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.7.2.5.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0A1C48"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0A1C48"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A4934" w:rsidRDefault="002A41B3" w:rsidP="00E41B55">
      <w:pPr>
        <w:pStyle w:val="aff5"/>
        <w:spacing w:line="350" w:lineRule="auto"/>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0A1C48"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2.8.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0A1C48" w:rsidP="00E41B55">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36</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2.9. У обучающегося будут сформированы умения </w:t>
      </w:r>
      <w:r w:rsidR="007F251A"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SchoolBookSanPin" w:hAnsi="Times New Roman"/>
          <w:sz w:val="28"/>
          <w:szCs w:val="28"/>
          <w:lang w:val="ru-RU"/>
        </w:rPr>
        <w:t>7.2.10. </w:t>
      </w:r>
      <w:r w:rsidR="007F251A"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0A1C4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7.3.1. </w:t>
      </w:r>
      <w:r w:rsidR="007F251A"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актуальный контекст своей жизни.</w:t>
      </w:r>
    </w:p>
    <w:p w:rsidR="007F251A" w:rsidRPr="00CA4934" w:rsidRDefault="000A1C48"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7.3.2. </w:t>
      </w:r>
      <w:r w:rsidR="007F251A"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0A1C48"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7.3.3. </w:t>
      </w:r>
      <w:r w:rsidR="007F251A"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7.3.4.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7.3.5.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7.3.6.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7.3.7.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7.3.8.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0A1C48" w:rsidP="00E41B55">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7.3.9.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7.3.10.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0A1C48" w:rsidP="00E41B55">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36</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7.3.11.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0A1C48" w:rsidP="00E41B55">
      <w:pPr>
        <w:pStyle w:val="1"/>
        <w:pBdr>
          <w:bottom w:val="none" w:sz="0" w:space="0" w:color="auto"/>
        </w:pBdr>
        <w:spacing w:before="0" w:line="350" w:lineRule="auto"/>
        <w:ind w:firstLine="708"/>
        <w:jc w:val="both"/>
        <w:rPr>
          <w:b w:val="0"/>
          <w:szCs w:val="28"/>
          <w:lang w:val="ru-RU" w:eastAsia="ru-RU"/>
        </w:rPr>
      </w:pPr>
      <w:r>
        <w:rPr>
          <w:b w:val="0"/>
          <w:szCs w:val="28"/>
          <w:lang w:val="ru-RU" w:eastAsia="ru-RU"/>
        </w:rPr>
        <w:t>37</w:t>
      </w:r>
      <w:r w:rsidR="00A67132" w:rsidRPr="00CA4934">
        <w:rPr>
          <w:b w:val="0"/>
          <w:szCs w:val="28"/>
          <w:lang w:val="ru-RU" w:eastAsia="ru-RU"/>
        </w:rPr>
        <w:t>.</w:t>
      </w:r>
      <w:r w:rsidR="00134744" w:rsidRPr="00CA4934">
        <w:rPr>
          <w:b w:val="0"/>
          <w:szCs w:val="28"/>
          <w:lang w:val="ru-RU" w:eastAsia="ru-RU"/>
        </w:rPr>
        <w:t> </w:t>
      </w:r>
      <w:r>
        <w:rPr>
          <w:b w:val="0"/>
          <w:szCs w:val="28"/>
          <w:lang w:val="ru-RU" w:eastAsia="ru-RU"/>
        </w:rPr>
        <w:t>Р</w:t>
      </w:r>
      <w:r w:rsidR="00134744" w:rsidRPr="00CA4934">
        <w:rPr>
          <w:b w:val="0"/>
          <w:szCs w:val="28"/>
          <w:lang w:val="ru-RU" w:eastAsia="ru-RU"/>
        </w:rPr>
        <w:t>абочая программа по учебному предмету «Технология».</w:t>
      </w:r>
    </w:p>
    <w:p w:rsidR="00134744"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w:t>
      </w:r>
      <w:r>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0A1C48" w:rsidP="00E41B55">
      <w:pPr>
        <w:pStyle w:val="a5"/>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0A1C4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0A1C4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bCs/>
          <w:sz w:val="28"/>
          <w:szCs w:val="28"/>
          <w:lang w:val="ru-RU"/>
        </w:rPr>
        <w:t>37</w:t>
      </w:r>
      <w:r w:rsidR="00A67132" w:rsidRPr="00CA4934">
        <w:rPr>
          <w:rFonts w:ascii="Times New Roman" w:hAnsi="Times New Roman"/>
          <w:bCs/>
          <w:sz w:val="28"/>
          <w:szCs w:val="28"/>
          <w:lang w:val="ru-RU"/>
        </w:rPr>
        <w:t>.</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453249">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0A1C4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0A1C48" w:rsidP="00E41B55">
      <w:pPr>
        <w:pStyle w:val="a5"/>
        <w:widowControl/>
        <w:spacing w:after="0" w:line="350" w:lineRule="auto"/>
        <w:ind w:left="0" w:firstLine="709"/>
        <w:jc w:val="both"/>
        <w:rPr>
          <w:rFonts w:ascii="Times New Roman" w:hAnsi="Times New Roman"/>
          <w:bCs/>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0A1C48"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0A1C48" w:rsidP="00E41B55">
      <w:pPr>
        <w:pStyle w:val="53"/>
        <w:spacing w:before="0" w:after="0" w:line="350" w:lineRule="auto"/>
        <w:ind w:firstLine="709"/>
        <w:jc w:val="both"/>
        <w:rPr>
          <w:b w:val="0"/>
          <w:color w:val="auto"/>
          <w:sz w:val="28"/>
          <w:szCs w:val="28"/>
        </w:rPr>
      </w:pPr>
      <w:r>
        <w:rPr>
          <w:rStyle w:val="afff5"/>
          <w:rFonts w:eastAsia="Calibri"/>
          <w:color w:val="auto"/>
          <w:sz w:val="28"/>
          <w:szCs w:val="28"/>
        </w:rPr>
        <w:t>37</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0A1C48"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37</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0A1C48" w:rsidP="00E41B55">
      <w:pPr>
        <w:pStyle w:val="53"/>
        <w:spacing w:before="0" w:after="0" w:line="350" w:lineRule="auto"/>
        <w:ind w:firstLine="709"/>
        <w:jc w:val="both"/>
        <w:rPr>
          <w:rStyle w:val="afff5"/>
          <w:rFonts w:eastAsia="Calibri"/>
          <w:bCs/>
          <w:color w:val="auto"/>
          <w:sz w:val="28"/>
          <w:szCs w:val="28"/>
        </w:rPr>
      </w:pPr>
      <w:r>
        <w:rPr>
          <w:rStyle w:val="afff5"/>
          <w:rFonts w:eastAsia="Calibri"/>
          <w:color w:val="auto"/>
          <w:sz w:val="28"/>
          <w:szCs w:val="28"/>
        </w:rPr>
        <w:t>37</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0A1C4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0A1C4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0A1C4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0A1C48" w:rsidP="00E41B55">
      <w:pPr>
        <w:pStyle w:val="53"/>
        <w:spacing w:before="0" w:after="0" w:line="350" w:lineRule="auto"/>
        <w:ind w:firstLine="709"/>
        <w:jc w:val="both"/>
        <w:rPr>
          <w:b w:val="0"/>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0A1C4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0A1C48" w:rsidP="00E41B55">
      <w:pPr>
        <w:pStyle w:val="53"/>
        <w:spacing w:before="0" w:after="0" w:line="350" w:lineRule="auto"/>
        <w:ind w:firstLine="709"/>
        <w:jc w:val="both"/>
        <w:rPr>
          <w:rStyle w:val="afff5"/>
          <w:rFonts w:eastAsia="Calibri"/>
          <w:bCs/>
          <w:sz w:val="28"/>
          <w:szCs w:val="28"/>
        </w:rPr>
      </w:pPr>
      <w:r>
        <w:rPr>
          <w:rStyle w:val="afff5"/>
          <w:rFonts w:eastAsia="Calibri"/>
          <w:sz w:val="28"/>
          <w:szCs w:val="28"/>
        </w:rPr>
        <w:t>37</w:t>
      </w:r>
      <w:r w:rsidR="00A67132" w:rsidRPr="00CA4934">
        <w:rPr>
          <w:rStyle w:val="afff5"/>
          <w:rFonts w:eastAsia="Calibri"/>
          <w:sz w:val="28"/>
          <w:szCs w:val="28"/>
        </w:rPr>
        <w:t>.</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0A1C48" w:rsidP="00E41B55">
      <w:pPr>
        <w:pStyle w:val="afff2"/>
        <w:spacing w:after="0" w:line="350" w:lineRule="auto"/>
        <w:ind w:firstLine="708"/>
        <w:rPr>
          <w:rFonts w:ascii="Times New Roman" w:eastAsia="Times New Roman" w:hAnsi="Times New Roman"/>
          <w:sz w:val="28"/>
          <w:szCs w:val="28"/>
        </w:rPr>
      </w:pPr>
      <w:r>
        <w:rPr>
          <w:rFonts w:ascii="Times New Roman" w:hAnsi="Times New Roman"/>
          <w:sz w:val="28"/>
          <w:szCs w:val="28"/>
        </w:rPr>
        <w:t>37</w:t>
      </w:r>
      <w:r w:rsidR="00A67132" w:rsidRPr="00CA4934">
        <w:rPr>
          <w:rFonts w:ascii="Times New Roman" w:hAnsi="Times New Roman"/>
          <w:sz w:val="28"/>
          <w:szCs w:val="28"/>
        </w:rPr>
        <w:t>.</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0A1C48" w:rsidP="00E41B55">
      <w:pPr>
        <w:pStyle w:val="afff2"/>
        <w:spacing w:after="0" w:line="350" w:lineRule="auto"/>
        <w:ind w:firstLine="708"/>
        <w:rPr>
          <w:rFonts w:ascii="Times New Roman" w:hAnsi="Times New Roman" w:cs="Times New Roman"/>
          <w:sz w:val="28"/>
          <w:szCs w:val="28"/>
        </w:rPr>
      </w:pPr>
      <w:r>
        <w:rPr>
          <w:rFonts w:ascii="Times New Roman" w:hAnsi="Times New Roman"/>
          <w:sz w:val="28"/>
          <w:szCs w:val="28"/>
        </w:rPr>
        <w:t>37</w:t>
      </w:r>
      <w:r w:rsidR="00A67132" w:rsidRPr="00CA4934">
        <w:rPr>
          <w:rFonts w:ascii="Times New Roman" w:hAnsi="Times New Roman"/>
          <w:sz w:val="28"/>
          <w:szCs w:val="28"/>
        </w:rPr>
        <w:t>.</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0A1C48" w:rsidP="00E41B55">
      <w:pPr>
        <w:pStyle w:val="afff2"/>
        <w:spacing w:after="0" w:line="350" w:lineRule="auto"/>
        <w:ind w:firstLine="709"/>
        <w:rPr>
          <w:rFonts w:ascii="Times New Roman" w:hAnsi="Times New Roman" w:cs="Times New Roman"/>
          <w:sz w:val="28"/>
          <w:szCs w:val="28"/>
        </w:rPr>
      </w:pPr>
      <w:r>
        <w:rPr>
          <w:rFonts w:ascii="Times New Roman" w:hAnsi="Times New Roman"/>
          <w:bCs/>
          <w:iCs/>
          <w:sz w:val="28"/>
          <w:szCs w:val="28"/>
        </w:rPr>
        <w:t>37</w:t>
      </w:r>
      <w:r w:rsidR="00A67132" w:rsidRPr="00CA4934">
        <w:rPr>
          <w:rFonts w:ascii="Times New Roman" w:hAnsi="Times New Roman"/>
          <w:bCs/>
          <w:iCs/>
          <w:sz w:val="28"/>
          <w:szCs w:val="28"/>
        </w:rPr>
        <w:t>.</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0A1C48"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37</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37</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0A1C48"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37</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0A1C48" w:rsidP="00E41B55">
      <w:pPr>
        <w:pStyle w:val="a5"/>
        <w:widowControl/>
        <w:spacing w:after="0" w:line="350" w:lineRule="auto"/>
        <w:ind w:left="0" w:firstLine="709"/>
        <w:jc w:val="both"/>
        <w:rPr>
          <w:rFonts w:ascii="Times New Roman" w:hAnsi="Times New Roman"/>
          <w:bCs/>
          <w:iCs/>
          <w:sz w:val="28"/>
          <w:szCs w:val="28"/>
          <w:lang w:val="ru-RU"/>
        </w:rPr>
      </w:pPr>
      <w:r>
        <w:rPr>
          <w:rFonts w:ascii="Times New Roman" w:hAnsi="Times New Roman"/>
          <w:bCs/>
          <w:iCs/>
          <w:sz w:val="28"/>
          <w:szCs w:val="28"/>
          <w:lang w:val="ru-RU"/>
        </w:rPr>
        <w:t>37</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bCs/>
          <w:iCs/>
          <w:sz w:val="28"/>
          <w:szCs w:val="28"/>
          <w:lang w:val="ru-RU"/>
        </w:rPr>
        <w:t>37</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996E51"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0A1C48" w:rsidP="00E41B55">
      <w:pPr>
        <w:pStyle w:val="a5"/>
        <w:widowControl/>
        <w:spacing w:after="0" w:line="350" w:lineRule="auto"/>
        <w:ind w:left="0" w:firstLine="720"/>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37</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0A1C48" w:rsidP="00E41B55">
      <w:pPr>
        <w:pStyle w:val="1"/>
        <w:pBdr>
          <w:bottom w:val="none" w:sz="0" w:space="0" w:color="auto"/>
        </w:pBdr>
        <w:spacing w:before="0" w:line="350" w:lineRule="auto"/>
        <w:ind w:firstLine="708"/>
        <w:jc w:val="both"/>
        <w:rPr>
          <w:b w:val="0"/>
          <w:szCs w:val="28"/>
          <w:lang w:val="ru-RU"/>
        </w:rPr>
      </w:pPr>
      <w:r>
        <w:rPr>
          <w:b w:val="0"/>
          <w:szCs w:val="28"/>
          <w:lang w:val="ru-RU"/>
        </w:rPr>
        <w:t>38</w:t>
      </w:r>
      <w:r w:rsidR="00A67132" w:rsidRPr="00CA4934">
        <w:rPr>
          <w:b w:val="0"/>
          <w:szCs w:val="28"/>
          <w:lang w:val="ru-RU"/>
        </w:rPr>
        <w:t>.</w:t>
      </w:r>
      <w:r w:rsidR="00134744" w:rsidRPr="00CA4934">
        <w:rPr>
          <w:b w:val="0"/>
          <w:szCs w:val="28"/>
          <w:lang w:val="ru-RU"/>
        </w:rPr>
        <w:t> </w:t>
      </w:r>
      <w:r>
        <w:rPr>
          <w:b w:val="0"/>
          <w:szCs w:val="28"/>
          <w:lang w:val="ru-RU"/>
        </w:rPr>
        <w:t>Р</w:t>
      </w:r>
      <w:r w:rsidR="00134744" w:rsidRPr="00CA4934">
        <w:rPr>
          <w:b w:val="0"/>
          <w:szCs w:val="28"/>
          <w:lang w:val="ru-RU"/>
        </w:rPr>
        <w:t>абочая программа по учебному предмету «Физическая культура».</w:t>
      </w:r>
    </w:p>
    <w:p w:rsidR="00134744" w:rsidRPr="00CA4934" w:rsidRDefault="000A1C48" w:rsidP="00E41B5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0A1C48" w:rsidP="00E41B55">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.2. Пояснительная записка.</w:t>
      </w:r>
    </w:p>
    <w:p w:rsidR="001559C0" w:rsidRPr="00CA4934" w:rsidRDefault="000A1C48" w:rsidP="00E41B55">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38</w:t>
      </w:r>
      <w:r w:rsidR="001559C0" w:rsidRPr="00CA4934">
        <w:rPr>
          <w:rFonts w:ascii="Times New Roman" w:eastAsia="SchoolBookSanPin" w:hAnsi="Times New Roman"/>
          <w:sz w:val="28"/>
          <w:szCs w:val="28"/>
          <w:lang w:val="ru-RU"/>
        </w:rPr>
        <w:t>.2.1. </w:t>
      </w:r>
      <w:r w:rsidR="001559C0"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1559C0" w:rsidRPr="00CA4934">
        <w:rPr>
          <w:rFonts w:ascii="Times New Roman" w:hAnsi="Times New Roman"/>
          <w:sz w:val="28"/>
          <w:szCs w:val="28"/>
          <w:lang w:val="ru-RU"/>
        </w:rPr>
        <w:t xml:space="preserve">и социализации обучающихся, представленной в федеральной </w:t>
      </w:r>
      <w:r w:rsidR="001559C0" w:rsidRPr="00CA4934">
        <w:rPr>
          <w:rFonts w:ascii="Times New Roman" w:eastAsia="SchoolBookSanPin" w:hAnsi="Times New Roman"/>
          <w:bCs/>
          <w:sz w:val="28"/>
          <w:szCs w:val="28"/>
          <w:lang w:val="ru-RU"/>
        </w:rPr>
        <w:t>рабочей</w:t>
      </w:r>
      <w:r w:rsidR="001559C0" w:rsidRPr="00CA4934">
        <w:rPr>
          <w:rFonts w:ascii="Times New Roman" w:hAnsi="Times New Roman"/>
          <w:sz w:val="28"/>
          <w:szCs w:val="28"/>
          <w:lang w:val="ru-RU"/>
        </w:rPr>
        <w:t xml:space="preserve"> программе воспитания.</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.2.2. </w:t>
      </w:r>
      <w:r w:rsidR="001559C0"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через конкретное предметное содержание.</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.2.3. </w:t>
      </w:r>
      <w:r w:rsidR="001559C0"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 xml:space="preserve">.2.4. Основной целью </w:t>
      </w:r>
      <w:r w:rsidR="001559C0"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.2.5. </w:t>
      </w:r>
      <w:r w:rsidR="001559C0"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.2.6. </w:t>
      </w:r>
      <w:r w:rsidR="001559C0"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0A1C48" w:rsidP="00E41B55">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.2.7. </w:t>
      </w:r>
      <w:r w:rsidR="001559C0" w:rsidRPr="00CA4934">
        <w:rPr>
          <w:rStyle w:val="Italic"/>
          <w:rFonts w:ascii="Times New Roman" w:hAnsi="Times New Roman" w:cs="Times New Roman"/>
          <w:i w:val="0"/>
          <w:spacing w:val="1"/>
          <w:sz w:val="28"/>
          <w:szCs w:val="28"/>
        </w:rPr>
        <w:t>Инвариантные модули</w:t>
      </w:r>
      <w:r w:rsidR="001559C0"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A4934">
        <w:rPr>
          <w:rStyle w:val="Italic"/>
          <w:rFonts w:ascii="Times New Roman" w:hAnsi="Times New Roman" w:cs="Times New Roman"/>
          <w:i w:val="0"/>
          <w:spacing w:val="1"/>
          <w:sz w:val="28"/>
          <w:szCs w:val="28"/>
        </w:rPr>
        <w:t xml:space="preserve">Инвариантные </w:t>
      </w:r>
      <w:r w:rsidR="001559C0"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0A1C48" w:rsidP="00E41B55">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.2.8. </w:t>
      </w:r>
      <w:r w:rsidR="001559C0" w:rsidRPr="00CA4934">
        <w:rPr>
          <w:rStyle w:val="Italic"/>
          <w:rFonts w:ascii="Times New Roman" w:hAnsi="Times New Roman" w:cs="Times New Roman"/>
          <w:i w:val="0"/>
          <w:sz w:val="28"/>
          <w:szCs w:val="28"/>
        </w:rPr>
        <w:t>Вариативные модули</w:t>
      </w:r>
      <w:r w:rsidR="001559C0"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1559C0" w:rsidRPr="00CA4934">
        <w:rPr>
          <w:rFonts w:ascii="Times New Roman" w:hAnsi="Times New Roman"/>
          <w:sz w:val="28"/>
          <w:szCs w:val="28"/>
        </w:rPr>
        <w:t>«Готов к труду и обороне» (далее – ГТО)</w:t>
      </w:r>
      <w:r w:rsidR="001559C0"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0A1C48" w:rsidP="00E41B55">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.2.9. </w:t>
      </w:r>
      <w:r w:rsidR="001559C0"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0A1C48"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.2. Пояснительная записка.</w:t>
      </w:r>
    </w:p>
    <w:p w:rsidR="001559C0" w:rsidRPr="00CA4934" w:rsidRDefault="000A1C48" w:rsidP="00E87D47">
      <w:pPr>
        <w:pStyle w:val="a5"/>
        <w:widowControl/>
        <w:spacing w:after="0" w:line="35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38</w:t>
      </w:r>
      <w:r w:rsidR="001559C0" w:rsidRPr="00CA4934">
        <w:rPr>
          <w:rFonts w:ascii="Times New Roman" w:eastAsia="SchoolBookSanPin" w:hAnsi="Times New Roman"/>
          <w:sz w:val="28"/>
          <w:szCs w:val="28"/>
          <w:lang w:val="ru-RU"/>
        </w:rPr>
        <w:t>.2.1. </w:t>
      </w:r>
      <w:r w:rsidR="001559C0"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1559C0" w:rsidRPr="00CA4934">
        <w:rPr>
          <w:rFonts w:ascii="Times New Roman" w:hAnsi="Times New Roman"/>
          <w:sz w:val="28"/>
          <w:szCs w:val="28"/>
          <w:lang w:val="ru-RU"/>
        </w:rPr>
        <w:t xml:space="preserve">и социализации обучающихся, представленной в федеральной </w:t>
      </w:r>
      <w:r w:rsidR="001559C0" w:rsidRPr="00CA4934">
        <w:rPr>
          <w:rFonts w:ascii="Times New Roman" w:eastAsia="SchoolBookSanPin" w:hAnsi="Times New Roman"/>
          <w:bCs/>
          <w:sz w:val="28"/>
          <w:szCs w:val="28"/>
          <w:lang w:val="ru-RU"/>
        </w:rPr>
        <w:t>рабочей</w:t>
      </w:r>
      <w:r w:rsidR="001559C0" w:rsidRPr="00CA4934">
        <w:rPr>
          <w:rFonts w:ascii="Times New Roman" w:hAnsi="Times New Roman"/>
          <w:sz w:val="28"/>
          <w:szCs w:val="28"/>
          <w:lang w:val="ru-RU"/>
        </w:rPr>
        <w:t xml:space="preserve"> программе воспитания.</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.2.2. </w:t>
      </w:r>
      <w:r w:rsidR="001559C0"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через конкретное предметное содержание.</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.2.3. </w:t>
      </w:r>
      <w:r w:rsidR="001559C0"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 xml:space="preserve">.2.4. Основной целью </w:t>
      </w:r>
      <w:r w:rsidR="001559C0"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.2.5. </w:t>
      </w:r>
      <w:r w:rsidR="001559C0"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.2.6. </w:t>
      </w:r>
      <w:r w:rsidR="001559C0"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0A1C48" w:rsidP="00E87D47">
      <w:pPr>
        <w:pStyle w:val="body"/>
        <w:spacing w:line="350" w:lineRule="auto"/>
        <w:ind w:firstLine="709"/>
        <w:contextualSpacing/>
        <w:rPr>
          <w:rFonts w:ascii="Times New Roman" w:hAnsi="Times New Roman" w:cs="Times New Roman"/>
          <w:spacing w:val="1"/>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.2.7. </w:t>
      </w:r>
      <w:r w:rsidR="001559C0" w:rsidRPr="00CA4934">
        <w:rPr>
          <w:rStyle w:val="Italic"/>
          <w:rFonts w:ascii="Times New Roman" w:hAnsi="Times New Roman" w:cs="Times New Roman"/>
          <w:i w:val="0"/>
          <w:spacing w:val="1"/>
          <w:sz w:val="28"/>
          <w:szCs w:val="28"/>
        </w:rPr>
        <w:t>Инвариантные модули</w:t>
      </w:r>
      <w:r w:rsidR="001559C0"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CA4934">
        <w:rPr>
          <w:rStyle w:val="Italic"/>
          <w:rFonts w:ascii="Times New Roman" w:hAnsi="Times New Roman" w:cs="Times New Roman"/>
          <w:i w:val="0"/>
          <w:spacing w:val="1"/>
          <w:sz w:val="28"/>
          <w:szCs w:val="28"/>
        </w:rPr>
        <w:t xml:space="preserve">Инвариантные </w:t>
      </w:r>
      <w:r w:rsidR="001559C0"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.2.8. </w:t>
      </w:r>
      <w:r w:rsidR="001559C0" w:rsidRPr="00CA4934">
        <w:rPr>
          <w:rStyle w:val="Italic"/>
          <w:rFonts w:ascii="Times New Roman" w:hAnsi="Times New Roman" w:cs="Times New Roman"/>
          <w:i w:val="0"/>
          <w:sz w:val="28"/>
          <w:szCs w:val="28"/>
        </w:rPr>
        <w:t>Вариативные модули</w:t>
      </w:r>
      <w:r w:rsidR="001559C0"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1559C0" w:rsidRPr="00CA4934">
        <w:rPr>
          <w:rFonts w:ascii="Times New Roman" w:hAnsi="Times New Roman"/>
          <w:sz w:val="28"/>
          <w:szCs w:val="28"/>
        </w:rPr>
        <w:t>ГТО</w:t>
      </w:r>
      <w:r w:rsidR="001559C0"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0A1C48" w:rsidP="00E87D47">
      <w:pPr>
        <w:pStyle w:val="body"/>
        <w:spacing w:line="350" w:lineRule="auto"/>
        <w:ind w:firstLine="709"/>
        <w:contextualSpacing/>
        <w:rPr>
          <w:rFonts w:ascii="Times New Roman" w:hAnsi="Times New Roman" w:cs="Times New Roman"/>
          <w:spacing w:val="-2"/>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.2.9. </w:t>
      </w:r>
      <w:r w:rsidR="001559C0"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.2.10. </w:t>
      </w:r>
      <w:r w:rsidR="001559C0"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0A1C48" w:rsidP="00E87D47">
      <w:pPr>
        <w:pStyle w:val="body"/>
        <w:spacing w:line="350" w:lineRule="auto"/>
        <w:ind w:firstLine="709"/>
        <w:contextualSpacing/>
        <w:rPr>
          <w:rFonts w:ascii="Times New Roman" w:hAnsi="Times New Roman" w:cs="Times New Roman"/>
          <w:sz w:val="28"/>
          <w:szCs w:val="28"/>
        </w:rPr>
      </w:pPr>
      <w:r>
        <w:rPr>
          <w:rFonts w:ascii="Times New Roman" w:eastAsia="SchoolBookSanPin" w:hAnsi="Times New Roman" w:cs="Times New Roman"/>
          <w:sz w:val="28"/>
          <w:szCs w:val="28"/>
        </w:rPr>
        <w:t>38</w:t>
      </w:r>
      <w:r w:rsidR="001559C0" w:rsidRPr="00CA4934">
        <w:rPr>
          <w:rFonts w:ascii="Times New Roman" w:eastAsia="SchoolBookSanPin" w:hAnsi="Times New Roman" w:cs="Times New Roman"/>
          <w:sz w:val="28"/>
          <w:szCs w:val="28"/>
        </w:rPr>
        <w:t>.2.11. </w:t>
      </w:r>
      <w:r w:rsidR="001559C0"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0A1C48"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.3. Содержание обучения в 5 классе.</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536E79" w:rsidP="00E87D47">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.3.3. </w:t>
      </w:r>
      <w:r w:rsidR="001559C0"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536E79" w:rsidP="00E87D47">
      <w:pPr>
        <w:pStyle w:val="body"/>
        <w:spacing w:line="350" w:lineRule="auto"/>
        <w:ind w:firstLine="709"/>
        <w:contextualSpacing/>
        <w:rPr>
          <w:rFonts w:ascii="Times New Roman" w:hAnsi="Times New Roman" w:cs="Times New Roman"/>
          <w:spacing w:val="1"/>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 </w:t>
      </w:r>
      <w:r w:rsidR="001559C0"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pacing w:val="1"/>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.3.3.2.1. </w:t>
      </w:r>
      <w:r w:rsidR="001559C0"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.3.3.2.4.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.3.3.2.5.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536E79"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.4. Содержание обучения в 6 классе.</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.4.3. Физическое совершенствование.</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 </w:t>
      </w:r>
      <w:r w:rsidR="001559C0"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.4.3.2.1. </w:t>
      </w:r>
      <w:r w:rsidR="001559C0"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.4.3.2.2. </w:t>
      </w:r>
      <w:r w:rsidR="001559C0" w:rsidRPr="00CA4934">
        <w:rPr>
          <w:rStyle w:val="Italic"/>
          <w:rFonts w:ascii="Times New Roman" w:hAnsi="Times New Roman" w:cs="Times New Roman"/>
          <w:i w:val="0"/>
          <w:sz w:val="28"/>
          <w:szCs w:val="28"/>
        </w:rPr>
        <w:t>Модуль «Лёгкая атлетика»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.4.3.2.3. </w:t>
      </w:r>
      <w:r w:rsidR="001559C0" w:rsidRPr="00CA4934">
        <w:rPr>
          <w:rStyle w:val="Italic"/>
          <w:rFonts w:ascii="Times New Roman" w:hAnsi="Times New Roman" w:cs="Times New Roman"/>
          <w:i w:val="0"/>
          <w:sz w:val="28"/>
          <w:szCs w:val="28"/>
        </w:rPr>
        <w:t>Модуль «Зимние виды спорта»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.4.3.2.4.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.4.3.2.5.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536E79"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 xml:space="preserve">.5. Содержание обучения в 7 классе.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.5.3. Физическое совершенствование.</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.5.3.2.1. </w:t>
      </w:r>
      <w:r w:rsidR="001559C0" w:rsidRPr="00CA4934">
        <w:rPr>
          <w:rStyle w:val="Italic"/>
          <w:rFonts w:ascii="Times New Roman" w:hAnsi="Times New Roman" w:cs="Times New Roman"/>
          <w:i w:val="0"/>
          <w:sz w:val="28"/>
          <w:szCs w:val="28"/>
        </w:rPr>
        <w:t>Модуль «Гимнастика»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.5.3.2.4. </w:t>
      </w:r>
      <w:r w:rsidR="001559C0" w:rsidRPr="00CA4934">
        <w:rPr>
          <w:rStyle w:val="Italic"/>
          <w:rFonts w:ascii="Times New Roman" w:hAnsi="Times New Roman" w:cs="Times New Roman"/>
          <w:i w:val="0"/>
          <w:sz w:val="28"/>
          <w:szCs w:val="28"/>
        </w:rPr>
        <w:t>Модуль «Спортивные игры».</w:t>
      </w:r>
      <w:r w:rsidR="001559C0"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.5.3.2.5.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536E79"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Содержание обучения в 8 классе.</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536E79" w:rsidP="00E87D47">
      <w:pPr>
        <w:pStyle w:val="body"/>
        <w:spacing w:line="350" w:lineRule="auto"/>
        <w:ind w:firstLine="709"/>
        <w:contextualSpacing/>
        <w:rPr>
          <w:rFonts w:ascii="Times New Roman" w:hAnsi="Times New Roman" w:cs="Times New Roman"/>
          <w:spacing w:val="-1"/>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.6.2. </w:t>
      </w:r>
      <w:r w:rsidR="001559C0"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.6.3. Физическое совершенствование.</w:t>
      </w:r>
      <w:r w:rsidR="001559C0" w:rsidRPr="00CA4934">
        <w:rPr>
          <w:rFonts w:ascii="Times New Roman" w:hAnsi="Times New Roman" w:cs="Times New Roman"/>
          <w:sz w:val="28"/>
          <w:szCs w:val="28"/>
        </w:rPr>
        <w:t xml:space="preserve">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.6.3.2.1. </w:t>
      </w:r>
      <w:r w:rsidR="001559C0" w:rsidRPr="00CA4934">
        <w:rPr>
          <w:rStyle w:val="Italic"/>
          <w:rFonts w:ascii="Times New Roman" w:hAnsi="Times New Roman" w:cs="Times New Roman"/>
          <w:i w:val="0"/>
          <w:sz w:val="28"/>
          <w:szCs w:val="28"/>
        </w:rPr>
        <w:t>Модуль «Гимнастика»</w:t>
      </w:r>
      <w:r w:rsidR="001559C0"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536E79" w:rsidP="00E87D47">
      <w:pPr>
        <w:spacing w:after="0" w:line="350" w:lineRule="auto"/>
        <w:ind w:firstLine="709"/>
        <w:contextualSpacing/>
        <w:jc w:val="both"/>
        <w:rPr>
          <w:rFonts w:ascii="Times New Roman" w:hAnsi="Times New Roman"/>
          <w:sz w:val="28"/>
          <w:szCs w:val="28"/>
          <w:lang w:val="ru-RU"/>
        </w:rPr>
      </w:pPr>
      <w:r>
        <w:rPr>
          <w:rStyle w:val="BoldItalic"/>
          <w:rFonts w:ascii="Times New Roman" w:hAnsi="Times New Roman"/>
          <w:b w:val="0"/>
          <w:i w:val="0"/>
          <w:spacing w:val="1"/>
          <w:sz w:val="28"/>
          <w:szCs w:val="28"/>
          <w:lang w:val="ru-RU"/>
        </w:rPr>
        <w:t>38</w:t>
      </w:r>
      <w:r w:rsidR="001559C0" w:rsidRPr="00CA4934">
        <w:rPr>
          <w:rStyle w:val="BoldItalic"/>
          <w:rFonts w:ascii="Times New Roman" w:hAnsi="Times New Roman"/>
          <w:b w:val="0"/>
          <w:i w:val="0"/>
          <w:spacing w:val="1"/>
          <w:sz w:val="28"/>
          <w:szCs w:val="28"/>
          <w:lang w:val="ru-RU"/>
        </w:rPr>
        <w:t>.6.3.2.2.</w:t>
      </w:r>
      <w:r w:rsidR="001559C0" w:rsidRPr="00CA4934">
        <w:rPr>
          <w:rStyle w:val="BoldItalic"/>
          <w:rFonts w:ascii="Times New Roman" w:hAnsi="Times New Roman"/>
          <w:b w:val="0"/>
          <w:i w:val="0"/>
          <w:spacing w:val="1"/>
          <w:sz w:val="28"/>
          <w:szCs w:val="28"/>
        </w:rPr>
        <w:t> </w:t>
      </w:r>
      <w:r w:rsidR="001559C0"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.6.3.2.4. </w:t>
      </w:r>
      <w:r w:rsidR="001559C0"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.6.3.2.5. </w:t>
      </w:r>
      <w:r w:rsidR="001559C0" w:rsidRPr="00CA4934">
        <w:rPr>
          <w:rStyle w:val="Italic"/>
          <w:rFonts w:ascii="Times New Roman" w:hAnsi="Times New Roman" w:cs="Times New Roman"/>
          <w:i w:val="0"/>
          <w:sz w:val="28"/>
          <w:szCs w:val="28"/>
        </w:rPr>
        <w:t>Модуль «Спортивные игры».</w:t>
      </w:r>
      <w:r w:rsidR="001559C0"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.6.3.2.6. </w:t>
      </w:r>
      <w:r w:rsidR="001559C0"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536E79" w:rsidP="00E87D4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.7. Содержание обучения в 9 классе.</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
          <w:rFonts w:ascii="Times New Roman" w:eastAsia="Georgia" w:hAnsi="Times New Roman" w:cs="Times New Roman"/>
          <w:b w:val="0"/>
          <w:sz w:val="28"/>
          <w:szCs w:val="28"/>
        </w:rPr>
        <w:t>38</w:t>
      </w:r>
      <w:r w:rsidR="001559C0" w:rsidRPr="00CA4934">
        <w:rPr>
          <w:rStyle w:val="Bold"/>
          <w:rFonts w:ascii="Times New Roman" w:eastAsia="Georgia" w:hAnsi="Times New Roman" w:cs="Times New Roman"/>
          <w:b w:val="0"/>
          <w:sz w:val="28"/>
          <w:szCs w:val="28"/>
        </w:rPr>
        <w:t>.7.3. Физическое совершенствование.</w:t>
      </w:r>
      <w:r w:rsidR="001559C0" w:rsidRPr="00CA4934">
        <w:rPr>
          <w:rFonts w:ascii="Times New Roman" w:hAnsi="Times New Roman" w:cs="Times New Roman"/>
          <w:sz w:val="28"/>
          <w:szCs w:val="28"/>
        </w:rPr>
        <w:t xml:space="preserve"> </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.7.3.1. </w:t>
      </w:r>
      <w:r w:rsidR="001559C0"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 </w:t>
      </w:r>
      <w:r w:rsidR="001559C0"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.7.3.2.1. </w:t>
      </w:r>
      <w:r w:rsidR="001559C0"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.7.3.2.2. </w:t>
      </w:r>
      <w:r w:rsidR="001559C0"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.7.3.2.3. </w:t>
      </w:r>
      <w:r w:rsidR="001559C0"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.7.3.2.4. </w:t>
      </w:r>
      <w:r w:rsidR="001559C0"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.7.3.2.5. </w:t>
      </w:r>
      <w:r w:rsidR="001559C0"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536E79"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Pr>
          <w:rStyle w:val="BoldItalic"/>
          <w:rFonts w:ascii="Times New Roman" w:hAnsi="Times New Roman" w:cs="Times New Roman"/>
          <w:b w:val="0"/>
          <w:i w:val="0"/>
          <w:spacing w:val="1"/>
          <w:sz w:val="28"/>
          <w:szCs w:val="28"/>
        </w:rPr>
        <w:t>38</w:t>
      </w:r>
      <w:r w:rsidR="001559C0" w:rsidRPr="00CA4934">
        <w:rPr>
          <w:rStyle w:val="BoldItalic"/>
          <w:rFonts w:ascii="Times New Roman" w:hAnsi="Times New Roman" w:cs="Times New Roman"/>
          <w:b w:val="0"/>
          <w:i w:val="0"/>
          <w:spacing w:val="1"/>
          <w:sz w:val="28"/>
          <w:szCs w:val="28"/>
        </w:rPr>
        <w:t>.7.3.2.6. </w:t>
      </w:r>
      <w:r w:rsidR="001559C0"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536E79" w:rsidP="00E87D47">
      <w:pPr>
        <w:spacing w:after="0" w:line="350" w:lineRule="auto"/>
        <w:ind w:firstLine="709"/>
        <w:contextualSpacing/>
        <w:jc w:val="both"/>
        <w:rPr>
          <w:rFonts w:ascii="Times New Roman" w:hAnsi="Times New Roman"/>
          <w:caps/>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.8. </w:t>
      </w:r>
      <w:r w:rsidR="001559C0"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.8.1. </w:t>
      </w:r>
      <w:r w:rsidR="001559C0"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.8.2. </w:t>
      </w:r>
      <w:r w:rsidR="001559C0"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.8.3. </w:t>
      </w:r>
      <w:r w:rsidR="001559C0"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.8.4. </w:t>
      </w:r>
      <w:r w:rsidR="001559C0"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.8.5. </w:t>
      </w:r>
      <w:r w:rsidR="001559C0"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536E79" w:rsidP="00E87D47">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.8.6. </w:t>
      </w:r>
      <w:r w:rsidR="001559C0"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 </w:t>
      </w:r>
      <w:r w:rsidR="001559C0"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.8.7.1. </w:t>
      </w:r>
      <w:r w:rsidR="001559C0" w:rsidRPr="00CA4934">
        <w:rPr>
          <w:rStyle w:val="BoldItalic"/>
          <w:rFonts w:ascii="Times New Roman" w:hAnsi="Times New Roman" w:cs="Times New Roman"/>
          <w:b w:val="0"/>
          <w:i w:val="0"/>
          <w:sz w:val="28"/>
          <w:szCs w:val="28"/>
        </w:rPr>
        <w:t>Модуль «Гимнастика».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.8.7.1.1. Развитие гибкости</w:t>
      </w:r>
      <w:r w:rsidR="001559C0"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536E79" w:rsidP="00E87D47">
      <w:pPr>
        <w:pStyle w:val="body"/>
        <w:spacing w:line="350" w:lineRule="auto"/>
        <w:ind w:firstLine="709"/>
        <w:contextualSpacing/>
        <w:rPr>
          <w:rFonts w:ascii="Times New Roman" w:hAnsi="Times New Roman" w:cs="Times New Roman"/>
          <w:spacing w:val="2"/>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.8.7.1.2. </w:t>
      </w:r>
      <w:r w:rsidR="001559C0" w:rsidRPr="00CA4934">
        <w:rPr>
          <w:rStyle w:val="Italic"/>
          <w:rFonts w:ascii="Times New Roman" w:hAnsi="Times New Roman" w:cs="Times New Roman"/>
          <w:i w:val="0"/>
          <w:spacing w:val="2"/>
          <w:sz w:val="28"/>
          <w:szCs w:val="28"/>
        </w:rPr>
        <w:t>Развитие координации движений</w:t>
      </w:r>
      <w:r w:rsidR="001559C0"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001559C0"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.8.7.1.3. Развитие силовых способностей</w:t>
      </w:r>
      <w:r w:rsidR="001559C0"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.8.7.1.4. Развитие выносливости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режиме непрерывного и интервального методов.</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.8.7.2. </w:t>
      </w:r>
      <w:r w:rsidR="001559C0" w:rsidRPr="00CA4934">
        <w:rPr>
          <w:rStyle w:val="BoldItalic"/>
          <w:rFonts w:ascii="Times New Roman" w:hAnsi="Times New Roman" w:cs="Times New Roman"/>
          <w:b w:val="0"/>
          <w:i w:val="0"/>
          <w:sz w:val="28"/>
          <w:szCs w:val="28"/>
        </w:rPr>
        <w:t>Модуль «Лёгкая атлетика»</w:t>
      </w:r>
      <w:r w:rsidR="001559C0" w:rsidRPr="00CA4934">
        <w:rPr>
          <w:rFonts w:ascii="Times New Roman" w:hAnsi="Times New Roman" w:cs="Times New Roman"/>
          <w:sz w:val="28"/>
          <w:szCs w:val="28"/>
        </w:rPr>
        <w:t>.</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.8.7.2.1. Развитие выносливости.</w:t>
      </w:r>
      <w:r w:rsidR="001559C0"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.8.7.2.2. Развитие силовых способностей</w:t>
      </w:r>
      <w:r w:rsidR="001559C0"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.8.7.2.3. Развитие скоростных способностей</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спортивные игры, эстафеты.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.8.7.2.4. Развитие координации движений</w:t>
      </w:r>
      <w:r w:rsidR="001559C0"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.8.7.3. </w:t>
      </w:r>
      <w:r w:rsidR="001559C0" w:rsidRPr="00CA4934">
        <w:rPr>
          <w:rStyle w:val="BoldItalic"/>
          <w:rFonts w:ascii="Times New Roman" w:hAnsi="Times New Roman" w:cs="Times New Roman"/>
          <w:b w:val="0"/>
          <w:i w:val="0"/>
          <w:sz w:val="28"/>
          <w:szCs w:val="28"/>
        </w:rPr>
        <w:t>Модуль «Зимние виды спорта».</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.8.7.3.1. Развитие выносливости</w:t>
      </w:r>
      <w:r w:rsidR="001559C0"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с соревновательной скоростью.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.8.7.3.2. Развитие силовых способностей</w:t>
      </w:r>
      <w:r w:rsidR="001559C0"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в «транспортировке».</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.8.7.3.3. Развитие координации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.8.7.4. </w:t>
      </w:r>
      <w:r w:rsidR="001559C0" w:rsidRPr="00CA4934">
        <w:rPr>
          <w:rStyle w:val="BoldItalic"/>
          <w:rFonts w:ascii="Times New Roman" w:hAnsi="Times New Roman" w:cs="Times New Roman"/>
          <w:b w:val="0"/>
          <w:i w:val="0"/>
          <w:sz w:val="28"/>
          <w:szCs w:val="28"/>
        </w:rPr>
        <w:t>Модуль «Спортивные игры»</w:t>
      </w:r>
      <w:r w:rsidR="001559C0" w:rsidRPr="00CA4934">
        <w:rPr>
          <w:rFonts w:ascii="Times New Roman" w:hAnsi="Times New Roman" w:cs="Times New Roman"/>
          <w:sz w:val="28"/>
          <w:szCs w:val="28"/>
        </w:rPr>
        <w:t>.</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.8.7.4.1. </w:t>
      </w:r>
      <w:r w:rsidR="001559C0"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.8.1.4.2. </w:t>
      </w:r>
      <w:r w:rsidR="001559C0" w:rsidRPr="00CA4934">
        <w:rPr>
          <w:rStyle w:val="Underline"/>
          <w:rFonts w:ascii="Times New Roman" w:hAnsi="Times New Roman" w:cs="Times New Roman"/>
          <w:sz w:val="28"/>
          <w:szCs w:val="28"/>
          <w:u w:val="none"/>
        </w:rPr>
        <w:t>Футбол.</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.8.1.4.2.1. Развитие скоростных способностей</w:t>
      </w:r>
      <w:r w:rsidR="001559C0"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спортивные игры, эстафеты.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.8.1.4.2.2. Развитие силовых способностей</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Style w:val="Italic"/>
          <w:rFonts w:ascii="Times New Roman" w:hAnsi="Times New Roman" w:cs="Times New Roman"/>
          <w:i w:val="0"/>
          <w:sz w:val="28"/>
          <w:szCs w:val="28"/>
        </w:rPr>
        <w:t>38</w:t>
      </w:r>
      <w:r w:rsidR="001559C0" w:rsidRPr="00CA4934">
        <w:rPr>
          <w:rStyle w:val="Italic"/>
          <w:rFonts w:ascii="Times New Roman" w:hAnsi="Times New Roman" w:cs="Times New Roman"/>
          <w:i w:val="0"/>
          <w:sz w:val="28"/>
          <w:szCs w:val="28"/>
        </w:rPr>
        <w:t>.8.1.4.2.3. Развитие выносливости</w:t>
      </w:r>
      <w:r w:rsidR="001559C0" w:rsidRPr="00CA4934">
        <w:rPr>
          <w:rStyle w:val="BoldItalic"/>
          <w:rFonts w:ascii="Times New Roman" w:hAnsi="Times New Roman" w:cs="Times New Roman"/>
          <w:b w:val="0"/>
          <w:i w:val="0"/>
          <w:sz w:val="28"/>
          <w:szCs w:val="28"/>
        </w:rPr>
        <w:t>.</w:t>
      </w:r>
      <w:r w:rsidR="001559C0"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1559C0"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1559C0"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92" w:name="_Hlk137503817"/>
      <w:r>
        <w:rPr>
          <w:rFonts w:ascii="Times New Roman" w:hAnsi="Times New Roman"/>
          <w:sz w:val="28"/>
          <w:szCs w:val="28"/>
          <w:lang w:val="ru-RU"/>
        </w:rPr>
        <w:t>38</w:t>
      </w:r>
      <w:r w:rsidR="004C5159" w:rsidRPr="00CA493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536E79"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38</w:t>
      </w:r>
      <w:r w:rsidR="004C5159" w:rsidRPr="00CA4934">
        <w:rPr>
          <w:rFonts w:ascii="Times New Roman" w:hAnsi="Times New Roman" w:cs="Times New Roman"/>
          <w:sz w:val="28"/>
          <w:szCs w:val="28"/>
        </w:rPr>
        <w:t>.9.3.4.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 Физическая культура. Модули по видам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«Самбо».</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 xml:space="preserve">с использованием средств самбо.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93" w:name="_Hlk125551368"/>
      <w:r w:rsidRPr="00CA4934">
        <w:rPr>
          <w:rFonts w:ascii="Times New Roman" w:hAnsi="Times New Roman"/>
          <w:sz w:val="28"/>
          <w:szCs w:val="28"/>
          <w:lang w:val="ru-RU"/>
        </w:rPr>
        <w:t>5, 6, 7, 8, 9-х классах – по 34 часа</w:t>
      </w:r>
      <w:bookmarkEnd w:id="93"/>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94" w:name="_Hlk124950343"/>
      <w:r>
        <w:rPr>
          <w:rFonts w:ascii="Times New Roman" w:hAnsi="Times New Roman"/>
          <w:sz w:val="28"/>
          <w:szCs w:val="28"/>
          <w:lang w:val="ru-RU"/>
        </w:rPr>
        <w:t>38</w:t>
      </w:r>
      <w:r w:rsidR="004C5159" w:rsidRPr="00CA4934">
        <w:rPr>
          <w:rFonts w:ascii="Times New Roman" w:hAnsi="Times New Roman"/>
          <w:sz w:val="28"/>
          <w:szCs w:val="28"/>
          <w:lang w:val="ru-RU"/>
        </w:rPr>
        <w:t>.10.1.7.1.</w:t>
      </w:r>
      <w:r w:rsidR="004C5159" w:rsidRPr="00CA4934">
        <w:rPr>
          <w:rFonts w:ascii="Times New Roman" w:hAnsi="Times New Roman"/>
          <w:sz w:val="28"/>
          <w:szCs w:val="28"/>
        </w:rPr>
        <w:t> </w:t>
      </w:r>
      <w:r w:rsidR="004C5159"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94"/>
      <w:r w:rsidR="004C5159"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.10.1.7.3.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«Гандбол».</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и спортом с использованием средств вида спорта «Гандбол».</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95"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9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.10.2.7.1.</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.10.2.7.2.</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.10.2.7.3.</w:t>
      </w:r>
      <w:r w:rsidR="004C5159" w:rsidRPr="00CA4934">
        <w:rPr>
          <w:rFonts w:ascii="Times New Roman" w:hAnsi="Times New Roman"/>
          <w:sz w:val="28"/>
          <w:szCs w:val="28"/>
        </w:rPr>
        <w:t> </w:t>
      </w:r>
      <w:r w:rsidR="004C5159"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96" w:name="_Hlk124954476"/>
      <w:r>
        <w:rPr>
          <w:rFonts w:ascii="Times New Roman" w:hAnsi="Times New Roman"/>
          <w:sz w:val="28"/>
          <w:szCs w:val="28"/>
          <w:lang w:val="ru-RU"/>
        </w:rPr>
        <w:t>38</w:t>
      </w:r>
      <w:r w:rsidR="004C5159" w:rsidRPr="00CA4934">
        <w:rPr>
          <w:rFonts w:ascii="Times New Roman" w:hAnsi="Times New Roman"/>
          <w:sz w:val="28"/>
          <w:szCs w:val="28"/>
          <w:lang w:val="ru-RU"/>
        </w:rPr>
        <w:t>.10.3.</w:t>
      </w:r>
      <w:bookmarkEnd w:id="96"/>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«Дзюдо».</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97"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7"/>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.10.3.7.3.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«Тэг-регби».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тэг-регби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98" w:name="_Hlk125540625"/>
      <w:r w:rsidRPr="00CA4934">
        <w:rPr>
          <w:rFonts w:ascii="Times New Roman" w:hAnsi="Times New Roman"/>
          <w:sz w:val="28"/>
          <w:szCs w:val="28"/>
          <w:lang w:val="ru-RU"/>
        </w:rPr>
        <w:t xml:space="preserve">модуля по тэг-регби </w:t>
      </w:r>
      <w:bookmarkEnd w:id="98"/>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99"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.10.4.6.</w:t>
      </w:r>
      <w:bookmarkEnd w:id="99"/>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.10.4.7.1.</w:t>
      </w:r>
      <w:bookmarkStart w:id="100" w:name="_Hlk124958952"/>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00"/>
      <w:r w:rsidR="004C5159"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.10.4.7.3.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«Плавание».</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.10.5.1</w:t>
      </w:r>
      <w:r w:rsidR="004C5159" w:rsidRPr="00CA4934">
        <w:rPr>
          <w:rFonts w:ascii="Times New Roman" w:hAnsi="Times New Roman"/>
          <w:sz w:val="28"/>
          <w:szCs w:val="28"/>
        </w:rPr>
        <w:t> </w:t>
      </w:r>
      <w:r w:rsidR="004C5159"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01"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с использованием средств плавания.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102"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02"/>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03" w:name="_Hlk125547724"/>
      <w:r w:rsidRPr="00CA4934">
        <w:rPr>
          <w:rFonts w:ascii="Times New Roman" w:hAnsi="Times New Roman"/>
          <w:sz w:val="28"/>
          <w:szCs w:val="28"/>
          <w:lang w:val="ru-RU"/>
        </w:rPr>
        <w:t>(рекомендуемый объём в 5, 6, 7, 8, 9-х классах – по 34 часа).</w:t>
      </w:r>
      <w:bookmarkEnd w:id="103"/>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.10.5.7.3.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«Хоккей».</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04"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5" w:name="_Hlk124958362"/>
      <w:r w:rsidRPr="00CA4934">
        <w:rPr>
          <w:rFonts w:ascii="Times New Roman" w:hAnsi="Times New Roman"/>
          <w:sz w:val="28"/>
          <w:szCs w:val="28"/>
          <w:lang w:val="ru-RU"/>
        </w:rPr>
        <w:t>включая использование учебных модулей по видам спорта</w:t>
      </w:r>
      <w:bookmarkEnd w:id="105"/>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106" w:name="_Hlk125028185"/>
      <w:bookmarkEnd w:id="104"/>
      <w:r>
        <w:rPr>
          <w:rFonts w:ascii="Times New Roman" w:hAnsi="Times New Roman"/>
          <w:sz w:val="28"/>
          <w:szCs w:val="28"/>
          <w:lang w:val="ru-RU"/>
        </w:rPr>
        <w:t>38</w:t>
      </w:r>
      <w:r w:rsidR="004C5159" w:rsidRPr="00CA4934">
        <w:rPr>
          <w:rFonts w:ascii="Times New Roman" w:hAnsi="Times New Roman"/>
          <w:sz w:val="28"/>
          <w:szCs w:val="28"/>
          <w:lang w:val="ru-RU"/>
        </w:rPr>
        <w:t>.10.6.6.</w:t>
      </w:r>
      <w:bookmarkEnd w:id="106"/>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107" w:name="_Hlk124956772"/>
      <w:r>
        <w:rPr>
          <w:rFonts w:ascii="Times New Roman" w:hAnsi="Times New Roman"/>
          <w:sz w:val="28"/>
          <w:szCs w:val="28"/>
          <w:lang w:val="ru-RU"/>
        </w:rPr>
        <w:t>38</w:t>
      </w:r>
      <w:r w:rsidR="004C5159" w:rsidRPr="00CA4934">
        <w:rPr>
          <w:rFonts w:ascii="Times New Roman" w:hAnsi="Times New Roman"/>
          <w:sz w:val="28"/>
          <w:szCs w:val="28"/>
          <w:lang w:val="ru-RU"/>
        </w:rPr>
        <w:t>.10.6.7.1.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7"/>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.10.6.7.3.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«Футбол».</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4C5159" w:rsidRPr="00CA4934">
        <w:rPr>
          <w:rFonts w:ascii="Times New Roman" w:hAnsi="Times New Roman"/>
          <w:sz w:val="28"/>
          <w:szCs w:val="28"/>
          <w:lang w:val="ru-RU"/>
        </w:rPr>
        <w:t>и спортом с использованием средств вида спорта «Футбол».</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108" w:name="_Hlk125550293"/>
      <w:bookmarkStart w:id="109" w:name="_Hlk125544518"/>
      <w:r>
        <w:rPr>
          <w:rFonts w:ascii="Times New Roman" w:hAnsi="Times New Roman"/>
          <w:sz w:val="28"/>
          <w:szCs w:val="28"/>
          <w:lang w:val="ru-RU"/>
        </w:rPr>
        <w:t>38</w:t>
      </w:r>
      <w:r w:rsidR="004C5159" w:rsidRPr="00CA4934">
        <w:rPr>
          <w:rFonts w:ascii="Times New Roman" w:hAnsi="Times New Roman"/>
          <w:sz w:val="28"/>
          <w:szCs w:val="28"/>
          <w:lang w:val="ru-RU"/>
        </w:rPr>
        <w:t>.10.7.3.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футболу являются</w:t>
      </w:r>
      <w:bookmarkEnd w:id="108"/>
      <w:r w:rsidR="004C5159" w:rsidRPr="00CA4934">
        <w:rPr>
          <w:rFonts w:ascii="Times New Roman" w:hAnsi="Times New Roman"/>
          <w:sz w:val="28"/>
          <w:szCs w:val="28"/>
          <w:lang w:val="ru-RU"/>
        </w:rPr>
        <w:t>:</w:t>
      </w:r>
    </w:p>
    <w:bookmarkEnd w:id="10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10"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10"/>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.10.7.6.</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11"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11"/>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.10.7.7.</w:t>
      </w:r>
      <w:r w:rsidR="004C5159" w:rsidRPr="00CA4934">
        <w:rPr>
          <w:rFonts w:ascii="Times New Roman" w:hAnsi="Times New Roman"/>
          <w:sz w:val="28"/>
          <w:szCs w:val="28"/>
        </w:rPr>
        <w:t> </w:t>
      </w:r>
      <w:r w:rsidR="004C5159"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536E79" w:rsidP="00E87D47">
      <w:pPr>
        <w:spacing w:after="0" w:line="350" w:lineRule="auto"/>
        <w:ind w:firstLine="709"/>
        <w:jc w:val="both"/>
        <w:rPr>
          <w:rFonts w:ascii="Times New Roman" w:hAnsi="Times New Roman"/>
          <w:sz w:val="28"/>
          <w:szCs w:val="28"/>
          <w:lang w:val="ru-RU"/>
        </w:rPr>
      </w:pPr>
      <w:bookmarkStart w:id="112" w:name="_Hlk125030020"/>
      <w:r>
        <w:rPr>
          <w:rFonts w:ascii="Times New Roman" w:hAnsi="Times New Roman"/>
          <w:sz w:val="28"/>
          <w:szCs w:val="28"/>
          <w:lang w:val="ru-RU"/>
        </w:rPr>
        <w:t>38</w:t>
      </w:r>
      <w:r w:rsidR="004C5159" w:rsidRPr="00CA4934">
        <w:rPr>
          <w:rFonts w:ascii="Times New Roman" w:hAnsi="Times New Roman"/>
          <w:sz w:val="28"/>
          <w:szCs w:val="28"/>
          <w:lang w:val="ru-RU"/>
        </w:rPr>
        <w:t>.10.7.7.1.</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1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.10.7.7.2.</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.10.7.7.3.</w:t>
      </w:r>
      <w:r w:rsidR="004C5159" w:rsidRPr="00CA4934">
        <w:rPr>
          <w:rFonts w:ascii="Times New Roman" w:hAnsi="Times New Roman"/>
          <w:sz w:val="28"/>
          <w:szCs w:val="28"/>
        </w:rPr>
        <w:t> </w:t>
      </w:r>
      <w:r w:rsidR="004C515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13"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13"/>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«Фитнес-аэробика».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.10.8.1.</w:t>
      </w:r>
      <w:r w:rsidR="004C5159" w:rsidRPr="00CA4934">
        <w:rPr>
          <w:rFonts w:ascii="Times New Roman" w:hAnsi="Times New Roman"/>
          <w:sz w:val="28"/>
          <w:szCs w:val="28"/>
        </w:rPr>
        <w:t> </w:t>
      </w:r>
      <w:r w:rsidR="004C5159"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.10.8.2.</w:t>
      </w:r>
      <w:r w:rsidR="004C5159" w:rsidRPr="00CA4934">
        <w:rPr>
          <w:rFonts w:ascii="Times New Roman" w:hAnsi="Times New Roman"/>
          <w:sz w:val="28"/>
          <w:szCs w:val="28"/>
        </w:rPr>
        <w:t> </w:t>
      </w:r>
      <w:r w:rsidR="004C5159"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.10.8.3.</w:t>
      </w:r>
      <w:r w:rsidR="004C5159" w:rsidRPr="00CA4934">
        <w:rPr>
          <w:rFonts w:ascii="Times New Roman" w:hAnsi="Times New Roman"/>
          <w:sz w:val="28"/>
          <w:szCs w:val="28"/>
        </w:rPr>
        <w:t> </w:t>
      </w:r>
      <w:r w:rsidR="004C5159"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.10.8.4.</w:t>
      </w:r>
      <w:r w:rsidR="004C5159" w:rsidRPr="00CA4934">
        <w:rPr>
          <w:rFonts w:ascii="Times New Roman" w:hAnsi="Times New Roman"/>
          <w:sz w:val="28"/>
          <w:szCs w:val="28"/>
        </w:rPr>
        <w:t> </w:t>
      </w:r>
      <w:r w:rsidR="004C5159"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4C5159" w:rsidRPr="00CA4934">
        <w:rPr>
          <w:rFonts w:ascii="Times New Roman" w:hAnsi="Times New Roman"/>
          <w:sz w:val="28"/>
          <w:szCs w:val="28"/>
          <w:lang w:val="ru-RU"/>
        </w:rPr>
        <w:t>.10.8.5.</w:t>
      </w:r>
      <w:r w:rsidR="004C5159" w:rsidRPr="00CA4934">
        <w:rPr>
          <w:rFonts w:ascii="Times New Roman" w:hAnsi="Times New Roman"/>
          <w:sz w:val="28"/>
          <w:szCs w:val="28"/>
        </w:rPr>
        <w:t> </w:t>
      </w:r>
      <w:r w:rsidR="004C5159"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D63C3E" w:rsidRPr="00CA4934">
        <w:rPr>
          <w:rFonts w:ascii="Times New Roman" w:hAnsi="Times New Roman"/>
          <w:sz w:val="28"/>
          <w:szCs w:val="28"/>
          <w:lang w:val="ru-RU"/>
        </w:rPr>
        <w:t>.10.8.</w:t>
      </w:r>
      <w:r w:rsidR="00D63C3E" w:rsidRPr="00CA4934">
        <w:rPr>
          <w:rFonts w:ascii="Times New Roman" w:hAnsi="Times New Roman"/>
          <w:sz w:val="28"/>
          <w:szCs w:val="28"/>
        </w:rPr>
        <w:t> </w:t>
      </w:r>
      <w:r w:rsidR="00D63C3E" w:rsidRPr="00CA4934">
        <w:rPr>
          <w:rFonts w:ascii="Times New Roman" w:hAnsi="Times New Roman"/>
          <w:sz w:val="28"/>
          <w:szCs w:val="28"/>
          <w:lang w:val="ru-RU"/>
        </w:rPr>
        <w:t>Модуль «Фитнес-аэробика».</w:t>
      </w:r>
    </w:p>
    <w:p w:rsidR="00D63C3E"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D63C3E" w:rsidRPr="00CA4934">
        <w:rPr>
          <w:rFonts w:ascii="Times New Roman" w:hAnsi="Times New Roman"/>
          <w:sz w:val="28"/>
          <w:szCs w:val="28"/>
          <w:lang w:val="ru-RU"/>
        </w:rPr>
        <w:t>.10.8.1.</w:t>
      </w:r>
      <w:r w:rsidR="00D63C3E" w:rsidRPr="00CA4934">
        <w:rPr>
          <w:rFonts w:ascii="Times New Roman" w:hAnsi="Times New Roman"/>
          <w:sz w:val="28"/>
          <w:szCs w:val="28"/>
        </w:rPr>
        <w:t> </w:t>
      </w:r>
      <w:r w:rsidR="00D63C3E"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D63C3E" w:rsidRPr="00CA4934">
        <w:rPr>
          <w:rFonts w:ascii="Times New Roman" w:hAnsi="Times New Roman"/>
          <w:sz w:val="28"/>
          <w:szCs w:val="28"/>
          <w:lang w:val="ru-RU"/>
        </w:rPr>
        <w:t>.10.8.2.</w:t>
      </w:r>
      <w:r w:rsidR="00D63C3E" w:rsidRPr="00CA4934">
        <w:rPr>
          <w:rFonts w:ascii="Times New Roman" w:hAnsi="Times New Roman"/>
          <w:sz w:val="28"/>
          <w:szCs w:val="28"/>
        </w:rPr>
        <w:t> </w:t>
      </w:r>
      <w:r w:rsidR="00D63C3E"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D63C3E" w:rsidRPr="00CA4934">
        <w:rPr>
          <w:rFonts w:ascii="Times New Roman" w:hAnsi="Times New Roman"/>
          <w:sz w:val="28"/>
          <w:szCs w:val="28"/>
          <w:lang w:val="ru-RU"/>
        </w:rPr>
        <w:t>.10.8.3.</w:t>
      </w:r>
      <w:r w:rsidR="00D63C3E" w:rsidRPr="00CA4934">
        <w:rPr>
          <w:rFonts w:ascii="Times New Roman" w:hAnsi="Times New Roman"/>
          <w:sz w:val="28"/>
          <w:szCs w:val="28"/>
        </w:rPr>
        <w:t> </w:t>
      </w:r>
      <w:r w:rsidR="00D63C3E"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536E79" w:rsidP="00E87D47">
      <w:pPr>
        <w:spacing w:after="0" w:line="350" w:lineRule="auto"/>
        <w:ind w:firstLine="709"/>
        <w:jc w:val="both"/>
        <w:rPr>
          <w:rFonts w:ascii="Times New Roman" w:hAnsi="Times New Roman"/>
          <w:sz w:val="28"/>
          <w:szCs w:val="28"/>
          <w:lang w:val="ru-RU"/>
        </w:rPr>
      </w:pPr>
      <w:bookmarkStart w:id="114" w:name="_Hlk125447445"/>
      <w:r>
        <w:rPr>
          <w:rFonts w:ascii="Times New Roman" w:hAnsi="Times New Roman"/>
          <w:sz w:val="28"/>
          <w:szCs w:val="28"/>
          <w:lang w:val="ru-RU"/>
        </w:rPr>
        <w:t>38</w:t>
      </w:r>
      <w:r w:rsidR="00D63C3E" w:rsidRPr="00CA4934">
        <w:rPr>
          <w:rFonts w:ascii="Times New Roman" w:hAnsi="Times New Roman"/>
          <w:sz w:val="28"/>
          <w:szCs w:val="28"/>
          <w:lang w:val="ru-RU"/>
        </w:rPr>
        <w:t>.10.8.4.</w:t>
      </w:r>
      <w:bookmarkEnd w:id="114"/>
      <w:r w:rsidR="00D63C3E" w:rsidRPr="00CA4934">
        <w:rPr>
          <w:rFonts w:ascii="Times New Roman" w:hAnsi="Times New Roman"/>
          <w:sz w:val="28"/>
          <w:szCs w:val="28"/>
        </w:rPr>
        <w:t> </w:t>
      </w:r>
      <w:r w:rsidR="00D63C3E"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536E79" w:rsidP="00E87D47">
      <w:pPr>
        <w:spacing w:after="0" w:line="350" w:lineRule="auto"/>
        <w:ind w:firstLine="709"/>
        <w:jc w:val="both"/>
        <w:rPr>
          <w:rFonts w:ascii="Times New Roman" w:hAnsi="Times New Roman"/>
          <w:sz w:val="28"/>
          <w:szCs w:val="28"/>
          <w:lang w:val="ru-RU"/>
        </w:rPr>
      </w:pPr>
      <w:bookmarkStart w:id="115" w:name="_Hlk125447574"/>
      <w:r>
        <w:rPr>
          <w:rFonts w:ascii="Times New Roman" w:hAnsi="Times New Roman"/>
          <w:sz w:val="28"/>
          <w:szCs w:val="28"/>
          <w:lang w:val="ru-RU"/>
        </w:rPr>
        <w:t>38</w:t>
      </w:r>
      <w:r w:rsidR="00D63C3E" w:rsidRPr="00CA4934">
        <w:rPr>
          <w:rFonts w:ascii="Times New Roman" w:hAnsi="Times New Roman"/>
          <w:sz w:val="28"/>
          <w:szCs w:val="28"/>
          <w:lang w:val="ru-RU"/>
        </w:rPr>
        <w:t>.10.8.5.</w:t>
      </w:r>
      <w:bookmarkEnd w:id="115"/>
      <w:r w:rsidR="00D63C3E" w:rsidRPr="00CA4934">
        <w:rPr>
          <w:rFonts w:ascii="Times New Roman" w:hAnsi="Times New Roman"/>
          <w:sz w:val="28"/>
          <w:szCs w:val="28"/>
        </w:rPr>
        <w:t> </w:t>
      </w:r>
      <w:r w:rsidR="00D63C3E"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16" w:name="_Hlk125559401"/>
      <w:r w:rsidRPr="00CA4934">
        <w:rPr>
          <w:rFonts w:ascii="Times New Roman" w:hAnsi="Times New Roman"/>
          <w:sz w:val="28"/>
          <w:szCs w:val="28"/>
          <w:lang w:val="ru-RU"/>
        </w:rPr>
        <w:t>5, 6, 7, 8, 9-х классах – по 34 часа</w:t>
      </w:r>
      <w:bookmarkEnd w:id="116"/>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536E79" w:rsidP="00E87D47">
      <w:pPr>
        <w:spacing w:after="0" w:line="350" w:lineRule="auto"/>
        <w:ind w:firstLine="709"/>
        <w:jc w:val="both"/>
        <w:rPr>
          <w:rFonts w:ascii="Times New Roman" w:hAnsi="Times New Roman"/>
          <w:sz w:val="28"/>
          <w:szCs w:val="28"/>
          <w:lang w:val="ru-RU"/>
        </w:rPr>
      </w:pPr>
      <w:bookmarkStart w:id="117" w:name="_Hlk125447635"/>
      <w:r>
        <w:rPr>
          <w:rFonts w:ascii="Times New Roman" w:hAnsi="Times New Roman"/>
          <w:sz w:val="28"/>
          <w:szCs w:val="28"/>
          <w:lang w:val="ru-RU"/>
        </w:rPr>
        <w:t>38</w:t>
      </w:r>
      <w:r w:rsidR="00703D29" w:rsidRPr="00CA4934">
        <w:rPr>
          <w:rFonts w:ascii="Times New Roman" w:hAnsi="Times New Roman"/>
          <w:sz w:val="28"/>
          <w:szCs w:val="28"/>
          <w:lang w:val="ru-RU"/>
        </w:rPr>
        <w:t>.10.8.6.</w:t>
      </w:r>
      <w:bookmarkEnd w:id="117"/>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rsidR="00703D29" w:rsidRPr="00CA4934" w:rsidRDefault="00536E79" w:rsidP="00E87D47">
      <w:pPr>
        <w:spacing w:after="0" w:line="350" w:lineRule="auto"/>
        <w:ind w:firstLine="709"/>
        <w:jc w:val="both"/>
        <w:rPr>
          <w:rFonts w:ascii="Times New Roman" w:hAnsi="Times New Roman"/>
          <w:sz w:val="28"/>
          <w:szCs w:val="28"/>
          <w:lang w:val="ru-RU"/>
        </w:rPr>
      </w:pPr>
      <w:bookmarkStart w:id="118" w:name="_Hlk125448627"/>
      <w:r>
        <w:rPr>
          <w:rFonts w:ascii="Times New Roman" w:hAnsi="Times New Roman"/>
          <w:sz w:val="28"/>
          <w:szCs w:val="28"/>
          <w:lang w:val="ru-RU"/>
        </w:rPr>
        <w:t>38</w:t>
      </w:r>
      <w:r w:rsidR="00703D29" w:rsidRPr="00CA4934">
        <w:rPr>
          <w:rFonts w:ascii="Times New Roman" w:hAnsi="Times New Roman"/>
          <w:sz w:val="28"/>
          <w:szCs w:val="28"/>
          <w:lang w:val="ru-RU"/>
        </w:rPr>
        <w:t>.10.8.7.</w:t>
      </w:r>
      <w:bookmarkEnd w:id="118"/>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.10.8.7.1.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19" w:name="_Hlk97293301"/>
      <w:bookmarkEnd w:id="119"/>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rsidR="00703D2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.10.8.7.2.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536E79" w:rsidP="00E87D4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.10.8.7.3.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«Спортивная борьба».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0"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20"/>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536E79" w:rsidP="00703D29">
      <w:pPr>
        <w:spacing w:after="0" w:line="360" w:lineRule="auto"/>
        <w:ind w:firstLine="709"/>
        <w:jc w:val="both"/>
        <w:rPr>
          <w:rFonts w:ascii="Times New Roman" w:hAnsi="Times New Roman"/>
          <w:sz w:val="28"/>
          <w:szCs w:val="28"/>
          <w:lang w:val="ru-RU"/>
        </w:rPr>
      </w:pPr>
      <w:bookmarkStart w:id="121" w:name="_Hlk125544081"/>
      <w:r>
        <w:rPr>
          <w:rFonts w:ascii="Times New Roman" w:hAnsi="Times New Roman"/>
          <w:sz w:val="28"/>
          <w:szCs w:val="28"/>
          <w:lang w:val="ru-RU"/>
        </w:rPr>
        <w:t>38</w:t>
      </w:r>
      <w:r w:rsidR="00703D29" w:rsidRPr="00CA4934">
        <w:rPr>
          <w:rFonts w:ascii="Times New Roman" w:hAnsi="Times New Roman"/>
          <w:sz w:val="28"/>
          <w:szCs w:val="28"/>
          <w:lang w:val="ru-RU"/>
        </w:rPr>
        <w:t>.10.9.3.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спортивной борьбе являются:</w:t>
      </w:r>
    </w:p>
    <w:bookmarkEnd w:id="121"/>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2"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3"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23"/>
      <w:r w:rsidRPr="00CA4934">
        <w:rPr>
          <w:rFonts w:ascii="Times New Roman" w:hAnsi="Times New Roman"/>
          <w:sz w:val="28"/>
          <w:szCs w:val="28"/>
          <w:lang w:val="ru-RU"/>
        </w:rPr>
        <w:t>.</w:t>
      </w:r>
    </w:p>
    <w:bookmarkEnd w:id="122"/>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.10.9.7.3.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«Флорбол».</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4"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2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Флорбольные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.10.10.7.3.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 Модуль «Легкая атлетика».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.10.11.3.</w:t>
      </w:r>
      <w:r w:rsidR="00703D29" w:rsidRPr="00CA4934">
        <w:rPr>
          <w:rFonts w:ascii="Times New Roman" w:hAnsi="Times New Roman"/>
          <w:sz w:val="28"/>
          <w:szCs w:val="28"/>
        </w:rPr>
        <w:t> </w:t>
      </w:r>
      <w:r w:rsidR="00703D29"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.10.11.7.3.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Модуль «Бадминтон».</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.10.12.1.</w:t>
      </w:r>
      <w:bookmarkStart w:id="125" w:name="_Hlk125549813"/>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w:t>
      </w:r>
      <w:bookmarkEnd w:id="125"/>
      <w:r w:rsidR="00703D29"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26" w:name="_Hlk125549853"/>
      <w:r w:rsidRPr="00CA4934">
        <w:rPr>
          <w:rFonts w:ascii="Times New Roman" w:hAnsi="Times New Roman"/>
          <w:sz w:val="28"/>
          <w:szCs w:val="28"/>
          <w:lang w:val="ru-RU"/>
        </w:rPr>
        <w:t>(далее – модуль по бадминтону,</w:t>
      </w:r>
      <w:bookmarkEnd w:id="126"/>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.10.12.6.</w:t>
      </w:r>
      <w:r w:rsidR="00703D29" w:rsidRPr="00CA4934">
        <w:rPr>
          <w:rFonts w:ascii="Times New Roman" w:hAnsi="Times New Roman"/>
          <w:sz w:val="28"/>
          <w:szCs w:val="28"/>
        </w:rPr>
        <w:t> </w:t>
      </w:r>
      <w:r w:rsidR="00703D29"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и работы за компьютером; упражнения для физкультпауз,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.10.12.7.3.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92"/>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«Триатлон».</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.10.13.2. 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спортом с использованием циклических видов спорта триатлона.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 xml:space="preserve">.10.13.3.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7"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7"/>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скрестными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.10.13.7.3.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«Лапта».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128"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8"/>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.10.14.2. Целью изучения модуля по лапте является формирование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и спортом с использованием средств вида спорта «Лапта».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29"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9"/>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.10.14.7.1.</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.10.14.7.2.</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CA4934">
        <w:rPr>
          <w:rFonts w:ascii="Times New Roman" w:hAnsi="Times New Roman"/>
          <w:sz w:val="28"/>
          <w:szCs w:val="28"/>
          <w:lang w:val="ru-RU"/>
        </w:rPr>
        <w:t xml:space="preserve">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.10.14.7.3.</w:t>
      </w:r>
      <w:r w:rsidR="00703D29" w:rsidRPr="00CA4934">
        <w:rPr>
          <w:rFonts w:ascii="Times New Roman" w:hAnsi="Times New Roman"/>
          <w:sz w:val="28"/>
          <w:szCs w:val="28"/>
        </w:rPr>
        <w:t> </w:t>
      </w:r>
      <w:r w:rsidR="00703D29"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«Футбол для всех».</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30"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30"/>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.10.15.7.3.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«Шахматы в школе».</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.10.16.1.</w:t>
      </w:r>
      <w:r w:rsidR="00703D29" w:rsidRPr="00CA4934">
        <w:rPr>
          <w:rFonts w:ascii="Times New Roman" w:hAnsi="Times New Roman"/>
          <w:sz w:val="28"/>
          <w:szCs w:val="28"/>
        </w:rPr>
        <w:t> </w:t>
      </w:r>
      <w:r w:rsidR="00703D29"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.10.16.2.</w:t>
      </w:r>
      <w:r w:rsidR="00703D29" w:rsidRPr="00CA4934">
        <w:rPr>
          <w:rFonts w:ascii="Times New Roman" w:hAnsi="Times New Roman"/>
          <w:sz w:val="28"/>
          <w:szCs w:val="28"/>
        </w:rPr>
        <w:t> </w:t>
      </w:r>
      <w:r w:rsidR="00703D29"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.10.16.3.</w:t>
      </w:r>
      <w:r w:rsidR="00703D29" w:rsidRPr="00CA4934">
        <w:rPr>
          <w:rFonts w:ascii="Times New Roman" w:hAnsi="Times New Roman"/>
          <w:sz w:val="28"/>
          <w:szCs w:val="28"/>
        </w:rPr>
        <w:t> </w:t>
      </w:r>
      <w:r w:rsidR="00703D29"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.10.16.4.</w:t>
      </w:r>
      <w:r w:rsidR="00703D29" w:rsidRPr="00CA4934">
        <w:rPr>
          <w:rFonts w:ascii="Times New Roman" w:hAnsi="Times New Roman"/>
          <w:sz w:val="28"/>
          <w:szCs w:val="28"/>
        </w:rPr>
        <w:t> </w:t>
      </w:r>
      <w:r w:rsidR="00703D29"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.10.16.5.</w:t>
      </w:r>
      <w:r w:rsidR="00703D29" w:rsidRPr="00CA4934">
        <w:rPr>
          <w:rFonts w:ascii="Times New Roman" w:hAnsi="Times New Roman"/>
          <w:sz w:val="28"/>
          <w:szCs w:val="28"/>
        </w:rPr>
        <w:t> </w:t>
      </w:r>
      <w:r w:rsidR="00703D29"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31" w:name="_Hlk125562537"/>
      <w:r w:rsidRPr="00CA4934">
        <w:rPr>
          <w:rFonts w:ascii="Times New Roman" w:hAnsi="Times New Roman"/>
          <w:sz w:val="28"/>
          <w:szCs w:val="28"/>
          <w:lang w:val="ru-RU"/>
        </w:rPr>
        <w:t>5, 6, 7-х классах – по 34 часа)</w:t>
      </w:r>
      <w:bookmarkEnd w:id="131"/>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.10.16.6.</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.10.16.7.</w:t>
      </w:r>
      <w:r w:rsidR="00703D29" w:rsidRPr="00CA4934">
        <w:rPr>
          <w:rFonts w:ascii="Times New Roman" w:hAnsi="Times New Roman"/>
          <w:sz w:val="28"/>
          <w:szCs w:val="28"/>
        </w:rPr>
        <w:t> </w:t>
      </w:r>
      <w:r w:rsidR="00703D29"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.10.16.7.1.</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.10.16.7.2.</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536E79" w:rsidP="00703D2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703D29" w:rsidRPr="00CA4934">
        <w:rPr>
          <w:rFonts w:ascii="Times New Roman" w:hAnsi="Times New Roman"/>
          <w:sz w:val="28"/>
          <w:szCs w:val="28"/>
          <w:lang w:val="ru-RU"/>
        </w:rPr>
        <w:t>.10.16.7.3.</w:t>
      </w:r>
      <w:r w:rsidR="00703D29" w:rsidRPr="00CA4934">
        <w:rPr>
          <w:rFonts w:ascii="Times New Roman" w:hAnsi="Times New Roman"/>
          <w:sz w:val="28"/>
          <w:szCs w:val="28"/>
        </w:rPr>
        <w:t> </w:t>
      </w:r>
      <w:r w:rsidR="00703D29"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866D0B" w:rsidRPr="00CA4934" w:rsidRDefault="00C00082" w:rsidP="00E41B55">
      <w:pPr>
        <w:pStyle w:val="1"/>
        <w:pBdr>
          <w:bottom w:val="none" w:sz="0" w:space="0" w:color="auto"/>
        </w:pBdr>
        <w:spacing w:before="0" w:line="350" w:lineRule="auto"/>
        <w:ind w:firstLine="708"/>
        <w:jc w:val="both"/>
        <w:rPr>
          <w:b w:val="0"/>
          <w:szCs w:val="28"/>
          <w:lang w:val="ru-RU"/>
        </w:rPr>
      </w:pPr>
      <w:r>
        <w:rPr>
          <w:rFonts w:eastAsia="SchoolBookSanPin"/>
          <w:b w:val="0"/>
          <w:szCs w:val="28"/>
          <w:lang w:val="ru-RU"/>
        </w:rPr>
        <w:t>39</w:t>
      </w:r>
      <w:r w:rsidR="00113FC4" w:rsidRPr="00CA4934">
        <w:rPr>
          <w:rFonts w:eastAsia="SchoolBookSanPin"/>
          <w:b w:val="0"/>
          <w:szCs w:val="28"/>
          <w:lang w:val="ru-RU"/>
        </w:rPr>
        <w:t>.</w:t>
      </w:r>
      <w:r w:rsidR="00866D0B" w:rsidRPr="00CA4934">
        <w:rPr>
          <w:rFonts w:eastAsia="SchoolBookSanPin"/>
          <w:b w:val="0"/>
          <w:szCs w:val="28"/>
          <w:lang w:val="ru-RU"/>
        </w:rPr>
        <w:t> </w:t>
      </w:r>
      <w:r>
        <w:rPr>
          <w:rFonts w:eastAsia="SchoolBookSanPin"/>
          <w:b w:val="0"/>
          <w:szCs w:val="28"/>
          <w:lang w:val="ru-RU"/>
        </w:rPr>
        <w:t>Р</w:t>
      </w:r>
      <w:r w:rsidR="00866D0B" w:rsidRPr="00CA4934">
        <w:rPr>
          <w:rFonts w:eastAsia="SchoolBookSanPin"/>
          <w:b w:val="0"/>
          <w:szCs w:val="28"/>
          <w:lang w:val="ru-RU"/>
        </w:rPr>
        <w:t>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r w:rsidR="00866D0B" w:rsidRPr="00CA4934">
        <w:rPr>
          <w:b w:val="0"/>
          <w:szCs w:val="28"/>
          <w:lang w:val="ru-RU"/>
        </w:rPr>
        <w:t xml:space="preserve"> </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C00082" w:rsidP="00E41B55">
      <w:pPr>
        <w:pStyle w:val="a5"/>
        <w:widowControl/>
        <w:spacing w:after="0" w:line="350" w:lineRule="auto"/>
        <w:ind w:left="0"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C00082"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C00082" w:rsidP="00E41B55">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C00082" w:rsidP="00E41B55">
      <w:pPr>
        <w:spacing w:after="0" w:line="350" w:lineRule="auto"/>
        <w:ind w:firstLine="709"/>
        <w:jc w:val="both"/>
        <w:rPr>
          <w:rFonts w:ascii="Times New Roman" w:eastAsia="OfficinaSansBoldITC" w:hAnsi="Times New Roman"/>
          <w:position w:val="1"/>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C00082" w:rsidP="00E41B55">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39</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C00082" w:rsidP="00E41B55">
      <w:pPr>
        <w:spacing w:after="0" w:line="350" w:lineRule="auto"/>
        <w:ind w:firstLine="709"/>
        <w:jc w:val="both"/>
        <w:rPr>
          <w:rFonts w:ascii="Times New Roman" w:eastAsia="OfficinaSansBoldITC" w:hAnsi="Times New Roman"/>
          <w:color w:val="C00000"/>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C00082" w:rsidP="00E41B55">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C00082"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F35BEE" w:rsidP="00E41B55">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39</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A3479E" w:rsidP="00E41B55">
      <w:pPr>
        <w:pStyle w:val="1"/>
        <w:pBdr>
          <w:bottom w:val="none" w:sz="0" w:space="0" w:color="auto"/>
        </w:pBdr>
        <w:spacing w:before="0" w:line="350" w:lineRule="auto"/>
        <w:ind w:firstLine="708"/>
        <w:jc w:val="both"/>
        <w:rPr>
          <w:b w:val="0"/>
          <w:szCs w:val="28"/>
          <w:lang w:val="ru-RU" w:eastAsia="ru-RU"/>
        </w:rPr>
      </w:pPr>
      <w:r>
        <w:rPr>
          <w:b w:val="0"/>
          <w:szCs w:val="28"/>
          <w:lang w:val="ru-RU"/>
        </w:rPr>
        <w:t>40</w:t>
      </w:r>
      <w:r w:rsidR="00113FC4"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006444ED"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A3479E"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B662C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B662C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B662C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B662C2" w:rsidP="00E41B55">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CA4934" w:rsidRDefault="00D42ADA" w:rsidP="00E41B55">
      <w:pPr>
        <w:pStyle w:val="1"/>
        <w:pBdr>
          <w:bottom w:val="none" w:sz="0" w:space="0" w:color="auto"/>
        </w:pBdr>
        <w:spacing w:before="0" w:line="350" w:lineRule="auto"/>
        <w:ind w:firstLine="708"/>
        <w:jc w:val="both"/>
        <w:rPr>
          <w:rFonts w:eastAsia="SchoolBookSanPin"/>
          <w:b w:val="0"/>
          <w:szCs w:val="28"/>
          <w:lang w:val="ru-RU"/>
        </w:rPr>
      </w:pPr>
      <w:r>
        <w:rPr>
          <w:b w:val="0"/>
          <w:szCs w:val="28"/>
          <w:lang w:val="ru-RU"/>
        </w:rPr>
        <w:t>41</w:t>
      </w:r>
      <w:r w:rsidR="00113FC4" w:rsidRPr="00CA4934">
        <w:rPr>
          <w:b w:val="0"/>
          <w:szCs w:val="28"/>
          <w:lang w:val="ru-RU"/>
        </w:rPr>
        <w:t>.</w:t>
      </w:r>
      <w:r w:rsidR="00866D0B" w:rsidRPr="00CA4934">
        <w:rPr>
          <w:b w:val="0"/>
          <w:szCs w:val="28"/>
          <w:lang w:val="ru-RU"/>
        </w:rPr>
        <w:t xml:space="preserve"> </w:t>
      </w:r>
      <w:r>
        <w:rPr>
          <w:rFonts w:eastAsia="SchoolBookSanPin"/>
          <w:b w:val="0"/>
          <w:szCs w:val="28"/>
          <w:lang w:val="ru-RU"/>
        </w:rPr>
        <w:t>Р</w:t>
      </w:r>
      <w:r w:rsidR="00866D0B" w:rsidRPr="00CA4934">
        <w:rPr>
          <w:rFonts w:eastAsia="SchoolBookSanPin"/>
          <w:b w:val="0"/>
          <w:szCs w:val="28"/>
          <w:lang w:val="ru-RU"/>
        </w:rPr>
        <w:t>абочая программа воспитания.</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1.1. </w:t>
      </w:r>
      <w:r>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 xml:space="preserve">абочая программа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D42ADA" w:rsidP="00E41B55">
      <w:pPr>
        <w:widowControl/>
        <w:spacing w:after="0" w:line="350" w:lineRule="auto"/>
        <w:ind w:firstLine="709"/>
        <w:jc w:val="both"/>
        <w:rPr>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1.4. При разработке или обновлении рабочей программы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CA4934">
        <w:rPr>
          <w:sz w:val="28"/>
          <w:szCs w:val="28"/>
          <w:lang w:val="ru-RU"/>
        </w:rPr>
        <w:t xml:space="preserve">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D42ADA" w:rsidP="00E41B55">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CA4934">
        <w:rPr>
          <w:rFonts w:eastAsia="OfficinaSansBoldITC"/>
          <w:b/>
          <w:sz w:val="28"/>
          <w:szCs w:val="28"/>
          <w:lang w:val="ru-RU"/>
        </w:rPr>
        <w:t xml:space="preserve">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 xml:space="preserve">обучающихся в образовательной организации: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обучающихся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D42ADA" w:rsidP="00E41B55">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CA4934">
        <w:rPr>
          <w:rFonts w:eastAsia="OfficinaSansBoldITC"/>
          <w:b/>
          <w:sz w:val="28"/>
          <w:szCs w:val="28"/>
          <w:lang w:val="ru-RU"/>
        </w:rPr>
        <w:t xml:space="preserve">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2"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32"/>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3"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4" w:name="_Hlk126441946"/>
      <w:bookmarkEnd w:id="133"/>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5" w:name="_Hlk126442040"/>
      <w:bookmarkEnd w:id="134"/>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6" w:name="_Hlk126442070"/>
      <w:bookmarkEnd w:id="135"/>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7" w:name="_Hlk126442124"/>
      <w:bookmarkEnd w:id="136"/>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137"/>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8"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138"/>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00866D0B"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39"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40" w:name="_Hlk126442479"/>
      <w:bookmarkEnd w:id="139"/>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140"/>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41"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141"/>
    <w:p w:rsidR="00866D0B" w:rsidRPr="00CA4934" w:rsidRDefault="00D42ADA" w:rsidP="00E41B55">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42"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42"/>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43"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3"/>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D42ADA"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01187E" w:rsidRPr="0001187E" w:rsidRDefault="00D42ADA" w:rsidP="0001187E">
      <w:pPr>
        <w:tabs>
          <w:tab w:val="left" w:pos="1434"/>
        </w:tabs>
        <w:spacing w:before="240" w:after="240" w:line="360" w:lineRule="auto"/>
        <w:ind w:left="712"/>
        <w:jc w:val="both"/>
        <w:rPr>
          <w:rFonts w:ascii="Times New Roma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w:t>
      </w:r>
      <w:r w:rsidR="0001187E" w:rsidRPr="0001187E">
        <w:rPr>
          <w:rFonts w:ascii="Times New Roman" w:hAnsi="Times New Roman"/>
          <w:iCs/>
          <w:color w:val="212529"/>
          <w:sz w:val="28"/>
          <w:szCs w:val="28"/>
          <w:shd w:val="clear" w:color="auto" w:fill="FFFFFF"/>
          <w:lang w:val="ru-RU"/>
        </w:rPr>
        <w:t>Муниципальное бюджетное общеобразовательное учреждение «Перво-Чурашевская средняя общеобразовательная школа» Мариинско-Посадского муниципального округа Чувашской Республики создано в соответствии с Гражданским кодексом Российской Федерации, Федеральным законом «О некоммерческих организациях» от 12.01.1996г №7-ФЗ.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и Чувашской Республики полномочий Мариинско-Посадского</w:t>
      </w:r>
      <w:r w:rsidR="0001187E" w:rsidRPr="0001187E">
        <w:rPr>
          <w:rFonts w:ascii="Times New Roman" w:hAnsi="Times New Roman"/>
          <w:iCs/>
          <w:color w:val="212529"/>
          <w:sz w:val="28"/>
          <w:szCs w:val="28"/>
          <w:shd w:val="clear" w:color="auto" w:fill="FFFFFF"/>
        </w:rPr>
        <w:t> </w:t>
      </w:r>
      <w:r w:rsidR="0001187E" w:rsidRPr="0001187E">
        <w:rPr>
          <w:rFonts w:ascii="Times New Roman" w:hAnsi="Times New Roman"/>
          <w:iCs/>
          <w:color w:val="212529"/>
          <w:sz w:val="28"/>
          <w:szCs w:val="28"/>
          <w:shd w:val="clear" w:color="auto" w:fill="FFFFFF"/>
          <w:lang w:val="ru-RU"/>
        </w:rPr>
        <w:t>муниципального округа</w:t>
      </w:r>
      <w:r w:rsidR="0001187E" w:rsidRPr="0001187E">
        <w:rPr>
          <w:rFonts w:ascii="Times New Roman" w:hAnsi="Times New Roman"/>
          <w:iCs/>
          <w:color w:val="212529"/>
          <w:sz w:val="28"/>
          <w:szCs w:val="28"/>
          <w:shd w:val="clear" w:color="auto" w:fill="FFFFFF"/>
        </w:rPr>
        <w:t> </w:t>
      </w:r>
      <w:r w:rsidR="0001187E" w:rsidRPr="0001187E">
        <w:rPr>
          <w:rFonts w:ascii="Times New Roman" w:hAnsi="Times New Roman"/>
          <w:iCs/>
          <w:color w:val="212529"/>
          <w:sz w:val="28"/>
          <w:szCs w:val="28"/>
          <w:shd w:val="clear" w:color="auto" w:fill="FFFFFF"/>
          <w:lang w:val="ru-RU"/>
        </w:rPr>
        <w:t>Чувашской Республики в сфере образования. Организационно-правовая форма: муниципальное бюджетное учреждение. Полное наименование: - на русском языке: Муниципальное бюджетное общеобразовательное учреждение «Перво-Чурашевская средняя общеобразовательная школа» Мариинско-Посадского</w:t>
      </w:r>
      <w:r w:rsidR="0001187E" w:rsidRPr="0001187E">
        <w:rPr>
          <w:rFonts w:ascii="Times New Roman" w:hAnsi="Times New Roman"/>
          <w:iCs/>
          <w:color w:val="212529"/>
          <w:sz w:val="28"/>
          <w:szCs w:val="28"/>
          <w:shd w:val="clear" w:color="auto" w:fill="FFFFFF"/>
        </w:rPr>
        <w:t> </w:t>
      </w:r>
      <w:r w:rsidR="0001187E" w:rsidRPr="0001187E">
        <w:rPr>
          <w:rFonts w:ascii="Times New Roman" w:hAnsi="Times New Roman"/>
          <w:iCs/>
          <w:color w:val="212529"/>
          <w:sz w:val="28"/>
          <w:szCs w:val="28"/>
          <w:shd w:val="clear" w:color="auto" w:fill="FFFFFF"/>
          <w:lang w:val="ru-RU"/>
        </w:rPr>
        <w:t>муниципального округа</w:t>
      </w:r>
      <w:r w:rsidR="0001187E" w:rsidRPr="0001187E">
        <w:rPr>
          <w:rFonts w:ascii="Times New Roman" w:hAnsi="Times New Roman"/>
          <w:iCs/>
          <w:color w:val="212529"/>
          <w:sz w:val="28"/>
          <w:szCs w:val="28"/>
          <w:shd w:val="clear" w:color="auto" w:fill="FFFFFF"/>
        </w:rPr>
        <w:t> </w:t>
      </w:r>
      <w:r w:rsidR="0001187E" w:rsidRPr="0001187E">
        <w:rPr>
          <w:rFonts w:ascii="Times New Roman" w:hAnsi="Times New Roman"/>
          <w:iCs/>
          <w:color w:val="212529"/>
          <w:sz w:val="28"/>
          <w:szCs w:val="28"/>
          <w:shd w:val="clear" w:color="auto" w:fill="FFFFFF"/>
          <w:lang w:val="ru-RU"/>
        </w:rPr>
        <w:t>Чувашской Республики; - на чувашском языке: Чăваш Республикинчи Сĕнтĕрвăрри муниципалă округ</w:t>
      </w:r>
      <w:r w:rsidR="0001187E" w:rsidRPr="0001187E">
        <w:rPr>
          <w:rFonts w:ascii="Times New Roman" w:hAnsi="Times New Roman"/>
          <w:iCs/>
          <w:color w:val="212529"/>
          <w:sz w:val="28"/>
          <w:szCs w:val="28"/>
          <w:shd w:val="clear" w:color="auto" w:fill="FFFFFF"/>
        </w:rPr>
        <w:t>  </w:t>
      </w:r>
      <w:r w:rsidR="0001187E" w:rsidRPr="0001187E">
        <w:rPr>
          <w:rFonts w:ascii="Times New Roman" w:hAnsi="Times New Roman"/>
          <w:iCs/>
          <w:color w:val="212529"/>
          <w:sz w:val="28"/>
          <w:szCs w:val="28"/>
          <w:shd w:val="clear" w:color="auto" w:fill="FFFFFF"/>
          <w:lang w:val="ru-RU"/>
        </w:rPr>
        <w:t>«Урхас Кушкăри пĕтĕмĕшле пĕлÿ паракан вăтам шкул» муниципаллă пĕтĕмĕшле пĕлÿ паракан бюджет учрежденийě . Сокращенное наименование: МБОУ «Перво-Чурашевская СОШ»</w:t>
      </w:r>
    </w:p>
    <w:p w:rsidR="0001187E" w:rsidRPr="0001187E" w:rsidRDefault="0001187E" w:rsidP="0001187E">
      <w:pPr>
        <w:pStyle w:val="aff5"/>
        <w:spacing w:before="2" w:line="360" w:lineRule="auto"/>
        <w:rPr>
          <w:rFonts w:ascii="Times New Roman" w:hAnsi="Times New Roman"/>
          <w:sz w:val="28"/>
          <w:szCs w:val="28"/>
        </w:rPr>
      </w:pPr>
    </w:p>
    <w:p w:rsidR="0001187E" w:rsidRPr="0001187E" w:rsidRDefault="0001187E" w:rsidP="0001187E">
      <w:pPr>
        <w:pStyle w:val="aff5"/>
        <w:spacing w:before="1" w:line="360" w:lineRule="auto"/>
        <w:ind w:left="172" w:right="123" w:firstLine="713"/>
        <w:rPr>
          <w:rFonts w:ascii="Times New Roman" w:hAnsi="Times New Roman"/>
          <w:sz w:val="28"/>
          <w:szCs w:val="28"/>
        </w:rPr>
      </w:pPr>
      <w:r w:rsidRPr="0001187E">
        <w:rPr>
          <w:rFonts w:ascii="Times New Roman" w:hAnsi="Times New Roman"/>
          <w:sz w:val="28"/>
          <w:szCs w:val="28"/>
        </w:rPr>
        <w:t>В</w:t>
      </w:r>
      <w:r w:rsidRPr="0001187E">
        <w:rPr>
          <w:rFonts w:ascii="Times New Roman" w:hAnsi="Times New Roman"/>
          <w:spacing w:val="1"/>
          <w:sz w:val="28"/>
          <w:szCs w:val="28"/>
        </w:rPr>
        <w:t xml:space="preserve"> </w:t>
      </w:r>
      <w:r w:rsidRPr="0001187E">
        <w:rPr>
          <w:rFonts w:ascii="Times New Roman" w:hAnsi="Times New Roman"/>
          <w:sz w:val="28"/>
          <w:szCs w:val="28"/>
        </w:rPr>
        <w:t>1978</w:t>
      </w:r>
      <w:r w:rsidRPr="0001187E">
        <w:rPr>
          <w:rFonts w:ascii="Times New Roman" w:hAnsi="Times New Roman"/>
          <w:spacing w:val="1"/>
          <w:sz w:val="28"/>
          <w:szCs w:val="28"/>
        </w:rPr>
        <w:t xml:space="preserve"> </w:t>
      </w:r>
      <w:r w:rsidRPr="0001187E">
        <w:rPr>
          <w:rFonts w:ascii="Times New Roman" w:hAnsi="Times New Roman"/>
          <w:sz w:val="28"/>
          <w:szCs w:val="28"/>
        </w:rPr>
        <w:t>году</w:t>
      </w:r>
      <w:r w:rsidRPr="0001187E">
        <w:rPr>
          <w:rFonts w:ascii="Times New Roman" w:hAnsi="Times New Roman"/>
          <w:spacing w:val="1"/>
          <w:sz w:val="28"/>
          <w:szCs w:val="28"/>
        </w:rPr>
        <w:t xml:space="preserve"> </w:t>
      </w:r>
      <w:r w:rsidRPr="0001187E">
        <w:rPr>
          <w:rFonts w:ascii="Times New Roman" w:hAnsi="Times New Roman"/>
          <w:sz w:val="28"/>
          <w:szCs w:val="28"/>
        </w:rPr>
        <w:t>открылась</w:t>
      </w:r>
      <w:r w:rsidRPr="0001187E">
        <w:rPr>
          <w:rFonts w:ascii="Times New Roman" w:hAnsi="Times New Roman"/>
          <w:spacing w:val="1"/>
          <w:sz w:val="28"/>
          <w:szCs w:val="28"/>
        </w:rPr>
        <w:t xml:space="preserve"> </w:t>
      </w:r>
      <w:r w:rsidRPr="0001187E">
        <w:rPr>
          <w:rFonts w:ascii="Times New Roman" w:hAnsi="Times New Roman"/>
          <w:sz w:val="28"/>
          <w:szCs w:val="28"/>
        </w:rPr>
        <w:t>новая</w:t>
      </w:r>
      <w:r w:rsidRPr="0001187E">
        <w:rPr>
          <w:rFonts w:ascii="Times New Roman" w:hAnsi="Times New Roman"/>
          <w:spacing w:val="1"/>
          <w:sz w:val="28"/>
          <w:szCs w:val="28"/>
        </w:rPr>
        <w:t xml:space="preserve"> </w:t>
      </w:r>
      <w:r w:rsidRPr="0001187E">
        <w:rPr>
          <w:rFonts w:ascii="Times New Roman" w:hAnsi="Times New Roman"/>
          <w:sz w:val="28"/>
          <w:szCs w:val="28"/>
        </w:rPr>
        <w:t>средняя</w:t>
      </w:r>
      <w:r w:rsidRPr="0001187E">
        <w:rPr>
          <w:rFonts w:ascii="Times New Roman" w:hAnsi="Times New Roman"/>
          <w:spacing w:val="1"/>
          <w:sz w:val="28"/>
          <w:szCs w:val="28"/>
        </w:rPr>
        <w:t xml:space="preserve"> </w:t>
      </w:r>
      <w:r w:rsidRPr="0001187E">
        <w:rPr>
          <w:rFonts w:ascii="Times New Roman" w:hAnsi="Times New Roman"/>
          <w:sz w:val="28"/>
          <w:szCs w:val="28"/>
        </w:rPr>
        <w:t>школа,</w:t>
      </w:r>
      <w:r w:rsidRPr="0001187E">
        <w:rPr>
          <w:rFonts w:ascii="Times New Roman" w:hAnsi="Times New Roman"/>
          <w:spacing w:val="1"/>
          <w:sz w:val="28"/>
          <w:szCs w:val="28"/>
        </w:rPr>
        <w:t xml:space="preserve"> </w:t>
      </w:r>
      <w:r w:rsidRPr="0001187E">
        <w:rPr>
          <w:rFonts w:ascii="Times New Roman" w:hAnsi="Times New Roman"/>
          <w:sz w:val="28"/>
          <w:szCs w:val="28"/>
        </w:rPr>
        <w:t>которая</w:t>
      </w:r>
      <w:r w:rsidRPr="0001187E">
        <w:rPr>
          <w:rFonts w:ascii="Times New Roman" w:hAnsi="Times New Roman"/>
          <w:spacing w:val="1"/>
          <w:sz w:val="28"/>
          <w:szCs w:val="28"/>
        </w:rPr>
        <w:t xml:space="preserve"> </w:t>
      </w:r>
      <w:r w:rsidRPr="0001187E">
        <w:rPr>
          <w:rFonts w:ascii="Times New Roman" w:hAnsi="Times New Roman"/>
          <w:sz w:val="28"/>
          <w:szCs w:val="28"/>
        </w:rPr>
        <w:t>была</w:t>
      </w:r>
      <w:r w:rsidRPr="0001187E">
        <w:rPr>
          <w:rFonts w:ascii="Times New Roman" w:hAnsi="Times New Roman"/>
          <w:spacing w:val="1"/>
          <w:sz w:val="28"/>
          <w:szCs w:val="28"/>
        </w:rPr>
        <w:t xml:space="preserve"> </w:t>
      </w:r>
      <w:r w:rsidRPr="0001187E">
        <w:rPr>
          <w:rFonts w:ascii="Times New Roman" w:hAnsi="Times New Roman"/>
          <w:sz w:val="28"/>
          <w:szCs w:val="28"/>
        </w:rPr>
        <w:t>построена</w:t>
      </w:r>
      <w:r w:rsidRPr="0001187E">
        <w:rPr>
          <w:rFonts w:ascii="Times New Roman" w:hAnsi="Times New Roman"/>
          <w:spacing w:val="1"/>
          <w:sz w:val="28"/>
          <w:szCs w:val="28"/>
        </w:rPr>
        <w:t xml:space="preserve"> </w:t>
      </w:r>
      <w:r w:rsidRPr="0001187E">
        <w:rPr>
          <w:rFonts w:ascii="Times New Roman" w:hAnsi="Times New Roman"/>
          <w:sz w:val="28"/>
          <w:szCs w:val="28"/>
        </w:rPr>
        <w:t>в</w:t>
      </w:r>
      <w:r w:rsidRPr="0001187E">
        <w:rPr>
          <w:rFonts w:ascii="Times New Roman" w:hAnsi="Times New Roman"/>
          <w:spacing w:val="1"/>
          <w:sz w:val="28"/>
          <w:szCs w:val="28"/>
        </w:rPr>
        <w:t xml:space="preserve"> </w:t>
      </w:r>
      <w:r w:rsidRPr="0001187E">
        <w:rPr>
          <w:rFonts w:ascii="Times New Roman" w:hAnsi="Times New Roman"/>
          <w:sz w:val="28"/>
          <w:szCs w:val="28"/>
        </w:rPr>
        <w:t>центре</w:t>
      </w:r>
      <w:r w:rsidRPr="0001187E">
        <w:rPr>
          <w:rFonts w:ascii="Times New Roman" w:hAnsi="Times New Roman"/>
          <w:spacing w:val="1"/>
          <w:sz w:val="28"/>
          <w:szCs w:val="28"/>
        </w:rPr>
        <w:t xml:space="preserve"> </w:t>
      </w:r>
      <w:r w:rsidRPr="0001187E">
        <w:rPr>
          <w:rFonts w:ascii="Times New Roman" w:hAnsi="Times New Roman"/>
          <w:sz w:val="28"/>
          <w:szCs w:val="28"/>
        </w:rPr>
        <w:t>села Первое Чурашево. Со дня открытия школы для педагогического коллектива основной задачей</w:t>
      </w:r>
      <w:r w:rsidRPr="0001187E">
        <w:rPr>
          <w:rFonts w:ascii="Times New Roman" w:hAnsi="Times New Roman"/>
          <w:spacing w:val="1"/>
          <w:sz w:val="28"/>
          <w:szCs w:val="28"/>
        </w:rPr>
        <w:t xml:space="preserve"> </w:t>
      </w:r>
      <w:r w:rsidRPr="0001187E">
        <w:rPr>
          <w:rFonts w:ascii="Times New Roman" w:hAnsi="Times New Roman"/>
          <w:sz w:val="28"/>
          <w:szCs w:val="28"/>
        </w:rPr>
        <w:t>стало воспитание культурных, образованных людей, создание традиций, духа учебного заведения,</w:t>
      </w:r>
      <w:r w:rsidRPr="0001187E">
        <w:rPr>
          <w:rFonts w:ascii="Times New Roman" w:hAnsi="Times New Roman"/>
          <w:spacing w:val="1"/>
          <w:sz w:val="28"/>
          <w:szCs w:val="28"/>
        </w:rPr>
        <w:t xml:space="preserve"> </w:t>
      </w:r>
      <w:r w:rsidRPr="0001187E">
        <w:rPr>
          <w:rFonts w:ascii="Times New Roman" w:hAnsi="Times New Roman"/>
          <w:sz w:val="28"/>
          <w:szCs w:val="28"/>
        </w:rPr>
        <w:t>определяющего</w:t>
      </w:r>
      <w:r w:rsidRPr="0001187E">
        <w:rPr>
          <w:rFonts w:ascii="Times New Roman" w:hAnsi="Times New Roman"/>
          <w:spacing w:val="1"/>
          <w:sz w:val="28"/>
          <w:szCs w:val="28"/>
        </w:rPr>
        <w:t xml:space="preserve"> </w:t>
      </w:r>
      <w:r w:rsidRPr="0001187E">
        <w:rPr>
          <w:rFonts w:ascii="Times New Roman" w:hAnsi="Times New Roman"/>
          <w:sz w:val="28"/>
          <w:szCs w:val="28"/>
        </w:rPr>
        <w:t>деятельность</w:t>
      </w:r>
      <w:r w:rsidRPr="0001187E">
        <w:rPr>
          <w:rFonts w:ascii="Times New Roman" w:hAnsi="Times New Roman"/>
          <w:spacing w:val="1"/>
          <w:sz w:val="28"/>
          <w:szCs w:val="28"/>
        </w:rPr>
        <w:t xml:space="preserve"> </w:t>
      </w:r>
      <w:r w:rsidRPr="0001187E">
        <w:rPr>
          <w:rFonts w:ascii="Times New Roman" w:hAnsi="Times New Roman"/>
          <w:sz w:val="28"/>
          <w:szCs w:val="28"/>
        </w:rPr>
        <w:t>учителей</w:t>
      </w:r>
      <w:r w:rsidRPr="0001187E">
        <w:rPr>
          <w:rFonts w:ascii="Times New Roman" w:hAnsi="Times New Roman"/>
          <w:spacing w:val="1"/>
          <w:sz w:val="28"/>
          <w:szCs w:val="28"/>
        </w:rPr>
        <w:t xml:space="preserve"> </w:t>
      </w:r>
      <w:r w:rsidRPr="0001187E">
        <w:rPr>
          <w:rFonts w:ascii="Times New Roman" w:hAnsi="Times New Roman"/>
          <w:sz w:val="28"/>
          <w:szCs w:val="28"/>
        </w:rPr>
        <w:t>и</w:t>
      </w:r>
      <w:r w:rsidRPr="0001187E">
        <w:rPr>
          <w:rFonts w:ascii="Times New Roman" w:hAnsi="Times New Roman"/>
          <w:spacing w:val="1"/>
          <w:sz w:val="28"/>
          <w:szCs w:val="28"/>
        </w:rPr>
        <w:t xml:space="preserve"> </w:t>
      </w:r>
      <w:r w:rsidRPr="0001187E">
        <w:rPr>
          <w:rFonts w:ascii="Times New Roman" w:hAnsi="Times New Roman"/>
          <w:sz w:val="28"/>
          <w:szCs w:val="28"/>
        </w:rPr>
        <w:t>учащихся.</w:t>
      </w:r>
      <w:r w:rsidRPr="0001187E">
        <w:rPr>
          <w:rFonts w:ascii="Times New Roman" w:hAnsi="Times New Roman"/>
          <w:spacing w:val="1"/>
          <w:sz w:val="28"/>
          <w:szCs w:val="28"/>
        </w:rPr>
        <w:t xml:space="preserve"> </w:t>
      </w:r>
      <w:r w:rsidRPr="0001187E">
        <w:rPr>
          <w:rFonts w:ascii="Times New Roman" w:hAnsi="Times New Roman"/>
          <w:sz w:val="28"/>
          <w:szCs w:val="28"/>
        </w:rPr>
        <w:t>Замечательно,</w:t>
      </w:r>
      <w:r w:rsidRPr="0001187E">
        <w:rPr>
          <w:rFonts w:ascii="Times New Roman" w:hAnsi="Times New Roman"/>
          <w:spacing w:val="1"/>
          <w:sz w:val="28"/>
          <w:szCs w:val="28"/>
        </w:rPr>
        <w:t xml:space="preserve"> </w:t>
      </w:r>
      <w:r w:rsidRPr="0001187E">
        <w:rPr>
          <w:rFonts w:ascii="Times New Roman" w:hAnsi="Times New Roman"/>
          <w:sz w:val="28"/>
          <w:szCs w:val="28"/>
        </w:rPr>
        <w:t>что</w:t>
      </w:r>
      <w:r w:rsidRPr="0001187E">
        <w:rPr>
          <w:rFonts w:ascii="Times New Roman" w:hAnsi="Times New Roman"/>
          <w:spacing w:val="1"/>
          <w:sz w:val="28"/>
          <w:szCs w:val="28"/>
        </w:rPr>
        <w:t xml:space="preserve"> </w:t>
      </w:r>
      <w:r w:rsidRPr="0001187E">
        <w:rPr>
          <w:rFonts w:ascii="Times New Roman" w:hAnsi="Times New Roman"/>
          <w:sz w:val="28"/>
          <w:szCs w:val="28"/>
        </w:rPr>
        <w:t>за</w:t>
      </w:r>
      <w:r w:rsidRPr="0001187E">
        <w:rPr>
          <w:rFonts w:ascii="Times New Roman" w:hAnsi="Times New Roman"/>
          <w:spacing w:val="1"/>
          <w:sz w:val="28"/>
          <w:szCs w:val="28"/>
        </w:rPr>
        <w:t xml:space="preserve"> </w:t>
      </w:r>
      <w:r w:rsidRPr="0001187E">
        <w:rPr>
          <w:rFonts w:ascii="Times New Roman" w:hAnsi="Times New Roman"/>
          <w:sz w:val="28"/>
          <w:szCs w:val="28"/>
        </w:rPr>
        <w:t>прошедшие</w:t>
      </w:r>
      <w:r w:rsidRPr="0001187E">
        <w:rPr>
          <w:rFonts w:ascii="Times New Roman" w:hAnsi="Times New Roman"/>
          <w:spacing w:val="1"/>
          <w:sz w:val="28"/>
          <w:szCs w:val="28"/>
        </w:rPr>
        <w:t xml:space="preserve"> </w:t>
      </w:r>
      <w:r w:rsidRPr="0001187E">
        <w:rPr>
          <w:rFonts w:ascii="Times New Roman" w:hAnsi="Times New Roman"/>
          <w:sz w:val="28"/>
          <w:szCs w:val="28"/>
        </w:rPr>
        <w:t>годы</w:t>
      </w:r>
      <w:r w:rsidRPr="0001187E">
        <w:rPr>
          <w:rFonts w:ascii="Times New Roman" w:hAnsi="Times New Roman"/>
          <w:spacing w:val="1"/>
          <w:sz w:val="28"/>
          <w:szCs w:val="28"/>
        </w:rPr>
        <w:t xml:space="preserve"> </w:t>
      </w:r>
      <w:r w:rsidRPr="0001187E">
        <w:rPr>
          <w:rFonts w:ascii="Times New Roman" w:hAnsi="Times New Roman"/>
          <w:sz w:val="28"/>
          <w:szCs w:val="28"/>
        </w:rPr>
        <w:t>у</w:t>
      </w:r>
      <w:r w:rsidRPr="0001187E">
        <w:rPr>
          <w:rFonts w:ascii="Times New Roman" w:hAnsi="Times New Roman"/>
          <w:spacing w:val="1"/>
          <w:sz w:val="28"/>
          <w:szCs w:val="28"/>
        </w:rPr>
        <w:t xml:space="preserve"> </w:t>
      </w:r>
      <w:r w:rsidRPr="0001187E">
        <w:rPr>
          <w:rFonts w:ascii="Times New Roman" w:hAnsi="Times New Roman"/>
          <w:sz w:val="28"/>
          <w:szCs w:val="28"/>
        </w:rPr>
        <w:t>школы</w:t>
      </w:r>
      <w:r w:rsidRPr="0001187E">
        <w:rPr>
          <w:rFonts w:ascii="Times New Roman" w:hAnsi="Times New Roman"/>
          <w:spacing w:val="1"/>
          <w:sz w:val="28"/>
          <w:szCs w:val="28"/>
        </w:rPr>
        <w:t xml:space="preserve"> </w:t>
      </w:r>
      <w:r w:rsidRPr="0001187E">
        <w:rPr>
          <w:rFonts w:ascii="Times New Roman" w:hAnsi="Times New Roman"/>
          <w:sz w:val="28"/>
          <w:szCs w:val="28"/>
        </w:rPr>
        <w:t>сложились</w:t>
      </w:r>
      <w:r w:rsidRPr="0001187E">
        <w:rPr>
          <w:rFonts w:ascii="Times New Roman" w:hAnsi="Times New Roman"/>
          <w:spacing w:val="1"/>
          <w:sz w:val="28"/>
          <w:szCs w:val="28"/>
        </w:rPr>
        <w:t xml:space="preserve"> </w:t>
      </w:r>
      <w:r w:rsidRPr="0001187E">
        <w:rPr>
          <w:rFonts w:ascii="Times New Roman" w:hAnsi="Times New Roman"/>
          <w:sz w:val="28"/>
          <w:szCs w:val="28"/>
        </w:rPr>
        <w:t>добрососедские</w:t>
      </w:r>
      <w:r w:rsidRPr="0001187E">
        <w:rPr>
          <w:rFonts w:ascii="Times New Roman" w:hAnsi="Times New Roman"/>
          <w:spacing w:val="1"/>
          <w:sz w:val="28"/>
          <w:szCs w:val="28"/>
        </w:rPr>
        <w:t xml:space="preserve"> </w:t>
      </w:r>
      <w:r w:rsidRPr="0001187E">
        <w:rPr>
          <w:rFonts w:ascii="Times New Roman" w:hAnsi="Times New Roman"/>
          <w:sz w:val="28"/>
          <w:szCs w:val="28"/>
        </w:rPr>
        <w:t>отношения</w:t>
      </w:r>
      <w:r w:rsidRPr="0001187E">
        <w:rPr>
          <w:rFonts w:ascii="Times New Roman" w:hAnsi="Times New Roman"/>
          <w:spacing w:val="1"/>
          <w:sz w:val="28"/>
          <w:szCs w:val="28"/>
        </w:rPr>
        <w:t xml:space="preserve"> </w:t>
      </w:r>
      <w:r w:rsidRPr="0001187E">
        <w:rPr>
          <w:rFonts w:ascii="Times New Roman" w:hAnsi="Times New Roman"/>
          <w:sz w:val="28"/>
          <w:szCs w:val="28"/>
        </w:rPr>
        <w:t>с</w:t>
      </w:r>
      <w:r w:rsidRPr="0001187E">
        <w:rPr>
          <w:rFonts w:ascii="Times New Roman" w:hAnsi="Times New Roman"/>
          <w:spacing w:val="1"/>
          <w:sz w:val="28"/>
          <w:szCs w:val="28"/>
        </w:rPr>
        <w:t xml:space="preserve"> </w:t>
      </w:r>
      <w:r w:rsidRPr="0001187E">
        <w:rPr>
          <w:rFonts w:ascii="Times New Roman" w:hAnsi="Times New Roman"/>
          <w:sz w:val="28"/>
          <w:szCs w:val="28"/>
        </w:rPr>
        <w:t>организациями</w:t>
      </w:r>
      <w:r w:rsidRPr="0001187E">
        <w:rPr>
          <w:rFonts w:ascii="Times New Roman" w:hAnsi="Times New Roman"/>
          <w:spacing w:val="1"/>
          <w:sz w:val="28"/>
          <w:szCs w:val="28"/>
        </w:rPr>
        <w:t xml:space="preserve"> </w:t>
      </w:r>
      <w:r w:rsidRPr="0001187E">
        <w:rPr>
          <w:rFonts w:ascii="Times New Roman" w:hAnsi="Times New Roman"/>
          <w:sz w:val="28"/>
          <w:szCs w:val="28"/>
        </w:rPr>
        <w:t>культуры</w:t>
      </w:r>
      <w:r w:rsidRPr="0001187E">
        <w:rPr>
          <w:rFonts w:ascii="Times New Roman" w:hAnsi="Times New Roman"/>
          <w:spacing w:val="1"/>
          <w:sz w:val="28"/>
          <w:szCs w:val="28"/>
        </w:rPr>
        <w:t xml:space="preserve"> </w:t>
      </w:r>
      <w:r w:rsidRPr="0001187E">
        <w:rPr>
          <w:rFonts w:ascii="Times New Roman" w:hAnsi="Times New Roman"/>
          <w:sz w:val="28"/>
          <w:szCs w:val="28"/>
        </w:rPr>
        <w:t>и</w:t>
      </w:r>
      <w:r w:rsidRPr="0001187E">
        <w:rPr>
          <w:rFonts w:ascii="Times New Roman" w:hAnsi="Times New Roman"/>
          <w:spacing w:val="1"/>
          <w:sz w:val="28"/>
          <w:szCs w:val="28"/>
        </w:rPr>
        <w:t xml:space="preserve"> </w:t>
      </w:r>
      <w:r w:rsidRPr="0001187E">
        <w:rPr>
          <w:rFonts w:ascii="Times New Roman" w:hAnsi="Times New Roman"/>
          <w:sz w:val="28"/>
          <w:szCs w:val="28"/>
        </w:rPr>
        <w:t>спорта,</w:t>
      </w:r>
      <w:r w:rsidRPr="0001187E">
        <w:rPr>
          <w:rFonts w:ascii="Times New Roman" w:hAnsi="Times New Roman"/>
          <w:spacing w:val="1"/>
          <w:sz w:val="28"/>
          <w:szCs w:val="28"/>
        </w:rPr>
        <w:t xml:space="preserve"> </w:t>
      </w:r>
      <w:r w:rsidRPr="0001187E">
        <w:rPr>
          <w:rFonts w:ascii="Times New Roman" w:hAnsi="Times New Roman"/>
          <w:sz w:val="28"/>
          <w:szCs w:val="28"/>
        </w:rPr>
        <w:t>расположенными в Мариинско-Посадского муниципального округа.</w:t>
      </w:r>
    </w:p>
    <w:p w:rsidR="0001187E" w:rsidRPr="0001187E" w:rsidRDefault="0001187E" w:rsidP="0001187E">
      <w:pPr>
        <w:spacing w:line="360" w:lineRule="auto"/>
        <w:jc w:val="both"/>
        <w:rPr>
          <w:rFonts w:ascii="Times New Roman" w:hAnsi="Times New Roman"/>
          <w:sz w:val="28"/>
          <w:szCs w:val="28"/>
          <w:lang w:val="ru-RU"/>
        </w:rPr>
        <w:sectPr w:rsidR="0001187E" w:rsidRPr="0001187E">
          <w:pgSz w:w="11910" w:h="16840"/>
          <w:pgMar w:top="1340" w:right="440" w:bottom="280" w:left="960" w:header="720" w:footer="720" w:gutter="0"/>
          <w:cols w:space="720"/>
        </w:sectPr>
      </w:pPr>
    </w:p>
    <w:p w:rsidR="0001187E" w:rsidRPr="0001187E" w:rsidRDefault="0001187E" w:rsidP="0001187E">
      <w:pPr>
        <w:pStyle w:val="aff5"/>
        <w:spacing w:before="73" w:line="360" w:lineRule="auto"/>
        <w:ind w:left="172" w:right="127" w:firstLine="708"/>
        <w:rPr>
          <w:rFonts w:ascii="Times New Roman" w:hAnsi="Times New Roman"/>
          <w:sz w:val="28"/>
          <w:szCs w:val="28"/>
        </w:rPr>
      </w:pPr>
      <w:r w:rsidRPr="0001187E">
        <w:rPr>
          <w:rFonts w:ascii="Times New Roman" w:hAnsi="Times New Roman"/>
          <w:sz w:val="28"/>
          <w:szCs w:val="28"/>
        </w:rPr>
        <w:t>В</w:t>
      </w:r>
      <w:r w:rsidRPr="0001187E">
        <w:rPr>
          <w:rFonts w:ascii="Times New Roman" w:hAnsi="Times New Roman"/>
          <w:spacing w:val="1"/>
          <w:sz w:val="28"/>
          <w:szCs w:val="28"/>
        </w:rPr>
        <w:t xml:space="preserve"> </w:t>
      </w:r>
      <w:r w:rsidRPr="0001187E">
        <w:rPr>
          <w:rFonts w:ascii="Times New Roman" w:hAnsi="Times New Roman"/>
          <w:sz w:val="28"/>
          <w:szCs w:val="28"/>
        </w:rPr>
        <w:t>школе</w:t>
      </w:r>
      <w:r w:rsidRPr="0001187E">
        <w:rPr>
          <w:rFonts w:ascii="Times New Roman" w:hAnsi="Times New Roman"/>
          <w:spacing w:val="1"/>
          <w:sz w:val="28"/>
          <w:szCs w:val="28"/>
        </w:rPr>
        <w:t xml:space="preserve"> </w:t>
      </w:r>
      <w:r w:rsidRPr="0001187E">
        <w:rPr>
          <w:rFonts w:ascii="Times New Roman" w:hAnsi="Times New Roman"/>
          <w:sz w:val="28"/>
          <w:szCs w:val="28"/>
        </w:rPr>
        <w:t>обучаются</w:t>
      </w:r>
      <w:r w:rsidRPr="0001187E">
        <w:rPr>
          <w:rFonts w:ascii="Times New Roman" w:hAnsi="Times New Roman"/>
          <w:spacing w:val="1"/>
          <w:sz w:val="28"/>
          <w:szCs w:val="28"/>
        </w:rPr>
        <w:t xml:space="preserve"> </w:t>
      </w:r>
      <w:r w:rsidRPr="0001187E">
        <w:rPr>
          <w:rFonts w:ascii="Times New Roman" w:hAnsi="Times New Roman"/>
          <w:sz w:val="28"/>
          <w:szCs w:val="28"/>
        </w:rPr>
        <w:t>дети</w:t>
      </w:r>
      <w:r w:rsidRPr="0001187E">
        <w:rPr>
          <w:rFonts w:ascii="Times New Roman" w:hAnsi="Times New Roman"/>
          <w:spacing w:val="1"/>
          <w:sz w:val="28"/>
          <w:szCs w:val="28"/>
        </w:rPr>
        <w:t xml:space="preserve"> </w:t>
      </w:r>
      <w:r w:rsidRPr="0001187E">
        <w:rPr>
          <w:rFonts w:ascii="Times New Roman" w:hAnsi="Times New Roman"/>
          <w:sz w:val="28"/>
          <w:szCs w:val="28"/>
        </w:rPr>
        <w:t>не</w:t>
      </w:r>
      <w:r w:rsidRPr="0001187E">
        <w:rPr>
          <w:rFonts w:ascii="Times New Roman" w:hAnsi="Times New Roman"/>
          <w:spacing w:val="1"/>
          <w:sz w:val="28"/>
          <w:szCs w:val="28"/>
        </w:rPr>
        <w:t xml:space="preserve"> </w:t>
      </w:r>
      <w:r w:rsidRPr="0001187E">
        <w:rPr>
          <w:rFonts w:ascii="Times New Roman" w:hAnsi="Times New Roman"/>
          <w:sz w:val="28"/>
          <w:szCs w:val="28"/>
        </w:rPr>
        <w:t>только</w:t>
      </w:r>
      <w:r w:rsidRPr="0001187E">
        <w:rPr>
          <w:rFonts w:ascii="Times New Roman" w:hAnsi="Times New Roman"/>
          <w:spacing w:val="1"/>
          <w:sz w:val="28"/>
          <w:szCs w:val="28"/>
        </w:rPr>
        <w:t xml:space="preserve"> </w:t>
      </w:r>
      <w:r w:rsidRPr="0001187E">
        <w:rPr>
          <w:rFonts w:ascii="Times New Roman" w:hAnsi="Times New Roman"/>
          <w:sz w:val="28"/>
          <w:szCs w:val="28"/>
        </w:rPr>
        <w:t>из</w:t>
      </w:r>
      <w:r w:rsidRPr="0001187E">
        <w:rPr>
          <w:rFonts w:ascii="Times New Roman" w:hAnsi="Times New Roman"/>
          <w:spacing w:val="1"/>
          <w:sz w:val="28"/>
          <w:szCs w:val="28"/>
        </w:rPr>
        <w:t xml:space="preserve"> </w:t>
      </w:r>
      <w:r w:rsidRPr="0001187E">
        <w:rPr>
          <w:rFonts w:ascii="Times New Roman" w:hAnsi="Times New Roman"/>
          <w:sz w:val="28"/>
          <w:szCs w:val="28"/>
        </w:rPr>
        <w:t>села Первое Чурашево,</w:t>
      </w:r>
      <w:r w:rsidRPr="0001187E">
        <w:rPr>
          <w:rFonts w:ascii="Times New Roman" w:hAnsi="Times New Roman"/>
          <w:spacing w:val="1"/>
          <w:sz w:val="28"/>
          <w:szCs w:val="28"/>
        </w:rPr>
        <w:t xml:space="preserve"> </w:t>
      </w:r>
      <w:r w:rsidRPr="0001187E">
        <w:rPr>
          <w:rFonts w:ascii="Times New Roman" w:hAnsi="Times New Roman"/>
          <w:sz w:val="28"/>
          <w:szCs w:val="28"/>
        </w:rPr>
        <w:t>но</w:t>
      </w:r>
      <w:r w:rsidRPr="0001187E">
        <w:rPr>
          <w:rFonts w:ascii="Times New Roman" w:hAnsi="Times New Roman"/>
          <w:spacing w:val="1"/>
          <w:sz w:val="28"/>
          <w:szCs w:val="28"/>
        </w:rPr>
        <w:t xml:space="preserve"> </w:t>
      </w:r>
      <w:r w:rsidRPr="0001187E">
        <w:rPr>
          <w:rFonts w:ascii="Times New Roman" w:hAnsi="Times New Roman"/>
          <w:sz w:val="28"/>
          <w:szCs w:val="28"/>
        </w:rPr>
        <w:t>и</w:t>
      </w:r>
      <w:r w:rsidRPr="0001187E">
        <w:rPr>
          <w:rFonts w:ascii="Times New Roman" w:hAnsi="Times New Roman"/>
          <w:spacing w:val="60"/>
          <w:sz w:val="28"/>
          <w:szCs w:val="28"/>
        </w:rPr>
        <w:t xml:space="preserve"> </w:t>
      </w:r>
      <w:r w:rsidRPr="0001187E">
        <w:rPr>
          <w:rFonts w:ascii="Times New Roman" w:hAnsi="Times New Roman"/>
          <w:sz w:val="28"/>
          <w:szCs w:val="28"/>
        </w:rPr>
        <w:t>со всего Перво-Чурашевского территориального подразделения, а также из соседнего Цивильского муниципального округа. Это объясняется тем, что потребителей устраивает то, как</w:t>
      </w:r>
      <w:r w:rsidRPr="0001187E">
        <w:rPr>
          <w:rFonts w:ascii="Times New Roman" w:hAnsi="Times New Roman"/>
          <w:spacing w:val="1"/>
          <w:sz w:val="28"/>
          <w:szCs w:val="28"/>
        </w:rPr>
        <w:t xml:space="preserve"> </w:t>
      </w:r>
      <w:r w:rsidRPr="0001187E">
        <w:rPr>
          <w:rFonts w:ascii="Times New Roman" w:hAnsi="Times New Roman"/>
          <w:sz w:val="28"/>
          <w:szCs w:val="28"/>
        </w:rPr>
        <w:t>школа</w:t>
      </w:r>
      <w:r w:rsidRPr="0001187E">
        <w:rPr>
          <w:rFonts w:ascii="Times New Roman" w:hAnsi="Times New Roman"/>
          <w:spacing w:val="-2"/>
          <w:sz w:val="28"/>
          <w:szCs w:val="28"/>
        </w:rPr>
        <w:t xml:space="preserve"> </w:t>
      </w:r>
      <w:r w:rsidRPr="0001187E">
        <w:rPr>
          <w:rFonts w:ascii="Times New Roman" w:hAnsi="Times New Roman"/>
          <w:sz w:val="28"/>
          <w:szCs w:val="28"/>
        </w:rPr>
        <w:t>выполняет социальный</w:t>
      </w:r>
      <w:r w:rsidRPr="0001187E">
        <w:rPr>
          <w:rFonts w:ascii="Times New Roman" w:hAnsi="Times New Roman"/>
          <w:spacing w:val="-2"/>
          <w:sz w:val="28"/>
          <w:szCs w:val="28"/>
        </w:rPr>
        <w:t xml:space="preserve"> </w:t>
      </w:r>
      <w:r w:rsidRPr="0001187E">
        <w:rPr>
          <w:rFonts w:ascii="Times New Roman" w:hAnsi="Times New Roman"/>
          <w:sz w:val="28"/>
          <w:szCs w:val="28"/>
        </w:rPr>
        <w:t>заказ на</w:t>
      </w:r>
      <w:r w:rsidRPr="0001187E">
        <w:rPr>
          <w:rFonts w:ascii="Times New Roman" w:hAnsi="Times New Roman"/>
          <w:spacing w:val="-1"/>
          <w:sz w:val="28"/>
          <w:szCs w:val="28"/>
        </w:rPr>
        <w:t xml:space="preserve"> </w:t>
      </w:r>
      <w:r w:rsidRPr="0001187E">
        <w:rPr>
          <w:rFonts w:ascii="Times New Roman" w:hAnsi="Times New Roman"/>
          <w:sz w:val="28"/>
          <w:szCs w:val="28"/>
        </w:rPr>
        <w:t>образование.</w:t>
      </w:r>
    </w:p>
    <w:p w:rsidR="0001187E" w:rsidRPr="0001187E" w:rsidRDefault="0001187E" w:rsidP="0001187E">
      <w:pPr>
        <w:pStyle w:val="aff5"/>
        <w:spacing w:before="1" w:line="360" w:lineRule="auto"/>
        <w:ind w:left="172" w:right="122" w:firstLine="708"/>
        <w:rPr>
          <w:rFonts w:ascii="Times New Roman" w:hAnsi="Times New Roman"/>
          <w:sz w:val="28"/>
          <w:szCs w:val="28"/>
        </w:rPr>
      </w:pPr>
      <w:r w:rsidRPr="0001187E">
        <w:rPr>
          <w:rFonts w:ascii="Times New Roman" w:hAnsi="Times New Roman"/>
          <w:sz w:val="28"/>
          <w:szCs w:val="28"/>
        </w:rPr>
        <w:t>Основным</w:t>
      </w:r>
      <w:r w:rsidRPr="0001187E">
        <w:rPr>
          <w:rFonts w:ascii="Times New Roman" w:hAnsi="Times New Roman"/>
          <w:spacing w:val="1"/>
          <w:sz w:val="28"/>
          <w:szCs w:val="28"/>
        </w:rPr>
        <w:t xml:space="preserve"> </w:t>
      </w:r>
      <w:r w:rsidRPr="0001187E">
        <w:rPr>
          <w:rFonts w:ascii="Times New Roman" w:hAnsi="Times New Roman"/>
          <w:sz w:val="28"/>
          <w:szCs w:val="28"/>
        </w:rPr>
        <w:t>видом</w:t>
      </w:r>
      <w:r w:rsidRPr="0001187E">
        <w:rPr>
          <w:rFonts w:ascii="Times New Roman" w:hAnsi="Times New Roman"/>
          <w:spacing w:val="1"/>
          <w:sz w:val="28"/>
          <w:szCs w:val="28"/>
        </w:rPr>
        <w:t xml:space="preserve"> </w:t>
      </w:r>
      <w:r w:rsidRPr="0001187E">
        <w:rPr>
          <w:rFonts w:ascii="Times New Roman" w:hAnsi="Times New Roman"/>
          <w:sz w:val="28"/>
          <w:szCs w:val="28"/>
        </w:rPr>
        <w:t>деятельности</w:t>
      </w:r>
      <w:r w:rsidRPr="0001187E">
        <w:rPr>
          <w:rFonts w:ascii="Times New Roman" w:hAnsi="Times New Roman"/>
          <w:spacing w:val="1"/>
          <w:sz w:val="28"/>
          <w:szCs w:val="28"/>
        </w:rPr>
        <w:t xml:space="preserve"> </w:t>
      </w:r>
      <w:r w:rsidRPr="0001187E">
        <w:rPr>
          <w:rFonts w:ascii="Times New Roman" w:hAnsi="Times New Roman"/>
          <w:sz w:val="28"/>
          <w:szCs w:val="28"/>
        </w:rPr>
        <w:t>школы</w:t>
      </w:r>
      <w:r w:rsidRPr="0001187E">
        <w:rPr>
          <w:rFonts w:ascii="Times New Roman" w:hAnsi="Times New Roman"/>
          <w:spacing w:val="1"/>
          <w:sz w:val="28"/>
          <w:szCs w:val="28"/>
        </w:rPr>
        <w:t xml:space="preserve"> </w:t>
      </w:r>
      <w:r w:rsidRPr="0001187E">
        <w:rPr>
          <w:rFonts w:ascii="Times New Roman" w:hAnsi="Times New Roman"/>
          <w:sz w:val="28"/>
          <w:szCs w:val="28"/>
        </w:rPr>
        <w:t>является</w:t>
      </w:r>
      <w:r w:rsidRPr="0001187E">
        <w:rPr>
          <w:rFonts w:ascii="Times New Roman" w:hAnsi="Times New Roman"/>
          <w:spacing w:val="1"/>
          <w:sz w:val="28"/>
          <w:szCs w:val="28"/>
        </w:rPr>
        <w:t xml:space="preserve"> </w:t>
      </w:r>
      <w:r w:rsidRPr="0001187E">
        <w:rPr>
          <w:rFonts w:ascii="Times New Roman" w:hAnsi="Times New Roman"/>
          <w:sz w:val="28"/>
          <w:szCs w:val="28"/>
        </w:rPr>
        <w:t>реализация</w:t>
      </w:r>
      <w:r w:rsidRPr="0001187E">
        <w:rPr>
          <w:rFonts w:ascii="Times New Roman" w:hAnsi="Times New Roman"/>
          <w:spacing w:val="61"/>
          <w:sz w:val="28"/>
          <w:szCs w:val="28"/>
        </w:rPr>
        <w:t xml:space="preserve"> </w:t>
      </w:r>
      <w:r w:rsidRPr="0001187E">
        <w:rPr>
          <w:rFonts w:ascii="Times New Roman" w:hAnsi="Times New Roman"/>
          <w:sz w:val="28"/>
          <w:szCs w:val="28"/>
        </w:rPr>
        <w:t>общеобразовательных</w:t>
      </w:r>
      <w:r w:rsidRPr="0001187E">
        <w:rPr>
          <w:rFonts w:ascii="Times New Roman" w:hAnsi="Times New Roman"/>
          <w:spacing w:val="1"/>
          <w:sz w:val="28"/>
          <w:szCs w:val="28"/>
        </w:rPr>
        <w:t xml:space="preserve"> </w:t>
      </w:r>
      <w:r w:rsidRPr="0001187E">
        <w:rPr>
          <w:rFonts w:ascii="Times New Roman" w:hAnsi="Times New Roman"/>
          <w:sz w:val="28"/>
          <w:szCs w:val="28"/>
        </w:rPr>
        <w:t>программ дошкольного, начального общего, основного общего и среднего общего образования и</w:t>
      </w:r>
      <w:r w:rsidRPr="0001187E">
        <w:rPr>
          <w:rFonts w:ascii="Times New Roman" w:hAnsi="Times New Roman"/>
          <w:spacing w:val="1"/>
          <w:sz w:val="28"/>
          <w:szCs w:val="28"/>
        </w:rPr>
        <w:t xml:space="preserve"> </w:t>
      </w:r>
      <w:r w:rsidRPr="0001187E">
        <w:rPr>
          <w:rFonts w:ascii="Times New Roman" w:hAnsi="Times New Roman"/>
          <w:sz w:val="28"/>
          <w:szCs w:val="28"/>
        </w:rPr>
        <w:t>внеурочной</w:t>
      </w:r>
      <w:r w:rsidRPr="0001187E">
        <w:rPr>
          <w:rFonts w:ascii="Times New Roman" w:hAnsi="Times New Roman"/>
          <w:spacing w:val="1"/>
          <w:sz w:val="28"/>
          <w:szCs w:val="28"/>
        </w:rPr>
        <w:t xml:space="preserve"> </w:t>
      </w:r>
      <w:r w:rsidRPr="0001187E">
        <w:rPr>
          <w:rFonts w:ascii="Times New Roman" w:hAnsi="Times New Roman"/>
          <w:sz w:val="28"/>
          <w:szCs w:val="28"/>
        </w:rPr>
        <w:t>деятельности</w:t>
      </w:r>
      <w:r w:rsidRPr="0001187E">
        <w:rPr>
          <w:rFonts w:ascii="Times New Roman" w:hAnsi="Times New Roman"/>
          <w:spacing w:val="1"/>
          <w:sz w:val="28"/>
          <w:szCs w:val="28"/>
        </w:rPr>
        <w:t xml:space="preserve"> </w:t>
      </w:r>
      <w:r w:rsidRPr="0001187E">
        <w:rPr>
          <w:rFonts w:ascii="Times New Roman" w:hAnsi="Times New Roman"/>
          <w:sz w:val="28"/>
          <w:szCs w:val="28"/>
        </w:rPr>
        <w:t>детей.</w:t>
      </w:r>
      <w:r w:rsidRPr="0001187E">
        <w:rPr>
          <w:rFonts w:ascii="Times New Roman" w:hAnsi="Times New Roman"/>
          <w:spacing w:val="1"/>
          <w:sz w:val="28"/>
          <w:szCs w:val="28"/>
        </w:rPr>
        <w:t xml:space="preserve"> </w:t>
      </w:r>
    </w:p>
    <w:p w:rsidR="0001187E" w:rsidRPr="0001187E" w:rsidRDefault="0001187E" w:rsidP="0001187E">
      <w:pPr>
        <w:pStyle w:val="aff5"/>
        <w:spacing w:line="360" w:lineRule="auto"/>
        <w:ind w:left="172" w:right="120" w:firstLine="708"/>
        <w:rPr>
          <w:rFonts w:ascii="Times New Roman" w:hAnsi="Times New Roman"/>
          <w:sz w:val="28"/>
          <w:szCs w:val="28"/>
        </w:rPr>
      </w:pPr>
      <w:r w:rsidRPr="0001187E">
        <w:rPr>
          <w:rFonts w:ascii="Times New Roman" w:hAnsi="Times New Roman"/>
          <w:sz w:val="28"/>
          <w:szCs w:val="28"/>
        </w:rPr>
        <w:t>Кроме учебной деятельности обучающихся,</w:t>
      </w:r>
      <w:r w:rsidRPr="0001187E">
        <w:rPr>
          <w:rFonts w:ascii="Times New Roman" w:hAnsi="Times New Roman"/>
          <w:spacing w:val="1"/>
          <w:sz w:val="28"/>
          <w:szCs w:val="28"/>
        </w:rPr>
        <w:t xml:space="preserve"> </w:t>
      </w:r>
      <w:r w:rsidRPr="0001187E">
        <w:rPr>
          <w:rFonts w:ascii="Times New Roman" w:hAnsi="Times New Roman"/>
          <w:sz w:val="28"/>
          <w:szCs w:val="28"/>
        </w:rPr>
        <w:t>внимание уделяется занятости детей во второй</w:t>
      </w:r>
      <w:r w:rsidRPr="0001187E">
        <w:rPr>
          <w:rFonts w:ascii="Times New Roman" w:hAnsi="Times New Roman"/>
          <w:spacing w:val="-57"/>
          <w:sz w:val="28"/>
          <w:szCs w:val="28"/>
        </w:rPr>
        <w:t xml:space="preserve"> </w:t>
      </w:r>
      <w:r w:rsidRPr="0001187E">
        <w:rPr>
          <w:rFonts w:ascii="Times New Roman" w:hAnsi="Times New Roman"/>
          <w:sz w:val="28"/>
          <w:szCs w:val="28"/>
        </w:rPr>
        <w:t>половине</w:t>
      </w:r>
      <w:r w:rsidRPr="0001187E">
        <w:rPr>
          <w:rFonts w:ascii="Times New Roman" w:hAnsi="Times New Roman"/>
          <w:spacing w:val="1"/>
          <w:sz w:val="28"/>
          <w:szCs w:val="28"/>
        </w:rPr>
        <w:t xml:space="preserve"> </w:t>
      </w:r>
      <w:r w:rsidRPr="0001187E">
        <w:rPr>
          <w:rFonts w:ascii="Times New Roman" w:hAnsi="Times New Roman"/>
          <w:sz w:val="28"/>
          <w:szCs w:val="28"/>
        </w:rPr>
        <w:t>дня.</w:t>
      </w:r>
      <w:r w:rsidRPr="0001187E">
        <w:rPr>
          <w:rFonts w:ascii="Times New Roman" w:hAnsi="Times New Roman"/>
          <w:spacing w:val="1"/>
          <w:sz w:val="28"/>
          <w:szCs w:val="28"/>
        </w:rPr>
        <w:t xml:space="preserve"> </w:t>
      </w:r>
      <w:r w:rsidRPr="0001187E">
        <w:rPr>
          <w:rFonts w:ascii="Times New Roman" w:hAnsi="Times New Roman"/>
          <w:sz w:val="28"/>
          <w:szCs w:val="28"/>
        </w:rPr>
        <w:t>В</w:t>
      </w:r>
      <w:r w:rsidRPr="0001187E">
        <w:rPr>
          <w:rFonts w:ascii="Times New Roman" w:hAnsi="Times New Roman"/>
          <w:spacing w:val="1"/>
          <w:sz w:val="28"/>
          <w:szCs w:val="28"/>
        </w:rPr>
        <w:t xml:space="preserve"> </w:t>
      </w:r>
      <w:r w:rsidRPr="0001187E">
        <w:rPr>
          <w:rFonts w:ascii="Times New Roman" w:hAnsi="Times New Roman"/>
          <w:sz w:val="28"/>
          <w:szCs w:val="28"/>
        </w:rPr>
        <w:t>школе</w:t>
      </w:r>
      <w:r w:rsidRPr="0001187E">
        <w:rPr>
          <w:rFonts w:ascii="Times New Roman" w:hAnsi="Times New Roman"/>
          <w:spacing w:val="1"/>
          <w:sz w:val="28"/>
          <w:szCs w:val="28"/>
        </w:rPr>
        <w:t xml:space="preserve"> </w:t>
      </w:r>
      <w:r w:rsidRPr="0001187E">
        <w:rPr>
          <w:rFonts w:ascii="Times New Roman" w:hAnsi="Times New Roman"/>
          <w:sz w:val="28"/>
          <w:szCs w:val="28"/>
        </w:rPr>
        <w:t>действуют</w:t>
      </w:r>
      <w:r w:rsidRPr="0001187E">
        <w:rPr>
          <w:rFonts w:ascii="Times New Roman" w:hAnsi="Times New Roman"/>
          <w:spacing w:val="1"/>
          <w:sz w:val="28"/>
          <w:szCs w:val="28"/>
        </w:rPr>
        <w:t xml:space="preserve"> </w:t>
      </w:r>
      <w:r w:rsidRPr="0001187E">
        <w:rPr>
          <w:rFonts w:ascii="Times New Roman" w:hAnsi="Times New Roman"/>
          <w:sz w:val="28"/>
          <w:szCs w:val="28"/>
        </w:rPr>
        <w:t>кружки</w:t>
      </w:r>
      <w:r w:rsidRPr="0001187E">
        <w:rPr>
          <w:rFonts w:ascii="Times New Roman" w:hAnsi="Times New Roman"/>
          <w:spacing w:val="1"/>
          <w:sz w:val="28"/>
          <w:szCs w:val="28"/>
        </w:rPr>
        <w:t xml:space="preserve"> </w:t>
      </w:r>
      <w:r w:rsidRPr="0001187E">
        <w:rPr>
          <w:rFonts w:ascii="Times New Roman" w:hAnsi="Times New Roman"/>
          <w:sz w:val="28"/>
          <w:szCs w:val="28"/>
        </w:rPr>
        <w:t>и</w:t>
      </w:r>
      <w:r w:rsidRPr="0001187E">
        <w:rPr>
          <w:rFonts w:ascii="Times New Roman" w:hAnsi="Times New Roman"/>
          <w:spacing w:val="1"/>
          <w:sz w:val="28"/>
          <w:szCs w:val="28"/>
        </w:rPr>
        <w:t xml:space="preserve"> </w:t>
      </w:r>
      <w:r w:rsidRPr="0001187E">
        <w:rPr>
          <w:rFonts w:ascii="Times New Roman" w:hAnsi="Times New Roman"/>
          <w:sz w:val="28"/>
          <w:szCs w:val="28"/>
        </w:rPr>
        <w:t>секции,</w:t>
      </w:r>
      <w:r w:rsidRPr="0001187E">
        <w:rPr>
          <w:rFonts w:ascii="Times New Roman" w:hAnsi="Times New Roman"/>
          <w:spacing w:val="1"/>
          <w:sz w:val="28"/>
          <w:szCs w:val="28"/>
        </w:rPr>
        <w:t xml:space="preserve"> </w:t>
      </w:r>
      <w:r w:rsidRPr="0001187E">
        <w:rPr>
          <w:rFonts w:ascii="Times New Roman" w:hAnsi="Times New Roman"/>
          <w:sz w:val="28"/>
          <w:szCs w:val="28"/>
        </w:rPr>
        <w:t>с</w:t>
      </w:r>
      <w:r w:rsidRPr="0001187E">
        <w:rPr>
          <w:rFonts w:ascii="Times New Roman" w:hAnsi="Times New Roman"/>
          <w:spacing w:val="1"/>
          <w:sz w:val="28"/>
          <w:szCs w:val="28"/>
        </w:rPr>
        <w:t xml:space="preserve"> </w:t>
      </w:r>
      <w:r w:rsidRPr="0001187E">
        <w:rPr>
          <w:rFonts w:ascii="Times New Roman" w:hAnsi="Times New Roman"/>
          <w:sz w:val="28"/>
          <w:szCs w:val="28"/>
        </w:rPr>
        <w:t>введением</w:t>
      </w:r>
      <w:r w:rsidRPr="0001187E">
        <w:rPr>
          <w:rFonts w:ascii="Times New Roman" w:hAnsi="Times New Roman"/>
          <w:spacing w:val="1"/>
          <w:sz w:val="28"/>
          <w:szCs w:val="28"/>
        </w:rPr>
        <w:t xml:space="preserve"> </w:t>
      </w:r>
      <w:r w:rsidRPr="0001187E">
        <w:rPr>
          <w:rFonts w:ascii="Times New Roman" w:hAnsi="Times New Roman"/>
          <w:sz w:val="28"/>
          <w:szCs w:val="28"/>
        </w:rPr>
        <w:t>ФГОС</w:t>
      </w:r>
      <w:r w:rsidRPr="0001187E">
        <w:rPr>
          <w:rFonts w:ascii="Times New Roman" w:hAnsi="Times New Roman"/>
          <w:spacing w:val="1"/>
          <w:sz w:val="28"/>
          <w:szCs w:val="28"/>
        </w:rPr>
        <w:t xml:space="preserve"> </w:t>
      </w:r>
      <w:r w:rsidRPr="0001187E">
        <w:rPr>
          <w:rFonts w:ascii="Times New Roman" w:hAnsi="Times New Roman"/>
          <w:sz w:val="28"/>
          <w:szCs w:val="28"/>
        </w:rPr>
        <w:t>нового</w:t>
      </w:r>
      <w:r w:rsidRPr="0001187E">
        <w:rPr>
          <w:rFonts w:ascii="Times New Roman" w:hAnsi="Times New Roman"/>
          <w:spacing w:val="1"/>
          <w:sz w:val="28"/>
          <w:szCs w:val="28"/>
        </w:rPr>
        <w:t xml:space="preserve"> </w:t>
      </w:r>
      <w:r w:rsidRPr="0001187E">
        <w:rPr>
          <w:rFonts w:ascii="Times New Roman" w:hAnsi="Times New Roman"/>
          <w:sz w:val="28"/>
          <w:szCs w:val="28"/>
        </w:rPr>
        <w:t>поколения</w:t>
      </w:r>
      <w:r w:rsidRPr="0001187E">
        <w:rPr>
          <w:rFonts w:ascii="Times New Roman" w:hAnsi="Times New Roman"/>
          <w:spacing w:val="1"/>
          <w:sz w:val="28"/>
          <w:szCs w:val="28"/>
        </w:rPr>
        <w:t xml:space="preserve"> </w:t>
      </w:r>
      <w:r w:rsidRPr="0001187E">
        <w:rPr>
          <w:rFonts w:ascii="Times New Roman" w:hAnsi="Times New Roman"/>
          <w:sz w:val="28"/>
          <w:szCs w:val="28"/>
        </w:rPr>
        <w:t>организована</w:t>
      </w:r>
      <w:r w:rsidRPr="0001187E">
        <w:rPr>
          <w:rFonts w:ascii="Times New Roman" w:hAnsi="Times New Roman"/>
          <w:spacing w:val="1"/>
          <w:sz w:val="28"/>
          <w:szCs w:val="28"/>
        </w:rPr>
        <w:t xml:space="preserve"> </w:t>
      </w:r>
      <w:r w:rsidRPr="0001187E">
        <w:rPr>
          <w:rFonts w:ascii="Times New Roman" w:hAnsi="Times New Roman"/>
          <w:sz w:val="28"/>
          <w:szCs w:val="28"/>
        </w:rPr>
        <w:t>внеурочная</w:t>
      </w:r>
      <w:r w:rsidRPr="0001187E">
        <w:rPr>
          <w:rFonts w:ascii="Times New Roman" w:hAnsi="Times New Roman"/>
          <w:spacing w:val="1"/>
          <w:sz w:val="28"/>
          <w:szCs w:val="28"/>
        </w:rPr>
        <w:t xml:space="preserve"> </w:t>
      </w:r>
      <w:r w:rsidRPr="0001187E">
        <w:rPr>
          <w:rFonts w:ascii="Times New Roman" w:hAnsi="Times New Roman"/>
          <w:sz w:val="28"/>
          <w:szCs w:val="28"/>
        </w:rPr>
        <w:t>деятельность,</w:t>
      </w:r>
      <w:r w:rsidRPr="0001187E">
        <w:rPr>
          <w:rFonts w:ascii="Times New Roman" w:hAnsi="Times New Roman"/>
          <w:spacing w:val="1"/>
          <w:sz w:val="28"/>
          <w:szCs w:val="28"/>
        </w:rPr>
        <w:t xml:space="preserve"> </w:t>
      </w:r>
      <w:r w:rsidRPr="0001187E">
        <w:rPr>
          <w:rFonts w:ascii="Times New Roman" w:hAnsi="Times New Roman"/>
          <w:sz w:val="28"/>
          <w:szCs w:val="28"/>
        </w:rPr>
        <w:t>которой</w:t>
      </w:r>
      <w:r w:rsidRPr="0001187E">
        <w:rPr>
          <w:rFonts w:ascii="Times New Roman" w:hAnsi="Times New Roman"/>
          <w:spacing w:val="1"/>
          <w:sz w:val="28"/>
          <w:szCs w:val="28"/>
        </w:rPr>
        <w:t xml:space="preserve"> </w:t>
      </w:r>
      <w:r w:rsidRPr="0001187E">
        <w:rPr>
          <w:rFonts w:ascii="Times New Roman" w:hAnsi="Times New Roman"/>
          <w:sz w:val="28"/>
          <w:szCs w:val="28"/>
        </w:rPr>
        <w:t>с</w:t>
      </w:r>
      <w:r w:rsidRPr="0001187E">
        <w:rPr>
          <w:rFonts w:ascii="Times New Roman" w:hAnsi="Times New Roman"/>
          <w:spacing w:val="1"/>
          <w:sz w:val="28"/>
          <w:szCs w:val="28"/>
        </w:rPr>
        <w:t xml:space="preserve"> </w:t>
      </w:r>
      <w:r w:rsidRPr="0001187E">
        <w:rPr>
          <w:rFonts w:ascii="Times New Roman" w:hAnsi="Times New Roman"/>
          <w:sz w:val="28"/>
          <w:szCs w:val="28"/>
        </w:rPr>
        <w:t>охвачены</w:t>
      </w:r>
      <w:r w:rsidRPr="0001187E">
        <w:rPr>
          <w:rFonts w:ascii="Times New Roman" w:hAnsi="Times New Roman"/>
          <w:spacing w:val="1"/>
          <w:sz w:val="28"/>
          <w:szCs w:val="28"/>
        </w:rPr>
        <w:t xml:space="preserve"> </w:t>
      </w:r>
      <w:r w:rsidRPr="0001187E">
        <w:rPr>
          <w:rFonts w:ascii="Times New Roman" w:hAnsi="Times New Roman"/>
          <w:sz w:val="28"/>
          <w:szCs w:val="28"/>
        </w:rPr>
        <w:t>все</w:t>
      </w:r>
      <w:r w:rsidRPr="0001187E">
        <w:rPr>
          <w:rFonts w:ascii="Times New Roman" w:hAnsi="Times New Roman"/>
          <w:spacing w:val="1"/>
          <w:sz w:val="28"/>
          <w:szCs w:val="28"/>
        </w:rPr>
        <w:t xml:space="preserve"> </w:t>
      </w:r>
      <w:r w:rsidRPr="0001187E">
        <w:rPr>
          <w:rFonts w:ascii="Times New Roman" w:hAnsi="Times New Roman"/>
          <w:sz w:val="28"/>
          <w:szCs w:val="28"/>
        </w:rPr>
        <w:t>обучающиеся</w:t>
      </w:r>
      <w:r w:rsidRPr="0001187E">
        <w:rPr>
          <w:rFonts w:ascii="Times New Roman" w:hAnsi="Times New Roman"/>
          <w:spacing w:val="1"/>
          <w:sz w:val="28"/>
          <w:szCs w:val="28"/>
        </w:rPr>
        <w:t xml:space="preserve"> </w:t>
      </w:r>
      <w:r w:rsidRPr="0001187E">
        <w:rPr>
          <w:rFonts w:ascii="Times New Roman" w:hAnsi="Times New Roman"/>
          <w:sz w:val="28"/>
          <w:szCs w:val="28"/>
        </w:rPr>
        <w:t>школы.</w:t>
      </w:r>
      <w:r w:rsidRPr="0001187E">
        <w:rPr>
          <w:rFonts w:ascii="Times New Roman" w:hAnsi="Times New Roman"/>
          <w:spacing w:val="1"/>
          <w:sz w:val="28"/>
          <w:szCs w:val="28"/>
        </w:rPr>
        <w:t xml:space="preserve"> </w:t>
      </w:r>
      <w:r w:rsidRPr="0001187E">
        <w:rPr>
          <w:rFonts w:ascii="Times New Roman" w:hAnsi="Times New Roman"/>
          <w:sz w:val="28"/>
          <w:szCs w:val="28"/>
        </w:rPr>
        <w:t>Внеурочная</w:t>
      </w:r>
      <w:r w:rsidRPr="0001187E">
        <w:rPr>
          <w:rFonts w:ascii="Times New Roman" w:hAnsi="Times New Roman"/>
          <w:spacing w:val="1"/>
          <w:sz w:val="28"/>
          <w:szCs w:val="28"/>
        </w:rPr>
        <w:t xml:space="preserve"> </w:t>
      </w:r>
      <w:r w:rsidRPr="0001187E">
        <w:rPr>
          <w:rFonts w:ascii="Times New Roman" w:hAnsi="Times New Roman"/>
          <w:sz w:val="28"/>
          <w:szCs w:val="28"/>
        </w:rPr>
        <w:t>деятельность</w:t>
      </w:r>
      <w:r w:rsidRPr="0001187E">
        <w:rPr>
          <w:rFonts w:ascii="Times New Roman" w:hAnsi="Times New Roman"/>
          <w:spacing w:val="1"/>
          <w:sz w:val="28"/>
          <w:szCs w:val="28"/>
        </w:rPr>
        <w:t xml:space="preserve"> </w:t>
      </w:r>
      <w:r w:rsidRPr="0001187E">
        <w:rPr>
          <w:rFonts w:ascii="Times New Roman" w:hAnsi="Times New Roman"/>
          <w:sz w:val="28"/>
          <w:szCs w:val="28"/>
        </w:rPr>
        <w:t>учитывает</w:t>
      </w:r>
      <w:r w:rsidRPr="0001187E">
        <w:rPr>
          <w:rFonts w:ascii="Times New Roman" w:hAnsi="Times New Roman"/>
          <w:spacing w:val="1"/>
          <w:sz w:val="28"/>
          <w:szCs w:val="28"/>
        </w:rPr>
        <w:t xml:space="preserve"> </w:t>
      </w:r>
      <w:r w:rsidRPr="0001187E">
        <w:rPr>
          <w:rFonts w:ascii="Times New Roman" w:hAnsi="Times New Roman"/>
          <w:sz w:val="28"/>
          <w:szCs w:val="28"/>
        </w:rPr>
        <w:t>индивидуальные</w:t>
      </w:r>
      <w:r w:rsidRPr="0001187E">
        <w:rPr>
          <w:rFonts w:ascii="Times New Roman" w:hAnsi="Times New Roman"/>
          <w:spacing w:val="1"/>
          <w:sz w:val="28"/>
          <w:szCs w:val="28"/>
        </w:rPr>
        <w:t xml:space="preserve"> </w:t>
      </w:r>
      <w:r w:rsidRPr="0001187E">
        <w:rPr>
          <w:rFonts w:ascii="Times New Roman" w:hAnsi="Times New Roman"/>
          <w:sz w:val="28"/>
          <w:szCs w:val="28"/>
        </w:rPr>
        <w:t>возможности</w:t>
      </w:r>
      <w:r w:rsidRPr="0001187E">
        <w:rPr>
          <w:rFonts w:ascii="Times New Roman" w:hAnsi="Times New Roman"/>
          <w:spacing w:val="1"/>
          <w:sz w:val="28"/>
          <w:szCs w:val="28"/>
        </w:rPr>
        <w:t xml:space="preserve"> </w:t>
      </w:r>
      <w:r w:rsidRPr="0001187E">
        <w:rPr>
          <w:rFonts w:ascii="Times New Roman" w:hAnsi="Times New Roman"/>
          <w:sz w:val="28"/>
          <w:szCs w:val="28"/>
        </w:rPr>
        <w:t>обучающихся, позволяя им выстраивать индивидуальный маршрут развитии, повышать степень</w:t>
      </w:r>
      <w:r w:rsidRPr="0001187E">
        <w:rPr>
          <w:rFonts w:ascii="Times New Roman" w:hAnsi="Times New Roman"/>
          <w:spacing w:val="1"/>
          <w:sz w:val="28"/>
          <w:szCs w:val="28"/>
        </w:rPr>
        <w:t xml:space="preserve"> </w:t>
      </w:r>
      <w:r w:rsidRPr="0001187E">
        <w:rPr>
          <w:rFonts w:ascii="Times New Roman" w:hAnsi="Times New Roman"/>
          <w:sz w:val="28"/>
          <w:szCs w:val="28"/>
        </w:rPr>
        <w:t>самостоятельности,</w:t>
      </w:r>
      <w:r w:rsidRPr="0001187E">
        <w:rPr>
          <w:rFonts w:ascii="Times New Roman" w:hAnsi="Times New Roman"/>
          <w:spacing w:val="-1"/>
          <w:sz w:val="28"/>
          <w:szCs w:val="28"/>
        </w:rPr>
        <w:t xml:space="preserve"> </w:t>
      </w:r>
      <w:r w:rsidRPr="0001187E">
        <w:rPr>
          <w:rFonts w:ascii="Times New Roman" w:hAnsi="Times New Roman"/>
          <w:sz w:val="28"/>
          <w:szCs w:val="28"/>
        </w:rPr>
        <w:t>расширять</w:t>
      </w:r>
      <w:r w:rsidRPr="0001187E">
        <w:rPr>
          <w:rFonts w:ascii="Times New Roman" w:hAnsi="Times New Roman"/>
          <w:spacing w:val="-1"/>
          <w:sz w:val="28"/>
          <w:szCs w:val="28"/>
        </w:rPr>
        <w:t xml:space="preserve"> </w:t>
      </w:r>
      <w:r w:rsidRPr="0001187E">
        <w:rPr>
          <w:rFonts w:ascii="Times New Roman" w:hAnsi="Times New Roman"/>
          <w:sz w:val="28"/>
          <w:szCs w:val="28"/>
        </w:rPr>
        <w:t>познавательные</w:t>
      </w:r>
      <w:r w:rsidRPr="0001187E">
        <w:rPr>
          <w:rFonts w:ascii="Times New Roman" w:hAnsi="Times New Roman"/>
          <w:spacing w:val="-2"/>
          <w:sz w:val="28"/>
          <w:szCs w:val="28"/>
        </w:rPr>
        <w:t xml:space="preserve"> </w:t>
      </w:r>
      <w:r w:rsidRPr="0001187E">
        <w:rPr>
          <w:rFonts w:ascii="Times New Roman" w:hAnsi="Times New Roman"/>
          <w:sz w:val="28"/>
          <w:szCs w:val="28"/>
        </w:rPr>
        <w:t>возможности.</w:t>
      </w:r>
    </w:p>
    <w:p w:rsidR="0001187E" w:rsidRPr="0001187E" w:rsidRDefault="0001187E" w:rsidP="0001187E">
      <w:pPr>
        <w:pStyle w:val="aff5"/>
        <w:spacing w:line="360" w:lineRule="auto"/>
        <w:ind w:left="172" w:right="127" w:firstLine="708"/>
        <w:rPr>
          <w:rFonts w:ascii="Times New Roman" w:hAnsi="Times New Roman"/>
          <w:sz w:val="28"/>
          <w:szCs w:val="28"/>
        </w:rPr>
      </w:pPr>
      <w:r w:rsidRPr="0001187E">
        <w:rPr>
          <w:rFonts w:ascii="Times New Roman" w:hAnsi="Times New Roman"/>
          <w:sz w:val="28"/>
          <w:szCs w:val="28"/>
        </w:rPr>
        <w:t>Навыки исследовательской, творческой и проектной деятельности формируются благодаря</w:t>
      </w:r>
      <w:r w:rsidRPr="0001187E">
        <w:rPr>
          <w:rFonts w:ascii="Times New Roman" w:hAnsi="Times New Roman"/>
          <w:spacing w:val="1"/>
          <w:sz w:val="28"/>
          <w:szCs w:val="28"/>
        </w:rPr>
        <w:t xml:space="preserve"> </w:t>
      </w:r>
      <w:r w:rsidRPr="0001187E">
        <w:rPr>
          <w:rFonts w:ascii="Times New Roman" w:hAnsi="Times New Roman"/>
          <w:sz w:val="28"/>
          <w:szCs w:val="28"/>
        </w:rPr>
        <w:t>системному подходу педагогов ко всем направлениям внеурочной деятельности.</w:t>
      </w:r>
    </w:p>
    <w:p w:rsidR="00866D0B" w:rsidRPr="0001187E" w:rsidRDefault="00866D0B" w:rsidP="00E41B55">
      <w:pPr>
        <w:widowControl/>
        <w:spacing w:after="0" w:line="350" w:lineRule="auto"/>
        <w:ind w:firstLine="709"/>
        <w:jc w:val="both"/>
        <w:rPr>
          <w:rFonts w:ascii="Times New Roman" w:eastAsia="SchoolBookSanPin" w:hAnsi="Times New Roman"/>
          <w:sz w:val="28"/>
          <w:szCs w:val="28"/>
          <w:lang/>
        </w:rPr>
      </w:pP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Уклад задаёт порядок жизни образовательной организации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2E37AD" w:rsidRPr="002E37AD" w:rsidRDefault="002E37AD" w:rsidP="002E37AD">
      <w:pPr>
        <w:pStyle w:val="aff5"/>
        <w:spacing w:line="360" w:lineRule="auto"/>
        <w:ind w:left="172" w:right="249" w:firstLine="708"/>
        <w:rPr>
          <w:rFonts w:ascii="Times New Roman" w:hAnsi="Times New Roman"/>
          <w:sz w:val="28"/>
          <w:szCs w:val="28"/>
        </w:rPr>
      </w:pPr>
      <w:r w:rsidRPr="002E37AD">
        <w:rPr>
          <w:rFonts w:ascii="Times New Roman" w:hAnsi="Times New Roman"/>
          <w:sz w:val="28"/>
          <w:szCs w:val="28"/>
        </w:rPr>
        <w:t>Выпускников школы всегда отличали широта знаний, кругозор, уровень подготовки к</w:t>
      </w:r>
      <w:r w:rsidRPr="002E37AD">
        <w:rPr>
          <w:rFonts w:ascii="Times New Roman" w:hAnsi="Times New Roman"/>
          <w:spacing w:val="1"/>
          <w:sz w:val="28"/>
          <w:szCs w:val="28"/>
        </w:rPr>
        <w:t xml:space="preserve"> </w:t>
      </w:r>
      <w:r w:rsidRPr="002E37AD">
        <w:rPr>
          <w:rFonts w:ascii="Times New Roman" w:hAnsi="Times New Roman"/>
          <w:sz w:val="28"/>
          <w:szCs w:val="28"/>
        </w:rPr>
        <w:t>поступлению в вузы страны. Понимая,</w:t>
      </w:r>
      <w:r w:rsidRPr="002E37AD">
        <w:rPr>
          <w:rFonts w:ascii="Times New Roman" w:hAnsi="Times New Roman"/>
          <w:spacing w:val="1"/>
          <w:sz w:val="28"/>
          <w:szCs w:val="28"/>
        </w:rPr>
        <w:t xml:space="preserve"> </w:t>
      </w:r>
      <w:r w:rsidRPr="002E37AD">
        <w:rPr>
          <w:rFonts w:ascii="Times New Roman" w:hAnsi="Times New Roman"/>
          <w:sz w:val="28"/>
          <w:szCs w:val="28"/>
        </w:rPr>
        <w:t>что</w:t>
      </w:r>
      <w:r w:rsidRPr="002E37AD">
        <w:rPr>
          <w:rFonts w:ascii="Times New Roman" w:hAnsi="Times New Roman"/>
          <w:spacing w:val="1"/>
          <w:sz w:val="28"/>
          <w:szCs w:val="28"/>
        </w:rPr>
        <w:t xml:space="preserve"> </w:t>
      </w:r>
      <w:r w:rsidRPr="002E37AD">
        <w:rPr>
          <w:rFonts w:ascii="Times New Roman" w:hAnsi="Times New Roman"/>
          <w:sz w:val="28"/>
          <w:szCs w:val="28"/>
        </w:rPr>
        <w:t>основная</w:t>
      </w:r>
      <w:r w:rsidRPr="002E37AD">
        <w:rPr>
          <w:rFonts w:ascii="Times New Roman" w:hAnsi="Times New Roman"/>
          <w:spacing w:val="1"/>
          <w:sz w:val="28"/>
          <w:szCs w:val="28"/>
        </w:rPr>
        <w:t xml:space="preserve"> </w:t>
      </w:r>
      <w:r w:rsidRPr="002E37AD">
        <w:rPr>
          <w:rFonts w:ascii="Times New Roman" w:hAnsi="Times New Roman"/>
          <w:sz w:val="28"/>
          <w:szCs w:val="28"/>
        </w:rPr>
        <w:t>задача,</w:t>
      </w:r>
      <w:r w:rsidRPr="002E37AD">
        <w:rPr>
          <w:rFonts w:ascii="Times New Roman" w:hAnsi="Times New Roman"/>
          <w:spacing w:val="1"/>
          <w:sz w:val="28"/>
          <w:szCs w:val="28"/>
        </w:rPr>
        <w:t xml:space="preserve"> </w:t>
      </w:r>
      <w:r w:rsidRPr="002E37AD">
        <w:rPr>
          <w:rFonts w:ascii="Times New Roman" w:hAnsi="Times New Roman"/>
          <w:sz w:val="28"/>
          <w:szCs w:val="28"/>
        </w:rPr>
        <w:t>стоящая</w:t>
      </w:r>
      <w:r w:rsidRPr="002E37AD">
        <w:rPr>
          <w:rFonts w:ascii="Times New Roman" w:hAnsi="Times New Roman"/>
          <w:spacing w:val="1"/>
          <w:sz w:val="28"/>
          <w:szCs w:val="28"/>
        </w:rPr>
        <w:t xml:space="preserve"> </w:t>
      </w:r>
      <w:r w:rsidRPr="002E37AD">
        <w:rPr>
          <w:rFonts w:ascii="Times New Roman" w:hAnsi="Times New Roman"/>
          <w:sz w:val="28"/>
          <w:szCs w:val="28"/>
        </w:rPr>
        <w:t>перед</w:t>
      </w:r>
      <w:r w:rsidRPr="002E37AD">
        <w:rPr>
          <w:rFonts w:ascii="Times New Roman" w:hAnsi="Times New Roman"/>
          <w:spacing w:val="1"/>
          <w:sz w:val="28"/>
          <w:szCs w:val="28"/>
        </w:rPr>
        <w:t xml:space="preserve"> </w:t>
      </w:r>
      <w:r w:rsidRPr="002E37AD">
        <w:rPr>
          <w:rFonts w:ascii="Times New Roman" w:hAnsi="Times New Roman"/>
          <w:sz w:val="28"/>
          <w:szCs w:val="28"/>
        </w:rPr>
        <w:t>школой,</w:t>
      </w:r>
      <w:r w:rsidRPr="002E37AD">
        <w:rPr>
          <w:rFonts w:ascii="Times New Roman" w:hAnsi="Times New Roman"/>
          <w:spacing w:val="1"/>
          <w:sz w:val="28"/>
          <w:szCs w:val="28"/>
        </w:rPr>
        <w:t xml:space="preserve"> </w:t>
      </w:r>
      <w:r w:rsidRPr="002E37AD">
        <w:rPr>
          <w:rFonts w:ascii="Times New Roman" w:hAnsi="Times New Roman"/>
          <w:sz w:val="28"/>
          <w:szCs w:val="28"/>
        </w:rPr>
        <w:t>-</w:t>
      </w:r>
      <w:r w:rsidRPr="002E37AD">
        <w:rPr>
          <w:rFonts w:ascii="Times New Roman" w:hAnsi="Times New Roman"/>
          <w:spacing w:val="1"/>
          <w:sz w:val="28"/>
          <w:szCs w:val="28"/>
        </w:rPr>
        <w:t xml:space="preserve"> </w:t>
      </w:r>
      <w:r w:rsidRPr="002E37AD">
        <w:rPr>
          <w:rFonts w:ascii="Times New Roman" w:hAnsi="Times New Roman"/>
          <w:sz w:val="28"/>
          <w:szCs w:val="28"/>
        </w:rPr>
        <w:t>научить</w:t>
      </w:r>
      <w:r w:rsidRPr="002E37AD">
        <w:rPr>
          <w:rFonts w:ascii="Times New Roman" w:hAnsi="Times New Roman"/>
          <w:spacing w:val="1"/>
          <w:sz w:val="28"/>
          <w:szCs w:val="28"/>
        </w:rPr>
        <w:t xml:space="preserve"> </w:t>
      </w:r>
      <w:r w:rsidRPr="002E37AD">
        <w:rPr>
          <w:rFonts w:ascii="Times New Roman" w:hAnsi="Times New Roman"/>
          <w:sz w:val="28"/>
          <w:szCs w:val="28"/>
        </w:rPr>
        <w:t>учиться,</w:t>
      </w:r>
      <w:r w:rsidRPr="002E37AD">
        <w:rPr>
          <w:rFonts w:ascii="Times New Roman" w:hAnsi="Times New Roman"/>
          <w:spacing w:val="-57"/>
          <w:sz w:val="28"/>
          <w:szCs w:val="28"/>
        </w:rPr>
        <w:t xml:space="preserve"> </w:t>
      </w:r>
      <w:r w:rsidRPr="002E37AD">
        <w:rPr>
          <w:rFonts w:ascii="Times New Roman" w:hAnsi="Times New Roman"/>
          <w:sz w:val="28"/>
          <w:szCs w:val="28"/>
        </w:rPr>
        <w:t>администрация школы и педагогический коллектив многое делают для качественной подготовки</w:t>
      </w:r>
      <w:r w:rsidRPr="002E37AD">
        <w:rPr>
          <w:rFonts w:ascii="Times New Roman" w:hAnsi="Times New Roman"/>
          <w:spacing w:val="1"/>
          <w:sz w:val="28"/>
          <w:szCs w:val="28"/>
        </w:rPr>
        <w:t xml:space="preserve"> </w:t>
      </w:r>
      <w:r w:rsidRPr="002E37AD">
        <w:rPr>
          <w:rFonts w:ascii="Times New Roman" w:hAnsi="Times New Roman"/>
          <w:sz w:val="28"/>
          <w:szCs w:val="28"/>
        </w:rPr>
        <w:t>обучающихся, по</w:t>
      </w:r>
      <w:r w:rsidRPr="002E37AD">
        <w:rPr>
          <w:rFonts w:ascii="Times New Roman" w:hAnsi="Times New Roman"/>
          <w:spacing w:val="1"/>
          <w:sz w:val="28"/>
          <w:szCs w:val="28"/>
        </w:rPr>
        <w:t xml:space="preserve"> </w:t>
      </w:r>
      <w:r w:rsidRPr="002E37AD">
        <w:rPr>
          <w:rFonts w:ascii="Times New Roman" w:hAnsi="Times New Roman"/>
          <w:sz w:val="28"/>
          <w:szCs w:val="28"/>
        </w:rPr>
        <w:t>многим</w:t>
      </w:r>
      <w:r w:rsidRPr="002E37AD">
        <w:rPr>
          <w:rFonts w:ascii="Times New Roman" w:hAnsi="Times New Roman"/>
          <w:spacing w:val="30"/>
          <w:sz w:val="28"/>
          <w:szCs w:val="28"/>
        </w:rPr>
        <w:t xml:space="preserve"> </w:t>
      </w:r>
      <w:r w:rsidRPr="002E37AD">
        <w:rPr>
          <w:rFonts w:ascii="Times New Roman" w:hAnsi="Times New Roman"/>
          <w:sz w:val="28"/>
          <w:szCs w:val="28"/>
        </w:rPr>
        <w:t>предметам</w:t>
      </w:r>
      <w:r w:rsidRPr="002E37AD">
        <w:rPr>
          <w:rFonts w:ascii="Times New Roman" w:hAnsi="Times New Roman"/>
          <w:spacing w:val="30"/>
          <w:sz w:val="28"/>
          <w:szCs w:val="28"/>
        </w:rPr>
        <w:t xml:space="preserve"> </w:t>
      </w:r>
      <w:r w:rsidRPr="002E37AD">
        <w:rPr>
          <w:rFonts w:ascii="Times New Roman" w:hAnsi="Times New Roman"/>
          <w:sz w:val="28"/>
          <w:szCs w:val="28"/>
        </w:rPr>
        <w:t>выбраны</w:t>
      </w:r>
      <w:r w:rsidRPr="002E37AD">
        <w:rPr>
          <w:rFonts w:ascii="Times New Roman" w:hAnsi="Times New Roman"/>
          <w:spacing w:val="30"/>
          <w:sz w:val="28"/>
          <w:szCs w:val="28"/>
        </w:rPr>
        <w:t xml:space="preserve"> </w:t>
      </w:r>
      <w:r w:rsidRPr="002E37AD">
        <w:rPr>
          <w:rFonts w:ascii="Times New Roman" w:hAnsi="Times New Roman"/>
          <w:sz w:val="28"/>
          <w:szCs w:val="28"/>
        </w:rPr>
        <w:t>развивающие</w:t>
      </w:r>
      <w:r w:rsidRPr="002E37AD">
        <w:rPr>
          <w:rFonts w:ascii="Times New Roman" w:hAnsi="Times New Roman"/>
          <w:spacing w:val="30"/>
          <w:sz w:val="28"/>
          <w:szCs w:val="28"/>
        </w:rPr>
        <w:t xml:space="preserve"> </w:t>
      </w:r>
      <w:r w:rsidRPr="002E37AD">
        <w:rPr>
          <w:rFonts w:ascii="Times New Roman" w:hAnsi="Times New Roman"/>
          <w:sz w:val="28"/>
          <w:szCs w:val="28"/>
        </w:rPr>
        <w:t>программы</w:t>
      </w:r>
      <w:r w:rsidRPr="002E37AD">
        <w:rPr>
          <w:rFonts w:ascii="Times New Roman" w:hAnsi="Times New Roman"/>
          <w:spacing w:val="30"/>
          <w:sz w:val="28"/>
          <w:szCs w:val="28"/>
        </w:rPr>
        <w:t xml:space="preserve"> </w:t>
      </w:r>
      <w:r w:rsidRPr="002E37AD">
        <w:rPr>
          <w:rFonts w:ascii="Times New Roman" w:hAnsi="Times New Roman"/>
          <w:sz w:val="28"/>
          <w:szCs w:val="28"/>
        </w:rPr>
        <w:t>и</w:t>
      </w:r>
      <w:r w:rsidRPr="002E37AD">
        <w:rPr>
          <w:rFonts w:ascii="Times New Roman" w:hAnsi="Times New Roman"/>
          <w:spacing w:val="37"/>
          <w:sz w:val="28"/>
          <w:szCs w:val="28"/>
        </w:rPr>
        <w:t xml:space="preserve"> </w:t>
      </w:r>
      <w:r w:rsidRPr="002E37AD">
        <w:rPr>
          <w:rFonts w:ascii="Times New Roman" w:hAnsi="Times New Roman"/>
          <w:sz w:val="28"/>
          <w:szCs w:val="28"/>
        </w:rPr>
        <w:t>учебники,</w:t>
      </w:r>
      <w:r w:rsidRPr="002E37AD">
        <w:rPr>
          <w:rFonts w:ascii="Times New Roman" w:hAnsi="Times New Roman"/>
          <w:spacing w:val="31"/>
          <w:sz w:val="28"/>
          <w:szCs w:val="28"/>
        </w:rPr>
        <w:t xml:space="preserve"> </w:t>
      </w:r>
      <w:r w:rsidRPr="002E37AD">
        <w:rPr>
          <w:rFonts w:ascii="Times New Roman" w:hAnsi="Times New Roman"/>
          <w:sz w:val="28"/>
          <w:szCs w:val="28"/>
        </w:rPr>
        <w:t>оказывается</w:t>
      </w:r>
      <w:r w:rsidRPr="002E37AD">
        <w:rPr>
          <w:rFonts w:ascii="Times New Roman" w:hAnsi="Times New Roman"/>
          <w:spacing w:val="31"/>
          <w:sz w:val="28"/>
          <w:szCs w:val="28"/>
        </w:rPr>
        <w:t xml:space="preserve"> </w:t>
      </w:r>
      <w:r w:rsidRPr="002E37AD">
        <w:rPr>
          <w:rFonts w:ascii="Times New Roman" w:hAnsi="Times New Roman"/>
          <w:sz w:val="28"/>
          <w:szCs w:val="28"/>
        </w:rPr>
        <w:t>поддержка всестороннему</w:t>
      </w:r>
      <w:r w:rsidRPr="002E37AD">
        <w:rPr>
          <w:rFonts w:ascii="Times New Roman" w:hAnsi="Times New Roman"/>
          <w:spacing w:val="-7"/>
          <w:sz w:val="28"/>
          <w:szCs w:val="28"/>
        </w:rPr>
        <w:t xml:space="preserve"> </w:t>
      </w:r>
      <w:r w:rsidRPr="002E37AD">
        <w:rPr>
          <w:rFonts w:ascii="Times New Roman" w:hAnsi="Times New Roman"/>
          <w:sz w:val="28"/>
          <w:szCs w:val="28"/>
        </w:rPr>
        <w:t>развитию</w:t>
      </w:r>
      <w:r w:rsidRPr="002E37AD">
        <w:rPr>
          <w:rFonts w:ascii="Times New Roman" w:hAnsi="Times New Roman"/>
          <w:spacing w:val="-1"/>
          <w:sz w:val="28"/>
          <w:szCs w:val="28"/>
        </w:rPr>
        <w:t xml:space="preserve"> </w:t>
      </w:r>
      <w:r w:rsidRPr="002E37AD">
        <w:rPr>
          <w:rFonts w:ascii="Times New Roman" w:hAnsi="Times New Roman"/>
          <w:sz w:val="28"/>
          <w:szCs w:val="28"/>
        </w:rPr>
        <w:t>ребенка.</w:t>
      </w:r>
    </w:p>
    <w:p w:rsidR="002E37AD" w:rsidRPr="002E37AD" w:rsidRDefault="002E37AD" w:rsidP="002E37AD">
      <w:pPr>
        <w:pStyle w:val="aff5"/>
        <w:spacing w:line="360" w:lineRule="auto"/>
        <w:ind w:left="172" w:right="123" w:firstLine="708"/>
        <w:rPr>
          <w:rFonts w:ascii="Times New Roman" w:hAnsi="Times New Roman"/>
          <w:sz w:val="28"/>
          <w:szCs w:val="28"/>
        </w:rPr>
      </w:pPr>
      <w:r w:rsidRPr="002E37AD">
        <w:rPr>
          <w:rFonts w:ascii="Times New Roman" w:hAnsi="Times New Roman"/>
          <w:sz w:val="28"/>
          <w:szCs w:val="28"/>
        </w:rPr>
        <w:t>Большое</w:t>
      </w:r>
      <w:r w:rsidRPr="002E37AD">
        <w:rPr>
          <w:rFonts w:ascii="Times New Roman" w:hAnsi="Times New Roman"/>
          <w:spacing w:val="1"/>
          <w:sz w:val="28"/>
          <w:szCs w:val="28"/>
        </w:rPr>
        <w:t xml:space="preserve"> </w:t>
      </w:r>
      <w:r w:rsidRPr="002E37AD">
        <w:rPr>
          <w:rFonts w:ascii="Times New Roman" w:hAnsi="Times New Roman"/>
          <w:sz w:val="28"/>
          <w:szCs w:val="28"/>
        </w:rPr>
        <w:t>внимание</w:t>
      </w:r>
      <w:r w:rsidRPr="002E37AD">
        <w:rPr>
          <w:rFonts w:ascii="Times New Roman" w:hAnsi="Times New Roman"/>
          <w:spacing w:val="1"/>
          <w:sz w:val="28"/>
          <w:szCs w:val="28"/>
        </w:rPr>
        <w:t xml:space="preserve"> </w:t>
      </w:r>
      <w:r w:rsidRPr="002E37AD">
        <w:rPr>
          <w:rFonts w:ascii="Times New Roman" w:hAnsi="Times New Roman"/>
          <w:sz w:val="28"/>
          <w:szCs w:val="28"/>
        </w:rPr>
        <w:t>уделяется</w:t>
      </w:r>
      <w:r w:rsidRPr="002E37AD">
        <w:rPr>
          <w:rFonts w:ascii="Times New Roman" w:hAnsi="Times New Roman"/>
          <w:spacing w:val="1"/>
          <w:sz w:val="28"/>
          <w:szCs w:val="28"/>
        </w:rPr>
        <w:t xml:space="preserve"> </w:t>
      </w:r>
      <w:r w:rsidRPr="002E37AD">
        <w:rPr>
          <w:rFonts w:ascii="Times New Roman" w:hAnsi="Times New Roman"/>
          <w:sz w:val="28"/>
          <w:szCs w:val="28"/>
        </w:rPr>
        <w:t>организации</w:t>
      </w:r>
      <w:r w:rsidRPr="002E37AD">
        <w:rPr>
          <w:rFonts w:ascii="Times New Roman" w:hAnsi="Times New Roman"/>
          <w:spacing w:val="1"/>
          <w:sz w:val="28"/>
          <w:szCs w:val="28"/>
        </w:rPr>
        <w:t xml:space="preserve"> </w:t>
      </w:r>
      <w:r w:rsidRPr="002E37AD">
        <w:rPr>
          <w:rFonts w:ascii="Times New Roman" w:hAnsi="Times New Roman"/>
          <w:sz w:val="28"/>
          <w:szCs w:val="28"/>
        </w:rPr>
        <w:t>физкультурно-оздоровительной</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спортивно-</w:t>
      </w:r>
      <w:r w:rsidRPr="002E37AD">
        <w:rPr>
          <w:rFonts w:ascii="Times New Roman" w:hAnsi="Times New Roman"/>
          <w:spacing w:val="-57"/>
          <w:sz w:val="28"/>
          <w:szCs w:val="28"/>
        </w:rPr>
        <w:t xml:space="preserve"> </w:t>
      </w:r>
      <w:r w:rsidRPr="002E37AD">
        <w:rPr>
          <w:rFonts w:ascii="Times New Roman" w:hAnsi="Times New Roman"/>
          <w:sz w:val="28"/>
          <w:szCs w:val="28"/>
        </w:rPr>
        <w:t>массовой</w:t>
      </w:r>
      <w:r w:rsidRPr="002E37AD">
        <w:rPr>
          <w:rFonts w:ascii="Times New Roman" w:hAnsi="Times New Roman"/>
          <w:spacing w:val="1"/>
          <w:sz w:val="28"/>
          <w:szCs w:val="28"/>
        </w:rPr>
        <w:t xml:space="preserve"> </w:t>
      </w:r>
      <w:r w:rsidRPr="002E37AD">
        <w:rPr>
          <w:rFonts w:ascii="Times New Roman" w:hAnsi="Times New Roman"/>
          <w:sz w:val="28"/>
          <w:szCs w:val="28"/>
        </w:rPr>
        <w:t>работе</w:t>
      </w:r>
      <w:r w:rsidRPr="002E37AD">
        <w:rPr>
          <w:rFonts w:ascii="Times New Roman" w:hAnsi="Times New Roman"/>
          <w:spacing w:val="1"/>
          <w:sz w:val="28"/>
          <w:szCs w:val="28"/>
        </w:rPr>
        <w:t xml:space="preserve"> </w:t>
      </w:r>
      <w:r w:rsidRPr="002E37AD">
        <w:rPr>
          <w:rFonts w:ascii="Times New Roman" w:hAnsi="Times New Roman"/>
          <w:sz w:val="28"/>
          <w:szCs w:val="28"/>
        </w:rPr>
        <w:t>с</w:t>
      </w:r>
      <w:r w:rsidRPr="002E37AD">
        <w:rPr>
          <w:rFonts w:ascii="Times New Roman" w:hAnsi="Times New Roman"/>
          <w:spacing w:val="1"/>
          <w:sz w:val="28"/>
          <w:szCs w:val="28"/>
        </w:rPr>
        <w:t xml:space="preserve"> </w:t>
      </w:r>
      <w:r w:rsidRPr="002E37AD">
        <w:rPr>
          <w:rFonts w:ascii="Times New Roman" w:hAnsi="Times New Roman"/>
          <w:sz w:val="28"/>
          <w:szCs w:val="28"/>
        </w:rPr>
        <w:t>обучающимися.</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течение</w:t>
      </w:r>
      <w:r w:rsidRPr="002E37AD">
        <w:rPr>
          <w:rFonts w:ascii="Times New Roman" w:hAnsi="Times New Roman"/>
          <w:spacing w:val="1"/>
          <w:sz w:val="28"/>
          <w:szCs w:val="28"/>
        </w:rPr>
        <w:t xml:space="preserve"> </w:t>
      </w:r>
      <w:r w:rsidRPr="002E37AD">
        <w:rPr>
          <w:rFonts w:ascii="Times New Roman" w:hAnsi="Times New Roman"/>
          <w:sz w:val="28"/>
          <w:szCs w:val="28"/>
        </w:rPr>
        <w:t>года</w:t>
      </w:r>
      <w:r w:rsidRPr="002E37AD">
        <w:rPr>
          <w:rFonts w:ascii="Times New Roman" w:hAnsi="Times New Roman"/>
          <w:spacing w:val="1"/>
          <w:sz w:val="28"/>
          <w:szCs w:val="28"/>
        </w:rPr>
        <w:t xml:space="preserve"> </w:t>
      </w:r>
      <w:r w:rsidRPr="002E37AD">
        <w:rPr>
          <w:rFonts w:ascii="Times New Roman" w:hAnsi="Times New Roman"/>
          <w:sz w:val="28"/>
          <w:szCs w:val="28"/>
        </w:rPr>
        <w:t>проводятся</w:t>
      </w:r>
      <w:r w:rsidRPr="002E37AD">
        <w:rPr>
          <w:rFonts w:ascii="Times New Roman" w:hAnsi="Times New Roman"/>
          <w:spacing w:val="1"/>
          <w:sz w:val="28"/>
          <w:szCs w:val="28"/>
        </w:rPr>
        <w:t xml:space="preserve"> </w:t>
      </w:r>
      <w:r w:rsidRPr="002E37AD">
        <w:rPr>
          <w:rFonts w:ascii="Times New Roman" w:hAnsi="Times New Roman"/>
          <w:sz w:val="28"/>
          <w:szCs w:val="28"/>
        </w:rPr>
        <w:t>спортивные</w:t>
      </w:r>
      <w:r w:rsidRPr="002E37AD">
        <w:rPr>
          <w:rFonts w:ascii="Times New Roman" w:hAnsi="Times New Roman"/>
          <w:spacing w:val="60"/>
          <w:sz w:val="28"/>
          <w:szCs w:val="28"/>
        </w:rPr>
        <w:t xml:space="preserve"> </w:t>
      </w:r>
      <w:r w:rsidRPr="002E37AD">
        <w:rPr>
          <w:rFonts w:ascii="Times New Roman" w:hAnsi="Times New Roman"/>
          <w:sz w:val="28"/>
          <w:szCs w:val="28"/>
        </w:rPr>
        <w:t>соревнования</w:t>
      </w:r>
      <w:r w:rsidRPr="002E37AD">
        <w:rPr>
          <w:rFonts w:ascii="Times New Roman" w:hAnsi="Times New Roman"/>
          <w:spacing w:val="1"/>
          <w:sz w:val="28"/>
          <w:szCs w:val="28"/>
        </w:rPr>
        <w:t xml:space="preserve"> </w:t>
      </w:r>
      <w:r w:rsidRPr="002E37AD">
        <w:rPr>
          <w:rFonts w:ascii="Times New Roman" w:hAnsi="Times New Roman"/>
          <w:sz w:val="28"/>
          <w:szCs w:val="28"/>
        </w:rPr>
        <w:t>(«Веселые старты»,</w:t>
      </w:r>
      <w:r w:rsidRPr="002E37AD">
        <w:rPr>
          <w:rFonts w:ascii="Times New Roman" w:hAnsi="Times New Roman"/>
          <w:spacing w:val="60"/>
          <w:sz w:val="28"/>
          <w:szCs w:val="28"/>
        </w:rPr>
        <w:t xml:space="preserve"> </w:t>
      </w:r>
      <w:r w:rsidRPr="002E37AD">
        <w:rPr>
          <w:rFonts w:ascii="Times New Roman" w:hAnsi="Times New Roman"/>
          <w:sz w:val="28"/>
          <w:szCs w:val="28"/>
        </w:rPr>
        <w:t>«Зимние забавы» и др.), конкурсы, праздники («Быстрее, выше, сильнее!»),</w:t>
      </w:r>
      <w:r w:rsidRPr="002E37AD">
        <w:rPr>
          <w:rFonts w:ascii="Times New Roman" w:hAnsi="Times New Roman"/>
          <w:spacing w:val="1"/>
          <w:sz w:val="28"/>
          <w:szCs w:val="28"/>
        </w:rPr>
        <w:t xml:space="preserve"> </w:t>
      </w:r>
      <w:r w:rsidRPr="002E37AD">
        <w:rPr>
          <w:rFonts w:ascii="Times New Roman" w:hAnsi="Times New Roman"/>
          <w:sz w:val="28"/>
          <w:szCs w:val="28"/>
        </w:rPr>
        <w:t>дни здоровья, акции («Спорт – альтернатива пагубным привычкам»). В школе создан спортивный</w:t>
      </w:r>
      <w:r w:rsidRPr="002E37AD">
        <w:rPr>
          <w:rFonts w:ascii="Times New Roman" w:hAnsi="Times New Roman"/>
          <w:spacing w:val="1"/>
          <w:sz w:val="28"/>
          <w:szCs w:val="28"/>
        </w:rPr>
        <w:t xml:space="preserve"> </w:t>
      </w:r>
      <w:r w:rsidRPr="002E37AD">
        <w:rPr>
          <w:rFonts w:ascii="Times New Roman" w:hAnsi="Times New Roman"/>
          <w:sz w:val="28"/>
          <w:szCs w:val="28"/>
        </w:rPr>
        <w:t>клуб</w:t>
      </w:r>
      <w:r w:rsidRPr="002E37AD">
        <w:rPr>
          <w:rFonts w:ascii="Times New Roman" w:hAnsi="Times New Roman"/>
          <w:spacing w:val="1"/>
          <w:sz w:val="28"/>
          <w:szCs w:val="28"/>
        </w:rPr>
        <w:t xml:space="preserve"> </w:t>
      </w:r>
      <w:r w:rsidRPr="002E37AD">
        <w:rPr>
          <w:rFonts w:ascii="Times New Roman" w:hAnsi="Times New Roman"/>
          <w:sz w:val="28"/>
          <w:szCs w:val="28"/>
        </w:rPr>
        <w:t>«Звездочка»</w:t>
      </w:r>
      <w:r w:rsidRPr="002E37AD">
        <w:rPr>
          <w:rFonts w:ascii="Times New Roman" w:hAnsi="Times New Roman"/>
          <w:spacing w:val="1"/>
          <w:sz w:val="28"/>
          <w:szCs w:val="28"/>
        </w:rPr>
        <w:t xml:space="preserve"> </w:t>
      </w:r>
      <w:r w:rsidRPr="002E37AD">
        <w:rPr>
          <w:rFonts w:ascii="Times New Roman" w:hAnsi="Times New Roman"/>
          <w:sz w:val="28"/>
          <w:szCs w:val="28"/>
        </w:rPr>
        <w:t>(зарегистрирован</w:t>
      </w:r>
      <w:r w:rsidRPr="002E37AD">
        <w:rPr>
          <w:rFonts w:ascii="Times New Roman" w:hAnsi="Times New Roman"/>
          <w:spacing w:val="1"/>
          <w:sz w:val="28"/>
          <w:szCs w:val="28"/>
        </w:rPr>
        <w:t xml:space="preserve"> </w:t>
      </w:r>
      <w:r w:rsidRPr="002E37AD">
        <w:rPr>
          <w:rFonts w:ascii="Times New Roman" w:hAnsi="Times New Roman"/>
          <w:sz w:val="28"/>
          <w:szCs w:val="28"/>
        </w:rPr>
        <w:t>во</w:t>
      </w:r>
      <w:r w:rsidRPr="002E37AD">
        <w:rPr>
          <w:rFonts w:ascii="Times New Roman" w:hAnsi="Times New Roman"/>
          <w:spacing w:val="1"/>
          <w:sz w:val="28"/>
          <w:szCs w:val="28"/>
        </w:rPr>
        <w:t xml:space="preserve"> </w:t>
      </w:r>
      <w:r w:rsidRPr="002E37AD">
        <w:rPr>
          <w:rFonts w:ascii="Times New Roman" w:hAnsi="Times New Roman"/>
          <w:sz w:val="28"/>
          <w:szCs w:val="28"/>
        </w:rPr>
        <w:t>Всероссийском</w:t>
      </w:r>
      <w:r w:rsidRPr="002E37AD">
        <w:rPr>
          <w:rFonts w:ascii="Times New Roman" w:hAnsi="Times New Roman"/>
          <w:spacing w:val="1"/>
          <w:sz w:val="28"/>
          <w:szCs w:val="28"/>
        </w:rPr>
        <w:t xml:space="preserve"> </w:t>
      </w:r>
      <w:r w:rsidRPr="002E37AD">
        <w:rPr>
          <w:rFonts w:ascii="Times New Roman" w:hAnsi="Times New Roman"/>
          <w:sz w:val="28"/>
          <w:szCs w:val="28"/>
        </w:rPr>
        <w:t>перечне</w:t>
      </w:r>
      <w:r w:rsidRPr="002E37AD">
        <w:rPr>
          <w:rFonts w:ascii="Times New Roman" w:hAnsi="Times New Roman"/>
          <w:spacing w:val="1"/>
          <w:sz w:val="28"/>
          <w:szCs w:val="28"/>
        </w:rPr>
        <w:t xml:space="preserve"> </w:t>
      </w:r>
      <w:r w:rsidRPr="002E37AD">
        <w:rPr>
          <w:rFonts w:ascii="Times New Roman" w:hAnsi="Times New Roman"/>
          <w:sz w:val="28"/>
          <w:szCs w:val="28"/>
        </w:rPr>
        <w:t>(реестре)</w:t>
      </w:r>
      <w:r w:rsidRPr="002E37AD">
        <w:rPr>
          <w:rFonts w:ascii="Times New Roman" w:hAnsi="Times New Roman"/>
          <w:spacing w:val="1"/>
          <w:sz w:val="28"/>
          <w:szCs w:val="28"/>
        </w:rPr>
        <w:t xml:space="preserve"> </w:t>
      </w:r>
      <w:r w:rsidRPr="002E37AD">
        <w:rPr>
          <w:rFonts w:ascii="Times New Roman" w:hAnsi="Times New Roman"/>
          <w:sz w:val="28"/>
          <w:szCs w:val="28"/>
        </w:rPr>
        <w:t>школьных</w:t>
      </w:r>
      <w:r w:rsidRPr="002E37AD">
        <w:rPr>
          <w:rFonts w:ascii="Times New Roman" w:hAnsi="Times New Roman"/>
          <w:spacing w:val="1"/>
          <w:sz w:val="28"/>
          <w:szCs w:val="28"/>
        </w:rPr>
        <w:t xml:space="preserve"> </w:t>
      </w:r>
      <w:r w:rsidRPr="002E37AD">
        <w:rPr>
          <w:rFonts w:ascii="Times New Roman" w:hAnsi="Times New Roman"/>
          <w:sz w:val="28"/>
          <w:szCs w:val="28"/>
        </w:rPr>
        <w:t>спортивных</w:t>
      </w:r>
      <w:r w:rsidRPr="002E37AD">
        <w:rPr>
          <w:rFonts w:ascii="Times New Roman" w:hAnsi="Times New Roman"/>
          <w:spacing w:val="1"/>
          <w:sz w:val="28"/>
          <w:szCs w:val="28"/>
        </w:rPr>
        <w:t xml:space="preserve"> </w:t>
      </w:r>
      <w:r w:rsidRPr="002E37AD">
        <w:rPr>
          <w:rFonts w:ascii="Times New Roman" w:hAnsi="Times New Roman"/>
          <w:sz w:val="28"/>
          <w:szCs w:val="28"/>
        </w:rPr>
        <w:t xml:space="preserve">клубов). Наши ребята являются активными участниками и победителями/призерами спортивных состязаний. </w:t>
      </w:r>
    </w:p>
    <w:p w:rsidR="002E37AD" w:rsidRPr="002E37AD" w:rsidRDefault="002E37AD" w:rsidP="002E37AD">
      <w:pPr>
        <w:pStyle w:val="aff5"/>
        <w:spacing w:line="360" w:lineRule="auto"/>
        <w:ind w:left="172" w:right="121" w:firstLine="708"/>
        <w:rPr>
          <w:rFonts w:ascii="Times New Roman" w:hAnsi="Times New Roman"/>
          <w:sz w:val="28"/>
          <w:szCs w:val="28"/>
        </w:rPr>
      </w:pPr>
      <w:r w:rsidRPr="002E37AD">
        <w:rPr>
          <w:rFonts w:ascii="Times New Roman" w:hAnsi="Times New Roman"/>
          <w:sz w:val="28"/>
          <w:szCs w:val="28"/>
        </w:rPr>
        <w:t>Успехи</w:t>
      </w:r>
      <w:r w:rsidRPr="002E37AD">
        <w:rPr>
          <w:rFonts w:ascii="Times New Roman" w:hAnsi="Times New Roman"/>
          <w:spacing w:val="10"/>
          <w:sz w:val="28"/>
          <w:szCs w:val="28"/>
        </w:rPr>
        <w:t xml:space="preserve"> </w:t>
      </w:r>
      <w:r w:rsidRPr="002E37AD">
        <w:rPr>
          <w:rFonts w:ascii="Times New Roman" w:hAnsi="Times New Roman"/>
          <w:sz w:val="28"/>
          <w:szCs w:val="28"/>
        </w:rPr>
        <w:t>обучающихся</w:t>
      </w:r>
      <w:r w:rsidRPr="002E37AD">
        <w:rPr>
          <w:rFonts w:ascii="Times New Roman" w:hAnsi="Times New Roman"/>
          <w:spacing w:val="12"/>
          <w:sz w:val="28"/>
          <w:szCs w:val="28"/>
        </w:rPr>
        <w:t xml:space="preserve"> </w:t>
      </w:r>
      <w:r w:rsidRPr="002E37AD">
        <w:rPr>
          <w:rFonts w:ascii="Times New Roman" w:hAnsi="Times New Roman"/>
          <w:sz w:val="28"/>
          <w:szCs w:val="28"/>
        </w:rPr>
        <w:t>в</w:t>
      </w:r>
      <w:r w:rsidRPr="002E37AD">
        <w:rPr>
          <w:rFonts w:ascii="Times New Roman" w:hAnsi="Times New Roman"/>
          <w:spacing w:val="11"/>
          <w:sz w:val="28"/>
          <w:szCs w:val="28"/>
        </w:rPr>
        <w:t xml:space="preserve"> </w:t>
      </w:r>
      <w:r w:rsidRPr="002E37AD">
        <w:rPr>
          <w:rFonts w:ascii="Times New Roman" w:hAnsi="Times New Roman"/>
          <w:sz w:val="28"/>
          <w:szCs w:val="28"/>
        </w:rPr>
        <w:t>творческих</w:t>
      </w:r>
      <w:r w:rsidRPr="002E37AD">
        <w:rPr>
          <w:rFonts w:ascii="Times New Roman" w:hAnsi="Times New Roman"/>
          <w:spacing w:val="11"/>
          <w:sz w:val="28"/>
          <w:szCs w:val="28"/>
        </w:rPr>
        <w:t xml:space="preserve"> </w:t>
      </w:r>
      <w:r w:rsidRPr="002E37AD">
        <w:rPr>
          <w:rFonts w:ascii="Times New Roman" w:hAnsi="Times New Roman"/>
          <w:sz w:val="28"/>
          <w:szCs w:val="28"/>
        </w:rPr>
        <w:t>конкурсах</w:t>
      </w:r>
      <w:r w:rsidRPr="002E37AD">
        <w:rPr>
          <w:rFonts w:ascii="Times New Roman" w:hAnsi="Times New Roman"/>
          <w:spacing w:val="14"/>
          <w:sz w:val="28"/>
          <w:szCs w:val="28"/>
        </w:rPr>
        <w:t xml:space="preserve"> </w:t>
      </w:r>
      <w:r w:rsidRPr="002E37AD">
        <w:rPr>
          <w:rFonts w:ascii="Times New Roman" w:hAnsi="Times New Roman"/>
          <w:sz w:val="28"/>
          <w:szCs w:val="28"/>
        </w:rPr>
        <w:t>также</w:t>
      </w:r>
      <w:r w:rsidRPr="002E37AD">
        <w:rPr>
          <w:rFonts w:ascii="Times New Roman" w:hAnsi="Times New Roman"/>
          <w:spacing w:val="10"/>
          <w:sz w:val="28"/>
          <w:szCs w:val="28"/>
        </w:rPr>
        <w:t xml:space="preserve"> </w:t>
      </w:r>
      <w:r w:rsidRPr="002E37AD">
        <w:rPr>
          <w:rFonts w:ascii="Times New Roman" w:hAnsi="Times New Roman"/>
          <w:sz w:val="28"/>
          <w:szCs w:val="28"/>
        </w:rPr>
        <w:t>свидетельствуют</w:t>
      </w:r>
      <w:r w:rsidRPr="002E37AD">
        <w:rPr>
          <w:rFonts w:ascii="Times New Roman" w:hAnsi="Times New Roman"/>
          <w:spacing w:val="12"/>
          <w:sz w:val="28"/>
          <w:szCs w:val="28"/>
        </w:rPr>
        <w:t xml:space="preserve"> </w:t>
      </w:r>
      <w:r w:rsidRPr="002E37AD">
        <w:rPr>
          <w:rFonts w:ascii="Times New Roman" w:hAnsi="Times New Roman"/>
          <w:sz w:val="28"/>
          <w:szCs w:val="28"/>
        </w:rPr>
        <w:t>о</w:t>
      </w:r>
      <w:r w:rsidRPr="002E37AD">
        <w:rPr>
          <w:rFonts w:ascii="Times New Roman" w:hAnsi="Times New Roman"/>
          <w:spacing w:val="12"/>
          <w:sz w:val="28"/>
          <w:szCs w:val="28"/>
        </w:rPr>
        <w:t xml:space="preserve"> </w:t>
      </w:r>
      <w:r w:rsidRPr="002E37AD">
        <w:rPr>
          <w:rFonts w:ascii="Times New Roman" w:hAnsi="Times New Roman"/>
          <w:sz w:val="28"/>
          <w:szCs w:val="28"/>
        </w:rPr>
        <w:t>том,</w:t>
      </w:r>
      <w:r w:rsidRPr="002E37AD">
        <w:rPr>
          <w:rFonts w:ascii="Times New Roman" w:hAnsi="Times New Roman"/>
          <w:spacing w:val="12"/>
          <w:sz w:val="28"/>
          <w:szCs w:val="28"/>
        </w:rPr>
        <w:t xml:space="preserve"> </w:t>
      </w:r>
      <w:r w:rsidRPr="002E37AD">
        <w:rPr>
          <w:rFonts w:ascii="Times New Roman" w:hAnsi="Times New Roman"/>
          <w:sz w:val="28"/>
          <w:szCs w:val="28"/>
        </w:rPr>
        <w:t>что</w:t>
      </w:r>
      <w:r w:rsidRPr="002E37AD">
        <w:rPr>
          <w:rFonts w:ascii="Times New Roman" w:hAnsi="Times New Roman"/>
          <w:spacing w:val="-57"/>
          <w:sz w:val="28"/>
          <w:szCs w:val="28"/>
        </w:rPr>
        <w:t xml:space="preserve"> </w:t>
      </w:r>
      <w:r w:rsidRPr="002E37AD">
        <w:rPr>
          <w:rFonts w:ascii="Times New Roman" w:hAnsi="Times New Roman"/>
          <w:sz w:val="28"/>
          <w:szCs w:val="28"/>
        </w:rPr>
        <w:t>всестороннему</w:t>
      </w:r>
      <w:r w:rsidRPr="002E37AD">
        <w:rPr>
          <w:rFonts w:ascii="Times New Roman" w:hAnsi="Times New Roman"/>
          <w:spacing w:val="4"/>
          <w:sz w:val="28"/>
          <w:szCs w:val="28"/>
        </w:rPr>
        <w:t xml:space="preserve"> </w:t>
      </w:r>
      <w:r w:rsidRPr="002E37AD">
        <w:rPr>
          <w:rFonts w:ascii="Times New Roman" w:hAnsi="Times New Roman"/>
          <w:sz w:val="28"/>
          <w:szCs w:val="28"/>
        </w:rPr>
        <w:t>развитию</w:t>
      </w:r>
      <w:r w:rsidRPr="002E37AD">
        <w:rPr>
          <w:rFonts w:ascii="Times New Roman" w:hAnsi="Times New Roman"/>
          <w:spacing w:val="12"/>
          <w:sz w:val="28"/>
          <w:szCs w:val="28"/>
        </w:rPr>
        <w:t xml:space="preserve"> </w:t>
      </w:r>
      <w:r w:rsidRPr="002E37AD">
        <w:rPr>
          <w:rFonts w:ascii="Times New Roman" w:hAnsi="Times New Roman"/>
          <w:sz w:val="28"/>
          <w:szCs w:val="28"/>
        </w:rPr>
        <w:t>личности</w:t>
      </w:r>
      <w:r w:rsidRPr="002E37AD">
        <w:rPr>
          <w:rFonts w:ascii="Times New Roman" w:hAnsi="Times New Roman"/>
          <w:spacing w:val="13"/>
          <w:sz w:val="28"/>
          <w:szCs w:val="28"/>
        </w:rPr>
        <w:t xml:space="preserve"> </w:t>
      </w:r>
      <w:r w:rsidRPr="002E37AD">
        <w:rPr>
          <w:rFonts w:ascii="Times New Roman" w:hAnsi="Times New Roman"/>
          <w:sz w:val="28"/>
          <w:szCs w:val="28"/>
        </w:rPr>
        <w:t>уделяется</w:t>
      </w:r>
      <w:r w:rsidRPr="002E37AD">
        <w:rPr>
          <w:rFonts w:ascii="Times New Roman" w:hAnsi="Times New Roman"/>
          <w:spacing w:val="12"/>
          <w:sz w:val="28"/>
          <w:szCs w:val="28"/>
        </w:rPr>
        <w:t xml:space="preserve"> </w:t>
      </w:r>
      <w:r w:rsidRPr="002E37AD">
        <w:rPr>
          <w:rFonts w:ascii="Times New Roman" w:hAnsi="Times New Roman"/>
          <w:sz w:val="28"/>
          <w:szCs w:val="28"/>
        </w:rPr>
        <w:t>в</w:t>
      </w:r>
      <w:r w:rsidRPr="002E37AD">
        <w:rPr>
          <w:rFonts w:ascii="Times New Roman" w:hAnsi="Times New Roman"/>
          <w:spacing w:val="11"/>
          <w:sz w:val="28"/>
          <w:szCs w:val="28"/>
        </w:rPr>
        <w:t xml:space="preserve"> </w:t>
      </w:r>
      <w:r w:rsidRPr="002E37AD">
        <w:rPr>
          <w:rFonts w:ascii="Times New Roman" w:hAnsi="Times New Roman"/>
          <w:sz w:val="28"/>
          <w:szCs w:val="28"/>
        </w:rPr>
        <w:t>школе</w:t>
      </w:r>
      <w:r w:rsidRPr="002E37AD">
        <w:rPr>
          <w:rFonts w:ascii="Times New Roman" w:hAnsi="Times New Roman"/>
          <w:spacing w:val="11"/>
          <w:sz w:val="28"/>
          <w:szCs w:val="28"/>
        </w:rPr>
        <w:t xml:space="preserve"> </w:t>
      </w:r>
      <w:r w:rsidRPr="002E37AD">
        <w:rPr>
          <w:rFonts w:ascii="Times New Roman" w:hAnsi="Times New Roman"/>
          <w:sz w:val="28"/>
          <w:szCs w:val="28"/>
        </w:rPr>
        <w:t>много</w:t>
      </w:r>
      <w:r w:rsidRPr="002E37AD">
        <w:rPr>
          <w:rFonts w:ascii="Times New Roman" w:hAnsi="Times New Roman"/>
          <w:spacing w:val="9"/>
          <w:sz w:val="28"/>
          <w:szCs w:val="28"/>
        </w:rPr>
        <w:t xml:space="preserve"> </w:t>
      </w:r>
      <w:r w:rsidRPr="002E37AD">
        <w:rPr>
          <w:rFonts w:ascii="Times New Roman" w:hAnsi="Times New Roman"/>
          <w:sz w:val="28"/>
          <w:szCs w:val="28"/>
        </w:rPr>
        <w:t>внимания.</w:t>
      </w:r>
      <w:r w:rsidRPr="002E37AD">
        <w:rPr>
          <w:rFonts w:ascii="Times New Roman" w:hAnsi="Times New Roman"/>
          <w:spacing w:val="12"/>
          <w:sz w:val="28"/>
          <w:szCs w:val="28"/>
        </w:rPr>
        <w:t xml:space="preserve"> </w:t>
      </w:r>
      <w:r w:rsidRPr="002E37AD">
        <w:rPr>
          <w:rFonts w:ascii="Times New Roman" w:hAnsi="Times New Roman"/>
          <w:sz w:val="28"/>
          <w:szCs w:val="28"/>
        </w:rPr>
        <w:t>В 2022 году Школьный хор нашей школы занял 1 место в Мариинско-Посадском районе и 3 место в Чувашской Республике. Так же участники Школьного театра «Асамат» являются активными участниками всех районных мероприятий.</w:t>
      </w:r>
    </w:p>
    <w:p w:rsidR="002E37AD" w:rsidRPr="002E37AD" w:rsidRDefault="002E37AD" w:rsidP="002E37AD">
      <w:pPr>
        <w:pStyle w:val="aff5"/>
        <w:spacing w:line="360" w:lineRule="auto"/>
        <w:ind w:left="172" w:right="119" w:firstLine="708"/>
        <w:rPr>
          <w:rFonts w:ascii="Times New Roman" w:hAnsi="Times New Roman"/>
          <w:sz w:val="28"/>
          <w:szCs w:val="28"/>
        </w:rPr>
      </w:pPr>
      <w:r w:rsidRPr="002E37AD">
        <w:rPr>
          <w:rFonts w:ascii="Times New Roman" w:hAnsi="Times New Roman"/>
          <w:sz w:val="28"/>
          <w:szCs w:val="28"/>
        </w:rPr>
        <w:t>Обратившись к развитию в школе системы наставничества, педагоги активно включились в</w:t>
      </w:r>
      <w:r w:rsidRPr="002E37AD">
        <w:rPr>
          <w:rFonts w:ascii="Times New Roman" w:hAnsi="Times New Roman"/>
          <w:spacing w:val="1"/>
          <w:sz w:val="28"/>
          <w:szCs w:val="28"/>
        </w:rPr>
        <w:t xml:space="preserve"> </w:t>
      </w:r>
      <w:r w:rsidRPr="002E37AD">
        <w:rPr>
          <w:rFonts w:ascii="Times New Roman" w:hAnsi="Times New Roman"/>
          <w:sz w:val="28"/>
          <w:szCs w:val="28"/>
        </w:rPr>
        <w:t>работу по</w:t>
      </w:r>
      <w:r w:rsidRPr="002E37AD">
        <w:rPr>
          <w:rFonts w:ascii="Times New Roman" w:hAnsi="Times New Roman"/>
          <w:spacing w:val="5"/>
          <w:sz w:val="28"/>
          <w:szCs w:val="28"/>
        </w:rPr>
        <w:t xml:space="preserve"> </w:t>
      </w:r>
      <w:r w:rsidRPr="002E37AD">
        <w:rPr>
          <w:rFonts w:ascii="Times New Roman" w:hAnsi="Times New Roman"/>
          <w:sz w:val="28"/>
          <w:szCs w:val="28"/>
        </w:rPr>
        <w:t>трем</w:t>
      </w:r>
      <w:r w:rsidRPr="002E37AD">
        <w:rPr>
          <w:rFonts w:ascii="Times New Roman" w:hAnsi="Times New Roman"/>
          <w:spacing w:val="4"/>
          <w:sz w:val="28"/>
          <w:szCs w:val="28"/>
        </w:rPr>
        <w:t xml:space="preserve"> </w:t>
      </w:r>
      <w:r w:rsidRPr="002E37AD">
        <w:rPr>
          <w:rFonts w:ascii="Times New Roman" w:hAnsi="Times New Roman"/>
          <w:sz w:val="28"/>
          <w:szCs w:val="28"/>
        </w:rPr>
        <w:t>направлениям:</w:t>
      </w:r>
      <w:r w:rsidRPr="002E37AD">
        <w:rPr>
          <w:rFonts w:ascii="Times New Roman" w:hAnsi="Times New Roman"/>
          <w:spacing w:val="8"/>
          <w:sz w:val="28"/>
          <w:szCs w:val="28"/>
        </w:rPr>
        <w:t xml:space="preserve"> </w:t>
      </w:r>
      <w:r w:rsidRPr="002E37AD">
        <w:rPr>
          <w:rFonts w:ascii="Times New Roman" w:hAnsi="Times New Roman"/>
          <w:sz w:val="28"/>
          <w:szCs w:val="28"/>
        </w:rPr>
        <w:t>«педагог-наставник»</w:t>
      </w:r>
      <w:r w:rsidRPr="002E37AD">
        <w:rPr>
          <w:rFonts w:ascii="Times New Roman" w:hAnsi="Times New Roman"/>
          <w:spacing w:val="1"/>
          <w:sz w:val="28"/>
          <w:szCs w:val="28"/>
        </w:rPr>
        <w:t xml:space="preserve"> </w:t>
      </w:r>
      <w:r w:rsidRPr="002E37AD">
        <w:rPr>
          <w:rFonts w:ascii="Times New Roman" w:hAnsi="Times New Roman"/>
          <w:sz w:val="28"/>
          <w:szCs w:val="28"/>
        </w:rPr>
        <w:t>-</w:t>
      </w:r>
      <w:r w:rsidRPr="002E37AD">
        <w:rPr>
          <w:rFonts w:ascii="Times New Roman" w:hAnsi="Times New Roman"/>
          <w:spacing w:val="9"/>
          <w:sz w:val="28"/>
          <w:szCs w:val="28"/>
        </w:rPr>
        <w:t xml:space="preserve"> </w:t>
      </w:r>
      <w:r w:rsidRPr="002E37AD">
        <w:rPr>
          <w:rFonts w:ascii="Times New Roman" w:hAnsi="Times New Roman"/>
          <w:sz w:val="28"/>
          <w:szCs w:val="28"/>
        </w:rPr>
        <w:t>«молодой</w:t>
      </w:r>
      <w:r w:rsidRPr="002E37AD">
        <w:rPr>
          <w:rFonts w:ascii="Times New Roman" w:hAnsi="Times New Roman"/>
          <w:spacing w:val="6"/>
          <w:sz w:val="28"/>
          <w:szCs w:val="28"/>
        </w:rPr>
        <w:t xml:space="preserve"> </w:t>
      </w:r>
      <w:r w:rsidRPr="002E37AD">
        <w:rPr>
          <w:rFonts w:ascii="Times New Roman" w:hAnsi="Times New Roman"/>
          <w:sz w:val="28"/>
          <w:szCs w:val="28"/>
        </w:rPr>
        <w:t>специалист»;</w:t>
      </w:r>
      <w:r w:rsidRPr="002E37AD">
        <w:rPr>
          <w:rFonts w:ascii="Times New Roman" w:hAnsi="Times New Roman"/>
          <w:spacing w:val="10"/>
          <w:sz w:val="28"/>
          <w:szCs w:val="28"/>
        </w:rPr>
        <w:t xml:space="preserve"> </w:t>
      </w:r>
      <w:r w:rsidRPr="002E37AD">
        <w:rPr>
          <w:rFonts w:ascii="Times New Roman" w:hAnsi="Times New Roman"/>
          <w:sz w:val="28"/>
          <w:szCs w:val="28"/>
        </w:rPr>
        <w:t>«педагог-наставник»</w:t>
      </w:r>
    </w:p>
    <w:p w:rsidR="002E37AD" w:rsidRPr="002E37AD" w:rsidRDefault="002E37AD" w:rsidP="002E37AD">
      <w:pPr>
        <w:pStyle w:val="a5"/>
        <w:numPr>
          <w:ilvl w:val="0"/>
          <w:numId w:val="26"/>
        </w:numPr>
        <w:tabs>
          <w:tab w:val="left" w:pos="411"/>
        </w:tabs>
        <w:autoSpaceDE w:val="0"/>
        <w:autoSpaceDN w:val="0"/>
        <w:spacing w:after="0" w:line="360" w:lineRule="auto"/>
        <w:ind w:right="122" w:firstLine="0"/>
        <w:contextualSpacing w:val="0"/>
        <w:jc w:val="both"/>
        <w:rPr>
          <w:rFonts w:ascii="Times New Roman" w:hAnsi="Times New Roman"/>
          <w:sz w:val="28"/>
          <w:szCs w:val="28"/>
          <w:lang w:val="ru-RU"/>
        </w:rPr>
      </w:pPr>
      <w:r w:rsidRPr="002E37AD">
        <w:rPr>
          <w:rFonts w:ascii="Times New Roman" w:hAnsi="Times New Roman"/>
          <w:sz w:val="28"/>
          <w:szCs w:val="28"/>
          <w:lang w:val="ru-RU"/>
        </w:rPr>
        <w:t>«ученик»</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«ученик»</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«ученик».</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Молодые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педагоги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под</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руководством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опытных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коллег</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вовлекаются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образовательную</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воспитательную</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деятельность,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также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участвуют</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мероприятиях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городской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«Школы</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молодого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специалиста»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(конкурс</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«Педагогический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дуэт»,</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конкурс</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«Молодой</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учитель года»</w:t>
      </w:r>
      <w:r w:rsidRPr="002E37AD">
        <w:rPr>
          <w:rFonts w:ascii="Times New Roman" w:hAnsi="Times New Roman"/>
          <w:spacing w:val="-8"/>
          <w:sz w:val="28"/>
          <w:szCs w:val="28"/>
          <w:lang w:val="ru-RU"/>
        </w:rPr>
        <w:t xml:space="preserve"> </w:t>
      </w:r>
      <w:r w:rsidRPr="002E37AD">
        <w:rPr>
          <w:rFonts w:ascii="Times New Roman" w:hAnsi="Times New Roman"/>
          <w:sz w:val="28"/>
          <w:szCs w:val="28"/>
          <w:lang w:val="ru-RU"/>
        </w:rPr>
        <w:t>и др.).</w:t>
      </w:r>
    </w:p>
    <w:p w:rsidR="002E37AD" w:rsidRPr="002E37AD" w:rsidRDefault="002E37AD" w:rsidP="002E37AD">
      <w:pPr>
        <w:pStyle w:val="aff5"/>
        <w:spacing w:line="360" w:lineRule="auto"/>
        <w:ind w:left="172" w:right="154" w:firstLine="708"/>
        <w:rPr>
          <w:rFonts w:ascii="Times New Roman" w:hAnsi="Times New Roman"/>
          <w:sz w:val="28"/>
          <w:szCs w:val="28"/>
        </w:rPr>
      </w:pPr>
      <w:r w:rsidRPr="002E37AD">
        <w:rPr>
          <w:rFonts w:ascii="Times New Roman" w:hAnsi="Times New Roman"/>
          <w:sz w:val="28"/>
          <w:szCs w:val="28"/>
        </w:rPr>
        <w:t>Планомерная реализация поставленных задач позволяет организовать в школе интересную</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событийно</w:t>
      </w:r>
      <w:r w:rsidRPr="002E37AD">
        <w:rPr>
          <w:rFonts w:ascii="Times New Roman" w:hAnsi="Times New Roman"/>
          <w:spacing w:val="1"/>
          <w:sz w:val="28"/>
          <w:szCs w:val="28"/>
        </w:rPr>
        <w:t xml:space="preserve"> </w:t>
      </w:r>
      <w:r w:rsidRPr="002E37AD">
        <w:rPr>
          <w:rFonts w:ascii="Times New Roman" w:hAnsi="Times New Roman"/>
          <w:sz w:val="28"/>
          <w:szCs w:val="28"/>
        </w:rPr>
        <w:t>насыщенную</w:t>
      </w:r>
      <w:r w:rsidRPr="002E37AD">
        <w:rPr>
          <w:rFonts w:ascii="Times New Roman" w:hAnsi="Times New Roman"/>
          <w:spacing w:val="1"/>
          <w:sz w:val="28"/>
          <w:szCs w:val="28"/>
        </w:rPr>
        <w:t xml:space="preserve"> </w:t>
      </w:r>
      <w:r w:rsidRPr="002E37AD">
        <w:rPr>
          <w:rFonts w:ascii="Times New Roman" w:hAnsi="Times New Roman"/>
          <w:sz w:val="28"/>
          <w:szCs w:val="28"/>
        </w:rPr>
        <w:t>жизнь</w:t>
      </w:r>
      <w:r w:rsidRPr="002E37AD">
        <w:rPr>
          <w:rFonts w:ascii="Times New Roman" w:hAnsi="Times New Roman"/>
          <w:spacing w:val="1"/>
          <w:sz w:val="28"/>
          <w:szCs w:val="28"/>
        </w:rPr>
        <w:t xml:space="preserve"> </w:t>
      </w:r>
      <w:r w:rsidRPr="002E37AD">
        <w:rPr>
          <w:rFonts w:ascii="Times New Roman" w:hAnsi="Times New Roman"/>
          <w:sz w:val="28"/>
          <w:szCs w:val="28"/>
        </w:rPr>
        <w:t>детей</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педагогов,</w:t>
      </w:r>
      <w:r w:rsidRPr="002E37AD">
        <w:rPr>
          <w:rFonts w:ascii="Times New Roman" w:hAnsi="Times New Roman"/>
          <w:spacing w:val="1"/>
          <w:sz w:val="28"/>
          <w:szCs w:val="28"/>
        </w:rPr>
        <w:t xml:space="preserve"> </w:t>
      </w:r>
      <w:r w:rsidRPr="002E37AD">
        <w:rPr>
          <w:rFonts w:ascii="Times New Roman" w:hAnsi="Times New Roman"/>
          <w:sz w:val="28"/>
          <w:szCs w:val="28"/>
        </w:rPr>
        <w:t>что</w:t>
      </w:r>
      <w:r w:rsidRPr="002E37AD">
        <w:rPr>
          <w:rFonts w:ascii="Times New Roman" w:hAnsi="Times New Roman"/>
          <w:spacing w:val="1"/>
          <w:sz w:val="28"/>
          <w:szCs w:val="28"/>
        </w:rPr>
        <w:t xml:space="preserve"> </w:t>
      </w:r>
      <w:r w:rsidRPr="002E37AD">
        <w:rPr>
          <w:rFonts w:ascii="Times New Roman" w:hAnsi="Times New Roman"/>
          <w:sz w:val="28"/>
          <w:szCs w:val="28"/>
        </w:rPr>
        <w:t>становится</w:t>
      </w:r>
      <w:r w:rsidRPr="002E37AD">
        <w:rPr>
          <w:rFonts w:ascii="Times New Roman" w:hAnsi="Times New Roman"/>
          <w:spacing w:val="1"/>
          <w:sz w:val="28"/>
          <w:szCs w:val="28"/>
        </w:rPr>
        <w:t xml:space="preserve"> </w:t>
      </w:r>
      <w:r w:rsidRPr="002E37AD">
        <w:rPr>
          <w:rFonts w:ascii="Times New Roman" w:hAnsi="Times New Roman"/>
          <w:sz w:val="28"/>
          <w:szCs w:val="28"/>
        </w:rPr>
        <w:t>эффективным</w:t>
      </w:r>
      <w:r w:rsidRPr="002E37AD">
        <w:rPr>
          <w:rFonts w:ascii="Times New Roman" w:hAnsi="Times New Roman"/>
          <w:spacing w:val="1"/>
          <w:sz w:val="28"/>
          <w:szCs w:val="28"/>
        </w:rPr>
        <w:t xml:space="preserve"> </w:t>
      </w:r>
      <w:r w:rsidRPr="002E37AD">
        <w:rPr>
          <w:rFonts w:ascii="Times New Roman" w:hAnsi="Times New Roman"/>
          <w:sz w:val="28"/>
          <w:szCs w:val="28"/>
        </w:rPr>
        <w:t>способом</w:t>
      </w:r>
      <w:r w:rsidRPr="002E37AD">
        <w:rPr>
          <w:rFonts w:ascii="Times New Roman" w:hAnsi="Times New Roman"/>
          <w:spacing w:val="1"/>
          <w:sz w:val="28"/>
          <w:szCs w:val="28"/>
        </w:rPr>
        <w:t xml:space="preserve"> </w:t>
      </w:r>
      <w:r w:rsidRPr="002E37AD">
        <w:rPr>
          <w:rFonts w:ascii="Times New Roman" w:hAnsi="Times New Roman"/>
          <w:sz w:val="28"/>
          <w:szCs w:val="28"/>
        </w:rPr>
        <w:t>профилактики</w:t>
      </w:r>
      <w:r w:rsidRPr="002E37AD">
        <w:rPr>
          <w:rFonts w:ascii="Times New Roman" w:hAnsi="Times New Roman"/>
          <w:spacing w:val="-1"/>
          <w:sz w:val="28"/>
          <w:szCs w:val="28"/>
        </w:rPr>
        <w:t xml:space="preserve"> </w:t>
      </w:r>
      <w:r w:rsidRPr="002E37AD">
        <w:rPr>
          <w:rFonts w:ascii="Times New Roman" w:hAnsi="Times New Roman"/>
          <w:sz w:val="28"/>
          <w:szCs w:val="28"/>
        </w:rPr>
        <w:t>асоциального поведения школьников.</w:t>
      </w:r>
    </w:p>
    <w:p w:rsidR="002E37AD" w:rsidRPr="002E37AD" w:rsidRDefault="002E37AD" w:rsidP="002E37AD">
      <w:pPr>
        <w:pStyle w:val="aff5"/>
        <w:spacing w:line="360" w:lineRule="auto"/>
        <w:rPr>
          <w:rFonts w:ascii="Times New Roman" w:hAnsi="Times New Roman"/>
          <w:sz w:val="28"/>
          <w:szCs w:val="28"/>
        </w:rPr>
      </w:pPr>
    </w:p>
    <w:p w:rsidR="002E37AD" w:rsidRPr="002E37AD" w:rsidRDefault="002E37AD" w:rsidP="002E37AD">
      <w:pPr>
        <w:pStyle w:val="aff5"/>
        <w:spacing w:before="158" w:line="360" w:lineRule="auto"/>
        <w:ind w:left="172" w:right="152" w:firstLine="708"/>
        <w:rPr>
          <w:rFonts w:ascii="Times New Roman" w:hAnsi="Times New Roman"/>
          <w:sz w:val="28"/>
          <w:szCs w:val="28"/>
        </w:rPr>
      </w:pPr>
      <w:r w:rsidRPr="002E37AD">
        <w:rPr>
          <w:rFonts w:ascii="Times New Roman" w:hAnsi="Times New Roman"/>
          <w:sz w:val="28"/>
          <w:szCs w:val="28"/>
        </w:rPr>
        <w:t>К</w:t>
      </w:r>
      <w:r w:rsidRPr="002E37AD">
        <w:rPr>
          <w:rFonts w:ascii="Times New Roman" w:hAnsi="Times New Roman"/>
          <w:spacing w:val="1"/>
          <w:sz w:val="28"/>
          <w:szCs w:val="28"/>
        </w:rPr>
        <w:t xml:space="preserve"> </w:t>
      </w:r>
      <w:r w:rsidRPr="002E37AD">
        <w:rPr>
          <w:rFonts w:ascii="Times New Roman" w:hAnsi="Times New Roman"/>
          <w:sz w:val="28"/>
          <w:szCs w:val="28"/>
        </w:rPr>
        <w:t>проблемным</w:t>
      </w:r>
      <w:r w:rsidRPr="002E37AD">
        <w:rPr>
          <w:rFonts w:ascii="Times New Roman" w:hAnsi="Times New Roman"/>
          <w:spacing w:val="1"/>
          <w:sz w:val="28"/>
          <w:szCs w:val="28"/>
        </w:rPr>
        <w:t xml:space="preserve"> </w:t>
      </w:r>
      <w:r w:rsidRPr="002E37AD">
        <w:rPr>
          <w:rFonts w:ascii="Times New Roman" w:hAnsi="Times New Roman"/>
          <w:sz w:val="28"/>
          <w:szCs w:val="28"/>
        </w:rPr>
        <w:t>зонам,</w:t>
      </w:r>
      <w:r w:rsidRPr="002E37AD">
        <w:rPr>
          <w:rFonts w:ascii="Times New Roman" w:hAnsi="Times New Roman"/>
          <w:spacing w:val="1"/>
          <w:sz w:val="28"/>
          <w:szCs w:val="28"/>
        </w:rPr>
        <w:t xml:space="preserve"> </w:t>
      </w:r>
      <w:r w:rsidRPr="002E37AD">
        <w:rPr>
          <w:rFonts w:ascii="Times New Roman" w:hAnsi="Times New Roman"/>
          <w:sz w:val="28"/>
          <w:szCs w:val="28"/>
        </w:rPr>
        <w:t>препятствующим</w:t>
      </w:r>
      <w:r w:rsidRPr="002E37AD">
        <w:rPr>
          <w:rFonts w:ascii="Times New Roman" w:hAnsi="Times New Roman"/>
          <w:spacing w:val="1"/>
          <w:sz w:val="28"/>
          <w:szCs w:val="28"/>
        </w:rPr>
        <w:t xml:space="preserve"> </w:t>
      </w:r>
      <w:r w:rsidRPr="002E37AD">
        <w:rPr>
          <w:rFonts w:ascii="Times New Roman" w:hAnsi="Times New Roman"/>
          <w:sz w:val="28"/>
          <w:szCs w:val="28"/>
        </w:rPr>
        <w:t>достижение</w:t>
      </w:r>
      <w:r w:rsidRPr="002E37AD">
        <w:rPr>
          <w:rFonts w:ascii="Times New Roman" w:hAnsi="Times New Roman"/>
          <w:spacing w:val="1"/>
          <w:sz w:val="28"/>
          <w:szCs w:val="28"/>
        </w:rPr>
        <w:t xml:space="preserve"> </w:t>
      </w:r>
      <w:r w:rsidRPr="002E37AD">
        <w:rPr>
          <w:rFonts w:ascii="Times New Roman" w:hAnsi="Times New Roman"/>
          <w:sz w:val="28"/>
          <w:szCs w:val="28"/>
        </w:rPr>
        <w:t>более</w:t>
      </w:r>
      <w:r w:rsidRPr="002E37AD">
        <w:rPr>
          <w:rFonts w:ascii="Times New Roman" w:hAnsi="Times New Roman"/>
          <w:spacing w:val="1"/>
          <w:sz w:val="28"/>
          <w:szCs w:val="28"/>
        </w:rPr>
        <w:t xml:space="preserve"> </w:t>
      </w:r>
      <w:r w:rsidRPr="002E37AD">
        <w:rPr>
          <w:rFonts w:ascii="Times New Roman" w:hAnsi="Times New Roman"/>
          <w:sz w:val="28"/>
          <w:szCs w:val="28"/>
        </w:rPr>
        <w:t>эффективных</w:t>
      </w:r>
      <w:r w:rsidRPr="002E37AD">
        <w:rPr>
          <w:rFonts w:ascii="Times New Roman" w:hAnsi="Times New Roman"/>
          <w:spacing w:val="1"/>
          <w:sz w:val="28"/>
          <w:szCs w:val="28"/>
        </w:rPr>
        <w:t xml:space="preserve"> </w:t>
      </w:r>
      <w:r w:rsidRPr="002E37AD">
        <w:rPr>
          <w:rFonts w:ascii="Times New Roman" w:hAnsi="Times New Roman"/>
          <w:sz w:val="28"/>
          <w:szCs w:val="28"/>
        </w:rPr>
        <w:t>результатов</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воспитательной</w:t>
      </w:r>
      <w:r w:rsidRPr="002E37AD">
        <w:rPr>
          <w:rFonts w:ascii="Times New Roman" w:hAnsi="Times New Roman"/>
          <w:spacing w:val="1"/>
          <w:sz w:val="28"/>
          <w:szCs w:val="28"/>
        </w:rPr>
        <w:t xml:space="preserve"> </w:t>
      </w:r>
      <w:r w:rsidRPr="002E37AD">
        <w:rPr>
          <w:rFonts w:ascii="Times New Roman" w:hAnsi="Times New Roman"/>
          <w:sz w:val="28"/>
          <w:szCs w:val="28"/>
        </w:rPr>
        <w:t>деятельности, можно отнести</w:t>
      </w:r>
      <w:r w:rsidRPr="002E37AD">
        <w:rPr>
          <w:rFonts w:ascii="Times New Roman" w:hAnsi="Times New Roman"/>
          <w:spacing w:val="1"/>
          <w:sz w:val="28"/>
          <w:szCs w:val="28"/>
        </w:rPr>
        <w:t xml:space="preserve"> </w:t>
      </w:r>
      <w:r w:rsidRPr="002E37AD">
        <w:rPr>
          <w:rFonts w:ascii="Times New Roman" w:hAnsi="Times New Roman"/>
          <w:sz w:val="28"/>
          <w:szCs w:val="28"/>
        </w:rPr>
        <w:t>территориальную</w:t>
      </w:r>
      <w:r w:rsidRPr="002E37AD">
        <w:rPr>
          <w:rFonts w:ascii="Times New Roman" w:hAnsi="Times New Roman"/>
          <w:spacing w:val="1"/>
          <w:sz w:val="28"/>
          <w:szCs w:val="28"/>
        </w:rPr>
        <w:t xml:space="preserve"> </w:t>
      </w:r>
      <w:r w:rsidRPr="002E37AD">
        <w:rPr>
          <w:rFonts w:ascii="Times New Roman" w:hAnsi="Times New Roman"/>
          <w:sz w:val="28"/>
          <w:szCs w:val="28"/>
        </w:rPr>
        <w:t>удаленность</w:t>
      </w:r>
      <w:r w:rsidRPr="002E37AD">
        <w:rPr>
          <w:rFonts w:ascii="Times New Roman" w:hAnsi="Times New Roman"/>
          <w:spacing w:val="1"/>
          <w:sz w:val="28"/>
          <w:szCs w:val="28"/>
        </w:rPr>
        <w:t xml:space="preserve"> </w:t>
      </w:r>
      <w:r w:rsidRPr="002E37AD">
        <w:rPr>
          <w:rFonts w:ascii="Times New Roman" w:hAnsi="Times New Roman"/>
          <w:sz w:val="28"/>
          <w:szCs w:val="28"/>
        </w:rPr>
        <w:t>школы от</w:t>
      </w:r>
      <w:r w:rsidRPr="002E37AD">
        <w:rPr>
          <w:rFonts w:ascii="Times New Roman" w:hAnsi="Times New Roman"/>
          <w:spacing w:val="1"/>
          <w:sz w:val="28"/>
          <w:szCs w:val="28"/>
        </w:rPr>
        <w:t xml:space="preserve"> </w:t>
      </w:r>
      <w:r w:rsidRPr="002E37AD">
        <w:rPr>
          <w:rFonts w:ascii="Times New Roman" w:hAnsi="Times New Roman"/>
          <w:sz w:val="28"/>
          <w:szCs w:val="28"/>
        </w:rPr>
        <w:t>центра</w:t>
      </w:r>
      <w:r w:rsidRPr="002E37AD">
        <w:rPr>
          <w:rFonts w:ascii="Times New Roman" w:hAnsi="Times New Roman"/>
          <w:spacing w:val="1"/>
          <w:sz w:val="28"/>
          <w:szCs w:val="28"/>
        </w:rPr>
        <w:t xml:space="preserve"> </w:t>
      </w:r>
      <w:r w:rsidRPr="002E37AD">
        <w:rPr>
          <w:rFonts w:ascii="Times New Roman" w:hAnsi="Times New Roman"/>
          <w:sz w:val="28"/>
          <w:szCs w:val="28"/>
        </w:rPr>
        <w:t>города, где расположены основные культурные (театры, музеи) и спортивные сооружения. Кроме</w:t>
      </w:r>
      <w:r w:rsidRPr="002E37AD">
        <w:rPr>
          <w:rFonts w:ascii="Times New Roman" w:hAnsi="Times New Roman"/>
          <w:spacing w:val="1"/>
          <w:sz w:val="28"/>
          <w:szCs w:val="28"/>
        </w:rPr>
        <w:t xml:space="preserve"> </w:t>
      </w:r>
      <w:r w:rsidRPr="002E37AD">
        <w:rPr>
          <w:rFonts w:ascii="Times New Roman" w:hAnsi="Times New Roman"/>
          <w:sz w:val="28"/>
          <w:szCs w:val="28"/>
        </w:rPr>
        <w:t>того, серьезной проблемой является естественный процесс старения сельского поселения, где</w:t>
      </w:r>
      <w:r w:rsidRPr="002E37AD">
        <w:rPr>
          <w:rFonts w:ascii="Times New Roman" w:hAnsi="Times New Roman"/>
          <w:spacing w:val="1"/>
          <w:sz w:val="28"/>
          <w:szCs w:val="28"/>
        </w:rPr>
        <w:t xml:space="preserve"> </w:t>
      </w:r>
      <w:r w:rsidRPr="002E37AD">
        <w:rPr>
          <w:rFonts w:ascii="Times New Roman" w:hAnsi="Times New Roman"/>
          <w:sz w:val="28"/>
          <w:szCs w:val="28"/>
        </w:rPr>
        <w:t>расположена</w:t>
      </w:r>
      <w:r w:rsidRPr="002E37AD">
        <w:rPr>
          <w:rFonts w:ascii="Times New Roman" w:hAnsi="Times New Roman"/>
          <w:spacing w:val="1"/>
          <w:sz w:val="28"/>
          <w:szCs w:val="28"/>
        </w:rPr>
        <w:t xml:space="preserve"> </w:t>
      </w:r>
      <w:r w:rsidRPr="002E37AD">
        <w:rPr>
          <w:rFonts w:ascii="Times New Roman" w:hAnsi="Times New Roman"/>
          <w:sz w:val="28"/>
          <w:szCs w:val="28"/>
        </w:rPr>
        <w:t>школа,</w:t>
      </w:r>
      <w:r w:rsidRPr="002E37AD">
        <w:rPr>
          <w:rFonts w:ascii="Times New Roman" w:hAnsi="Times New Roman"/>
          <w:spacing w:val="1"/>
          <w:sz w:val="28"/>
          <w:szCs w:val="28"/>
        </w:rPr>
        <w:t xml:space="preserve"> </w:t>
      </w:r>
      <w:r w:rsidRPr="002E37AD">
        <w:rPr>
          <w:rFonts w:ascii="Times New Roman" w:hAnsi="Times New Roman"/>
          <w:sz w:val="28"/>
          <w:szCs w:val="28"/>
        </w:rPr>
        <w:t>при</w:t>
      </w:r>
      <w:r w:rsidRPr="002E37AD">
        <w:rPr>
          <w:rFonts w:ascii="Times New Roman" w:hAnsi="Times New Roman"/>
          <w:spacing w:val="1"/>
          <w:sz w:val="28"/>
          <w:szCs w:val="28"/>
        </w:rPr>
        <w:t xml:space="preserve"> </w:t>
      </w:r>
      <w:r w:rsidRPr="002E37AD">
        <w:rPr>
          <w:rFonts w:ascii="Times New Roman" w:hAnsi="Times New Roman"/>
          <w:sz w:val="28"/>
          <w:szCs w:val="28"/>
        </w:rPr>
        <w:t>отсутствии</w:t>
      </w:r>
      <w:r w:rsidRPr="002E37AD">
        <w:rPr>
          <w:rFonts w:ascii="Times New Roman" w:hAnsi="Times New Roman"/>
          <w:spacing w:val="1"/>
          <w:sz w:val="28"/>
          <w:szCs w:val="28"/>
        </w:rPr>
        <w:t xml:space="preserve"> </w:t>
      </w:r>
      <w:r w:rsidRPr="002E37AD">
        <w:rPr>
          <w:rFonts w:ascii="Times New Roman" w:hAnsi="Times New Roman"/>
          <w:sz w:val="28"/>
          <w:szCs w:val="28"/>
        </w:rPr>
        <w:t>возможности</w:t>
      </w:r>
      <w:r w:rsidRPr="002E37AD">
        <w:rPr>
          <w:rFonts w:ascii="Times New Roman" w:hAnsi="Times New Roman"/>
          <w:spacing w:val="1"/>
          <w:sz w:val="28"/>
          <w:szCs w:val="28"/>
        </w:rPr>
        <w:t xml:space="preserve"> </w:t>
      </w:r>
      <w:r w:rsidRPr="002E37AD">
        <w:rPr>
          <w:rFonts w:ascii="Times New Roman" w:hAnsi="Times New Roman"/>
          <w:sz w:val="28"/>
          <w:szCs w:val="28"/>
        </w:rPr>
        <w:t>крупномасштабного</w:t>
      </w:r>
      <w:r w:rsidRPr="002E37AD">
        <w:rPr>
          <w:rFonts w:ascii="Times New Roman" w:hAnsi="Times New Roman"/>
          <w:spacing w:val="1"/>
          <w:sz w:val="28"/>
          <w:szCs w:val="28"/>
        </w:rPr>
        <w:t xml:space="preserve"> </w:t>
      </w:r>
      <w:r w:rsidRPr="002E37AD">
        <w:rPr>
          <w:rFonts w:ascii="Times New Roman" w:hAnsi="Times New Roman"/>
          <w:sz w:val="28"/>
          <w:szCs w:val="28"/>
        </w:rPr>
        <w:t>строительства,</w:t>
      </w:r>
      <w:r w:rsidRPr="002E37AD">
        <w:rPr>
          <w:rFonts w:ascii="Times New Roman" w:hAnsi="Times New Roman"/>
          <w:spacing w:val="61"/>
          <w:sz w:val="28"/>
          <w:szCs w:val="28"/>
        </w:rPr>
        <w:t xml:space="preserve"> </w:t>
      </w:r>
      <w:r w:rsidRPr="002E37AD">
        <w:rPr>
          <w:rFonts w:ascii="Times New Roman" w:hAnsi="Times New Roman"/>
          <w:sz w:val="28"/>
          <w:szCs w:val="28"/>
        </w:rPr>
        <w:t>что</w:t>
      </w:r>
      <w:r w:rsidRPr="002E37AD">
        <w:rPr>
          <w:rFonts w:ascii="Times New Roman" w:hAnsi="Times New Roman"/>
          <w:spacing w:val="1"/>
          <w:sz w:val="28"/>
          <w:szCs w:val="28"/>
        </w:rPr>
        <w:t xml:space="preserve"> </w:t>
      </w:r>
      <w:r w:rsidRPr="002E37AD">
        <w:rPr>
          <w:rFonts w:ascii="Times New Roman" w:hAnsi="Times New Roman"/>
          <w:sz w:val="28"/>
          <w:szCs w:val="28"/>
        </w:rPr>
        <w:t>конечно,</w:t>
      </w:r>
      <w:r w:rsidRPr="002E37AD">
        <w:rPr>
          <w:rFonts w:ascii="Times New Roman" w:hAnsi="Times New Roman"/>
          <w:spacing w:val="-1"/>
          <w:sz w:val="28"/>
          <w:szCs w:val="28"/>
        </w:rPr>
        <w:t xml:space="preserve"> </w:t>
      </w:r>
      <w:r w:rsidRPr="002E37AD">
        <w:rPr>
          <w:rFonts w:ascii="Times New Roman" w:hAnsi="Times New Roman"/>
          <w:sz w:val="28"/>
          <w:szCs w:val="28"/>
        </w:rPr>
        <w:t>не</w:t>
      </w:r>
      <w:r w:rsidRPr="002E37AD">
        <w:rPr>
          <w:rFonts w:ascii="Times New Roman" w:hAnsi="Times New Roman"/>
          <w:spacing w:val="-2"/>
          <w:sz w:val="28"/>
          <w:szCs w:val="28"/>
        </w:rPr>
        <w:t xml:space="preserve"> </w:t>
      </w:r>
      <w:r w:rsidRPr="002E37AD">
        <w:rPr>
          <w:rFonts w:ascii="Times New Roman" w:hAnsi="Times New Roman"/>
          <w:sz w:val="28"/>
          <w:szCs w:val="28"/>
        </w:rPr>
        <w:t>может</w:t>
      </w:r>
      <w:r w:rsidRPr="002E37AD">
        <w:rPr>
          <w:rFonts w:ascii="Times New Roman" w:hAnsi="Times New Roman"/>
          <w:spacing w:val="-1"/>
          <w:sz w:val="28"/>
          <w:szCs w:val="28"/>
        </w:rPr>
        <w:t xml:space="preserve"> </w:t>
      </w:r>
      <w:r w:rsidRPr="002E37AD">
        <w:rPr>
          <w:rFonts w:ascii="Times New Roman" w:hAnsi="Times New Roman"/>
          <w:sz w:val="28"/>
          <w:szCs w:val="28"/>
        </w:rPr>
        <w:t>не</w:t>
      </w:r>
      <w:r w:rsidRPr="002E37AD">
        <w:rPr>
          <w:rFonts w:ascii="Times New Roman" w:hAnsi="Times New Roman"/>
          <w:spacing w:val="-2"/>
          <w:sz w:val="28"/>
          <w:szCs w:val="28"/>
        </w:rPr>
        <w:t xml:space="preserve"> </w:t>
      </w:r>
      <w:r w:rsidRPr="002E37AD">
        <w:rPr>
          <w:rFonts w:ascii="Times New Roman" w:hAnsi="Times New Roman"/>
          <w:sz w:val="28"/>
          <w:szCs w:val="28"/>
        </w:rPr>
        <w:t>сказаться на</w:t>
      </w:r>
      <w:r w:rsidRPr="002E37AD">
        <w:rPr>
          <w:rFonts w:ascii="Times New Roman" w:hAnsi="Times New Roman"/>
          <w:spacing w:val="-2"/>
          <w:sz w:val="28"/>
          <w:szCs w:val="28"/>
        </w:rPr>
        <w:t xml:space="preserve"> </w:t>
      </w:r>
      <w:r w:rsidRPr="002E37AD">
        <w:rPr>
          <w:rFonts w:ascii="Times New Roman" w:hAnsi="Times New Roman"/>
          <w:sz w:val="28"/>
          <w:szCs w:val="28"/>
        </w:rPr>
        <w:t>плановых</w:t>
      </w:r>
      <w:r w:rsidRPr="002E37AD">
        <w:rPr>
          <w:rFonts w:ascii="Times New Roman" w:hAnsi="Times New Roman"/>
          <w:spacing w:val="1"/>
          <w:sz w:val="28"/>
          <w:szCs w:val="28"/>
        </w:rPr>
        <w:t xml:space="preserve"> </w:t>
      </w:r>
      <w:r w:rsidRPr="002E37AD">
        <w:rPr>
          <w:rFonts w:ascii="Times New Roman" w:hAnsi="Times New Roman"/>
          <w:sz w:val="28"/>
          <w:szCs w:val="28"/>
        </w:rPr>
        <w:t>объемах</w:t>
      </w:r>
      <w:r w:rsidRPr="002E37AD">
        <w:rPr>
          <w:rFonts w:ascii="Times New Roman" w:hAnsi="Times New Roman"/>
          <w:spacing w:val="1"/>
          <w:sz w:val="28"/>
          <w:szCs w:val="28"/>
        </w:rPr>
        <w:t xml:space="preserve"> </w:t>
      </w:r>
      <w:r w:rsidRPr="002E37AD">
        <w:rPr>
          <w:rFonts w:ascii="Times New Roman" w:hAnsi="Times New Roman"/>
          <w:sz w:val="28"/>
          <w:szCs w:val="28"/>
        </w:rPr>
        <w:t>численности обучающихся.</w:t>
      </w:r>
      <w:r w:rsidRPr="002E37AD">
        <w:t xml:space="preserve"> </w:t>
      </w:r>
      <w:r w:rsidRPr="002E37AD">
        <w:rPr>
          <w:rFonts w:ascii="Times New Roman" w:hAnsi="Times New Roman"/>
          <w:sz w:val="28"/>
          <w:szCs w:val="28"/>
        </w:rPr>
        <w:t>Исходя из имеющихся возможностей</w:t>
      </w:r>
      <w:r w:rsidRPr="002E37AD">
        <w:rPr>
          <w:rFonts w:ascii="Times New Roman" w:hAnsi="Times New Roman"/>
          <w:spacing w:val="1"/>
          <w:sz w:val="28"/>
          <w:szCs w:val="28"/>
        </w:rPr>
        <w:t xml:space="preserve"> </w:t>
      </w:r>
      <w:r w:rsidRPr="002E37AD">
        <w:rPr>
          <w:rFonts w:ascii="Times New Roman" w:hAnsi="Times New Roman"/>
          <w:sz w:val="28"/>
          <w:szCs w:val="28"/>
        </w:rPr>
        <w:t>образовательной</w:t>
      </w:r>
      <w:r w:rsidRPr="002E37AD">
        <w:rPr>
          <w:rFonts w:ascii="Times New Roman" w:hAnsi="Times New Roman"/>
          <w:spacing w:val="60"/>
          <w:sz w:val="28"/>
          <w:szCs w:val="28"/>
        </w:rPr>
        <w:t xml:space="preserve"> </w:t>
      </w:r>
      <w:r w:rsidRPr="002E37AD">
        <w:rPr>
          <w:rFonts w:ascii="Times New Roman" w:hAnsi="Times New Roman"/>
          <w:sz w:val="28"/>
          <w:szCs w:val="28"/>
        </w:rPr>
        <w:t>организации, а также основываясь</w:t>
      </w:r>
      <w:r w:rsidRPr="002E37AD">
        <w:rPr>
          <w:rFonts w:ascii="Times New Roman" w:hAnsi="Times New Roman"/>
          <w:spacing w:val="1"/>
          <w:sz w:val="28"/>
          <w:szCs w:val="28"/>
        </w:rPr>
        <w:t xml:space="preserve"> </w:t>
      </w:r>
      <w:r w:rsidRPr="002E37AD">
        <w:rPr>
          <w:rFonts w:ascii="Times New Roman" w:hAnsi="Times New Roman"/>
          <w:sz w:val="28"/>
          <w:szCs w:val="28"/>
        </w:rPr>
        <w:t>на базовых для нашего общества ценностях (таких как семья, труд, отечество,</w:t>
      </w:r>
      <w:r w:rsidRPr="002E37AD">
        <w:rPr>
          <w:rFonts w:ascii="Times New Roman" w:hAnsi="Times New Roman"/>
          <w:spacing w:val="1"/>
          <w:sz w:val="28"/>
          <w:szCs w:val="28"/>
        </w:rPr>
        <w:t xml:space="preserve"> </w:t>
      </w:r>
      <w:r w:rsidRPr="002E37AD">
        <w:rPr>
          <w:rFonts w:ascii="Times New Roman" w:hAnsi="Times New Roman"/>
          <w:sz w:val="28"/>
          <w:szCs w:val="28"/>
        </w:rPr>
        <w:t>природа, мир,</w:t>
      </w:r>
      <w:r w:rsidRPr="002E37AD">
        <w:rPr>
          <w:rFonts w:ascii="Times New Roman" w:hAnsi="Times New Roman"/>
          <w:spacing w:val="1"/>
          <w:sz w:val="28"/>
          <w:szCs w:val="28"/>
        </w:rPr>
        <w:t xml:space="preserve"> </w:t>
      </w:r>
      <w:r w:rsidRPr="002E37AD">
        <w:rPr>
          <w:rFonts w:ascii="Times New Roman" w:hAnsi="Times New Roman"/>
          <w:sz w:val="28"/>
          <w:szCs w:val="28"/>
        </w:rPr>
        <w:t>знания,</w:t>
      </w:r>
      <w:r w:rsidRPr="002E37AD">
        <w:rPr>
          <w:rFonts w:ascii="Times New Roman" w:hAnsi="Times New Roman"/>
          <w:spacing w:val="1"/>
          <w:sz w:val="28"/>
          <w:szCs w:val="28"/>
        </w:rPr>
        <w:t xml:space="preserve"> </w:t>
      </w:r>
      <w:r w:rsidRPr="002E37AD">
        <w:rPr>
          <w:rFonts w:ascii="Times New Roman" w:hAnsi="Times New Roman"/>
          <w:sz w:val="28"/>
          <w:szCs w:val="28"/>
        </w:rPr>
        <w:t>культура,</w:t>
      </w:r>
      <w:r w:rsidRPr="002E37AD">
        <w:rPr>
          <w:rFonts w:ascii="Times New Roman" w:hAnsi="Times New Roman"/>
          <w:spacing w:val="1"/>
          <w:sz w:val="28"/>
          <w:szCs w:val="28"/>
        </w:rPr>
        <w:t xml:space="preserve"> </w:t>
      </w:r>
      <w:r w:rsidRPr="002E37AD">
        <w:rPr>
          <w:rFonts w:ascii="Times New Roman" w:hAnsi="Times New Roman"/>
          <w:sz w:val="28"/>
          <w:szCs w:val="28"/>
        </w:rPr>
        <w:t>здоровье,</w:t>
      </w:r>
      <w:r w:rsidRPr="002E37AD">
        <w:rPr>
          <w:rFonts w:ascii="Times New Roman" w:hAnsi="Times New Roman"/>
          <w:spacing w:val="1"/>
          <w:sz w:val="28"/>
          <w:szCs w:val="28"/>
        </w:rPr>
        <w:t xml:space="preserve"> </w:t>
      </w:r>
      <w:r w:rsidRPr="002E37AD">
        <w:rPr>
          <w:rFonts w:ascii="Times New Roman" w:hAnsi="Times New Roman"/>
          <w:sz w:val="28"/>
          <w:szCs w:val="28"/>
        </w:rPr>
        <w:t>человек),</w:t>
      </w:r>
      <w:r w:rsidRPr="002E37AD">
        <w:rPr>
          <w:rFonts w:ascii="Times New Roman" w:hAnsi="Times New Roman"/>
          <w:spacing w:val="1"/>
          <w:sz w:val="28"/>
          <w:szCs w:val="28"/>
        </w:rPr>
        <w:t xml:space="preserve"> </w:t>
      </w:r>
      <w:r w:rsidRPr="002E37AD">
        <w:rPr>
          <w:rFonts w:ascii="Times New Roman" w:hAnsi="Times New Roman"/>
          <w:sz w:val="28"/>
          <w:szCs w:val="28"/>
        </w:rPr>
        <w:t>формулируется</w:t>
      </w:r>
      <w:r w:rsidRPr="002E37AD">
        <w:rPr>
          <w:rFonts w:ascii="Times New Roman" w:hAnsi="Times New Roman"/>
          <w:spacing w:val="1"/>
          <w:sz w:val="28"/>
          <w:szCs w:val="28"/>
        </w:rPr>
        <w:t xml:space="preserve"> </w:t>
      </w:r>
      <w:r w:rsidRPr="002E37AD">
        <w:rPr>
          <w:rFonts w:ascii="Times New Roman" w:hAnsi="Times New Roman"/>
          <w:sz w:val="28"/>
          <w:szCs w:val="28"/>
        </w:rPr>
        <w:t>общая</w:t>
      </w:r>
      <w:r w:rsidRPr="002E37AD">
        <w:rPr>
          <w:rFonts w:ascii="Times New Roman" w:hAnsi="Times New Roman"/>
          <w:spacing w:val="1"/>
          <w:sz w:val="28"/>
          <w:szCs w:val="28"/>
        </w:rPr>
        <w:t xml:space="preserve"> </w:t>
      </w:r>
      <w:r w:rsidRPr="002E37AD">
        <w:rPr>
          <w:rFonts w:ascii="Times New Roman" w:hAnsi="Times New Roman"/>
          <w:sz w:val="28"/>
          <w:szCs w:val="28"/>
        </w:rPr>
        <w:t>цель</w:t>
      </w:r>
      <w:r w:rsidRPr="002E37AD">
        <w:rPr>
          <w:rFonts w:ascii="Times New Roman" w:hAnsi="Times New Roman"/>
          <w:spacing w:val="1"/>
          <w:sz w:val="28"/>
          <w:szCs w:val="28"/>
        </w:rPr>
        <w:t xml:space="preserve"> </w:t>
      </w:r>
      <w:r w:rsidRPr="002E37AD">
        <w:rPr>
          <w:rFonts w:ascii="Times New Roman" w:hAnsi="Times New Roman"/>
          <w:sz w:val="28"/>
          <w:szCs w:val="28"/>
        </w:rPr>
        <w:t>воспитания</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общеобразовательной</w:t>
      </w:r>
      <w:r w:rsidRPr="002E37AD">
        <w:rPr>
          <w:rFonts w:ascii="Times New Roman" w:hAnsi="Times New Roman"/>
          <w:spacing w:val="-2"/>
          <w:sz w:val="28"/>
          <w:szCs w:val="28"/>
        </w:rPr>
        <w:t xml:space="preserve"> </w:t>
      </w:r>
      <w:r w:rsidRPr="002E37AD">
        <w:rPr>
          <w:rFonts w:ascii="Times New Roman" w:hAnsi="Times New Roman"/>
          <w:sz w:val="28"/>
          <w:szCs w:val="28"/>
        </w:rPr>
        <w:t>организации</w:t>
      </w:r>
      <w:r w:rsidRPr="002E37AD">
        <w:rPr>
          <w:rFonts w:ascii="Times New Roman" w:hAnsi="Times New Roman"/>
          <w:spacing w:val="3"/>
          <w:sz w:val="28"/>
          <w:szCs w:val="28"/>
        </w:rPr>
        <w:t xml:space="preserve"> </w:t>
      </w:r>
      <w:r w:rsidRPr="002E37AD">
        <w:rPr>
          <w:rFonts w:ascii="Times New Roman" w:hAnsi="Times New Roman"/>
          <w:sz w:val="28"/>
          <w:szCs w:val="28"/>
        </w:rPr>
        <w:t>–</w:t>
      </w:r>
      <w:r w:rsidRPr="002E37AD">
        <w:rPr>
          <w:rFonts w:ascii="Times New Roman" w:hAnsi="Times New Roman"/>
          <w:spacing w:val="-2"/>
          <w:sz w:val="28"/>
          <w:szCs w:val="28"/>
        </w:rPr>
        <w:t xml:space="preserve"> </w:t>
      </w:r>
      <w:r w:rsidRPr="002E37AD">
        <w:rPr>
          <w:rFonts w:ascii="Times New Roman" w:hAnsi="Times New Roman"/>
          <w:sz w:val="28"/>
          <w:szCs w:val="28"/>
        </w:rPr>
        <w:t>личностное</w:t>
      </w:r>
      <w:r w:rsidRPr="002E37AD">
        <w:rPr>
          <w:rFonts w:ascii="Times New Roman" w:hAnsi="Times New Roman"/>
          <w:spacing w:val="-2"/>
          <w:sz w:val="28"/>
          <w:szCs w:val="28"/>
        </w:rPr>
        <w:t xml:space="preserve"> </w:t>
      </w:r>
      <w:r w:rsidRPr="002E37AD">
        <w:rPr>
          <w:rFonts w:ascii="Times New Roman" w:hAnsi="Times New Roman"/>
          <w:sz w:val="28"/>
          <w:szCs w:val="28"/>
        </w:rPr>
        <w:t>развитие</w:t>
      </w:r>
      <w:r w:rsidRPr="002E37AD">
        <w:rPr>
          <w:rFonts w:ascii="Times New Roman" w:hAnsi="Times New Roman"/>
          <w:spacing w:val="-2"/>
          <w:sz w:val="28"/>
          <w:szCs w:val="28"/>
        </w:rPr>
        <w:t xml:space="preserve"> </w:t>
      </w:r>
      <w:r w:rsidRPr="002E37AD">
        <w:rPr>
          <w:rFonts w:ascii="Times New Roman" w:hAnsi="Times New Roman"/>
          <w:sz w:val="28"/>
          <w:szCs w:val="28"/>
        </w:rPr>
        <w:t>школьников,</w:t>
      </w:r>
      <w:r w:rsidRPr="002E37AD">
        <w:rPr>
          <w:rFonts w:ascii="Times New Roman" w:hAnsi="Times New Roman"/>
          <w:spacing w:val="-2"/>
          <w:sz w:val="28"/>
          <w:szCs w:val="28"/>
        </w:rPr>
        <w:t xml:space="preserve"> </w:t>
      </w:r>
      <w:r w:rsidRPr="002E37AD">
        <w:rPr>
          <w:rFonts w:ascii="Times New Roman" w:hAnsi="Times New Roman"/>
          <w:sz w:val="28"/>
          <w:szCs w:val="28"/>
        </w:rPr>
        <w:t>проявляющееся:</w:t>
      </w:r>
    </w:p>
    <w:p w:rsidR="002E37AD" w:rsidRPr="002E37AD" w:rsidRDefault="002E37AD" w:rsidP="002E37AD">
      <w:pPr>
        <w:pStyle w:val="a5"/>
        <w:numPr>
          <w:ilvl w:val="4"/>
          <w:numId w:val="27"/>
        </w:numPr>
        <w:tabs>
          <w:tab w:val="left" w:pos="1172"/>
        </w:tabs>
        <w:autoSpaceDE w:val="0"/>
        <w:autoSpaceDN w:val="0"/>
        <w:spacing w:before="159" w:after="0" w:line="360" w:lineRule="auto"/>
        <w:ind w:right="163" w:firstLine="708"/>
        <w:contextualSpacing w:val="0"/>
        <w:rPr>
          <w:rFonts w:ascii="Times New Roman" w:hAnsi="Times New Roman"/>
          <w:sz w:val="28"/>
          <w:szCs w:val="28"/>
          <w:lang w:val="ru-RU"/>
        </w:rPr>
      </w:pPr>
      <w:r w:rsidRPr="002E37AD">
        <w:rPr>
          <w:rFonts w:ascii="Times New Roman" w:hAnsi="Times New Roman"/>
          <w:sz w:val="28"/>
          <w:szCs w:val="28"/>
          <w:lang w:val="ru-RU"/>
        </w:rPr>
        <w:t>в</w:t>
      </w:r>
      <w:r w:rsidRPr="002E37AD">
        <w:rPr>
          <w:rFonts w:ascii="Times New Roman" w:hAnsi="Times New Roman"/>
          <w:spacing w:val="29"/>
          <w:sz w:val="28"/>
          <w:szCs w:val="28"/>
          <w:lang w:val="ru-RU"/>
        </w:rPr>
        <w:t xml:space="preserve"> </w:t>
      </w:r>
      <w:r w:rsidRPr="002E37AD">
        <w:rPr>
          <w:rFonts w:ascii="Times New Roman" w:hAnsi="Times New Roman"/>
          <w:sz w:val="28"/>
          <w:szCs w:val="28"/>
          <w:lang w:val="ru-RU"/>
        </w:rPr>
        <w:t>усвоении</w:t>
      </w:r>
      <w:r w:rsidRPr="002E37AD">
        <w:rPr>
          <w:rFonts w:ascii="Times New Roman" w:hAnsi="Times New Roman"/>
          <w:spacing w:val="28"/>
          <w:sz w:val="28"/>
          <w:szCs w:val="28"/>
          <w:lang w:val="ru-RU"/>
        </w:rPr>
        <w:t xml:space="preserve"> </w:t>
      </w:r>
      <w:r w:rsidRPr="002E37AD">
        <w:rPr>
          <w:rFonts w:ascii="Times New Roman" w:hAnsi="Times New Roman"/>
          <w:sz w:val="28"/>
          <w:szCs w:val="28"/>
          <w:lang w:val="ru-RU"/>
        </w:rPr>
        <w:t>ими</w:t>
      </w:r>
      <w:r w:rsidRPr="002E37AD">
        <w:rPr>
          <w:rFonts w:ascii="Times New Roman" w:hAnsi="Times New Roman"/>
          <w:spacing w:val="29"/>
          <w:sz w:val="28"/>
          <w:szCs w:val="28"/>
          <w:lang w:val="ru-RU"/>
        </w:rPr>
        <w:t xml:space="preserve"> </w:t>
      </w:r>
      <w:r w:rsidRPr="002E37AD">
        <w:rPr>
          <w:rFonts w:ascii="Times New Roman" w:hAnsi="Times New Roman"/>
          <w:sz w:val="28"/>
          <w:szCs w:val="28"/>
          <w:lang w:val="ru-RU"/>
        </w:rPr>
        <w:t>знаний</w:t>
      </w:r>
      <w:r w:rsidRPr="002E37AD">
        <w:rPr>
          <w:rFonts w:ascii="Times New Roman" w:hAnsi="Times New Roman"/>
          <w:spacing w:val="26"/>
          <w:sz w:val="28"/>
          <w:szCs w:val="28"/>
          <w:lang w:val="ru-RU"/>
        </w:rPr>
        <w:t xml:space="preserve"> </w:t>
      </w:r>
      <w:r w:rsidRPr="002E37AD">
        <w:rPr>
          <w:rFonts w:ascii="Times New Roman" w:hAnsi="Times New Roman"/>
          <w:sz w:val="28"/>
          <w:szCs w:val="28"/>
          <w:lang w:val="ru-RU"/>
        </w:rPr>
        <w:t>основных</w:t>
      </w:r>
      <w:r w:rsidRPr="002E37AD">
        <w:rPr>
          <w:rFonts w:ascii="Times New Roman" w:hAnsi="Times New Roman"/>
          <w:spacing w:val="30"/>
          <w:sz w:val="28"/>
          <w:szCs w:val="28"/>
          <w:lang w:val="ru-RU"/>
        </w:rPr>
        <w:t xml:space="preserve"> </w:t>
      </w:r>
      <w:r w:rsidRPr="002E37AD">
        <w:rPr>
          <w:rFonts w:ascii="Times New Roman" w:hAnsi="Times New Roman"/>
          <w:sz w:val="28"/>
          <w:szCs w:val="28"/>
          <w:lang w:val="ru-RU"/>
        </w:rPr>
        <w:t>норм,</w:t>
      </w:r>
      <w:r w:rsidRPr="002E37AD">
        <w:rPr>
          <w:rFonts w:ascii="Times New Roman" w:hAnsi="Times New Roman"/>
          <w:spacing w:val="28"/>
          <w:sz w:val="28"/>
          <w:szCs w:val="28"/>
          <w:lang w:val="ru-RU"/>
        </w:rPr>
        <w:t xml:space="preserve"> </w:t>
      </w:r>
      <w:r w:rsidRPr="002E37AD">
        <w:rPr>
          <w:rFonts w:ascii="Times New Roman" w:hAnsi="Times New Roman"/>
          <w:sz w:val="28"/>
          <w:szCs w:val="28"/>
          <w:lang w:val="ru-RU"/>
        </w:rPr>
        <w:t>которые</w:t>
      </w:r>
      <w:r w:rsidRPr="002E37AD">
        <w:rPr>
          <w:rFonts w:ascii="Times New Roman" w:hAnsi="Times New Roman"/>
          <w:spacing w:val="26"/>
          <w:sz w:val="28"/>
          <w:szCs w:val="28"/>
          <w:lang w:val="ru-RU"/>
        </w:rPr>
        <w:t xml:space="preserve"> </w:t>
      </w:r>
      <w:r w:rsidRPr="002E37AD">
        <w:rPr>
          <w:rFonts w:ascii="Times New Roman" w:hAnsi="Times New Roman"/>
          <w:sz w:val="28"/>
          <w:szCs w:val="28"/>
          <w:lang w:val="ru-RU"/>
        </w:rPr>
        <w:t>общество</w:t>
      </w:r>
      <w:r w:rsidRPr="002E37AD">
        <w:rPr>
          <w:rFonts w:ascii="Times New Roman" w:hAnsi="Times New Roman"/>
          <w:spacing w:val="27"/>
          <w:sz w:val="28"/>
          <w:szCs w:val="28"/>
          <w:lang w:val="ru-RU"/>
        </w:rPr>
        <w:t xml:space="preserve"> </w:t>
      </w:r>
      <w:r w:rsidRPr="002E37AD">
        <w:rPr>
          <w:rFonts w:ascii="Times New Roman" w:hAnsi="Times New Roman"/>
          <w:sz w:val="28"/>
          <w:szCs w:val="28"/>
          <w:lang w:val="ru-RU"/>
        </w:rPr>
        <w:t>выработало</w:t>
      </w:r>
      <w:r w:rsidRPr="002E37AD">
        <w:rPr>
          <w:rFonts w:ascii="Times New Roman" w:hAnsi="Times New Roman"/>
          <w:spacing w:val="29"/>
          <w:sz w:val="28"/>
          <w:szCs w:val="28"/>
          <w:lang w:val="ru-RU"/>
        </w:rPr>
        <w:t xml:space="preserve"> </w:t>
      </w:r>
      <w:r w:rsidRPr="002E37AD">
        <w:rPr>
          <w:rFonts w:ascii="Times New Roman" w:hAnsi="Times New Roman"/>
          <w:sz w:val="28"/>
          <w:szCs w:val="28"/>
          <w:lang w:val="ru-RU"/>
        </w:rPr>
        <w:t>на</w:t>
      </w:r>
      <w:r w:rsidRPr="002E37AD">
        <w:rPr>
          <w:rFonts w:ascii="Times New Roman" w:hAnsi="Times New Roman"/>
          <w:spacing w:val="27"/>
          <w:sz w:val="28"/>
          <w:szCs w:val="28"/>
          <w:lang w:val="ru-RU"/>
        </w:rPr>
        <w:t xml:space="preserve"> </w:t>
      </w:r>
      <w:r w:rsidRPr="002E37AD">
        <w:rPr>
          <w:rFonts w:ascii="Times New Roman" w:hAnsi="Times New Roman"/>
          <w:sz w:val="28"/>
          <w:szCs w:val="28"/>
          <w:lang w:val="ru-RU"/>
        </w:rPr>
        <w:t>основе</w:t>
      </w:r>
      <w:r w:rsidRPr="002E37AD">
        <w:rPr>
          <w:rFonts w:ascii="Times New Roman" w:hAnsi="Times New Roman"/>
          <w:spacing w:val="27"/>
          <w:sz w:val="28"/>
          <w:szCs w:val="28"/>
          <w:lang w:val="ru-RU"/>
        </w:rPr>
        <w:t xml:space="preserve"> </w:t>
      </w:r>
      <w:r w:rsidRPr="002E37AD">
        <w:rPr>
          <w:rFonts w:ascii="Times New Roman" w:hAnsi="Times New Roman"/>
          <w:sz w:val="28"/>
          <w:szCs w:val="28"/>
          <w:lang w:val="ru-RU"/>
        </w:rPr>
        <w:t>этих</w:t>
      </w:r>
      <w:r w:rsidRPr="002E37AD">
        <w:rPr>
          <w:rFonts w:ascii="Times New Roman" w:hAnsi="Times New Roman"/>
          <w:spacing w:val="-57"/>
          <w:sz w:val="28"/>
          <w:szCs w:val="28"/>
          <w:lang w:val="ru-RU"/>
        </w:rPr>
        <w:t xml:space="preserve"> </w:t>
      </w:r>
      <w:r w:rsidRPr="002E37AD">
        <w:rPr>
          <w:rFonts w:ascii="Times New Roman" w:hAnsi="Times New Roman"/>
          <w:sz w:val="28"/>
          <w:szCs w:val="28"/>
          <w:lang w:val="ru-RU"/>
        </w:rPr>
        <w:t>ценностей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(то есть,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усвоении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ими социально</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значимых</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знаний);</w:t>
      </w:r>
    </w:p>
    <w:p w:rsidR="002E37AD" w:rsidRPr="002E37AD" w:rsidRDefault="002E37AD" w:rsidP="002E37AD">
      <w:pPr>
        <w:pStyle w:val="a5"/>
        <w:numPr>
          <w:ilvl w:val="4"/>
          <w:numId w:val="27"/>
        </w:numPr>
        <w:tabs>
          <w:tab w:val="left" w:pos="1208"/>
        </w:tabs>
        <w:autoSpaceDE w:val="0"/>
        <w:autoSpaceDN w:val="0"/>
        <w:spacing w:before="73" w:after="0" w:line="360" w:lineRule="auto"/>
        <w:ind w:right="164"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развитии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позитивных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отношений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к</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этим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общественным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ценностям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(то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есть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развитии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их</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социально</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значимых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отношений);</w:t>
      </w:r>
    </w:p>
    <w:p w:rsidR="002E37AD" w:rsidRPr="002E37AD" w:rsidRDefault="002E37AD" w:rsidP="002E37AD">
      <w:pPr>
        <w:pStyle w:val="a5"/>
        <w:numPr>
          <w:ilvl w:val="4"/>
          <w:numId w:val="27"/>
        </w:numPr>
        <w:tabs>
          <w:tab w:val="left" w:pos="1242"/>
        </w:tabs>
        <w:autoSpaceDE w:val="0"/>
        <w:autoSpaceDN w:val="0"/>
        <w:spacing w:before="161" w:after="0" w:line="360" w:lineRule="auto"/>
        <w:ind w:right="152"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приобретении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ими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соответствующего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этим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ценностям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опыта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поведения,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опыта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применения сформированных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знаний и отношений на практике (то есть в</w:t>
      </w:r>
      <w:r w:rsidRPr="002E37AD">
        <w:rPr>
          <w:rFonts w:ascii="Times New Roman" w:hAnsi="Times New Roman"/>
          <w:spacing w:val="60"/>
          <w:sz w:val="28"/>
          <w:szCs w:val="28"/>
          <w:lang w:val="ru-RU"/>
        </w:rPr>
        <w:t xml:space="preserve"> </w:t>
      </w:r>
      <w:r w:rsidRPr="002E37AD">
        <w:rPr>
          <w:rFonts w:ascii="Times New Roman" w:hAnsi="Times New Roman"/>
          <w:sz w:val="28"/>
          <w:szCs w:val="28"/>
          <w:lang w:val="ru-RU"/>
        </w:rPr>
        <w:t>приобретении ими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опыта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осуществления социально значимых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дел).</w:t>
      </w:r>
    </w:p>
    <w:p w:rsidR="002E37AD" w:rsidRPr="002E37AD" w:rsidRDefault="002E37AD" w:rsidP="002E37AD">
      <w:pPr>
        <w:pStyle w:val="aff5"/>
        <w:spacing w:before="157" w:line="360" w:lineRule="auto"/>
        <w:ind w:left="172" w:right="160" w:firstLine="708"/>
        <w:rPr>
          <w:rFonts w:ascii="Times New Roman" w:hAnsi="Times New Roman"/>
          <w:sz w:val="28"/>
          <w:szCs w:val="28"/>
        </w:rPr>
      </w:pPr>
      <w:r w:rsidRPr="002E37AD">
        <w:rPr>
          <w:rFonts w:ascii="Times New Roman" w:hAnsi="Times New Roman"/>
          <w:sz w:val="28"/>
          <w:szCs w:val="28"/>
        </w:rPr>
        <w:t>Данная</w:t>
      </w:r>
      <w:r w:rsidRPr="002E37AD">
        <w:rPr>
          <w:rFonts w:ascii="Times New Roman" w:hAnsi="Times New Roman"/>
          <w:spacing w:val="1"/>
          <w:sz w:val="28"/>
          <w:szCs w:val="28"/>
        </w:rPr>
        <w:t xml:space="preserve"> </w:t>
      </w:r>
      <w:r w:rsidRPr="002E37AD">
        <w:rPr>
          <w:rFonts w:ascii="Times New Roman" w:hAnsi="Times New Roman"/>
          <w:sz w:val="28"/>
          <w:szCs w:val="28"/>
        </w:rPr>
        <w:t>цель</w:t>
      </w:r>
      <w:r w:rsidRPr="002E37AD">
        <w:rPr>
          <w:rFonts w:ascii="Times New Roman" w:hAnsi="Times New Roman"/>
          <w:spacing w:val="1"/>
          <w:sz w:val="28"/>
          <w:szCs w:val="28"/>
        </w:rPr>
        <w:t xml:space="preserve"> </w:t>
      </w:r>
      <w:r w:rsidRPr="002E37AD">
        <w:rPr>
          <w:rFonts w:ascii="Times New Roman" w:hAnsi="Times New Roman"/>
          <w:sz w:val="28"/>
          <w:szCs w:val="28"/>
        </w:rPr>
        <w:t>ориентирует</w:t>
      </w:r>
      <w:r w:rsidRPr="002E37AD">
        <w:rPr>
          <w:rFonts w:ascii="Times New Roman" w:hAnsi="Times New Roman"/>
          <w:spacing w:val="1"/>
          <w:sz w:val="28"/>
          <w:szCs w:val="28"/>
        </w:rPr>
        <w:t xml:space="preserve"> </w:t>
      </w:r>
      <w:r w:rsidRPr="002E37AD">
        <w:rPr>
          <w:rFonts w:ascii="Times New Roman" w:hAnsi="Times New Roman"/>
          <w:sz w:val="28"/>
          <w:szCs w:val="28"/>
        </w:rPr>
        <w:t>педагогов</w:t>
      </w:r>
      <w:r w:rsidRPr="002E37AD">
        <w:rPr>
          <w:rFonts w:ascii="Times New Roman" w:hAnsi="Times New Roman"/>
          <w:spacing w:val="1"/>
          <w:sz w:val="28"/>
          <w:szCs w:val="28"/>
        </w:rPr>
        <w:t xml:space="preserve"> </w:t>
      </w:r>
      <w:r w:rsidRPr="002E37AD">
        <w:rPr>
          <w:rFonts w:ascii="Times New Roman" w:hAnsi="Times New Roman"/>
          <w:sz w:val="28"/>
          <w:szCs w:val="28"/>
        </w:rPr>
        <w:t>не</w:t>
      </w:r>
      <w:r w:rsidRPr="002E37AD">
        <w:rPr>
          <w:rFonts w:ascii="Times New Roman" w:hAnsi="Times New Roman"/>
          <w:spacing w:val="1"/>
          <w:sz w:val="28"/>
          <w:szCs w:val="28"/>
        </w:rPr>
        <w:t xml:space="preserve"> </w:t>
      </w:r>
      <w:r w:rsidRPr="002E37AD">
        <w:rPr>
          <w:rFonts w:ascii="Times New Roman" w:hAnsi="Times New Roman"/>
          <w:sz w:val="28"/>
          <w:szCs w:val="28"/>
        </w:rPr>
        <w:t>на</w:t>
      </w:r>
      <w:r w:rsidRPr="002E37AD">
        <w:rPr>
          <w:rFonts w:ascii="Times New Roman" w:hAnsi="Times New Roman"/>
          <w:spacing w:val="1"/>
          <w:sz w:val="28"/>
          <w:szCs w:val="28"/>
        </w:rPr>
        <w:t xml:space="preserve"> </w:t>
      </w:r>
      <w:r w:rsidRPr="002E37AD">
        <w:rPr>
          <w:rFonts w:ascii="Times New Roman" w:hAnsi="Times New Roman"/>
          <w:sz w:val="28"/>
          <w:szCs w:val="28"/>
        </w:rPr>
        <w:t>обеспечение</w:t>
      </w:r>
      <w:r w:rsidRPr="002E37AD">
        <w:rPr>
          <w:rFonts w:ascii="Times New Roman" w:hAnsi="Times New Roman"/>
          <w:spacing w:val="1"/>
          <w:sz w:val="28"/>
          <w:szCs w:val="28"/>
        </w:rPr>
        <w:t xml:space="preserve"> </w:t>
      </w:r>
      <w:r w:rsidRPr="002E37AD">
        <w:rPr>
          <w:rFonts w:ascii="Times New Roman" w:hAnsi="Times New Roman"/>
          <w:sz w:val="28"/>
          <w:szCs w:val="28"/>
        </w:rPr>
        <w:t>соответствия</w:t>
      </w:r>
      <w:r w:rsidRPr="002E37AD">
        <w:rPr>
          <w:rFonts w:ascii="Times New Roman" w:hAnsi="Times New Roman"/>
          <w:spacing w:val="1"/>
          <w:sz w:val="28"/>
          <w:szCs w:val="28"/>
        </w:rPr>
        <w:t xml:space="preserve"> </w:t>
      </w:r>
      <w:r w:rsidRPr="002E37AD">
        <w:rPr>
          <w:rFonts w:ascii="Times New Roman" w:hAnsi="Times New Roman"/>
          <w:sz w:val="28"/>
          <w:szCs w:val="28"/>
        </w:rPr>
        <w:t>личности</w:t>
      </w:r>
      <w:r w:rsidRPr="002E37AD">
        <w:rPr>
          <w:rFonts w:ascii="Times New Roman" w:hAnsi="Times New Roman"/>
          <w:spacing w:val="1"/>
          <w:sz w:val="28"/>
          <w:szCs w:val="28"/>
        </w:rPr>
        <w:t xml:space="preserve"> </w:t>
      </w:r>
      <w:r w:rsidRPr="002E37AD">
        <w:rPr>
          <w:rFonts w:ascii="Times New Roman" w:hAnsi="Times New Roman"/>
          <w:sz w:val="28"/>
          <w:szCs w:val="28"/>
        </w:rPr>
        <w:t>ребенка</w:t>
      </w:r>
      <w:r w:rsidRPr="002E37AD">
        <w:rPr>
          <w:rFonts w:ascii="Times New Roman" w:hAnsi="Times New Roman"/>
          <w:spacing w:val="-57"/>
          <w:sz w:val="28"/>
          <w:szCs w:val="28"/>
        </w:rPr>
        <w:t xml:space="preserve"> </w:t>
      </w:r>
      <w:r w:rsidRPr="002E37AD">
        <w:rPr>
          <w:rFonts w:ascii="Times New Roman" w:hAnsi="Times New Roman"/>
          <w:sz w:val="28"/>
          <w:szCs w:val="28"/>
        </w:rPr>
        <w:t>единому</w:t>
      </w:r>
      <w:r w:rsidRPr="002E37AD">
        <w:rPr>
          <w:rFonts w:ascii="Times New Roman" w:hAnsi="Times New Roman"/>
          <w:spacing w:val="-6"/>
          <w:sz w:val="28"/>
          <w:szCs w:val="28"/>
        </w:rPr>
        <w:t xml:space="preserve"> </w:t>
      </w:r>
      <w:r w:rsidRPr="002E37AD">
        <w:rPr>
          <w:rFonts w:ascii="Times New Roman" w:hAnsi="Times New Roman"/>
          <w:sz w:val="28"/>
          <w:szCs w:val="28"/>
        </w:rPr>
        <w:t>стандарту, а</w:t>
      </w:r>
      <w:r w:rsidRPr="002E37AD">
        <w:rPr>
          <w:rFonts w:ascii="Times New Roman" w:hAnsi="Times New Roman"/>
          <w:spacing w:val="-2"/>
          <w:sz w:val="28"/>
          <w:szCs w:val="28"/>
        </w:rPr>
        <w:t xml:space="preserve"> </w:t>
      </w:r>
      <w:r w:rsidRPr="002E37AD">
        <w:rPr>
          <w:rFonts w:ascii="Times New Roman" w:hAnsi="Times New Roman"/>
          <w:sz w:val="28"/>
          <w:szCs w:val="28"/>
        </w:rPr>
        <w:t>на</w:t>
      </w:r>
      <w:r w:rsidRPr="002E37AD">
        <w:rPr>
          <w:rFonts w:ascii="Times New Roman" w:hAnsi="Times New Roman"/>
          <w:spacing w:val="-1"/>
          <w:sz w:val="28"/>
          <w:szCs w:val="28"/>
        </w:rPr>
        <w:t xml:space="preserve"> </w:t>
      </w:r>
      <w:r w:rsidRPr="002E37AD">
        <w:rPr>
          <w:rFonts w:ascii="Times New Roman" w:hAnsi="Times New Roman"/>
          <w:sz w:val="28"/>
          <w:szCs w:val="28"/>
        </w:rPr>
        <w:t>обеспечение</w:t>
      </w:r>
      <w:r w:rsidRPr="002E37AD">
        <w:rPr>
          <w:rFonts w:ascii="Times New Roman" w:hAnsi="Times New Roman"/>
          <w:spacing w:val="-2"/>
          <w:sz w:val="28"/>
          <w:szCs w:val="28"/>
        </w:rPr>
        <w:t xml:space="preserve"> </w:t>
      </w:r>
      <w:r w:rsidRPr="002E37AD">
        <w:rPr>
          <w:rFonts w:ascii="Times New Roman" w:hAnsi="Times New Roman"/>
          <w:sz w:val="28"/>
          <w:szCs w:val="28"/>
        </w:rPr>
        <w:t>позитивной динамики</w:t>
      </w:r>
      <w:r w:rsidRPr="002E37AD">
        <w:rPr>
          <w:rFonts w:ascii="Times New Roman" w:hAnsi="Times New Roman"/>
          <w:spacing w:val="-1"/>
          <w:sz w:val="28"/>
          <w:szCs w:val="28"/>
        </w:rPr>
        <w:t xml:space="preserve"> </w:t>
      </w:r>
      <w:r w:rsidRPr="002E37AD">
        <w:rPr>
          <w:rFonts w:ascii="Times New Roman" w:hAnsi="Times New Roman"/>
          <w:sz w:val="28"/>
          <w:szCs w:val="28"/>
        </w:rPr>
        <w:t>развития его</w:t>
      </w:r>
      <w:r w:rsidRPr="002E37AD">
        <w:rPr>
          <w:rFonts w:ascii="Times New Roman" w:hAnsi="Times New Roman"/>
          <w:spacing w:val="-2"/>
          <w:sz w:val="28"/>
          <w:szCs w:val="28"/>
        </w:rPr>
        <w:t xml:space="preserve"> </w:t>
      </w:r>
      <w:r w:rsidRPr="002E37AD">
        <w:rPr>
          <w:rFonts w:ascii="Times New Roman" w:hAnsi="Times New Roman"/>
          <w:sz w:val="28"/>
          <w:szCs w:val="28"/>
        </w:rPr>
        <w:t>личности.</w:t>
      </w:r>
    </w:p>
    <w:p w:rsidR="002E37AD" w:rsidRPr="002E37AD" w:rsidRDefault="002E37AD" w:rsidP="002E37AD">
      <w:pPr>
        <w:pStyle w:val="aff5"/>
        <w:spacing w:before="159" w:line="360" w:lineRule="auto"/>
        <w:ind w:left="172" w:right="133" w:firstLine="708"/>
        <w:rPr>
          <w:rFonts w:ascii="Times New Roman" w:hAnsi="Times New Roman"/>
          <w:sz w:val="28"/>
          <w:szCs w:val="28"/>
        </w:rPr>
      </w:pPr>
      <w:r w:rsidRPr="002E37AD">
        <w:rPr>
          <w:rFonts w:ascii="Times New Roman" w:hAnsi="Times New Roman"/>
          <w:sz w:val="28"/>
          <w:szCs w:val="28"/>
        </w:rPr>
        <w:t>Конкретизация</w:t>
      </w:r>
      <w:r w:rsidRPr="002E37AD">
        <w:rPr>
          <w:rFonts w:ascii="Times New Roman" w:hAnsi="Times New Roman"/>
          <w:spacing w:val="1"/>
          <w:sz w:val="28"/>
          <w:szCs w:val="28"/>
        </w:rPr>
        <w:t xml:space="preserve"> </w:t>
      </w:r>
      <w:r w:rsidRPr="002E37AD">
        <w:rPr>
          <w:rFonts w:ascii="Times New Roman" w:hAnsi="Times New Roman"/>
          <w:sz w:val="28"/>
          <w:szCs w:val="28"/>
        </w:rPr>
        <w:t>общей</w:t>
      </w:r>
      <w:r w:rsidRPr="002E37AD">
        <w:rPr>
          <w:rFonts w:ascii="Times New Roman" w:hAnsi="Times New Roman"/>
          <w:spacing w:val="1"/>
          <w:sz w:val="28"/>
          <w:szCs w:val="28"/>
        </w:rPr>
        <w:t xml:space="preserve"> </w:t>
      </w:r>
      <w:r w:rsidRPr="002E37AD">
        <w:rPr>
          <w:rFonts w:ascii="Times New Roman" w:hAnsi="Times New Roman"/>
          <w:sz w:val="28"/>
          <w:szCs w:val="28"/>
        </w:rPr>
        <w:t>цели</w:t>
      </w:r>
      <w:r w:rsidRPr="002E37AD">
        <w:rPr>
          <w:rFonts w:ascii="Times New Roman" w:hAnsi="Times New Roman"/>
          <w:spacing w:val="1"/>
          <w:sz w:val="28"/>
          <w:szCs w:val="28"/>
        </w:rPr>
        <w:t xml:space="preserve"> </w:t>
      </w:r>
      <w:r w:rsidRPr="002E37AD">
        <w:rPr>
          <w:rFonts w:ascii="Times New Roman" w:hAnsi="Times New Roman"/>
          <w:sz w:val="28"/>
          <w:szCs w:val="28"/>
        </w:rPr>
        <w:t>воспитания</w:t>
      </w:r>
      <w:r w:rsidRPr="002E37AD">
        <w:rPr>
          <w:rFonts w:ascii="Times New Roman" w:hAnsi="Times New Roman"/>
          <w:spacing w:val="1"/>
          <w:sz w:val="28"/>
          <w:szCs w:val="28"/>
        </w:rPr>
        <w:t xml:space="preserve"> </w:t>
      </w:r>
      <w:r w:rsidRPr="002E37AD">
        <w:rPr>
          <w:rFonts w:ascii="Times New Roman" w:hAnsi="Times New Roman"/>
          <w:sz w:val="28"/>
          <w:szCs w:val="28"/>
        </w:rPr>
        <w:t>применительно</w:t>
      </w:r>
      <w:r w:rsidRPr="002E37AD">
        <w:rPr>
          <w:rFonts w:ascii="Times New Roman" w:hAnsi="Times New Roman"/>
          <w:spacing w:val="1"/>
          <w:sz w:val="28"/>
          <w:szCs w:val="28"/>
        </w:rPr>
        <w:t xml:space="preserve"> </w:t>
      </w:r>
      <w:r w:rsidRPr="002E37AD">
        <w:rPr>
          <w:rFonts w:ascii="Times New Roman" w:hAnsi="Times New Roman"/>
          <w:sz w:val="28"/>
          <w:szCs w:val="28"/>
        </w:rPr>
        <w:t>к</w:t>
      </w:r>
      <w:r w:rsidRPr="002E37AD">
        <w:rPr>
          <w:rFonts w:ascii="Times New Roman" w:hAnsi="Times New Roman"/>
          <w:spacing w:val="1"/>
          <w:sz w:val="28"/>
          <w:szCs w:val="28"/>
        </w:rPr>
        <w:t xml:space="preserve"> </w:t>
      </w:r>
      <w:r w:rsidRPr="002E37AD">
        <w:rPr>
          <w:rFonts w:ascii="Times New Roman" w:hAnsi="Times New Roman"/>
          <w:sz w:val="28"/>
          <w:szCs w:val="28"/>
        </w:rPr>
        <w:t>возрастным</w:t>
      </w:r>
      <w:r w:rsidRPr="002E37AD">
        <w:rPr>
          <w:rFonts w:ascii="Times New Roman" w:hAnsi="Times New Roman"/>
          <w:spacing w:val="1"/>
          <w:sz w:val="28"/>
          <w:szCs w:val="28"/>
        </w:rPr>
        <w:t xml:space="preserve"> </w:t>
      </w:r>
      <w:r w:rsidRPr="002E37AD">
        <w:rPr>
          <w:rFonts w:ascii="Times New Roman" w:hAnsi="Times New Roman"/>
          <w:sz w:val="28"/>
          <w:szCs w:val="28"/>
        </w:rPr>
        <w:t>особенностям</w:t>
      </w:r>
      <w:r w:rsidRPr="002E37AD">
        <w:rPr>
          <w:rFonts w:ascii="Times New Roman" w:hAnsi="Times New Roman"/>
          <w:spacing w:val="-57"/>
          <w:sz w:val="28"/>
          <w:szCs w:val="28"/>
        </w:rPr>
        <w:t xml:space="preserve"> </w:t>
      </w:r>
      <w:r w:rsidRPr="002E37AD">
        <w:rPr>
          <w:rFonts w:ascii="Times New Roman" w:hAnsi="Times New Roman"/>
          <w:sz w:val="28"/>
          <w:szCs w:val="28"/>
        </w:rPr>
        <w:t>школьников позволяет выделить в ней следующие целевые приоритеты, соответствующие трем</w:t>
      </w:r>
      <w:r w:rsidRPr="002E37AD">
        <w:rPr>
          <w:rFonts w:ascii="Times New Roman" w:hAnsi="Times New Roman"/>
          <w:spacing w:val="1"/>
          <w:sz w:val="28"/>
          <w:szCs w:val="28"/>
        </w:rPr>
        <w:t xml:space="preserve"> </w:t>
      </w:r>
      <w:r w:rsidRPr="002E37AD">
        <w:rPr>
          <w:rFonts w:ascii="Times New Roman" w:hAnsi="Times New Roman"/>
          <w:sz w:val="28"/>
          <w:szCs w:val="28"/>
        </w:rPr>
        <w:t>уровням</w:t>
      </w:r>
      <w:r w:rsidRPr="002E37AD">
        <w:rPr>
          <w:rFonts w:ascii="Times New Roman" w:hAnsi="Times New Roman"/>
          <w:spacing w:val="-2"/>
          <w:sz w:val="28"/>
          <w:szCs w:val="28"/>
        </w:rPr>
        <w:t xml:space="preserve"> </w:t>
      </w:r>
      <w:r w:rsidRPr="002E37AD">
        <w:rPr>
          <w:rFonts w:ascii="Times New Roman" w:hAnsi="Times New Roman"/>
          <w:sz w:val="28"/>
          <w:szCs w:val="28"/>
        </w:rPr>
        <w:t>общего</w:t>
      </w:r>
      <w:r w:rsidRPr="002E37AD">
        <w:rPr>
          <w:rFonts w:ascii="Times New Roman" w:hAnsi="Times New Roman"/>
          <w:spacing w:val="-1"/>
          <w:sz w:val="28"/>
          <w:szCs w:val="28"/>
        </w:rPr>
        <w:t xml:space="preserve"> </w:t>
      </w:r>
      <w:r w:rsidRPr="002E37AD">
        <w:rPr>
          <w:rFonts w:ascii="Times New Roman" w:hAnsi="Times New Roman"/>
          <w:sz w:val="28"/>
          <w:szCs w:val="28"/>
        </w:rPr>
        <w:t>образования:</w:t>
      </w:r>
    </w:p>
    <w:p w:rsidR="002E37AD" w:rsidRPr="002E37AD" w:rsidRDefault="002E37AD" w:rsidP="002E37AD">
      <w:pPr>
        <w:pStyle w:val="aff5"/>
        <w:spacing w:before="1" w:line="360" w:lineRule="auto"/>
        <w:ind w:left="172" w:right="125" w:firstLine="708"/>
        <w:rPr>
          <w:rFonts w:ascii="Times New Roman" w:hAnsi="Times New Roman"/>
          <w:sz w:val="28"/>
          <w:szCs w:val="28"/>
        </w:rPr>
      </w:pPr>
      <w:r w:rsidRPr="002E37AD">
        <w:rPr>
          <w:rFonts w:ascii="Times New Roman" w:hAnsi="Times New Roman"/>
          <w:sz w:val="28"/>
          <w:szCs w:val="28"/>
        </w:rPr>
        <w:t>1.</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воспитании</w:t>
      </w:r>
      <w:r w:rsidRPr="002E37AD">
        <w:rPr>
          <w:rFonts w:ascii="Times New Roman" w:hAnsi="Times New Roman"/>
          <w:spacing w:val="1"/>
          <w:sz w:val="28"/>
          <w:szCs w:val="28"/>
        </w:rPr>
        <w:t xml:space="preserve"> </w:t>
      </w:r>
      <w:r w:rsidRPr="002E37AD">
        <w:rPr>
          <w:rFonts w:ascii="Times New Roman" w:hAnsi="Times New Roman"/>
          <w:sz w:val="28"/>
          <w:szCs w:val="28"/>
        </w:rPr>
        <w:t>детей</w:t>
      </w:r>
      <w:r w:rsidRPr="002E37AD">
        <w:rPr>
          <w:rFonts w:ascii="Times New Roman" w:hAnsi="Times New Roman"/>
          <w:spacing w:val="1"/>
          <w:sz w:val="28"/>
          <w:szCs w:val="28"/>
        </w:rPr>
        <w:t xml:space="preserve"> </w:t>
      </w:r>
      <w:r w:rsidRPr="002E37AD">
        <w:rPr>
          <w:rFonts w:ascii="Times New Roman" w:hAnsi="Times New Roman"/>
          <w:sz w:val="28"/>
          <w:szCs w:val="28"/>
        </w:rPr>
        <w:t>младшего</w:t>
      </w:r>
      <w:r w:rsidRPr="002E37AD">
        <w:rPr>
          <w:rFonts w:ascii="Times New Roman" w:hAnsi="Times New Roman"/>
          <w:spacing w:val="1"/>
          <w:sz w:val="28"/>
          <w:szCs w:val="28"/>
        </w:rPr>
        <w:t xml:space="preserve"> </w:t>
      </w:r>
      <w:r w:rsidRPr="002E37AD">
        <w:rPr>
          <w:rFonts w:ascii="Times New Roman" w:hAnsi="Times New Roman"/>
          <w:sz w:val="28"/>
          <w:szCs w:val="28"/>
        </w:rPr>
        <w:t>школьного</w:t>
      </w:r>
      <w:r w:rsidRPr="002E37AD">
        <w:rPr>
          <w:rFonts w:ascii="Times New Roman" w:hAnsi="Times New Roman"/>
          <w:spacing w:val="1"/>
          <w:sz w:val="28"/>
          <w:szCs w:val="28"/>
        </w:rPr>
        <w:t xml:space="preserve"> </w:t>
      </w:r>
      <w:r w:rsidRPr="002E37AD">
        <w:rPr>
          <w:rFonts w:ascii="Times New Roman" w:hAnsi="Times New Roman"/>
          <w:sz w:val="28"/>
          <w:szCs w:val="28"/>
        </w:rPr>
        <w:t>возраста</w:t>
      </w:r>
      <w:r w:rsidRPr="002E37AD">
        <w:rPr>
          <w:rFonts w:ascii="Times New Roman" w:hAnsi="Times New Roman"/>
          <w:spacing w:val="1"/>
          <w:sz w:val="28"/>
          <w:szCs w:val="28"/>
        </w:rPr>
        <w:t xml:space="preserve"> </w:t>
      </w:r>
      <w:r w:rsidRPr="002E37AD">
        <w:rPr>
          <w:rFonts w:ascii="Times New Roman" w:hAnsi="Times New Roman"/>
          <w:sz w:val="28"/>
          <w:szCs w:val="28"/>
        </w:rPr>
        <w:t>(уровень</w:t>
      </w:r>
      <w:r w:rsidRPr="002E37AD">
        <w:rPr>
          <w:rFonts w:ascii="Times New Roman" w:hAnsi="Times New Roman"/>
          <w:spacing w:val="1"/>
          <w:sz w:val="28"/>
          <w:szCs w:val="28"/>
        </w:rPr>
        <w:t xml:space="preserve"> </w:t>
      </w:r>
      <w:r w:rsidRPr="002E37AD">
        <w:rPr>
          <w:rFonts w:ascii="Times New Roman" w:hAnsi="Times New Roman"/>
          <w:sz w:val="28"/>
          <w:szCs w:val="28"/>
        </w:rPr>
        <w:t>начального</w:t>
      </w:r>
      <w:r w:rsidRPr="002E37AD">
        <w:rPr>
          <w:rFonts w:ascii="Times New Roman" w:hAnsi="Times New Roman"/>
          <w:spacing w:val="1"/>
          <w:sz w:val="28"/>
          <w:szCs w:val="28"/>
        </w:rPr>
        <w:t xml:space="preserve"> </w:t>
      </w:r>
      <w:r w:rsidRPr="002E37AD">
        <w:rPr>
          <w:rFonts w:ascii="Times New Roman" w:hAnsi="Times New Roman"/>
          <w:sz w:val="28"/>
          <w:szCs w:val="28"/>
        </w:rPr>
        <w:t>общего</w:t>
      </w:r>
      <w:r w:rsidRPr="002E37AD">
        <w:rPr>
          <w:rFonts w:ascii="Times New Roman" w:hAnsi="Times New Roman"/>
          <w:spacing w:val="1"/>
          <w:sz w:val="28"/>
          <w:szCs w:val="28"/>
        </w:rPr>
        <w:t xml:space="preserve"> </w:t>
      </w:r>
      <w:r w:rsidRPr="002E37AD">
        <w:rPr>
          <w:rFonts w:ascii="Times New Roman" w:hAnsi="Times New Roman"/>
          <w:sz w:val="28"/>
          <w:szCs w:val="28"/>
        </w:rPr>
        <w:t>образования) таким целевым приоритетом является создание благоприятных условий для усвоения</w:t>
      </w:r>
      <w:r w:rsidRPr="002E37AD">
        <w:rPr>
          <w:rFonts w:ascii="Times New Roman" w:hAnsi="Times New Roman"/>
          <w:spacing w:val="-57"/>
          <w:sz w:val="28"/>
          <w:szCs w:val="28"/>
        </w:rPr>
        <w:t xml:space="preserve"> </w:t>
      </w:r>
      <w:r w:rsidRPr="002E37AD">
        <w:rPr>
          <w:rFonts w:ascii="Times New Roman" w:hAnsi="Times New Roman"/>
          <w:sz w:val="28"/>
          <w:szCs w:val="28"/>
        </w:rPr>
        <w:t>школьниками социально значимых знаний – знаний основных норм и традиций того общества, в</w:t>
      </w:r>
      <w:r w:rsidRPr="002E37AD">
        <w:rPr>
          <w:rFonts w:ascii="Times New Roman" w:hAnsi="Times New Roman"/>
          <w:spacing w:val="1"/>
          <w:sz w:val="28"/>
          <w:szCs w:val="28"/>
        </w:rPr>
        <w:t xml:space="preserve"> </w:t>
      </w:r>
      <w:r w:rsidRPr="002E37AD">
        <w:rPr>
          <w:rFonts w:ascii="Times New Roman" w:hAnsi="Times New Roman"/>
          <w:sz w:val="28"/>
          <w:szCs w:val="28"/>
        </w:rPr>
        <w:t>котором</w:t>
      </w:r>
      <w:r w:rsidRPr="002E37AD">
        <w:rPr>
          <w:rFonts w:ascii="Times New Roman" w:hAnsi="Times New Roman"/>
          <w:spacing w:val="-2"/>
          <w:sz w:val="28"/>
          <w:szCs w:val="28"/>
        </w:rPr>
        <w:t xml:space="preserve"> </w:t>
      </w:r>
      <w:r w:rsidRPr="002E37AD">
        <w:rPr>
          <w:rFonts w:ascii="Times New Roman" w:hAnsi="Times New Roman"/>
          <w:sz w:val="28"/>
          <w:szCs w:val="28"/>
        </w:rPr>
        <w:t>они живут.</w:t>
      </w:r>
    </w:p>
    <w:p w:rsidR="002E37AD" w:rsidRPr="002E37AD" w:rsidRDefault="002E37AD" w:rsidP="002E37AD">
      <w:pPr>
        <w:pStyle w:val="aff5"/>
        <w:spacing w:line="360" w:lineRule="auto"/>
        <w:ind w:left="172" w:right="122" w:firstLine="708"/>
        <w:rPr>
          <w:rFonts w:ascii="Times New Roman" w:hAnsi="Times New Roman"/>
          <w:sz w:val="28"/>
          <w:szCs w:val="28"/>
        </w:rPr>
      </w:pPr>
      <w:r w:rsidRPr="002E37AD">
        <w:rPr>
          <w:rFonts w:ascii="Times New Roman" w:hAnsi="Times New Roman"/>
          <w:sz w:val="28"/>
          <w:szCs w:val="28"/>
        </w:rPr>
        <w:t>Выделение</w:t>
      </w:r>
      <w:r w:rsidRPr="002E37AD">
        <w:rPr>
          <w:rFonts w:ascii="Times New Roman" w:hAnsi="Times New Roman"/>
          <w:spacing w:val="1"/>
          <w:sz w:val="28"/>
          <w:szCs w:val="28"/>
        </w:rPr>
        <w:t xml:space="preserve"> </w:t>
      </w:r>
      <w:r w:rsidRPr="002E37AD">
        <w:rPr>
          <w:rFonts w:ascii="Times New Roman" w:hAnsi="Times New Roman"/>
          <w:sz w:val="28"/>
          <w:szCs w:val="28"/>
        </w:rPr>
        <w:t>данного</w:t>
      </w:r>
      <w:r w:rsidRPr="002E37AD">
        <w:rPr>
          <w:rFonts w:ascii="Times New Roman" w:hAnsi="Times New Roman"/>
          <w:spacing w:val="1"/>
          <w:sz w:val="28"/>
          <w:szCs w:val="28"/>
        </w:rPr>
        <w:t xml:space="preserve"> </w:t>
      </w:r>
      <w:r w:rsidRPr="002E37AD">
        <w:rPr>
          <w:rFonts w:ascii="Times New Roman" w:hAnsi="Times New Roman"/>
          <w:sz w:val="28"/>
          <w:szCs w:val="28"/>
        </w:rPr>
        <w:t>приоритета</w:t>
      </w:r>
      <w:r w:rsidRPr="002E37AD">
        <w:rPr>
          <w:rFonts w:ascii="Times New Roman" w:hAnsi="Times New Roman"/>
          <w:spacing w:val="1"/>
          <w:sz w:val="28"/>
          <w:szCs w:val="28"/>
        </w:rPr>
        <w:t xml:space="preserve"> </w:t>
      </w:r>
      <w:r w:rsidRPr="002E37AD">
        <w:rPr>
          <w:rFonts w:ascii="Times New Roman" w:hAnsi="Times New Roman"/>
          <w:sz w:val="28"/>
          <w:szCs w:val="28"/>
        </w:rPr>
        <w:t>связано</w:t>
      </w:r>
      <w:r w:rsidRPr="002E37AD">
        <w:rPr>
          <w:rFonts w:ascii="Times New Roman" w:hAnsi="Times New Roman"/>
          <w:spacing w:val="1"/>
          <w:sz w:val="28"/>
          <w:szCs w:val="28"/>
        </w:rPr>
        <w:t xml:space="preserve"> </w:t>
      </w:r>
      <w:r w:rsidRPr="002E37AD">
        <w:rPr>
          <w:rFonts w:ascii="Times New Roman" w:hAnsi="Times New Roman"/>
          <w:sz w:val="28"/>
          <w:szCs w:val="28"/>
        </w:rPr>
        <w:t>с</w:t>
      </w:r>
      <w:r w:rsidRPr="002E37AD">
        <w:rPr>
          <w:rFonts w:ascii="Times New Roman" w:hAnsi="Times New Roman"/>
          <w:spacing w:val="1"/>
          <w:sz w:val="28"/>
          <w:szCs w:val="28"/>
        </w:rPr>
        <w:t xml:space="preserve"> </w:t>
      </w:r>
      <w:r w:rsidRPr="002E37AD">
        <w:rPr>
          <w:rFonts w:ascii="Times New Roman" w:hAnsi="Times New Roman"/>
          <w:sz w:val="28"/>
          <w:szCs w:val="28"/>
        </w:rPr>
        <w:t>особенностями</w:t>
      </w:r>
      <w:r w:rsidRPr="002E37AD">
        <w:rPr>
          <w:rFonts w:ascii="Times New Roman" w:hAnsi="Times New Roman"/>
          <w:spacing w:val="1"/>
          <w:sz w:val="28"/>
          <w:szCs w:val="28"/>
        </w:rPr>
        <w:t xml:space="preserve"> </w:t>
      </w:r>
      <w:r w:rsidRPr="002E37AD">
        <w:rPr>
          <w:rFonts w:ascii="Times New Roman" w:hAnsi="Times New Roman"/>
          <w:sz w:val="28"/>
          <w:szCs w:val="28"/>
        </w:rPr>
        <w:t>детей</w:t>
      </w:r>
      <w:r w:rsidRPr="002E37AD">
        <w:rPr>
          <w:rFonts w:ascii="Times New Roman" w:hAnsi="Times New Roman"/>
          <w:spacing w:val="1"/>
          <w:sz w:val="28"/>
          <w:szCs w:val="28"/>
        </w:rPr>
        <w:t xml:space="preserve"> </w:t>
      </w:r>
      <w:r w:rsidRPr="002E37AD">
        <w:rPr>
          <w:rFonts w:ascii="Times New Roman" w:hAnsi="Times New Roman"/>
          <w:sz w:val="28"/>
          <w:szCs w:val="28"/>
        </w:rPr>
        <w:t>младшего</w:t>
      </w:r>
      <w:r w:rsidRPr="002E37AD">
        <w:rPr>
          <w:rFonts w:ascii="Times New Roman" w:hAnsi="Times New Roman"/>
          <w:spacing w:val="1"/>
          <w:sz w:val="28"/>
          <w:szCs w:val="28"/>
        </w:rPr>
        <w:t xml:space="preserve"> </w:t>
      </w:r>
      <w:r w:rsidRPr="002E37AD">
        <w:rPr>
          <w:rFonts w:ascii="Times New Roman" w:hAnsi="Times New Roman"/>
          <w:sz w:val="28"/>
          <w:szCs w:val="28"/>
        </w:rPr>
        <w:t>школьного</w:t>
      </w:r>
      <w:r w:rsidRPr="002E37AD">
        <w:rPr>
          <w:rFonts w:ascii="Times New Roman" w:hAnsi="Times New Roman"/>
          <w:spacing w:val="1"/>
          <w:sz w:val="28"/>
          <w:szCs w:val="28"/>
        </w:rPr>
        <w:t xml:space="preserve"> </w:t>
      </w:r>
      <w:r w:rsidRPr="002E37AD">
        <w:rPr>
          <w:rFonts w:ascii="Times New Roman" w:hAnsi="Times New Roman"/>
          <w:sz w:val="28"/>
          <w:szCs w:val="28"/>
        </w:rPr>
        <w:t>возраста:</w:t>
      </w:r>
      <w:r w:rsidRPr="002E37AD">
        <w:rPr>
          <w:rFonts w:ascii="Times New Roman" w:hAnsi="Times New Roman"/>
          <w:spacing w:val="1"/>
          <w:sz w:val="28"/>
          <w:szCs w:val="28"/>
        </w:rPr>
        <w:t xml:space="preserve"> </w:t>
      </w:r>
      <w:r w:rsidRPr="002E37AD">
        <w:rPr>
          <w:rFonts w:ascii="Times New Roman" w:hAnsi="Times New Roman"/>
          <w:sz w:val="28"/>
          <w:szCs w:val="28"/>
        </w:rPr>
        <w:t>с</w:t>
      </w:r>
      <w:r w:rsidRPr="002E37AD">
        <w:rPr>
          <w:rFonts w:ascii="Times New Roman" w:hAnsi="Times New Roman"/>
          <w:spacing w:val="1"/>
          <w:sz w:val="28"/>
          <w:szCs w:val="28"/>
        </w:rPr>
        <w:t xml:space="preserve"> </w:t>
      </w:r>
      <w:r w:rsidRPr="002E37AD">
        <w:rPr>
          <w:rFonts w:ascii="Times New Roman" w:hAnsi="Times New Roman"/>
          <w:sz w:val="28"/>
          <w:szCs w:val="28"/>
        </w:rPr>
        <w:t>их</w:t>
      </w:r>
      <w:r w:rsidRPr="002E37AD">
        <w:rPr>
          <w:rFonts w:ascii="Times New Roman" w:hAnsi="Times New Roman"/>
          <w:spacing w:val="1"/>
          <w:sz w:val="28"/>
          <w:szCs w:val="28"/>
        </w:rPr>
        <w:t xml:space="preserve"> </w:t>
      </w:r>
      <w:r w:rsidRPr="002E37AD">
        <w:rPr>
          <w:rFonts w:ascii="Times New Roman" w:hAnsi="Times New Roman"/>
          <w:sz w:val="28"/>
          <w:szCs w:val="28"/>
        </w:rPr>
        <w:t>потребностью</w:t>
      </w:r>
      <w:r w:rsidRPr="002E37AD">
        <w:rPr>
          <w:rFonts w:ascii="Times New Roman" w:hAnsi="Times New Roman"/>
          <w:spacing w:val="1"/>
          <w:sz w:val="28"/>
          <w:szCs w:val="28"/>
        </w:rPr>
        <w:t xml:space="preserve"> </w:t>
      </w:r>
      <w:r w:rsidRPr="002E37AD">
        <w:rPr>
          <w:rFonts w:ascii="Times New Roman" w:hAnsi="Times New Roman"/>
          <w:sz w:val="28"/>
          <w:szCs w:val="28"/>
        </w:rPr>
        <w:t>самоутвердиться</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своем</w:t>
      </w:r>
      <w:r w:rsidRPr="002E37AD">
        <w:rPr>
          <w:rFonts w:ascii="Times New Roman" w:hAnsi="Times New Roman"/>
          <w:spacing w:val="1"/>
          <w:sz w:val="28"/>
          <w:szCs w:val="28"/>
        </w:rPr>
        <w:t xml:space="preserve"> </w:t>
      </w:r>
      <w:r w:rsidRPr="002E37AD">
        <w:rPr>
          <w:rFonts w:ascii="Times New Roman" w:hAnsi="Times New Roman"/>
          <w:sz w:val="28"/>
          <w:szCs w:val="28"/>
        </w:rPr>
        <w:t>новом</w:t>
      </w:r>
      <w:r w:rsidRPr="002E37AD">
        <w:rPr>
          <w:rFonts w:ascii="Times New Roman" w:hAnsi="Times New Roman"/>
          <w:spacing w:val="1"/>
          <w:sz w:val="28"/>
          <w:szCs w:val="28"/>
        </w:rPr>
        <w:t xml:space="preserve"> </w:t>
      </w:r>
      <w:r w:rsidRPr="002E37AD">
        <w:rPr>
          <w:rFonts w:ascii="Times New Roman" w:hAnsi="Times New Roman"/>
          <w:sz w:val="28"/>
          <w:szCs w:val="28"/>
        </w:rPr>
        <w:t>социальном</w:t>
      </w:r>
      <w:r w:rsidRPr="002E37AD">
        <w:rPr>
          <w:rFonts w:ascii="Times New Roman" w:hAnsi="Times New Roman"/>
          <w:spacing w:val="1"/>
          <w:sz w:val="28"/>
          <w:szCs w:val="28"/>
        </w:rPr>
        <w:t xml:space="preserve"> </w:t>
      </w:r>
      <w:r w:rsidRPr="002E37AD">
        <w:rPr>
          <w:rFonts w:ascii="Times New Roman" w:hAnsi="Times New Roman"/>
          <w:sz w:val="28"/>
          <w:szCs w:val="28"/>
        </w:rPr>
        <w:t>статусе</w:t>
      </w:r>
      <w:r w:rsidRPr="002E37AD">
        <w:rPr>
          <w:rFonts w:ascii="Times New Roman" w:hAnsi="Times New Roman"/>
          <w:spacing w:val="1"/>
          <w:sz w:val="28"/>
          <w:szCs w:val="28"/>
        </w:rPr>
        <w:t xml:space="preserve"> </w:t>
      </w:r>
      <w:r w:rsidRPr="002E37AD">
        <w:rPr>
          <w:rFonts w:ascii="Times New Roman" w:hAnsi="Times New Roman"/>
          <w:sz w:val="28"/>
          <w:szCs w:val="28"/>
        </w:rPr>
        <w:t>-</w:t>
      </w:r>
      <w:r w:rsidRPr="002E37AD">
        <w:rPr>
          <w:rFonts w:ascii="Times New Roman" w:hAnsi="Times New Roman"/>
          <w:spacing w:val="1"/>
          <w:sz w:val="28"/>
          <w:szCs w:val="28"/>
        </w:rPr>
        <w:t xml:space="preserve"> </w:t>
      </w:r>
      <w:r w:rsidRPr="002E37AD">
        <w:rPr>
          <w:rFonts w:ascii="Times New Roman" w:hAnsi="Times New Roman"/>
          <w:sz w:val="28"/>
          <w:szCs w:val="28"/>
        </w:rPr>
        <w:t>статусе</w:t>
      </w:r>
      <w:r w:rsidRPr="002E37AD">
        <w:rPr>
          <w:rFonts w:ascii="Times New Roman" w:hAnsi="Times New Roman"/>
          <w:spacing w:val="1"/>
          <w:sz w:val="28"/>
          <w:szCs w:val="28"/>
        </w:rPr>
        <w:t xml:space="preserve"> </w:t>
      </w:r>
      <w:r w:rsidRPr="002E37AD">
        <w:rPr>
          <w:rFonts w:ascii="Times New Roman" w:hAnsi="Times New Roman"/>
          <w:sz w:val="28"/>
          <w:szCs w:val="28"/>
        </w:rPr>
        <w:t>школьника,</w:t>
      </w:r>
      <w:r w:rsidRPr="002E37AD">
        <w:rPr>
          <w:rFonts w:ascii="Times New Roman" w:hAnsi="Times New Roman"/>
          <w:spacing w:val="1"/>
          <w:sz w:val="28"/>
          <w:szCs w:val="28"/>
        </w:rPr>
        <w:t xml:space="preserve"> </w:t>
      </w:r>
      <w:r w:rsidRPr="002E37AD">
        <w:rPr>
          <w:rFonts w:ascii="Times New Roman" w:hAnsi="Times New Roman"/>
          <w:sz w:val="28"/>
          <w:szCs w:val="28"/>
        </w:rPr>
        <w:t>то</w:t>
      </w:r>
      <w:r w:rsidRPr="002E37AD">
        <w:rPr>
          <w:rFonts w:ascii="Times New Roman" w:hAnsi="Times New Roman"/>
          <w:spacing w:val="1"/>
          <w:sz w:val="28"/>
          <w:szCs w:val="28"/>
        </w:rPr>
        <w:t xml:space="preserve"> </w:t>
      </w:r>
      <w:r w:rsidRPr="002E37AD">
        <w:rPr>
          <w:rFonts w:ascii="Times New Roman" w:hAnsi="Times New Roman"/>
          <w:sz w:val="28"/>
          <w:szCs w:val="28"/>
        </w:rPr>
        <w:t>есть</w:t>
      </w:r>
      <w:r w:rsidRPr="002E37AD">
        <w:rPr>
          <w:rFonts w:ascii="Times New Roman" w:hAnsi="Times New Roman"/>
          <w:spacing w:val="1"/>
          <w:sz w:val="28"/>
          <w:szCs w:val="28"/>
        </w:rPr>
        <w:t xml:space="preserve"> </w:t>
      </w:r>
      <w:r w:rsidRPr="002E37AD">
        <w:rPr>
          <w:rFonts w:ascii="Times New Roman" w:hAnsi="Times New Roman"/>
          <w:sz w:val="28"/>
          <w:szCs w:val="28"/>
        </w:rPr>
        <w:t>научиться</w:t>
      </w:r>
      <w:r w:rsidRPr="002E37AD">
        <w:rPr>
          <w:rFonts w:ascii="Times New Roman" w:hAnsi="Times New Roman"/>
          <w:spacing w:val="1"/>
          <w:sz w:val="28"/>
          <w:szCs w:val="28"/>
        </w:rPr>
        <w:t xml:space="preserve"> </w:t>
      </w:r>
      <w:r w:rsidRPr="002E37AD">
        <w:rPr>
          <w:rFonts w:ascii="Times New Roman" w:hAnsi="Times New Roman"/>
          <w:sz w:val="28"/>
          <w:szCs w:val="28"/>
        </w:rPr>
        <w:t>соответствовать</w:t>
      </w:r>
      <w:r w:rsidRPr="002E37AD">
        <w:rPr>
          <w:rFonts w:ascii="Times New Roman" w:hAnsi="Times New Roman"/>
          <w:spacing w:val="1"/>
          <w:sz w:val="28"/>
          <w:szCs w:val="28"/>
        </w:rPr>
        <w:t xml:space="preserve"> </w:t>
      </w:r>
      <w:r w:rsidRPr="002E37AD">
        <w:rPr>
          <w:rFonts w:ascii="Times New Roman" w:hAnsi="Times New Roman"/>
          <w:sz w:val="28"/>
          <w:szCs w:val="28"/>
        </w:rPr>
        <w:t>предъявляемым</w:t>
      </w:r>
      <w:r w:rsidRPr="002E37AD">
        <w:rPr>
          <w:rFonts w:ascii="Times New Roman" w:hAnsi="Times New Roman"/>
          <w:spacing w:val="1"/>
          <w:sz w:val="28"/>
          <w:szCs w:val="28"/>
        </w:rPr>
        <w:t xml:space="preserve"> </w:t>
      </w:r>
      <w:r w:rsidRPr="002E37AD">
        <w:rPr>
          <w:rFonts w:ascii="Times New Roman" w:hAnsi="Times New Roman"/>
          <w:sz w:val="28"/>
          <w:szCs w:val="28"/>
        </w:rPr>
        <w:t>к</w:t>
      </w:r>
      <w:r w:rsidRPr="002E37AD">
        <w:rPr>
          <w:rFonts w:ascii="Times New Roman" w:hAnsi="Times New Roman"/>
          <w:spacing w:val="1"/>
          <w:sz w:val="28"/>
          <w:szCs w:val="28"/>
        </w:rPr>
        <w:t xml:space="preserve"> </w:t>
      </w:r>
      <w:r w:rsidRPr="002E37AD">
        <w:rPr>
          <w:rFonts w:ascii="Times New Roman" w:hAnsi="Times New Roman"/>
          <w:sz w:val="28"/>
          <w:szCs w:val="28"/>
        </w:rPr>
        <w:t>носителям</w:t>
      </w:r>
      <w:r w:rsidRPr="002E37AD">
        <w:rPr>
          <w:rFonts w:ascii="Times New Roman" w:hAnsi="Times New Roman"/>
          <w:spacing w:val="1"/>
          <w:sz w:val="28"/>
          <w:szCs w:val="28"/>
        </w:rPr>
        <w:t xml:space="preserve"> </w:t>
      </w:r>
      <w:r w:rsidRPr="002E37AD">
        <w:rPr>
          <w:rFonts w:ascii="Times New Roman" w:hAnsi="Times New Roman"/>
          <w:sz w:val="28"/>
          <w:szCs w:val="28"/>
        </w:rPr>
        <w:t>данного</w:t>
      </w:r>
      <w:r w:rsidRPr="002E37AD">
        <w:rPr>
          <w:rFonts w:ascii="Times New Roman" w:hAnsi="Times New Roman"/>
          <w:spacing w:val="1"/>
          <w:sz w:val="28"/>
          <w:szCs w:val="28"/>
        </w:rPr>
        <w:t xml:space="preserve"> </w:t>
      </w:r>
      <w:r w:rsidRPr="002E37AD">
        <w:rPr>
          <w:rFonts w:ascii="Times New Roman" w:hAnsi="Times New Roman"/>
          <w:sz w:val="28"/>
          <w:szCs w:val="28"/>
        </w:rPr>
        <w:t>статуса</w:t>
      </w:r>
      <w:r w:rsidRPr="002E37AD">
        <w:rPr>
          <w:rFonts w:ascii="Times New Roman" w:hAnsi="Times New Roman"/>
          <w:spacing w:val="1"/>
          <w:sz w:val="28"/>
          <w:szCs w:val="28"/>
        </w:rPr>
        <w:t xml:space="preserve"> </w:t>
      </w:r>
      <w:r w:rsidRPr="002E37AD">
        <w:rPr>
          <w:rFonts w:ascii="Times New Roman" w:hAnsi="Times New Roman"/>
          <w:sz w:val="28"/>
          <w:szCs w:val="28"/>
        </w:rPr>
        <w:t>нормам и принятым традициям поведения. Такого рода нормы и</w:t>
      </w:r>
      <w:r w:rsidRPr="002E37AD">
        <w:rPr>
          <w:rFonts w:ascii="Times New Roman" w:hAnsi="Times New Roman"/>
          <w:spacing w:val="1"/>
          <w:sz w:val="28"/>
          <w:szCs w:val="28"/>
        </w:rPr>
        <w:t xml:space="preserve"> </w:t>
      </w:r>
      <w:r w:rsidRPr="002E37AD">
        <w:rPr>
          <w:rFonts w:ascii="Times New Roman" w:hAnsi="Times New Roman"/>
          <w:sz w:val="28"/>
          <w:szCs w:val="28"/>
        </w:rPr>
        <w:t>традиции задаются в школе</w:t>
      </w:r>
      <w:r w:rsidRPr="002E37AD">
        <w:rPr>
          <w:rFonts w:ascii="Times New Roman" w:hAnsi="Times New Roman"/>
          <w:spacing w:val="1"/>
          <w:sz w:val="28"/>
          <w:szCs w:val="28"/>
        </w:rPr>
        <w:t xml:space="preserve"> </w:t>
      </w:r>
      <w:r w:rsidRPr="002E37AD">
        <w:rPr>
          <w:rFonts w:ascii="Times New Roman" w:hAnsi="Times New Roman"/>
          <w:sz w:val="28"/>
          <w:szCs w:val="28"/>
        </w:rPr>
        <w:t>педагогами</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воспринимаются</w:t>
      </w:r>
      <w:r w:rsidRPr="002E37AD">
        <w:rPr>
          <w:rFonts w:ascii="Times New Roman" w:hAnsi="Times New Roman"/>
          <w:spacing w:val="1"/>
          <w:sz w:val="28"/>
          <w:szCs w:val="28"/>
        </w:rPr>
        <w:t xml:space="preserve"> </w:t>
      </w:r>
      <w:r w:rsidRPr="002E37AD">
        <w:rPr>
          <w:rFonts w:ascii="Times New Roman" w:hAnsi="Times New Roman"/>
          <w:sz w:val="28"/>
          <w:szCs w:val="28"/>
        </w:rPr>
        <w:t>детьми</w:t>
      </w:r>
      <w:r w:rsidRPr="002E37AD">
        <w:rPr>
          <w:rFonts w:ascii="Times New Roman" w:hAnsi="Times New Roman"/>
          <w:spacing w:val="1"/>
          <w:sz w:val="28"/>
          <w:szCs w:val="28"/>
        </w:rPr>
        <w:t xml:space="preserve"> </w:t>
      </w:r>
      <w:r w:rsidRPr="002E37AD">
        <w:rPr>
          <w:rFonts w:ascii="Times New Roman" w:hAnsi="Times New Roman"/>
          <w:sz w:val="28"/>
          <w:szCs w:val="28"/>
        </w:rPr>
        <w:t>именно</w:t>
      </w:r>
      <w:r w:rsidRPr="002E37AD">
        <w:rPr>
          <w:rFonts w:ascii="Times New Roman" w:hAnsi="Times New Roman"/>
          <w:spacing w:val="1"/>
          <w:sz w:val="28"/>
          <w:szCs w:val="28"/>
        </w:rPr>
        <w:t xml:space="preserve"> </w:t>
      </w:r>
      <w:r w:rsidRPr="002E37AD">
        <w:rPr>
          <w:rFonts w:ascii="Times New Roman" w:hAnsi="Times New Roman"/>
          <w:sz w:val="28"/>
          <w:szCs w:val="28"/>
        </w:rPr>
        <w:t>как</w:t>
      </w:r>
      <w:r w:rsidRPr="002E37AD">
        <w:rPr>
          <w:rFonts w:ascii="Times New Roman" w:hAnsi="Times New Roman"/>
          <w:spacing w:val="1"/>
          <w:sz w:val="28"/>
          <w:szCs w:val="28"/>
        </w:rPr>
        <w:t xml:space="preserve"> </w:t>
      </w:r>
      <w:r w:rsidRPr="002E37AD">
        <w:rPr>
          <w:rFonts w:ascii="Times New Roman" w:hAnsi="Times New Roman"/>
          <w:sz w:val="28"/>
          <w:szCs w:val="28"/>
        </w:rPr>
        <w:t>нормы</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традиции</w:t>
      </w:r>
      <w:r w:rsidRPr="002E37AD">
        <w:rPr>
          <w:rFonts w:ascii="Times New Roman" w:hAnsi="Times New Roman"/>
          <w:spacing w:val="1"/>
          <w:sz w:val="28"/>
          <w:szCs w:val="28"/>
        </w:rPr>
        <w:t xml:space="preserve"> </w:t>
      </w:r>
      <w:r w:rsidRPr="002E37AD">
        <w:rPr>
          <w:rFonts w:ascii="Times New Roman" w:hAnsi="Times New Roman"/>
          <w:sz w:val="28"/>
          <w:szCs w:val="28"/>
        </w:rPr>
        <w:t>поведения</w:t>
      </w:r>
      <w:r w:rsidRPr="002E37AD">
        <w:rPr>
          <w:rFonts w:ascii="Times New Roman" w:hAnsi="Times New Roman"/>
          <w:spacing w:val="60"/>
          <w:sz w:val="28"/>
          <w:szCs w:val="28"/>
        </w:rPr>
        <w:t xml:space="preserve"> </w:t>
      </w:r>
      <w:r w:rsidRPr="002E37AD">
        <w:rPr>
          <w:rFonts w:ascii="Times New Roman" w:hAnsi="Times New Roman"/>
          <w:sz w:val="28"/>
          <w:szCs w:val="28"/>
        </w:rPr>
        <w:t>школьника.</w:t>
      </w:r>
      <w:r w:rsidRPr="002E37AD">
        <w:rPr>
          <w:rFonts w:ascii="Times New Roman" w:hAnsi="Times New Roman"/>
          <w:spacing w:val="1"/>
          <w:sz w:val="28"/>
          <w:szCs w:val="28"/>
        </w:rPr>
        <w:t xml:space="preserve"> </w:t>
      </w:r>
      <w:r w:rsidRPr="002E37AD">
        <w:rPr>
          <w:rFonts w:ascii="Times New Roman" w:hAnsi="Times New Roman"/>
          <w:sz w:val="28"/>
          <w:szCs w:val="28"/>
        </w:rPr>
        <w:t>Знание их станет базой для развития социально значимых отношений школьников и накопления</w:t>
      </w:r>
      <w:r w:rsidRPr="002E37AD">
        <w:rPr>
          <w:rFonts w:ascii="Times New Roman" w:hAnsi="Times New Roman"/>
          <w:spacing w:val="1"/>
          <w:sz w:val="28"/>
          <w:szCs w:val="28"/>
        </w:rPr>
        <w:t xml:space="preserve"> </w:t>
      </w:r>
      <w:r w:rsidRPr="002E37AD">
        <w:rPr>
          <w:rFonts w:ascii="Times New Roman" w:hAnsi="Times New Roman"/>
          <w:sz w:val="28"/>
          <w:szCs w:val="28"/>
        </w:rPr>
        <w:t>ими опыта осуществления социально значимых дел и в дальнейшем, в подростковом и юношеском</w:t>
      </w:r>
      <w:r w:rsidRPr="002E37AD">
        <w:rPr>
          <w:rFonts w:ascii="Times New Roman" w:hAnsi="Times New Roman"/>
          <w:spacing w:val="-57"/>
          <w:sz w:val="28"/>
          <w:szCs w:val="28"/>
        </w:rPr>
        <w:t xml:space="preserve"> </w:t>
      </w:r>
      <w:r w:rsidRPr="002E37AD">
        <w:rPr>
          <w:rFonts w:ascii="Times New Roman" w:hAnsi="Times New Roman"/>
          <w:sz w:val="28"/>
          <w:szCs w:val="28"/>
        </w:rPr>
        <w:t>возрасте.</w:t>
      </w:r>
    </w:p>
    <w:p w:rsidR="002E37AD" w:rsidRPr="002E37AD" w:rsidRDefault="002E37AD" w:rsidP="002E37AD">
      <w:pPr>
        <w:pStyle w:val="aff5"/>
        <w:spacing w:line="360" w:lineRule="auto"/>
        <w:ind w:left="881"/>
        <w:rPr>
          <w:rFonts w:ascii="Times New Roman" w:hAnsi="Times New Roman"/>
          <w:sz w:val="28"/>
          <w:szCs w:val="28"/>
        </w:rPr>
      </w:pPr>
      <w:r w:rsidRPr="002E37AD">
        <w:rPr>
          <w:rFonts w:ascii="Times New Roman" w:hAnsi="Times New Roman"/>
          <w:sz w:val="28"/>
          <w:szCs w:val="28"/>
        </w:rPr>
        <w:t>К</w:t>
      </w:r>
      <w:r w:rsidRPr="002E37AD">
        <w:rPr>
          <w:rFonts w:ascii="Times New Roman" w:hAnsi="Times New Roman"/>
          <w:spacing w:val="-2"/>
          <w:sz w:val="28"/>
          <w:szCs w:val="28"/>
        </w:rPr>
        <w:t xml:space="preserve"> </w:t>
      </w:r>
      <w:r w:rsidRPr="002E37AD">
        <w:rPr>
          <w:rFonts w:ascii="Times New Roman" w:hAnsi="Times New Roman"/>
          <w:sz w:val="28"/>
          <w:szCs w:val="28"/>
        </w:rPr>
        <w:t>наиболее</w:t>
      </w:r>
      <w:r w:rsidRPr="002E37AD">
        <w:rPr>
          <w:rFonts w:ascii="Times New Roman" w:hAnsi="Times New Roman"/>
          <w:spacing w:val="-4"/>
          <w:sz w:val="28"/>
          <w:szCs w:val="28"/>
        </w:rPr>
        <w:t xml:space="preserve"> </w:t>
      </w:r>
      <w:r w:rsidRPr="002E37AD">
        <w:rPr>
          <w:rFonts w:ascii="Times New Roman" w:hAnsi="Times New Roman"/>
          <w:sz w:val="28"/>
          <w:szCs w:val="28"/>
        </w:rPr>
        <w:t>важным</w:t>
      </w:r>
      <w:r w:rsidRPr="002E37AD">
        <w:rPr>
          <w:rFonts w:ascii="Times New Roman" w:hAnsi="Times New Roman"/>
          <w:spacing w:val="-4"/>
          <w:sz w:val="28"/>
          <w:szCs w:val="28"/>
        </w:rPr>
        <w:t xml:space="preserve"> </w:t>
      </w:r>
      <w:r w:rsidRPr="002E37AD">
        <w:rPr>
          <w:rFonts w:ascii="Times New Roman" w:hAnsi="Times New Roman"/>
          <w:sz w:val="28"/>
          <w:szCs w:val="28"/>
        </w:rPr>
        <w:t>из</w:t>
      </w:r>
      <w:r w:rsidRPr="002E37AD">
        <w:rPr>
          <w:rFonts w:ascii="Times New Roman" w:hAnsi="Times New Roman"/>
          <w:spacing w:val="-4"/>
          <w:sz w:val="28"/>
          <w:szCs w:val="28"/>
        </w:rPr>
        <w:t xml:space="preserve"> </w:t>
      </w:r>
      <w:r w:rsidRPr="002E37AD">
        <w:rPr>
          <w:rFonts w:ascii="Times New Roman" w:hAnsi="Times New Roman"/>
          <w:sz w:val="28"/>
          <w:szCs w:val="28"/>
        </w:rPr>
        <w:t>них относятся</w:t>
      </w:r>
      <w:r w:rsidRPr="002E37AD">
        <w:rPr>
          <w:rFonts w:ascii="Times New Roman" w:hAnsi="Times New Roman"/>
          <w:spacing w:val="-2"/>
          <w:sz w:val="28"/>
          <w:szCs w:val="28"/>
        </w:rPr>
        <w:t xml:space="preserve"> </w:t>
      </w:r>
      <w:r w:rsidRPr="002E37AD">
        <w:rPr>
          <w:rFonts w:ascii="Times New Roman" w:hAnsi="Times New Roman"/>
          <w:sz w:val="28"/>
          <w:szCs w:val="28"/>
        </w:rPr>
        <w:t>следующие:</w:t>
      </w:r>
    </w:p>
    <w:p w:rsidR="002E37AD" w:rsidRPr="002E37AD" w:rsidRDefault="002E37AD" w:rsidP="002E37AD">
      <w:pPr>
        <w:pStyle w:val="a5"/>
        <w:numPr>
          <w:ilvl w:val="1"/>
          <w:numId w:val="26"/>
        </w:numPr>
        <w:tabs>
          <w:tab w:val="left" w:pos="1059"/>
        </w:tabs>
        <w:autoSpaceDE w:val="0"/>
        <w:autoSpaceDN w:val="0"/>
        <w:spacing w:after="0" w:line="360" w:lineRule="auto"/>
        <w:ind w:right="126" w:firstLine="708"/>
        <w:contextualSpacing w:val="0"/>
        <w:jc w:val="both"/>
        <w:rPr>
          <w:rFonts w:ascii="Times New Roman" w:hAnsi="Times New Roman"/>
          <w:sz w:val="28"/>
          <w:szCs w:val="28"/>
        </w:rPr>
      </w:pPr>
      <w:r w:rsidRPr="002E37AD">
        <w:rPr>
          <w:rFonts w:ascii="Times New Roman" w:hAnsi="Times New Roman"/>
          <w:sz w:val="28"/>
          <w:szCs w:val="28"/>
          <w:lang w:val="ru-RU"/>
        </w:rPr>
        <w:t>быть любящим, послушным и отзывчивым сыном (дочерью), братом (сестрой), внуком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(внучкой); уважать старших и заботиться о младших членах семьи; выполнять посильную для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ребёнка</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 xml:space="preserve">домашнюю </w:t>
      </w:r>
      <w:r w:rsidRPr="002E37AD">
        <w:rPr>
          <w:rFonts w:ascii="Times New Roman" w:hAnsi="Times New Roman"/>
          <w:sz w:val="28"/>
          <w:szCs w:val="28"/>
        </w:rPr>
        <w:t>работу, помогая старшим;</w:t>
      </w:r>
    </w:p>
    <w:p w:rsidR="002E37AD" w:rsidRPr="002E37AD" w:rsidRDefault="002E37AD" w:rsidP="002E37AD">
      <w:pPr>
        <w:pStyle w:val="a5"/>
        <w:numPr>
          <w:ilvl w:val="1"/>
          <w:numId w:val="26"/>
        </w:numPr>
        <w:tabs>
          <w:tab w:val="left" w:pos="1069"/>
        </w:tabs>
        <w:autoSpaceDE w:val="0"/>
        <w:autoSpaceDN w:val="0"/>
        <w:spacing w:after="0" w:line="360" w:lineRule="auto"/>
        <w:ind w:right="124"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быть трудолюбивым, следуя принципу «делу — время, потехе — час» как в учебных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занятиях,</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так и 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домашних</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делах;</w:t>
      </w:r>
    </w:p>
    <w:p w:rsidR="002E37AD" w:rsidRPr="002E37AD" w:rsidRDefault="002E37AD" w:rsidP="002E37AD">
      <w:pPr>
        <w:pStyle w:val="a5"/>
        <w:numPr>
          <w:ilvl w:val="1"/>
          <w:numId w:val="26"/>
        </w:numPr>
        <w:tabs>
          <w:tab w:val="left" w:pos="1021"/>
        </w:tabs>
        <w:autoSpaceDE w:val="0"/>
        <w:autoSpaceDN w:val="0"/>
        <w:spacing w:after="0" w:line="360" w:lineRule="auto"/>
        <w:ind w:left="1020" w:hanging="140"/>
        <w:contextualSpacing w:val="0"/>
        <w:jc w:val="both"/>
        <w:rPr>
          <w:rFonts w:ascii="Times New Roman" w:hAnsi="Times New Roman"/>
          <w:sz w:val="28"/>
          <w:szCs w:val="28"/>
          <w:lang w:val="ru-RU"/>
        </w:rPr>
      </w:pPr>
      <w:r w:rsidRPr="002E37AD">
        <w:rPr>
          <w:rFonts w:ascii="Times New Roman" w:hAnsi="Times New Roman"/>
          <w:sz w:val="28"/>
          <w:szCs w:val="28"/>
          <w:lang w:val="ru-RU"/>
        </w:rPr>
        <w:t>знать</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любить</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свою</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Родину</w:t>
      </w:r>
      <w:r w:rsidRPr="002E37AD">
        <w:rPr>
          <w:rFonts w:ascii="Times New Roman" w:hAnsi="Times New Roman"/>
          <w:spacing w:val="-6"/>
          <w:sz w:val="28"/>
          <w:szCs w:val="28"/>
          <w:lang w:val="ru-RU"/>
        </w:rPr>
        <w:t xml:space="preserve"> </w:t>
      </w:r>
      <w:r w:rsidRPr="002E37AD">
        <w:rPr>
          <w:rFonts w:ascii="Times New Roman" w:hAnsi="Times New Roman"/>
          <w:sz w:val="28"/>
          <w:szCs w:val="28"/>
          <w:lang w:val="ru-RU"/>
        </w:rPr>
        <w:t>–</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свой</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родной дом,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двор, улицу,</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город, село,</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свою</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страну;</w:t>
      </w:r>
    </w:p>
    <w:p w:rsidR="002E37AD" w:rsidRPr="002E37AD" w:rsidRDefault="002E37AD" w:rsidP="002E37AD">
      <w:pPr>
        <w:pStyle w:val="a5"/>
        <w:numPr>
          <w:ilvl w:val="1"/>
          <w:numId w:val="26"/>
        </w:numPr>
        <w:tabs>
          <w:tab w:val="left" w:pos="1066"/>
        </w:tabs>
        <w:autoSpaceDE w:val="0"/>
        <w:autoSpaceDN w:val="0"/>
        <w:spacing w:after="0" w:line="360" w:lineRule="auto"/>
        <w:ind w:right="133"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беречь и охранять природу (ухаживать за комнатными растениями в классе или дома,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заботиться о своих домашних питомцах и, по возможности, о бездомных животных в своем дворе;</w:t>
      </w:r>
      <w:r w:rsidRPr="002E37AD">
        <w:rPr>
          <w:rFonts w:ascii="Times New Roman" w:hAnsi="Times New Roman"/>
          <w:spacing w:val="-57"/>
          <w:sz w:val="28"/>
          <w:szCs w:val="28"/>
          <w:lang w:val="ru-RU"/>
        </w:rPr>
        <w:t xml:space="preserve"> </w:t>
      </w:r>
      <w:r w:rsidRPr="002E37AD">
        <w:rPr>
          <w:rFonts w:ascii="Times New Roman" w:hAnsi="Times New Roman"/>
          <w:sz w:val="28"/>
          <w:szCs w:val="28"/>
          <w:lang w:val="ru-RU"/>
        </w:rPr>
        <w:t>подкармливать</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птиц</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морозные</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зимы;</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не</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засорять бытовым</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мусором улицы,</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леса,</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водоёмы);</w:t>
      </w:r>
    </w:p>
    <w:p w:rsidR="002E37AD" w:rsidRPr="002E37AD" w:rsidRDefault="002E37AD" w:rsidP="002E37AD">
      <w:pPr>
        <w:pStyle w:val="a5"/>
        <w:numPr>
          <w:ilvl w:val="1"/>
          <w:numId w:val="26"/>
        </w:numPr>
        <w:tabs>
          <w:tab w:val="left" w:pos="1038"/>
        </w:tabs>
        <w:autoSpaceDE w:val="0"/>
        <w:autoSpaceDN w:val="0"/>
        <w:spacing w:after="0" w:line="360" w:lineRule="auto"/>
        <w:ind w:right="129"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проявлять миролюбие — не затевать конфликтов и стремиться решать спорные вопросы,</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не</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прибегая к силе;</w:t>
      </w:r>
    </w:p>
    <w:p w:rsidR="002E37AD" w:rsidRPr="002E37AD" w:rsidRDefault="002E37AD" w:rsidP="002E37AD">
      <w:pPr>
        <w:pStyle w:val="a5"/>
        <w:numPr>
          <w:ilvl w:val="1"/>
          <w:numId w:val="26"/>
        </w:numPr>
        <w:tabs>
          <w:tab w:val="left" w:pos="1021"/>
        </w:tabs>
        <w:autoSpaceDE w:val="0"/>
        <w:autoSpaceDN w:val="0"/>
        <w:spacing w:after="0" w:line="360" w:lineRule="auto"/>
        <w:ind w:left="1020" w:hanging="140"/>
        <w:contextualSpacing w:val="0"/>
        <w:jc w:val="both"/>
        <w:rPr>
          <w:rFonts w:ascii="Times New Roman" w:hAnsi="Times New Roman"/>
          <w:sz w:val="28"/>
          <w:szCs w:val="28"/>
          <w:lang w:val="ru-RU"/>
        </w:rPr>
      </w:pPr>
      <w:r w:rsidRPr="002E37AD">
        <w:rPr>
          <w:rFonts w:ascii="Times New Roman" w:hAnsi="Times New Roman"/>
          <w:sz w:val="28"/>
          <w:szCs w:val="28"/>
          <w:lang w:val="ru-RU"/>
        </w:rPr>
        <w:t>стремиться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узнавать</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что-то</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новое,</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проявлять</w:t>
      </w:r>
      <w:r w:rsidRPr="002E37AD">
        <w:rPr>
          <w:rFonts w:ascii="Times New Roman" w:hAnsi="Times New Roman"/>
          <w:spacing w:val="-5"/>
          <w:sz w:val="28"/>
          <w:szCs w:val="28"/>
          <w:lang w:val="ru-RU"/>
        </w:rPr>
        <w:t xml:space="preserve"> </w:t>
      </w:r>
      <w:r w:rsidRPr="002E37AD">
        <w:rPr>
          <w:rFonts w:ascii="Times New Roman" w:hAnsi="Times New Roman"/>
          <w:sz w:val="28"/>
          <w:szCs w:val="28"/>
          <w:lang w:val="ru-RU"/>
        </w:rPr>
        <w:t>любознательность,</w:t>
      </w:r>
      <w:r w:rsidRPr="002E37AD">
        <w:rPr>
          <w:rFonts w:ascii="Times New Roman" w:hAnsi="Times New Roman"/>
          <w:spacing w:val="-5"/>
          <w:sz w:val="28"/>
          <w:szCs w:val="28"/>
          <w:lang w:val="ru-RU"/>
        </w:rPr>
        <w:t xml:space="preserve"> </w:t>
      </w:r>
      <w:r w:rsidRPr="002E37AD">
        <w:rPr>
          <w:rFonts w:ascii="Times New Roman" w:hAnsi="Times New Roman"/>
          <w:sz w:val="28"/>
          <w:szCs w:val="28"/>
          <w:lang w:val="ru-RU"/>
        </w:rPr>
        <w:t>ценить</w:t>
      </w:r>
      <w:r w:rsidRPr="002E37AD">
        <w:rPr>
          <w:rFonts w:ascii="Times New Roman" w:hAnsi="Times New Roman"/>
          <w:spacing w:val="-5"/>
          <w:sz w:val="28"/>
          <w:szCs w:val="28"/>
          <w:lang w:val="ru-RU"/>
        </w:rPr>
        <w:t xml:space="preserve"> </w:t>
      </w:r>
      <w:r w:rsidRPr="002E37AD">
        <w:rPr>
          <w:rFonts w:ascii="Times New Roman" w:hAnsi="Times New Roman"/>
          <w:sz w:val="28"/>
          <w:szCs w:val="28"/>
          <w:lang w:val="ru-RU"/>
        </w:rPr>
        <w:t>знания;</w:t>
      </w:r>
    </w:p>
    <w:p w:rsidR="002E37AD" w:rsidRPr="002E37AD" w:rsidRDefault="002E37AD" w:rsidP="002E37AD">
      <w:pPr>
        <w:pStyle w:val="a5"/>
        <w:numPr>
          <w:ilvl w:val="1"/>
          <w:numId w:val="26"/>
        </w:numPr>
        <w:tabs>
          <w:tab w:val="left" w:pos="1021"/>
        </w:tabs>
        <w:autoSpaceDE w:val="0"/>
        <w:autoSpaceDN w:val="0"/>
        <w:spacing w:after="0" w:line="360" w:lineRule="auto"/>
        <w:ind w:left="1020" w:hanging="140"/>
        <w:contextualSpacing w:val="0"/>
        <w:jc w:val="both"/>
        <w:rPr>
          <w:rFonts w:ascii="Times New Roman" w:hAnsi="Times New Roman"/>
          <w:sz w:val="28"/>
          <w:szCs w:val="28"/>
          <w:lang w:val="ru-RU"/>
        </w:rPr>
      </w:pPr>
      <w:r w:rsidRPr="002E37AD">
        <w:rPr>
          <w:rFonts w:ascii="Times New Roman" w:hAnsi="Times New Roman"/>
          <w:sz w:val="28"/>
          <w:szCs w:val="28"/>
          <w:lang w:val="ru-RU"/>
        </w:rPr>
        <w:t>быть</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вежливым</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опрятным,</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скромным</w:t>
      </w:r>
      <w:r w:rsidRPr="002E37AD">
        <w:rPr>
          <w:rFonts w:ascii="Times New Roman" w:hAnsi="Times New Roman"/>
          <w:spacing w:val="-4"/>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приветливым;</w:t>
      </w:r>
    </w:p>
    <w:p w:rsidR="002E37AD" w:rsidRPr="002E37AD" w:rsidRDefault="002E37AD" w:rsidP="002E37AD">
      <w:pPr>
        <w:pStyle w:val="a5"/>
        <w:numPr>
          <w:ilvl w:val="1"/>
          <w:numId w:val="26"/>
        </w:numPr>
        <w:tabs>
          <w:tab w:val="left" w:pos="1021"/>
        </w:tabs>
        <w:autoSpaceDE w:val="0"/>
        <w:autoSpaceDN w:val="0"/>
        <w:spacing w:after="0" w:line="360" w:lineRule="auto"/>
        <w:ind w:left="1020" w:hanging="140"/>
        <w:contextualSpacing w:val="0"/>
        <w:jc w:val="both"/>
        <w:rPr>
          <w:rFonts w:ascii="Times New Roman" w:hAnsi="Times New Roman"/>
          <w:sz w:val="28"/>
          <w:szCs w:val="28"/>
          <w:lang w:val="ru-RU"/>
        </w:rPr>
      </w:pPr>
      <w:r w:rsidRPr="002E37AD">
        <w:rPr>
          <w:rFonts w:ascii="Times New Roman" w:hAnsi="Times New Roman"/>
          <w:sz w:val="28"/>
          <w:szCs w:val="28"/>
          <w:lang w:val="ru-RU"/>
        </w:rPr>
        <w:t>соблюдать</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правила</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личной</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гигиены,</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режим</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дня,</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вести</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здоровый</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образ</w:t>
      </w:r>
      <w:r w:rsidRPr="002E37AD">
        <w:rPr>
          <w:rFonts w:ascii="Times New Roman" w:hAnsi="Times New Roman"/>
          <w:spacing w:val="-2"/>
          <w:sz w:val="28"/>
          <w:szCs w:val="28"/>
          <w:lang w:val="ru-RU"/>
        </w:rPr>
        <w:t xml:space="preserve"> </w:t>
      </w:r>
      <w:r w:rsidRPr="002E37AD">
        <w:rPr>
          <w:rFonts w:ascii="Times New Roman" w:hAnsi="Times New Roman"/>
          <w:sz w:val="28"/>
          <w:szCs w:val="28"/>
          <w:lang w:val="ru-RU"/>
        </w:rPr>
        <w:t>жизни;</w:t>
      </w:r>
    </w:p>
    <w:p w:rsidR="002E37AD" w:rsidRPr="002E37AD" w:rsidRDefault="002E37AD" w:rsidP="002E37AD">
      <w:pPr>
        <w:pStyle w:val="a5"/>
        <w:numPr>
          <w:ilvl w:val="1"/>
          <w:numId w:val="26"/>
        </w:numPr>
        <w:tabs>
          <w:tab w:val="left" w:pos="1026"/>
        </w:tabs>
        <w:autoSpaceDE w:val="0"/>
        <w:autoSpaceDN w:val="0"/>
        <w:spacing w:after="0" w:line="360" w:lineRule="auto"/>
        <w:ind w:right="123"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уметь сопереживать, проявлять сострадание к попавшим в беду; стремиться устанавливать</w:t>
      </w:r>
      <w:r w:rsidRPr="002E37AD">
        <w:rPr>
          <w:rFonts w:ascii="Times New Roman" w:hAnsi="Times New Roman"/>
          <w:spacing w:val="-57"/>
          <w:sz w:val="28"/>
          <w:szCs w:val="28"/>
          <w:lang w:val="ru-RU"/>
        </w:rPr>
        <w:t xml:space="preserve"> </w:t>
      </w:r>
      <w:r w:rsidRPr="002E37AD">
        <w:rPr>
          <w:rFonts w:ascii="Times New Roman" w:hAnsi="Times New Roman"/>
          <w:sz w:val="28"/>
          <w:szCs w:val="28"/>
          <w:lang w:val="ru-RU"/>
        </w:rPr>
        <w:t>хорошие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отношения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другими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людьми;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уметь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прощать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обиды,</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защищать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слабых,</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мере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возможности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помогать нуждающимся 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этом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людям;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уважительно относиться к</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людям иной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национальной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или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религиозной</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принадлежности,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иного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имущественного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положения,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людям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ограниченными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возможностями здоровья;</w:t>
      </w:r>
    </w:p>
    <w:p w:rsidR="002E37AD" w:rsidRPr="002E37AD" w:rsidRDefault="002E37AD" w:rsidP="002E37AD">
      <w:pPr>
        <w:pStyle w:val="a5"/>
        <w:numPr>
          <w:ilvl w:val="1"/>
          <w:numId w:val="26"/>
        </w:numPr>
        <w:tabs>
          <w:tab w:val="left" w:pos="1117"/>
        </w:tabs>
        <w:autoSpaceDE w:val="0"/>
        <w:autoSpaceDN w:val="0"/>
        <w:spacing w:after="0" w:line="360" w:lineRule="auto"/>
        <w:ind w:right="124" w:firstLine="708"/>
        <w:contextualSpacing w:val="0"/>
        <w:jc w:val="both"/>
        <w:rPr>
          <w:rFonts w:ascii="Times New Roman" w:hAnsi="Times New Roman"/>
          <w:sz w:val="28"/>
          <w:szCs w:val="28"/>
          <w:lang w:val="ru-RU"/>
        </w:rPr>
      </w:pPr>
      <w:r w:rsidRPr="002E37AD">
        <w:rPr>
          <w:rFonts w:ascii="Times New Roman" w:hAnsi="Times New Roman"/>
          <w:sz w:val="28"/>
          <w:szCs w:val="28"/>
          <w:lang w:val="ru-RU"/>
        </w:rPr>
        <w:t>быть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уверенным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себе,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открытым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общительным,</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не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стесняться</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быть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в</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чём-то</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непохожим на других ребят; уметь ставить перед собой цели и проявлять инициативу, отстаивать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своё</w:t>
      </w:r>
      <w:r w:rsidRPr="002E37AD">
        <w:rPr>
          <w:rFonts w:ascii="Times New Roman" w:hAnsi="Times New Roman"/>
          <w:spacing w:val="-3"/>
          <w:sz w:val="28"/>
          <w:szCs w:val="28"/>
          <w:lang w:val="ru-RU"/>
        </w:rPr>
        <w:t xml:space="preserve"> </w:t>
      </w:r>
      <w:r w:rsidRPr="002E37AD">
        <w:rPr>
          <w:rFonts w:ascii="Times New Roman" w:hAnsi="Times New Roman"/>
          <w:sz w:val="28"/>
          <w:szCs w:val="28"/>
          <w:lang w:val="ru-RU"/>
        </w:rPr>
        <w:t>мнение</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и действовать</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самостоятельно, без помощи</w:t>
      </w:r>
      <w:r w:rsidRPr="002E37AD">
        <w:rPr>
          <w:rFonts w:ascii="Times New Roman" w:hAnsi="Times New Roman"/>
          <w:spacing w:val="-1"/>
          <w:sz w:val="28"/>
          <w:szCs w:val="28"/>
          <w:lang w:val="ru-RU"/>
        </w:rPr>
        <w:t xml:space="preserve"> </w:t>
      </w:r>
      <w:r w:rsidRPr="002E37AD">
        <w:rPr>
          <w:rFonts w:ascii="Times New Roman" w:hAnsi="Times New Roman"/>
          <w:sz w:val="28"/>
          <w:szCs w:val="28"/>
          <w:lang w:val="ru-RU"/>
        </w:rPr>
        <w:t>старших.</w:t>
      </w:r>
    </w:p>
    <w:p w:rsidR="002E37AD" w:rsidRPr="002E37AD" w:rsidRDefault="002E37AD" w:rsidP="002E37AD">
      <w:pPr>
        <w:pStyle w:val="aff5"/>
        <w:spacing w:line="360" w:lineRule="auto"/>
        <w:ind w:left="172" w:right="126" w:firstLine="708"/>
        <w:rPr>
          <w:rFonts w:ascii="Times New Roman" w:hAnsi="Times New Roman"/>
          <w:sz w:val="28"/>
          <w:szCs w:val="28"/>
        </w:rPr>
      </w:pPr>
      <w:r w:rsidRPr="002E37AD">
        <w:rPr>
          <w:rFonts w:ascii="Times New Roman" w:hAnsi="Times New Roman"/>
          <w:sz w:val="28"/>
          <w:szCs w:val="28"/>
        </w:rPr>
        <w:t>Знание младшим школьником данных социальных норм и традиций, понимание важности</w:t>
      </w:r>
      <w:r w:rsidRPr="002E37AD">
        <w:rPr>
          <w:rFonts w:ascii="Times New Roman" w:hAnsi="Times New Roman"/>
          <w:spacing w:val="1"/>
          <w:sz w:val="28"/>
          <w:szCs w:val="28"/>
        </w:rPr>
        <w:t xml:space="preserve"> </w:t>
      </w:r>
      <w:r w:rsidRPr="002E37AD">
        <w:rPr>
          <w:rFonts w:ascii="Times New Roman" w:hAnsi="Times New Roman"/>
          <w:sz w:val="28"/>
          <w:szCs w:val="28"/>
        </w:rPr>
        <w:t>следования</w:t>
      </w:r>
      <w:r w:rsidRPr="002E37AD">
        <w:rPr>
          <w:rFonts w:ascii="Times New Roman" w:hAnsi="Times New Roman"/>
          <w:spacing w:val="1"/>
          <w:sz w:val="28"/>
          <w:szCs w:val="28"/>
        </w:rPr>
        <w:t xml:space="preserve"> </w:t>
      </w:r>
      <w:r w:rsidRPr="002E37AD">
        <w:rPr>
          <w:rFonts w:ascii="Times New Roman" w:hAnsi="Times New Roman"/>
          <w:sz w:val="28"/>
          <w:szCs w:val="28"/>
        </w:rPr>
        <w:t>им</w:t>
      </w:r>
      <w:r w:rsidRPr="002E37AD">
        <w:rPr>
          <w:rFonts w:ascii="Times New Roman" w:hAnsi="Times New Roman"/>
          <w:spacing w:val="1"/>
          <w:sz w:val="28"/>
          <w:szCs w:val="28"/>
        </w:rPr>
        <w:t xml:space="preserve"> </w:t>
      </w:r>
      <w:r w:rsidRPr="002E37AD">
        <w:rPr>
          <w:rFonts w:ascii="Times New Roman" w:hAnsi="Times New Roman"/>
          <w:sz w:val="28"/>
          <w:szCs w:val="28"/>
        </w:rPr>
        <w:t>имеет</w:t>
      </w:r>
      <w:r w:rsidRPr="002E37AD">
        <w:rPr>
          <w:rFonts w:ascii="Times New Roman" w:hAnsi="Times New Roman"/>
          <w:spacing w:val="1"/>
          <w:sz w:val="28"/>
          <w:szCs w:val="28"/>
        </w:rPr>
        <w:t xml:space="preserve"> </w:t>
      </w:r>
      <w:r w:rsidRPr="002E37AD">
        <w:rPr>
          <w:rFonts w:ascii="Times New Roman" w:hAnsi="Times New Roman"/>
          <w:sz w:val="28"/>
          <w:szCs w:val="28"/>
        </w:rPr>
        <w:t>особое</w:t>
      </w:r>
      <w:r w:rsidRPr="002E37AD">
        <w:rPr>
          <w:rFonts w:ascii="Times New Roman" w:hAnsi="Times New Roman"/>
          <w:spacing w:val="1"/>
          <w:sz w:val="28"/>
          <w:szCs w:val="28"/>
        </w:rPr>
        <w:t xml:space="preserve"> </w:t>
      </w:r>
      <w:r w:rsidRPr="002E37AD">
        <w:rPr>
          <w:rFonts w:ascii="Times New Roman" w:hAnsi="Times New Roman"/>
          <w:sz w:val="28"/>
          <w:szCs w:val="28"/>
        </w:rPr>
        <w:t>значение</w:t>
      </w:r>
      <w:r w:rsidRPr="002E37AD">
        <w:rPr>
          <w:rFonts w:ascii="Times New Roman" w:hAnsi="Times New Roman"/>
          <w:spacing w:val="1"/>
          <w:sz w:val="28"/>
          <w:szCs w:val="28"/>
        </w:rPr>
        <w:t xml:space="preserve"> </w:t>
      </w:r>
      <w:r w:rsidRPr="002E37AD">
        <w:rPr>
          <w:rFonts w:ascii="Times New Roman" w:hAnsi="Times New Roman"/>
          <w:sz w:val="28"/>
          <w:szCs w:val="28"/>
        </w:rPr>
        <w:t>для</w:t>
      </w:r>
      <w:r w:rsidRPr="002E37AD">
        <w:rPr>
          <w:rFonts w:ascii="Times New Roman" w:hAnsi="Times New Roman"/>
          <w:spacing w:val="1"/>
          <w:sz w:val="28"/>
          <w:szCs w:val="28"/>
        </w:rPr>
        <w:t xml:space="preserve"> </w:t>
      </w:r>
      <w:r w:rsidRPr="002E37AD">
        <w:rPr>
          <w:rFonts w:ascii="Times New Roman" w:hAnsi="Times New Roman"/>
          <w:sz w:val="28"/>
          <w:szCs w:val="28"/>
        </w:rPr>
        <w:t>ребенка</w:t>
      </w:r>
      <w:r w:rsidRPr="002E37AD">
        <w:rPr>
          <w:rFonts w:ascii="Times New Roman" w:hAnsi="Times New Roman"/>
          <w:spacing w:val="1"/>
          <w:sz w:val="28"/>
          <w:szCs w:val="28"/>
        </w:rPr>
        <w:t xml:space="preserve"> </w:t>
      </w:r>
      <w:r w:rsidRPr="002E37AD">
        <w:rPr>
          <w:rFonts w:ascii="Times New Roman" w:hAnsi="Times New Roman"/>
          <w:sz w:val="28"/>
          <w:szCs w:val="28"/>
        </w:rPr>
        <w:t>этого</w:t>
      </w:r>
      <w:r w:rsidRPr="002E37AD">
        <w:rPr>
          <w:rFonts w:ascii="Times New Roman" w:hAnsi="Times New Roman"/>
          <w:spacing w:val="1"/>
          <w:sz w:val="28"/>
          <w:szCs w:val="28"/>
        </w:rPr>
        <w:t xml:space="preserve"> </w:t>
      </w:r>
      <w:r w:rsidRPr="002E37AD">
        <w:rPr>
          <w:rFonts w:ascii="Times New Roman" w:hAnsi="Times New Roman"/>
          <w:sz w:val="28"/>
          <w:szCs w:val="28"/>
        </w:rPr>
        <w:t>возраста,</w:t>
      </w:r>
      <w:r w:rsidRPr="002E37AD">
        <w:rPr>
          <w:rFonts w:ascii="Times New Roman" w:hAnsi="Times New Roman"/>
          <w:spacing w:val="1"/>
          <w:sz w:val="28"/>
          <w:szCs w:val="28"/>
        </w:rPr>
        <w:t xml:space="preserve"> </w:t>
      </w:r>
      <w:r w:rsidRPr="002E37AD">
        <w:rPr>
          <w:rFonts w:ascii="Times New Roman" w:hAnsi="Times New Roman"/>
          <w:sz w:val="28"/>
          <w:szCs w:val="28"/>
        </w:rPr>
        <w:t>поскольку</w:t>
      </w:r>
      <w:r w:rsidRPr="002E37AD">
        <w:rPr>
          <w:rFonts w:ascii="Times New Roman" w:hAnsi="Times New Roman"/>
          <w:spacing w:val="1"/>
          <w:sz w:val="28"/>
          <w:szCs w:val="28"/>
        </w:rPr>
        <w:t xml:space="preserve"> </w:t>
      </w:r>
      <w:r w:rsidRPr="002E37AD">
        <w:rPr>
          <w:rFonts w:ascii="Times New Roman" w:hAnsi="Times New Roman"/>
          <w:sz w:val="28"/>
          <w:szCs w:val="28"/>
        </w:rPr>
        <w:t>облегчает</w:t>
      </w:r>
      <w:r w:rsidRPr="002E37AD">
        <w:rPr>
          <w:rFonts w:ascii="Times New Roman" w:hAnsi="Times New Roman"/>
          <w:spacing w:val="1"/>
          <w:sz w:val="28"/>
          <w:szCs w:val="28"/>
        </w:rPr>
        <w:t xml:space="preserve"> </w:t>
      </w:r>
      <w:r w:rsidRPr="002E37AD">
        <w:rPr>
          <w:rFonts w:ascii="Times New Roman" w:hAnsi="Times New Roman"/>
          <w:sz w:val="28"/>
          <w:szCs w:val="28"/>
        </w:rPr>
        <w:t>его</w:t>
      </w:r>
      <w:r w:rsidRPr="002E37AD">
        <w:rPr>
          <w:rFonts w:ascii="Times New Roman" w:hAnsi="Times New Roman"/>
          <w:spacing w:val="1"/>
          <w:sz w:val="28"/>
          <w:szCs w:val="28"/>
        </w:rPr>
        <w:t xml:space="preserve"> </w:t>
      </w:r>
      <w:r w:rsidRPr="002E37AD">
        <w:rPr>
          <w:rFonts w:ascii="Times New Roman" w:hAnsi="Times New Roman"/>
          <w:sz w:val="28"/>
          <w:szCs w:val="28"/>
        </w:rPr>
        <w:t>вхождение</w:t>
      </w:r>
      <w:r w:rsidRPr="002E37AD">
        <w:rPr>
          <w:rFonts w:ascii="Times New Roman" w:hAnsi="Times New Roman"/>
          <w:spacing w:val="-4"/>
          <w:sz w:val="28"/>
          <w:szCs w:val="28"/>
        </w:rPr>
        <w:t xml:space="preserve"> </w:t>
      </w:r>
      <w:r w:rsidRPr="002E37AD">
        <w:rPr>
          <w:rFonts w:ascii="Times New Roman" w:hAnsi="Times New Roman"/>
          <w:sz w:val="28"/>
          <w:szCs w:val="28"/>
        </w:rPr>
        <w:t>в</w:t>
      </w:r>
      <w:r w:rsidRPr="002E37AD">
        <w:rPr>
          <w:rFonts w:ascii="Times New Roman" w:hAnsi="Times New Roman"/>
          <w:spacing w:val="-3"/>
          <w:sz w:val="28"/>
          <w:szCs w:val="28"/>
        </w:rPr>
        <w:t xml:space="preserve"> </w:t>
      </w:r>
      <w:r w:rsidRPr="002E37AD">
        <w:rPr>
          <w:rFonts w:ascii="Times New Roman" w:hAnsi="Times New Roman"/>
          <w:sz w:val="28"/>
          <w:szCs w:val="28"/>
        </w:rPr>
        <w:t>широкий</w:t>
      </w:r>
      <w:r w:rsidRPr="002E37AD">
        <w:rPr>
          <w:rFonts w:ascii="Times New Roman" w:hAnsi="Times New Roman"/>
          <w:spacing w:val="-3"/>
          <w:sz w:val="28"/>
          <w:szCs w:val="28"/>
        </w:rPr>
        <w:t xml:space="preserve"> </w:t>
      </w:r>
      <w:r w:rsidRPr="002E37AD">
        <w:rPr>
          <w:rFonts w:ascii="Times New Roman" w:hAnsi="Times New Roman"/>
          <w:sz w:val="28"/>
          <w:szCs w:val="28"/>
        </w:rPr>
        <w:t>социальный</w:t>
      </w:r>
      <w:r w:rsidRPr="002E37AD">
        <w:rPr>
          <w:rFonts w:ascii="Times New Roman" w:hAnsi="Times New Roman"/>
          <w:spacing w:val="-3"/>
          <w:sz w:val="28"/>
          <w:szCs w:val="28"/>
        </w:rPr>
        <w:t xml:space="preserve"> </w:t>
      </w:r>
      <w:r w:rsidRPr="002E37AD">
        <w:rPr>
          <w:rFonts w:ascii="Times New Roman" w:hAnsi="Times New Roman"/>
          <w:sz w:val="28"/>
          <w:szCs w:val="28"/>
        </w:rPr>
        <w:t>мир,</w:t>
      </w:r>
      <w:r w:rsidRPr="002E37AD">
        <w:rPr>
          <w:rFonts w:ascii="Times New Roman" w:hAnsi="Times New Roman"/>
          <w:spacing w:val="-2"/>
          <w:sz w:val="28"/>
          <w:szCs w:val="28"/>
        </w:rPr>
        <w:t xml:space="preserve"> </w:t>
      </w:r>
      <w:r w:rsidRPr="002E37AD">
        <w:rPr>
          <w:rFonts w:ascii="Times New Roman" w:hAnsi="Times New Roman"/>
          <w:sz w:val="28"/>
          <w:szCs w:val="28"/>
        </w:rPr>
        <w:t>в</w:t>
      </w:r>
      <w:r w:rsidRPr="002E37AD">
        <w:rPr>
          <w:rFonts w:ascii="Times New Roman" w:hAnsi="Times New Roman"/>
          <w:spacing w:val="-4"/>
          <w:sz w:val="28"/>
          <w:szCs w:val="28"/>
        </w:rPr>
        <w:t xml:space="preserve"> </w:t>
      </w:r>
      <w:r w:rsidRPr="002E37AD">
        <w:rPr>
          <w:rFonts w:ascii="Times New Roman" w:hAnsi="Times New Roman"/>
          <w:sz w:val="28"/>
          <w:szCs w:val="28"/>
        </w:rPr>
        <w:t>открывающуюся</w:t>
      </w:r>
      <w:r w:rsidRPr="002E37AD">
        <w:rPr>
          <w:rFonts w:ascii="Times New Roman" w:hAnsi="Times New Roman"/>
          <w:spacing w:val="-2"/>
          <w:sz w:val="28"/>
          <w:szCs w:val="28"/>
        </w:rPr>
        <w:t xml:space="preserve"> </w:t>
      </w:r>
      <w:r w:rsidRPr="002E37AD">
        <w:rPr>
          <w:rFonts w:ascii="Times New Roman" w:hAnsi="Times New Roman"/>
          <w:sz w:val="28"/>
          <w:szCs w:val="28"/>
        </w:rPr>
        <w:t>ему</w:t>
      </w:r>
      <w:r w:rsidRPr="002E37AD">
        <w:rPr>
          <w:rFonts w:ascii="Times New Roman" w:hAnsi="Times New Roman"/>
          <w:spacing w:val="-6"/>
          <w:sz w:val="28"/>
          <w:szCs w:val="28"/>
        </w:rPr>
        <w:t xml:space="preserve"> </w:t>
      </w:r>
      <w:r w:rsidRPr="002E37AD">
        <w:rPr>
          <w:rFonts w:ascii="Times New Roman" w:hAnsi="Times New Roman"/>
          <w:sz w:val="28"/>
          <w:szCs w:val="28"/>
        </w:rPr>
        <w:t>систему</w:t>
      </w:r>
      <w:r w:rsidRPr="002E37AD">
        <w:rPr>
          <w:rFonts w:ascii="Times New Roman" w:hAnsi="Times New Roman"/>
          <w:spacing w:val="-7"/>
          <w:sz w:val="28"/>
          <w:szCs w:val="28"/>
        </w:rPr>
        <w:t xml:space="preserve"> </w:t>
      </w:r>
      <w:r w:rsidRPr="002E37AD">
        <w:rPr>
          <w:rFonts w:ascii="Times New Roman" w:hAnsi="Times New Roman"/>
          <w:sz w:val="28"/>
          <w:szCs w:val="28"/>
        </w:rPr>
        <w:t>общественных</w:t>
      </w:r>
      <w:r w:rsidRPr="002E37AD">
        <w:rPr>
          <w:rFonts w:ascii="Times New Roman" w:hAnsi="Times New Roman"/>
          <w:spacing w:val="-1"/>
          <w:sz w:val="28"/>
          <w:szCs w:val="28"/>
        </w:rPr>
        <w:t xml:space="preserve"> </w:t>
      </w:r>
      <w:r w:rsidRPr="002E37AD">
        <w:rPr>
          <w:rFonts w:ascii="Times New Roman" w:hAnsi="Times New Roman"/>
          <w:sz w:val="28"/>
          <w:szCs w:val="28"/>
        </w:rPr>
        <w:t>отношений.</w:t>
      </w:r>
    </w:p>
    <w:p w:rsidR="002E37AD" w:rsidRDefault="002E37AD" w:rsidP="002E37AD">
      <w:pPr>
        <w:widowControl/>
        <w:spacing w:after="0" w:line="350" w:lineRule="auto"/>
        <w:jc w:val="both"/>
        <w:rPr>
          <w:rFonts w:ascii="Times New Roman" w:eastAsia="Times New Roman" w:hAnsi="Times New Roman"/>
          <w:sz w:val="28"/>
          <w:szCs w:val="28"/>
          <w:lang w:val="ru-RU"/>
        </w:rPr>
      </w:pPr>
    </w:p>
    <w:p w:rsidR="00866D0B" w:rsidRPr="00CA4934" w:rsidRDefault="002E37AD" w:rsidP="002E37AD">
      <w:pPr>
        <w:widowControl/>
        <w:spacing w:after="0" w:line="350" w:lineRule="auto"/>
        <w:jc w:val="both"/>
        <w:rPr>
          <w:rFonts w:ascii="Times New Roman" w:eastAsia="SchoolBookSanPin" w:hAnsi="Times New Roman"/>
          <w:sz w:val="28"/>
          <w:szCs w:val="28"/>
          <w:lang w:val="ru-RU"/>
        </w:rPr>
      </w:pPr>
      <w:r>
        <w:rPr>
          <w:rFonts w:ascii="Times New Roman" w:eastAsia="Times New Roman" w:hAnsi="Times New Roman"/>
          <w:sz w:val="28"/>
          <w:szCs w:val="28"/>
          <w:lang w:val="ru-RU"/>
        </w:rPr>
        <w:t xml:space="preserve">     </w:t>
      </w: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2E37AD" w:rsidRPr="002E37AD" w:rsidRDefault="002E37AD" w:rsidP="002E37AD">
      <w:pPr>
        <w:pStyle w:val="aff5"/>
        <w:spacing w:line="360" w:lineRule="auto"/>
        <w:ind w:left="172" w:right="123" w:firstLine="540"/>
        <w:rPr>
          <w:rFonts w:ascii="Times New Roman" w:hAnsi="Times New Roman"/>
          <w:sz w:val="28"/>
          <w:szCs w:val="28"/>
        </w:rPr>
      </w:pPr>
      <w:r w:rsidRPr="002E37AD">
        <w:rPr>
          <w:rFonts w:ascii="Times New Roman" w:hAnsi="Times New Roman"/>
          <w:sz w:val="28"/>
          <w:szCs w:val="28"/>
        </w:rPr>
        <w:t>Ежегодно прибавляется количество обучающихся из многодетных семей,</w:t>
      </w:r>
      <w:r w:rsidRPr="002E37AD">
        <w:rPr>
          <w:rFonts w:ascii="Times New Roman" w:hAnsi="Times New Roman"/>
          <w:spacing w:val="-57"/>
          <w:sz w:val="28"/>
          <w:szCs w:val="28"/>
        </w:rPr>
        <w:t xml:space="preserve"> </w:t>
      </w:r>
      <w:r w:rsidRPr="002E37AD">
        <w:rPr>
          <w:rFonts w:ascii="Times New Roman" w:hAnsi="Times New Roman"/>
          <w:sz w:val="28"/>
          <w:szCs w:val="28"/>
        </w:rPr>
        <w:t>среди обучающихся с ОВЗ появляются дети с серьезными диагнозами, что вносит коррективы в</w:t>
      </w:r>
      <w:r w:rsidRPr="002E37AD">
        <w:rPr>
          <w:rFonts w:ascii="Times New Roman" w:hAnsi="Times New Roman"/>
          <w:spacing w:val="1"/>
          <w:sz w:val="28"/>
          <w:szCs w:val="28"/>
        </w:rPr>
        <w:t xml:space="preserve"> </w:t>
      </w:r>
      <w:r w:rsidRPr="002E37AD">
        <w:rPr>
          <w:rFonts w:ascii="Times New Roman" w:hAnsi="Times New Roman"/>
          <w:sz w:val="28"/>
          <w:szCs w:val="28"/>
        </w:rPr>
        <w:t>образовательный процесс, обучение таких детей проводится на дому по индивидуальным учебным</w:t>
      </w:r>
      <w:r w:rsidRPr="002E37AD">
        <w:rPr>
          <w:rFonts w:ascii="Times New Roman" w:hAnsi="Times New Roman"/>
          <w:spacing w:val="-57"/>
          <w:sz w:val="28"/>
          <w:szCs w:val="28"/>
        </w:rPr>
        <w:t xml:space="preserve"> </w:t>
      </w:r>
      <w:r w:rsidRPr="002E37AD">
        <w:rPr>
          <w:rFonts w:ascii="Times New Roman" w:hAnsi="Times New Roman"/>
          <w:sz w:val="28"/>
          <w:szCs w:val="28"/>
        </w:rPr>
        <w:t>планам.</w:t>
      </w:r>
    </w:p>
    <w:p w:rsidR="002E37AD" w:rsidRPr="002E37AD" w:rsidRDefault="002E37AD" w:rsidP="002E37AD">
      <w:pPr>
        <w:pStyle w:val="aff5"/>
        <w:spacing w:line="360" w:lineRule="auto"/>
        <w:ind w:left="0" w:right="125" w:firstLine="0"/>
        <w:rPr>
          <w:rFonts w:ascii="Times New Roman" w:hAnsi="Times New Roman"/>
          <w:sz w:val="28"/>
          <w:szCs w:val="28"/>
        </w:rPr>
      </w:pPr>
      <w:r>
        <w:rPr>
          <w:rFonts w:ascii="Times New Roman" w:hAnsi="Times New Roman"/>
          <w:sz w:val="28"/>
          <w:szCs w:val="28"/>
          <w:lang w:val="ru-RU"/>
        </w:rPr>
        <w:t xml:space="preserve">         </w:t>
      </w:r>
      <w:r w:rsidRPr="002E37AD">
        <w:rPr>
          <w:rFonts w:ascii="Times New Roman" w:hAnsi="Times New Roman"/>
          <w:sz w:val="28"/>
          <w:szCs w:val="28"/>
        </w:rPr>
        <w:t xml:space="preserve">Школа работает по шестидневной учебной неделе и  пятидневной учебной неделе в начальном звене, </w:t>
      </w:r>
    </w:p>
    <w:p w:rsidR="002E37AD" w:rsidRPr="002E37AD" w:rsidRDefault="002E37AD" w:rsidP="002E37AD">
      <w:pPr>
        <w:pStyle w:val="af9"/>
        <w:spacing w:before="0" w:beforeAutospacing="0" w:line="360" w:lineRule="auto"/>
        <w:rPr>
          <w:sz w:val="28"/>
          <w:szCs w:val="28"/>
          <w:lang w:val="ru-RU"/>
        </w:rPr>
      </w:pPr>
      <w:r>
        <w:rPr>
          <w:rFonts w:eastAsia="Bookman Old Style"/>
          <w:sz w:val="28"/>
          <w:szCs w:val="28"/>
          <w:lang w:val="ru-RU" w:eastAsia="en-US"/>
        </w:rPr>
        <w:t xml:space="preserve">           </w:t>
      </w:r>
      <w:r w:rsidRPr="002E37AD">
        <w:rPr>
          <w:sz w:val="28"/>
          <w:szCs w:val="28"/>
          <w:lang w:val="ru-RU"/>
        </w:rPr>
        <w:t>В школе приняты единые требования к внешнему виду обучающихся, в этом направлении</w:t>
      </w:r>
      <w:r w:rsidRPr="002E37AD">
        <w:rPr>
          <w:spacing w:val="1"/>
          <w:sz w:val="28"/>
          <w:szCs w:val="28"/>
          <w:lang w:val="ru-RU"/>
        </w:rPr>
        <w:t xml:space="preserve"> </w:t>
      </w:r>
      <w:r w:rsidRPr="002E37AD">
        <w:rPr>
          <w:sz w:val="28"/>
          <w:szCs w:val="28"/>
          <w:lang w:val="ru-RU"/>
        </w:rPr>
        <w:t>ведется</w:t>
      </w:r>
      <w:r w:rsidRPr="002E37AD">
        <w:rPr>
          <w:spacing w:val="-3"/>
          <w:sz w:val="28"/>
          <w:szCs w:val="28"/>
          <w:lang w:val="ru-RU"/>
        </w:rPr>
        <w:t xml:space="preserve"> </w:t>
      </w:r>
      <w:r w:rsidRPr="002E37AD">
        <w:rPr>
          <w:sz w:val="28"/>
          <w:szCs w:val="28"/>
          <w:lang w:val="ru-RU"/>
        </w:rPr>
        <w:t>планомерная</w:t>
      </w:r>
      <w:r w:rsidRPr="002E37AD">
        <w:rPr>
          <w:spacing w:val="-2"/>
          <w:sz w:val="28"/>
          <w:szCs w:val="28"/>
          <w:lang w:val="ru-RU"/>
        </w:rPr>
        <w:t xml:space="preserve"> </w:t>
      </w:r>
      <w:r w:rsidRPr="002E37AD">
        <w:rPr>
          <w:sz w:val="28"/>
          <w:szCs w:val="28"/>
          <w:lang w:val="ru-RU"/>
        </w:rPr>
        <w:t>работа</w:t>
      </w:r>
      <w:r w:rsidRPr="002E37AD">
        <w:rPr>
          <w:spacing w:val="-3"/>
          <w:sz w:val="28"/>
          <w:szCs w:val="28"/>
          <w:lang w:val="ru-RU"/>
        </w:rPr>
        <w:t xml:space="preserve"> </w:t>
      </w:r>
      <w:r w:rsidRPr="002E37AD">
        <w:rPr>
          <w:sz w:val="28"/>
          <w:szCs w:val="28"/>
          <w:lang w:val="ru-RU"/>
        </w:rPr>
        <w:t>с</w:t>
      </w:r>
      <w:r w:rsidRPr="002E37AD">
        <w:rPr>
          <w:spacing w:val="-3"/>
          <w:sz w:val="28"/>
          <w:szCs w:val="28"/>
          <w:lang w:val="ru-RU"/>
        </w:rPr>
        <w:t xml:space="preserve"> </w:t>
      </w:r>
      <w:r w:rsidRPr="002E37AD">
        <w:rPr>
          <w:sz w:val="28"/>
          <w:szCs w:val="28"/>
          <w:lang w:val="ru-RU"/>
        </w:rPr>
        <w:t>обучающимися</w:t>
      </w:r>
      <w:r w:rsidRPr="002E37AD">
        <w:rPr>
          <w:spacing w:val="-2"/>
          <w:sz w:val="28"/>
          <w:szCs w:val="28"/>
          <w:lang w:val="ru-RU"/>
        </w:rPr>
        <w:t xml:space="preserve"> </w:t>
      </w:r>
      <w:r w:rsidRPr="002E37AD">
        <w:rPr>
          <w:sz w:val="28"/>
          <w:szCs w:val="28"/>
          <w:lang w:val="ru-RU"/>
        </w:rPr>
        <w:t>и</w:t>
      </w:r>
      <w:r w:rsidRPr="002E37AD">
        <w:rPr>
          <w:spacing w:val="-2"/>
          <w:sz w:val="28"/>
          <w:szCs w:val="28"/>
          <w:lang w:val="ru-RU"/>
        </w:rPr>
        <w:t xml:space="preserve"> </w:t>
      </w:r>
      <w:r w:rsidRPr="002E37AD">
        <w:rPr>
          <w:sz w:val="28"/>
          <w:szCs w:val="28"/>
          <w:lang w:val="ru-RU"/>
        </w:rPr>
        <w:t>их родителями</w:t>
      </w:r>
      <w:r w:rsidRPr="002E37AD">
        <w:rPr>
          <w:spacing w:val="-3"/>
          <w:sz w:val="28"/>
          <w:szCs w:val="28"/>
          <w:lang w:val="ru-RU"/>
        </w:rPr>
        <w:t xml:space="preserve"> </w:t>
      </w:r>
      <w:r w:rsidRPr="002E37AD">
        <w:rPr>
          <w:sz w:val="28"/>
          <w:szCs w:val="28"/>
          <w:lang w:val="ru-RU"/>
        </w:rPr>
        <w:t>(законными</w:t>
      </w:r>
      <w:r w:rsidRPr="002E37AD">
        <w:rPr>
          <w:spacing w:val="-2"/>
          <w:sz w:val="28"/>
          <w:szCs w:val="28"/>
          <w:lang w:val="ru-RU"/>
        </w:rPr>
        <w:t xml:space="preserve"> </w:t>
      </w:r>
      <w:r w:rsidRPr="002E37AD">
        <w:rPr>
          <w:sz w:val="28"/>
          <w:szCs w:val="28"/>
          <w:lang w:val="ru-RU"/>
        </w:rPr>
        <w:t>представителями).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партнёрами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повседневно, так и в торжественные моменты;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2E37AD" w:rsidP="00E41B55">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41</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2E37AD" w:rsidRPr="002E37AD" w:rsidRDefault="002E37AD" w:rsidP="002E37AD">
      <w:pPr>
        <w:pStyle w:val="aff5"/>
        <w:spacing w:before="90" w:line="360" w:lineRule="auto"/>
        <w:ind w:left="172" w:right="121" w:firstLine="540"/>
        <w:rPr>
          <w:rFonts w:ascii="Times New Roman" w:hAnsi="Times New Roman"/>
          <w:sz w:val="28"/>
          <w:szCs w:val="28"/>
        </w:rPr>
      </w:pPr>
      <w:r w:rsidRPr="002E37AD">
        <w:rPr>
          <w:rFonts w:ascii="Times New Roman" w:hAnsi="Times New Roman"/>
          <w:sz w:val="28"/>
          <w:szCs w:val="28"/>
        </w:rPr>
        <w:t>В образовательной организации трудится коллектив из 37 человек, из них к педагогическому</w:t>
      </w:r>
      <w:r w:rsidRPr="002E37AD">
        <w:rPr>
          <w:rFonts w:ascii="Times New Roman" w:hAnsi="Times New Roman"/>
          <w:spacing w:val="1"/>
          <w:sz w:val="28"/>
          <w:szCs w:val="28"/>
        </w:rPr>
        <w:t xml:space="preserve"> </w:t>
      </w:r>
      <w:r w:rsidRPr="002E37AD">
        <w:rPr>
          <w:rFonts w:ascii="Times New Roman" w:hAnsi="Times New Roman"/>
          <w:sz w:val="28"/>
          <w:szCs w:val="28"/>
        </w:rPr>
        <w:t>составу</w:t>
      </w:r>
      <w:r w:rsidRPr="002E37AD">
        <w:rPr>
          <w:rFonts w:ascii="Times New Roman" w:hAnsi="Times New Roman"/>
          <w:spacing w:val="1"/>
          <w:sz w:val="28"/>
          <w:szCs w:val="28"/>
        </w:rPr>
        <w:t xml:space="preserve"> </w:t>
      </w:r>
      <w:r w:rsidRPr="002E37AD">
        <w:rPr>
          <w:rFonts w:ascii="Times New Roman" w:hAnsi="Times New Roman"/>
          <w:sz w:val="28"/>
          <w:szCs w:val="28"/>
        </w:rPr>
        <w:t>относятся</w:t>
      </w:r>
      <w:r w:rsidRPr="002E37AD">
        <w:rPr>
          <w:rFonts w:ascii="Times New Roman" w:hAnsi="Times New Roman"/>
          <w:spacing w:val="1"/>
          <w:sz w:val="28"/>
          <w:szCs w:val="28"/>
        </w:rPr>
        <w:t xml:space="preserve"> </w:t>
      </w:r>
      <w:r w:rsidRPr="002E37AD">
        <w:rPr>
          <w:rFonts w:ascii="Times New Roman" w:hAnsi="Times New Roman"/>
          <w:sz w:val="28"/>
          <w:szCs w:val="28"/>
        </w:rPr>
        <w:t>13</w:t>
      </w:r>
      <w:r w:rsidRPr="002E37AD">
        <w:rPr>
          <w:rFonts w:ascii="Times New Roman" w:hAnsi="Times New Roman"/>
          <w:spacing w:val="1"/>
          <w:sz w:val="28"/>
          <w:szCs w:val="28"/>
        </w:rPr>
        <w:t xml:space="preserve"> </w:t>
      </w:r>
      <w:r w:rsidRPr="002E37AD">
        <w:rPr>
          <w:rFonts w:ascii="Times New Roman" w:hAnsi="Times New Roman"/>
          <w:sz w:val="28"/>
          <w:szCs w:val="28"/>
        </w:rPr>
        <w:t>учителей</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2</w:t>
      </w:r>
      <w:r w:rsidRPr="002E37AD">
        <w:rPr>
          <w:rFonts w:ascii="Times New Roman" w:hAnsi="Times New Roman"/>
          <w:spacing w:val="1"/>
          <w:sz w:val="28"/>
          <w:szCs w:val="28"/>
        </w:rPr>
        <w:t xml:space="preserve"> </w:t>
      </w:r>
      <w:r w:rsidRPr="002E37AD">
        <w:rPr>
          <w:rFonts w:ascii="Times New Roman" w:hAnsi="Times New Roman"/>
          <w:sz w:val="28"/>
          <w:szCs w:val="28"/>
        </w:rPr>
        <w:t>педагога</w:t>
      </w:r>
      <w:r w:rsidRPr="002E37AD">
        <w:rPr>
          <w:rFonts w:ascii="Times New Roman" w:hAnsi="Times New Roman"/>
          <w:spacing w:val="1"/>
          <w:sz w:val="28"/>
          <w:szCs w:val="28"/>
        </w:rPr>
        <w:t xml:space="preserve"> </w:t>
      </w:r>
      <w:r w:rsidRPr="002E37AD">
        <w:rPr>
          <w:rFonts w:ascii="Times New Roman" w:hAnsi="Times New Roman"/>
          <w:sz w:val="28"/>
          <w:szCs w:val="28"/>
        </w:rPr>
        <w:t>(педагог-библиотекарь</w:t>
      </w:r>
      <w:r w:rsidRPr="002E37AD">
        <w:rPr>
          <w:rFonts w:ascii="Times New Roman" w:hAnsi="Times New Roman"/>
          <w:spacing w:val="1"/>
          <w:sz w:val="28"/>
          <w:szCs w:val="28"/>
        </w:rPr>
        <w:t xml:space="preserve"> </w:t>
      </w:r>
      <w:r w:rsidRPr="002E37AD">
        <w:rPr>
          <w:rFonts w:ascii="Times New Roman" w:hAnsi="Times New Roman"/>
          <w:sz w:val="28"/>
          <w:szCs w:val="28"/>
        </w:rPr>
        <w:t>и</w:t>
      </w:r>
      <w:r w:rsidRPr="002E37AD">
        <w:rPr>
          <w:rFonts w:ascii="Times New Roman" w:hAnsi="Times New Roman"/>
          <w:spacing w:val="1"/>
          <w:sz w:val="28"/>
          <w:szCs w:val="28"/>
        </w:rPr>
        <w:t xml:space="preserve"> </w:t>
      </w:r>
      <w:r w:rsidRPr="002E37AD">
        <w:rPr>
          <w:rFonts w:ascii="Times New Roman" w:hAnsi="Times New Roman"/>
          <w:sz w:val="28"/>
          <w:szCs w:val="28"/>
        </w:rPr>
        <w:t>старшая вожатая). К административно-руководящему составу относятся директор и заместитель директора по учебно-воспитательной работе. Для каждой</w:t>
      </w:r>
      <w:r w:rsidRPr="002E37AD">
        <w:rPr>
          <w:rFonts w:ascii="Times New Roman" w:hAnsi="Times New Roman"/>
          <w:spacing w:val="1"/>
          <w:sz w:val="28"/>
          <w:szCs w:val="28"/>
        </w:rPr>
        <w:t xml:space="preserve"> </w:t>
      </w:r>
      <w:r w:rsidRPr="002E37AD">
        <w:rPr>
          <w:rFonts w:ascii="Times New Roman" w:hAnsi="Times New Roman"/>
          <w:sz w:val="28"/>
          <w:szCs w:val="28"/>
        </w:rPr>
        <w:t>группы</w:t>
      </w:r>
      <w:r w:rsidRPr="002E37AD">
        <w:rPr>
          <w:rFonts w:ascii="Times New Roman" w:hAnsi="Times New Roman"/>
          <w:spacing w:val="-1"/>
          <w:sz w:val="28"/>
          <w:szCs w:val="28"/>
        </w:rPr>
        <w:t xml:space="preserve"> </w:t>
      </w:r>
      <w:r w:rsidRPr="002E37AD">
        <w:rPr>
          <w:rFonts w:ascii="Times New Roman" w:hAnsi="Times New Roman"/>
          <w:sz w:val="28"/>
          <w:szCs w:val="28"/>
        </w:rPr>
        <w:t>должностей разработаны должностные</w:t>
      </w:r>
      <w:r w:rsidRPr="002E37AD">
        <w:rPr>
          <w:rFonts w:ascii="Times New Roman" w:hAnsi="Times New Roman"/>
          <w:spacing w:val="-2"/>
          <w:sz w:val="28"/>
          <w:szCs w:val="28"/>
        </w:rPr>
        <w:t xml:space="preserve"> </w:t>
      </w:r>
      <w:r w:rsidRPr="002E37AD">
        <w:rPr>
          <w:rFonts w:ascii="Times New Roman" w:hAnsi="Times New Roman"/>
          <w:sz w:val="28"/>
          <w:szCs w:val="28"/>
        </w:rPr>
        <w:t>инструкции.</w:t>
      </w:r>
    </w:p>
    <w:p w:rsidR="00134744" w:rsidRPr="00CA4934" w:rsidRDefault="002E37AD" w:rsidP="002E37AD">
      <w:pPr>
        <w:pStyle w:val="7"/>
        <w:widowControl/>
        <w:spacing w:before="0" w:after="0" w:line="350" w:lineRule="auto"/>
        <w:jc w:val="both"/>
        <w:rPr>
          <w:rFonts w:eastAsia="OfficinaSansBoldITC"/>
          <w:b w:val="0"/>
          <w:sz w:val="28"/>
          <w:szCs w:val="28"/>
          <w:lang w:val="ru-RU"/>
        </w:rPr>
      </w:pPr>
      <w:r>
        <w:rPr>
          <w:rFonts w:ascii="Georgia" w:hAnsi="Georgia"/>
          <w:b w:val="0"/>
          <w:iCs w:val="0"/>
          <w:szCs w:val="24"/>
          <w:lang w:val="ru-RU"/>
        </w:rPr>
        <w:t xml:space="preserve">           </w:t>
      </w:r>
      <w:r>
        <w:rPr>
          <w:rFonts w:eastAsia="SchoolBookSanPin"/>
          <w:b w:val="0"/>
          <w:sz w:val="28"/>
          <w:szCs w:val="28"/>
          <w:lang w:val="ru-RU"/>
        </w:rPr>
        <w:t>41</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2E37AD" w:rsidRPr="002E37AD" w:rsidRDefault="002E37AD" w:rsidP="002E37AD">
      <w:pPr>
        <w:pStyle w:val="aff5"/>
        <w:spacing w:before="1" w:line="360" w:lineRule="auto"/>
        <w:ind w:left="172" w:right="132" w:firstLine="540"/>
        <w:rPr>
          <w:rFonts w:ascii="Times New Roman" w:hAnsi="Times New Roman"/>
          <w:sz w:val="28"/>
          <w:szCs w:val="28"/>
        </w:rPr>
      </w:pPr>
      <w:r w:rsidRPr="002E37AD">
        <w:rPr>
          <w:rFonts w:ascii="Times New Roman" w:hAnsi="Times New Roman"/>
          <w:sz w:val="28"/>
          <w:szCs w:val="28"/>
        </w:rPr>
        <w:t>С</w:t>
      </w:r>
      <w:r w:rsidRPr="002E37AD">
        <w:rPr>
          <w:rFonts w:ascii="Times New Roman" w:hAnsi="Times New Roman"/>
          <w:spacing w:val="1"/>
          <w:sz w:val="28"/>
          <w:szCs w:val="28"/>
        </w:rPr>
        <w:t xml:space="preserve"> </w:t>
      </w:r>
      <w:r w:rsidRPr="002E37AD">
        <w:rPr>
          <w:rFonts w:ascii="Times New Roman" w:hAnsi="Times New Roman"/>
          <w:sz w:val="28"/>
          <w:szCs w:val="28"/>
        </w:rPr>
        <w:t>1</w:t>
      </w:r>
      <w:r w:rsidRPr="002E37AD">
        <w:rPr>
          <w:rFonts w:ascii="Times New Roman" w:hAnsi="Times New Roman"/>
          <w:spacing w:val="1"/>
          <w:sz w:val="28"/>
          <w:szCs w:val="28"/>
        </w:rPr>
        <w:t xml:space="preserve"> </w:t>
      </w:r>
      <w:r w:rsidRPr="002E37AD">
        <w:rPr>
          <w:rFonts w:ascii="Times New Roman" w:hAnsi="Times New Roman"/>
          <w:sz w:val="28"/>
          <w:szCs w:val="28"/>
        </w:rPr>
        <w:t>сентября</w:t>
      </w:r>
      <w:r w:rsidRPr="002E37AD">
        <w:rPr>
          <w:rFonts w:ascii="Times New Roman" w:hAnsi="Times New Roman"/>
          <w:spacing w:val="1"/>
          <w:sz w:val="28"/>
          <w:szCs w:val="28"/>
        </w:rPr>
        <w:t xml:space="preserve"> </w:t>
      </w:r>
      <w:r w:rsidRPr="002E37AD">
        <w:rPr>
          <w:rFonts w:ascii="Times New Roman" w:hAnsi="Times New Roman"/>
          <w:sz w:val="28"/>
          <w:szCs w:val="28"/>
        </w:rPr>
        <w:t>2023</w:t>
      </w:r>
      <w:r w:rsidRPr="002E37AD">
        <w:rPr>
          <w:rFonts w:ascii="Times New Roman" w:hAnsi="Times New Roman"/>
          <w:spacing w:val="1"/>
          <w:sz w:val="28"/>
          <w:szCs w:val="28"/>
        </w:rPr>
        <w:t xml:space="preserve"> </w:t>
      </w:r>
      <w:r w:rsidRPr="002E37AD">
        <w:rPr>
          <w:rFonts w:ascii="Times New Roman" w:hAnsi="Times New Roman"/>
          <w:sz w:val="28"/>
          <w:szCs w:val="28"/>
        </w:rPr>
        <w:t>г.</w:t>
      </w:r>
      <w:r w:rsidRPr="002E37AD">
        <w:rPr>
          <w:rFonts w:ascii="Times New Roman" w:hAnsi="Times New Roman"/>
          <w:spacing w:val="1"/>
          <w:sz w:val="28"/>
          <w:szCs w:val="28"/>
        </w:rPr>
        <w:t xml:space="preserve"> </w:t>
      </w:r>
      <w:r w:rsidRPr="002E37AD">
        <w:rPr>
          <w:rFonts w:ascii="Times New Roman" w:hAnsi="Times New Roman"/>
          <w:sz w:val="28"/>
          <w:szCs w:val="28"/>
        </w:rPr>
        <w:t>вносятся</w:t>
      </w:r>
      <w:r w:rsidRPr="002E37AD">
        <w:rPr>
          <w:rFonts w:ascii="Times New Roman" w:hAnsi="Times New Roman"/>
          <w:spacing w:val="1"/>
          <w:sz w:val="28"/>
          <w:szCs w:val="28"/>
        </w:rPr>
        <w:t xml:space="preserve"> </w:t>
      </w:r>
      <w:r w:rsidRPr="002E37AD">
        <w:rPr>
          <w:rFonts w:ascii="Times New Roman" w:hAnsi="Times New Roman"/>
          <w:sz w:val="28"/>
          <w:szCs w:val="28"/>
        </w:rPr>
        <w:t>изменения</w:t>
      </w:r>
      <w:r w:rsidRPr="002E37AD">
        <w:rPr>
          <w:rFonts w:ascii="Times New Roman" w:hAnsi="Times New Roman"/>
          <w:spacing w:val="1"/>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функциональные</w:t>
      </w:r>
      <w:r w:rsidRPr="002E37AD">
        <w:rPr>
          <w:rFonts w:ascii="Times New Roman" w:hAnsi="Times New Roman"/>
          <w:spacing w:val="1"/>
          <w:sz w:val="28"/>
          <w:szCs w:val="28"/>
        </w:rPr>
        <w:t xml:space="preserve"> </w:t>
      </w:r>
      <w:r w:rsidRPr="002E37AD">
        <w:rPr>
          <w:rFonts w:ascii="Times New Roman" w:hAnsi="Times New Roman"/>
          <w:sz w:val="28"/>
          <w:szCs w:val="28"/>
        </w:rPr>
        <w:t>обязанности</w:t>
      </w:r>
      <w:r w:rsidRPr="002E37AD">
        <w:rPr>
          <w:rFonts w:ascii="Times New Roman" w:hAnsi="Times New Roman"/>
          <w:spacing w:val="1"/>
          <w:sz w:val="28"/>
          <w:szCs w:val="28"/>
        </w:rPr>
        <w:t xml:space="preserve"> </w:t>
      </w:r>
      <w:r w:rsidRPr="002E37AD">
        <w:rPr>
          <w:rFonts w:ascii="Times New Roman" w:hAnsi="Times New Roman"/>
          <w:sz w:val="28"/>
          <w:szCs w:val="28"/>
        </w:rPr>
        <w:t>классного</w:t>
      </w:r>
      <w:r w:rsidRPr="002E37AD">
        <w:rPr>
          <w:rFonts w:ascii="Times New Roman" w:hAnsi="Times New Roman"/>
          <w:spacing w:val="1"/>
          <w:sz w:val="28"/>
          <w:szCs w:val="28"/>
        </w:rPr>
        <w:t xml:space="preserve"> </w:t>
      </w:r>
      <w:r w:rsidRPr="002E37AD">
        <w:rPr>
          <w:rFonts w:ascii="Times New Roman" w:hAnsi="Times New Roman"/>
          <w:sz w:val="28"/>
          <w:szCs w:val="28"/>
        </w:rPr>
        <w:t>руководителя,</w:t>
      </w:r>
      <w:r w:rsidRPr="002E37AD">
        <w:rPr>
          <w:rFonts w:ascii="Times New Roman" w:hAnsi="Times New Roman"/>
          <w:spacing w:val="-2"/>
          <w:sz w:val="28"/>
          <w:szCs w:val="28"/>
        </w:rPr>
        <w:t xml:space="preserve"> </w:t>
      </w:r>
      <w:r w:rsidRPr="002E37AD">
        <w:rPr>
          <w:rFonts w:ascii="Times New Roman" w:hAnsi="Times New Roman"/>
          <w:sz w:val="28"/>
          <w:szCs w:val="28"/>
        </w:rPr>
        <w:t>в</w:t>
      </w:r>
      <w:r w:rsidRPr="002E37AD">
        <w:rPr>
          <w:rFonts w:ascii="Times New Roman" w:hAnsi="Times New Roman"/>
          <w:spacing w:val="-1"/>
          <w:sz w:val="28"/>
          <w:szCs w:val="28"/>
        </w:rPr>
        <w:t xml:space="preserve"> </w:t>
      </w:r>
      <w:r w:rsidRPr="002E37AD">
        <w:rPr>
          <w:rFonts w:ascii="Times New Roman" w:hAnsi="Times New Roman"/>
          <w:sz w:val="28"/>
          <w:szCs w:val="28"/>
        </w:rPr>
        <w:t>связи</w:t>
      </w:r>
      <w:r w:rsidRPr="002E37AD">
        <w:rPr>
          <w:rFonts w:ascii="Times New Roman" w:hAnsi="Times New Roman"/>
          <w:spacing w:val="-1"/>
          <w:sz w:val="28"/>
          <w:szCs w:val="28"/>
        </w:rPr>
        <w:t xml:space="preserve"> </w:t>
      </w:r>
      <w:r w:rsidRPr="002E37AD">
        <w:rPr>
          <w:rFonts w:ascii="Times New Roman" w:hAnsi="Times New Roman"/>
          <w:sz w:val="28"/>
          <w:szCs w:val="28"/>
        </w:rPr>
        <w:t>с</w:t>
      </w:r>
      <w:r w:rsidRPr="002E37AD">
        <w:rPr>
          <w:rFonts w:ascii="Times New Roman" w:hAnsi="Times New Roman"/>
          <w:spacing w:val="1"/>
          <w:sz w:val="28"/>
          <w:szCs w:val="28"/>
        </w:rPr>
        <w:t xml:space="preserve"> </w:t>
      </w:r>
      <w:r w:rsidRPr="002E37AD">
        <w:rPr>
          <w:rFonts w:ascii="Times New Roman" w:hAnsi="Times New Roman"/>
          <w:sz w:val="28"/>
          <w:szCs w:val="28"/>
        </w:rPr>
        <w:t xml:space="preserve"> утверждением</w:t>
      </w:r>
      <w:r w:rsidRPr="002E37AD">
        <w:rPr>
          <w:rFonts w:ascii="Times New Roman" w:hAnsi="Times New Roman"/>
          <w:spacing w:val="-1"/>
          <w:sz w:val="28"/>
          <w:szCs w:val="28"/>
        </w:rPr>
        <w:t xml:space="preserve"> </w:t>
      </w:r>
      <w:r w:rsidRPr="002E37AD">
        <w:rPr>
          <w:rFonts w:ascii="Times New Roman" w:hAnsi="Times New Roman"/>
          <w:sz w:val="28"/>
          <w:szCs w:val="28"/>
        </w:rPr>
        <w:t>рабочей</w:t>
      </w:r>
      <w:r w:rsidRPr="002E37AD">
        <w:rPr>
          <w:rFonts w:ascii="Times New Roman" w:hAnsi="Times New Roman"/>
          <w:spacing w:val="-1"/>
          <w:sz w:val="28"/>
          <w:szCs w:val="28"/>
        </w:rPr>
        <w:t xml:space="preserve"> </w:t>
      </w:r>
      <w:r w:rsidRPr="002E37AD">
        <w:rPr>
          <w:rFonts w:ascii="Times New Roman" w:hAnsi="Times New Roman"/>
          <w:sz w:val="28"/>
          <w:szCs w:val="28"/>
        </w:rPr>
        <w:t>программы воспитания.</w:t>
      </w:r>
    </w:p>
    <w:p w:rsidR="00134744" w:rsidRPr="00CA4934" w:rsidRDefault="002E37AD" w:rsidP="002E37AD">
      <w:pPr>
        <w:pStyle w:val="7"/>
        <w:widowControl/>
        <w:spacing w:before="0" w:after="0" w:line="350" w:lineRule="auto"/>
        <w:jc w:val="both"/>
        <w:rPr>
          <w:rFonts w:eastAsia="OfficinaSansBoldITC"/>
          <w:b w:val="0"/>
          <w:sz w:val="28"/>
          <w:szCs w:val="28"/>
          <w:lang w:val="ru-RU"/>
        </w:rPr>
      </w:pPr>
      <w:r>
        <w:rPr>
          <w:b w:val="0"/>
          <w:iCs w:val="0"/>
          <w:sz w:val="28"/>
          <w:szCs w:val="28"/>
          <w:lang w:val="ru-RU"/>
        </w:rPr>
        <w:t xml:space="preserve">         </w:t>
      </w:r>
      <w:r>
        <w:rPr>
          <w:rFonts w:eastAsia="OfficinaSansBoldITC"/>
          <w:b w:val="0"/>
          <w:sz w:val="28"/>
          <w:szCs w:val="28"/>
          <w:lang w:val="ru-RU"/>
        </w:rPr>
        <w:t>41</w:t>
      </w:r>
      <w:r w:rsidR="00113FC4"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9F499F" w:rsidRPr="009F499F" w:rsidRDefault="002E37AD" w:rsidP="009F499F">
      <w:pPr>
        <w:tabs>
          <w:tab w:val="left" w:pos="2120"/>
        </w:tabs>
        <w:spacing w:before="465" w:line="360" w:lineRule="auto"/>
        <w:ind w:right="133"/>
        <w:rPr>
          <w:rFonts w:ascii="Times New Roma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w:t>
      </w:r>
      <w:r w:rsidR="009F499F" w:rsidRPr="009F499F">
        <w:rPr>
          <w:rFonts w:ascii="Times New Roman" w:hAnsi="Times New Roman"/>
          <w:sz w:val="28"/>
          <w:szCs w:val="28"/>
          <w:lang w:val="ru-RU"/>
        </w:rPr>
        <w:t>В</w:t>
      </w:r>
      <w:r w:rsidR="009F499F" w:rsidRPr="009F499F">
        <w:rPr>
          <w:rFonts w:ascii="Times New Roman" w:hAnsi="Times New Roman"/>
          <w:spacing w:val="19"/>
          <w:sz w:val="28"/>
          <w:szCs w:val="28"/>
          <w:lang w:val="ru-RU"/>
        </w:rPr>
        <w:t xml:space="preserve"> </w:t>
      </w:r>
      <w:r w:rsidR="009F499F" w:rsidRPr="009F499F">
        <w:rPr>
          <w:rFonts w:ascii="Times New Roman" w:hAnsi="Times New Roman"/>
          <w:sz w:val="28"/>
          <w:szCs w:val="28"/>
          <w:lang w:val="ru-RU"/>
        </w:rPr>
        <w:t>ОО</w:t>
      </w:r>
      <w:r w:rsidR="009F499F" w:rsidRPr="009F499F">
        <w:rPr>
          <w:rFonts w:ascii="Times New Roman" w:hAnsi="Times New Roman"/>
          <w:spacing w:val="19"/>
          <w:sz w:val="28"/>
          <w:szCs w:val="28"/>
          <w:lang w:val="ru-RU"/>
        </w:rPr>
        <w:t xml:space="preserve"> </w:t>
      </w:r>
      <w:r w:rsidR="009F499F" w:rsidRPr="009F499F">
        <w:rPr>
          <w:rFonts w:ascii="Times New Roman" w:hAnsi="Times New Roman"/>
          <w:sz w:val="28"/>
          <w:szCs w:val="28"/>
          <w:lang w:val="ru-RU"/>
        </w:rPr>
        <w:t>на</w:t>
      </w:r>
      <w:r w:rsidR="009F499F" w:rsidRPr="009F499F">
        <w:rPr>
          <w:rFonts w:ascii="Times New Roman" w:hAnsi="Times New Roman"/>
          <w:spacing w:val="19"/>
          <w:sz w:val="28"/>
          <w:szCs w:val="28"/>
          <w:lang w:val="ru-RU"/>
        </w:rPr>
        <w:t xml:space="preserve"> </w:t>
      </w:r>
      <w:r w:rsidR="009F499F" w:rsidRPr="009F499F">
        <w:rPr>
          <w:rFonts w:ascii="Times New Roman" w:hAnsi="Times New Roman"/>
          <w:sz w:val="28"/>
          <w:szCs w:val="28"/>
          <w:lang w:val="ru-RU"/>
        </w:rPr>
        <w:t>основном</w:t>
      </w:r>
      <w:r w:rsidR="009F499F" w:rsidRPr="009F499F">
        <w:rPr>
          <w:rFonts w:ascii="Times New Roman" w:hAnsi="Times New Roman"/>
          <w:spacing w:val="20"/>
          <w:sz w:val="28"/>
          <w:szCs w:val="28"/>
          <w:lang w:val="ru-RU"/>
        </w:rPr>
        <w:t xml:space="preserve"> </w:t>
      </w:r>
      <w:r w:rsidR="009F499F" w:rsidRPr="009F499F">
        <w:rPr>
          <w:rFonts w:ascii="Times New Roman" w:hAnsi="Times New Roman"/>
          <w:sz w:val="28"/>
          <w:szCs w:val="28"/>
          <w:lang w:val="ru-RU"/>
        </w:rPr>
        <w:t>и</w:t>
      </w:r>
      <w:r w:rsidR="009F499F" w:rsidRPr="009F499F">
        <w:rPr>
          <w:rFonts w:ascii="Times New Roman" w:hAnsi="Times New Roman"/>
          <w:spacing w:val="19"/>
          <w:sz w:val="28"/>
          <w:szCs w:val="28"/>
          <w:lang w:val="ru-RU"/>
        </w:rPr>
        <w:t xml:space="preserve"> </w:t>
      </w:r>
      <w:r w:rsidR="009F499F" w:rsidRPr="009F499F">
        <w:rPr>
          <w:rFonts w:ascii="Times New Roman" w:hAnsi="Times New Roman"/>
          <w:sz w:val="28"/>
          <w:szCs w:val="28"/>
          <w:lang w:val="ru-RU"/>
        </w:rPr>
        <w:t>дополнительном</w:t>
      </w:r>
      <w:r w:rsidR="009F499F" w:rsidRPr="009F499F">
        <w:rPr>
          <w:rFonts w:ascii="Times New Roman" w:hAnsi="Times New Roman"/>
          <w:spacing w:val="20"/>
          <w:sz w:val="28"/>
          <w:szCs w:val="28"/>
          <w:lang w:val="ru-RU"/>
        </w:rPr>
        <w:t xml:space="preserve"> </w:t>
      </w:r>
      <w:r w:rsidR="009F499F" w:rsidRPr="009F499F">
        <w:rPr>
          <w:rFonts w:ascii="Times New Roman" w:hAnsi="Times New Roman"/>
          <w:sz w:val="28"/>
          <w:szCs w:val="28"/>
          <w:lang w:val="ru-RU"/>
        </w:rPr>
        <w:t>образовании</w:t>
      </w:r>
      <w:r w:rsidR="009F499F" w:rsidRPr="009F499F">
        <w:rPr>
          <w:rFonts w:ascii="Times New Roman" w:hAnsi="Times New Roman"/>
          <w:spacing w:val="19"/>
          <w:sz w:val="28"/>
          <w:szCs w:val="28"/>
          <w:lang w:val="ru-RU"/>
        </w:rPr>
        <w:t xml:space="preserve"> </w:t>
      </w:r>
      <w:r w:rsidR="009F499F" w:rsidRPr="009F499F">
        <w:rPr>
          <w:rFonts w:ascii="Times New Roman" w:hAnsi="Times New Roman"/>
          <w:sz w:val="28"/>
          <w:szCs w:val="28"/>
          <w:lang w:val="ru-RU"/>
        </w:rPr>
        <w:t>находятся</w:t>
      </w:r>
      <w:r w:rsidR="009F499F" w:rsidRPr="009F499F">
        <w:rPr>
          <w:rFonts w:ascii="Times New Roman" w:hAnsi="Times New Roman"/>
          <w:spacing w:val="20"/>
          <w:sz w:val="28"/>
          <w:szCs w:val="28"/>
          <w:lang w:val="ru-RU"/>
        </w:rPr>
        <w:t xml:space="preserve"> </w:t>
      </w:r>
      <w:r w:rsidR="009F499F" w:rsidRPr="009F499F">
        <w:rPr>
          <w:rFonts w:ascii="Times New Roman" w:hAnsi="Times New Roman"/>
          <w:sz w:val="28"/>
          <w:szCs w:val="28"/>
          <w:lang w:val="ru-RU"/>
        </w:rPr>
        <w:t>обучающиеся</w:t>
      </w:r>
      <w:r w:rsidR="009F499F" w:rsidRPr="009F499F">
        <w:rPr>
          <w:rFonts w:ascii="Times New Roman" w:hAnsi="Times New Roman"/>
          <w:spacing w:val="20"/>
          <w:sz w:val="28"/>
          <w:szCs w:val="28"/>
          <w:lang w:val="ru-RU"/>
        </w:rPr>
        <w:t xml:space="preserve"> </w:t>
      </w:r>
      <w:r w:rsidR="009F499F" w:rsidRPr="009F499F">
        <w:rPr>
          <w:rFonts w:ascii="Times New Roman" w:hAnsi="Times New Roman"/>
          <w:sz w:val="28"/>
          <w:szCs w:val="28"/>
          <w:lang w:val="ru-RU"/>
        </w:rPr>
        <w:t>со</w:t>
      </w:r>
      <w:r w:rsidR="009F499F" w:rsidRPr="009F499F">
        <w:rPr>
          <w:rFonts w:ascii="Times New Roman" w:hAnsi="Times New Roman"/>
          <w:spacing w:val="-57"/>
          <w:sz w:val="28"/>
          <w:szCs w:val="28"/>
          <w:lang w:val="ru-RU"/>
        </w:rPr>
        <w:t xml:space="preserve"> </w:t>
      </w:r>
      <w:r w:rsidR="009F499F" w:rsidRPr="009F499F">
        <w:rPr>
          <w:rFonts w:ascii="Times New Roman" w:hAnsi="Times New Roman"/>
          <w:sz w:val="28"/>
          <w:szCs w:val="28"/>
          <w:lang w:val="ru-RU"/>
        </w:rPr>
        <w:t>следующими</w:t>
      </w:r>
      <w:r w:rsidR="009F499F" w:rsidRPr="009F499F">
        <w:rPr>
          <w:rFonts w:ascii="Times New Roman" w:hAnsi="Times New Roman"/>
          <w:spacing w:val="-1"/>
          <w:sz w:val="28"/>
          <w:szCs w:val="28"/>
          <w:lang w:val="ru-RU"/>
        </w:rPr>
        <w:t xml:space="preserve"> </w:t>
      </w:r>
      <w:r w:rsidR="009F499F" w:rsidRPr="009F499F">
        <w:rPr>
          <w:rFonts w:ascii="Times New Roman" w:hAnsi="Times New Roman"/>
          <w:sz w:val="28"/>
          <w:szCs w:val="28"/>
          <w:lang w:val="ru-RU"/>
        </w:rPr>
        <w:t>нарушениями:</w:t>
      </w:r>
    </w:p>
    <w:p w:rsidR="009F499F" w:rsidRPr="009F499F" w:rsidRDefault="009F499F" w:rsidP="009F499F">
      <w:pPr>
        <w:pStyle w:val="a5"/>
        <w:numPr>
          <w:ilvl w:val="0"/>
          <w:numId w:val="28"/>
        </w:numPr>
        <w:tabs>
          <w:tab w:val="left" w:pos="1455"/>
        </w:tabs>
        <w:autoSpaceDE w:val="0"/>
        <w:autoSpaceDN w:val="0"/>
        <w:spacing w:after="0" w:line="360" w:lineRule="auto"/>
        <w:ind w:right="3"/>
        <w:contextualSpacing w:val="0"/>
        <w:rPr>
          <w:rFonts w:ascii="Times New Roman" w:hAnsi="Times New Roman"/>
          <w:sz w:val="28"/>
          <w:szCs w:val="28"/>
        </w:rPr>
      </w:pPr>
      <w:r>
        <w:rPr>
          <w:rFonts w:ascii="Times New Roman" w:hAnsi="Times New Roman"/>
          <w:sz w:val="28"/>
          <w:szCs w:val="28"/>
          <w:lang w:val="ru-RU"/>
        </w:rPr>
        <w:t>задержка психического развития</w:t>
      </w:r>
      <w:r w:rsidRPr="009F499F">
        <w:rPr>
          <w:rFonts w:ascii="Times New Roman" w:hAnsi="Times New Roman"/>
          <w:sz w:val="28"/>
          <w:szCs w:val="28"/>
        </w:rPr>
        <w:t>;</w:t>
      </w:r>
    </w:p>
    <w:p w:rsidR="009F499F" w:rsidRDefault="009F499F" w:rsidP="009F499F">
      <w:pPr>
        <w:pStyle w:val="a5"/>
        <w:numPr>
          <w:ilvl w:val="0"/>
          <w:numId w:val="28"/>
        </w:numPr>
        <w:tabs>
          <w:tab w:val="left" w:pos="1455"/>
        </w:tabs>
        <w:autoSpaceDE w:val="0"/>
        <w:autoSpaceDN w:val="0"/>
        <w:spacing w:after="0" w:line="360" w:lineRule="auto"/>
        <w:ind w:right="3"/>
        <w:contextualSpacing w:val="0"/>
        <w:rPr>
          <w:rFonts w:ascii="Times New Roman" w:hAnsi="Times New Roman"/>
          <w:sz w:val="28"/>
          <w:szCs w:val="28"/>
          <w:lang w:val="ru-RU"/>
        </w:rPr>
      </w:pPr>
      <w:r w:rsidRPr="009F499F">
        <w:rPr>
          <w:rFonts w:ascii="Times New Roman" w:hAnsi="Times New Roman"/>
          <w:sz w:val="28"/>
          <w:szCs w:val="28"/>
          <w:lang w:val="ru-RU"/>
        </w:rPr>
        <w:t>нарушения</w:t>
      </w:r>
      <w:r w:rsidRPr="009F499F">
        <w:rPr>
          <w:rFonts w:ascii="Times New Roman" w:hAnsi="Times New Roman"/>
          <w:spacing w:val="14"/>
          <w:sz w:val="28"/>
          <w:szCs w:val="28"/>
          <w:lang w:val="ru-RU"/>
        </w:rPr>
        <w:t xml:space="preserve"> </w:t>
      </w:r>
      <w:r>
        <w:rPr>
          <w:rFonts w:ascii="Times New Roman" w:hAnsi="Times New Roman"/>
          <w:sz w:val="28"/>
          <w:szCs w:val="28"/>
          <w:lang w:val="ru-RU"/>
        </w:rPr>
        <w:t>интеллекта</w:t>
      </w:r>
      <w:r w:rsidRPr="009F499F">
        <w:rPr>
          <w:rFonts w:ascii="Times New Roman" w:hAnsi="Times New Roman"/>
          <w:spacing w:val="14"/>
          <w:sz w:val="28"/>
          <w:szCs w:val="28"/>
          <w:lang w:val="ru-RU"/>
        </w:rPr>
        <w:t xml:space="preserve"> </w:t>
      </w:r>
      <w:r>
        <w:rPr>
          <w:rFonts w:ascii="Times New Roman" w:hAnsi="Times New Roman"/>
          <w:sz w:val="28"/>
          <w:szCs w:val="28"/>
          <w:lang w:val="ru-RU"/>
        </w:rPr>
        <w:t>(вариант 1</w:t>
      </w:r>
      <w:r w:rsidRPr="009F499F">
        <w:rPr>
          <w:rFonts w:ascii="Times New Roman" w:hAnsi="Times New Roman"/>
          <w:sz w:val="28"/>
          <w:szCs w:val="28"/>
          <w:lang w:val="ru-RU"/>
        </w:rPr>
        <w:t>).</w:t>
      </w:r>
    </w:p>
    <w:p w:rsidR="009F499F" w:rsidRPr="009F499F" w:rsidRDefault="009F499F" w:rsidP="009F499F">
      <w:pPr>
        <w:tabs>
          <w:tab w:val="left" w:pos="2120"/>
        </w:tabs>
        <w:spacing w:before="465" w:line="360" w:lineRule="auto"/>
        <w:ind w:right="139"/>
        <w:jc w:val="both"/>
        <w:rPr>
          <w:rFonts w:ascii="Times New Roman" w:hAnsi="Times New Roman"/>
          <w:sz w:val="28"/>
          <w:szCs w:val="28"/>
        </w:rPr>
      </w:pPr>
      <w:r w:rsidRPr="009F499F">
        <w:rPr>
          <w:rFonts w:ascii="Times New Roman" w:hAnsi="Times New Roman"/>
          <w:sz w:val="28"/>
          <w:szCs w:val="28"/>
          <w:lang w:val="ru-RU"/>
        </w:rPr>
        <w:t>Формы</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организации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образовательного</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процесса,</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чередование</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учебной</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внеурочной</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 xml:space="preserve">деятельности в рамках реализации АООП образования определяет школа. </w:t>
      </w:r>
      <w:r w:rsidRPr="009F499F">
        <w:rPr>
          <w:rFonts w:ascii="Times New Roman" w:hAnsi="Times New Roman"/>
          <w:sz w:val="28"/>
          <w:szCs w:val="28"/>
        </w:rPr>
        <w:t>Учебный план включает</w:t>
      </w:r>
      <w:r w:rsidRPr="009F499F">
        <w:rPr>
          <w:rFonts w:ascii="Times New Roman" w:hAnsi="Times New Roman"/>
          <w:spacing w:val="-57"/>
          <w:sz w:val="28"/>
          <w:szCs w:val="28"/>
        </w:rPr>
        <w:t xml:space="preserve"> </w:t>
      </w:r>
      <w:r w:rsidRPr="009F499F">
        <w:rPr>
          <w:rFonts w:ascii="Times New Roman" w:hAnsi="Times New Roman"/>
          <w:sz w:val="28"/>
          <w:szCs w:val="28"/>
        </w:rPr>
        <w:t>две</w:t>
      </w:r>
      <w:r w:rsidRPr="009F499F">
        <w:rPr>
          <w:rFonts w:ascii="Times New Roman" w:hAnsi="Times New Roman"/>
          <w:spacing w:val="-2"/>
          <w:sz w:val="28"/>
          <w:szCs w:val="28"/>
        </w:rPr>
        <w:t xml:space="preserve"> </w:t>
      </w:r>
      <w:r w:rsidRPr="009F499F">
        <w:rPr>
          <w:rFonts w:ascii="Times New Roman" w:hAnsi="Times New Roman"/>
          <w:sz w:val="28"/>
          <w:szCs w:val="28"/>
        </w:rPr>
        <w:t>части:</w:t>
      </w:r>
    </w:p>
    <w:p w:rsidR="009F499F" w:rsidRPr="009F499F" w:rsidRDefault="009F499F" w:rsidP="009F499F">
      <w:pPr>
        <w:pStyle w:val="a5"/>
        <w:numPr>
          <w:ilvl w:val="0"/>
          <w:numId w:val="29"/>
        </w:numPr>
        <w:tabs>
          <w:tab w:val="left" w:pos="402"/>
        </w:tabs>
        <w:autoSpaceDE w:val="0"/>
        <w:autoSpaceDN w:val="0"/>
        <w:spacing w:after="0" w:line="360" w:lineRule="auto"/>
        <w:ind w:right="132" w:firstLine="0"/>
        <w:contextualSpacing w:val="0"/>
        <w:jc w:val="both"/>
        <w:rPr>
          <w:rFonts w:ascii="Times New Roman" w:hAnsi="Times New Roman"/>
          <w:sz w:val="28"/>
          <w:szCs w:val="28"/>
          <w:lang w:val="ru-RU"/>
        </w:rPr>
      </w:pPr>
      <w:r w:rsidRPr="009F499F">
        <w:rPr>
          <w:rFonts w:ascii="Times New Roman" w:hAnsi="Times New Roman"/>
          <w:sz w:val="28"/>
          <w:szCs w:val="28"/>
          <w:lang w:val="ru-RU"/>
        </w:rPr>
        <w:t>–</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обязательная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часть,</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включает</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пять</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образовательных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областей,</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представленных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восемью</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учебными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предметами;</w:t>
      </w:r>
    </w:p>
    <w:p w:rsidR="009F499F" w:rsidRPr="009F499F" w:rsidRDefault="009F499F" w:rsidP="009F499F">
      <w:pPr>
        <w:pStyle w:val="a5"/>
        <w:numPr>
          <w:ilvl w:val="0"/>
          <w:numId w:val="29"/>
        </w:numPr>
        <w:tabs>
          <w:tab w:val="left" w:pos="495"/>
        </w:tabs>
        <w:autoSpaceDE w:val="0"/>
        <w:autoSpaceDN w:val="0"/>
        <w:spacing w:before="1" w:after="0" w:line="360" w:lineRule="auto"/>
        <w:ind w:right="121" w:firstLine="0"/>
        <w:contextualSpacing w:val="0"/>
        <w:jc w:val="both"/>
        <w:rPr>
          <w:rFonts w:ascii="Times New Roman" w:hAnsi="Times New Roman"/>
          <w:sz w:val="28"/>
          <w:szCs w:val="28"/>
          <w:lang w:val="ru-RU"/>
        </w:rPr>
      </w:pPr>
      <w:r w:rsidRPr="009F499F">
        <w:rPr>
          <w:rFonts w:ascii="Times New Roman" w:hAnsi="Times New Roman"/>
          <w:sz w:val="28"/>
          <w:szCs w:val="28"/>
          <w:lang w:val="ru-RU"/>
        </w:rPr>
        <w:t>–</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часть,</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формируемая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участниками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образовательного</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процесса,</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включает</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коррекционно-</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развивающие</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занятия,</w:t>
      </w:r>
      <w:r w:rsidRPr="009F499F">
        <w:rPr>
          <w:rFonts w:ascii="Times New Roman" w:hAnsi="Times New Roman"/>
          <w:spacing w:val="-3"/>
          <w:sz w:val="28"/>
          <w:szCs w:val="28"/>
          <w:lang w:val="ru-RU"/>
        </w:rPr>
        <w:t xml:space="preserve"> </w:t>
      </w:r>
      <w:r w:rsidRPr="009F499F">
        <w:rPr>
          <w:rFonts w:ascii="Times New Roman" w:hAnsi="Times New Roman"/>
          <w:sz w:val="28"/>
          <w:szCs w:val="28"/>
          <w:lang w:val="ru-RU"/>
        </w:rPr>
        <w:t>проводимые</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педагогом-психологом.</w:t>
      </w:r>
    </w:p>
    <w:p w:rsidR="009F499F" w:rsidRPr="009F499F" w:rsidRDefault="009F499F" w:rsidP="009F499F">
      <w:pPr>
        <w:pStyle w:val="aff5"/>
        <w:spacing w:line="360" w:lineRule="auto"/>
        <w:ind w:left="485" w:right="123" w:firstLine="710"/>
        <w:rPr>
          <w:rFonts w:ascii="Times New Roman" w:hAnsi="Times New Roman"/>
          <w:sz w:val="28"/>
          <w:szCs w:val="28"/>
        </w:rPr>
      </w:pPr>
      <w:r w:rsidRPr="009F499F">
        <w:rPr>
          <w:rFonts w:ascii="Times New Roman" w:hAnsi="Times New Roman"/>
          <w:sz w:val="28"/>
          <w:szCs w:val="28"/>
        </w:rPr>
        <w:t>Реализуя</w:t>
      </w:r>
      <w:r w:rsidRPr="009F499F">
        <w:rPr>
          <w:rFonts w:ascii="Times New Roman" w:hAnsi="Times New Roman"/>
          <w:spacing w:val="1"/>
          <w:sz w:val="28"/>
          <w:szCs w:val="28"/>
        </w:rPr>
        <w:t xml:space="preserve"> </w:t>
      </w:r>
      <w:r w:rsidRPr="009F499F">
        <w:rPr>
          <w:rFonts w:ascii="Times New Roman" w:hAnsi="Times New Roman"/>
          <w:sz w:val="28"/>
          <w:szCs w:val="28"/>
        </w:rPr>
        <w:t>цели</w:t>
      </w:r>
      <w:r w:rsidRPr="009F499F">
        <w:rPr>
          <w:rFonts w:ascii="Times New Roman" w:hAnsi="Times New Roman"/>
          <w:spacing w:val="1"/>
          <w:sz w:val="28"/>
          <w:szCs w:val="28"/>
        </w:rPr>
        <w:t xml:space="preserve"> </w:t>
      </w:r>
      <w:r w:rsidRPr="009F499F">
        <w:rPr>
          <w:rFonts w:ascii="Times New Roman" w:hAnsi="Times New Roman"/>
          <w:sz w:val="28"/>
          <w:szCs w:val="28"/>
        </w:rPr>
        <w:t>и</w:t>
      </w:r>
      <w:r w:rsidRPr="009F499F">
        <w:rPr>
          <w:rFonts w:ascii="Times New Roman" w:hAnsi="Times New Roman"/>
          <w:spacing w:val="1"/>
          <w:sz w:val="28"/>
          <w:szCs w:val="28"/>
        </w:rPr>
        <w:t xml:space="preserve"> </w:t>
      </w:r>
      <w:r w:rsidRPr="009F499F">
        <w:rPr>
          <w:rFonts w:ascii="Times New Roman" w:hAnsi="Times New Roman"/>
          <w:sz w:val="28"/>
          <w:szCs w:val="28"/>
        </w:rPr>
        <w:t>задачи</w:t>
      </w:r>
      <w:r w:rsidRPr="009F499F">
        <w:rPr>
          <w:rFonts w:ascii="Times New Roman" w:hAnsi="Times New Roman"/>
          <w:spacing w:val="1"/>
          <w:sz w:val="28"/>
          <w:szCs w:val="28"/>
        </w:rPr>
        <w:t xml:space="preserve"> </w:t>
      </w:r>
      <w:r w:rsidRPr="009F499F">
        <w:rPr>
          <w:rFonts w:ascii="Times New Roman" w:hAnsi="Times New Roman"/>
          <w:sz w:val="28"/>
          <w:szCs w:val="28"/>
        </w:rPr>
        <w:t>образования</w:t>
      </w:r>
      <w:r w:rsidRPr="009F499F">
        <w:rPr>
          <w:rFonts w:ascii="Times New Roman" w:hAnsi="Times New Roman"/>
          <w:spacing w:val="1"/>
          <w:sz w:val="28"/>
          <w:szCs w:val="28"/>
        </w:rPr>
        <w:t xml:space="preserve"> </w:t>
      </w:r>
      <w:r w:rsidRPr="009F499F">
        <w:rPr>
          <w:rFonts w:ascii="Times New Roman" w:hAnsi="Times New Roman"/>
          <w:sz w:val="28"/>
          <w:szCs w:val="28"/>
        </w:rPr>
        <w:t>и</w:t>
      </w:r>
      <w:r w:rsidRPr="009F499F">
        <w:rPr>
          <w:rFonts w:ascii="Times New Roman" w:hAnsi="Times New Roman"/>
          <w:spacing w:val="1"/>
          <w:sz w:val="28"/>
          <w:szCs w:val="28"/>
        </w:rPr>
        <w:t xml:space="preserve"> </w:t>
      </w:r>
      <w:r w:rsidRPr="009F499F">
        <w:rPr>
          <w:rFonts w:ascii="Times New Roman" w:hAnsi="Times New Roman"/>
          <w:sz w:val="28"/>
          <w:szCs w:val="28"/>
        </w:rPr>
        <w:t>воспитания,</w:t>
      </w:r>
      <w:r w:rsidRPr="009F499F">
        <w:rPr>
          <w:rFonts w:ascii="Times New Roman" w:hAnsi="Times New Roman"/>
          <w:spacing w:val="1"/>
          <w:sz w:val="28"/>
          <w:szCs w:val="28"/>
        </w:rPr>
        <w:t xml:space="preserve"> </w:t>
      </w:r>
      <w:r w:rsidRPr="009F499F">
        <w:rPr>
          <w:rFonts w:ascii="Times New Roman" w:hAnsi="Times New Roman"/>
          <w:sz w:val="28"/>
          <w:szCs w:val="28"/>
        </w:rPr>
        <w:t>школа</w:t>
      </w:r>
      <w:r w:rsidRPr="009F499F">
        <w:rPr>
          <w:rFonts w:ascii="Times New Roman" w:hAnsi="Times New Roman"/>
          <w:spacing w:val="1"/>
          <w:sz w:val="28"/>
          <w:szCs w:val="28"/>
        </w:rPr>
        <w:t xml:space="preserve"> </w:t>
      </w:r>
      <w:r w:rsidRPr="009F499F">
        <w:rPr>
          <w:rFonts w:ascii="Times New Roman" w:hAnsi="Times New Roman"/>
          <w:sz w:val="28"/>
          <w:szCs w:val="28"/>
        </w:rPr>
        <w:t>одновременно</w:t>
      </w:r>
      <w:r w:rsidRPr="009F499F">
        <w:rPr>
          <w:rFonts w:ascii="Times New Roman" w:hAnsi="Times New Roman"/>
          <w:spacing w:val="1"/>
          <w:sz w:val="28"/>
          <w:szCs w:val="28"/>
        </w:rPr>
        <w:t xml:space="preserve"> </w:t>
      </w:r>
      <w:r w:rsidRPr="009F499F">
        <w:rPr>
          <w:rFonts w:ascii="Times New Roman" w:hAnsi="Times New Roman"/>
          <w:sz w:val="28"/>
          <w:szCs w:val="28"/>
        </w:rPr>
        <w:t>решает</w:t>
      </w:r>
      <w:r w:rsidRPr="009F499F">
        <w:rPr>
          <w:rFonts w:ascii="Times New Roman" w:hAnsi="Times New Roman"/>
          <w:spacing w:val="1"/>
          <w:sz w:val="28"/>
          <w:szCs w:val="28"/>
        </w:rPr>
        <w:t xml:space="preserve"> </w:t>
      </w:r>
      <w:r w:rsidRPr="009F499F">
        <w:rPr>
          <w:rFonts w:ascii="Times New Roman" w:hAnsi="Times New Roman"/>
          <w:sz w:val="28"/>
          <w:szCs w:val="28"/>
        </w:rPr>
        <w:t>и</w:t>
      </w:r>
      <w:r w:rsidRPr="009F499F">
        <w:rPr>
          <w:rFonts w:ascii="Times New Roman" w:hAnsi="Times New Roman"/>
          <w:spacing w:val="1"/>
          <w:sz w:val="28"/>
          <w:szCs w:val="28"/>
        </w:rPr>
        <w:t xml:space="preserve"> </w:t>
      </w:r>
      <w:r w:rsidRPr="009F499F">
        <w:rPr>
          <w:rFonts w:ascii="Times New Roman" w:hAnsi="Times New Roman"/>
          <w:sz w:val="28"/>
          <w:szCs w:val="28"/>
        </w:rPr>
        <w:t>специальные задачи коррекционного характера, обеспечивает социальную адаптацию детей с</w:t>
      </w:r>
      <w:r w:rsidRPr="009F499F">
        <w:rPr>
          <w:rFonts w:ascii="Times New Roman" w:hAnsi="Times New Roman"/>
          <w:spacing w:val="1"/>
          <w:sz w:val="28"/>
          <w:szCs w:val="28"/>
        </w:rPr>
        <w:t xml:space="preserve"> </w:t>
      </w:r>
      <w:r w:rsidRPr="009F499F">
        <w:rPr>
          <w:rFonts w:ascii="Times New Roman" w:hAnsi="Times New Roman"/>
          <w:sz w:val="28"/>
          <w:szCs w:val="28"/>
        </w:rPr>
        <w:t>ограниченными</w:t>
      </w:r>
      <w:r w:rsidRPr="009F499F">
        <w:rPr>
          <w:rFonts w:ascii="Times New Roman" w:hAnsi="Times New Roman"/>
          <w:spacing w:val="1"/>
          <w:sz w:val="28"/>
          <w:szCs w:val="28"/>
        </w:rPr>
        <w:t xml:space="preserve"> </w:t>
      </w:r>
      <w:r w:rsidRPr="009F499F">
        <w:rPr>
          <w:rFonts w:ascii="Times New Roman" w:hAnsi="Times New Roman"/>
          <w:sz w:val="28"/>
          <w:szCs w:val="28"/>
        </w:rPr>
        <w:t>возможностями</w:t>
      </w:r>
      <w:r w:rsidRPr="009F499F">
        <w:rPr>
          <w:rFonts w:ascii="Times New Roman" w:hAnsi="Times New Roman"/>
          <w:spacing w:val="1"/>
          <w:sz w:val="28"/>
          <w:szCs w:val="28"/>
        </w:rPr>
        <w:t xml:space="preserve"> </w:t>
      </w:r>
      <w:r w:rsidRPr="009F499F">
        <w:rPr>
          <w:rFonts w:ascii="Times New Roman" w:hAnsi="Times New Roman"/>
          <w:sz w:val="28"/>
          <w:szCs w:val="28"/>
        </w:rPr>
        <w:t>здоровья</w:t>
      </w:r>
      <w:r w:rsidRPr="009F499F">
        <w:rPr>
          <w:rFonts w:ascii="Times New Roman" w:hAnsi="Times New Roman"/>
          <w:spacing w:val="1"/>
          <w:sz w:val="28"/>
          <w:szCs w:val="28"/>
        </w:rPr>
        <w:t xml:space="preserve"> </w:t>
      </w:r>
      <w:r w:rsidRPr="009F499F">
        <w:rPr>
          <w:rFonts w:ascii="Times New Roman" w:hAnsi="Times New Roman"/>
          <w:sz w:val="28"/>
          <w:szCs w:val="28"/>
        </w:rPr>
        <w:t>через</w:t>
      </w:r>
      <w:r w:rsidRPr="009F499F">
        <w:rPr>
          <w:rFonts w:ascii="Times New Roman" w:hAnsi="Times New Roman"/>
          <w:spacing w:val="1"/>
          <w:sz w:val="28"/>
          <w:szCs w:val="28"/>
        </w:rPr>
        <w:t xml:space="preserve"> </w:t>
      </w:r>
      <w:r w:rsidRPr="009F499F">
        <w:rPr>
          <w:rFonts w:ascii="Times New Roman" w:hAnsi="Times New Roman"/>
          <w:sz w:val="28"/>
          <w:szCs w:val="28"/>
        </w:rPr>
        <w:t>систему</w:t>
      </w:r>
      <w:r w:rsidRPr="009F499F">
        <w:rPr>
          <w:rFonts w:ascii="Times New Roman" w:hAnsi="Times New Roman"/>
          <w:spacing w:val="1"/>
          <w:sz w:val="28"/>
          <w:szCs w:val="28"/>
        </w:rPr>
        <w:t xml:space="preserve"> </w:t>
      </w:r>
      <w:r w:rsidRPr="009F499F">
        <w:rPr>
          <w:rFonts w:ascii="Times New Roman" w:hAnsi="Times New Roman"/>
          <w:sz w:val="28"/>
          <w:szCs w:val="28"/>
        </w:rPr>
        <w:t>профильных</w:t>
      </w:r>
      <w:r w:rsidRPr="009F499F">
        <w:rPr>
          <w:rFonts w:ascii="Times New Roman" w:hAnsi="Times New Roman"/>
          <w:spacing w:val="1"/>
          <w:sz w:val="28"/>
          <w:szCs w:val="28"/>
        </w:rPr>
        <w:t xml:space="preserve"> </w:t>
      </w:r>
      <w:r w:rsidRPr="009F499F">
        <w:rPr>
          <w:rFonts w:ascii="Times New Roman" w:hAnsi="Times New Roman"/>
          <w:sz w:val="28"/>
          <w:szCs w:val="28"/>
        </w:rPr>
        <w:t>практико-</w:t>
      </w:r>
      <w:r w:rsidRPr="009F499F">
        <w:rPr>
          <w:rFonts w:ascii="Times New Roman" w:hAnsi="Times New Roman"/>
          <w:spacing w:val="1"/>
          <w:sz w:val="28"/>
          <w:szCs w:val="28"/>
        </w:rPr>
        <w:t xml:space="preserve"> </w:t>
      </w:r>
      <w:r w:rsidRPr="009F499F">
        <w:rPr>
          <w:rFonts w:ascii="Times New Roman" w:hAnsi="Times New Roman"/>
          <w:sz w:val="28"/>
          <w:szCs w:val="28"/>
        </w:rPr>
        <w:t>ориентированных</w:t>
      </w:r>
      <w:r w:rsidRPr="009F499F">
        <w:rPr>
          <w:rFonts w:ascii="Times New Roman" w:hAnsi="Times New Roman"/>
          <w:spacing w:val="-2"/>
          <w:sz w:val="28"/>
          <w:szCs w:val="28"/>
        </w:rPr>
        <w:t xml:space="preserve"> </w:t>
      </w:r>
      <w:r w:rsidRPr="009F499F">
        <w:rPr>
          <w:rFonts w:ascii="Times New Roman" w:hAnsi="Times New Roman"/>
          <w:sz w:val="28"/>
          <w:szCs w:val="28"/>
        </w:rPr>
        <w:t>курсов, в</w:t>
      </w:r>
      <w:r w:rsidRPr="009F499F">
        <w:rPr>
          <w:rFonts w:ascii="Times New Roman" w:hAnsi="Times New Roman"/>
          <w:spacing w:val="-1"/>
          <w:sz w:val="28"/>
          <w:szCs w:val="28"/>
        </w:rPr>
        <w:t xml:space="preserve"> </w:t>
      </w:r>
      <w:r w:rsidRPr="009F499F">
        <w:rPr>
          <w:rFonts w:ascii="Times New Roman" w:hAnsi="Times New Roman"/>
          <w:sz w:val="28"/>
          <w:szCs w:val="28"/>
        </w:rPr>
        <w:t>том</w:t>
      </w:r>
      <w:r w:rsidRPr="009F499F">
        <w:rPr>
          <w:rFonts w:ascii="Times New Roman" w:hAnsi="Times New Roman"/>
          <w:spacing w:val="-2"/>
          <w:sz w:val="28"/>
          <w:szCs w:val="28"/>
        </w:rPr>
        <w:t xml:space="preserve"> </w:t>
      </w:r>
      <w:r w:rsidRPr="009F499F">
        <w:rPr>
          <w:rFonts w:ascii="Times New Roman" w:hAnsi="Times New Roman"/>
          <w:sz w:val="28"/>
          <w:szCs w:val="28"/>
        </w:rPr>
        <w:t>числе</w:t>
      </w:r>
      <w:r w:rsidRPr="009F499F">
        <w:rPr>
          <w:rFonts w:ascii="Times New Roman" w:hAnsi="Times New Roman"/>
          <w:spacing w:val="-1"/>
          <w:sz w:val="28"/>
          <w:szCs w:val="28"/>
        </w:rPr>
        <w:t xml:space="preserve"> </w:t>
      </w:r>
      <w:r w:rsidRPr="009F499F">
        <w:rPr>
          <w:rFonts w:ascii="Times New Roman" w:hAnsi="Times New Roman"/>
          <w:sz w:val="28"/>
          <w:szCs w:val="28"/>
        </w:rPr>
        <w:t>проектную</w:t>
      </w:r>
      <w:r w:rsidRPr="009F499F">
        <w:rPr>
          <w:rFonts w:ascii="Times New Roman" w:hAnsi="Times New Roman"/>
          <w:spacing w:val="2"/>
          <w:sz w:val="28"/>
          <w:szCs w:val="28"/>
        </w:rPr>
        <w:t xml:space="preserve"> </w:t>
      </w:r>
      <w:r w:rsidRPr="009F499F">
        <w:rPr>
          <w:rFonts w:ascii="Times New Roman" w:hAnsi="Times New Roman"/>
          <w:sz w:val="28"/>
          <w:szCs w:val="28"/>
        </w:rPr>
        <w:t>деятельность.</w:t>
      </w:r>
    </w:p>
    <w:p w:rsidR="009F499F" w:rsidRPr="009F499F" w:rsidRDefault="009F499F" w:rsidP="009F499F">
      <w:pPr>
        <w:pStyle w:val="aff5"/>
        <w:spacing w:line="360" w:lineRule="auto"/>
        <w:ind w:left="485" w:right="125" w:firstLine="710"/>
        <w:rPr>
          <w:rFonts w:ascii="Times New Roman" w:hAnsi="Times New Roman"/>
          <w:sz w:val="28"/>
          <w:szCs w:val="28"/>
        </w:rPr>
      </w:pPr>
      <w:r w:rsidRPr="009F499F">
        <w:rPr>
          <w:rFonts w:ascii="Times New Roman" w:hAnsi="Times New Roman"/>
          <w:sz w:val="28"/>
          <w:szCs w:val="28"/>
        </w:rPr>
        <w:t>Основной целью деятельности школы является всестороннее формирование личности</w:t>
      </w:r>
      <w:r w:rsidRPr="009F499F">
        <w:rPr>
          <w:rFonts w:ascii="Times New Roman" w:hAnsi="Times New Roman"/>
          <w:spacing w:val="1"/>
          <w:sz w:val="28"/>
          <w:szCs w:val="28"/>
        </w:rPr>
        <w:t xml:space="preserve"> </w:t>
      </w:r>
      <w:r w:rsidRPr="009F499F">
        <w:rPr>
          <w:rFonts w:ascii="Times New Roman" w:hAnsi="Times New Roman"/>
          <w:sz w:val="28"/>
          <w:szCs w:val="28"/>
        </w:rPr>
        <w:t>ребенка</w:t>
      </w:r>
      <w:r w:rsidRPr="009F499F">
        <w:rPr>
          <w:rFonts w:ascii="Times New Roman" w:hAnsi="Times New Roman"/>
          <w:spacing w:val="1"/>
          <w:sz w:val="28"/>
          <w:szCs w:val="28"/>
        </w:rPr>
        <w:t xml:space="preserve"> </w:t>
      </w:r>
      <w:r w:rsidRPr="009F499F">
        <w:rPr>
          <w:rFonts w:ascii="Times New Roman" w:hAnsi="Times New Roman"/>
          <w:sz w:val="28"/>
          <w:szCs w:val="28"/>
        </w:rPr>
        <w:t>с</w:t>
      </w:r>
      <w:r w:rsidRPr="009F499F">
        <w:rPr>
          <w:rFonts w:ascii="Times New Roman" w:hAnsi="Times New Roman"/>
          <w:spacing w:val="1"/>
          <w:sz w:val="28"/>
          <w:szCs w:val="28"/>
        </w:rPr>
        <w:t xml:space="preserve"> </w:t>
      </w:r>
      <w:r w:rsidRPr="009F499F">
        <w:rPr>
          <w:rFonts w:ascii="Times New Roman" w:hAnsi="Times New Roman"/>
          <w:sz w:val="28"/>
          <w:szCs w:val="28"/>
        </w:rPr>
        <w:t>учетом</w:t>
      </w:r>
      <w:r w:rsidRPr="009F499F">
        <w:rPr>
          <w:rFonts w:ascii="Times New Roman" w:hAnsi="Times New Roman"/>
          <w:spacing w:val="1"/>
          <w:sz w:val="28"/>
          <w:szCs w:val="28"/>
        </w:rPr>
        <w:t xml:space="preserve"> </w:t>
      </w:r>
      <w:r w:rsidRPr="009F499F">
        <w:rPr>
          <w:rFonts w:ascii="Times New Roman" w:hAnsi="Times New Roman"/>
          <w:sz w:val="28"/>
          <w:szCs w:val="28"/>
        </w:rPr>
        <w:t>особенностей</w:t>
      </w:r>
      <w:r w:rsidRPr="009F499F">
        <w:rPr>
          <w:rFonts w:ascii="Times New Roman" w:hAnsi="Times New Roman"/>
          <w:spacing w:val="1"/>
          <w:sz w:val="28"/>
          <w:szCs w:val="28"/>
        </w:rPr>
        <w:t xml:space="preserve"> </w:t>
      </w:r>
      <w:r w:rsidRPr="009F499F">
        <w:rPr>
          <w:rFonts w:ascii="Times New Roman" w:hAnsi="Times New Roman"/>
          <w:sz w:val="28"/>
          <w:szCs w:val="28"/>
        </w:rPr>
        <w:t>его</w:t>
      </w:r>
      <w:r w:rsidRPr="009F499F">
        <w:rPr>
          <w:rFonts w:ascii="Times New Roman" w:hAnsi="Times New Roman"/>
          <w:spacing w:val="1"/>
          <w:sz w:val="28"/>
          <w:szCs w:val="28"/>
        </w:rPr>
        <w:t xml:space="preserve"> </w:t>
      </w:r>
      <w:r w:rsidRPr="009F499F">
        <w:rPr>
          <w:rFonts w:ascii="Times New Roman" w:hAnsi="Times New Roman"/>
          <w:sz w:val="28"/>
          <w:szCs w:val="28"/>
        </w:rPr>
        <w:t>физического,</w:t>
      </w:r>
      <w:r w:rsidRPr="009F499F">
        <w:rPr>
          <w:rFonts w:ascii="Times New Roman" w:hAnsi="Times New Roman"/>
          <w:spacing w:val="1"/>
          <w:sz w:val="28"/>
          <w:szCs w:val="28"/>
        </w:rPr>
        <w:t xml:space="preserve"> </w:t>
      </w:r>
      <w:r w:rsidRPr="009F499F">
        <w:rPr>
          <w:rFonts w:ascii="Times New Roman" w:hAnsi="Times New Roman"/>
          <w:sz w:val="28"/>
          <w:szCs w:val="28"/>
        </w:rPr>
        <w:t>психического</w:t>
      </w:r>
      <w:r w:rsidRPr="009F499F">
        <w:rPr>
          <w:rFonts w:ascii="Times New Roman" w:hAnsi="Times New Roman"/>
          <w:spacing w:val="1"/>
          <w:sz w:val="28"/>
          <w:szCs w:val="28"/>
        </w:rPr>
        <w:t xml:space="preserve"> </w:t>
      </w:r>
      <w:r w:rsidRPr="009F499F">
        <w:rPr>
          <w:rFonts w:ascii="Times New Roman" w:hAnsi="Times New Roman"/>
          <w:sz w:val="28"/>
          <w:szCs w:val="28"/>
        </w:rPr>
        <w:t>развития,</w:t>
      </w:r>
      <w:r w:rsidRPr="009F499F">
        <w:rPr>
          <w:rFonts w:ascii="Times New Roman" w:hAnsi="Times New Roman"/>
          <w:spacing w:val="1"/>
          <w:sz w:val="28"/>
          <w:szCs w:val="28"/>
        </w:rPr>
        <w:t xml:space="preserve"> </w:t>
      </w:r>
      <w:r w:rsidRPr="009F499F">
        <w:rPr>
          <w:rFonts w:ascii="Times New Roman" w:hAnsi="Times New Roman"/>
          <w:sz w:val="28"/>
          <w:szCs w:val="28"/>
        </w:rPr>
        <w:t>индивидуальных</w:t>
      </w:r>
      <w:r w:rsidRPr="009F499F">
        <w:rPr>
          <w:rFonts w:ascii="Times New Roman" w:hAnsi="Times New Roman"/>
          <w:spacing w:val="1"/>
          <w:sz w:val="28"/>
          <w:szCs w:val="28"/>
        </w:rPr>
        <w:t xml:space="preserve"> </w:t>
      </w:r>
      <w:r w:rsidRPr="009F499F">
        <w:rPr>
          <w:rFonts w:ascii="Times New Roman" w:hAnsi="Times New Roman"/>
          <w:sz w:val="28"/>
          <w:szCs w:val="28"/>
        </w:rPr>
        <w:t>возможностей</w:t>
      </w:r>
      <w:r w:rsidRPr="009F499F">
        <w:rPr>
          <w:rFonts w:ascii="Times New Roman" w:hAnsi="Times New Roman"/>
          <w:spacing w:val="-1"/>
          <w:sz w:val="28"/>
          <w:szCs w:val="28"/>
        </w:rPr>
        <w:t xml:space="preserve"> </w:t>
      </w:r>
      <w:r w:rsidRPr="009F499F">
        <w:rPr>
          <w:rFonts w:ascii="Times New Roman" w:hAnsi="Times New Roman"/>
          <w:sz w:val="28"/>
          <w:szCs w:val="28"/>
        </w:rPr>
        <w:t>и способностей.</w:t>
      </w:r>
    </w:p>
    <w:p w:rsidR="009F499F" w:rsidRPr="009F499F" w:rsidRDefault="009F499F" w:rsidP="009F499F">
      <w:pPr>
        <w:pStyle w:val="aff5"/>
        <w:spacing w:line="360" w:lineRule="auto"/>
        <w:ind w:left="1195"/>
        <w:rPr>
          <w:rFonts w:ascii="Times New Roman" w:hAnsi="Times New Roman"/>
          <w:sz w:val="28"/>
          <w:szCs w:val="28"/>
        </w:rPr>
      </w:pPr>
      <w:r w:rsidRPr="009F499F">
        <w:rPr>
          <w:rFonts w:ascii="Times New Roman" w:hAnsi="Times New Roman"/>
          <w:sz w:val="28"/>
          <w:szCs w:val="28"/>
        </w:rPr>
        <w:t>Спецификой</w:t>
      </w:r>
      <w:r w:rsidRPr="009F499F">
        <w:rPr>
          <w:rFonts w:ascii="Times New Roman" w:hAnsi="Times New Roman"/>
          <w:spacing w:val="-1"/>
          <w:sz w:val="28"/>
          <w:szCs w:val="28"/>
        </w:rPr>
        <w:t xml:space="preserve"> </w:t>
      </w:r>
      <w:r w:rsidRPr="009F499F">
        <w:rPr>
          <w:rFonts w:ascii="Times New Roman" w:hAnsi="Times New Roman"/>
          <w:sz w:val="28"/>
          <w:szCs w:val="28"/>
        </w:rPr>
        <w:t>учебного</w:t>
      </w:r>
      <w:r w:rsidRPr="009F499F">
        <w:rPr>
          <w:rFonts w:ascii="Times New Roman" w:hAnsi="Times New Roman"/>
          <w:spacing w:val="-3"/>
          <w:sz w:val="28"/>
          <w:szCs w:val="28"/>
        </w:rPr>
        <w:t xml:space="preserve"> </w:t>
      </w:r>
      <w:r w:rsidRPr="009F499F">
        <w:rPr>
          <w:rFonts w:ascii="Times New Roman" w:hAnsi="Times New Roman"/>
          <w:sz w:val="28"/>
          <w:szCs w:val="28"/>
        </w:rPr>
        <w:t>плана</w:t>
      </w:r>
      <w:r w:rsidRPr="009F499F">
        <w:rPr>
          <w:rFonts w:ascii="Times New Roman" w:hAnsi="Times New Roman"/>
          <w:spacing w:val="-4"/>
          <w:sz w:val="28"/>
          <w:szCs w:val="28"/>
        </w:rPr>
        <w:t xml:space="preserve"> </w:t>
      </w:r>
      <w:r w:rsidRPr="009F499F">
        <w:rPr>
          <w:rFonts w:ascii="Times New Roman" w:hAnsi="Times New Roman"/>
          <w:sz w:val="28"/>
          <w:szCs w:val="28"/>
        </w:rPr>
        <w:t>ОО</w:t>
      </w:r>
      <w:r w:rsidRPr="009F499F">
        <w:rPr>
          <w:rFonts w:ascii="Times New Roman" w:hAnsi="Times New Roman"/>
          <w:spacing w:val="-4"/>
          <w:sz w:val="28"/>
          <w:szCs w:val="28"/>
        </w:rPr>
        <w:t xml:space="preserve"> </w:t>
      </w:r>
      <w:r w:rsidRPr="009F499F">
        <w:rPr>
          <w:rFonts w:ascii="Times New Roman" w:hAnsi="Times New Roman"/>
          <w:sz w:val="28"/>
          <w:szCs w:val="28"/>
        </w:rPr>
        <w:t>является:</w:t>
      </w:r>
    </w:p>
    <w:p w:rsidR="009F499F" w:rsidRPr="009F499F" w:rsidRDefault="009F499F" w:rsidP="009F499F">
      <w:pPr>
        <w:pStyle w:val="a5"/>
        <w:numPr>
          <w:ilvl w:val="1"/>
          <w:numId w:val="29"/>
        </w:numPr>
        <w:tabs>
          <w:tab w:val="left" w:pos="1614"/>
        </w:tabs>
        <w:autoSpaceDE w:val="0"/>
        <w:autoSpaceDN w:val="0"/>
        <w:spacing w:before="4" w:after="0" w:line="360" w:lineRule="auto"/>
        <w:ind w:right="130" w:firstLine="708"/>
        <w:contextualSpacing w:val="0"/>
        <w:jc w:val="both"/>
        <w:rPr>
          <w:rFonts w:ascii="Times New Roman" w:hAnsi="Times New Roman"/>
          <w:sz w:val="28"/>
          <w:szCs w:val="28"/>
          <w:lang w:val="ru-RU"/>
        </w:rPr>
      </w:pPr>
      <w:r w:rsidRPr="009F499F">
        <w:rPr>
          <w:rFonts w:ascii="Times New Roman" w:hAnsi="Times New Roman"/>
          <w:sz w:val="28"/>
          <w:szCs w:val="28"/>
          <w:lang w:val="ru-RU"/>
        </w:rPr>
        <w:t>поддержка</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развитие сложившегося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уровня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индивидуализации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вариативности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образования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путем</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выделения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фиксации</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минимального</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объема</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изучения</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укрупненных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образовательных областей, а</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не</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отдельных</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предметов;</w:t>
      </w:r>
    </w:p>
    <w:p w:rsidR="009F499F" w:rsidRPr="009F499F" w:rsidRDefault="009F499F" w:rsidP="009F499F">
      <w:pPr>
        <w:pStyle w:val="a5"/>
        <w:numPr>
          <w:ilvl w:val="1"/>
          <w:numId w:val="29"/>
        </w:numPr>
        <w:tabs>
          <w:tab w:val="left" w:pos="1614"/>
        </w:tabs>
        <w:autoSpaceDE w:val="0"/>
        <w:autoSpaceDN w:val="0"/>
        <w:spacing w:before="8" w:after="0" w:line="360" w:lineRule="auto"/>
        <w:ind w:right="129" w:firstLine="708"/>
        <w:contextualSpacing w:val="0"/>
        <w:jc w:val="both"/>
        <w:rPr>
          <w:rFonts w:ascii="Times New Roman" w:hAnsi="Times New Roman"/>
          <w:sz w:val="28"/>
          <w:szCs w:val="28"/>
          <w:lang w:val="ru-RU"/>
        </w:rPr>
      </w:pPr>
      <w:r w:rsidRPr="009F499F">
        <w:rPr>
          <w:rFonts w:ascii="Times New Roman" w:hAnsi="Times New Roman"/>
          <w:sz w:val="28"/>
          <w:szCs w:val="28"/>
          <w:lang w:val="ru-RU"/>
        </w:rPr>
        <w:t>интегративное использование информационных и коммуникативных технологий во</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всех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школьных</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дисциплинах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и</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их</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освоение</w:t>
      </w:r>
      <w:r w:rsidRPr="009F499F">
        <w:rPr>
          <w:rFonts w:ascii="Times New Roman" w:hAnsi="Times New Roman"/>
          <w:spacing w:val="-1"/>
          <w:sz w:val="28"/>
          <w:szCs w:val="28"/>
          <w:lang w:val="ru-RU"/>
        </w:rPr>
        <w:t xml:space="preserve"> </w:t>
      </w:r>
      <w:r w:rsidRPr="009F499F">
        <w:rPr>
          <w:rFonts w:ascii="Times New Roman" w:hAnsi="Times New Roman"/>
          <w:sz w:val="28"/>
          <w:szCs w:val="28"/>
          <w:lang w:val="ru-RU"/>
        </w:rPr>
        <w:t>в</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ходе</w:t>
      </w:r>
      <w:r w:rsidRPr="009F499F">
        <w:rPr>
          <w:rFonts w:ascii="Times New Roman" w:hAnsi="Times New Roman"/>
          <w:spacing w:val="-2"/>
          <w:sz w:val="28"/>
          <w:szCs w:val="28"/>
          <w:lang w:val="ru-RU"/>
        </w:rPr>
        <w:t xml:space="preserve"> </w:t>
      </w:r>
      <w:r w:rsidRPr="009F499F">
        <w:rPr>
          <w:rFonts w:ascii="Times New Roman" w:hAnsi="Times New Roman"/>
          <w:sz w:val="28"/>
          <w:szCs w:val="28"/>
          <w:lang w:val="ru-RU"/>
        </w:rPr>
        <w:t>использования;</w:t>
      </w:r>
    </w:p>
    <w:p w:rsidR="009F499F" w:rsidRPr="009F499F" w:rsidRDefault="009F499F" w:rsidP="009F499F">
      <w:pPr>
        <w:pStyle w:val="a5"/>
        <w:numPr>
          <w:ilvl w:val="1"/>
          <w:numId w:val="29"/>
        </w:numPr>
        <w:tabs>
          <w:tab w:val="left" w:pos="1614"/>
        </w:tabs>
        <w:autoSpaceDE w:val="0"/>
        <w:autoSpaceDN w:val="0"/>
        <w:spacing w:before="2" w:after="0" w:line="360" w:lineRule="auto"/>
        <w:ind w:left="1613" w:hanging="733"/>
        <w:contextualSpacing w:val="0"/>
        <w:jc w:val="both"/>
        <w:rPr>
          <w:rFonts w:ascii="Times New Roman" w:hAnsi="Times New Roman"/>
          <w:sz w:val="28"/>
          <w:szCs w:val="28"/>
        </w:rPr>
      </w:pPr>
      <w:r w:rsidRPr="009F499F">
        <w:rPr>
          <w:rFonts w:ascii="Times New Roman" w:hAnsi="Times New Roman"/>
          <w:sz w:val="28"/>
          <w:szCs w:val="28"/>
        </w:rPr>
        <w:t>интегративное</w:t>
      </w:r>
      <w:r w:rsidRPr="009F499F">
        <w:rPr>
          <w:rFonts w:ascii="Times New Roman" w:hAnsi="Times New Roman"/>
          <w:spacing w:val="-8"/>
          <w:sz w:val="28"/>
          <w:szCs w:val="28"/>
        </w:rPr>
        <w:t xml:space="preserve"> </w:t>
      </w:r>
      <w:r w:rsidRPr="009F499F">
        <w:rPr>
          <w:rFonts w:ascii="Times New Roman" w:hAnsi="Times New Roman"/>
          <w:sz w:val="28"/>
          <w:szCs w:val="28"/>
        </w:rPr>
        <w:t>изучение</w:t>
      </w:r>
      <w:r w:rsidRPr="009F499F">
        <w:rPr>
          <w:rFonts w:ascii="Times New Roman" w:hAnsi="Times New Roman"/>
          <w:spacing w:val="-6"/>
          <w:sz w:val="28"/>
          <w:szCs w:val="28"/>
        </w:rPr>
        <w:t xml:space="preserve"> </w:t>
      </w:r>
      <w:r w:rsidRPr="009F499F">
        <w:rPr>
          <w:rFonts w:ascii="Times New Roman" w:hAnsi="Times New Roman"/>
          <w:sz w:val="28"/>
          <w:szCs w:val="28"/>
        </w:rPr>
        <w:t>отдельных</w:t>
      </w:r>
      <w:r w:rsidRPr="009F499F">
        <w:rPr>
          <w:rFonts w:ascii="Times New Roman" w:hAnsi="Times New Roman"/>
          <w:spacing w:val="-5"/>
          <w:sz w:val="28"/>
          <w:szCs w:val="28"/>
        </w:rPr>
        <w:t xml:space="preserve"> </w:t>
      </w:r>
      <w:r w:rsidRPr="009F499F">
        <w:rPr>
          <w:rFonts w:ascii="Times New Roman" w:hAnsi="Times New Roman"/>
          <w:sz w:val="28"/>
          <w:szCs w:val="28"/>
        </w:rPr>
        <w:t>дисциплин.</w:t>
      </w:r>
    </w:p>
    <w:p w:rsidR="009F499F" w:rsidRPr="009F499F" w:rsidRDefault="009F499F" w:rsidP="009F499F">
      <w:pPr>
        <w:pStyle w:val="aff5"/>
        <w:spacing w:line="360" w:lineRule="auto"/>
        <w:ind w:left="485" w:right="123" w:firstLine="710"/>
        <w:rPr>
          <w:rFonts w:ascii="Times New Roman" w:hAnsi="Times New Roman"/>
          <w:sz w:val="28"/>
          <w:szCs w:val="28"/>
        </w:rPr>
      </w:pPr>
      <w:r w:rsidRPr="009F499F">
        <w:rPr>
          <w:rFonts w:ascii="Times New Roman" w:hAnsi="Times New Roman"/>
          <w:sz w:val="28"/>
          <w:szCs w:val="28"/>
        </w:rPr>
        <w:t>Обучение</w:t>
      </w:r>
      <w:r w:rsidRPr="009F499F">
        <w:rPr>
          <w:rFonts w:ascii="Times New Roman" w:hAnsi="Times New Roman"/>
          <w:spacing w:val="1"/>
          <w:sz w:val="28"/>
          <w:szCs w:val="28"/>
        </w:rPr>
        <w:t xml:space="preserve"> </w:t>
      </w:r>
      <w:r w:rsidRPr="009F499F">
        <w:rPr>
          <w:rFonts w:ascii="Times New Roman" w:hAnsi="Times New Roman"/>
          <w:sz w:val="28"/>
          <w:szCs w:val="28"/>
        </w:rPr>
        <w:t>обучающихся</w:t>
      </w:r>
      <w:r w:rsidRPr="009F499F">
        <w:rPr>
          <w:rFonts w:ascii="Times New Roman" w:hAnsi="Times New Roman"/>
          <w:spacing w:val="1"/>
          <w:sz w:val="28"/>
          <w:szCs w:val="28"/>
        </w:rPr>
        <w:t xml:space="preserve"> </w:t>
      </w:r>
      <w:r w:rsidRPr="009F499F">
        <w:rPr>
          <w:rFonts w:ascii="Times New Roman" w:hAnsi="Times New Roman"/>
          <w:sz w:val="28"/>
          <w:szCs w:val="28"/>
        </w:rPr>
        <w:t>ведется</w:t>
      </w:r>
      <w:r w:rsidRPr="009F499F">
        <w:rPr>
          <w:rFonts w:ascii="Times New Roman" w:hAnsi="Times New Roman"/>
          <w:spacing w:val="1"/>
          <w:sz w:val="28"/>
          <w:szCs w:val="28"/>
        </w:rPr>
        <w:t xml:space="preserve"> </w:t>
      </w:r>
      <w:r w:rsidRPr="009F499F">
        <w:rPr>
          <w:rFonts w:ascii="Times New Roman" w:hAnsi="Times New Roman"/>
          <w:sz w:val="28"/>
          <w:szCs w:val="28"/>
        </w:rPr>
        <w:t>по</w:t>
      </w:r>
      <w:r w:rsidRPr="009F499F">
        <w:rPr>
          <w:rFonts w:ascii="Times New Roman" w:hAnsi="Times New Roman"/>
          <w:spacing w:val="1"/>
          <w:sz w:val="28"/>
          <w:szCs w:val="28"/>
        </w:rPr>
        <w:t xml:space="preserve"> </w:t>
      </w:r>
      <w:r w:rsidRPr="009F499F">
        <w:rPr>
          <w:rFonts w:ascii="Times New Roman" w:hAnsi="Times New Roman"/>
          <w:sz w:val="28"/>
          <w:szCs w:val="28"/>
        </w:rPr>
        <w:t>индивидуальной</w:t>
      </w:r>
      <w:r w:rsidRPr="009F499F">
        <w:rPr>
          <w:rFonts w:ascii="Times New Roman" w:hAnsi="Times New Roman"/>
          <w:spacing w:val="1"/>
          <w:sz w:val="28"/>
          <w:szCs w:val="28"/>
        </w:rPr>
        <w:t xml:space="preserve"> </w:t>
      </w:r>
      <w:r w:rsidRPr="009F499F">
        <w:rPr>
          <w:rFonts w:ascii="Times New Roman" w:hAnsi="Times New Roman"/>
          <w:sz w:val="28"/>
          <w:szCs w:val="28"/>
        </w:rPr>
        <w:t>образовательной</w:t>
      </w:r>
      <w:r w:rsidRPr="009F499F">
        <w:rPr>
          <w:rFonts w:ascii="Times New Roman" w:hAnsi="Times New Roman"/>
          <w:spacing w:val="1"/>
          <w:sz w:val="28"/>
          <w:szCs w:val="28"/>
        </w:rPr>
        <w:t xml:space="preserve"> </w:t>
      </w:r>
      <w:r w:rsidRPr="009F499F">
        <w:rPr>
          <w:rFonts w:ascii="Times New Roman" w:hAnsi="Times New Roman"/>
          <w:sz w:val="28"/>
          <w:szCs w:val="28"/>
        </w:rPr>
        <w:t>программе</w:t>
      </w:r>
      <w:r w:rsidRPr="009F499F">
        <w:rPr>
          <w:rFonts w:ascii="Times New Roman" w:hAnsi="Times New Roman"/>
          <w:spacing w:val="1"/>
          <w:sz w:val="28"/>
          <w:szCs w:val="28"/>
        </w:rPr>
        <w:t xml:space="preserve"> </w:t>
      </w:r>
      <w:r w:rsidRPr="009F499F">
        <w:rPr>
          <w:rFonts w:ascii="Times New Roman" w:hAnsi="Times New Roman"/>
          <w:sz w:val="28"/>
          <w:szCs w:val="28"/>
        </w:rPr>
        <w:t>и</w:t>
      </w:r>
      <w:r w:rsidRPr="009F499F">
        <w:rPr>
          <w:rFonts w:ascii="Times New Roman" w:hAnsi="Times New Roman"/>
          <w:spacing w:val="1"/>
          <w:sz w:val="28"/>
          <w:szCs w:val="28"/>
        </w:rPr>
        <w:t xml:space="preserve"> </w:t>
      </w:r>
      <w:r w:rsidRPr="009F499F">
        <w:rPr>
          <w:rFonts w:ascii="Times New Roman" w:hAnsi="Times New Roman"/>
          <w:sz w:val="28"/>
          <w:szCs w:val="28"/>
        </w:rPr>
        <w:t>планам, разработанным в соответствии с рекомендациями психолого-медико-педагогического</w:t>
      </w:r>
      <w:r w:rsidRPr="009F499F">
        <w:rPr>
          <w:rFonts w:ascii="Times New Roman" w:hAnsi="Times New Roman"/>
          <w:spacing w:val="1"/>
          <w:sz w:val="28"/>
          <w:szCs w:val="28"/>
        </w:rPr>
        <w:t xml:space="preserve"> </w:t>
      </w:r>
      <w:r w:rsidRPr="009F499F">
        <w:rPr>
          <w:rFonts w:ascii="Times New Roman" w:hAnsi="Times New Roman"/>
          <w:sz w:val="28"/>
          <w:szCs w:val="28"/>
        </w:rPr>
        <w:t>консилиума.</w:t>
      </w:r>
    </w:p>
    <w:p w:rsidR="009F499F" w:rsidRPr="009F499F" w:rsidRDefault="009F499F" w:rsidP="009F499F">
      <w:pPr>
        <w:pStyle w:val="a5"/>
        <w:tabs>
          <w:tab w:val="left" w:pos="1455"/>
        </w:tabs>
        <w:autoSpaceDE w:val="0"/>
        <w:autoSpaceDN w:val="0"/>
        <w:spacing w:after="0" w:line="360" w:lineRule="auto"/>
        <w:ind w:left="1454" w:right="3"/>
        <w:contextualSpacing w:val="0"/>
        <w:rPr>
          <w:rFonts w:ascii="Times New Roman" w:hAnsi="Times New Roman"/>
          <w:sz w:val="28"/>
          <w:szCs w:val="28"/>
          <w:lang/>
        </w:rPr>
      </w:pPr>
    </w:p>
    <w:p w:rsidR="00134744" w:rsidRPr="00CA4934" w:rsidRDefault="002E37AD"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9F499F" w:rsidP="00E41B55">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41</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4.4.1.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помощи обучающихся, семей, педагогических работников.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на взаимоотношения в образовательной организации.</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41</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над решением которых предстоит работать педагогическому коллективу.</w:t>
      </w:r>
    </w:p>
    <w:p w:rsidR="00134744" w:rsidRPr="00CA4934" w:rsidRDefault="009F499F"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lang/>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9F499F" w:rsidP="00E41B55">
      <w:pPr>
        <w:pStyle w:val="7"/>
        <w:spacing w:before="0" w:after="0" w:line="350" w:lineRule="auto"/>
        <w:ind w:firstLine="708"/>
        <w:jc w:val="both"/>
        <w:rPr>
          <w:b w:val="0"/>
          <w:sz w:val="28"/>
          <w:szCs w:val="28"/>
          <w:lang w:val="ru-RU"/>
        </w:rPr>
      </w:pPr>
      <w:r>
        <w:rPr>
          <w:b w:val="0"/>
          <w:sz w:val="28"/>
          <w:szCs w:val="28"/>
          <w:lang w:val="ru-RU"/>
        </w:rPr>
        <w:t>42</w:t>
      </w:r>
      <w:r w:rsidR="00113FC4" w:rsidRPr="00CA4934">
        <w:rPr>
          <w:b w:val="0"/>
          <w:sz w:val="28"/>
          <w:szCs w:val="28"/>
          <w:lang w:val="ru-RU"/>
        </w:rPr>
        <w:t>.</w:t>
      </w:r>
      <w:r w:rsidR="00134744" w:rsidRPr="00CA4934">
        <w:rPr>
          <w:b w:val="0"/>
          <w:sz w:val="28"/>
          <w:szCs w:val="28"/>
          <w:lang w:val="ru-RU"/>
        </w:rPr>
        <w:t> </w:t>
      </w:r>
      <w:r>
        <w:rPr>
          <w:b w:val="0"/>
          <w:sz w:val="28"/>
          <w:szCs w:val="28"/>
          <w:lang w:val="ru-RU"/>
        </w:rPr>
        <w:t>У</w:t>
      </w:r>
      <w:r w:rsidR="00134744" w:rsidRPr="00CA4934">
        <w:rPr>
          <w:b w:val="0"/>
          <w:sz w:val="28"/>
          <w:szCs w:val="28"/>
          <w:lang w:val="ru-RU"/>
        </w:rPr>
        <w:t>чебный план основного общего образования.</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1. </w:t>
      </w: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w:t>
      </w:r>
      <w:r>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w:t>
      </w: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возможность их изучения, а также устанавливает количество занятий.</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w:t>
      </w:r>
      <w:r>
        <w:rPr>
          <w:rFonts w:ascii="Times New Roman" w:hAnsi="Times New Roman"/>
          <w:sz w:val="28"/>
          <w:szCs w:val="28"/>
          <w:lang w:val="ru-RU"/>
        </w:rPr>
        <w:t>У</w:t>
      </w:r>
      <w:r w:rsidR="00134744" w:rsidRPr="00CA4934">
        <w:rPr>
          <w:rFonts w:ascii="Times New Roman" w:hAnsi="Times New Roman"/>
          <w:sz w:val="28"/>
          <w:szCs w:val="28"/>
          <w:lang w:val="ru-RU"/>
        </w:rPr>
        <w:t>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 Обязательная часть </w:t>
      </w:r>
      <w:r>
        <w:rPr>
          <w:rFonts w:ascii="Times New Roman" w:hAnsi="Times New Roman"/>
          <w:sz w:val="28"/>
          <w:szCs w:val="28"/>
          <w:lang w:val="ru-RU"/>
        </w:rPr>
        <w:t>у</w:t>
      </w:r>
      <w:r w:rsidR="00134744" w:rsidRPr="00CA4934">
        <w:rPr>
          <w:rFonts w:ascii="Times New Roman" w:hAnsi="Times New Roman"/>
          <w:sz w:val="28"/>
          <w:szCs w:val="28"/>
          <w:lang w:val="ru-RU"/>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5.2. Часть </w:t>
      </w:r>
      <w:r>
        <w:rPr>
          <w:rFonts w:ascii="Times New Roman" w:hAnsi="Times New Roman"/>
          <w:sz w:val="28"/>
          <w:szCs w:val="28"/>
          <w:lang w:val="ru-RU"/>
        </w:rPr>
        <w:t>у</w:t>
      </w:r>
      <w:r w:rsidR="00134744" w:rsidRPr="00CA4934">
        <w:rPr>
          <w:rFonts w:ascii="Times New Roman" w:hAnsi="Times New Roman"/>
          <w:sz w:val="28"/>
          <w:szCs w:val="28"/>
          <w:lang w:val="ru-RU"/>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Время, отводимое на данную часть </w:t>
      </w:r>
      <w:r w:rsidR="009F499F">
        <w:rPr>
          <w:rFonts w:ascii="Times New Roman" w:hAnsi="Times New Roman"/>
          <w:sz w:val="28"/>
          <w:szCs w:val="28"/>
          <w:lang w:val="ru-RU"/>
        </w:rPr>
        <w:t>у</w:t>
      </w:r>
      <w:r w:rsidRPr="00CA4934">
        <w:rPr>
          <w:rFonts w:ascii="Times New Roman" w:hAnsi="Times New Roman"/>
          <w:sz w:val="28"/>
          <w:szCs w:val="28"/>
          <w:lang w:val="ru-RU"/>
        </w:rPr>
        <w:t>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неделю в 8 и 9 классах составляет 33 часа. При 6-дневной учебной неделе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6, 7 классах – 32, 33, 35 часов соответственно, в 8 и 9 классах – 36 часов.</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не менее 7 календарных дней.</w:t>
      </w:r>
    </w:p>
    <w:p w:rsidR="00134744" w:rsidRPr="00CA4934" w:rsidRDefault="009F499F" w:rsidP="00E41B55">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9F499F" w:rsidP="0067443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w:t>
      </w:r>
      <w:r w:rsidR="0067443D" w:rsidRPr="00CA4934">
        <w:rPr>
          <w:rFonts w:ascii="Times New Roman" w:hAnsi="Times New Roman"/>
          <w:sz w:val="28"/>
          <w:szCs w:val="28"/>
          <w:lang w:val="ru-RU"/>
        </w:rPr>
        <w:t xml:space="preserve"> </w:t>
      </w:r>
    </w:p>
    <w:p w:rsidR="00487514" w:rsidRPr="00CA4934" w:rsidRDefault="0067443D" w:rsidP="0048751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Вариант </w:t>
      </w:r>
      <w:r w:rsidR="00487514" w:rsidRPr="00CA4934">
        <w:rPr>
          <w:rFonts w:ascii="Times New Roman" w:hAnsi="Times New Roman"/>
          <w:sz w:val="28"/>
          <w:szCs w:val="28"/>
          <w:lang w:val="ru-RU"/>
        </w:rPr>
        <w:t xml:space="preserve">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6-дневной учебной недели;</w:t>
      </w:r>
    </w:p>
    <w:p w:rsidR="00134744" w:rsidRDefault="00134744" w:rsidP="0031405F">
      <w:pPr>
        <w:spacing w:after="0" w:line="360" w:lineRule="auto"/>
        <w:ind w:firstLine="709"/>
        <w:jc w:val="both"/>
        <w:rPr>
          <w:rFonts w:ascii="Times New Roman" w:hAnsi="Times New Roman"/>
          <w:sz w:val="28"/>
          <w:szCs w:val="28"/>
          <w:lang w:val="ru-RU"/>
        </w:rPr>
      </w:pPr>
    </w:p>
    <w:p w:rsidR="0067443D" w:rsidRDefault="0067443D" w:rsidP="0031405F">
      <w:pPr>
        <w:spacing w:after="0" w:line="360" w:lineRule="auto"/>
        <w:ind w:firstLine="709"/>
        <w:jc w:val="both"/>
        <w:rPr>
          <w:rFonts w:ascii="Times New Roman" w:hAnsi="Times New Roman"/>
          <w:sz w:val="28"/>
          <w:szCs w:val="28"/>
          <w:lang w:val="ru-RU"/>
        </w:rPr>
      </w:pPr>
    </w:p>
    <w:p w:rsidR="0067443D" w:rsidRPr="00CA4934" w:rsidRDefault="0067443D" w:rsidP="0031405F">
      <w:pPr>
        <w:spacing w:after="0" w:line="360" w:lineRule="auto"/>
        <w:ind w:firstLine="709"/>
        <w:jc w:val="both"/>
        <w:rPr>
          <w:rFonts w:ascii="Times New Roman" w:hAnsi="Times New Roman"/>
          <w:sz w:val="28"/>
          <w:szCs w:val="28"/>
          <w:lang w:val="ru-RU"/>
        </w:rPr>
      </w:pPr>
    </w:p>
    <w:tbl>
      <w:tblPr>
        <w:tblW w:w="10211" w:type="dxa"/>
        <w:tblLayout w:type="fixed"/>
        <w:tblCellMar>
          <w:left w:w="0" w:type="dxa"/>
          <w:right w:w="0" w:type="dxa"/>
        </w:tblCellMar>
        <w:tblLook w:val="01E0"/>
      </w:tblPr>
      <w:tblGrid>
        <w:gridCol w:w="2371"/>
        <w:gridCol w:w="3871"/>
        <w:gridCol w:w="709"/>
        <w:gridCol w:w="709"/>
        <w:gridCol w:w="567"/>
        <w:gridCol w:w="709"/>
        <w:gridCol w:w="567"/>
        <w:gridCol w:w="708"/>
      </w:tblGrid>
      <w:tr w:rsidR="00487514" w:rsidRPr="00CA4934" w:rsidTr="00487514">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5</w:t>
            </w:r>
          </w:p>
          <w:p w:rsidR="00487514" w:rsidRPr="00CA4934" w:rsidRDefault="00487514" w:rsidP="00487514">
            <w:pPr>
              <w:spacing w:after="0" w:line="240" w:lineRule="auto"/>
              <w:jc w:val="center"/>
              <w:rPr>
                <w:rFonts w:ascii="Times New Roman" w:eastAsia="SchoolBookSanPin" w:hAnsi="Times New Roman"/>
                <w:bCs/>
                <w:sz w:val="26"/>
                <w:szCs w:val="26"/>
              </w:rPr>
            </w:pPr>
          </w:p>
        </w:tc>
      </w:tr>
      <w:tr w:rsidR="00487514" w:rsidRPr="00CA4934" w:rsidTr="00487514">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недельный учебный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w:t>
            </w:r>
            <w:r w:rsidR="00CA4934" w:rsidRPr="00CA4934">
              <w:rPr>
                <w:rFonts w:ascii="Times New Roman" w:eastAsia="SchoolBookSanPin" w:hAnsi="Times New Roman"/>
                <w:bCs/>
                <w:position w:val="1"/>
                <w:sz w:val="26"/>
                <w:szCs w:val="26"/>
                <w:lang w:val="ru-RU"/>
              </w:rPr>
              <w:t xml:space="preserve"> </w:t>
            </w:r>
            <w:r w:rsidRPr="00CA4934">
              <w:rPr>
                <w:rFonts w:ascii="Times New Roman" w:eastAsia="SchoolBookSanPin" w:hAnsi="Times New Roman"/>
                <w:bCs/>
                <w:position w:val="1"/>
                <w:sz w:val="26"/>
                <w:szCs w:val="26"/>
                <w:lang w:val="ru-RU"/>
              </w:rPr>
              <w:t>с преподаванием на русском языке)</w:t>
            </w:r>
          </w:p>
        </w:tc>
      </w:tr>
      <w:tr w:rsidR="00487514" w:rsidRPr="00CA4934" w:rsidTr="00487514">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Родной язык</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87514" w:rsidRPr="00CA4934" w:rsidTr="00487514">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Математика</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487514" w:rsidRPr="00CA4934" w:rsidTr="00487514">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w:t>
      </w:r>
      <w:r>
        <w:rPr>
          <w:rFonts w:ascii="Times New Roman" w:hAnsi="Times New Roman"/>
          <w:sz w:val="28"/>
          <w:szCs w:val="28"/>
          <w:lang w:val="ru-RU"/>
        </w:rPr>
        <w:t>5</w:t>
      </w:r>
      <w:r w:rsidR="0048751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sz w:val="28"/>
          <w:szCs w:val="28"/>
          <w:lang w:val="ru-RU"/>
        </w:rPr>
        <w:t xml:space="preserve"> </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13. При реализации модуля «Введение в Новейшую историю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15. В образовательных организациях республик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67443D" w:rsidP="0031405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 наличии возможностей организации, осуществляющей образовательную деятельность.</w:t>
      </w:r>
    </w:p>
    <w:p w:rsidR="00134744" w:rsidRPr="00CA4934" w:rsidRDefault="0067443D" w:rsidP="0031405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67443D" w:rsidP="0031405F">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19. </w:t>
      </w:r>
      <w:r w:rsidR="00134744" w:rsidRPr="00CA4934">
        <w:rPr>
          <w:rFonts w:ascii="Times New Roman" w:eastAsia="SchoolBookSanPin" w:hAnsi="Times New Roman"/>
          <w:position w:val="1"/>
          <w:sz w:val="28"/>
          <w:szCs w:val="28"/>
          <w:lang w:val="ru-RU"/>
        </w:rPr>
        <w:t>Учебный план образовательной организации может также составляться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67443D" w:rsidP="0031405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67443D" w:rsidP="0031405F">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42</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67443D" w:rsidP="00B40ED6">
      <w:pPr>
        <w:pStyle w:val="7"/>
        <w:spacing w:before="0" w:after="0" w:line="348" w:lineRule="auto"/>
        <w:ind w:firstLine="708"/>
        <w:jc w:val="both"/>
        <w:rPr>
          <w:rFonts w:eastAsia="SchoolBookSanPin"/>
          <w:b w:val="0"/>
          <w:sz w:val="28"/>
          <w:szCs w:val="28"/>
          <w:lang w:val="ru-RU"/>
        </w:rPr>
      </w:pPr>
      <w:r>
        <w:rPr>
          <w:rFonts w:eastAsia="SchoolBookSanPin"/>
          <w:b w:val="0"/>
          <w:position w:val="1"/>
          <w:sz w:val="28"/>
          <w:szCs w:val="28"/>
          <w:lang w:val="ru-RU"/>
        </w:rPr>
        <w:t>43</w:t>
      </w:r>
      <w:r w:rsidR="00D042A1"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w:t>
      </w:r>
      <w:r>
        <w:rPr>
          <w:rFonts w:eastAsia="SchoolBookSanPin"/>
          <w:b w:val="0"/>
          <w:position w:val="1"/>
          <w:sz w:val="28"/>
          <w:szCs w:val="28"/>
          <w:lang w:val="ru-RU"/>
        </w:rPr>
        <w:t>К</w:t>
      </w:r>
      <w:r w:rsidR="00134744" w:rsidRPr="00CA4934">
        <w:rPr>
          <w:rFonts w:eastAsia="SchoolBookSanPin"/>
          <w:b w:val="0"/>
          <w:position w:val="1"/>
          <w:sz w:val="28"/>
          <w:szCs w:val="28"/>
          <w:lang w:val="ru-RU"/>
        </w:rPr>
        <w:t>алендарный учебный график.</w:t>
      </w:r>
    </w:p>
    <w:p w:rsidR="00134744" w:rsidRPr="00CA4934" w:rsidRDefault="0067443D" w:rsidP="00B40ED6">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43</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67443D" w:rsidP="00B40ED6">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44</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DF6CF9" w:rsidRPr="00CA4934">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67443D" w:rsidP="00B40ED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44</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67443D" w:rsidP="00E87D47">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45</w:t>
      </w:r>
      <w:r w:rsidR="00D042A1" w:rsidRPr="00CA4934">
        <w:rPr>
          <w:rFonts w:eastAsia="SchoolBookSanPin"/>
          <w:b w:val="0"/>
          <w:sz w:val="28"/>
          <w:szCs w:val="28"/>
          <w:lang w:val="ru-RU"/>
        </w:rPr>
        <w:t>.</w:t>
      </w:r>
      <w:r w:rsidR="00134744" w:rsidRPr="00CA4934">
        <w:rPr>
          <w:rFonts w:eastAsia="SchoolBookSanPin"/>
          <w:b w:val="0"/>
          <w:sz w:val="28"/>
          <w:szCs w:val="28"/>
          <w:lang w:val="ru-RU"/>
        </w:rPr>
        <w:t> </w:t>
      </w:r>
      <w:r>
        <w:rPr>
          <w:rFonts w:eastAsia="SchoolBookSanPin"/>
          <w:b w:val="0"/>
          <w:sz w:val="28"/>
          <w:szCs w:val="28"/>
          <w:lang w:val="ru-RU"/>
        </w:rPr>
        <w:t>К</w:t>
      </w:r>
      <w:r w:rsidR="00134744" w:rsidRPr="00CA4934">
        <w:rPr>
          <w:rFonts w:eastAsia="SchoolBookSanPin"/>
          <w:b w:val="0"/>
          <w:sz w:val="28"/>
          <w:szCs w:val="28"/>
          <w:lang w:val="ru-RU"/>
        </w:rPr>
        <w:t>алендарный план воспитательной работы.</w:t>
      </w:r>
    </w:p>
    <w:p w:rsidR="00134744" w:rsidRPr="00CA4934" w:rsidRDefault="0067443D"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1. </w:t>
      </w: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134744" w:rsidRPr="00CA4934" w:rsidRDefault="0067443D"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Pr>
          <w:rFonts w:ascii="Times New Roman" w:eastAsia="SchoolBookSanPin" w:hAnsi="Times New Roman"/>
          <w:sz w:val="28"/>
          <w:szCs w:val="28"/>
          <w:lang w:val="ru-RU"/>
        </w:rPr>
        <w:t>К</w:t>
      </w:r>
      <w:r w:rsidR="00134744" w:rsidRPr="00CA4934">
        <w:rPr>
          <w:rFonts w:ascii="Times New Roman" w:eastAsia="SchoolBookSanPin" w:hAnsi="Times New Roman"/>
          <w:sz w:val="28"/>
          <w:szCs w:val="28"/>
          <w:lang w:val="ru-RU"/>
        </w:rPr>
        <w:t xml:space="preserve">алендарный план воспитательной работы может быть реализован в рамках урочной и внеурочной деятельности. </w:t>
      </w:r>
    </w:p>
    <w:p w:rsidR="00134744" w:rsidRPr="00CA4934" w:rsidRDefault="0067443D" w:rsidP="00E87D47">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45</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8"/>
      <w:footerReference w:type="even" r:id="rId9"/>
      <w:footerReference w:type="default" r:id="rId10"/>
      <w:footerReference w:type="first" r:id="rId11"/>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DA8" w:rsidRDefault="008E7DA8">
      <w:pPr>
        <w:spacing w:after="0" w:line="240" w:lineRule="auto"/>
      </w:pPr>
      <w:r>
        <w:separator/>
      </w:r>
    </w:p>
  </w:endnote>
  <w:endnote w:type="continuationSeparator" w:id="0">
    <w:p w:rsidR="008E7DA8" w:rsidRDefault="008E7D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ADA" w:rsidRDefault="00D42ADA">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ADA" w:rsidRPr="004F36DA" w:rsidRDefault="00D42ADA"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ADA" w:rsidRPr="004F36DA" w:rsidRDefault="00D42ADA">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DA8" w:rsidRDefault="008E7DA8">
      <w:pPr>
        <w:spacing w:after="0" w:line="240" w:lineRule="auto"/>
      </w:pPr>
      <w:r>
        <w:separator/>
      </w:r>
    </w:p>
  </w:footnote>
  <w:footnote w:type="continuationSeparator" w:id="0">
    <w:p w:rsidR="008E7DA8" w:rsidRDefault="008E7DA8">
      <w:pPr>
        <w:spacing w:after="0" w:line="240" w:lineRule="auto"/>
      </w:pPr>
      <w:r>
        <w:continuationSeparator/>
      </w:r>
    </w:p>
  </w:footnote>
  <w:footnote w:id="1">
    <w:p w:rsidR="00D42ADA" w:rsidRPr="00E16212" w:rsidRDefault="00D42ADA"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D42ADA" w:rsidRPr="00E16212" w:rsidRDefault="00D42ADA"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D42ADA" w:rsidRPr="000B1C4A" w:rsidRDefault="00D42ADA"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D42ADA" w:rsidRPr="005F756C" w:rsidRDefault="00D42ADA"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D42ADA" w:rsidRPr="00891B45" w:rsidRDefault="00D42ADA"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D42ADA" w:rsidRPr="005F756C" w:rsidRDefault="00D42ADA"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D42ADA" w:rsidRPr="005F756C" w:rsidRDefault="00D42ADA"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D42ADA" w:rsidRPr="00C72E49" w:rsidRDefault="00D42ADA"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D42ADA" w:rsidRPr="00C72E49" w:rsidRDefault="00D42ADA"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D42ADA" w:rsidRPr="00CA4934" w:rsidRDefault="00D42ADA"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D42ADA" w:rsidRPr="00CA4934" w:rsidRDefault="00D42ADA" w:rsidP="00A24D19">
      <w:pPr>
        <w:widowControl/>
        <w:autoSpaceDE w:val="0"/>
        <w:autoSpaceDN w:val="0"/>
        <w:adjustRightInd w:val="0"/>
        <w:spacing w:after="0" w:line="240" w:lineRule="auto"/>
        <w:jc w:val="both"/>
        <w:rPr>
          <w:lang/>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D42ADA" w:rsidRPr="00CA4934" w:rsidRDefault="00D42ADA"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D42ADA" w:rsidRPr="00A24D19" w:rsidRDefault="00D42ADA"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D42ADA" w:rsidRPr="00AE479F" w:rsidRDefault="00D42ADA"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D42ADA" w:rsidRDefault="00D42ADA"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D42ADA" w:rsidRDefault="00D42ADA"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D42ADA" w:rsidRPr="00D32FE9" w:rsidRDefault="00D42ADA">
      <w:pPr>
        <w:pStyle w:val="af6"/>
        <w:rPr>
          <w:lang w:val="ru-RU"/>
        </w:rPr>
      </w:pPr>
    </w:p>
  </w:footnote>
  <w:footnote w:id="17">
    <w:p w:rsidR="00D42ADA" w:rsidRPr="00B9591A" w:rsidRDefault="00D42ADA"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ADA" w:rsidRDefault="00D42ADA"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96E51" w:rsidRPr="00996E51">
      <w:rPr>
        <w:rFonts w:ascii="Times New Roman" w:hAnsi="Times New Roman"/>
        <w:noProof/>
        <w:sz w:val="24"/>
        <w:szCs w:val="24"/>
        <w:lang w:val="ru-RU"/>
      </w:rPr>
      <w:t>1031</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1.0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A7413F6"/>
    <w:multiLevelType w:val="hybridMultilevel"/>
    <w:tmpl w:val="CD20BDA8"/>
    <w:lvl w:ilvl="0" w:tplc="4692C426">
      <w:numFmt w:val="bullet"/>
      <w:lvlText w:val="-"/>
      <w:lvlJc w:val="left"/>
      <w:pPr>
        <w:ind w:left="172" w:hanging="239"/>
      </w:pPr>
      <w:rPr>
        <w:rFonts w:ascii="Times New Roman" w:eastAsia="Times New Roman" w:hAnsi="Times New Roman" w:cs="Times New Roman" w:hint="default"/>
        <w:w w:val="99"/>
        <w:sz w:val="24"/>
        <w:szCs w:val="24"/>
        <w:lang w:val="ru-RU" w:eastAsia="en-US" w:bidi="ar-SA"/>
      </w:rPr>
    </w:lvl>
    <w:lvl w:ilvl="1" w:tplc="68A859DC">
      <w:numFmt w:val="bullet"/>
      <w:lvlText w:val="-"/>
      <w:lvlJc w:val="left"/>
      <w:pPr>
        <w:ind w:left="172" w:hanging="178"/>
      </w:pPr>
      <w:rPr>
        <w:rFonts w:ascii="Times New Roman" w:eastAsia="Times New Roman" w:hAnsi="Times New Roman" w:cs="Times New Roman" w:hint="default"/>
        <w:w w:val="99"/>
        <w:sz w:val="24"/>
        <w:szCs w:val="24"/>
        <w:lang w:val="ru-RU" w:eastAsia="en-US" w:bidi="ar-SA"/>
      </w:rPr>
    </w:lvl>
    <w:lvl w:ilvl="2" w:tplc="A0742378">
      <w:numFmt w:val="bullet"/>
      <w:lvlText w:val="•"/>
      <w:lvlJc w:val="left"/>
      <w:pPr>
        <w:ind w:left="2245" w:hanging="178"/>
      </w:pPr>
      <w:rPr>
        <w:rFonts w:hint="default"/>
        <w:lang w:val="ru-RU" w:eastAsia="en-US" w:bidi="ar-SA"/>
      </w:rPr>
    </w:lvl>
    <w:lvl w:ilvl="3" w:tplc="3F1A38BA">
      <w:numFmt w:val="bullet"/>
      <w:lvlText w:val="•"/>
      <w:lvlJc w:val="left"/>
      <w:pPr>
        <w:ind w:left="3277" w:hanging="178"/>
      </w:pPr>
      <w:rPr>
        <w:rFonts w:hint="default"/>
        <w:lang w:val="ru-RU" w:eastAsia="en-US" w:bidi="ar-SA"/>
      </w:rPr>
    </w:lvl>
    <w:lvl w:ilvl="4" w:tplc="845E7908">
      <w:numFmt w:val="bullet"/>
      <w:lvlText w:val="•"/>
      <w:lvlJc w:val="left"/>
      <w:pPr>
        <w:ind w:left="4310" w:hanging="178"/>
      </w:pPr>
      <w:rPr>
        <w:rFonts w:hint="default"/>
        <w:lang w:val="ru-RU" w:eastAsia="en-US" w:bidi="ar-SA"/>
      </w:rPr>
    </w:lvl>
    <w:lvl w:ilvl="5" w:tplc="89AABF68">
      <w:numFmt w:val="bullet"/>
      <w:lvlText w:val="•"/>
      <w:lvlJc w:val="left"/>
      <w:pPr>
        <w:ind w:left="5343" w:hanging="178"/>
      </w:pPr>
      <w:rPr>
        <w:rFonts w:hint="default"/>
        <w:lang w:val="ru-RU" w:eastAsia="en-US" w:bidi="ar-SA"/>
      </w:rPr>
    </w:lvl>
    <w:lvl w:ilvl="6" w:tplc="8146D86A">
      <w:numFmt w:val="bullet"/>
      <w:lvlText w:val="•"/>
      <w:lvlJc w:val="left"/>
      <w:pPr>
        <w:ind w:left="6375" w:hanging="178"/>
      </w:pPr>
      <w:rPr>
        <w:rFonts w:hint="default"/>
        <w:lang w:val="ru-RU" w:eastAsia="en-US" w:bidi="ar-SA"/>
      </w:rPr>
    </w:lvl>
    <w:lvl w:ilvl="7" w:tplc="FBF0DDF8">
      <w:numFmt w:val="bullet"/>
      <w:lvlText w:val="•"/>
      <w:lvlJc w:val="left"/>
      <w:pPr>
        <w:ind w:left="7408" w:hanging="178"/>
      </w:pPr>
      <w:rPr>
        <w:rFonts w:hint="default"/>
        <w:lang w:val="ru-RU" w:eastAsia="en-US" w:bidi="ar-SA"/>
      </w:rPr>
    </w:lvl>
    <w:lvl w:ilvl="8" w:tplc="1A24225C">
      <w:numFmt w:val="bullet"/>
      <w:lvlText w:val="•"/>
      <w:lvlJc w:val="left"/>
      <w:pPr>
        <w:ind w:left="8441" w:hanging="178"/>
      </w:pPr>
      <w:rPr>
        <w:rFonts w:hint="default"/>
        <w:lang w:val="ru-RU" w:eastAsia="en-US" w:bidi="ar-SA"/>
      </w:rPr>
    </w:lvl>
  </w:abstractNum>
  <w:abstractNum w:abstractNumId="13">
    <w:nsid w:val="1AD054E9"/>
    <w:multiLevelType w:val="hybridMultilevel"/>
    <w:tmpl w:val="8222E93A"/>
    <w:lvl w:ilvl="0" w:tplc="F1FCF376">
      <w:start w:val="1"/>
      <w:numFmt w:val="upperRoman"/>
      <w:lvlText w:val="%1"/>
      <w:lvlJc w:val="left"/>
      <w:pPr>
        <w:ind w:left="172" w:hanging="229"/>
      </w:pPr>
      <w:rPr>
        <w:rFonts w:ascii="Times New Roman" w:eastAsia="Times New Roman" w:hAnsi="Times New Roman" w:cs="Times New Roman" w:hint="default"/>
        <w:w w:val="99"/>
        <w:sz w:val="24"/>
        <w:szCs w:val="24"/>
        <w:lang w:val="ru-RU" w:eastAsia="en-US" w:bidi="ar-SA"/>
      </w:rPr>
    </w:lvl>
    <w:lvl w:ilvl="1" w:tplc="A836D4B6">
      <w:numFmt w:val="bullet"/>
      <w:lvlText w:val=""/>
      <w:lvlJc w:val="left"/>
      <w:pPr>
        <w:ind w:left="172" w:hanging="732"/>
      </w:pPr>
      <w:rPr>
        <w:rFonts w:ascii="Symbol" w:eastAsia="Symbol" w:hAnsi="Symbol" w:cs="Symbol" w:hint="default"/>
        <w:w w:val="100"/>
        <w:sz w:val="24"/>
        <w:szCs w:val="24"/>
        <w:lang w:val="ru-RU" w:eastAsia="en-US" w:bidi="ar-SA"/>
      </w:rPr>
    </w:lvl>
    <w:lvl w:ilvl="2" w:tplc="E054716C">
      <w:numFmt w:val="bullet"/>
      <w:lvlText w:val="•"/>
      <w:lvlJc w:val="left"/>
      <w:pPr>
        <w:ind w:left="2245" w:hanging="732"/>
      </w:pPr>
      <w:rPr>
        <w:rFonts w:hint="default"/>
        <w:lang w:val="ru-RU" w:eastAsia="en-US" w:bidi="ar-SA"/>
      </w:rPr>
    </w:lvl>
    <w:lvl w:ilvl="3" w:tplc="BEB6E644">
      <w:numFmt w:val="bullet"/>
      <w:lvlText w:val="•"/>
      <w:lvlJc w:val="left"/>
      <w:pPr>
        <w:ind w:left="3277" w:hanging="732"/>
      </w:pPr>
      <w:rPr>
        <w:rFonts w:hint="default"/>
        <w:lang w:val="ru-RU" w:eastAsia="en-US" w:bidi="ar-SA"/>
      </w:rPr>
    </w:lvl>
    <w:lvl w:ilvl="4" w:tplc="7D8258F8">
      <w:numFmt w:val="bullet"/>
      <w:lvlText w:val="•"/>
      <w:lvlJc w:val="left"/>
      <w:pPr>
        <w:ind w:left="4310" w:hanging="732"/>
      </w:pPr>
      <w:rPr>
        <w:rFonts w:hint="default"/>
        <w:lang w:val="ru-RU" w:eastAsia="en-US" w:bidi="ar-SA"/>
      </w:rPr>
    </w:lvl>
    <w:lvl w:ilvl="5" w:tplc="B7281E94">
      <w:numFmt w:val="bullet"/>
      <w:lvlText w:val="•"/>
      <w:lvlJc w:val="left"/>
      <w:pPr>
        <w:ind w:left="5343" w:hanging="732"/>
      </w:pPr>
      <w:rPr>
        <w:rFonts w:hint="default"/>
        <w:lang w:val="ru-RU" w:eastAsia="en-US" w:bidi="ar-SA"/>
      </w:rPr>
    </w:lvl>
    <w:lvl w:ilvl="6" w:tplc="5E80DA50">
      <w:numFmt w:val="bullet"/>
      <w:lvlText w:val="•"/>
      <w:lvlJc w:val="left"/>
      <w:pPr>
        <w:ind w:left="6375" w:hanging="732"/>
      </w:pPr>
      <w:rPr>
        <w:rFonts w:hint="default"/>
        <w:lang w:val="ru-RU" w:eastAsia="en-US" w:bidi="ar-SA"/>
      </w:rPr>
    </w:lvl>
    <w:lvl w:ilvl="7" w:tplc="F264979A">
      <w:numFmt w:val="bullet"/>
      <w:lvlText w:val="•"/>
      <w:lvlJc w:val="left"/>
      <w:pPr>
        <w:ind w:left="7408" w:hanging="732"/>
      </w:pPr>
      <w:rPr>
        <w:rFonts w:hint="default"/>
        <w:lang w:val="ru-RU" w:eastAsia="en-US" w:bidi="ar-SA"/>
      </w:rPr>
    </w:lvl>
    <w:lvl w:ilvl="8" w:tplc="7D4AE2EE">
      <w:numFmt w:val="bullet"/>
      <w:lvlText w:val="•"/>
      <w:lvlJc w:val="left"/>
      <w:pPr>
        <w:ind w:left="8441" w:hanging="732"/>
      </w:pPr>
      <w:rPr>
        <w:rFonts w:hint="default"/>
        <w:lang w:val="ru-RU" w:eastAsia="en-US" w:bidi="ar-SA"/>
      </w:rPr>
    </w:lvl>
  </w:abstractNum>
  <w:abstractNum w:abstractNumId="14">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AF0AF7"/>
    <w:multiLevelType w:val="hybridMultilevel"/>
    <w:tmpl w:val="B6406D64"/>
    <w:lvl w:ilvl="0" w:tplc="1452D972">
      <w:start w:val="1"/>
      <w:numFmt w:val="decimal"/>
      <w:lvlText w:val="%1)"/>
      <w:lvlJc w:val="left"/>
      <w:pPr>
        <w:ind w:left="1454" w:hanging="260"/>
      </w:pPr>
      <w:rPr>
        <w:rFonts w:ascii="Times New Roman" w:eastAsia="Times New Roman" w:hAnsi="Times New Roman" w:cs="Times New Roman" w:hint="default"/>
        <w:w w:val="100"/>
        <w:sz w:val="24"/>
        <w:szCs w:val="24"/>
        <w:lang w:val="ru-RU" w:eastAsia="en-US" w:bidi="ar-SA"/>
      </w:rPr>
    </w:lvl>
    <w:lvl w:ilvl="1" w:tplc="A434D872">
      <w:numFmt w:val="bullet"/>
      <w:lvlText w:val="•"/>
      <w:lvlJc w:val="left"/>
      <w:pPr>
        <w:ind w:left="2364" w:hanging="260"/>
      </w:pPr>
      <w:rPr>
        <w:rFonts w:hint="default"/>
        <w:lang w:val="ru-RU" w:eastAsia="en-US" w:bidi="ar-SA"/>
      </w:rPr>
    </w:lvl>
    <w:lvl w:ilvl="2" w:tplc="3DC05460">
      <w:numFmt w:val="bullet"/>
      <w:lvlText w:val="•"/>
      <w:lvlJc w:val="left"/>
      <w:pPr>
        <w:ind w:left="3269" w:hanging="260"/>
      </w:pPr>
      <w:rPr>
        <w:rFonts w:hint="default"/>
        <w:lang w:val="ru-RU" w:eastAsia="en-US" w:bidi="ar-SA"/>
      </w:rPr>
    </w:lvl>
    <w:lvl w:ilvl="3" w:tplc="7C9CDAEC">
      <w:numFmt w:val="bullet"/>
      <w:lvlText w:val="•"/>
      <w:lvlJc w:val="left"/>
      <w:pPr>
        <w:ind w:left="4173" w:hanging="260"/>
      </w:pPr>
      <w:rPr>
        <w:rFonts w:hint="default"/>
        <w:lang w:val="ru-RU" w:eastAsia="en-US" w:bidi="ar-SA"/>
      </w:rPr>
    </w:lvl>
    <w:lvl w:ilvl="4" w:tplc="3DFAF70C">
      <w:numFmt w:val="bullet"/>
      <w:lvlText w:val="•"/>
      <w:lvlJc w:val="left"/>
      <w:pPr>
        <w:ind w:left="5078" w:hanging="260"/>
      </w:pPr>
      <w:rPr>
        <w:rFonts w:hint="default"/>
        <w:lang w:val="ru-RU" w:eastAsia="en-US" w:bidi="ar-SA"/>
      </w:rPr>
    </w:lvl>
    <w:lvl w:ilvl="5" w:tplc="27D6BF88">
      <w:numFmt w:val="bullet"/>
      <w:lvlText w:val="•"/>
      <w:lvlJc w:val="left"/>
      <w:pPr>
        <w:ind w:left="5983" w:hanging="260"/>
      </w:pPr>
      <w:rPr>
        <w:rFonts w:hint="default"/>
        <w:lang w:val="ru-RU" w:eastAsia="en-US" w:bidi="ar-SA"/>
      </w:rPr>
    </w:lvl>
    <w:lvl w:ilvl="6" w:tplc="62EC4C0E">
      <w:numFmt w:val="bullet"/>
      <w:lvlText w:val="•"/>
      <w:lvlJc w:val="left"/>
      <w:pPr>
        <w:ind w:left="6887" w:hanging="260"/>
      </w:pPr>
      <w:rPr>
        <w:rFonts w:hint="default"/>
        <w:lang w:val="ru-RU" w:eastAsia="en-US" w:bidi="ar-SA"/>
      </w:rPr>
    </w:lvl>
    <w:lvl w:ilvl="7" w:tplc="41EC6B46">
      <w:numFmt w:val="bullet"/>
      <w:lvlText w:val="•"/>
      <w:lvlJc w:val="left"/>
      <w:pPr>
        <w:ind w:left="7792" w:hanging="260"/>
      </w:pPr>
      <w:rPr>
        <w:rFonts w:hint="default"/>
        <w:lang w:val="ru-RU" w:eastAsia="en-US" w:bidi="ar-SA"/>
      </w:rPr>
    </w:lvl>
    <w:lvl w:ilvl="8" w:tplc="EC88AB36">
      <w:numFmt w:val="bullet"/>
      <w:lvlText w:val="•"/>
      <w:lvlJc w:val="left"/>
      <w:pPr>
        <w:ind w:left="8697" w:hanging="260"/>
      </w:pPr>
      <w:rPr>
        <w:rFonts w:hint="default"/>
        <w:lang w:val="ru-RU" w:eastAsia="en-US" w:bidi="ar-SA"/>
      </w:rPr>
    </w:lvl>
  </w:abstractNum>
  <w:abstractNum w:abstractNumId="2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2430A6"/>
    <w:multiLevelType w:val="multilevel"/>
    <w:tmpl w:val="F12E29F2"/>
    <w:lvl w:ilvl="0">
      <w:start w:val="24"/>
      <w:numFmt w:val="decimal"/>
      <w:lvlText w:val="%1"/>
      <w:lvlJc w:val="left"/>
      <w:pPr>
        <w:ind w:left="172" w:hanging="994"/>
      </w:pPr>
      <w:rPr>
        <w:rFonts w:hint="default"/>
        <w:lang w:val="ru-RU" w:eastAsia="en-US" w:bidi="ar-SA"/>
      </w:rPr>
    </w:lvl>
    <w:lvl w:ilvl="1">
      <w:start w:val="3"/>
      <w:numFmt w:val="decimal"/>
      <w:lvlText w:val="%1.%2"/>
      <w:lvlJc w:val="left"/>
      <w:pPr>
        <w:ind w:left="172" w:hanging="994"/>
      </w:pPr>
      <w:rPr>
        <w:rFonts w:hint="default"/>
        <w:lang w:val="ru-RU" w:eastAsia="en-US" w:bidi="ar-SA"/>
      </w:rPr>
    </w:lvl>
    <w:lvl w:ilvl="2">
      <w:start w:val="1"/>
      <w:numFmt w:val="decimal"/>
      <w:lvlText w:val="%1.%2.%3"/>
      <w:lvlJc w:val="left"/>
      <w:pPr>
        <w:ind w:left="172" w:hanging="994"/>
      </w:pPr>
      <w:rPr>
        <w:rFonts w:hint="default"/>
        <w:lang w:val="ru-RU" w:eastAsia="en-US" w:bidi="ar-SA"/>
      </w:rPr>
    </w:lvl>
    <w:lvl w:ilvl="3">
      <w:start w:val="2"/>
      <w:numFmt w:val="decimal"/>
      <w:lvlText w:val="%1.%2.%3.%4."/>
      <w:lvlJc w:val="left"/>
      <w:pPr>
        <w:ind w:left="172" w:hanging="994"/>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172" w:hanging="29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43" w:hanging="291"/>
      </w:pPr>
      <w:rPr>
        <w:rFonts w:hint="default"/>
        <w:lang w:val="ru-RU" w:eastAsia="en-US" w:bidi="ar-SA"/>
      </w:rPr>
    </w:lvl>
    <w:lvl w:ilvl="6">
      <w:numFmt w:val="bullet"/>
      <w:lvlText w:val="•"/>
      <w:lvlJc w:val="left"/>
      <w:pPr>
        <w:ind w:left="6375" w:hanging="291"/>
      </w:pPr>
      <w:rPr>
        <w:rFonts w:hint="default"/>
        <w:lang w:val="ru-RU" w:eastAsia="en-US" w:bidi="ar-SA"/>
      </w:rPr>
    </w:lvl>
    <w:lvl w:ilvl="7">
      <w:numFmt w:val="bullet"/>
      <w:lvlText w:val="•"/>
      <w:lvlJc w:val="left"/>
      <w:pPr>
        <w:ind w:left="7408" w:hanging="291"/>
      </w:pPr>
      <w:rPr>
        <w:rFonts w:hint="default"/>
        <w:lang w:val="ru-RU" w:eastAsia="en-US" w:bidi="ar-SA"/>
      </w:rPr>
    </w:lvl>
    <w:lvl w:ilvl="8">
      <w:numFmt w:val="bullet"/>
      <w:lvlText w:val="•"/>
      <w:lvlJc w:val="left"/>
      <w:pPr>
        <w:ind w:left="8441" w:hanging="291"/>
      </w:pPr>
      <w:rPr>
        <w:rFonts w:hint="default"/>
        <w:lang w:val="ru-RU" w:eastAsia="en-US" w:bidi="ar-SA"/>
      </w:rPr>
    </w:lvl>
  </w:abstractNum>
  <w:abstractNum w:abstractNumId="25">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9"/>
  </w:num>
  <w:num w:numId="4">
    <w:abstractNumId w:val="20"/>
  </w:num>
  <w:num w:numId="5">
    <w:abstractNumId w:val="30"/>
  </w:num>
  <w:num w:numId="6">
    <w:abstractNumId w:val="25"/>
  </w:num>
  <w:num w:numId="7">
    <w:abstractNumId w:val="17"/>
  </w:num>
  <w:num w:numId="8">
    <w:abstractNumId w:val="26"/>
  </w:num>
  <w:num w:numId="9">
    <w:abstractNumId w:val="23"/>
  </w:num>
  <w:num w:numId="10">
    <w:abstractNumId w:val="32"/>
  </w:num>
  <w:num w:numId="11">
    <w:abstractNumId w:val="15"/>
  </w:num>
  <w:num w:numId="12">
    <w:abstractNumId w:val="8"/>
  </w:num>
  <w:num w:numId="13">
    <w:abstractNumId w:val="22"/>
  </w:num>
  <w:num w:numId="14">
    <w:abstractNumId w:val="10"/>
  </w:num>
  <w:num w:numId="15">
    <w:abstractNumId w:val="16"/>
  </w:num>
  <w:num w:numId="16">
    <w:abstractNumId w:val="11"/>
  </w:num>
  <w:num w:numId="17">
    <w:abstractNumId w:val="14"/>
  </w:num>
  <w:num w:numId="18">
    <w:abstractNumId w:val="29"/>
  </w:num>
  <w:num w:numId="19">
    <w:abstractNumId w:val="27"/>
  </w:num>
  <w:num w:numId="20">
    <w:abstractNumId w:val="31"/>
  </w:num>
  <w:num w:numId="21">
    <w:abstractNumId w:val="7"/>
  </w:num>
  <w:num w:numId="22">
    <w:abstractNumId w:val="21"/>
  </w:num>
  <w:num w:numId="23">
    <w:abstractNumId w:val="18"/>
  </w:num>
  <w:num w:numId="24">
    <w:abstractNumId w:val="5"/>
  </w:num>
  <w:num w:numId="25">
    <w:abstractNumId w:val="33"/>
  </w:num>
  <w:num w:numId="26">
    <w:abstractNumId w:val="12"/>
  </w:num>
  <w:num w:numId="27">
    <w:abstractNumId w:val="24"/>
  </w:num>
  <w:num w:numId="28">
    <w:abstractNumId w:val="19"/>
  </w:num>
  <w:num w:numId="29">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characterSpacingControl w:val="doNotCompress"/>
  <w:hdrShapeDefaults>
    <o:shapedefaults v:ext="edit" spidmax="3074"/>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86D"/>
    <w:rsid w:val="0001187E"/>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6FA1"/>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56E"/>
    <w:rsid w:val="00092BF0"/>
    <w:rsid w:val="00093E8F"/>
    <w:rsid w:val="0009406D"/>
    <w:rsid w:val="000947C2"/>
    <w:rsid w:val="00095223"/>
    <w:rsid w:val="000954CC"/>
    <w:rsid w:val="0009558A"/>
    <w:rsid w:val="00095B8B"/>
    <w:rsid w:val="00095F67"/>
    <w:rsid w:val="00096252"/>
    <w:rsid w:val="000962BD"/>
    <w:rsid w:val="000964E4"/>
    <w:rsid w:val="000965AE"/>
    <w:rsid w:val="000A1C48"/>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4B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867"/>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4F6E"/>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7AD"/>
    <w:rsid w:val="002E3C07"/>
    <w:rsid w:val="002E3C48"/>
    <w:rsid w:val="002E3D3A"/>
    <w:rsid w:val="002E4971"/>
    <w:rsid w:val="002E6062"/>
    <w:rsid w:val="002E6491"/>
    <w:rsid w:val="002E74C5"/>
    <w:rsid w:val="002F02FA"/>
    <w:rsid w:val="002F1B84"/>
    <w:rsid w:val="002F2EF4"/>
    <w:rsid w:val="002F4118"/>
    <w:rsid w:val="002F43BC"/>
    <w:rsid w:val="002F4B8E"/>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66E2"/>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86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9AA"/>
    <w:rsid w:val="00446E48"/>
    <w:rsid w:val="004470B5"/>
    <w:rsid w:val="004476B5"/>
    <w:rsid w:val="00447F99"/>
    <w:rsid w:val="00450219"/>
    <w:rsid w:val="00450400"/>
    <w:rsid w:val="00452982"/>
    <w:rsid w:val="00453249"/>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6E84"/>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3BD7"/>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2C4"/>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6E79"/>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524"/>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2A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443D"/>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1D1"/>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271"/>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07"/>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992"/>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6EE"/>
    <w:rsid w:val="007F2985"/>
    <w:rsid w:val="007F3B14"/>
    <w:rsid w:val="007F47AD"/>
    <w:rsid w:val="007F5463"/>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69B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2B8A"/>
    <w:rsid w:val="008E4679"/>
    <w:rsid w:val="008E4E61"/>
    <w:rsid w:val="008E52C1"/>
    <w:rsid w:val="008E5D2D"/>
    <w:rsid w:val="008E6429"/>
    <w:rsid w:val="008E71CE"/>
    <w:rsid w:val="008E7345"/>
    <w:rsid w:val="008E7DA8"/>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6E51"/>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5A78"/>
    <w:rsid w:val="009E65E0"/>
    <w:rsid w:val="009E6A37"/>
    <w:rsid w:val="009E6EC1"/>
    <w:rsid w:val="009F00EC"/>
    <w:rsid w:val="009F01BF"/>
    <w:rsid w:val="009F0311"/>
    <w:rsid w:val="009F1249"/>
    <w:rsid w:val="009F21A5"/>
    <w:rsid w:val="009F2656"/>
    <w:rsid w:val="009F3A1B"/>
    <w:rsid w:val="009F499F"/>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479E"/>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1EC6"/>
    <w:rsid w:val="00B62D32"/>
    <w:rsid w:val="00B63E77"/>
    <w:rsid w:val="00B648F7"/>
    <w:rsid w:val="00B65851"/>
    <w:rsid w:val="00B65A47"/>
    <w:rsid w:val="00B65E84"/>
    <w:rsid w:val="00B662C2"/>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082"/>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1955"/>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1610"/>
    <w:rsid w:val="00C92B94"/>
    <w:rsid w:val="00C92F23"/>
    <w:rsid w:val="00C93242"/>
    <w:rsid w:val="00C932FF"/>
    <w:rsid w:val="00C93542"/>
    <w:rsid w:val="00C942B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ADA"/>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1CD"/>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5F8"/>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5BEE"/>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5BE4"/>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docuntyped-name">
    <w:name w:val="doc__untyped-name"/>
    <w:basedOn w:val="a1"/>
    <w:rsid w:val="00561524"/>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0615-2075-4488-830C-5FBA007B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293777</Words>
  <Characters>1674531</Characters>
  <Application>Microsoft Office Word</Application>
  <DocSecurity>0</DocSecurity>
  <Lines>13954</Lines>
  <Paragraphs>3928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1964380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User</cp:lastModifiedBy>
  <cp:revision>2</cp:revision>
  <cp:lastPrinted>2023-08-29T06:10:00Z</cp:lastPrinted>
  <dcterms:created xsi:type="dcterms:W3CDTF">2024-09-26T09:43:00Z</dcterms:created>
  <dcterms:modified xsi:type="dcterms:W3CDTF">2024-09-26T09:43:00Z</dcterms:modified>
</cp:coreProperties>
</file>