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5A8" w:rsidRPr="00473444" w:rsidRDefault="00FA35A8" w:rsidP="00473444">
      <w:pPr>
        <w:widowControl/>
        <w:suppressAutoHyphens/>
        <w:spacing w:after="0"/>
        <w:ind w:firstLine="709"/>
        <w:jc w:val="center"/>
        <w:outlineLvl w:val="0"/>
        <w:rPr>
          <w:rFonts w:ascii="Times New Roman" w:hAnsi="Times New Roman"/>
          <w:kern w:val="2"/>
          <w:sz w:val="28"/>
          <w:szCs w:val="28"/>
          <w:lang w:val="ru-RU"/>
        </w:rPr>
      </w:pPr>
      <w:bookmarkStart w:id="0" w:name="_Toc116032502"/>
      <w:bookmarkStart w:id="1" w:name="_Toc116032510"/>
    </w:p>
    <w:tbl>
      <w:tblPr>
        <w:tblW w:w="91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4788"/>
      </w:tblGrid>
      <w:tr w:rsidR="00473444" w:rsidRPr="006818FB" w:rsidTr="00473444">
        <w:tc>
          <w:tcPr>
            <w:tcW w:w="4396" w:type="dxa"/>
          </w:tcPr>
          <w:p w:rsidR="00473444" w:rsidRPr="00473444" w:rsidRDefault="00473444" w:rsidP="00473444">
            <w:pPr>
              <w:ind w:firstLine="709"/>
              <w:jc w:val="right"/>
              <w:rPr>
                <w:rFonts w:ascii="Times New Roman" w:hAnsi="Times New Roman"/>
                <w:color w:val="000000"/>
                <w:sz w:val="28"/>
                <w:szCs w:val="28"/>
                <w:lang w:val="ru-RU"/>
              </w:rPr>
            </w:pPr>
            <w:r w:rsidRPr="00473444">
              <w:rPr>
                <w:rFonts w:ascii="Times New Roman" w:hAnsi="Times New Roman"/>
                <w:color w:val="000000"/>
                <w:sz w:val="28"/>
                <w:szCs w:val="28"/>
                <w:lang w:val="ru-RU"/>
              </w:rPr>
              <w:t>РАССМОТРЕНО</w:t>
            </w:r>
          </w:p>
          <w:p w:rsidR="00473444" w:rsidRPr="00473444" w:rsidRDefault="00473444" w:rsidP="00473444">
            <w:pPr>
              <w:ind w:firstLine="709"/>
              <w:jc w:val="right"/>
              <w:rPr>
                <w:rFonts w:ascii="Times New Roman" w:hAnsi="Times New Roman"/>
                <w:b/>
                <w:color w:val="000000"/>
                <w:sz w:val="28"/>
                <w:szCs w:val="28"/>
                <w:lang w:val="ru-RU"/>
              </w:rPr>
            </w:pPr>
            <w:r w:rsidRPr="00473444">
              <w:rPr>
                <w:rFonts w:ascii="Times New Roman" w:hAnsi="Times New Roman"/>
                <w:color w:val="000000"/>
                <w:sz w:val="28"/>
                <w:szCs w:val="28"/>
                <w:lang w:val="ru-RU"/>
              </w:rPr>
              <w:t>На педагогическом совете МБОУ «О</w:t>
            </w:r>
            <w:r w:rsidR="006818FB">
              <w:rPr>
                <w:rFonts w:ascii="Times New Roman" w:hAnsi="Times New Roman"/>
                <w:color w:val="000000"/>
                <w:sz w:val="28"/>
                <w:szCs w:val="28"/>
                <w:lang w:val="ru-RU"/>
              </w:rPr>
              <w:t>ктябрьская СОШ» №1 от 28.08.2024</w:t>
            </w:r>
          </w:p>
        </w:tc>
        <w:tc>
          <w:tcPr>
            <w:tcW w:w="4788" w:type="dxa"/>
          </w:tcPr>
          <w:p w:rsidR="00473444" w:rsidRPr="00473444" w:rsidRDefault="00473444" w:rsidP="00473444">
            <w:pPr>
              <w:ind w:firstLine="709"/>
              <w:jc w:val="right"/>
              <w:rPr>
                <w:rFonts w:ascii="Times New Roman" w:hAnsi="Times New Roman"/>
                <w:sz w:val="28"/>
                <w:szCs w:val="28"/>
                <w:lang w:val="ru-RU"/>
              </w:rPr>
            </w:pPr>
            <w:r w:rsidRPr="00473444">
              <w:rPr>
                <w:rFonts w:ascii="Times New Roman" w:hAnsi="Times New Roman"/>
                <w:sz w:val="28"/>
                <w:szCs w:val="28"/>
                <w:lang w:val="ru-RU"/>
              </w:rPr>
              <w:t>УТВЕРЖДАЮ</w:t>
            </w:r>
          </w:p>
          <w:p w:rsidR="00473444" w:rsidRPr="00473444" w:rsidRDefault="00473444" w:rsidP="00473444">
            <w:pPr>
              <w:ind w:firstLine="709"/>
              <w:jc w:val="right"/>
              <w:rPr>
                <w:rFonts w:ascii="Times New Roman" w:hAnsi="Times New Roman"/>
                <w:sz w:val="28"/>
                <w:szCs w:val="28"/>
                <w:lang w:val="ru-RU"/>
              </w:rPr>
            </w:pPr>
            <w:r w:rsidRPr="00473444">
              <w:rPr>
                <w:rFonts w:ascii="Times New Roman" w:hAnsi="Times New Roman"/>
                <w:sz w:val="28"/>
                <w:szCs w:val="28"/>
                <w:lang w:val="ru-RU"/>
              </w:rPr>
              <w:t>Директор  МБОУ «Октябрьская СОШ»</w:t>
            </w:r>
          </w:p>
          <w:p w:rsidR="00473444" w:rsidRPr="00473444" w:rsidRDefault="00473444" w:rsidP="00473444">
            <w:pPr>
              <w:ind w:firstLine="709"/>
              <w:jc w:val="right"/>
              <w:rPr>
                <w:rFonts w:ascii="Times New Roman" w:hAnsi="Times New Roman"/>
                <w:sz w:val="28"/>
                <w:szCs w:val="28"/>
                <w:lang w:val="ru-RU"/>
              </w:rPr>
            </w:pPr>
            <w:r w:rsidRPr="00473444">
              <w:rPr>
                <w:rFonts w:ascii="Times New Roman" w:hAnsi="Times New Roman"/>
                <w:sz w:val="28"/>
                <w:szCs w:val="28"/>
                <w:lang w:val="ru-RU"/>
              </w:rPr>
              <w:t>М.П.  _____________А.Н.Охоткин</w:t>
            </w:r>
          </w:p>
          <w:p w:rsidR="00473444" w:rsidRPr="00473444" w:rsidRDefault="006818FB" w:rsidP="00473444">
            <w:pPr>
              <w:ind w:firstLine="709"/>
              <w:jc w:val="right"/>
              <w:rPr>
                <w:rFonts w:ascii="Times New Roman" w:hAnsi="Times New Roman"/>
                <w:b/>
                <w:color w:val="000000"/>
                <w:sz w:val="28"/>
                <w:szCs w:val="28"/>
                <w:lang w:val="ru-RU"/>
              </w:rPr>
            </w:pPr>
            <w:r>
              <w:rPr>
                <w:rFonts w:ascii="Times New Roman" w:hAnsi="Times New Roman"/>
                <w:sz w:val="28"/>
                <w:szCs w:val="28"/>
                <w:lang w:val="ru-RU"/>
              </w:rPr>
              <w:t>28.08.2024</w:t>
            </w:r>
          </w:p>
        </w:tc>
      </w:tr>
    </w:tbl>
    <w:p w:rsidR="00561524" w:rsidRPr="00473444" w:rsidRDefault="00561524" w:rsidP="00473444">
      <w:pPr>
        <w:pStyle w:val="af9"/>
        <w:spacing w:line="276" w:lineRule="auto"/>
        <w:ind w:firstLine="709"/>
        <w:jc w:val="center"/>
        <w:rPr>
          <w:sz w:val="28"/>
          <w:szCs w:val="28"/>
          <w:lang w:val="ru-RU"/>
        </w:rPr>
      </w:pPr>
    </w:p>
    <w:p w:rsidR="00561524" w:rsidRPr="00473444" w:rsidRDefault="00561524" w:rsidP="00473444">
      <w:pPr>
        <w:pStyle w:val="af9"/>
        <w:spacing w:line="276" w:lineRule="auto"/>
        <w:ind w:firstLine="709"/>
        <w:rPr>
          <w:sz w:val="28"/>
          <w:szCs w:val="28"/>
          <w:lang w:val="ru-RU"/>
        </w:rPr>
      </w:pPr>
      <w:r w:rsidRPr="00473444">
        <w:rPr>
          <w:sz w:val="28"/>
          <w:szCs w:val="28"/>
        </w:rPr>
        <w:t> </w:t>
      </w:r>
    </w:p>
    <w:p w:rsidR="00561524" w:rsidRPr="00473444" w:rsidRDefault="00561524" w:rsidP="00473444">
      <w:pPr>
        <w:pStyle w:val="afffc"/>
        <w:spacing w:line="276" w:lineRule="auto"/>
        <w:ind w:left="-284" w:firstLine="709"/>
        <w:jc w:val="center"/>
        <w:rPr>
          <w:rStyle w:val="docuntyped-name"/>
          <w:sz w:val="28"/>
          <w:szCs w:val="28"/>
        </w:rPr>
      </w:pPr>
      <w:r w:rsidRPr="00473444">
        <w:rPr>
          <w:rStyle w:val="docuntyped-name"/>
          <w:sz w:val="28"/>
          <w:szCs w:val="28"/>
        </w:rPr>
        <w:t xml:space="preserve">Образовательная программа основного общего образования </w:t>
      </w:r>
    </w:p>
    <w:p w:rsidR="00561524" w:rsidRPr="00473444" w:rsidRDefault="009B2B0A" w:rsidP="00473444">
      <w:pPr>
        <w:pStyle w:val="afffc"/>
        <w:spacing w:line="276" w:lineRule="auto"/>
        <w:ind w:left="-284" w:firstLine="709"/>
        <w:jc w:val="center"/>
        <w:rPr>
          <w:b/>
          <w:sz w:val="28"/>
          <w:szCs w:val="28"/>
        </w:rPr>
      </w:pPr>
      <w:r w:rsidRPr="00473444">
        <w:rPr>
          <w:b/>
          <w:sz w:val="28"/>
          <w:szCs w:val="28"/>
        </w:rPr>
        <w:t>МБОУ «Октябрьская</w:t>
      </w:r>
      <w:r w:rsidR="00561524" w:rsidRPr="00473444">
        <w:rPr>
          <w:b/>
          <w:sz w:val="28"/>
          <w:szCs w:val="28"/>
        </w:rPr>
        <w:t xml:space="preserve"> СОШ»</w:t>
      </w:r>
    </w:p>
    <w:p w:rsidR="00561524" w:rsidRPr="00473444" w:rsidRDefault="00561524" w:rsidP="00473444">
      <w:pPr>
        <w:ind w:firstLine="709"/>
        <w:jc w:val="center"/>
        <w:rPr>
          <w:rFonts w:ascii="Times New Roman" w:eastAsia="Times New Roman" w:hAnsi="Times New Roman"/>
          <w:sz w:val="28"/>
          <w:szCs w:val="28"/>
          <w:lang w:val="ru-RU"/>
        </w:rPr>
      </w:pPr>
      <w:r w:rsidRPr="00473444">
        <w:rPr>
          <w:rFonts w:ascii="Times New Roman" w:hAnsi="Times New Roman"/>
          <w:sz w:val="28"/>
          <w:szCs w:val="28"/>
          <w:lang w:val="ru-RU"/>
        </w:rPr>
        <w:t>Мариинско-Посадского муниципального округа Чувашской Республики</w:t>
      </w:r>
    </w:p>
    <w:p w:rsidR="00FE241B" w:rsidRDefault="00647F15" w:rsidP="00FE241B">
      <w:pPr>
        <w:spacing w:after="0"/>
        <w:jc w:val="center"/>
        <w:rPr>
          <w:rFonts w:ascii="Times New Roman" w:hAnsi="Times New Roman"/>
          <w:b/>
          <w:sz w:val="28"/>
          <w:szCs w:val="28"/>
        </w:rPr>
      </w:pPr>
      <w:r w:rsidRPr="00473444">
        <w:rPr>
          <w:rFonts w:ascii="Times New Roman" w:hAnsi="Times New Roman"/>
          <w:kern w:val="2"/>
          <w:sz w:val="28"/>
          <w:szCs w:val="28"/>
          <w:lang w:val="ru-RU"/>
        </w:rPr>
        <w:br w:type="page"/>
      </w:r>
      <w:bookmarkEnd w:id="0"/>
      <w:r w:rsidR="00FE241B">
        <w:rPr>
          <w:rFonts w:ascii="Times New Roman" w:hAnsi="Times New Roman"/>
          <w:b/>
          <w:sz w:val="28"/>
          <w:szCs w:val="28"/>
        </w:rPr>
        <w:lastRenderedPageBreak/>
        <w:t>Содержание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205F52" w:rsidRPr="00681E5B" w:rsidTr="00205F52">
        <w:tc>
          <w:tcPr>
            <w:tcW w:w="9464" w:type="dxa"/>
            <w:shd w:val="clear" w:color="auto" w:fill="auto"/>
          </w:tcPr>
          <w:p w:rsidR="00205F52" w:rsidRPr="00681E5B" w:rsidRDefault="00205F52" w:rsidP="00681E5B">
            <w:pPr>
              <w:spacing w:after="0"/>
              <w:rPr>
                <w:rFonts w:ascii="Times New Roman" w:hAnsi="Times New Roman"/>
                <w:sz w:val="28"/>
                <w:szCs w:val="28"/>
              </w:rPr>
            </w:pPr>
            <w:r w:rsidRPr="00681E5B">
              <w:rPr>
                <w:rFonts w:ascii="Times New Roman" w:hAnsi="Times New Roman"/>
                <w:sz w:val="28"/>
                <w:szCs w:val="28"/>
              </w:rPr>
              <w:t>I.Общие положения</w:t>
            </w:r>
          </w:p>
        </w:tc>
      </w:tr>
      <w:tr w:rsidR="00205F52" w:rsidRPr="009760E4" w:rsidTr="00205F52">
        <w:tc>
          <w:tcPr>
            <w:tcW w:w="9464" w:type="dxa"/>
            <w:shd w:val="clear" w:color="auto" w:fill="auto"/>
          </w:tcPr>
          <w:p w:rsidR="00205F52" w:rsidRPr="00681E5B" w:rsidRDefault="00205F52" w:rsidP="00681E5B">
            <w:pPr>
              <w:spacing w:after="0"/>
              <w:rPr>
                <w:rFonts w:ascii="Times New Roman" w:eastAsia="OfficinaSansBoldITC" w:hAnsi="Times New Roman"/>
                <w:sz w:val="28"/>
                <w:szCs w:val="28"/>
                <w:lang w:val="ru-RU"/>
              </w:rPr>
            </w:pPr>
            <w:r w:rsidRPr="00681E5B">
              <w:rPr>
                <w:rFonts w:ascii="Times New Roman" w:eastAsia="OfficinaSansBoldITC" w:hAnsi="Times New Roman"/>
                <w:sz w:val="28"/>
                <w:szCs w:val="28"/>
              </w:rPr>
              <w:t>II</w:t>
            </w:r>
            <w:r w:rsidRPr="00681E5B">
              <w:rPr>
                <w:rFonts w:ascii="Times New Roman" w:eastAsia="OfficinaSansBoldITC" w:hAnsi="Times New Roman"/>
                <w:sz w:val="28"/>
                <w:szCs w:val="28"/>
                <w:lang w:val="ru-RU"/>
              </w:rPr>
              <w:t>. Целевой раздел ООП ООО</w:t>
            </w:r>
          </w:p>
        </w:tc>
      </w:tr>
      <w:tr w:rsidR="00205F52" w:rsidRPr="00681E5B" w:rsidTr="00205F52">
        <w:tc>
          <w:tcPr>
            <w:tcW w:w="9464" w:type="dxa"/>
            <w:shd w:val="clear" w:color="auto" w:fill="auto"/>
          </w:tcPr>
          <w:p w:rsidR="00205F52" w:rsidRPr="00681E5B" w:rsidRDefault="00205F52" w:rsidP="00681E5B">
            <w:pPr>
              <w:spacing w:after="0"/>
              <w:rPr>
                <w:rFonts w:ascii="Times New Roman" w:hAnsi="Times New Roman"/>
                <w:sz w:val="28"/>
                <w:szCs w:val="28"/>
              </w:rPr>
            </w:pPr>
            <w:r w:rsidRPr="00681E5B">
              <w:rPr>
                <w:rFonts w:ascii="Times New Roman" w:eastAsia="SchoolBookSanPin" w:hAnsi="Times New Roman"/>
                <w:sz w:val="28"/>
                <w:szCs w:val="28"/>
              </w:rPr>
              <w:t>III. Содержательный раздел</w:t>
            </w:r>
          </w:p>
        </w:tc>
      </w:tr>
      <w:tr w:rsidR="00205F52" w:rsidRPr="009760E4"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19. Рабочая программа по учебному предмету «Русский язык».</w:t>
            </w:r>
          </w:p>
        </w:tc>
      </w:tr>
      <w:tr w:rsidR="00205F52" w:rsidRPr="009760E4" w:rsidTr="00205F52">
        <w:tc>
          <w:tcPr>
            <w:tcW w:w="9464" w:type="dxa"/>
            <w:shd w:val="clear" w:color="auto" w:fill="auto"/>
          </w:tcPr>
          <w:p w:rsidR="00205F52" w:rsidRPr="00681E5B" w:rsidRDefault="00205F52" w:rsidP="00681E5B">
            <w:pPr>
              <w:pStyle w:val="1"/>
              <w:pBdr>
                <w:bottom w:val="none" w:sz="0" w:space="0" w:color="auto"/>
              </w:pBdr>
              <w:spacing w:before="0" w:line="240" w:lineRule="auto"/>
              <w:jc w:val="both"/>
              <w:rPr>
                <w:b w:val="0"/>
                <w:szCs w:val="28"/>
              </w:rPr>
            </w:pPr>
            <w:r w:rsidRPr="00681E5B">
              <w:rPr>
                <w:rFonts w:eastAsia="SchoolBookSanPin"/>
                <w:b w:val="0"/>
                <w:szCs w:val="28"/>
                <w:lang w:val="ru-RU"/>
              </w:rPr>
              <w:t>20. Рабочая программа по учебному предмету «Литература».</w:t>
            </w:r>
          </w:p>
        </w:tc>
      </w:tr>
      <w:tr w:rsidR="00205F52" w:rsidRPr="009760E4"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21. Федеральная рабочая программа по учебному предмету «Родной (русский) язык».</w:t>
            </w:r>
          </w:p>
        </w:tc>
      </w:tr>
      <w:tr w:rsidR="00205F52" w:rsidRPr="009760E4" w:rsidTr="00205F52">
        <w:tc>
          <w:tcPr>
            <w:tcW w:w="9464" w:type="dxa"/>
            <w:shd w:val="clear" w:color="auto" w:fill="auto"/>
          </w:tcPr>
          <w:p w:rsidR="00205F52" w:rsidRPr="00681E5B" w:rsidRDefault="00205F52" w:rsidP="00681E5B">
            <w:pPr>
              <w:pStyle w:val="1"/>
              <w:pBdr>
                <w:bottom w:val="none" w:sz="0" w:space="0" w:color="auto"/>
              </w:pBdr>
              <w:spacing w:before="0" w:line="240" w:lineRule="auto"/>
              <w:jc w:val="both"/>
              <w:rPr>
                <w:b w:val="0"/>
                <w:szCs w:val="28"/>
              </w:rPr>
            </w:pPr>
            <w:r w:rsidRPr="00681E5B">
              <w:rPr>
                <w:b w:val="0"/>
                <w:szCs w:val="28"/>
                <w:lang w:val="ru-RU"/>
              </w:rPr>
              <w:t>22. Рабочая программа по учебному предмету «Родной (чувашский) язык».</w:t>
            </w:r>
          </w:p>
        </w:tc>
      </w:tr>
      <w:tr w:rsidR="00205F52" w:rsidRPr="009760E4"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23. Рабочая программа по учебному предмету «Родная (русская) литература».</w:t>
            </w:r>
          </w:p>
        </w:tc>
      </w:tr>
      <w:tr w:rsidR="00205F52" w:rsidRPr="009760E4"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24. Рабочая программа по учебному предмету «Родная (чувашская) литература».</w:t>
            </w:r>
          </w:p>
        </w:tc>
      </w:tr>
      <w:tr w:rsidR="00205F52" w:rsidRPr="009760E4"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25. Рабочая программа по учебному предмету «Иностранный (английский) язык».</w:t>
            </w:r>
          </w:p>
        </w:tc>
      </w:tr>
      <w:tr w:rsidR="00205F52" w:rsidRPr="009760E4"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26. Рабочая программа по учебному предмету «Математика» (базовый уровень).</w:t>
            </w:r>
          </w:p>
        </w:tc>
      </w:tr>
      <w:tr w:rsidR="00205F52" w:rsidRPr="009760E4"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27. Рабочая программа по учебному предмету «Информатика» (базовый уровень).</w:t>
            </w:r>
          </w:p>
        </w:tc>
      </w:tr>
      <w:tr w:rsidR="00205F52" w:rsidRPr="009760E4"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28. Рабочая программа по учебному предмету «История».</w:t>
            </w:r>
          </w:p>
        </w:tc>
      </w:tr>
      <w:tr w:rsidR="00205F52" w:rsidRPr="009760E4"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29. Рабочая программа по учебному предмету «Обществознание».</w:t>
            </w:r>
          </w:p>
        </w:tc>
      </w:tr>
      <w:tr w:rsidR="00205F52" w:rsidRPr="009760E4"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30. Рабочая программа по учебному предмету «География».</w:t>
            </w:r>
          </w:p>
        </w:tc>
      </w:tr>
      <w:tr w:rsidR="00205F52" w:rsidRPr="009760E4"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31. Рабочая программа по учебному предмету «Физика» (базовый уровень).</w:t>
            </w:r>
          </w:p>
        </w:tc>
      </w:tr>
      <w:tr w:rsidR="00205F52" w:rsidRPr="009760E4"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32. Рабочая программа по учебному предмету «Химия» (базовый уровень).</w:t>
            </w:r>
          </w:p>
        </w:tc>
      </w:tr>
      <w:tr w:rsidR="00205F52" w:rsidRPr="009760E4"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33. Рабочая программа по учебному предмету «Биология» (базовый уровень).</w:t>
            </w:r>
          </w:p>
        </w:tc>
      </w:tr>
      <w:tr w:rsidR="00205F52" w:rsidRPr="009760E4"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34. Рабочая программа по учебному курсу «Основы духовно-нравственной культуры народов России».</w:t>
            </w:r>
          </w:p>
        </w:tc>
      </w:tr>
      <w:tr w:rsidR="00205F52" w:rsidRPr="009760E4"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35. Рабочая программа по учебному предмету «Изобразительное искусство».</w:t>
            </w:r>
          </w:p>
        </w:tc>
      </w:tr>
      <w:tr w:rsidR="00205F52" w:rsidRPr="009760E4"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36. Рабочая программа по учебному предмету «Музыка».</w:t>
            </w:r>
          </w:p>
        </w:tc>
      </w:tr>
      <w:tr w:rsidR="00205F52" w:rsidRPr="009760E4"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37. Рабочая программа по учебному предмету «</w:t>
            </w:r>
            <w:r>
              <w:rPr>
                <w:rFonts w:ascii="Times New Roman" w:hAnsi="Times New Roman"/>
                <w:sz w:val="28"/>
                <w:szCs w:val="28"/>
                <w:lang w:val="ru-RU"/>
              </w:rPr>
              <w:t>Труд (технология)</w:t>
            </w:r>
            <w:r w:rsidRPr="00681E5B">
              <w:rPr>
                <w:rFonts w:ascii="Times New Roman" w:hAnsi="Times New Roman"/>
                <w:sz w:val="28"/>
                <w:szCs w:val="28"/>
                <w:lang w:val="ru-RU"/>
              </w:rPr>
              <w:t>».</w:t>
            </w:r>
          </w:p>
        </w:tc>
      </w:tr>
      <w:tr w:rsidR="00205F52" w:rsidRPr="009760E4"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38. Рабочая программа по учебному предмету «Физическая культура».</w:t>
            </w:r>
          </w:p>
        </w:tc>
      </w:tr>
      <w:tr w:rsidR="00205F52" w:rsidRPr="009760E4" w:rsidTr="00205F52">
        <w:tc>
          <w:tcPr>
            <w:tcW w:w="9464" w:type="dxa"/>
            <w:shd w:val="clear" w:color="auto" w:fill="auto"/>
          </w:tcPr>
          <w:p w:rsidR="00205F52" w:rsidRPr="00681E5B" w:rsidRDefault="00205F52" w:rsidP="00681E5B">
            <w:pPr>
              <w:spacing w:after="0" w:line="240" w:lineRule="auto"/>
              <w:rPr>
                <w:rFonts w:ascii="Times New Roman" w:hAnsi="Times New Roman"/>
                <w:sz w:val="28"/>
                <w:szCs w:val="28"/>
                <w:lang w:val="ru-RU"/>
              </w:rPr>
            </w:pPr>
            <w:r w:rsidRPr="00681E5B">
              <w:rPr>
                <w:rFonts w:ascii="Times New Roman" w:hAnsi="Times New Roman"/>
                <w:sz w:val="28"/>
                <w:szCs w:val="28"/>
                <w:lang w:val="ru-RU"/>
              </w:rPr>
              <w:t>39. Рабочая программа по учебному предмету «</w:t>
            </w:r>
            <w:r>
              <w:rPr>
                <w:rFonts w:ascii="Times New Roman" w:hAnsi="Times New Roman"/>
                <w:sz w:val="28"/>
                <w:szCs w:val="28"/>
                <w:lang w:val="ru-RU"/>
              </w:rPr>
              <w:t>Основы безопасности и защиты Родины</w:t>
            </w:r>
            <w:r w:rsidRPr="00681E5B">
              <w:rPr>
                <w:rFonts w:ascii="Times New Roman" w:hAnsi="Times New Roman"/>
                <w:sz w:val="28"/>
                <w:szCs w:val="28"/>
                <w:lang w:val="ru-RU"/>
              </w:rPr>
              <w:t>».</w:t>
            </w:r>
          </w:p>
        </w:tc>
      </w:tr>
      <w:tr w:rsidR="00205F52" w:rsidRPr="009760E4"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40. Программа формирования универсальных учебных действий.</w:t>
            </w:r>
          </w:p>
        </w:tc>
      </w:tr>
      <w:tr w:rsidR="00205F52" w:rsidRPr="00681E5B" w:rsidTr="00205F52">
        <w:tc>
          <w:tcPr>
            <w:tcW w:w="9464" w:type="dxa"/>
            <w:shd w:val="clear" w:color="auto" w:fill="auto"/>
          </w:tcPr>
          <w:p w:rsidR="00205F52" w:rsidRPr="00681E5B" w:rsidRDefault="00205F52" w:rsidP="00681E5B">
            <w:pPr>
              <w:spacing w:after="0"/>
              <w:rPr>
                <w:rFonts w:ascii="Times New Roman" w:hAnsi="Times New Roman"/>
                <w:sz w:val="28"/>
                <w:szCs w:val="28"/>
              </w:rPr>
            </w:pPr>
            <w:r w:rsidRPr="00681E5B">
              <w:rPr>
                <w:rFonts w:ascii="Times New Roman" w:hAnsi="Times New Roman"/>
                <w:sz w:val="28"/>
                <w:szCs w:val="28"/>
              </w:rPr>
              <w:t>41. Рабочая программа воспитания.</w:t>
            </w:r>
          </w:p>
        </w:tc>
      </w:tr>
      <w:tr w:rsidR="00205F52" w:rsidRPr="00681E5B"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rPr>
              <w:t>IV.Организационный раздел</w:t>
            </w:r>
          </w:p>
        </w:tc>
      </w:tr>
      <w:tr w:rsidR="00205F52" w:rsidRPr="009760E4" w:rsidTr="00205F52">
        <w:tc>
          <w:tcPr>
            <w:tcW w:w="9464" w:type="dxa"/>
            <w:shd w:val="clear" w:color="auto" w:fill="auto"/>
          </w:tcPr>
          <w:p w:rsidR="00205F52" w:rsidRPr="00681E5B" w:rsidRDefault="00205F52" w:rsidP="00681E5B">
            <w:pPr>
              <w:spacing w:after="0"/>
              <w:rPr>
                <w:rFonts w:ascii="Times New Roman" w:hAnsi="Times New Roman"/>
                <w:sz w:val="28"/>
                <w:szCs w:val="28"/>
                <w:lang w:val="ru-RU"/>
              </w:rPr>
            </w:pPr>
            <w:r w:rsidRPr="00681E5B">
              <w:rPr>
                <w:rFonts w:ascii="Times New Roman" w:hAnsi="Times New Roman"/>
                <w:sz w:val="28"/>
                <w:szCs w:val="28"/>
                <w:lang w:val="ru-RU"/>
              </w:rPr>
              <w:t>Учебный план основного общего образования</w:t>
            </w:r>
          </w:p>
        </w:tc>
      </w:tr>
      <w:tr w:rsidR="00205F52" w:rsidRPr="00681E5B" w:rsidTr="00205F52">
        <w:tc>
          <w:tcPr>
            <w:tcW w:w="9464" w:type="dxa"/>
            <w:shd w:val="clear" w:color="auto" w:fill="auto"/>
          </w:tcPr>
          <w:p w:rsidR="00205F52" w:rsidRPr="00681E5B" w:rsidRDefault="00205F52" w:rsidP="00681E5B">
            <w:pPr>
              <w:spacing w:after="0"/>
              <w:rPr>
                <w:rFonts w:ascii="Times New Roman" w:hAnsi="Times New Roman"/>
                <w:sz w:val="28"/>
                <w:szCs w:val="28"/>
              </w:rPr>
            </w:pPr>
            <w:r w:rsidRPr="00681E5B">
              <w:rPr>
                <w:rFonts w:ascii="Times New Roman" w:hAnsi="Times New Roman"/>
                <w:sz w:val="28"/>
                <w:szCs w:val="28"/>
              </w:rPr>
              <w:t>План внеурочной деятельности</w:t>
            </w:r>
          </w:p>
        </w:tc>
      </w:tr>
      <w:tr w:rsidR="00205F52" w:rsidRPr="00681E5B" w:rsidTr="00205F52">
        <w:tc>
          <w:tcPr>
            <w:tcW w:w="9464" w:type="dxa"/>
            <w:shd w:val="clear" w:color="auto" w:fill="auto"/>
          </w:tcPr>
          <w:p w:rsidR="00205F52" w:rsidRPr="00681E5B" w:rsidRDefault="00205F52" w:rsidP="00681E5B">
            <w:pPr>
              <w:spacing w:after="0"/>
              <w:rPr>
                <w:rFonts w:ascii="Times New Roman" w:hAnsi="Times New Roman"/>
                <w:sz w:val="28"/>
                <w:szCs w:val="28"/>
              </w:rPr>
            </w:pPr>
            <w:r w:rsidRPr="00681E5B">
              <w:rPr>
                <w:rFonts w:ascii="Times New Roman" w:hAnsi="Times New Roman"/>
                <w:sz w:val="28"/>
                <w:szCs w:val="28"/>
              </w:rPr>
              <w:t>Календарный план воспитательной работы</w:t>
            </w:r>
          </w:p>
        </w:tc>
      </w:tr>
    </w:tbl>
    <w:p w:rsidR="00205F52" w:rsidRDefault="00205F52" w:rsidP="00FE241B">
      <w:pPr>
        <w:widowControl/>
        <w:suppressAutoHyphens/>
        <w:spacing w:after="0" w:line="360" w:lineRule="auto"/>
        <w:ind w:firstLine="709"/>
        <w:jc w:val="center"/>
        <w:outlineLvl w:val="0"/>
        <w:rPr>
          <w:rFonts w:ascii="Times New Roman" w:hAnsi="Times New Roman"/>
          <w:b/>
          <w:kern w:val="2"/>
          <w:sz w:val="28"/>
          <w:szCs w:val="28"/>
        </w:rPr>
      </w:pPr>
    </w:p>
    <w:p w:rsidR="00073C3E" w:rsidRPr="00473444" w:rsidRDefault="009D1203" w:rsidP="00FE241B">
      <w:pPr>
        <w:widowControl/>
        <w:suppressAutoHyphens/>
        <w:spacing w:after="0" w:line="360" w:lineRule="auto"/>
        <w:ind w:firstLine="709"/>
        <w:jc w:val="center"/>
        <w:outlineLvl w:val="0"/>
        <w:rPr>
          <w:rFonts w:ascii="Times New Roman" w:hAnsi="Times New Roman"/>
          <w:b/>
          <w:sz w:val="28"/>
          <w:szCs w:val="28"/>
          <w:lang w:val="ru-RU"/>
        </w:rPr>
      </w:pPr>
      <w:r w:rsidRPr="009D1203">
        <w:rPr>
          <w:rFonts w:ascii="Times New Roman" w:hAnsi="Times New Roman"/>
          <w:b/>
          <w:kern w:val="2"/>
          <w:sz w:val="28"/>
          <w:szCs w:val="28"/>
        </w:rPr>
        <w:lastRenderedPageBreak/>
        <w:t>I</w:t>
      </w:r>
      <w:r w:rsidRPr="00205F52">
        <w:rPr>
          <w:rFonts w:ascii="Times New Roman" w:hAnsi="Times New Roman"/>
          <w:b/>
          <w:kern w:val="2"/>
          <w:sz w:val="28"/>
          <w:szCs w:val="28"/>
          <w:lang w:val="ru-RU"/>
        </w:rPr>
        <w:t>.</w:t>
      </w:r>
      <w:r w:rsidRPr="009D1203">
        <w:rPr>
          <w:rFonts w:ascii="Times New Roman" w:hAnsi="Times New Roman"/>
          <w:b/>
          <w:kern w:val="2"/>
          <w:sz w:val="28"/>
          <w:szCs w:val="28"/>
          <w:lang w:val="ru-RU"/>
        </w:rPr>
        <w:t>О</w:t>
      </w:r>
      <w:r w:rsidR="00AE6C03" w:rsidRPr="009D1203">
        <w:rPr>
          <w:rFonts w:ascii="Times New Roman" w:hAnsi="Times New Roman"/>
          <w:b/>
          <w:sz w:val="28"/>
          <w:szCs w:val="28"/>
          <w:lang w:val="ru-RU"/>
        </w:rPr>
        <w:t>бщие</w:t>
      </w:r>
      <w:r w:rsidR="00AE6C03" w:rsidRPr="00473444">
        <w:rPr>
          <w:rFonts w:ascii="Times New Roman" w:hAnsi="Times New Roman"/>
          <w:b/>
          <w:sz w:val="28"/>
          <w:szCs w:val="28"/>
          <w:lang w:val="ru-RU"/>
        </w:rPr>
        <w:t xml:space="preserve"> положения</w:t>
      </w:r>
    </w:p>
    <w:p w:rsidR="00205F52" w:rsidRDefault="001A559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w:t>
      </w:r>
      <w:r w:rsidR="00561524" w:rsidRPr="00473444">
        <w:rPr>
          <w:rFonts w:ascii="Times New Roman" w:eastAsia="SchoolBookSanPin" w:hAnsi="Times New Roman"/>
          <w:sz w:val="28"/>
          <w:szCs w:val="28"/>
          <w:lang w:val="ru-RU"/>
        </w:rPr>
        <w:t>О</w:t>
      </w:r>
      <w:r w:rsidR="00DE7B1C" w:rsidRPr="00473444">
        <w:rPr>
          <w:rFonts w:ascii="Times New Roman" w:eastAsia="SchoolBookSanPin" w:hAnsi="Times New Roman"/>
          <w:sz w:val="28"/>
          <w:szCs w:val="28"/>
          <w:lang w:val="ru-RU"/>
        </w:rPr>
        <w:t xml:space="preserve">бразовательная программа </w:t>
      </w:r>
      <w:r w:rsidR="006B5346" w:rsidRPr="00473444">
        <w:rPr>
          <w:rFonts w:ascii="Times New Roman" w:eastAsia="SchoolBookSanPin" w:hAnsi="Times New Roman"/>
          <w:sz w:val="28"/>
          <w:szCs w:val="28"/>
          <w:lang w:val="ru-RU"/>
        </w:rPr>
        <w:t>основного</w:t>
      </w:r>
      <w:r w:rsidR="00CB0C53" w:rsidRPr="00473444">
        <w:rPr>
          <w:rFonts w:ascii="Times New Roman" w:eastAsia="SchoolBookSanPin" w:hAnsi="Times New Roman"/>
          <w:sz w:val="28"/>
          <w:szCs w:val="28"/>
          <w:lang w:val="ru-RU"/>
        </w:rPr>
        <w:t xml:space="preserve"> общего образования (далее </w:t>
      </w:r>
      <w:r w:rsidR="00E47B62" w:rsidRPr="00473444">
        <w:rPr>
          <w:rFonts w:ascii="Times New Roman" w:eastAsia="SchoolBookSanPin" w:hAnsi="Times New Roman"/>
          <w:sz w:val="28"/>
          <w:szCs w:val="28"/>
          <w:lang w:val="ru-RU"/>
        </w:rPr>
        <w:t>–</w:t>
      </w:r>
      <w:r w:rsidR="00DE7B1C" w:rsidRPr="00473444">
        <w:rPr>
          <w:rFonts w:ascii="Times New Roman" w:eastAsia="SchoolBookSanPin" w:hAnsi="Times New Roman"/>
          <w:sz w:val="28"/>
          <w:szCs w:val="28"/>
          <w:lang w:val="ru-RU"/>
        </w:rPr>
        <w:t xml:space="preserve"> </w:t>
      </w:r>
      <w:r w:rsidR="00CB0C53" w:rsidRPr="00473444">
        <w:rPr>
          <w:rFonts w:ascii="Times New Roman" w:eastAsia="SchoolBookSanPin" w:hAnsi="Times New Roman"/>
          <w:sz w:val="28"/>
          <w:szCs w:val="28"/>
          <w:lang w:val="ru-RU"/>
        </w:rPr>
        <w:t xml:space="preserve">ФОП </w:t>
      </w:r>
      <w:r w:rsidR="006B5346" w:rsidRPr="00473444">
        <w:rPr>
          <w:rFonts w:ascii="Times New Roman" w:eastAsia="SchoolBookSanPin" w:hAnsi="Times New Roman"/>
          <w:sz w:val="28"/>
          <w:szCs w:val="28"/>
          <w:lang w:val="ru-RU"/>
        </w:rPr>
        <w:t>О</w:t>
      </w:r>
      <w:r w:rsidR="00CB0C53" w:rsidRPr="00473444">
        <w:rPr>
          <w:rFonts w:ascii="Times New Roman" w:eastAsia="SchoolBookSanPin" w:hAnsi="Times New Roman"/>
          <w:sz w:val="28"/>
          <w:szCs w:val="28"/>
          <w:lang w:val="ru-RU"/>
        </w:rPr>
        <w:t xml:space="preserve">ОО) </w:t>
      </w:r>
      <w:r w:rsidR="004316B2" w:rsidRPr="00473444">
        <w:rPr>
          <w:rFonts w:ascii="Times New Roman" w:eastAsia="SchoolBookSanPin" w:hAnsi="Times New Roman"/>
          <w:sz w:val="28"/>
          <w:szCs w:val="28"/>
          <w:lang w:val="ru-RU"/>
        </w:rPr>
        <w:t xml:space="preserve">разработана </w:t>
      </w:r>
      <w:r w:rsidR="00205F52" w:rsidRPr="00205F52">
        <w:rPr>
          <w:rFonts w:ascii="Times New Roman" w:eastAsia="SchoolBookSanPin" w:hAnsi="Times New Roman"/>
          <w:sz w:val="28"/>
          <w:szCs w:val="28"/>
          <w:lang w:val="ru-RU"/>
        </w:rPr>
        <w:t>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31.05.2021 г. №287 и ФОП ООО, утвержденной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 Также при реализации ООП ООО учтены требования 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E7B1C" w:rsidRPr="00473444" w:rsidRDefault="001A559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2. </w:t>
      </w:r>
      <w:r w:rsidR="00561524" w:rsidRPr="00473444">
        <w:rPr>
          <w:rFonts w:ascii="Times New Roman" w:hAnsi="Times New Roman"/>
          <w:sz w:val="28"/>
          <w:szCs w:val="28"/>
          <w:lang w:val="ru-RU"/>
        </w:rPr>
        <w:t>Содержание О</w:t>
      </w:r>
      <w:r w:rsidR="006B5346" w:rsidRPr="00473444">
        <w:rPr>
          <w:rFonts w:ascii="Times New Roman" w:hAnsi="Times New Roman"/>
          <w:sz w:val="28"/>
          <w:szCs w:val="28"/>
          <w:lang w:val="ru-RU"/>
        </w:rPr>
        <w:t xml:space="preserve">ОП ООО </w:t>
      </w:r>
      <w:r w:rsidR="009757F7" w:rsidRPr="00473444">
        <w:rPr>
          <w:rFonts w:ascii="Times New Roman" w:hAnsi="Times New Roman"/>
          <w:sz w:val="28"/>
          <w:szCs w:val="28"/>
          <w:lang w:val="ru-RU"/>
        </w:rPr>
        <w:t xml:space="preserve">представлено </w:t>
      </w:r>
      <w:r w:rsidR="00DE7B1C" w:rsidRPr="00473444">
        <w:rPr>
          <w:rFonts w:ascii="Times New Roman" w:eastAsia="SchoolBookSanPin" w:hAnsi="Times New Roman"/>
          <w:sz w:val="28"/>
          <w:szCs w:val="28"/>
          <w:lang w:val="ru-RU"/>
        </w:rPr>
        <w:t>учебно-методическ</w:t>
      </w:r>
      <w:r w:rsidR="009757F7" w:rsidRPr="00473444">
        <w:rPr>
          <w:rFonts w:ascii="Times New Roman" w:eastAsia="SchoolBookSanPin" w:hAnsi="Times New Roman"/>
          <w:sz w:val="28"/>
          <w:szCs w:val="28"/>
          <w:lang w:val="ru-RU"/>
        </w:rPr>
        <w:t>ой</w:t>
      </w:r>
      <w:r w:rsidR="00DE7B1C" w:rsidRPr="00473444">
        <w:rPr>
          <w:rFonts w:ascii="Times New Roman" w:eastAsia="SchoolBookSanPin" w:hAnsi="Times New Roman"/>
          <w:sz w:val="28"/>
          <w:szCs w:val="28"/>
          <w:lang w:val="ru-RU"/>
        </w:rPr>
        <w:t xml:space="preserve"> документаци</w:t>
      </w:r>
      <w:r w:rsidR="009757F7" w:rsidRPr="00473444">
        <w:rPr>
          <w:rFonts w:ascii="Times New Roman" w:eastAsia="SchoolBookSanPin" w:hAnsi="Times New Roman"/>
          <w:sz w:val="28"/>
          <w:szCs w:val="28"/>
          <w:lang w:val="ru-RU"/>
        </w:rPr>
        <w:t>ей</w:t>
      </w:r>
      <w:r w:rsidR="00DE7B1C" w:rsidRPr="00473444">
        <w:rPr>
          <w:rFonts w:ascii="Times New Roman" w:eastAsia="SchoolBookSanPin" w:hAnsi="Times New Roman"/>
          <w:sz w:val="28"/>
          <w:szCs w:val="28"/>
          <w:lang w:val="ru-RU"/>
        </w:rPr>
        <w:t xml:space="preserve">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w:t>
      </w:r>
      <w:r w:rsidR="00D77FC6" w:rsidRPr="00473444">
        <w:rPr>
          <w:rFonts w:ascii="Times New Roman" w:eastAsia="SchoolBookSanPin" w:hAnsi="Times New Roman"/>
          <w:sz w:val="28"/>
          <w:szCs w:val="28"/>
          <w:lang w:val="ru-RU"/>
        </w:rPr>
        <w:t>ей</w:t>
      </w:r>
      <w:r w:rsidR="00DE7B1C" w:rsidRPr="00473444">
        <w:rPr>
          <w:rFonts w:ascii="Times New Roman" w:eastAsia="SchoolBookSanPin" w:hAnsi="Times New Roman"/>
          <w:sz w:val="28"/>
          <w:szCs w:val="28"/>
          <w:lang w:val="ru-RU"/>
        </w:rPr>
        <w:t xml:space="preserve"> единые для Российской Федерации базовые </w:t>
      </w:r>
      <w:r w:rsidR="00EC03D2" w:rsidRPr="00473444">
        <w:rPr>
          <w:rFonts w:ascii="Times New Roman" w:eastAsia="SchoolBookSanPin" w:hAnsi="Times New Roman"/>
          <w:sz w:val="28"/>
          <w:szCs w:val="28"/>
          <w:lang w:val="ru-RU"/>
        </w:rPr>
        <w:t>объём</w:t>
      </w:r>
      <w:r w:rsidR="00DE7B1C" w:rsidRPr="00473444">
        <w:rPr>
          <w:rFonts w:ascii="Times New Roman" w:eastAsia="SchoolBookSanPin" w:hAnsi="Times New Roman"/>
          <w:sz w:val="28"/>
          <w:szCs w:val="28"/>
          <w:lang w:val="ru-RU"/>
        </w:rPr>
        <w:t xml:space="preserve"> и содержание образования </w:t>
      </w:r>
      <w:r w:rsidR="0040543E" w:rsidRPr="00473444">
        <w:rPr>
          <w:rFonts w:ascii="Times New Roman" w:eastAsia="SchoolBookSanPin" w:hAnsi="Times New Roman"/>
          <w:sz w:val="28"/>
          <w:szCs w:val="28"/>
          <w:lang w:val="ru-RU"/>
        </w:rPr>
        <w:t xml:space="preserve">уровня </w:t>
      </w:r>
      <w:r w:rsidR="00A001DA" w:rsidRPr="00473444">
        <w:rPr>
          <w:rFonts w:ascii="Times New Roman" w:eastAsia="SchoolBookSanPin" w:hAnsi="Times New Roman"/>
          <w:sz w:val="28"/>
          <w:szCs w:val="28"/>
          <w:lang w:val="ru-RU"/>
        </w:rPr>
        <w:t>основного</w:t>
      </w:r>
      <w:r w:rsidR="0040543E" w:rsidRPr="00473444">
        <w:rPr>
          <w:rFonts w:ascii="Times New Roman" w:eastAsia="SchoolBookSanPin" w:hAnsi="Times New Roman"/>
          <w:sz w:val="28"/>
          <w:szCs w:val="28"/>
          <w:lang w:val="ru-RU"/>
        </w:rPr>
        <w:t xml:space="preserve"> общего образования</w:t>
      </w:r>
      <w:r w:rsidR="00DE7B1C" w:rsidRPr="00473444">
        <w:rPr>
          <w:rFonts w:ascii="Times New Roman" w:eastAsia="SchoolBookSanPin" w:hAnsi="Times New Roman"/>
          <w:sz w:val="28"/>
          <w:szCs w:val="28"/>
          <w:lang w:val="ru-RU"/>
        </w:rPr>
        <w:t>, планируемые результаты освоения образовательной программы</w:t>
      </w:r>
      <w:r w:rsidR="00E16212" w:rsidRPr="00473444">
        <w:rPr>
          <w:rStyle w:val="af8"/>
          <w:rFonts w:ascii="Times New Roman" w:hAnsi="Times New Roman"/>
          <w:sz w:val="28"/>
          <w:szCs w:val="28"/>
          <w:lang w:val="ru-RU"/>
        </w:rPr>
        <w:t xml:space="preserve"> </w:t>
      </w:r>
      <w:r w:rsidR="00E16212" w:rsidRPr="00473444">
        <w:rPr>
          <w:rStyle w:val="aff9"/>
          <w:rFonts w:ascii="Times New Roman" w:hAnsi="Times New Roman"/>
          <w:sz w:val="28"/>
          <w:szCs w:val="28"/>
        </w:rPr>
        <w:footnoteReference w:id="1"/>
      </w:r>
      <w:r w:rsidR="00E16212" w:rsidRPr="00473444">
        <w:rPr>
          <w:rFonts w:ascii="Times New Roman" w:hAnsi="Times New Roman"/>
          <w:sz w:val="28"/>
          <w:szCs w:val="28"/>
          <w:lang w:val="ru-RU"/>
        </w:rPr>
        <w:t>.</w:t>
      </w:r>
    </w:p>
    <w:p w:rsidR="00DE7B1C" w:rsidRPr="00473444" w:rsidRDefault="001A559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w:t>
      </w:r>
      <w:r w:rsidR="00DE7B1C" w:rsidRPr="00473444">
        <w:rPr>
          <w:rFonts w:ascii="Times New Roman" w:eastAsia="SchoolBookSanPin" w:hAnsi="Times New Roman"/>
          <w:sz w:val="28"/>
          <w:szCs w:val="28"/>
          <w:lang w:val="ru-RU"/>
        </w:rPr>
        <w:t xml:space="preserve">Организации, осуществляющие образовательную деятельность по имеющим государственную аккредитацию образовательным программам </w:t>
      </w:r>
      <w:r w:rsidR="00A001DA" w:rsidRPr="00473444">
        <w:rPr>
          <w:rFonts w:ascii="Times New Roman" w:eastAsia="SchoolBookSanPin" w:hAnsi="Times New Roman"/>
          <w:sz w:val="28"/>
          <w:szCs w:val="28"/>
          <w:lang w:val="ru-RU"/>
        </w:rPr>
        <w:t>основного</w:t>
      </w:r>
      <w:r w:rsidR="00DE7B1C" w:rsidRPr="00473444">
        <w:rPr>
          <w:rFonts w:ascii="Times New Roman" w:eastAsia="SchoolBookSanPin" w:hAnsi="Times New Roman"/>
          <w:sz w:val="28"/>
          <w:szCs w:val="28"/>
          <w:lang w:val="ru-RU"/>
        </w:rPr>
        <w:t xml:space="preserve"> общего</w:t>
      </w:r>
      <w:r w:rsidR="00E16212" w:rsidRPr="00473444">
        <w:rPr>
          <w:rFonts w:ascii="Times New Roman" w:eastAsia="SchoolBookSanPin" w:hAnsi="Times New Roman"/>
          <w:sz w:val="28"/>
          <w:szCs w:val="28"/>
          <w:lang w:val="ru-RU"/>
        </w:rPr>
        <w:t xml:space="preserve"> образования</w:t>
      </w:r>
      <w:r w:rsidR="00DE7B1C" w:rsidRPr="00473444">
        <w:rPr>
          <w:rFonts w:ascii="Times New Roman" w:eastAsia="SchoolBookSanPin" w:hAnsi="Times New Roman"/>
          <w:sz w:val="28"/>
          <w:szCs w:val="28"/>
          <w:lang w:val="ru-RU"/>
        </w:rPr>
        <w:t xml:space="preserve">, разрабатывают основную образовательную программу </w:t>
      </w:r>
      <w:r w:rsidR="00A001DA" w:rsidRPr="00473444">
        <w:rPr>
          <w:rFonts w:ascii="Times New Roman" w:eastAsia="SchoolBookSanPin" w:hAnsi="Times New Roman"/>
          <w:sz w:val="28"/>
          <w:szCs w:val="28"/>
          <w:lang w:val="ru-RU"/>
        </w:rPr>
        <w:t>основного</w:t>
      </w:r>
      <w:r w:rsidR="00DE7B1C" w:rsidRPr="00473444">
        <w:rPr>
          <w:rFonts w:ascii="Times New Roman" w:eastAsia="SchoolBookSanPin" w:hAnsi="Times New Roman"/>
          <w:sz w:val="28"/>
          <w:szCs w:val="28"/>
          <w:lang w:val="ru-RU"/>
        </w:rPr>
        <w:t xml:space="preserve"> общего образования (далее соответственно – образовательная организация,</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 xml:space="preserve">ООП </w:t>
      </w:r>
      <w:r w:rsidR="006B5346" w:rsidRPr="00473444">
        <w:rPr>
          <w:rFonts w:ascii="Times New Roman" w:eastAsia="SchoolBookSanPin" w:hAnsi="Times New Roman"/>
          <w:sz w:val="28"/>
          <w:szCs w:val="28"/>
          <w:lang w:val="ru-RU"/>
        </w:rPr>
        <w:t>О</w:t>
      </w:r>
      <w:r w:rsidR="00DE7B1C" w:rsidRPr="00473444">
        <w:rPr>
          <w:rFonts w:ascii="Times New Roman" w:eastAsia="SchoolBookSanPin" w:hAnsi="Times New Roman"/>
          <w:sz w:val="28"/>
          <w:szCs w:val="28"/>
          <w:lang w:val="ru-RU"/>
        </w:rPr>
        <w:t xml:space="preserve">ОО) в соответствии с федеральным государственным образовательным стандартом </w:t>
      </w:r>
      <w:r w:rsidR="006B5346" w:rsidRPr="00473444">
        <w:rPr>
          <w:rFonts w:ascii="Times New Roman" w:eastAsia="SchoolBookSanPin" w:hAnsi="Times New Roman"/>
          <w:sz w:val="28"/>
          <w:szCs w:val="28"/>
          <w:lang w:val="ru-RU"/>
        </w:rPr>
        <w:t>основного</w:t>
      </w:r>
      <w:r w:rsidR="00DE7B1C" w:rsidRPr="00473444">
        <w:rPr>
          <w:rFonts w:ascii="Times New Roman" w:eastAsia="SchoolBookSanPin" w:hAnsi="Times New Roman"/>
          <w:sz w:val="28"/>
          <w:szCs w:val="28"/>
          <w:lang w:val="ru-RU"/>
        </w:rPr>
        <w:t xml:space="preserve"> общего образования </w:t>
      </w:r>
      <w:r w:rsidR="006B5346" w:rsidRPr="00473444">
        <w:rPr>
          <w:rFonts w:ascii="Times New Roman" w:eastAsia="SchoolBookSanPin" w:hAnsi="Times New Roman"/>
          <w:sz w:val="28"/>
          <w:szCs w:val="28"/>
          <w:lang w:val="ru-RU"/>
        </w:rPr>
        <w:t xml:space="preserve">(далее – ФГОС ООО) </w:t>
      </w:r>
      <w:r w:rsidR="00DE7B1C" w:rsidRPr="00473444">
        <w:rPr>
          <w:rFonts w:ascii="Times New Roman" w:eastAsia="SchoolBookSanPin" w:hAnsi="Times New Roman"/>
          <w:sz w:val="28"/>
          <w:szCs w:val="28"/>
          <w:lang w:val="ru-RU"/>
        </w:rPr>
        <w:t xml:space="preserve">и </w:t>
      </w:r>
      <w:r w:rsidR="006B5346" w:rsidRPr="00473444">
        <w:rPr>
          <w:rFonts w:ascii="Times New Roman" w:eastAsia="SchoolBookSanPin" w:hAnsi="Times New Roman"/>
          <w:sz w:val="28"/>
          <w:szCs w:val="28"/>
          <w:lang w:val="ru-RU"/>
        </w:rPr>
        <w:t>ФОП ООО</w:t>
      </w:r>
      <w:r w:rsidR="00DE7B1C"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 xml:space="preserve">При этом содержание и планируемые результаты разработанной образовательной организацией </w:t>
      </w:r>
      <w:r w:rsidR="006B5346" w:rsidRPr="00473444">
        <w:rPr>
          <w:rFonts w:ascii="Times New Roman" w:eastAsia="SchoolBookSanPin" w:hAnsi="Times New Roman"/>
          <w:sz w:val="28"/>
          <w:szCs w:val="28"/>
          <w:lang w:val="ru-RU"/>
        </w:rPr>
        <w:t>ООП ООО</w:t>
      </w:r>
      <w:r w:rsidR="00DE7B1C" w:rsidRPr="00473444">
        <w:rPr>
          <w:rFonts w:ascii="Times New Roman" w:eastAsia="SchoolBookSanPin" w:hAnsi="Times New Roman"/>
          <w:sz w:val="28"/>
          <w:szCs w:val="28"/>
          <w:lang w:val="ru-RU"/>
        </w:rPr>
        <w:t xml:space="preserve"> должны быть не ниже соответствующих содержания</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 xml:space="preserve">и планируемых результатов </w:t>
      </w:r>
      <w:r w:rsidR="006B5346" w:rsidRPr="00473444">
        <w:rPr>
          <w:rFonts w:ascii="Times New Roman" w:eastAsia="SchoolBookSanPin" w:hAnsi="Times New Roman"/>
          <w:sz w:val="28"/>
          <w:szCs w:val="28"/>
          <w:lang w:val="ru-RU"/>
        </w:rPr>
        <w:t>ФОП ООО</w:t>
      </w:r>
      <w:r w:rsidR="00E16212" w:rsidRPr="00473444">
        <w:rPr>
          <w:rStyle w:val="af8"/>
          <w:rFonts w:ascii="Times New Roman" w:eastAsia="SchoolBookSanPin" w:hAnsi="Times New Roman"/>
          <w:sz w:val="28"/>
          <w:szCs w:val="28"/>
          <w:lang w:val="ru-RU"/>
        </w:rPr>
        <w:footnoteReference w:id="2"/>
      </w:r>
      <w:r w:rsidR="00DE7B1C" w:rsidRPr="00473444">
        <w:rPr>
          <w:rFonts w:ascii="Times New Roman" w:eastAsia="SchoolBookSanPin" w:hAnsi="Times New Roman"/>
          <w:sz w:val="28"/>
          <w:szCs w:val="28"/>
          <w:lang w:val="ru-RU"/>
        </w:rPr>
        <w:t>.</w:t>
      </w:r>
    </w:p>
    <w:p w:rsidR="00DE7B1C" w:rsidRPr="00473444" w:rsidRDefault="001A5591" w:rsidP="006818FB">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w:t>
      </w:r>
      <w:r w:rsidR="00DE7B1C" w:rsidRPr="00473444">
        <w:rPr>
          <w:rFonts w:ascii="Times New Roman" w:eastAsia="SchoolBookSanPin" w:hAnsi="Times New Roman"/>
          <w:sz w:val="28"/>
          <w:szCs w:val="28"/>
          <w:lang w:val="ru-RU"/>
        </w:rPr>
        <w:t xml:space="preserve">При разработке </w:t>
      </w:r>
      <w:r w:rsidR="006B5346" w:rsidRPr="00473444">
        <w:rPr>
          <w:rFonts w:ascii="Times New Roman" w:eastAsia="SchoolBookSanPin" w:hAnsi="Times New Roman"/>
          <w:sz w:val="28"/>
          <w:szCs w:val="28"/>
          <w:lang w:val="ru-RU"/>
        </w:rPr>
        <w:t>ООП ООО</w:t>
      </w:r>
      <w:r w:rsidR="00DE7B1C" w:rsidRPr="00473444">
        <w:rPr>
          <w:rFonts w:ascii="Times New Roman" w:eastAsia="SchoolBookSanPin" w:hAnsi="Times New Roman"/>
          <w:sz w:val="28"/>
          <w:szCs w:val="28"/>
          <w:lang w:val="ru-RU"/>
        </w:rPr>
        <w:t xml:space="preserve"> образовательная организация предусматрива</w:t>
      </w:r>
      <w:r w:rsidR="00B63E77" w:rsidRPr="00473444">
        <w:rPr>
          <w:rFonts w:ascii="Times New Roman" w:eastAsia="SchoolBookSanPin" w:hAnsi="Times New Roman"/>
          <w:sz w:val="28"/>
          <w:szCs w:val="28"/>
          <w:lang w:val="ru-RU"/>
        </w:rPr>
        <w:t>е</w:t>
      </w:r>
      <w:r w:rsidR="00DE7B1C" w:rsidRPr="00473444">
        <w:rPr>
          <w:rFonts w:ascii="Times New Roman" w:eastAsia="SchoolBookSanPin" w:hAnsi="Times New Roman"/>
          <w:sz w:val="28"/>
          <w:szCs w:val="28"/>
          <w:lang w:val="ru-RU"/>
        </w:rPr>
        <w:t xml:space="preserve">т непосредственное применение при реализации обязательной части </w:t>
      </w:r>
      <w:r w:rsidR="006B5346" w:rsidRPr="00473444">
        <w:rPr>
          <w:rFonts w:ascii="Times New Roman" w:eastAsia="SchoolBookSanPin" w:hAnsi="Times New Roman"/>
          <w:sz w:val="28"/>
          <w:szCs w:val="28"/>
          <w:lang w:val="ru-RU"/>
        </w:rPr>
        <w:t>ООП ООО</w:t>
      </w:r>
      <w:r w:rsidR="00DE7B1C" w:rsidRPr="00473444">
        <w:rPr>
          <w:rFonts w:ascii="Times New Roman" w:eastAsia="SchoolBookSanPin" w:hAnsi="Times New Roman"/>
          <w:sz w:val="28"/>
          <w:szCs w:val="28"/>
          <w:lang w:val="ru-RU"/>
        </w:rPr>
        <w:t xml:space="preserve"> федеральных рабочих программ по учебным предметам </w:t>
      </w:r>
      <w:r w:rsidR="006818FB" w:rsidRPr="006818FB">
        <w:rPr>
          <w:rFonts w:ascii="Times New Roman" w:eastAsia="SchoolBookSanPin" w:hAnsi="Times New Roman"/>
          <w:sz w:val="28"/>
          <w:szCs w:val="28"/>
          <w:lang w:val="ru-RU"/>
        </w:rPr>
        <w:t xml:space="preserve">«Русский язык», </w:t>
      </w:r>
      <w:r w:rsidR="006818FB" w:rsidRPr="006818FB">
        <w:rPr>
          <w:rFonts w:ascii="Times New Roman" w:eastAsia="SchoolBookSanPin" w:hAnsi="Times New Roman"/>
          <w:sz w:val="28"/>
          <w:szCs w:val="28"/>
          <w:lang w:val="ru-RU"/>
        </w:rPr>
        <w:lastRenderedPageBreak/>
        <w:t>«Литература», «Английский язык»,</w:t>
      </w:r>
      <w:r w:rsidR="006818FB">
        <w:rPr>
          <w:rFonts w:ascii="Times New Roman" w:eastAsia="SchoolBookSanPin" w:hAnsi="Times New Roman"/>
          <w:sz w:val="28"/>
          <w:szCs w:val="28"/>
          <w:lang w:val="ru-RU"/>
        </w:rPr>
        <w:t xml:space="preserve"> </w:t>
      </w:r>
      <w:r w:rsidR="006818FB" w:rsidRPr="006818FB">
        <w:rPr>
          <w:rFonts w:ascii="Times New Roman" w:eastAsia="SchoolBookSanPin" w:hAnsi="Times New Roman"/>
          <w:sz w:val="28"/>
          <w:szCs w:val="28"/>
          <w:lang w:val="ru-RU"/>
        </w:rPr>
        <w:t>«История», «Обществознание», «География», «Математика», «Информатика», «Физика», «Биология», «Химия», «Изобразительное искусство», «Музыка», «Труд (</w:t>
      </w:r>
      <w:r w:rsidR="006818FB">
        <w:rPr>
          <w:rFonts w:ascii="Times New Roman" w:eastAsia="SchoolBookSanPin" w:hAnsi="Times New Roman"/>
          <w:sz w:val="28"/>
          <w:szCs w:val="28"/>
          <w:lang w:val="ru-RU"/>
        </w:rPr>
        <w:t>Труд (технология)</w:t>
      </w:r>
      <w:r w:rsidR="006818FB" w:rsidRPr="006818FB">
        <w:rPr>
          <w:rFonts w:ascii="Times New Roman" w:eastAsia="SchoolBookSanPin" w:hAnsi="Times New Roman"/>
          <w:sz w:val="28"/>
          <w:szCs w:val="28"/>
          <w:lang w:val="ru-RU"/>
        </w:rPr>
        <w:t>)», «Физическая</w:t>
      </w:r>
      <w:r w:rsidR="006818FB">
        <w:rPr>
          <w:rFonts w:ascii="Times New Roman" w:eastAsia="SchoolBookSanPin" w:hAnsi="Times New Roman"/>
          <w:sz w:val="28"/>
          <w:szCs w:val="28"/>
          <w:lang w:val="ru-RU"/>
        </w:rPr>
        <w:t xml:space="preserve"> </w:t>
      </w:r>
      <w:r w:rsidR="006818FB" w:rsidRPr="006818FB">
        <w:rPr>
          <w:rFonts w:ascii="Times New Roman" w:eastAsia="SchoolBookSanPin" w:hAnsi="Times New Roman"/>
          <w:sz w:val="28"/>
          <w:szCs w:val="28"/>
          <w:lang w:val="ru-RU"/>
        </w:rPr>
        <w:t>культура», «Основы безопасности и защита Родины».</w:t>
      </w:r>
    </w:p>
    <w:p w:rsidR="00DE7B1C" w:rsidRPr="00473444" w:rsidRDefault="001A559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включает три раздела: целевой, содержательный, организационный</w:t>
      </w:r>
      <w:r w:rsidR="007E7905" w:rsidRPr="00473444">
        <w:rPr>
          <w:rStyle w:val="af8"/>
          <w:rFonts w:ascii="Times New Roman" w:eastAsia="SchoolBookSanPin" w:hAnsi="Times New Roman"/>
          <w:sz w:val="28"/>
          <w:szCs w:val="28"/>
          <w:lang w:val="ru-RU"/>
        </w:rPr>
        <w:footnoteReference w:id="3"/>
      </w:r>
      <w:r w:rsidR="00DE7B1C" w:rsidRPr="00473444">
        <w:rPr>
          <w:rFonts w:ascii="Times New Roman" w:eastAsia="SchoolBookSanPin" w:hAnsi="Times New Roman"/>
          <w:sz w:val="28"/>
          <w:szCs w:val="28"/>
          <w:lang w:val="ru-RU"/>
        </w:rPr>
        <w:t>.</w:t>
      </w:r>
    </w:p>
    <w:p w:rsidR="00DE7B1C" w:rsidRPr="00473444" w:rsidRDefault="001A559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6. </w:t>
      </w:r>
      <w:r w:rsidR="00DE7B1C" w:rsidRPr="0047344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а также способы определения достижения этих целей и результатов</w:t>
      </w:r>
      <w:r w:rsidR="00CC375E" w:rsidRPr="00473444">
        <w:rPr>
          <w:rStyle w:val="af8"/>
          <w:rFonts w:ascii="Times New Roman" w:eastAsia="SchoolBookSanPin" w:hAnsi="Times New Roman"/>
          <w:sz w:val="28"/>
          <w:szCs w:val="28"/>
          <w:lang w:val="ru-RU"/>
        </w:rPr>
        <w:footnoteReference w:id="4"/>
      </w:r>
      <w:r w:rsidR="00DE7B1C" w:rsidRPr="00473444">
        <w:rPr>
          <w:rFonts w:ascii="Times New Roman" w:eastAsia="SchoolBookSanPin" w:hAnsi="Times New Roman"/>
          <w:sz w:val="28"/>
          <w:szCs w:val="28"/>
          <w:lang w:val="ru-RU"/>
        </w:rPr>
        <w:t>.</w:t>
      </w:r>
    </w:p>
    <w:p w:rsidR="00DE7B1C" w:rsidRPr="00473444" w:rsidRDefault="001A559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7. </w:t>
      </w:r>
      <w:r w:rsidR="00DE7B1C" w:rsidRPr="00473444">
        <w:rPr>
          <w:rFonts w:ascii="Times New Roman" w:eastAsia="SchoolBookSanPin" w:hAnsi="Times New Roman"/>
          <w:sz w:val="28"/>
          <w:szCs w:val="28"/>
          <w:lang w:val="ru-RU"/>
        </w:rPr>
        <w:t xml:space="preserve">Целевой раздел </w:t>
      </w:r>
      <w:r w:rsidR="00561524" w:rsidRPr="00473444">
        <w:rPr>
          <w:rFonts w:ascii="Times New Roman" w:eastAsia="SchoolBookSanPin" w:hAnsi="Times New Roman"/>
          <w:sz w:val="28"/>
          <w:szCs w:val="28"/>
          <w:lang w:val="ru-RU"/>
        </w:rPr>
        <w:t>О</w:t>
      </w:r>
      <w:r w:rsidRPr="00473444">
        <w:rPr>
          <w:rFonts w:ascii="Times New Roman" w:eastAsia="SchoolBookSanPin" w:hAnsi="Times New Roman"/>
          <w:sz w:val="28"/>
          <w:szCs w:val="28"/>
          <w:lang w:val="ru-RU"/>
        </w:rPr>
        <w:t xml:space="preserve">ОП ООО </w:t>
      </w:r>
      <w:r w:rsidR="00DE7B1C" w:rsidRPr="00473444">
        <w:rPr>
          <w:rFonts w:ascii="Times New Roman" w:eastAsia="SchoolBookSanPin" w:hAnsi="Times New Roman"/>
          <w:sz w:val="28"/>
          <w:szCs w:val="28"/>
          <w:lang w:val="ru-RU"/>
        </w:rPr>
        <w:t>включает:</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пояснительную записку;</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планируемые результаты освоения обучающимися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систему оценки достижения планируемых результатов освоения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5F756C" w:rsidRPr="00473444">
        <w:rPr>
          <w:rStyle w:val="af8"/>
          <w:rFonts w:ascii="Times New Roman" w:eastAsia="SchoolBookSanPin" w:hAnsi="Times New Roman"/>
          <w:sz w:val="28"/>
          <w:szCs w:val="28"/>
          <w:lang w:val="ru-RU"/>
        </w:rPr>
        <w:footnoteReference w:id="5"/>
      </w:r>
      <w:r w:rsidRPr="00473444">
        <w:rPr>
          <w:rFonts w:ascii="Times New Roman" w:eastAsia="SchoolBookSanPin" w:hAnsi="Times New Roman"/>
          <w:sz w:val="28"/>
          <w:szCs w:val="28"/>
          <w:lang w:val="ru-RU"/>
        </w:rPr>
        <w:t>.</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w:t>
      </w:r>
      <w:r w:rsidR="00DE7B1C" w:rsidRPr="00473444">
        <w:rPr>
          <w:rFonts w:ascii="Times New Roman" w:eastAsia="SchoolBookSanPin" w:hAnsi="Times New Roman"/>
          <w:sz w:val="28"/>
          <w:szCs w:val="28"/>
          <w:lang w:val="ru-RU"/>
        </w:rPr>
        <w:t xml:space="preserve">Содержательный раздел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рабочие программы учебных предметов;</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программу формирования универсальных учебных действий у </w:t>
      </w:r>
      <w:r w:rsidRPr="00473444">
        <w:rPr>
          <w:rFonts w:ascii="Times New Roman" w:eastAsia="SchoolBookSanPin" w:hAnsi="Times New Roman"/>
          <w:sz w:val="28"/>
          <w:szCs w:val="28"/>
          <w:lang w:val="ru-RU"/>
        </w:rPr>
        <w:lastRenderedPageBreak/>
        <w:t>обучающихся</w:t>
      </w:r>
      <w:r w:rsidR="005F756C" w:rsidRPr="00473444">
        <w:rPr>
          <w:rStyle w:val="af8"/>
          <w:rFonts w:ascii="Times New Roman" w:eastAsia="SchoolBookSanPin" w:hAnsi="Times New Roman"/>
          <w:sz w:val="28"/>
          <w:szCs w:val="28"/>
          <w:lang w:val="ru-RU"/>
        </w:rPr>
        <w:footnoteReference w:id="6"/>
      </w:r>
      <w:r w:rsidRPr="00473444">
        <w:rPr>
          <w:rFonts w:ascii="Times New Roman" w:eastAsia="SchoolBookSanPin" w:hAnsi="Times New Roman"/>
          <w:sz w:val="28"/>
          <w:szCs w:val="28"/>
          <w:lang w:val="ru-RU"/>
        </w:rPr>
        <w:t>;</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рабочую программу воспитания</w:t>
      </w:r>
      <w:r w:rsidR="00B63E77" w:rsidRPr="00473444">
        <w:rPr>
          <w:rFonts w:ascii="Times New Roman" w:eastAsia="SchoolBookSanPin" w:hAnsi="Times New Roman"/>
          <w:sz w:val="28"/>
          <w:szCs w:val="28"/>
          <w:lang w:val="ru-RU"/>
        </w:rPr>
        <w:t>.</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w:t>
      </w:r>
      <w:r w:rsidR="00561524" w:rsidRPr="00473444">
        <w:rPr>
          <w:rFonts w:ascii="Times New Roman" w:eastAsia="SchoolBookSanPin" w:hAnsi="Times New Roman"/>
          <w:sz w:val="28"/>
          <w:szCs w:val="28"/>
          <w:lang w:val="ru-RU"/>
        </w:rPr>
        <w:t>Р</w:t>
      </w:r>
      <w:r w:rsidR="00DE7B1C" w:rsidRPr="00473444">
        <w:rPr>
          <w:rFonts w:ascii="Times New Roman" w:eastAsia="SchoolBookSanPin" w:hAnsi="Times New Roman"/>
          <w:sz w:val="28"/>
          <w:szCs w:val="28"/>
          <w:lang w:val="ru-RU"/>
        </w:rPr>
        <w:t xml:space="preserve">абочие программы учебных предметов обеспечивают достижение планируемых результатов освоения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и разработаны</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 xml:space="preserve">на основе требований </w:t>
      </w:r>
      <w:r w:rsidR="006B5346" w:rsidRPr="00473444">
        <w:rPr>
          <w:rFonts w:ascii="Times New Roman" w:eastAsia="SchoolBookSanPin" w:hAnsi="Times New Roman"/>
          <w:sz w:val="28"/>
          <w:szCs w:val="28"/>
          <w:lang w:val="ru-RU"/>
        </w:rPr>
        <w:t>ФГОС ООО</w:t>
      </w:r>
      <w:r w:rsidR="00DE7B1C" w:rsidRPr="00473444">
        <w:rPr>
          <w:rFonts w:ascii="Times New Roman" w:eastAsia="SchoolBookSanPin" w:hAnsi="Times New Roman"/>
          <w:sz w:val="28"/>
          <w:szCs w:val="28"/>
          <w:lang w:val="ru-RU"/>
        </w:rPr>
        <w:t xml:space="preserve"> к результатам освоения программы </w:t>
      </w:r>
      <w:r w:rsidR="00A001DA" w:rsidRPr="00473444">
        <w:rPr>
          <w:rFonts w:ascii="Times New Roman" w:eastAsia="SchoolBookSanPin" w:hAnsi="Times New Roman"/>
          <w:sz w:val="28"/>
          <w:szCs w:val="28"/>
          <w:lang w:val="ru-RU"/>
        </w:rPr>
        <w:t>основного</w:t>
      </w:r>
      <w:r w:rsidR="00DE7B1C" w:rsidRPr="00473444">
        <w:rPr>
          <w:rFonts w:ascii="Times New Roman" w:eastAsia="SchoolBookSanPin" w:hAnsi="Times New Roman"/>
          <w:sz w:val="28"/>
          <w:szCs w:val="28"/>
          <w:lang w:val="ru-RU"/>
        </w:rPr>
        <w:t xml:space="preserve"> общего образования.</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10. </w:t>
      </w:r>
      <w:r w:rsidR="00DE7B1C" w:rsidRPr="00473444">
        <w:rPr>
          <w:rFonts w:ascii="Times New Roman" w:eastAsia="SchoolBookSanPin" w:hAnsi="Times New Roman"/>
          <w:sz w:val="28"/>
          <w:szCs w:val="28"/>
          <w:lang w:val="ru-RU"/>
        </w:rPr>
        <w:t>Программа формирования универсальных учебных действий</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у обучающихся содержит:</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00EF59C3" w:rsidRPr="00473444">
        <w:rPr>
          <w:rStyle w:val="af8"/>
          <w:rFonts w:ascii="Times New Roman" w:eastAsia="SchoolBookSanPin" w:hAnsi="Times New Roman"/>
          <w:sz w:val="28"/>
          <w:szCs w:val="28"/>
          <w:lang w:val="ru-RU"/>
        </w:rPr>
        <w:footnoteReference w:id="7"/>
      </w:r>
      <w:r w:rsidRPr="00473444">
        <w:rPr>
          <w:rFonts w:ascii="Times New Roman" w:eastAsia="SchoolBookSanPin" w:hAnsi="Times New Roman"/>
          <w:sz w:val="28"/>
          <w:szCs w:val="28"/>
          <w:lang w:val="ru-RU"/>
        </w:rPr>
        <w:t>.</w:t>
      </w:r>
    </w:p>
    <w:p w:rsidR="00802982"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11. </w:t>
      </w:r>
      <w:r w:rsidR="00561524" w:rsidRPr="00473444">
        <w:rPr>
          <w:rFonts w:ascii="Times New Roman" w:eastAsia="SchoolBookSanPin" w:hAnsi="Times New Roman"/>
          <w:sz w:val="28"/>
          <w:szCs w:val="28"/>
          <w:lang w:val="ru-RU"/>
        </w:rPr>
        <w:t>Р</w:t>
      </w:r>
      <w:r w:rsidR="00802982" w:rsidRPr="00473444">
        <w:rPr>
          <w:rFonts w:ascii="Times New Roman" w:eastAsia="SchoolBookSanPin" w:hAnsi="Times New Roman"/>
          <w:sz w:val="28"/>
          <w:szCs w:val="28"/>
          <w:lang w:val="ru-RU"/>
        </w:rPr>
        <w:t>абочая программа воспитания направлена на сохранение</w:t>
      </w:r>
      <w:r w:rsidR="00CA4934" w:rsidRPr="00473444">
        <w:rPr>
          <w:rFonts w:ascii="Times New Roman" w:eastAsia="SchoolBookSanPin" w:hAnsi="Times New Roman"/>
          <w:sz w:val="28"/>
          <w:szCs w:val="28"/>
          <w:lang w:val="ru-RU"/>
        </w:rPr>
        <w:t xml:space="preserve"> </w:t>
      </w:r>
      <w:r w:rsidR="00802982" w:rsidRPr="00473444">
        <w:rPr>
          <w:rFonts w:ascii="Times New Roman" w:eastAsia="SchoolBookSanPin" w:hAnsi="Times New Roman"/>
          <w:sz w:val="28"/>
          <w:szCs w:val="28"/>
          <w:lang w:val="ru-RU"/>
        </w:rPr>
        <w:t>и укрепление традиционных российских духовно-нравственных ценностей,</w:t>
      </w:r>
      <w:r w:rsidR="00CA4934" w:rsidRPr="00473444">
        <w:rPr>
          <w:rFonts w:ascii="Times New Roman" w:eastAsia="SchoolBookSanPin" w:hAnsi="Times New Roman"/>
          <w:sz w:val="28"/>
          <w:szCs w:val="28"/>
          <w:lang w:val="ru-RU"/>
        </w:rPr>
        <w:t xml:space="preserve"> </w:t>
      </w:r>
      <w:r w:rsidR="00802982" w:rsidRPr="00473444">
        <w:rPr>
          <w:rFonts w:ascii="Times New Roman" w:eastAsia="SchoolBookSanPin" w:hAnsi="Times New Roman"/>
          <w:sz w:val="28"/>
          <w:szCs w:val="28"/>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473444">
        <w:rPr>
          <w:rFonts w:ascii="Times New Roman" w:eastAsia="SchoolBookSanPin" w:hAnsi="Times New Roman"/>
          <w:sz w:val="28"/>
          <w:szCs w:val="28"/>
          <w:lang w:val="ru-RU"/>
        </w:rPr>
        <w:t xml:space="preserve"> </w:t>
      </w:r>
      <w:r w:rsidR="00802982" w:rsidRPr="00473444">
        <w:rPr>
          <w:rFonts w:ascii="Times New Roman" w:eastAsia="SchoolBookSanPin" w:hAnsi="Times New Roman"/>
          <w:sz w:val="28"/>
          <w:szCs w:val="28"/>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473444">
        <w:rPr>
          <w:rStyle w:val="af8"/>
          <w:rFonts w:ascii="Times New Roman" w:eastAsia="SchoolBookSanPin" w:hAnsi="Times New Roman"/>
          <w:sz w:val="28"/>
          <w:szCs w:val="28"/>
          <w:lang w:val="ru-RU"/>
        </w:rPr>
        <w:footnoteReference w:id="8"/>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12. </w:t>
      </w:r>
      <w:r w:rsidR="00561524" w:rsidRPr="00473444">
        <w:rPr>
          <w:rFonts w:ascii="Times New Roman" w:eastAsia="SchoolBookSanPin" w:hAnsi="Times New Roman"/>
          <w:sz w:val="28"/>
          <w:szCs w:val="28"/>
          <w:lang w:val="ru-RU"/>
        </w:rPr>
        <w:t>Р</w:t>
      </w:r>
      <w:r w:rsidR="00802982" w:rsidRPr="00473444">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укрепление психического здоровья</w:t>
      </w:r>
      <w:r w:rsidR="00CA4934" w:rsidRPr="00473444">
        <w:rPr>
          <w:rFonts w:ascii="Times New Roman" w:eastAsia="SchoolBookSanPin" w:hAnsi="Times New Roman"/>
          <w:sz w:val="28"/>
          <w:szCs w:val="28"/>
          <w:lang w:val="ru-RU"/>
        </w:rPr>
        <w:t xml:space="preserve"> </w:t>
      </w:r>
      <w:r w:rsidR="00802982" w:rsidRPr="00473444">
        <w:rPr>
          <w:rFonts w:ascii="Times New Roman" w:eastAsia="SchoolBookSanPin" w:hAnsi="Times New Roman"/>
          <w:sz w:val="28"/>
          <w:szCs w:val="28"/>
          <w:lang w:val="ru-RU"/>
        </w:rPr>
        <w:t>и физическое воспитание, достижение ими результатов освоения программы основного общего образования.</w:t>
      </w:r>
      <w:r w:rsidR="008D0A40" w:rsidRPr="00473444">
        <w:rPr>
          <w:rStyle w:val="af8"/>
          <w:rFonts w:ascii="Times New Roman" w:eastAsia="SchoolBookSanPin" w:hAnsi="Times New Roman"/>
          <w:sz w:val="28"/>
          <w:szCs w:val="28"/>
          <w:lang w:val="ru-RU"/>
        </w:rPr>
        <w:footnoteReference w:id="9"/>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13. </w:t>
      </w:r>
      <w:r w:rsidR="00561524" w:rsidRPr="00473444">
        <w:rPr>
          <w:rFonts w:ascii="Times New Roman" w:eastAsia="SchoolBookSanPin" w:hAnsi="Times New Roman"/>
          <w:sz w:val="28"/>
          <w:szCs w:val="28"/>
          <w:lang w:val="ru-RU"/>
        </w:rPr>
        <w:t>Р</w:t>
      </w:r>
      <w:r w:rsidR="00DE7B1C" w:rsidRPr="00473444">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473444">
        <w:rPr>
          <w:rStyle w:val="af8"/>
          <w:rFonts w:ascii="Times New Roman" w:eastAsia="SchoolBookSanPin" w:hAnsi="Times New Roman"/>
          <w:sz w:val="28"/>
          <w:szCs w:val="28"/>
          <w:lang w:val="ru-RU"/>
        </w:rPr>
        <w:footnoteReference w:id="10"/>
      </w:r>
      <w:r w:rsidR="00DE7B1C" w:rsidRPr="00473444">
        <w:rPr>
          <w:rFonts w:ascii="Times New Roman" w:eastAsia="SchoolBookSanPin" w:hAnsi="Times New Roman"/>
          <w:sz w:val="28"/>
          <w:szCs w:val="28"/>
          <w:lang w:val="ru-RU"/>
        </w:rPr>
        <w:t>.</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14. </w:t>
      </w:r>
      <w:r w:rsidR="00561524" w:rsidRPr="00473444">
        <w:rPr>
          <w:rFonts w:ascii="Times New Roman" w:eastAsia="SchoolBookSanPin" w:hAnsi="Times New Roman"/>
          <w:sz w:val="28"/>
          <w:szCs w:val="28"/>
          <w:lang w:val="ru-RU"/>
        </w:rPr>
        <w:t>Р</w:t>
      </w:r>
      <w:r w:rsidR="00DE7B1C" w:rsidRPr="00473444">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 xml:space="preserve">в </w:t>
      </w:r>
      <w:r w:rsidR="00DE7B1C" w:rsidRPr="00473444">
        <w:rPr>
          <w:rFonts w:ascii="Times New Roman" w:eastAsia="SchoolBookSanPin" w:hAnsi="Times New Roman"/>
          <w:sz w:val="28"/>
          <w:szCs w:val="28"/>
          <w:lang w:val="ru-RU"/>
        </w:rPr>
        <w:lastRenderedPageBreak/>
        <w:t>российском обществе</w:t>
      </w:r>
      <w:r w:rsidR="008D0A40" w:rsidRPr="00473444">
        <w:rPr>
          <w:rStyle w:val="af8"/>
          <w:rFonts w:ascii="Times New Roman" w:eastAsia="SchoolBookSanPin" w:hAnsi="Times New Roman"/>
          <w:sz w:val="28"/>
          <w:szCs w:val="28"/>
          <w:lang w:val="ru-RU"/>
        </w:rPr>
        <w:footnoteReference w:id="11"/>
      </w:r>
      <w:r w:rsidR="00DE7B1C" w:rsidRPr="00473444">
        <w:rPr>
          <w:rFonts w:ascii="Times New Roman" w:eastAsia="SchoolBookSanPin" w:hAnsi="Times New Roman"/>
          <w:sz w:val="28"/>
          <w:szCs w:val="28"/>
          <w:lang w:val="ru-RU"/>
        </w:rPr>
        <w:t>.</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15. </w:t>
      </w:r>
      <w:r w:rsidR="00DE7B1C" w:rsidRPr="00473444">
        <w:rPr>
          <w:rFonts w:ascii="Times New Roman" w:eastAsia="SchoolBookSanPin" w:hAnsi="Times New Roman"/>
          <w:sz w:val="28"/>
          <w:szCs w:val="28"/>
          <w:lang w:val="ru-RU"/>
        </w:rPr>
        <w:t xml:space="preserve">Организационный раздел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473444">
        <w:rPr>
          <w:rFonts w:ascii="Times New Roman" w:eastAsia="SchoolBookSanPin" w:hAnsi="Times New Roman"/>
          <w:sz w:val="28"/>
          <w:szCs w:val="28"/>
          <w:lang w:val="ru-RU"/>
        </w:rPr>
        <w:t>основного</w:t>
      </w:r>
      <w:r w:rsidR="00DE7B1C" w:rsidRPr="00473444">
        <w:rPr>
          <w:rFonts w:ascii="Times New Roman" w:eastAsia="SchoolBookSanPin" w:hAnsi="Times New Roman"/>
          <w:sz w:val="28"/>
          <w:szCs w:val="28"/>
          <w:lang w:val="ru-RU"/>
        </w:rPr>
        <w:t xml:space="preserve"> общего образования</w:t>
      </w:r>
      <w:r w:rsidR="00A24D19" w:rsidRPr="00473444">
        <w:rPr>
          <w:rStyle w:val="af8"/>
          <w:rFonts w:ascii="Times New Roman" w:eastAsia="SchoolBookSanPin" w:hAnsi="Times New Roman"/>
          <w:sz w:val="28"/>
          <w:szCs w:val="28"/>
          <w:lang w:val="ru-RU"/>
        </w:rPr>
        <w:footnoteReference w:id="12"/>
      </w:r>
      <w:r w:rsidR="00DE7B1C" w:rsidRPr="00473444">
        <w:rPr>
          <w:rFonts w:ascii="Times New Roman" w:eastAsia="SchoolBookSanPin" w:hAnsi="Times New Roman"/>
          <w:sz w:val="28"/>
          <w:szCs w:val="28"/>
          <w:lang w:val="ru-RU"/>
        </w:rPr>
        <w:t xml:space="preserve"> и включает:</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учебный план;</w:t>
      </w:r>
    </w:p>
    <w:p w:rsidR="00D3507F" w:rsidRPr="00473444" w:rsidRDefault="00D3507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календарный учебный график;</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 внеурочной деятельности;</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473444" w:rsidRDefault="00483094" w:rsidP="00473444">
      <w:pPr>
        <w:spacing w:after="0"/>
        <w:ind w:firstLine="709"/>
        <w:jc w:val="center"/>
        <w:rPr>
          <w:rFonts w:ascii="Times New Roman" w:eastAsia="OfficinaSansBoldITC" w:hAnsi="Times New Roman"/>
          <w:b/>
          <w:sz w:val="28"/>
          <w:szCs w:val="28"/>
          <w:lang w:val="ru-RU"/>
        </w:rPr>
      </w:pPr>
      <w:r w:rsidRPr="00473444">
        <w:rPr>
          <w:rFonts w:ascii="Times New Roman" w:eastAsia="OfficinaSansBoldITC" w:hAnsi="Times New Roman"/>
          <w:b/>
          <w:sz w:val="28"/>
          <w:szCs w:val="28"/>
        </w:rPr>
        <w:t>II</w:t>
      </w:r>
      <w:r w:rsidRPr="00473444">
        <w:rPr>
          <w:rFonts w:ascii="Times New Roman" w:eastAsia="OfficinaSansBoldITC" w:hAnsi="Times New Roman"/>
          <w:b/>
          <w:sz w:val="28"/>
          <w:szCs w:val="28"/>
          <w:lang w:val="ru-RU"/>
        </w:rPr>
        <w:t>.</w:t>
      </w:r>
      <w:r w:rsidR="00AE6C03" w:rsidRPr="00473444">
        <w:rPr>
          <w:rFonts w:ascii="Times New Roman" w:eastAsia="OfficinaSansBoldITC" w:hAnsi="Times New Roman"/>
          <w:b/>
          <w:sz w:val="28"/>
          <w:szCs w:val="28"/>
          <w:lang w:val="ru-RU"/>
        </w:rPr>
        <w:t xml:space="preserve"> Целевой раздел </w:t>
      </w:r>
      <w:r w:rsidR="00561524" w:rsidRPr="00473444">
        <w:rPr>
          <w:rFonts w:ascii="Times New Roman" w:eastAsia="OfficinaSansBoldITC" w:hAnsi="Times New Roman"/>
          <w:b/>
          <w:sz w:val="28"/>
          <w:szCs w:val="28"/>
          <w:lang w:val="ru-RU"/>
        </w:rPr>
        <w:t>О</w:t>
      </w:r>
      <w:r w:rsidR="006B5346" w:rsidRPr="00473444">
        <w:rPr>
          <w:rFonts w:ascii="Times New Roman" w:eastAsia="OfficinaSansBoldITC" w:hAnsi="Times New Roman"/>
          <w:b/>
          <w:sz w:val="28"/>
          <w:szCs w:val="28"/>
          <w:lang w:val="ru-RU"/>
        </w:rPr>
        <w:t>ОП ООО</w:t>
      </w:r>
    </w:p>
    <w:p w:rsidR="00073C3E" w:rsidRPr="009D1203" w:rsidRDefault="00073C3E" w:rsidP="00473444">
      <w:pPr>
        <w:spacing w:after="0"/>
        <w:ind w:firstLine="709"/>
        <w:jc w:val="center"/>
        <w:rPr>
          <w:rFonts w:ascii="Times New Roman" w:hAnsi="Times New Roman"/>
          <w:b/>
          <w:sz w:val="28"/>
          <w:szCs w:val="28"/>
          <w:lang w:val="ru-RU"/>
        </w:rPr>
      </w:pPr>
    </w:p>
    <w:p w:rsidR="00AE6C03"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16. </w:t>
      </w:r>
      <w:r w:rsidR="00AE6C03" w:rsidRPr="00473444">
        <w:rPr>
          <w:rFonts w:ascii="Times New Roman" w:eastAsia="SchoolBookSanPin" w:hAnsi="Times New Roman"/>
          <w:sz w:val="28"/>
          <w:szCs w:val="28"/>
          <w:lang w:val="ru-RU"/>
        </w:rPr>
        <w:t>Пояснительная записка</w:t>
      </w:r>
      <w:r w:rsidR="003206F3" w:rsidRPr="00473444">
        <w:rPr>
          <w:rFonts w:ascii="Times New Roman" w:eastAsia="SchoolBookSanPin" w:hAnsi="Times New Roman"/>
          <w:sz w:val="28"/>
          <w:szCs w:val="28"/>
          <w:lang w:val="ru-RU"/>
        </w:rPr>
        <w:t>.</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16.1. 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473444">
        <w:rPr>
          <w:rFonts w:ascii="Times New Roman" w:eastAsia="SchoolBookSanPin" w:hAnsi="Times New Roman"/>
          <w:sz w:val="28"/>
          <w:szCs w:val="28"/>
          <w:lang w:val="ru-RU"/>
        </w:rPr>
        <w:t>ФГОС ООО</w:t>
      </w:r>
      <w:r w:rsidR="00DE7B1C" w:rsidRPr="0047344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473444">
        <w:rPr>
          <w:rFonts w:ascii="Times New Roman" w:eastAsia="SchoolBookSanPin" w:hAnsi="Times New Roman"/>
          <w:sz w:val="28"/>
          <w:szCs w:val="28"/>
          <w:lang w:val="ru-RU"/>
        </w:rPr>
        <w:t>ых</w:t>
      </w:r>
      <w:r w:rsidR="00DE7B1C" w:rsidRPr="00473444">
        <w:rPr>
          <w:rFonts w:ascii="Times New Roman" w:eastAsia="SchoolBookSanPin" w:hAnsi="Times New Roman"/>
          <w:sz w:val="28"/>
          <w:szCs w:val="28"/>
          <w:lang w:val="ru-RU"/>
        </w:rPr>
        <w:t xml:space="preserve"> </w:t>
      </w:r>
      <w:r w:rsidR="000C748E" w:rsidRPr="00473444">
        <w:rPr>
          <w:rFonts w:ascii="Times New Roman" w:eastAsia="SchoolBookSanPin" w:hAnsi="Times New Roman"/>
          <w:sz w:val="28"/>
          <w:szCs w:val="28"/>
          <w:lang w:val="ru-RU"/>
        </w:rPr>
        <w:t>отношений</w:t>
      </w:r>
      <w:r w:rsidR="00DE7B1C" w:rsidRPr="00473444">
        <w:rPr>
          <w:rFonts w:ascii="Times New Roman" w:eastAsia="SchoolBookSanPin" w:hAnsi="Times New Roman"/>
          <w:sz w:val="28"/>
          <w:szCs w:val="28"/>
          <w:lang w:val="ru-RU"/>
        </w:rPr>
        <w:t>.</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16.2. </w:t>
      </w:r>
      <w:r w:rsidR="00DE7B1C" w:rsidRPr="00473444">
        <w:rPr>
          <w:rFonts w:ascii="Times New Roman" w:eastAsia="SchoolBookSanPin" w:hAnsi="Times New Roman"/>
          <w:bCs/>
          <w:sz w:val="28"/>
          <w:szCs w:val="28"/>
          <w:lang w:val="ru-RU"/>
        </w:rPr>
        <w:t>Целями</w:t>
      </w:r>
      <w:r w:rsidR="00DE7B1C" w:rsidRPr="00473444">
        <w:rPr>
          <w:rFonts w:ascii="Times New Roman" w:eastAsia="SchoolBookSanPin" w:hAnsi="Times New Roman"/>
          <w:sz w:val="28"/>
          <w:szCs w:val="28"/>
          <w:lang w:val="ru-RU"/>
        </w:rPr>
        <w:t xml:space="preserve"> реализации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являются:</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473444">
        <w:rPr>
          <w:rFonts w:ascii="Times New Roman" w:eastAsia="SchoolBookSanPin" w:hAnsi="Times New Roman"/>
          <w:sz w:val="28"/>
          <w:szCs w:val="28"/>
          <w:lang w:val="ru-RU"/>
        </w:rPr>
        <w:t>основного</w:t>
      </w:r>
      <w:r w:rsidRPr="00473444">
        <w:rPr>
          <w:rFonts w:ascii="Times New Roman" w:eastAsia="SchoolBookSanPin" w:hAnsi="Times New Roman"/>
          <w:sz w:val="28"/>
          <w:szCs w:val="28"/>
          <w:lang w:val="ru-RU"/>
        </w:rPr>
        <w:t xml:space="preserve"> общего образования, отражённых в </w:t>
      </w:r>
      <w:r w:rsidR="006B5346" w:rsidRPr="00473444">
        <w:rPr>
          <w:rFonts w:ascii="Times New Roman" w:eastAsia="SchoolBookSanPin" w:hAnsi="Times New Roman"/>
          <w:sz w:val="28"/>
          <w:szCs w:val="28"/>
          <w:lang w:val="ru-RU"/>
        </w:rPr>
        <w:t>ФГОС ООО</w:t>
      </w:r>
      <w:r w:rsidR="00B63E77" w:rsidRPr="00473444">
        <w:rPr>
          <w:rFonts w:ascii="Times New Roman" w:eastAsia="SchoolBookSanPin" w:hAnsi="Times New Roman"/>
          <w:sz w:val="28"/>
          <w:szCs w:val="28"/>
          <w:lang w:val="ru-RU"/>
        </w:rPr>
        <w:t>;</w:t>
      </w:r>
    </w:p>
    <w:p w:rsidR="000C748E"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создание условий для </w:t>
      </w:r>
      <w:r w:rsidR="000C748E" w:rsidRPr="00473444">
        <w:rPr>
          <w:rFonts w:ascii="Times New Roman" w:eastAsia="SchoolBookSanPin" w:hAnsi="Times New Roman"/>
          <w:sz w:val="28"/>
          <w:szCs w:val="28"/>
          <w:lang w:val="ru-RU"/>
        </w:rPr>
        <w:t>становления и формирования личности обучающегося;</w:t>
      </w:r>
    </w:p>
    <w:p w:rsidR="00DE7B1C" w:rsidRPr="00473444" w:rsidRDefault="00AE6C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w:t>
      </w:r>
      <w:r w:rsidR="00DE7B1C" w:rsidRPr="0047344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473444">
        <w:rPr>
          <w:rFonts w:ascii="Times New Roman" w:eastAsia="SchoolBookSanPin" w:hAnsi="Times New Roman"/>
          <w:sz w:val="28"/>
          <w:szCs w:val="28"/>
          <w:lang w:val="ru-RU"/>
        </w:rPr>
        <w:t>и (</w:t>
      </w:r>
      <w:r w:rsidR="00DE7B1C" w:rsidRPr="00473444">
        <w:rPr>
          <w:rFonts w:ascii="Times New Roman" w:eastAsia="SchoolBookSanPin" w:hAnsi="Times New Roman"/>
          <w:sz w:val="28"/>
          <w:szCs w:val="28"/>
          <w:lang w:val="ru-RU"/>
        </w:rPr>
        <w:t>или</w:t>
      </w:r>
      <w:r w:rsidR="00641E93" w:rsidRPr="00473444">
        <w:rPr>
          <w:rFonts w:ascii="Times New Roman" w:eastAsia="SchoolBookSanPin" w:hAnsi="Times New Roman"/>
          <w:sz w:val="28"/>
          <w:szCs w:val="28"/>
          <w:lang w:val="ru-RU"/>
        </w:rPr>
        <w:t>)</w:t>
      </w:r>
      <w:r w:rsidR="00DE7B1C" w:rsidRPr="00473444">
        <w:rPr>
          <w:rFonts w:ascii="Times New Roman" w:eastAsia="SchoolBookSanPin" w:hAnsi="Times New Roman"/>
          <w:sz w:val="28"/>
          <w:szCs w:val="28"/>
          <w:lang w:val="ru-RU"/>
        </w:rPr>
        <w:t xml:space="preserve"> для </w:t>
      </w:r>
      <w:r w:rsidR="00DA2B0B" w:rsidRPr="00473444">
        <w:rPr>
          <w:rFonts w:ascii="Times New Roman" w:eastAsia="SchoolBookSanPin" w:hAnsi="Times New Roman"/>
          <w:sz w:val="28"/>
          <w:szCs w:val="28"/>
          <w:lang w:val="ru-RU"/>
        </w:rPr>
        <w:t>обучающихся</w:t>
      </w:r>
      <w:r w:rsidR="00DE7B1C" w:rsidRPr="00473444">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16.3. </w:t>
      </w:r>
      <w:r w:rsidR="00DE7B1C" w:rsidRPr="00473444">
        <w:rPr>
          <w:rFonts w:ascii="Times New Roman" w:eastAsia="SchoolBookSanPin" w:hAnsi="Times New Roman"/>
          <w:sz w:val="28"/>
          <w:szCs w:val="28"/>
          <w:lang w:val="ru-RU"/>
        </w:rPr>
        <w:t xml:space="preserve">Достижение поставленных целей </w:t>
      </w:r>
      <w:r w:rsidR="00561524" w:rsidRPr="00473444">
        <w:rPr>
          <w:rFonts w:ascii="Times New Roman" w:eastAsia="SchoolBookSanPin" w:hAnsi="Times New Roman"/>
          <w:sz w:val="28"/>
          <w:szCs w:val="28"/>
          <w:lang w:val="ru-RU"/>
        </w:rPr>
        <w:t>реализации О</w:t>
      </w:r>
      <w:r w:rsidRPr="00473444">
        <w:rPr>
          <w:rFonts w:ascii="Times New Roman" w:eastAsia="SchoolBookSanPin" w:hAnsi="Times New Roman"/>
          <w:sz w:val="28"/>
          <w:szCs w:val="28"/>
          <w:lang w:val="ru-RU"/>
        </w:rPr>
        <w:t xml:space="preserve">ОП ООО </w:t>
      </w:r>
      <w:r w:rsidR="00DE7B1C" w:rsidRPr="00473444">
        <w:rPr>
          <w:rFonts w:ascii="Times New Roman" w:eastAsia="SchoolBookSanPin" w:hAnsi="Times New Roman"/>
          <w:sz w:val="28"/>
          <w:szCs w:val="28"/>
          <w:lang w:val="ru-RU"/>
        </w:rPr>
        <w:t xml:space="preserve">предусматривает решение следующих основных задач: </w:t>
      </w:r>
    </w:p>
    <w:p w:rsidR="00DA2B0B" w:rsidRPr="00473444" w:rsidRDefault="00DA2B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обеспечение планируемых результатов по освоению обучающимся целевых </w:t>
      </w:r>
      <w:r w:rsidRPr="00473444">
        <w:rPr>
          <w:rFonts w:ascii="Times New Roman" w:eastAsia="SchoolBookSanPin" w:hAnsi="Times New Roman"/>
          <w:sz w:val="28"/>
          <w:szCs w:val="28"/>
          <w:lang w:val="ru-RU"/>
        </w:rPr>
        <w:lastRenderedPageBreak/>
        <w:t xml:space="preserve">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обеспечение преемственности </w:t>
      </w:r>
      <w:r w:rsidR="00DA2B0B" w:rsidRPr="00473444">
        <w:rPr>
          <w:rFonts w:ascii="Times New Roman" w:eastAsia="SchoolBookSanPin" w:hAnsi="Times New Roman"/>
          <w:sz w:val="28"/>
          <w:szCs w:val="28"/>
          <w:lang w:val="ru-RU"/>
        </w:rPr>
        <w:t>основного общего</w:t>
      </w:r>
      <w:r w:rsidRPr="00473444">
        <w:rPr>
          <w:rFonts w:ascii="Times New Roman" w:eastAsia="SchoolBookSanPin" w:hAnsi="Times New Roman"/>
          <w:sz w:val="28"/>
          <w:szCs w:val="28"/>
          <w:lang w:val="ru-RU"/>
        </w:rPr>
        <w:t xml:space="preserve"> и </w:t>
      </w:r>
      <w:r w:rsidR="00DA2B0B" w:rsidRPr="00473444">
        <w:rPr>
          <w:rFonts w:ascii="Times New Roman" w:eastAsia="SchoolBookSanPin" w:hAnsi="Times New Roman"/>
          <w:sz w:val="28"/>
          <w:szCs w:val="28"/>
          <w:lang w:val="ru-RU"/>
        </w:rPr>
        <w:t>среднего</w:t>
      </w:r>
      <w:r w:rsidRPr="00473444">
        <w:rPr>
          <w:rFonts w:ascii="Times New Roman" w:eastAsia="SchoolBookSanPin" w:hAnsi="Times New Roman"/>
          <w:sz w:val="28"/>
          <w:szCs w:val="28"/>
          <w:lang w:val="ru-RU"/>
        </w:rPr>
        <w:t xml:space="preserve"> общего образования;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достижение планируемых результатов освоения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обеспечение доступности получения качественного </w:t>
      </w:r>
      <w:r w:rsidR="00B63E77" w:rsidRPr="00473444">
        <w:rPr>
          <w:rFonts w:ascii="Times New Roman" w:eastAsia="SchoolBookSanPin" w:hAnsi="Times New Roman"/>
          <w:sz w:val="28"/>
          <w:szCs w:val="28"/>
          <w:lang w:val="ru-RU"/>
        </w:rPr>
        <w:t>основного</w:t>
      </w:r>
      <w:r w:rsidRPr="00473444">
        <w:rPr>
          <w:rFonts w:ascii="Times New Roman" w:eastAsia="SchoolBookSanPin" w:hAnsi="Times New Roman"/>
          <w:sz w:val="28"/>
          <w:szCs w:val="28"/>
          <w:lang w:val="ru-RU"/>
        </w:rPr>
        <w:t xml:space="preserve"> общего образования;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473444">
        <w:rPr>
          <w:rFonts w:ascii="Times New Roman" w:eastAsia="SchoolBookSanPin" w:hAnsi="Times New Roman"/>
          <w:sz w:val="28"/>
          <w:szCs w:val="28"/>
          <w:lang w:val="ru-RU"/>
        </w:rPr>
        <w:t>других</w:t>
      </w:r>
      <w:r w:rsidRPr="00473444">
        <w:rPr>
          <w:rFonts w:ascii="Times New Roman" w:eastAsia="SchoolBookSanPin" w:hAnsi="Times New Roman"/>
          <w:sz w:val="28"/>
          <w:szCs w:val="28"/>
          <w:lang w:val="ru-RU"/>
        </w:rPr>
        <w:t xml:space="preserve">, организацию общественно полезной деятельности;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473444">
        <w:rPr>
          <w:rFonts w:ascii="Times New Roman" w:eastAsia="SchoolBookSanPin" w:hAnsi="Times New Roman"/>
          <w:sz w:val="28"/>
          <w:szCs w:val="28"/>
          <w:lang w:val="ru-RU"/>
        </w:rPr>
        <w:t xml:space="preserve"> образовательной организации</w:t>
      </w:r>
      <w:r w:rsidRPr="00473444">
        <w:rPr>
          <w:rFonts w:ascii="Times New Roman" w:eastAsia="SchoolBookSanPin" w:hAnsi="Times New Roman"/>
          <w:sz w:val="28"/>
          <w:szCs w:val="28"/>
          <w:lang w:val="ru-RU"/>
        </w:rPr>
        <w:t xml:space="preserve">; </w:t>
      </w:r>
    </w:p>
    <w:p w:rsidR="00DA2B0B" w:rsidRPr="00473444" w:rsidRDefault="00DA2B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473444" w:rsidRDefault="00DA2B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473444" w:rsidRDefault="00DA2B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безопасности.</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16.4</w:t>
      </w:r>
      <w:r w:rsidR="002D3CE6"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учитывает следующие </w:t>
      </w:r>
      <w:r w:rsidR="00DE7B1C" w:rsidRPr="00473444">
        <w:rPr>
          <w:rFonts w:ascii="Times New Roman" w:eastAsia="SchoolBookSanPin" w:hAnsi="Times New Roman"/>
          <w:bCs/>
          <w:sz w:val="28"/>
          <w:szCs w:val="28"/>
          <w:lang w:val="ru-RU"/>
        </w:rPr>
        <w:t>принципы</w:t>
      </w:r>
      <w:r w:rsidR="00DE7B1C" w:rsidRPr="00473444">
        <w:rPr>
          <w:rFonts w:ascii="Times New Roman" w:eastAsia="SchoolBookSanPin" w:hAnsi="Times New Roman"/>
          <w:sz w:val="28"/>
          <w:szCs w:val="28"/>
          <w:lang w:val="ru-RU"/>
        </w:rPr>
        <w:t>:</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принцип учёта </w:t>
      </w:r>
      <w:r w:rsidR="006B5346" w:rsidRPr="00473444">
        <w:rPr>
          <w:rFonts w:ascii="Times New Roman" w:eastAsia="SchoolBookSanPin" w:hAnsi="Times New Roman"/>
          <w:sz w:val="28"/>
          <w:szCs w:val="28"/>
          <w:lang w:val="ru-RU"/>
        </w:rPr>
        <w:t>ФГОС ООО</w:t>
      </w:r>
      <w:r w:rsidRPr="00473444">
        <w:rPr>
          <w:rFonts w:ascii="Times New Roman" w:eastAsia="SchoolBookSanPin" w:hAnsi="Times New Roman"/>
          <w:sz w:val="28"/>
          <w:szCs w:val="28"/>
          <w:lang w:val="ru-RU"/>
        </w:rPr>
        <w:t xml:space="preserve">: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базируется на требованиях, предъявляемых </w:t>
      </w:r>
      <w:r w:rsidR="006B5346" w:rsidRPr="00473444">
        <w:rPr>
          <w:rFonts w:ascii="Times New Roman" w:eastAsia="SchoolBookSanPin" w:hAnsi="Times New Roman"/>
          <w:sz w:val="28"/>
          <w:szCs w:val="28"/>
          <w:lang w:val="ru-RU"/>
        </w:rPr>
        <w:t>ФГОС ООО</w:t>
      </w:r>
      <w:r w:rsidRPr="00473444">
        <w:rPr>
          <w:rFonts w:ascii="Times New Roman" w:eastAsia="SchoolBookSanPin" w:hAnsi="Times New Roman"/>
          <w:sz w:val="28"/>
          <w:szCs w:val="28"/>
          <w:lang w:val="ru-RU"/>
        </w:rPr>
        <w:t xml:space="preserve"> к целям, содержанию, планируемым результатам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условиям обучения </w:t>
      </w:r>
      <w:r w:rsidR="00AE479F" w:rsidRPr="00473444">
        <w:rPr>
          <w:rFonts w:ascii="Times New Roman" w:eastAsia="SchoolBookSanPin" w:hAnsi="Times New Roman"/>
          <w:sz w:val="28"/>
          <w:szCs w:val="28"/>
          <w:lang w:val="ru-RU"/>
        </w:rPr>
        <w:t>на уровне основного общего образования</w:t>
      </w:r>
      <w:r w:rsidRPr="00473444">
        <w:rPr>
          <w:rFonts w:ascii="Times New Roman" w:eastAsia="SchoolBookSanPin" w:hAnsi="Times New Roman"/>
          <w:sz w:val="28"/>
          <w:szCs w:val="28"/>
          <w:lang w:val="ru-RU"/>
        </w:rPr>
        <w:t xml:space="preserve">;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 xml:space="preserve">принцип учёта ведущей деятельности обучающегося: </w:t>
      </w:r>
      <w:r w:rsidR="00561524" w:rsidRPr="00473444">
        <w:rPr>
          <w:rFonts w:ascii="Times New Roman" w:eastAsia="SchoolBookSanPin" w:hAnsi="Times New Roman"/>
          <w:sz w:val="28"/>
          <w:szCs w:val="28"/>
          <w:lang w:val="ru-RU"/>
        </w:rPr>
        <w:t>О</w:t>
      </w:r>
      <w:r w:rsidR="00B63E77"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самоконтроль);</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принцип индивидуализации обучения: </w:t>
      </w:r>
      <w:r w:rsidR="00561524" w:rsidRPr="00473444">
        <w:rPr>
          <w:rFonts w:ascii="Times New Roman" w:eastAsia="SchoolBookSanPin" w:hAnsi="Times New Roman"/>
          <w:sz w:val="28"/>
          <w:szCs w:val="28"/>
          <w:lang w:val="ru-RU"/>
        </w:rPr>
        <w:t>О</w:t>
      </w:r>
      <w:r w:rsidR="007D7105"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473444">
        <w:rPr>
          <w:rFonts w:ascii="Times New Roman" w:eastAsia="SchoolBookSanPin" w:hAnsi="Times New Roman"/>
          <w:sz w:val="28"/>
          <w:szCs w:val="28"/>
          <w:lang w:val="ru-RU"/>
        </w:rPr>
        <w:t xml:space="preserve"> </w:t>
      </w:r>
      <w:r w:rsidR="00D16696" w:rsidRPr="00473444">
        <w:rPr>
          <w:rFonts w:ascii="Times New Roman" w:eastAsia="SchoolBookSanPin" w:hAnsi="Times New Roman"/>
          <w:sz w:val="28"/>
          <w:szCs w:val="28"/>
          <w:lang w:val="ru-RU"/>
        </w:rPr>
        <w:t>с учетом мнения</w:t>
      </w:r>
      <w:r w:rsidRPr="00473444">
        <w:rPr>
          <w:rFonts w:ascii="Times New Roman" w:eastAsia="SchoolBookSanPin" w:hAnsi="Times New Roman"/>
          <w:sz w:val="28"/>
          <w:szCs w:val="28"/>
          <w:lang w:val="ru-RU"/>
        </w:rPr>
        <w:t xml:space="preserve"> родителей (законных представителей) обучающегося;</w:t>
      </w:r>
    </w:p>
    <w:p w:rsidR="00AE479F" w:rsidRPr="00473444" w:rsidRDefault="00AE479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системно-деятельностный подход, предполагающий ориентацию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освоения мира личности, формирование его готовности к саморазвитию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непрерывному образованию;</w:t>
      </w:r>
    </w:p>
    <w:p w:rsidR="00AE479F" w:rsidRPr="00473444" w:rsidRDefault="00AE479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принцип учета индивидуальных возрастных, психологических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достижения;</w:t>
      </w:r>
    </w:p>
    <w:p w:rsidR="00AE479F" w:rsidRPr="00473444" w:rsidRDefault="00AE479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принцип интеграции обучения и воспитания: </w:t>
      </w:r>
      <w:r w:rsidR="00561524" w:rsidRPr="00473444">
        <w:rPr>
          <w:rFonts w:ascii="Times New Roman" w:eastAsia="SchoolBookSanPin" w:hAnsi="Times New Roman"/>
          <w:sz w:val="28"/>
          <w:szCs w:val="28"/>
          <w:lang w:val="ru-RU"/>
        </w:rPr>
        <w:t>О</w:t>
      </w:r>
      <w:r w:rsidR="00FA7FF2"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473444">
        <w:rPr>
          <w:rFonts w:ascii="Times New Roman" w:eastAsia="SchoolBookSanPin" w:hAnsi="Times New Roman"/>
          <w:sz w:val="28"/>
          <w:szCs w:val="28"/>
          <w:lang w:val="ru-RU"/>
        </w:rPr>
        <w:t>,</w:t>
      </w:r>
      <w:r w:rsidR="00AE479F" w:rsidRPr="00473444">
        <w:rPr>
          <w:rFonts w:ascii="Times New Roman" w:hAnsi="Times New Roman"/>
          <w:sz w:val="28"/>
          <w:szCs w:val="28"/>
          <w:lang w:val="ru-RU"/>
        </w:rPr>
        <w:t xml:space="preserve"> </w:t>
      </w:r>
      <w:r w:rsidR="00AE479F" w:rsidRPr="0047344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473444">
        <w:rPr>
          <w:rFonts w:ascii="Times New Roman" w:eastAsia="SchoolBookSanPin" w:hAnsi="Times New Roman"/>
          <w:sz w:val="28"/>
          <w:szCs w:val="28"/>
          <w:lang w:val="ru-RU"/>
        </w:rPr>
        <w:t>;</w:t>
      </w:r>
    </w:p>
    <w:p w:rsidR="00DE7B1C"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принцип здоровьесбережения: при организации образовательной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473444">
        <w:rPr>
          <w:rFonts w:ascii="Times New Roman" w:eastAsia="SchoolBookSanPin" w:hAnsi="Times New Roman"/>
          <w:sz w:val="28"/>
          <w:szCs w:val="28"/>
          <w:lang w:val="ru-RU"/>
        </w:rPr>
        <w:t>внеурочных</w:t>
      </w:r>
      <w:r w:rsidRPr="0047344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473444">
        <w:rPr>
          <w:rFonts w:ascii="Times New Roman" w:eastAsia="SchoolBookSanPin" w:hAnsi="Times New Roman"/>
          <w:sz w:val="28"/>
          <w:szCs w:val="28"/>
          <w:lang w:val="ru-RU"/>
        </w:rPr>
        <w:t>с</w:t>
      </w:r>
      <w:r w:rsidRPr="00473444">
        <w:rPr>
          <w:rFonts w:ascii="Times New Roman" w:eastAsia="SchoolBookSanPin" w:hAnsi="Times New Roman"/>
          <w:sz w:val="28"/>
          <w:szCs w:val="28"/>
          <w:lang w:val="ru-RU"/>
        </w:rPr>
        <w:t>анитарными правилами и нормами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473444">
        <w:rPr>
          <w:rFonts w:ascii="Times New Roman" w:eastAsia="SchoolBookSanPin" w:hAnsi="Times New Roman"/>
          <w:sz w:val="28"/>
          <w:szCs w:val="28"/>
          <w:lang w:val="ru-RU"/>
        </w:rPr>
        <w:t>и</w:t>
      </w:r>
      <w:r w:rsidRPr="0047344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473444">
        <w:rPr>
          <w:rFonts w:ascii="Times New Roman" w:eastAsia="SchoolBookSanPin" w:hAnsi="Times New Roman"/>
          <w:sz w:val="28"/>
          <w:szCs w:val="28"/>
          <w:lang w:val="ru-RU"/>
        </w:rPr>
        <w:t xml:space="preserve"> (</w:t>
      </w:r>
      <w:r w:rsidR="001A5591" w:rsidRPr="00473444">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0093576C" w:rsidRPr="00473444">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473444">
        <w:rPr>
          <w:rFonts w:ascii="Times New Roman" w:eastAsia="SchoolBookSanPin" w:hAnsi="Times New Roman"/>
          <w:sz w:val="28"/>
          <w:szCs w:val="28"/>
          <w:lang w:val="ru-RU"/>
        </w:rPr>
        <w:t>,</w:t>
      </w:r>
      <w:r w:rsidR="009A32D2" w:rsidRPr="00473444">
        <w:rPr>
          <w:rFonts w:ascii="Times New Roman" w:eastAsia="SchoolBookSanPin" w:hAnsi="Times New Roman"/>
          <w:sz w:val="28"/>
          <w:szCs w:val="28"/>
          <w:lang w:val="ru-RU"/>
        </w:rPr>
        <w:t xml:space="preserve"> действующими до 1 марта 2027 г.</w:t>
      </w:r>
      <w:r w:rsidR="00EF4BED" w:rsidRPr="00473444">
        <w:rPr>
          <w:rFonts w:ascii="Times New Roman" w:eastAsia="SchoolBookSanPin" w:hAnsi="Times New Roman"/>
          <w:sz w:val="28"/>
          <w:szCs w:val="28"/>
          <w:lang w:val="ru-RU"/>
        </w:rPr>
        <w:t xml:space="preserve"> (далее </w:t>
      </w:r>
      <w:r w:rsidR="00EF4BED" w:rsidRPr="00473444">
        <w:rPr>
          <w:rFonts w:ascii="Times New Roman" w:eastAsia="SchoolBookSanPin" w:hAnsi="Times New Roman"/>
          <w:sz w:val="28"/>
          <w:szCs w:val="28"/>
          <w:lang w:val="ru-RU"/>
        </w:rPr>
        <w:lastRenderedPageBreak/>
        <w:t>– Гигиенические нормативы)</w:t>
      </w:r>
      <w:r w:rsidR="009A32D2"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и </w:t>
      </w:r>
      <w:r w:rsidR="003E1DF5" w:rsidRPr="00473444">
        <w:rPr>
          <w:rFonts w:ascii="Times New Roman" w:eastAsia="SchoolBookSanPin" w:hAnsi="Times New Roman"/>
          <w:sz w:val="28"/>
          <w:szCs w:val="28"/>
          <w:lang w:val="ru-RU"/>
        </w:rPr>
        <w:t>с</w:t>
      </w:r>
      <w:r w:rsidRPr="0047344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оздоровления детей и молодежи», утвержденным</w:t>
      </w:r>
      <w:r w:rsidR="003E1DF5" w:rsidRPr="00473444">
        <w:rPr>
          <w:rFonts w:ascii="Times New Roman" w:eastAsia="SchoolBookSanPin" w:hAnsi="Times New Roman"/>
          <w:sz w:val="28"/>
          <w:szCs w:val="28"/>
          <w:lang w:val="ru-RU"/>
        </w:rPr>
        <w:t>и</w:t>
      </w:r>
      <w:r w:rsidRPr="0047344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28</w:t>
      </w:r>
      <w:r w:rsidR="00711A5E" w:rsidRPr="00473444">
        <w:rPr>
          <w:rFonts w:ascii="Times New Roman" w:eastAsia="SchoolBookSanPin" w:hAnsi="Times New Roman"/>
          <w:sz w:val="28"/>
          <w:szCs w:val="28"/>
          <w:lang w:val="ru-RU"/>
        </w:rPr>
        <w:t xml:space="preserve"> </w:t>
      </w:r>
      <w:r w:rsidR="002C2981" w:rsidRPr="00473444">
        <w:rPr>
          <w:rFonts w:ascii="Times New Roman" w:eastAsia="SchoolBookSanPin" w:hAnsi="Times New Roman"/>
          <w:sz w:val="28"/>
          <w:szCs w:val="28"/>
          <w:lang w:val="ru-RU"/>
        </w:rPr>
        <w:t>(</w:t>
      </w:r>
      <w:r w:rsidR="001A5591" w:rsidRPr="00473444">
        <w:rPr>
          <w:rFonts w:ascii="Times New Roman" w:eastAsia="SchoolBookSanPin" w:hAnsi="Times New Roman"/>
          <w:sz w:val="28"/>
          <w:szCs w:val="28"/>
          <w:lang w:val="ru-RU"/>
        </w:rPr>
        <w:t>зарегистрировано Министерством юстиции Российской Федерации</w:t>
      </w:r>
      <w:r w:rsidR="00CA4934" w:rsidRPr="00473444">
        <w:rPr>
          <w:rFonts w:ascii="Times New Roman" w:eastAsia="SchoolBookSanPin" w:hAnsi="Times New Roman"/>
          <w:sz w:val="28"/>
          <w:szCs w:val="28"/>
          <w:lang w:val="ru-RU"/>
        </w:rPr>
        <w:t xml:space="preserve"> </w:t>
      </w:r>
      <w:r w:rsidR="001A5591" w:rsidRPr="00473444">
        <w:rPr>
          <w:rFonts w:ascii="Times New Roman" w:eastAsia="SchoolBookSanPin" w:hAnsi="Times New Roman"/>
          <w:sz w:val="28"/>
          <w:szCs w:val="28"/>
          <w:lang w:val="ru-RU"/>
        </w:rPr>
        <w:t>18 декабря 2020 г., регистрационный № 61573</w:t>
      </w:r>
      <w:r w:rsidR="002C2981" w:rsidRPr="00473444">
        <w:rPr>
          <w:rFonts w:ascii="Times New Roman" w:eastAsia="SchoolBookSanPin" w:hAnsi="Times New Roman"/>
          <w:sz w:val="28"/>
          <w:szCs w:val="28"/>
          <w:lang w:val="ru-RU"/>
        </w:rPr>
        <w:t>)</w:t>
      </w:r>
      <w:r w:rsidR="003E1DF5" w:rsidRPr="00473444">
        <w:rPr>
          <w:rFonts w:ascii="Times New Roman" w:eastAsia="SchoolBookSanPin" w:hAnsi="Times New Roman"/>
          <w:sz w:val="28"/>
          <w:szCs w:val="28"/>
          <w:lang w:val="ru-RU"/>
        </w:rPr>
        <w:t>, действующими до 1 января 2027 г.</w:t>
      </w:r>
      <w:r w:rsidR="00C0211D"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(далее – Санитарно-эпидемиологические требования).</w:t>
      </w:r>
    </w:p>
    <w:p w:rsidR="00DE7B1C" w:rsidRPr="00473444" w:rsidRDefault="005B30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16.5. 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w:t>
      </w:r>
      <w:r w:rsidR="00A409F0" w:rsidRPr="00473444">
        <w:rPr>
          <w:rFonts w:ascii="Times New Roman" w:eastAsia="SchoolBookSanPin" w:hAnsi="Times New Roman"/>
          <w:sz w:val="28"/>
          <w:szCs w:val="28"/>
          <w:lang w:val="ru-RU"/>
        </w:rPr>
        <w:t>учитывает</w:t>
      </w:r>
      <w:r w:rsidR="00DE7B1C" w:rsidRPr="00473444">
        <w:rPr>
          <w:rFonts w:ascii="Times New Roman" w:eastAsia="SchoolBookSanPin" w:hAnsi="Times New Roman"/>
          <w:sz w:val="28"/>
          <w:szCs w:val="28"/>
          <w:lang w:val="ru-RU"/>
        </w:rPr>
        <w:t xml:space="preserve"> возрастны</w:t>
      </w:r>
      <w:r w:rsidR="00A409F0" w:rsidRPr="00473444">
        <w:rPr>
          <w:rFonts w:ascii="Times New Roman" w:eastAsia="SchoolBookSanPin" w:hAnsi="Times New Roman"/>
          <w:sz w:val="28"/>
          <w:szCs w:val="28"/>
          <w:lang w:val="ru-RU"/>
        </w:rPr>
        <w:t>е</w:t>
      </w:r>
      <w:r w:rsidR="00DE7B1C" w:rsidRPr="00473444">
        <w:rPr>
          <w:rFonts w:ascii="Times New Roman" w:eastAsia="SchoolBookSanPin" w:hAnsi="Times New Roman"/>
          <w:sz w:val="28"/>
          <w:szCs w:val="28"/>
          <w:lang w:val="ru-RU"/>
        </w:rPr>
        <w:t xml:space="preserve"> и психологически</w:t>
      </w:r>
      <w:r w:rsidR="00A409F0" w:rsidRPr="00473444">
        <w:rPr>
          <w:rFonts w:ascii="Times New Roman" w:eastAsia="SchoolBookSanPin" w:hAnsi="Times New Roman"/>
          <w:sz w:val="28"/>
          <w:szCs w:val="28"/>
          <w:lang w:val="ru-RU"/>
        </w:rPr>
        <w:t>е</w:t>
      </w:r>
      <w:r w:rsidR="00DE7B1C" w:rsidRPr="00473444">
        <w:rPr>
          <w:rFonts w:ascii="Times New Roman" w:eastAsia="SchoolBookSanPin" w:hAnsi="Times New Roman"/>
          <w:sz w:val="28"/>
          <w:szCs w:val="28"/>
          <w:lang w:val="ru-RU"/>
        </w:rPr>
        <w:t xml:space="preserve"> особенност</w:t>
      </w:r>
      <w:r w:rsidR="00A409F0" w:rsidRPr="00473444">
        <w:rPr>
          <w:rFonts w:ascii="Times New Roman" w:eastAsia="SchoolBookSanPin" w:hAnsi="Times New Roman"/>
          <w:sz w:val="28"/>
          <w:szCs w:val="28"/>
          <w:lang w:val="ru-RU"/>
        </w:rPr>
        <w:t>и</w:t>
      </w:r>
      <w:r w:rsidR="00DE7B1C" w:rsidRPr="00473444">
        <w:rPr>
          <w:rFonts w:ascii="Times New Roman" w:eastAsia="SchoolBookSanPin" w:hAnsi="Times New Roman"/>
          <w:sz w:val="28"/>
          <w:szCs w:val="28"/>
          <w:lang w:val="ru-RU"/>
        </w:rPr>
        <w:t xml:space="preserve"> обучающихся. Общий </w:t>
      </w:r>
      <w:r w:rsidR="00EC03D2" w:rsidRPr="00473444">
        <w:rPr>
          <w:rFonts w:ascii="Times New Roman" w:eastAsia="SchoolBookSanPin" w:hAnsi="Times New Roman"/>
          <w:sz w:val="28"/>
          <w:szCs w:val="28"/>
          <w:lang w:val="ru-RU"/>
        </w:rPr>
        <w:t>объём</w:t>
      </w:r>
      <w:r w:rsidR="00DE7B1C" w:rsidRPr="00473444">
        <w:rPr>
          <w:rFonts w:ascii="Times New Roman" w:eastAsia="SchoolBookSanPin" w:hAnsi="Times New Roman"/>
          <w:sz w:val="28"/>
          <w:szCs w:val="28"/>
          <w:lang w:val="ru-RU"/>
        </w:rPr>
        <w:t xml:space="preserve"> аудиторной работы обучающихся за </w:t>
      </w:r>
      <w:r w:rsidR="00B15B28" w:rsidRPr="00473444">
        <w:rPr>
          <w:rFonts w:ascii="Times New Roman" w:eastAsia="SchoolBookSanPin" w:hAnsi="Times New Roman"/>
          <w:sz w:val="28"/>
          <w:szCs w:val="28"/>
          <w:lang w:val="ru-RU"/>
        </w:rPr>
        <w:t>пять</w:t>
      </w:r>
      <w:r w:rsidR="00DE7B1C" w:rsidRPr="00473444">
        <w:rPr>
          <w:rFonts w:ascii="Times New Roman" w:eastAsia="SchoolBookSanPin" w:hAnsi="Times New Roman"/>
          <w:sz w:val="28"/>
          <w:szCs w:val="28"/>
          <w:lang w:val="ru-RU"/>
        </w:rPr>
        <w:t xml:space="preserve"> учебных </w:t>
      </w:r>
      <w:r w:rsidR="00B15B28" w:rsidRPr="00473444">
        <w:rPr>
          <w:rFonts w:ascii="Times New Roman" w:eastAsia="SchoolBookSanPin" w:hAnsi="Times New Roman"/>
          <w:sz w:val="28"/>
          <w:szCs w:val="28"/>
          <w:lang w:val="ru-RU"/>
        </w:rPr>
        <w:t>лет</w:t>
      </w:r>
      <w:r w:rsidR="00DE7B1C" w:rsidRPr="00473444">
        <w:rPr>
          <w:rFonts w:ascii="Times New Roman" w:eastAsia="SchoolBookSanPin" w:hAnsi="Times New Roman"/>
          <w:sz w:val="28"/>
          <w:szCs w:val="28"/>
          <w:lang w:val="ru-RU"/>
        </w:rPr>
        <w:t xml:space="preserve"> не может составлять менее </w:t>
      </w:r>
      <w:r w:rsidR="00B15B28" w:rsidRPr="00473444">
        <w:rPr>
          <w:rFonts w:ascii="Times New Roman" w:eastAsia="SchoolBookSanPin" w:hAnsi="Times New Roman"/>
          <w:sz w:val="28"/>
          <w:szCs w:val="28"/>
          <w:lang w:val="ru-RU"/>
        </w:rPr>
        <w:t>5058</w:t>
      </w:r>
      <w:r w:rsidR="00DE7B1C" w:rsidRPr="00473444">
        <w:rPr>
          <w:rFonts w:ascii="Times New Roman" w:eastAsia="SchoolBookSanPin" w:hAnsi="Times New Roman"/>
          <w:sz w:val="28"/>
          <w:szCs w:val="28"/>
          <w:lang w:val="ru-RU"/>
        </w:rPr>
        <w:t xml:space="preserve"> академических часов и более </w:t>
      </w:r>
      <w:r w:rsidR="00B15B28" w:rsidRPr="00473444">
        <w:rPr>
          <w:rFonts w:ascii="Times New Roman" w:eastAsia="SchoolBookSanPin" w:hAnsi="Times New Roman"/>
          <w:sz w:val="28"/>
          <w:szCs w:val="28"/>
          <w:lang w:val="ru-RU"/>
        </w:rPr>
        <w:t>5848</w:t>
      </w:r>
      <w:r w:rsidR="00DE7B1C" w:rsidRPr="0047344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473444">
        <w:rPr>
          <w:rFonts w:ascii="Times New Roman" w:eastAsia="SchoolBookSanPin" w:hAnsi="Times New Roman"/>
          <w:sz w:val="28"/>
          <w:szCs w:val="28"/>
          <w:lang w:val="ru-RU"/>
        </w:rPr>
        <w:t>.</w:t>
      </w:r>
    </w:p>
    <w:p w:rsidR="00DE7B1C" w:rsidRPr="00473444" w:rsidRDefault="0091793E" w:rsidP="00473444">
      <w:pPr>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16.6. </w:t>
      </w:r>
      <w:r w:rsidR="00DE7B1C" w:rsidRPr="0047344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473444">
        <w:rPr>
          <w:rFonts w:ascii="Times New Roman" w:hAnsi="Times New Roman"/>
          <w:sz w:val="28"/>
          <w:szCs w:val="28"/>
          <w:lang w:val="ru-RU"/>
        </w:rPr>
        <w:t>основного</w:t>
      </w:r>
      <w:r w:rsidR="00DE7B1C" w:rsidRPr="00473444">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r w:rsidR="00AE479F" w:rsidRPr="00473444">
        <w:rPr>
          <w:rStyle w:val="af8"/>
          <w:rFonts w:ascii="Times New Roman" w:hAnsi="Times New Roman"/>
          <w:sz w:val="28"/>
          <w:szCs w:val="28"/>
          <w:lang w:val="ru-RU"/>
        </w:rPr>
        <w:footnoteReference w:id="13"/>
      </w:r>
      <w:r w:rsidR="00DE7B1C" w:rsidRPr="00473444">
        <w:rPr>
          <w:rFonts w:ascii="Times New Roman" w:hAnsi="Times New Roman"/>
          <w:sz w:val="28"/>
          <w:szCs w:val="28"/>
          <w:lang w:val="ru-RU"/>
        </w:rPr>
        <w:t>.</w:t>
      </w:r>
    </w:p>
    <w:p w:rsidR="00A409F0" w:rsidRPr="00473444" w:rsidRDefault="009179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17</w:t>
      </w:r>
      <w:r w:rsidR="00A409F0" w:rsidRPr="00473444">
        <w:rPr>
          <w:rFonts w:ascii="Times New Roman" w:hAnsi="Times New Roman"/>
          <w:sz w:val="28"/>
          <w:szCs w:val="28"/>
          <w:lang w:val="ru-RU"/>
        </w:rPr>
        <w:t xml:space="preserve">. Планируемые результаты освоения </w:t>
      </w:r>
      <w:r w:rsidR="00561524" w:rsidRPr="00473444">
        <w:rPr>
          <w:rFonts w:ascii="Times New Roman" w:hAnsi="Times New Roman"/>
          <w:sz w:val="28"/>
          <w:szCs w:val="28"/>
          <w:lang w:val="ru-RU"/>
        </w:rPr>
        <w:t>О</w:t>
      </w:r>
      <w:r w:rsidR="006B5346" w:rsidRPr="00473444">
        <w:rPr>
          <w:rFonts w:ascii="Times New Roman" w:hAnsi="Times New Roman"/>
          <w:sz w:val="28"/>
          <w:szCs w:val="28"/>
          <w:lang w:val="ru-RU"/>
        </w:rPr>
        <w:t>ОП ООО</w:t>
      </w:r>
      <w:r w:rsidR="003206F3" w:rsidRPr="00473444">
        <w:rPr>
          <w:rFonts w:ascii="Times New Roman" w:hAnsi="Times New Roman"/>
          <w:sz w:val="28"/>
          <w:szCs w:val="28"/>
          <w:lang w:val="ru-RU"/>
        </w:rPr>
        <w:t>.</w:t>
      </w:r>
    </w:p>
    <w:p w:rsidR="00DE7B1C" w:rsidRPr="00473444" w:rsidRDefault="0091793E"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17.1. </w:t>
      </w:r>
      <w:r w:rsidR="00DE7B1C" w:rsidRPr="00473444">
        <w:rPr>
          <w:rFonts w:ascii="Times New Roman" w:eastAsia="SchoolBookSanPin" w:hAnsi="Times New Roman"/>
          <w:sz w:val="28"/>
          <w:szCs w:val="28"/>
          <w:lang w:val="ru-RU"/>
        </w:rPr>
        <w:t xml:space="preserve">Планируемые результаты освоения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00DE7B1C" w:rsidRPr="00473444">
        <w:rPr>
          <w:rFonts w:ascii="Times New Roman" w:eastAsia="SchoolBookSanPin" w:hAnsi="Times New Roman"/>
          <w:sz w:val="28"/>
          <w:szCs w:val="28"/>
          <w:lang w:val="ru-RU"/>
        </w:rPr>
        <w:t xml:space="preserve"> соответствуют современным целям </w:t>
      </w:r>
      <w:r w:rsidR="003E6565" w:rsidRPr="00473444">
        <w:rPr>
          <w:rFonts w:ascii="Times New Roman" w:eastAsia="SchoolBookSanPin" w:hAnsi="Times New Roman"/>
          <w:sz w:val="28"/>
          <w:szCs w:val="28"/>
          <w:lang w:val="ru-RU"/>
        </w:rPr>
        <w:t>основного</w:t>
      </w:r>
      <w:r w:rsidR="00DE7B1C" w:rsidRPr="00473444">
        <w:rPr>
          <w:rFonts w:ascii="Times New Roman" w:eastAsia="SchoolBookSanPin" w:hAnsi="Times New Roman"/>
          <w:sz w:val="28"/>
          <w:szCs w:val="28"/>
          <w:lang w:val="ru-RU"/>
        </w:rPr>
        <w:t xml:space="preserve"> общего образования, представленным</w:t>
      </w:r>
      <w:r w:rsidR="00CA4934" w:rsidRPr="00473444">
        <w:rPr>
          <w:rFonts w:ascii="Times New Roman" w:eastAsia="SchoolBookSanPin" w:hAnsi="Times New Roman"/>
          <w:sz w:val="28"/>
          <w:szCs w:val="28"/>
          <w:lang w:val="ru-RU"/>
        </w:rPr>
        <w:t xml:space="preserve"> </w:t>
      </w:r>
      <w:r w:rsidR="00DE7B1C" w:rsidRPr="00473444">
        <w:rPr>
          <w:rFonts w:ascii="Times New Roman" w:eastAsia="SchoolBookSanPin" w:hAnsi="Times New Roman"/>
          <w:sz w:val="28"/>
          <w:szCs w:val="28"/>
          <w:lang w:val="ru-RU"/>
        </w:rPr>
        <w:t xml:space="preserve">во </w:t>
      </w:r>
      <w:r w:rsidR="006B5346" w:rsidRPr="00473444">
        <w:rPr>
          <w:rFonts w:ascii="Times New Roman" w:eastAsia="SchoolBookSanPin" w:hAnsi="Times New Roman"/>
          <w:sz w:val="28"/>
          <w:szCs w:val="28"/>
          <w:lang w:val="ru-RU"/>
        </w:rPr>
        <w:t>ФГОС ООО</w:t>
      </w:r>
      <w:r w:rsidR="00DE7B1C" w:rsidRPr="0047344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rsidR="003E6565" w:rsidRPr="00473444" w:rsidRDefault="0091793E"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17.2. </w:t>
      </w:r>
      <w:r w:rsidR="003E6565" w:rsidRPr="00473444">
        <w:rPr>
          <w:rFonts w:ascii="Times New Roman" w:eastAsia="SchoolBookSanPin" w:hAnsi="Times New Roman"/>
          <w:sz w:val="28"/>
          <w:szCs w:val="28"/>
          <w:lang w:val="ru-RU"/>
        </w:rPr>
        <w:t>Требования к личностным резул</w:t>
      </w:r>
      <w:r w:rsidR="006317BD" w:rsidRPr="00473444">
        <w:rPr>
          <w:rFonts w:ascii="Times New Roman" w:eastAsia="SchoolBookSanPin" w:hAnsi="Times New Roman"/>
          <w:sz w:val="28"/>
          <w:szCs w:val="28"/>
          <w:lang w:val="ru-RU"/>
        </w:rPr>
        <w:t>ьтатам освоения обучающимися</w:t>
      </w:r>
      <w:r w:rsidR="00CA4934" w:rsidRPr="00473444">
        <w:rPr>
          <w:rFonts w:ascii="Times New Roman" w:eastAsia="SchoolBookSanPin" w:hAnsi="Times New Roman"/>
          <w:sz w:val="28"/>
          <w:szCs w:val="28"/>
          <w:lang w:val="ru-RU"/>
        </w:rPr>
        <w:t xml:space="preserve"> </w:t>
      </w:r>
      <w:r w:rsidR="00561524" w:rsidRPr="00473444">
        <w:rPr>
          <w:rFonts w:ascii="Times New Roman" w:eastAsia="SchoolBookSanPin" w:hAnsi="Times New Roman"/>
          <w:sz w:val="28"/>
          <w:szCs w:val="28"/>
          <w:lang w:val="ru-RU"/>
        </w:rPr>
        <w:t>О</w:t>
      </w:r>
      <w:r w:rsidR="006317BD" w:rsidRPr="00473444">
        <w:rPr>
          <w:rFonts w:ascii="Times New Roman" w:eastAsia="SchoolBookSanPin" w:hAnsi="Times New Roman"/>
          <w:sz w:val="28"/>
          <w:szCs w:val="28"/>
          <w:lang w:val="ru-RU"/>
        </w:rPr>
        <w:t>О</w:t>
      </w:r>
      <w:r w:rsidR="003E6565" w:rsidRPr="00473444">
        <w:rPr>
          <w:rFonts w:ascii="Times New Roman" w:eastAsia="SchoolBookSanPin" w:hAnsi="Times New Roman"/>
          <w:sz w:val="28"/>
          <w:szCs w:val="28"/>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473444">
        <w:rPr>
          <w:rFonts w:ascii="Times New Roman" w:eastAsia="SchoolBookSanPin" w:hAnsi="Times New Roman"/>
          <w:sz w:val="28"/>
          <w:szCs w:val="28"/>
          <w:lang w:val="ru-RU"/>
        </w:rPr>
        <w:t xml:space="preserve"> </w:t>
      </w:r>
      <w:r w:rsidR="003E6565" w:rsidRPr="00473444">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473444" w:rsidRDefault="00DE7B1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Личностные результаты освоения </w:t>
      </w:r>
      <w:r w:rsidR="00561524" w:rsidRPr="00473444">
        <w:rPr>
          <w:rFonts w:ascii="Times New Roman" w:eastAsia="SchoolBookSanPin" w:hAnsi="Times New Roman"/>
          <w:sz w:val="28"/>
          <w:szCs w:val="28"/>
          <w:lang w:val="ru-RU"/>
        </w:rPr>
        <w:t>О</w:t>
      </w:r>
      <w:r w:rsidR="006B5346" w:rsidRPr="00473444">
        <w:rPr>
          <w:rFonts w:ascii="Times New Roman" w:eastAsia="SchoolBookSanPin" w:hAnsi="Times New Roman"/>
          <w:sz w:val="28"/>
          <w:szCs w:val="28"/>
          <w:lang w:val="ru-RU"/>
        </w:rPr>
        <w:t>ОП ООО</w:t>
      </w:r>
      <w:r w:rsidRPr="00473444">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соответствии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традиционными российскими социокультурными и духовно-нравственными ценностями, принятыми в обществе правилами и нормами </w:t>
      </w:r>
      <w:r w:rsidRPr="00473444">
        <w:rPr>
          <w:rFonts w:ascii="Times New Roman" w:eastAsia="SchoolBookSanPin" w:hAnsi="Times New Roman"/>
          <w:sz w:val="28"/>
          <w:szCs w:val="28"/>
          <w:lang w:val="ru-RU"/>
        </w:rPr>
        <w:lastRenderedPageBreak/>
        <w:t>поведения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rsidR="003E6565" w:rsidRPr="00473444" w:rsidRDefault="003E6565"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Личностные результаты освоения </w:t>
      </w:r>
      <w:r w:rsidR="00561524" w:rsidRPr="00473444">
        <w:rPr>
          <w:rFonts w:ascii="Times New Roman" w:eastAsia="SchoolBookSanPin" w:hAnsi="Times New Roman"/>
          <w:sz w:val="28"/>
          <w:szCs w:val="28"/>
          <w:lang w:val="ru-RU"/>
        </w:rPr>
        <w:t>О</w:t>
      </w:r>
      <w:r w:rsidRPr="00473444">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473444" w:rsidRDefault="0091793E"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w:t>
      </w:r>
      <w:r w:rsidR="006317BD" w:rsidRPr="00473444">
        <w:rPr>
          <w:rFonts w:ascii="Times New Roman" w:eastAsia="SchoolBookSanPin" w:hAnsi="Times New Roman"/>
          <w:sz w:val="28"/>
          <w:szCs w:val="28"/>
          <w:lang w:val="ru-RU"/>
        </w:rPr>
        <w:t>3</w:t>
      </w:r>
      <w:r w:rsidRPr="00473444">
        <w:rPr>
          <w:rFonts w:ascii="Times New Roman" w:eastAsia="SchoolBookSanPin" w:hAnsi="Times New Roman"/>
          <w:sz w:val="28"/>
          <w:szCs w:val="28"/>
          <w:lang w:val="ru-RU"/>
        </w:rPr>
        <w:t>. </w:t>
      </w:r>
      <w:r w:rsidR="00BE7849" w:rsidRPr="00473444">
        <w:rPr>
          <w:rFonts w:ascii="Times New Roman" w:eastAsia="SchoolBookSanPin" w:hAnsi="Times New Roman"/>
          <w:sz w:val="28"/>
          <w:szCs w:val="28"/>
          <w:lang w:val="ru-RU"/>
        </w:rPr>
        <w:t>Метапредметные результаты включают:</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освоение обучающимися межпредметных понятий (используются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473444" w:rsidRDefault="00BD4E3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w:t>
      </w:r>
      <w:r w:rsidR="006317BD" w:rsidRPr="00473444">
        <w:rPr>
          <w:rFonts w:ascii="Times New Roman" w:eastAsia="SchoolBookSanPin" w:hAnsi="Times New Roman"/>
          <w:sz w:val="28"/>
          <w:szCs w:val="28"/>
          <w:lang w:val="ru-RU"/>
        </w:rPr>
        <w:t>4</w:t>
      </w:r>
      <w:r w:rsidRPr="00473444">
        <w:rPr>
          <w:rFonts w:ascii="Times New Roman" w:eastAsia="SchoolBookSanPin" w:hAnsi="Times New Roman"/>
          <w:sz w:val="28"/>
          <w:szCs w:val="28"/>
          <w:lang w:val="ru-RU"/>
        </w:rPr>
        <w:t>. </w:t>
      </w:r>
      <w:r w:rsidR="00BE7849" w:rsidRPr="00473444">
        <w:rPr>
          <w:rFonts w:ascii="Times New Roman" w:eastAsia="SchoolBookSanPin" w:hAnsi="Times New Roman"/>
          <w:sz w:val="28"/>
          <w:szCs w:val="28"/>
          <w:lang w:val="ru-RU"/>
        </w:rPr>
        <w:t>Метапредметные результаты сгруппированы по трем направлениям</w:t>
      </w:r>
      <w:r w:rsidR="00CA4934" w:rsidRPr="00473444">
        <w:rPr>
          <w:rFonts w:ascii="Times New Roman" w:eastAsia="SchoolBookSanPin" w:hAnsi="Times New Roman"/>
          <w:sz w:val="28"/>
          <w:szCs w:val="28"/>
          <w:lang w:val="ru-RU"/>
        </w:rPr>
        <w:t xml:space="preserve"> </w:t>
      </w:r>
      <w:r w:rsidR="00BE7849" w:rsidRPr="00473444">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473444" w:rsidRDefault="00BD4E3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познавательными </w:t>
      </w:r>
      <w:r w:rsidR="00BE7849" w:rsidRPr="00473444">
        <w:rPr>
          <w:rFonts w:ascii="Times New Roman" w:eastAsia="SchoolBookSanPin" w:hAnsi="Times New Roman"/>
          <w:sz w:val="28"/>
          <w:szCs w:val="28"/>
          <w:lang w:val="ru-RU"/>
        </w:rPr>
        <w:t>универсальными учебными действиями;</w:t>
      </w:r>
    </w:p>
    <w:p w:rsidR="00BE7849" w:rsidRPr="00473444" w:rsidRDefault="00BD4E3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коммуникативными </w:t>
      </w:r>
      <w:r w:rsidR="00BE7849" w:rsidRPr="00473444">
        <w:rPr>
          <w:rFonts w:ascii="Times New Roman" w:eastAsia="SchoolBookSanPin" w:hAnsi="Times New Roman"/>
          <w:sz w:val="28"/>
          <w:szCs w:val="28"/>
          <w:lang w:val="ru-RU"/>
        </w:rPr>
        <w:t>универсальными учебными действиями;</w:t>
      </w:r>
    </w:p>
    <w:p w:rsidR="00BE7849" w:rsidRPr="00473444" w:rsidRDefault="00BD4E3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регулятивными </w:t>
      </w:r>
      <w:r w:rsidR="00BE7849" w:rsidRPr="00473444">
        <w:rPr>
          <w:rFonts w:ascii="Times New Roman" w:eastAsia="SchoolBookSanPin" w:hAnsi="Times New Roman"/>
          <w:sz w:val="28"/>
          <w:szCs w:val="28"/>
          <w:lang w:val="ru-RU"/>
        </w:rPr>
        <w:t xml:space="preserve">универсальными </w:t>
      </w:r>
      <w:r w:rsidR="00BF1C5A" w:rsidRPr="00473444">
        <w:rPr>
          <w:rFonts w:ascii="Times New Roman" w:eastAsia="SchoolBookSanPin" w:hAnsi="Times New Roman"/>
          <w:sz w:val="28"/>
          <w:szCs w:val="28"/>
          <w:lang w:val="ru-RU"/>
        </w:rPr>
        <w:t xml:space="preserve">учебными </w:t>
      </w:r>
      <w:r w:rsidR="00BE7849" w:rsidRPr="00473444">
        <w:rPr>
          <w:rFonts w:ascii="Times New Roman" w:eastAsia="SchoolBookSanPin" w:hAnsi="Times New Roman"/>
          <w:sz w:val="28"/>
          <w:szCs w:val="28"/>
          <w:lang w:val="ru-RU"/>
        </w:rPr>
        <w:t>действиями.</w:t>
      </w:r>
    </w:p>
    <w:p w:rsidR="00BE7849" w:rsidRPr="00473444" w:rsidRDefault="00BF1C5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w:t>
      </w:r>
      <w:r w:rsidR="006317BD" w:rsidRPr="00473444">
        <w:rPr>
          <w:rFonts w:ascii="Times New Roman" w:eastAsia="SchoolBookSanPin" w:hAnsi="Times New Roman"/>
          <w:sz w:val="28"/>
          <w:szCs w:val="28"/>
          <w:lang w:val="ru-RU"/>
        </w:rPr>
        <w:t>4</w:t>
      </w:r>
      <w:r w:rsidRPr="00473444">
        <w:rPr>
          <w:rFonts w:ascii="Times New Roman" w:eastAsia="SchoolBookSanPin" w:hAnsi="Times New Roman"/>
          <w:sz w:val="28"/>
          <w:szCs w:val="28"/>
          <w:lang w:val="ru-RU"/>
        </w:rPr>
        <w:t>.1. </w:t>
      </w:r>
      <w:r w:rsidR="00BE7849" w:rsidRPr="00473444">
        <w:rPr>
          <w:rFonts w:ascii="Times New Roman" w:eastAsia="SchoolBookSanPin" w:hAnsi="Times New Roman"/>
          <w:sz w:val="28"/>
          <w:szCs w:val="28"/>
          <w:lang w:val="ru-RU"/>
        </w:rPr>
        <w:t xml:space="preserve">Овладение </w:t>
      </w:r>
      <w:r w:rsidRPr="00473444">
        <w:rPr>
          <w:rFonts w:ascii="Times New Roman" w:eastAsia="SchoolBookSanPin" w:hAnsi="Times New Roman"/>
          <w:sz w:val="28"/>
          <w:szCs w:val="28"/>
          <w:lang w:val="ru-RU"/>
        </w:rPr>
        <w:t xml:space="preserve">познавательными </w:t>
      </w:r>
      <w:r w:rsidR="00BE7849" w:rsidRPr="0047344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473444" w:rsidRDefault="00BF1C5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w:t>
      </w:r>
      <w:r w:rsidR="006317BD" w:rsidRPr="00473444">
        <w:rPr>
          <w:rFonts w:ascii="Times New Roman" w:eastAsia="SchoolBookSanPin" w:hAnsi="Times New Roman"/>
          <w:sz w:val="28"/>
          <w:szCs w:val="28"/>
          <w:lang w:val="ru-RU"/>
        </w:rPr>
        <w:t>4</w:t>
      </w:r>
      <w:r w:rsidRPr="00473444">
        <w:rPr>
          <w:rFonts w:ascii="Times New Roman" w:eastAsia="SchoolBookSanPin" w:hAnsi="Times New Roman"/>
          <w:sz w:val="28"/>
          <w:szCs w:val="28"/>
          <w:lang w:val="ru-RU"/>
        </w:rPr>
        <w:t>.2. </w:t>
      </w:r>
      <w:r w:rsidR="00BE7849" w:rsidRPr="00473444">
        <w:rPr>
          <w:rFonts w:ascii="Times New Roman" w:eastAsia="SchoolBookSanPin" w:hAnsi="Times New Roman"/>
          <w:sz w:val="28"/>
          <w:szCs w:val="28"/>
          <w:lang w:val="ru-RU"/>
        </w:rPr>
        <w:t xml:space="preserve">Овладение системой </w:t>
      </w:r>
      <w:r w:rsidRPr="00473444">
        <w:rPr>
          <w:rFonts w:ascii="Times New Roman" w:eastAsia="SchoolBookSanPin" w:hAnsi="Times New Roman"/>
          <w:sz w:val="28"/>
          <w:szCs w:val="28"/>
          <w:lang w:val="ru-RU"/>
        </w:rPr>
        <w:t xml:space="preserve">коммуникативных </w:t>
      </w:r>
      <w:r w:rsidR="00BE7849" w:rsidRPr="0047344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473444" w:rsidRDefault="00BF1C5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17.</w:t>
      </w:r>
      <w:r w:rsidR="006317BD" w:rsidRPr="00473444">
        <w:rPr>
          <w:rFonts w:ascii="Times New Roman" w:eastAsia="SchoolBookSanPin" w:hAnsi="Times New Roman"/>
          <w:sz w:val="28"/>
          <w:szCs w:val="28"/>
          <w:lang w:val="ru-RU"/>
        </w:rPr>
        <w:t>4</w:t>
      </w:r>
      <w:r w:rsidRPr="00473444">
        <w:rPr>
          <w:rFonts w:ascii="Times New Roman" w:eastAsia="SchoolBookSanPin" w:hAnsi="Times New Roman"/>
          <w:sz w:val="28"/>
          <w:szCs w:val="28"/>
          <w:lang w:val="ru-RU"/>
        </w:rPr>
        <w:t>.3. </w:t>
      </w:r>
      <w:r w:rsidR="00BE7849" w:rsidRPr="00473444">
        <w:rPr>
          <w:rFonts w:ascii="Times New Roman" w:eastAsia="SchoolBookSanPin" w:hAnsi="Times New Roman"/>
          <w:sz w:val="28"/>
          <w:szCs w:val="28"/>
          <w:lang w:val="ru-RU"/>
        </w:rPr>
        <w:t xml:space="preserve">Овладение </w:t>
      </w:r>
      <w:r w:rsidRPr="00473444">
        <w:rPr>
          <w:rFonts w:ascii="Times New Roman" w:eastAsia="SchoolBookSanPin" w:hAnsi="Times New Roman"/>
          <w:sz w:val="28"/>
          <w:szCs w:val="28"/>
          <w:lang w:val="ru-RU"/>
        </w:rPr>
        <w:t xml:space="preserve">регулятивными </w:t>
      </w:r>
      <w:r w:rsidR="00BE7849" w:rsidRPr="0047344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473444" w:rsidRDefault="00BF1C5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17.</w:t>
      </w:r>
      <w:r w:rsidR="006317BD" w:rsidRPr="00473444">
        <w:rPr>
          <w:rFonts w:ascii="Times New Roman" w:eastAsia="SchoolBookSanPin" w:hAnsi="Times New Roman"/>
          <w:sz w:val="28"/>
          <w:szCs w:val="28"/>
          <w:lang w:val="ru-RU"/>
        </w:rPr>
        <w:t>5</w:t>
      </w:r>
      <w:r w:rsidRPr="00473444">
        <w:rPr>
          <w:rFonts w:ascii="Times New Roman" w:eastAsia="SchoolBookSanPin" w:hAnsi="Times New Roman"/>
          <w:sz w:val="28"/>
          <w:szCs w:val="28"/>
          <w:lang w:val="ru-RU"/>
        </w:rPr>
        <w:t>. </w:t>
      </w:r>
      <w:r w:rsidR="00BE7849" w:rsidRPr="00473444">
        <w:rPr>
          <w:rFonts w:ascii="Times New Roman" w:eastAsia="SchoolBookSanPin" w:hAnsi="Times New Roman"/>
          <w:sz w:val="28"/>
          <w:szCs w:val="28"/>
          <w:lang w:val="ru-RU"/>
        </w:rPr>
        <w:t xml:space="preserve">Предметные результаты включают: </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создании учебных и социальных проектов.</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Требования к предметным результатам:</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473444">
        <w:rPr>
          <w:rFonts w:ascii="Times New Roman" w:eastAsia="SchoolBookSanPin" w:hAnsi="Times New Roman"/>
          <w:sz w:val="28"/>
          <w:szCs w:val="28"/>
          <w:lang w:val="ru-RU"/>
        </w:rPr>
        <w:t>о</w:t>
      </w:r>
      <w:r w:rsidRPr="00473444">
        <w:rPr>
          <w:rFonts w:ascii="Times New Roman" w:eastAsia="SchoolBookSanPin" w:hAnsi="Times New Roman"/>
          <w:sz w:val="28"/>
          <w:szCs w:val="28"/>
          <w:lang w:val="ru-RU"/>
        </w:rPr>
        <w:t>сновного общего образования по учебным предметам;</w:t>
      </w:r>
    </w:p>
    <w:p w:rsidR="00BE7849" w:rsidRPr="00473444" w:rsidRDefault="00BE784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усиливают акценты на изучение явлений и процессов современной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мира в целом, современного состояния науки.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 Система оценки достижения планируемых результатов освоения</w:t>
      </w:r>
      <w:r w:rsidR="00CA4934" w:rsidRPr="00473444">
        <w:rPr>
          <w:rFonts w:ascii="Times New Roman" w:eastAsia="SchoolBookSanPin" w:hAnsi="Times New Roman"/>
          <w:sz w:val="28"/>
          <w:szCs w:val="28"/>
          <w:lang w:val="ru-RU"/>
        </w:rPr>
        <w:t xml:space="preserve"> </w:t>
      </w:r>
      <w:r w:rsidR="00561524" w:rsidRPr="00473444">
        <w:rPr>
          <w:rFonts w:ascii="Times New Roman" w:eastAsia="SchoolBookSanPin" w:hAnsi="Times New Roman"/>
          <w:sz w:val="28"/>
          <w:szCs w:val="28"/>
          <w:lang w:val="ru-RU"/>
        </w:rPr>
        <w:t>О</w:t>
      </w:r>
      <w:r w:rsidRPr="00473444">
        <w:rPr>
          <w:rFonts w:ascii="Times New Roman" w:eastAsia="SchoolBookSanPin" w:hAnsi="Times New Roman"/>
          <w:sz w:val="28"/>
          <w:szCs w:val="28"/>
          <w:lang w:val="ru-RU"/>
        </w:rPr>
        <w:t>ОП ООО.</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73444">
        <w:rPr>
          <w:rFonts w:ascii="Times New Roman" w:eastAsia="SchoolBookSanPin" w:hAnsi="Times New Roman"/>
          <w:bCs/>
          <w:sz w:val="28"/>
          <w:szCs w:val="28"/>
          <w:lang w:val="ru-RU"/>
        </w:rPr>
        <w:t xml:space="preserve">функциями </w:t>
      </w:r>
      <w:r w:rsidRPr="00473444">
        <w:rPr>
          <w:rFonts w:ascii="Times New Roman" w:eastAsia="SchoolBookSanPin" w:hAnsi="Times New Roman"/>
          <w:sz w:val="28"/>
          <w:szCs w:val="28"/>
          <w:lang w:val="ru-RU"/>
        </w:rPr>
        <w:t xml:space="preserve">являются: </w:t>
      </w:r>
      <w:r w:rsidRPr="00473444">
        <w:rPr>
          <w:rFonts w:ascii="Times New Roman" w:eastAsia="SchoolBookSanPin" w:hAnsi="Times New Roman"/>
          <w:bCs/>
          <w:sz w:val="28"/>
          <w:szCs w:val="28"/>
          <w:lang w:val="ru-RU"/>
        </w:rPr>
        <w:t xml:space="preserve">ориентация образовательного процесса </w:t>
      </w:r>
      <w:r w:rsidRPr="00473444">
        <w:rPr>
          <w:rFonts w:ascii="Times New Roman" w:eastAsia="SchoolBookSanPin" w:hAnsi="Times New Roman"/>
          <w:sz w:val="28"/>
          <w:szCs w:val="28"/>
          <w:lang w:val="ru-RU"/>
        </w:rPr>
        <w:t>на достижение пл</w:t>
      </w:r>
      <w:r w:rsidR="00561524" w:rsidRPr="00473444">
        <w:rPr>
          <w:rFonts w:ascii="Times New Roman" w:eastAsia="SchoolBookSanPin" w:hAnsi="Times New Roman"/>
          <w:sz w:val="28"/>
          <w:szCs w:val="28"/>
          <w:lang w:val="ru-RU"/>
        </w:rPr>
        <w:t>анируемых результатов освоения О</w:t>
      </w:r>
      <w:r w:rsidRPr="00473444">
        <w:rPr>
          <w:rFonts w:ascii="Times New Roman" w:eastAsia="SchoolBookSanPin" w:hAnsi="Times New Roman"/>
          <w:sz w:val="28"/>
          <w:szCs w:val="28"/>
          <w:lang w:val="ru-RU"/>
        </w:rPr>
        <w:t>ОП ООО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обеспечение эффективной </w:t>
      </w:r>
      <w:r w:rsidRPr="00473444">
        <w:rPr>
          <w:rFonts w:ascii="Times New Roman" w:eastAsia="SchoolBookSanPin" w:hAnsi="Times New Roman"/>
          <w:bCs/>
          <w:sz w:val="28"/>
          <w:szCs w:val="28"/>
          <w:lang w:val="ru-RU"/>
        </w:rPr>
        <w:t>обратной связи</w:t>
      </w:r>
      <w:r w:rsidRPr="00473444">
        <w:rPr>
          <w:rFonts w:ascii="Times New Roman" w:eastAsia="SchoolBookSanPin" w:hAnsi="Times New Roman"/>
          <w:sz w:val="28"/>
          <w:szCs w:val="28"/>
          <w:lang w:val="ru-RU"/>
        </w:rPr>
        <w:t xml:space="preserve">, позволяющей осуществлять </w:t>
      </w:r>
      <w:r w:rsidRPr="00473444">
        <w:rPr>
          <w:rFonts w:ascii="Times New Roman" w:eastAsia="SchoolBookSanPin" w:hAnsi="Times New Roman"/>
          <w:bCs/>
          <w:sz w:val="28"/>
          <w:szCs w:val="28"/>
          <w:lang w:val="ru-RU"/>
        </w:rPr>
        <w:t>управление образовательным процессом.</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18.2. </w:t>
      </w:r>
      <w:r w:rsidRPr="00473444">
        <w:rPr>
          <w:rFonts w:ascii="Times New Roman" w:eastAsia="SchoolBookSanPin" w:hAnsi="Times New Roman"/>
          <w:bCs/>
          <w:sz w:val="28"/>
          <w:szCs w:val="28"/>
          <w:lang w:val="ru-RU"/>
        </w:rPr>
        <w:t>Основными направлениями и целями оценочной деятельности</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sz w:val="28"/>
          <w:szCs w:val="28"/>
          <w:lang w:val="ru-RU"/>
        </w:rPr>
        <w:t>в образовательной организации являются:</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18.3. </w:t>
      </w:r>
      <w:r w:rsidRPr="00473444">
        <w:rPr>
          <w:rFonts w:ascii="Times New Roman" w:eastAsia="SchoolBookSanPin" w:hAnsi="Times New Roman"/>
          <w:bCs/>
          <w:sz w:val="28"/>
          <w:szCs w:val="28"/>
          <w:lang w:val="ru-RU"/>
        </w:rPr>
        <w:t>Основным объектом системы оценки</w:t>
      </w:r>
      <w:r w:rsidRPr="00473444">
        <w:rPr>
          <w:rFonts w:ascii="Times New Roman" w:eastAsia="SchoolBookSanPin" w:hAnsi="Times New Roman"/>
          <w:sz w:val="28"/>
          <w:szCs w:val="28"/>
          <w:lang w:val="ru-RU"/>
        </w:rPr>
        <w:t>, её содержательной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критериальной базой выступают требования ФГОС ООО, которые конкретизируются в планируемых результатах освоения</w:t>
      </w:r>
      <w:r w:rsidR="00561524" w:rsidRPr="00473444">
        <w:rPr>
          <w:rFonts w:ascii="Times New Roman" w:eastAsia="SchoolBookSanPin" w:hAnsi="Times New Roman"/>
          <w:sz w:val="28"/>
          <w:szCs w:val="28"/>
          <w:lang w:val="ru-RU"/>
        </w:rPr>
        <w:t xml:space="preserve"> обучающимися О</w:t>
      </w:r>
      <w:r w:rsidRPr="00473444">
        <w:rPr>
          <w:rFonts w:ascii="Times New Roman" w:eastAsia="SchoolBookSanPin" w:hAnsi="Times New Roman"/>
          <w:sz w:val="28"/>
          <w:szCs w:val="28"/>
          <w:lang w:val="ru-RU"/>
        </w:rPr>
        <w:t>ОП ООО. Система оценки включает процедуры внутренней и внешней оценки.</w:t>
      </w:r>
    </w:p>
    <w:p w:rsidR="00614054" w:rsidRPr="00473444" w:rsidRDefault="00614054" w:rsidP="00F326E4">
      <w:pPr>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18.4. </w:t>
      </w:r>
      <w:r w:rsidRPr="00473444">
        <w:rPr>
          <w:rFonts w:ascii="Times New Roman" w:eastAsia="SchoolBookSanPin" w:hAnsi="Times New Roman"/>
          <w:bCs/>
          <w:sz w:val="28"/>
          <w:szCs w:val="28"/>
          <w:lang w:val="ru-RU"/>
        </w:rPr>
        <w:t xml:space="preserve">Внутренняя оценка </w:t>
      </w:r>
      <w:r w:rsidRPr="00473444">
        <w:rPr>
          <w:rFonts w:ascii="Times New Roman" w:eastAsia="SchoolBookSanPin" w:hAnsi="Times New Roman"/>
          <w:sz w:val="28"/>
          <w:szCs w:val="28"/>
          <w:lang w:val="ru-RU"/>
        </w:rPr>
        <w:t>включает:</w:t>
      </w:r>
    </w:p>
    <w:p w:rsidR="00614054"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стартовую диагностику;</w:t>
      </w:r>
    </w:p>
    <w:p w:rsidR="00614054"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текущую и тематическую оценку;</w:t>
      </w:r>
    </w:p>
    <w:p w:rsidR="00D32FE9" w:rsidRPr="00473444" w:rsidRDefault="00D32FE9"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итоговую оценку;</w:t>
      </w:r>
    </w:p>
    <w:p w:rsidR="00614054"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промежуточную аттестацию;</w:t>
      </w:r>
    </w:p>
    <w:p w:rsidR="00614054"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психолого-педагогическое наблюдение;</w:t>
      </w:r>
    </w:p>
    <w:p w:rsidR="00614054"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473444" w:rsidRDefault="00614054" w:rsidP="00F326E4">
      <w:pPr>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18.5. Внешняя оценка включает:</w:t>
      </w:r>
    </w:p>
    <w:p w:rsidR="00D32FE9"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независимую оценку качества </w:t>
      </w:r>
      <w:r w:rsidR="00D32FE9" w:rsidRPr="00473444">
        <w:rPr>
          <w:rFonts w:ascii="Times New Roman" w:eastAsia="SchoolBookSanPin" w:hAnsi="Times New Roman"/>
          <w:sz w:val="28"/>
          <w:szCs w:val="28"/>
          <w:lang w:val="ru-RU"/>
        </w:rPr>
        <w:t>подготовки обучающихся</w:t>
      </w:r>
      <w:r w:rsidRPr="00473444">
        <w:rPr>
          <w:rStyle w:val="af8"/>
          <w:rFonts w:ascii="Times New Roman" w:eastAsia="SchoolBookSanPin" w:hAnsi="Times New Roman"/>
          <w:sz w:val="28"/>
          <w:szCs w:val="28"/>
          <w:lang w:val="ru-RU"/>
        </w:rPr>
        <w:footnoteReference w:id="14"/>
      </w:r>
      <w:r w:rsidR="00D32FE9" w:rsidRPr="00473444">
        <w:rPr>
          <w:rFonts w:ascii="Times New Roman" w:eastAsia="SchoolBookSanPin" w:hAnsi="Times New Roman"/>
          <w:sz w:val="28"/>
          <w:szCs w:val="28"/>
          <w:lang w:val="ru-RU"/>
        </w:rPr>
        <w:t>;</w:t>
      </w:r>
    </w:p>
    <w:p w:rsidR="00614054" w:rsidRPr="00473444" w:rsidRDefault="00614054" w:rsidP="00F326E4">
      <w:pPr>
        <w:tabs>
          <w:tab w:val="left" w:pos="709"/>
          <w:tab w:val="left" w:pos="851"/>
        </w:tabs>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итоговую аттестацию</w:t>
      </w:r>
      <w:r w:rsidR="00D32FE9" w:rsidRPr="00473444">
        <w:rPr>
          <w:rStyle w:val="af8"/>
          <w:rFonts w:ascii="Times New Roman" w:eastAsia="SchoolBookSanPin" w:hAnsi="Times New Roman"/>
          <w:sz w:val="28"/>
          <w:szCs w:val="28"/>
          <w:lang w:val="ru-RU"/>
        </w:rPr>
        <w:footnoteReference w:id="15"/>
      </w:r>
      <w:r w:rsidR="00D32FE9" w:rsidRPr="00473444">
        <w:rPr>
          <w:rFonts w:ascii="Times New Roman" w:eastAsia="SchoolBookSanPin" w:hAnsi="Times New Roman"/>
          <w:sz w:val="28"/>
          <w:szCs w:val="28"/>
          <w:lang w:val="ru-RU"/>
        </w:rPr>
        <w:t>.</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18.7. </w:t>
      </w:r>
      <w:r w:rsidRPr="00473444">
        <w:rPr>
          <w:rFonts w:ascii="Times New Roman" w:eastAsia="SchoolBookSanPin" w:hAnsi="Times New Roman"/>
          <w:bCs/>
          <w:sz w:val="28"/>
          <w:szCs w:val="28"/>
          <w:lang w:val="ru-RU"/>
        </w:rPr>
        <w:t xml:space="preserve">Системно-деятельностный подход </w:t>
      </w:r>
      <w:r w:rsidRPr="0047344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18.8. </w:t>
      </w:r>
      <w:r w:rsidRPr="00473444">
        <w:rPr>
          <w:rFonts w:ascii="Times New Roman" w:eastAsia="SchoolBookSanPin" w:hAnsi="Times New Roman"/>
          <w:bCs/>
          <w:sz w:val="28"/>
          <w:szCs w:val="28"/>
          <w:lang w:val="ru-RU"/>
        </w:rPr>
        <w:t xml:space="preserve">Уровневый подход </w:t>
      </w:r>
      <w:r w:rsidRPr="0047344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473444">
        <w:rPr>
          <w:rFonts w:ascii="Times New Roman" w:eastAsia="SchoolBookSanPin" w:hAnsi="Times New Roman"/>
          <w:sz w:val="28"/>
          <w:szCs w:val="28"/>
          <w:lang w:val="ru-RU"/>
        </w:rPr>
        <w:t xml:space="preserve">мися в ходе учебного процесса, </w:t>
      </w:r>
      <w:r w:rsidRPr="0047344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18.10. Комплексный подход </w:t>
      </w:r>
      <w:r w:rsidRPr="00473444">
        <w:rPr>
          <w:rFonts w:ascii="Times New Roman" w:eastAsia="SchoolBookSanPin" w:hAnsi="Times New Roman"/>
          <w:sz w:val="28"/>
          <w:szCs w:val="28"/>
          <w:lang w:val="ru-RU"/>
        </w:rPr>
        <w:t>к оценке образовательных достижений реализуется через:</w:t>
      </w:r>
    </w:p>
    <w:p w:rsidR="00614054" w:rsidRPr="00473444" w:rsidRDefault="00614054" w:rsidP="00473444">
      <w:pPr>
        <w:tabs>
          <w:tab w:val="left" w:pos="851"/>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оценку предметных и метапредметных результатов;</w:t>
      </w:r>
    </w:p>
    <w:p w:rsidR="00614054" w:rsidRPr="00473444" w:rsidRDefault="00614054" w:rsidP="00473444">
      <w:pPr>
        <w:tabs>
          <w:tab w:val="left" w:pos="851"/>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473444" w:rsidRDefault="00614054" w:rsidP="00473444">
      <w:pPr>
        <w:tabs>
          <w:tab w:val="left" w:pos="851"/>
        </w:tabs>
        <w:spacing w:after="0"/>
        <w:ind w:firstLine="709"/>
        <w:jc w:val="both"/>
        <w:rPr>
          <w:rFonts w:ascii="Times New Roman" w:eastAsia="SchoolBookSanPin" w:hAnsi="Times New Roman"/>
          <w:color w:val="FF0000"/>
          <w:sz w:val="28"/>
          <w:szCs w:val="28"/>
          <w:lang w:val="ru-RU"/>
        </w:rPr>
      </w:pPr>
      <w:r w:rsidRPr="0047344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47344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473444" w:rsidRDefault="00614054" w:rsidP="00473444">
      <w:pPr>
        <w:tabs>
          <w:tab w:val="left" w:pos="851"/>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использовани</w:t>
      </w:r>
      <w:r w:rsidR="00FC1297"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473444" w:rsidRDefault="00614054" w:rsidP="00473444">
      <w:pPr>
        <w:tabs>
          <w:tab w:val="left" w:pos="851"/>
        </w:tabs>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использовани</w:t>
      </w:r>
      <w:r w:rsidR="00FC1297"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мониторинга динамических показателей освоения умений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473444">
        <w:rPr>
          <w:rFonts w:ascii="Times New Roman" w:hAnsi="Times New Roman"/>
          <w:sz w:val="28"/>
          <w:szCs w:val="28"/>
          <w:lang w:val="ru-RU"/>
        </w:rPr>
        <w:t xml:space="preserve"> </w:t>
      </w:r>
    </w:p>
    <w:p w:rsidR="00614054" w:rsidRPr="00473444" w:rsidRDefault="00614054" w:rsidP="00473444">
      <w:pPr>
        <w:spacing w:after="0"/>
        <w:ind w:firstLine="709"/>
        <w:jc w:val="both"/>
        <w:rPr>
          <w:rFonts w:ascii="Times New Roman" w:hAnsi="Times New Roman"/>
          <w:sz w:val="28"/>
          <w:szCs w:val="28"/>
          <w:lang w:val="ru-RU"/>
        </w:rPr>
      </w:pPr>
      <w:r w:rsidRPr="00473444">
        <w:rPr>
          <w:rFonts w:ascii="Times New Roman" w:eastAsia="SchoolBookSanPin" w:hAnsi="Times New Roman"/>
          <w:bCs/>
          <w:sz w:val="28"/>
          <w:szCs w:val="28"/>
          <w:lang w:val="ru-RU"/>
        </w:rPr>
        <w:t>18.11. </w:t>
      </w:r>
      <w:r w:rsidRPr="0047344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473444" w:rsidRDefault="00614054" w:rsidP="00473444">
      <w:pPr>
        <w:spacing w:after="0"/>
        <w:ind w:firstLine="709"/>
        <w:jc w:val="both"/>
        <w:rPr>
          <w:rFonts w:ascii="Times New Roman" w:hAnsi="Times New Roman"/>
          <w:sz w:val="28"/>
          <w:szCs w:val="28"/>
          <w:lang w:val="ru-RU"/>
        </w:rPr>
      </w:pPr>
      <w:r w:rsidRPr="00473444">
        <w:rPr>
          <w:rFonts w:ascii="Times New Roman" w:eastAsia="SchoolBookSanPin" w:hAnsi="Times New Roman"/>
          <w:bCs/>
          <w:sz w:val="28"/>
          <w:szCs w:val="28"/>
          <w:lang w:val="ru-RU"/>
        </w:rPr>
        <w:t>18.12. </w:t>
      </w:r>
      <w:r w:rsidRPr="0047344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473444" w:rsidRDefault="00614054" w:rsidP="00473444">
      <w:pPr>
        <w:spacing w:after="0"/>
        <w:ind w:firstLine="709"/>
        <w:jc w:val="both"/>
        <w:rPr>
          <w:rFonts w:ascii="Times New Roman" w:hAnsi="Times New Roman"/>
          <w:sz w:val="28"/>
          <w:szCs w:val="28"/>
          <w:lang w:val="ru-RU"/>
        </w:rPr>
      </w:pPr>
      <w:r w:rsidRPr="00473444">
        <w:rPr>
          <w:rFonts w:ascii="Times New Roman" w:eastAsia="SchoolBookSanPin" w:hAnsi="Times New Roman"/>
          <w:bCs/>
          <w:sz w:val="28"/>
          <w:szCs w:val="28"/>
          <w:lang w:val="ru-RU"/>
        </w:rPr>
        <w:t>18.13. </w:t>
      </w:r>
      <w:r w:rsidRPr="0047344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473444">
        <w:rPr>
          <w:rFonts w:ascii="Times New Roman" w:hAnsi="Times New Roman"/>
          <w:sz w:val="28"/>
          <w:szCs w:val="28"/>
          <w:lang w:val="ru-RU"/>
        </w:rPr>
        <w:t xml:space="preserve"> </w:t>
      </w:r>
      <w:r w:rsidR="00907F84" w:rsidRPr="00473444">
        <w:rPr>
          <w:rFonts w:ascii="Times New Roman" w:hAnsi="Times New Roman"/>
          <w:sz w:val="28"/>
          <w:szCs w:val="28"/>
          <w:lang w:val="ru-RU"/>
        </w:rPr>
        <w:t xml:space="preserve">в общественно </w:t>
      </w:r>
      <w:r w:rsidRPr="00473444">
        <w:rPr>
          <w:rFonts w:ascii="Times New Roman" w:hAnsi="Times New Roman"/>
          <w:sz w:val="28"/>
          <w:szCs w:val="28"/>
          <w:lang w:val="ru-RU"/>
        </w:rPr>
        <w:t>значимых мероприятиях федерального, регионального, муниципального уровней</w:t>
      </w:r>
      <w:r w:rsidR="009A4027" w:rsidRPr="00473444">
        <w:rPr>
          <w:rFonts w:ascii="Times New Roman" w:hAnsi="Times New Roman"/>
          <w:sz w:val="28"/>
          <w:szCs w:val="28"/>
          <w:lang w:val="ru-RU"/>
        </w:rPr>
        <w:t xml:space="preserve"> и уровня образовательной организации</w:t>
      </w:r>
      <w:r w:rsidRPr="00473444">
        <w:rPr>
          <w:rFonts w:ascii="Times New Roman" w:hAnsi="Times New Roman"/>
          <w:sz w:val="28"/>
          <w:szCs w:val="28"/>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473444">
        <w:rPr>
          <w:rFonts w:ascii="Times New Roman" w:hAnsi="Times New Roman"/>
          <w:sz w:val="28"/>
          <w:szCs w:val="28"/>
          <w:lang w:val="ru-RU"/>
        </w:rPr>
        <w:t xml:space="preserve">редствами учебных предметов; в </w:t>
      </w:r>
      <w:r w:rsidRPr="00473444">
        <w:rPr>
          <w:rFonts w:ascii="Times New Roman" w:hAnsi="Times New Roman"/>
          <w:sz w:val="28"/>
          <w:szCs w:val="28"/>
          <w:lang w:val="ru-RU"/>
        </w:rPr>
        <w:t xml:space="preserve">ответственности за результаты обучения; способности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rsidR="00614054" w:rsidRPr="00473444" w:rsidRDefault="00614054" w:rsidP="00473444">
      <w:pPr>
        <w:spacing w:after="0"/>
        <w:ind w:firstLine="709"/>
        <w:jc w:val="both"/>
        <w:rPr>
          <w:rFonts w:ascii="Times New Roman" w:hAnsi="Times New Roman"/>
          <w:sz w:val="28"/>
          <w:szCs w:val="28"/>
          <w:lang w:val="ru-RU"/>
        </w:rPr>
      </w:pPr>
      <w:r w:rsidRPr="00473444">
        <w:rPr>
          <w:rFonts w:ascii="Times New Roman" w:eastAsia="SchoolBookSanPin" w:hAnsi="Times New Roman"/>
          <w:bCs/>
          <w:sz w:val="28"/>
          <w:szCs w:val="28"/>
          <w:lang w:val="ru-RU"/>
        </w:rPr>
        <w:t>18.14. </w:t>
      </w:r>
      <w:r w:rsidRPr="0047344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473444" w:rsidRDefault="00614054" w:rsidP="00473444">
      <w:pPr>
        <w:spacing w:after="0"/>
        <w:ind w:firstLine="709"/>
        <w:jc w:val="both"/>
        <w:rPr>
          <w:rFonts w:ascii="Times New Roman" w:eastAsia="SchoolBookSanPin" w:hAnsi="Times New Roman"/>
          <w:color w:val="FF0000"/>
          <w:sz w:val="28"/>
          <w:szCs w:val="28"/>
          <w:lang w:val="ru-RU"/>
        </w:rPr>
      </w:pPr>
      <w:r w:rsidRPr="00473444">
        <w:rPr>
          <w:rFonts w:ascii="Times New Roman" w:eastAsia="SchoolBookSanPin" w:hAnsi="Times New Roman"/>
          <w:bCs/>
          <w:sz w:val="28"/>
          <w:szCs w:val="28"/>
          <w:lang w:val="ru-RU"/>
        </w:rPr>
        <w:t>18.15. </w:t>
      </w:r>
      <w:r w:rsidR="00316458" w:rsidRPr="00473444">
        <w:rPr>
          <w:rFonts w:ascii="Times New Roman" w:eastAsia="SchoolBookSanPin" w:hAnsi="Times New Roman"/>
          <w:bCs/>
          <w:sz w:val="28"/>
          <w:szCs w:val="28"/>
          <w:lang w:val="ru-RU"/>
        </w:rPr>
        <w:t>При о</w:t>
      </w:r>
      <w:r w:rsidRPr="00473444">
        <w:rPr>
          <w:rFonts w:ascii="Times New Roman" w:eastAsia="SchoolBookSanPin" w:hAnsi="Times New Roman"/>
          <w:sz w:val="28"/>
          <w:szCs w:val="28"/>
          <w:lang w:val="ru-RU"/>
        </w:rPr>
        <w:t>ценк</w:t>
      </w:r>
      <w:r w:rsidR="00316458"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метапредметных результатов </w:t>
      </w:r>
      <w:r w:rsidR="00316458" w:rsidRPr="00473444">
        <w:rPr>
          <w:rFonts w:ascii="Times New Roman" w:eastAsia="SchoolBookSanPin" w:hAnsi="Times New Roman"/>
          <w:sz w:val="28"/>
          <w:szCs w:val="28"/>
          <w:lang w:val="ru-RU"/>
        </w:rPr>
        <w:t>оцениваются</w:t>
      </w:r>
      <w:r w:rsidRPr="00473444">
        <w:rPr>
          <w:rFonts w:ascii="Times New Roman" w:eastAsia="SchoolBookSanPin" w:hAnsi="Times New Roman"/>
          <w:sz w:val="28"/>
          <w:szCs w:val="28"/>
          <w:lang w:val="ru-RU"/>
        </w:rPr>
        <w:t xml:space="preserve">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18.16. </w:t>
      </w:r>
      <w:r w:rsidRPr="0047344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18.17. </w:t>
      </w:r>
      <w:r w:rsidRPr="00473444">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мы решения задач);</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473444">
        <w:rPr>
          <w:rFonts w:ascii="Times New Roman" w:eastAsia="SchoolBookSanPin" w:hAnsi="Times New Roman"/>
          <w:sz w:val="28"/>
          <w:szCs w:val="28"/>
          <w:lang w:val="ru-RU"/>
        </w:rPr>
        <w:t>й</w:t>
      </w:r>
      <w:r w:rsidRPr="0047344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473444">
        <w:rPr>
          <w:rFonts w:ascii="Times New Roman" w:eastAsia="SchoolBookSanPin" w:hAnsi="Times New Roman"/>
          <w:sz w:val="28"/>
          <w:szCs w:val="28"/>
          <w:lang w:val="ru-RU"/>
        </w:rPr>
        <w:t xml:space="preserve"> </w:t>
      </w:r>
      <w:r w:rsidR="00440F4A" w:rsidRPr="00473444">
        <w:rPr>
          <w:rFonts w:ascii="Times New Roman" w:eastAsia="SchoolBookSanPin" w:hAnsi="Times New Roman"/>
          <w:sz w:val="28"/>
          <w:szCs w:val="28"/>
          <w:lang w:val="ru-RU"/>
        </w:rPr>
        <w:t xml:space="preserve">и </w:t>
      </w:r>
      <w:r w:rsidR="006E1C72" w:rsidRPr="00473444">
        <w:rPr>
          <w:rFonts w:ascii="Times New Roman" w:eastAsia="SchoolBookSanPin" w:hAnsi="Times New Roman"/>
          <w:sz w:val="28"/>
          <w:szCs w:val="28"/>
          <w:lang w:val="ru-RU"/>
        </w:rPr>
        <w:t xml:space="preserve">сверстниками, передавать </w:t>
      </w:r>
      <w:r w:rsidRPr="00473444">
        <w:rPr>
          <w:rFonts w:ascii="Times New Roman" w:eastAsia="SchoolBookSanPin" w:hAnsi="Times New Roman"/>
          <w:sz w:val="28"/>
          <w:szCs w:val="28"/>
          <w:lang w:val="ru-RU"/>
        </w:rPr>
        <w:t>информацию и отображать предметное содержание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18.18. </w:t>
      </w:r>
      <w:r w:rsidRPr="00473444">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473444">
        <w:rPr>
          <w:rFonts w:ascii="Times New Roman" w:eastAsia="SchoolBookSanPin" w:hAnsi="Times New Roman"/>
          <w:sz w:val="28"/>
          <w:szCs w:val="28"/>
          <w:lang w:val="ru-RU"/>
        </w:rPr>
        <w:t>ю</w:t>
      </w:r>
      <w:r w:rsidRPr="0047344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познавательных универсальных учебных действий.</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18.19. </w:t>
      </w:r>
      <w:r w:rsidRPr="00473444">
        <w:rPr>
          <w:rFonts w:ascii="Times New Roman" w:eastAsia="SchoolBookSanPin" w:hAnsi="Times New Roman"/>
          <w:sz w:val="28"/>
          <w:szCs w:val="28"/>
          <w:lang w:val="ru-RU"/>
        </w:rPr>
        <w:t>Формы оценки: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для проверки читательской грамотности </w:t>
      </w:r>
      <w:r w:rsidR="0092288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письменная работа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межпредметной основе;</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для проверки цифровой грамотности </w:t>
      </w:r>
      <w:r w:rsidR="0092288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практическая работа в сочетании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письменной (компьютеризованной) частью;</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для проверки сформированности регулятивных, коммуникативных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познавательных универсальных учебных действий </w:t>
      </w:r>
      <w:r w:rsidR="004B110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экспертная оценка процесса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Каждый из перечисленных видов диагностики проводится с периодичностью </w:t>
      </w:r>
      <w:r w:rsidRPr="00473444">
        <w:rPr>
          <w:rFonts w:ascii="Times New Roman" w:eastAsia="SchoolBookSanPin" w:hAnsi="Times New Roman"/>
          <w:sz w:val="28"/>
          <w:szCs w:val="28"/>
          <w:lang w:val="ru-RU"/>
        </w:rPr>
        <w:lastRenderedPageBreak/>
        <w:t>не менее чем один раз в два года.</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18.20. </w:t>
      </w:r>
      <w:r w:rsidRPr="00473444">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18.20.1. </w:t>
      </w:r>
      <w:r w:rsidRPr="00473444">
        <w:rPr>
          <w:rFonts w:ascii="Times New Roman" w:eastAsia="SchoolBookSanPin" w:hAnsi="Times New Roman"/>
          <w:sz w:val="28"/>
          <w:szCs w:val="28"/>
          <w:lang w:val="ru-RU"/>
        </w:rPr>
        <w:t>Выбор темы проекта осуществляется обучающимися.</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18.20.2. </w:t>
      </w:r>
      <w:r w:rsidRPr="00473444">
        <w:rPr>
          <w:rFonts w:ascii="Times New Roman" w:eastAsia="SchoolBookSanPin" w:hAnsi="Times New Roman"/>
          <w:sz w:val="28"/>
          <w:szCs w:val="28"/>
          <w:lang w:val="ru-RU"/>
        </w:rPr>
        <w:t>Результатом проекта является одна из следующих работ:</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письменная работа (эссе, реферат, аналитические мат</w:t>
      </w:r>
      <w:r w:rsidR="00C13E8B" w:rsidRPr="00473444">
        <w:rPr>
          <w:rFonts w:ascii="Times New Roman" w:eastAsia="SchoolBookSanPin" w:hAnsi="Times New Roman"/>
          <w:sz w:val="28"/>
          <w:szCs w:val="28"/>
          <w:lang w:val="ru-RU"/>
        </w:rPr>
        <w:t>ериалы, обзорные материалы, отчёты о проведё</w:t>
      </w:r>
      <w:r w:rsidRPr="00473444">
        <w:rPr>
          <w:rFonts w:ascii="Times New Roman" w:eastAsia="SchoolBookSanPin" w:hAnsi="Times New Roman"/>
          <w:sz w:val="28"/>
          <w:szCs w:val="28"/>
          <w:lang w:val="ru-RU"/>
        </w:rPr>
        <w:t>нных исследованиях, стендовый доклад и другие);</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материальный объект, макет, иное конструкторское изделие;</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отч</w:t>
      </w:r>
      <w:r w:rsidR="00C13E8B"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тные материалы по социальному проекту.</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18.20.3. </w:t>
      </w:r>
      <w:r w:rsidRPr="00473444">
        <w:rPr>
          <w:rFonts w:ascii="Times New Roman" w:eastAsia="SchoolBookSanPin" w:hAnsi="Times New Roman"/>
          <w:sz w:val="28"/>
          <w:szCs w:val="28"/>
          <w:lang w:val="ru-RU"/>
        </w:rPr>
        <w:t>Требования к организации проектной деятельности, к содержанию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18.20.4. </w:t>
      </w:r>
      <w:r w:rsidRPr="00473444">
        <w:rPr>
          <w:rFonts w:ascii="Times New Roman" w:eastAsia="SchoolBookSanPin" w:hAnsi="Times New Roman"/>
          <w:sz w:val="28"/>
          <w:szCs w:val="28"/>
          <w:lang w:val="ru-RU"/>
        </w:rPr>
        <w:t>Проект оценивается по критериям сформированности: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473444">
        <w:rPr>
          <w:rFonts w:ascii="Times New Roman" w:eastAsia="SchoolBookSanPin" w:hAnsi="Times New Roman"/>
          <w:sz w:val="28"/>
          <w:szCs w:val="28"/>
          <w:lang w:val="ru-RU"/>
        </w:rPr>
        <w:t xml:space="preserve">выбрать способы </w:t>
      </w:r>
      <w:r w:rsidRPr="00473444">
        <w:rPr>
          <w:rFonts w:ascii="Times New Roman" w:eastAsia="SchoolBookSanPin" w:hAnsi="Times New Roman"/>
          <w:sz w:val="28"/>
          <w:szCs w:val="28"/>
          <w:lang w:val="ru-RU"/>
        </w:rPr>
        <w:t>е</w:t>
      </w:r>
      <w:r w:rsidR="00C13E8B"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темой использовать имеющиеся знания и способы действий;</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коммуникативных универсальных учебных действий: умение ясно изложить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оформить выполненную работу, представить её результаты, аргументированно ответить на вопросы.</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18.21. </w:t>
      </w:r>
      <w:r w:rsidR="00561524" w:rsidRPr="00473444">
        <w:rPr>
          <w:rFonts w:ascii="Times New Roman" w:eastAsia="SchoolBookSanPin" w:hAnsi="Times New Roman"/>
          <w:sz w:val="28"/>
          <w:szCs w:val="28"/>
          <w:lang w:val="ru-RU"/>
        </w:rPr>
        <w:t>Предметные результаты освоения О</w:t>
      </w:r>
      <w:r w:rsidRPr="00473444">
        <w:rPr>
          <w:rFonts w:ascii="Times New Roman" w:eastAsia="SchoolBookSanPin" w:hAnsi="Times New Roman"/>
          <w:sz w:val="28"/>
          <w:szCs w:val="28"/>
          <w:lang w:val="ru-RU"/>
        </w:rPr>
        <w:t>ОП ООО с уч</w:t>
      </w:r>
      <w:r w:rsidR="00C13E8B"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w:t>
      </w:r>
      <w:r w:rsidRPr="00473444">
        <w:rPr>
          <w:rFonts w:ascii="Times New Roman" w:eastAsia="SchoolBookSanPin" w:hAnsi="Times New Roman"/>
          <w:sz w:val="28"/>
          <w:szCs w:val="28"/>
          <w:lang w:val="ru-RU"/>
        </w:rPr>
        <w:lastRenderedPageBreak/>
        <w:t xml:space="preserve">ориентированы на применение </w:t>
      </w:r>
      <w:r w:rsidR="00C13E8B" w:rsidRPr="00473444">
        <w:rPr>
          <w:rFonts w:ascii="Times New Roman" w:eastAsia="SchoolBookSanPin" w:hAnsi="Times New Roman"/>
          <w:sz w:val="28"/>
          <w:szCs w:val="28"/>
          <w:lang w:val="ru-RU"/>
        </w:rPr>
        <w:t xml:space="preserve">обучающимися </w:t>
      </w:r>
      <w:r w:rsidRPr="0047344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18.22. </w:t>
      </w:r>
      <w:r w:rsidR="00316458" w:rsidRPr="00473444">
        <w:rPr>
          <w:rFonts w:ascii="Times New Roman" w:eastAsia="SchoolBookSanPin" w:hAnsi="Times New Roman"/>
          <w:sz w:val="28"/>
          <w:szCs w:val="28"/>
          <w:lang w:val="ru-RU"/>
        </w:rPr>
        <w:t>При о</w:t>
      </w:r>
      <w:r w:rsidRPr="00473444">
        <w:rPr>
          <w:rFonts w:ascii="Times New Roman" w:eastAsia="SchoolBookSanPin" w:hAnsi="Times New Roman"/>
          <w:sz w:val="28"/>
          <w:szCs w:val="28"/>
          <w:lang w:val="ru-RU"/>
        </w:rPr>
        <w:t>ценк</w:t>
      </w:r>
      <w:r w:rsidR="00316458"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предметных результатов оцен</w:t>
      </w:r>
      <w:r w:rsidR="00316458" w:rsidRPr="00473444">
        <w:rPr>
          <w:rFonts w:ascii="Times New Roman" w:eastAsia="SchoolBookSanPin" w:hAnsi="Times New Roman"/>
          <w:sz w:val="28"/>
          <w:szCs w:val="28"/>
          <w:lang w:val="ru-RU"/>
        </w:rPr>
        <w:t>иваются</w:t>
      </w:r>
      <w:r w:rsidRPr="00473444">
        <w:rPr>
          <w:rFonts w:ascii="Times New Roman" w:eastAsia="SchoolBookSanPin" w:hAnsi="Times New Roman"/>
          <w:sz w:val="28"/>
          <w:szCs w:val="28"/>
          <w:lang w:val="ru-RU"/>
        </w:rPr>
        <w:t xml:space="preserve"> достижения обучающи</w:t>
      </w:r>
      <w:r w:rsidR="00316458" w:rsidRPr="00473444">
        <w:rPr>
          <w:rFonts w:ascii="Times New Roman" w:eastAsia="SchoolBookSanPin" w:hAnsi="Times New Roman"/>
          <w:sz w:val="28"/>
          <w:szCs w:val="28"/>
          <w:lang w:val="ru-RU"/>
        </w:rPr>
        <w:t>х</w:t>
      </w:r>
      <w:r w:rsidRPr="0047344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18.25. Особенности оценки по отдельному учебному предмету фиксируются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приложении к ООП ООО.</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14054" w:rsidRPr="00473444" w:rsidRDefault="00614054" w:rsidP="00473444">
      <w:pPr>
        <w:tabs>
          <w:tab w:val="left" w:pos="851"/>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список итоговых планируемых результатов с указанием этапов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rsidR="00614054" w:rsidRPr="00473444" w:rsidRDefault="00614054" w:rsidP="00473444">
      <w:pPr>
        <w:tabs>
          <w:tab w:val="left" w:pos="851"/>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требования к выставлению отметок за промежуточную аттестацию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(при необходимости </w:t>
      </w:r>
      <w:r w:rsidR="00C13E8B"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614054" w:rsidRPr="00473444" w:rsidRDefault="00614054" w:rsidP="00473444">
      <w:pPr>
        <w:tabs>
          <w:tab w:val="left" w:pos="851"/>
        </w:tabs>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график контрольных мероприятий.</w:t>
      </w:r>
      <w:r w:rsidRPr="00473444">
        <w:rPr>
          <w:rFonts w:ascii="Times New Roman" w:hAnsi="Times New Roman"/>
          <w:sz w:val="28"/>
          <w:szCs w:val="28"/>
          <w:lang w:val="ru-RU"/>
        </w:rPr>
        <w:t xml:space="preserve">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18.26. </w:t>
      </w:r>
      <w:r w:rsidRPr="00473444">
        <w:rPr>
          <w:rFonts w:ascii="Times New Roman" w:eastAsia="SchoolBookSanPin" w:hAnsi="Times New Roman"/>
          <w:bCs/>
          <w:sz w:val="28"/>
          <w:szCs w:val="28"/>
          <w:lang w:val="ru-RU"/>
        </w:rPr>
        <w:t xml:space="preserve">Стартовая диагностика </w:t>
      </w:r>
      <w:r w:rsidRPr="00473444">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18.26.1. Стартовая диагностика проводится</w:t>
      </w:r>
      <w:r w:rsidRPr="00473444">
        <w:rPr>
          <w:rFonts w:ascii="Times New Roman" w:eastAsia="SchoolBookSanPin" w:hAnsi="Times New Roman"/>
          <w:sz w:val="28"/>
          <w:szCs w:val="28"/>
          <w:lang w:val="ru-RU"/>
        </w:rPr>
        <w:t xml:space="preserve"> в первый год изучения предмета</w:t>
      </w:r>
      <w:r w:rsidR="00CA4934" w:rsidRPr="00473444">
        <w:rPr>
          <w:rFonts w:ascii="Times New Roman" w:eastAsia="SchoolBookSanPin" w:hAnsi="Times New Roman"/>
          <w:sz w:val="28"/>
          <w:szCs w:val="28"/>
          <w:lang w:val="ru-RU"/>
        </w:rPr>
        <w:t xml:space="preserve"> </w:t>
      </w:r>
      <w:r w:rsidR="00901A29" w:rsidRPr="00473444">
        <w:rPr>
          <w:rFonts w:ascii="Times New Roman" w:eastAsia="SchoolBookSanPin" w:hAnsi="Times New Roman"/>
          <w:sz w:val="28"/>
          <w:szCs w:val="28"/>
          <w:lang w:val="ru-RU"/>
        </w:rPr>
        <w:t>на уровне основного общего образования</w:t>
      </w:r>
      <w:r w:rsidRPr="00473444">
        <w:rPr>
          <w:rFonts w:ascii="Times New Roman" w:eastAsia="SchoolBookSanPin" w:hAnsi="Times New Roman"/>
          <w:sz w:val="28"/>
          <w:szCs w:val="28"/>
          <w:lang w:val="ru-RU"/>
        </w:rPr>
        <w:t xml:space="preserve"> и </w:t>
      </w:r>
      <w:r w:rsidR="00B718C1" w:rsidRPr="00473444">
        <w:rPr>
          <w:rFonts w:ascii="Times New Roman" w:eastAsia="SchoolBookSanPin" w:hAnsi="Times New Roman"/>
          <w:sz w:val="28"/>
          <w:szCs w:val="28"/>
          <w:lang w:val="ru-RU"/>
        </w:rPr>
        <w:t>является</w:t>
      </w:r>
      <w:r w:rsidRPr="00473444">
        <w:rPr>
          <w:rFonts w:ascii="Times New Roman" w:eastAsia="SchoolBookSanPin" w:hAnsi="Times New Roman"/>
          <w:sz w:val="28"/>
          <w:szCs w:val="28"/>
          <w:lang w:val="ru-RU"/>
        </w:rPr>
        <w:t xml:space="preserve"> основ</w:t>
      </w:r>
      <w:r w:rsidR="00B718C1" w:rsidRPr="00473444">
        <w:rPr>
          <w:rFonts w:ascii="Times New Roman" w:eastAsia="SchoolBookSanPin" w:hAnsi="Times New Roman"/>
          <w:sz w:val="28"/>
          <w:szCs w:val="28"/>
          <w:lang w:val="ru-RU"/>
        </w:rPr>
        <w:t>ой</w:t>
      </w:r>
      <w:r w:rsidRPr="0047344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18.26.2. </w:t>
      </w:r>
      <w:r w:rsidRPr="00473444">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18.26.3. </w:t>
      </w:r>
      <w:r w:rsidRPr="00473444">
        <w:rPr>
          <w:rFonts w:ascii="Times New Roman" w:eastAsia="SchoolBookSanPin" w:hAnsi="Times New Roman"/>
          <w:sz w:val="28"/>
          <w:szCs w:val="28"/>
          <w:lang w:val="ru-RU"/>
        </w:rPr>
        <w:t>Стартовая диагностика проводится педагогическими работниками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целью оценки готовности к изучению отдельных </w:t>
      </w:r>
      <w:r w:rsidR="00EE79AE" w:rsidRPr="00473444">
        <w:rPr>
          <w:rFonts w:ascii="Times New Roman" w:eastAsia="SchoolBookSanPin" w:hAnsi="Times New Roman"/>
          <w:sz w:val="28"/>
          <w:szCs w:val="28"/>
          <w:lang w:val="ru-RU"/>
        </w:rPr>
        <w:t xml:space="preserve">учебных </w:t>
      </w:r>
      <w:r w:rsidRPr="00473444">
        <w:rPr>
          <w:rFonts w:ascii="Times New Roman" w:eastAsia="SchoolBookSanPin" w:hAnsi="Times New Roman"/>
          <w:sz w:val="28"/>
          <w:szCs w:val="28"/>
          <w:lang w:val="ru-RU"/>
        </w:rPr>
        <w:t xml:space="preserve">предметов. Результаты стартовой диагностики являются основанием для корректировки учебных </w:t>
      </w:r>
      <w:r w:rsidRPr="00473444">
        <w:rPr>
          <w:rFonts w:ascii="Times New Roman" w:eastAsia="SchoolBookSanPin" w:hAnsi="Times New Roman"/>
          <w:sz w:val="28"/>
          <w:szCs w:val="28"/>
          <w:lang w:val="ru-RU"/>
        </w:rPr>
        <w:lastRenderedPageBreak/>
        <w:t>программ и индивидуализации учебного процесса.</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18.27. </w:t>
      </w:r>
      <w:r w:rsidR="00316458" w:rsidRPr="00473444">
        <w:rPr>
          <w:rFonts w:ascii="Times New Roman" w:eastAsia="SchoolBookSanPin" w:hAnsi="Times New Roman"/>
          <w:bCs/>
          <w:sz w:val="28"/>
          <w:szCs w:val="28"/>
          <w:lang w:val="ru-RU"/>
        </w:rPr>
        <w:t>При т</w:t>
      </w:r>
      <w:r w:rsidRPr="00473444">
        <w:rPr>
          <w:rFonts w:ascii="Times New Roman" w:eastAsia="SchoolBookSanPin" w:hAnsi="Times New Roman"/>
          <w:bCs/>
          <w:sz w:val="28"/>
          <w:szCs w:val="28"/>
          <w:lang w:val="ru-RU"/>
        </w:rPr>
        <w:t>екущ</w:t>
      </w:r>
      <w:r w:rsidR="00316458" w:rsidRPr="00473444">
        <w:rPr>
          <w:rFonts w:ascii="Times New Roman" w:eastAsia="SchoolBookSanPin" w:hAnsi="Times New Roman"/>
          <w:bCs/>
          <w:sz w:val="28"/>
          <w:szCs w:val="28"/>
          <w:lang w:val="ru-RU"/>
        </w:rPr>
        <w:t>ей</w:t>
      </w:r>
      <w:r w:rsidRPr="00473444">
        <w:rPr>
          <w:rFonts w:ascii="Times New Roman" w:eastAsia="SchoolBookSanPin" w:hAnsi="Times New Roman"/>
          <w:bCs/>
          <w:sz w:val="28"/>
          <w:szCs w:val="28"/>
          <w:lang w:val="ru-RU"/>
        </w:rPr>
        <w:t xml:space="preserve"> оценк</w:t>
      </w:r>
      <w:r w:rsidR="00316458" w:rsidRPr="00473444">
        <w:rPr>
          <w:rFonts w:ascii="Times New Roman" w:eastAsia="SchoolBookSanPin" w:hAnsi="Times New Roman"/>
          <w:bCs/>
          <w:sz w:val="28"/>
          <w:szCs w:val="28"/>
          <w:lang w:val="ru-RU"/>
        </w:rPr>
        <w:t>е</w:t>
      </w:r>
      <w:r w:rsidRPr="00473444">
        <w:rPr>
          <w:rFonts w:ascii="Times New Roman" w:eastAsia="SchoolBookSanPin" w:hAnsi="Times New Roman"/>
          <w:bCs/>
          <w:sz w:val="28"/>
          <w:szCs w:val="28"/>
          <w:lang w:val="ru-RU"/>
        </w:rPr>
        <w:t xml:space="preserve"> </w:t>
      </w:r>
      <w:r w:rsidR="00316458" w:rsidRPr="00473444">
        <w:rPr>
          <w:rFonts w:ascii="Times New Roman" w:eastAsia="SchoolBookSanPin" w:hAnsi="Times New Roman"/>
          <w:bCs/>
          <w:sz w:val="28"/>
          <w:szCs w:val="28"/>
          <w:lang w:val="ru-RU"/>
        </w:rPr>
        <w:t xml:space="preserve">оценивается </w:t>
      </w:r>
      <w:r w:rsidRPr="00473444">
        <w:rPr>
          <w:rFonts w:ascii="Times New Roman" w:eastAsia="SchoolBookSanPin" w:hAnsi="Times New Roman"/>
          <w:sz w:val="28"/>
          <w:szCs w:val="28"/>
          <w:lang w:val="ru-RU"/>
        </w:rPr>
        <w:t>индивидуально</w:t>
      </w:r>
      <w:r w:rsidR="00316458"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продвижени</w:t>
      </w:r>
      <w:r w:rsidR="00316458"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18.27.1. </w:t>
      </w:r>
      <w:r w:rsidRPr="00473444">
        <w:rPr>
          <w:rFonts w:ascii="Times New Roman" w:eastAsia="SchoolBookSanPin" w:hAnsi="Times New Roman"/>
          <w:sz w:val="28"/>
          <w:szCs w:val="28"/>
          <w:lang w:val="ru-RU"/>
        </w:rPr>
        <w:t xml:space="preserve">Текущая оценка может быть </w:t>
      </w:r>
      <w:r w:rsidRPr="00473444">
        <w:rPr>
          <w:rFonts w:ascii="Times New Roman" w:eastAsia="SchoolBookSanPin" w:hAnsi="Times New Roman"/>
          <w:bCs/>
          <w:sz w:val="28"/>
          <w:szCs w:val="28"/>
          <w:lang w:val="ru-RU"/>
        </w:rPr>
        <w:t>формирующей (</w:t>
      </w:r>
      <w:r w:rsidRPr="00473444">
        <w:rPr>
          <w:rFonts w:ascii="Times New Roman" w:eastAsia="SchoolBookSanPin" w:hAnsi="Times New Roman"/>
          <w:sz w:val="28"/>
          <w:szCs w:val="28"/>
          <w:lang w:val="ru-RU"/>
        </w:rPr>
        <w:t>поддерживающей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473444">
        <w:rPr>
          <w:rFonts w:ascii="Times New Roman" w:eastAsia="SchoolBookSanPin" w:hAnsi="Times New Roman"/>
          <w:bCs/>
          <w:sz w:val="28"/>
          <w:szCs w:val="28"/>
          <w:lang w:val="ru-RU"/>
        </w:rPr>
        <w:t>диагностической</w:t>
      </w:r>
      <w:r w:rsidRPr="00473444">
        <w:rPr>
          <w:rFonts w:ascii="Times New Roman" w:eastAsia="SchoolBookSanPin" w:hAnsi="Times New Roman"/>
          <w:sz w:val="28"/>
          <w:szCs w:val="28"/>
          <w:lang w:val="ru-RU"/>
        </w:rPr>
        <w:t>, способствующей выявлению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осознанию педагогическим работником и обучающимся существующих проблем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обучении.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18.27.2. </w:t>
      </w:r>
      <w:r w:rsidRPr="0047344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18.27.3. </w:t>
      </w:r>
      <w:r w:rsidRPr="0047344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18.27.4. </w:t>
      </w:r>
      <w:r w:rsidRPr="0047344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18.28. </w:t>
      </w:r>
      <w:r w:rsidR="00316458" w:rsidRPr="00473444">
        <w:rPr>
          <w:rFonts w:ascii="Times New Roman" w:eastAsia="SchoolBookSanPin" w:hAnsi="Times New Roman"/>
          <w:sz w:val="28"/>
          <w:szCs w:val="28"/>
          <w:lang w:val="ru-RU"/>
        </w:rPr>
        <w:t>При т</w:t>
      </w:r>
      <w:r w:rsidRPr="00473444">
        <w:rPr>
          <w:rFonts w:ascii="Times New Roman" w:eastAsia="SchoolBookSanPin" w:hAnsi="Times New Roman"/>
          <w:sz w:val="28"/>
          <w:szCs w:val="28"/>
          <w:lang w:val="ru-RU"/>
        </w:rPr>
        <w:t>ематическ</w:t>
      </w:r>
      <w:r w:rsidR="00316458" w:rsidRPr="00473444">
        <w:rPr>
          <w:rFonts w:ascii="Times New Roman" w:eastAsia="SchoolBookSanPin" w:hAnsi="Times New Roman"/>
          <w:sz w:val="28"/>
          <w:szCs w:val="28"/>
          <w:lang w:val="ru-RU"/>
        </w:rPr>
        <w:t>ой</w:t>
      </w:r>
      <w:r w:rsidRPr="00473444">
        <w:rPr>
          <w:rFonts w:ascii="Times New Roman" w:eastAsia="SchoolBookSanPin" w:hAnsi="Times New Roman"/>
          <w:sz w:val="28"/>
          <w:szCs w:val="28"/>
          <w:lang w:val="ru-RU"/>
        </w:rPr>
        <w:t xml:space="preserve"> оценк</w:t>
      </w:r>
      <w:r w:rsidR="00316458"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w:t>
      </w:r>
      <w:r w:rsidR="00316458" w:rsidRPr="00473444">
        <w:rPr>
          <w:rFonts w:ascii="Times New Roman" w:eastAsia="SchoolBookSanPin" w:hAnsi="Times New Roman"/>
          <w:sz w:val="28"/>
          <w:szCs w:val="28"/>
          <w:lang w:val="ru-RU"/>
        </w:rPr>
        <w:t>о</w:t>
      </w:r>
      <w:r w:rsidRPr="00473444">
        <w:rPr>
          <w:rFonts w:ascii="Times New Roman" w:eastAsia="SchoolBookSanPin" w:hAnsi="Times New Roman"/>
          <w:sz w:val="28"/>
          <w:szCs w:val="28"/>
          <w:lang w:val="ru-RU"/>
        </w:rPr>
        <w:t>цен</w:t>
      </w:r>
      <w:r w:rsidR="00316458" w:rsidRPr="00473444">
        <w:rPr>
          <w:rFonts w:ascii="Times New Roman" w:eastAsia="SchoolBookSanPin" w:hAnsi="Times New Roman"/>
          <w:sz w:val="28"/>
          <w:szCs w:val="28"/>
          <w:lang w:val="ru-RU"/>
        </w:rPr>
        <w:t>ивается</w:t>
      </w:r>
      <w:r w:rsidRPr="00473444">
        <w:rPr>
          <w:rFonts w:ascii="Times New Roman" w:eastAsia="SchoolBookSanPin" w:hAnsi="Times New Roman"/>
          <w:sz w:val="28"/>
          <w:szCs w:val="28"/>
          <w:lang w:val="ru-RU"/>
        </w:rPr>
        <w:t xml:space="preserve"> уров</w:t>
      </w:r>
      <w:r w:rsidR="00316458" w:rsidRPr="00473444">
        <w:rPr>
          <w:rFonts w:ascii="Times New Roman" w:eastAsia="SchoolBookSanPin" w:hAnsi="Times New Roman"/>
          <w:sz w:val="28"/>
          <w:szCs w:val="28"/>
          <w:lang w:val="ru-RU"/>
        </w:rPr>
        <w:t>ень</w:t>
      </w:r>
      <w:r w:rsidRPr="0047344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18.29. Внутренний мониторинг </w:t>
      </w:r>
      <w:r w:rsidR="00B718C1" w:rsidRPr="00473444">
        <w:rPr>
          <w:rFonts w:ascii="Times New Roman" w:eastAsia="SchoolBookSanPin" w:hAnsi="Times New Roman"/>
          <w:sz w:val="28"/>
          <w:szCs w:val="28"/>
          <w:lang w:val="ru-RU"/>
        </w:rPr>
        <w:t>включает</w:t>
      </w:r>
      <w:r w:rsidRPr="00473444">
        <w:rPr>
          <w:rFonts w:ascii="Times New Roman" w:eastAsia="SchoolBookSanPin" w:hAnsi="Times New Roman"/>
          <w:sz w:val="28"/>
          <w:szCs w:val="28"/>
          <w:lang w:val="ru-RU"/>
        </w:rPr>
        <w:t xml:space="preserve"> следующие процедуры:</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стартовая диагностика;</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оценка уровня функциональной грамотности;</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Pr="00473444" w:rsidRDefault="0061405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473444">
        <w:rPr>
          <w:rFonts w:ascii="Times New Roman" w:eastAsia="SchoolBookSanPin" w:hAnsi="Times New Roman"/>
          <w:sz w:val="28"/>
          <w:szCs w:val="28"/>
          <w:lang w:val="ru-RU"/>
        </w:rPr>
        <w:t>ю</w:t>
      </w:r>
      <w:r w:rsidRPr="00473444">
        <w:rPr>
          <w:rFonts w:ascii="Times New Roman" w:eastAsia="SchoolBookSanPin" w:hAnsi="Times New Roman"/>
          <w:sz w:val="28"/>
          <w:szCs w:val="28"/>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текущей коррекции учебного процесса и его индивидуализации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(или) для повышения квалификации педагогического работника.</w:t>
      </w:r>
    </w:p>
    <w:p w:rsidR="002618EA" w:rsidRPr="00473444" w:rsidRDefault="002618EA" w:rsidP="00473444">
      <w:pPr>
        <w:spacing w:after="0"/>
        <w:ind w:firstLine="709"/>
        <w:jc w:val="both"/>
        <w:rPr>
          <w:rFonts w:ascii="Times New Roman" w:eastAsia="SchoolBookSanPin" w:hAnsi="Times New Roman"/>
          <w:sz w:val="28"/>
          <w:szCs w:val="28"/>
          <w:lang w:val="ru-RU"/>
        </w:rPr>
      </w:pPr>
    </w:p>
    <w:p w:rsidR="00DE7B1C" w:rsidRPr="00473444" w:rsidRDefault="00764573" w:rsidP="00473444">
      <w:pPr>
        <w:spacing w:after="0"/>
        <w:ind w:firstLine="709"/>
        <w:jc w:val="center"/>
        <w:rPr>
          <w:rFonts w:ascii="Times New Roman" w:eastAsia="SchoolBookSanPin" w:hAnsi="Times New Roman"/>
          <w:b/>
          <w:sz w:val="28"/>
          <w:szCs w:val="28"/>
          <w:lang w:val="ru-RU"/>
        </w:rPr>
      </w:pPr>
      <w:r w:rsidRPr="00473444">
        <w:rPr>
          <w:rFonts w:ascii="Times New Roman" w:eastAsia="SchoolBookSanPin" w:hAnsi="Times New Roman"/>
          <w:b/>
          <w:sz w:val="28"/>
          <w:szCs w:val="28"/>
          <w:lang w:val="ru-RU"/>
        </w:rPr>
        <w:t>III. Содержательный раздел</w:t>
      </w:r>
      <w:r w:rsidR="004F36DA" w:rsidRPr="00473444">
        <w:rPr>
          <w:rFonts w:ascii="Times New Roman" w:eastAsia="SchoolBookSanPin" w:hAnsi="Times New Roman"/>
          <w:b/>
          <w:sz w:val="28"/>
          <w:szCs w:val="28"/>
          <w:lang w:val="ru-RU"/>
        </w:rPr>
        <w:t>.</w:t>
      </w:r>
    </w:p>
    <w:p w:rsidR="00073C3E" w:rsidRPr="00473444" w:rsidRDefault="00073C3E" w:rsidP="00473444">
      <w:pPr>
        <w:spacing w:after="0"/>
        <w:ind w:firstLine="709"/>
        <w:jc w:val="center"/>
        <w:rPr>
          <w:rFonts w:ascii="Times New Roman" w:eastAsia="SchoolBookSanPin" w:hAnsi="Times New Roman"/>
          <w:b/>
          <w:sz w:val="28"/>
          <w:szCs w:val="28"/>
          <w:lang w:val="ru-RU"/>
        </w:rPr>
      </w:pPr>
    </w:p>
    <w:p w:rsidR="00BF3BA1" w:rsidRPr="00473444" w:rsidRDefault="00BF3BA1" w:rsidP="00473444">
      <w:pPr>
        <w:pStyle w:val="1"/>
        <w:pBdr>
          <w:bottom w:val="none" w:sz="0" w:space="0" w:color="auto"/>
        </w:pBdr>
        <w:tabs>
          <w:tab w:val="left" w:pos="1276"/>
        </w:tabs>
        <w:spacing w:before="0"/>
        <w:ind w:firstLine="709"/>
        <w:jc w:val="both"/>
        <w:rPr>
          <w:szCs w:val="28"/>
          <w:lang w:val="ru-RU"/>
        </w:rPr>
      </w:pPr>
      <w:bookmarkStart w:id="2" w:name="_Hlk115428603"/>
      <w:bookmarkEnd w:id="1"/>
      <w:r w:rsidRPr="00473444">
        <w:rPr>
          <w:rFonts w:eastAsia="SchoolBookSanPin"/>
          <w:szCs w:val="28"/>
          <w:lang w:val="ru-RU"/>
        </w:rPr>
        <w:t>19. </w:t>
      </w:r>
      <w:r w:rsidR="00561524" w:rsidRPr="00473444">
        <w:rPr>
          <w:rFonts w:eastAsia="SchoolBookSanPin"/>
          <w:szCs w:val="28"/>
          <w:lang w:val="ru-RU"/>
        </w:rPr>
        <w:t>Р</w:t>
      </w:r>
      <w:r w:rsidRPr="00473444">
        <w:rPr>
          <w:rFonts w:eastAsia="SchoolBookSanPin"/>
          <w:szCs w:val="28"/>
          <w:lang w:val="ru-RU"/>
        </w:rPr>
        <w:t>абочая программа по учебному предмету «Русский язык».</w:t>
      </w:r>
      <w:r w:rsidRPr="00473444">
        <w:rPr>
          <w:szCs w:val="28"/>
          <w:lang w:val="ru-RU"/>
        </w:rPr>
        <w:t xml:space="preserve"> </w:t>
      </w:r>
    </w:p>
    <w:p w:rsidR="00BF3BA1" w:rsidRPr="00473444" w:rsidRDefault="00BF3BA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19.1.</w:t>
      </w:r>
      <w:r w:rsidRPr="00473444">
        <w:rPr>
          <w:rFonts w:ascii="Times New Roman" w:hAnsi="Times New Roman"/>
          <w:sz w:val="28"/>
          <w:szCs w:val="28"/>
          <w:lang w:val="ru-RU"/>
        </w:rPr>
        <w:t xml:space="preserve"> </w:t>
      </w:r>
      <w:r w:rsidR="00561524" w:rsidRPr="00473444">
        <w:rPr>
          <w:rFonts w:ascii="Times New Roman" w:eastAsia="SchoolBookSanPin" w:hAnsi="Times New Roman"/>
          <w:sz w:val="28"/>
          <w:szCs w:val="28"/>
          <w:lang w:val="ru-RU"/>
        </w:rPr>
        <w:t>Р</w:t>
      </w:r>
      <w:r w:rsidRPr="00473444">
        <w:rPr>
          <w:rFonts w:ascii="Times New Roman" w:eastAsia="SchoolBookSanPin" w:hAnsi="Times New Roman"/>
          <w:sz w:val="28"/>
          <w:szCs w:val="28"/>
          <w:lang w:val="ru-RU"/>
        </w:rPr>
        <w:t xml:space="preserve">абочая программа по учебному предмету «Русский язык» (предметная область «Русский язык и </w:t>
      </w:r>
      <w:r w:rsidR="00A24212" w:rsidRPr="00473444">
        <w:rPr>
          <w:rFonts w:ascii="Times New Roman" w:eastAsia="SchoolBookSanPin" w:hAnsi="Times New Roman"/>
          <w:sz w:val="28"/>
          <w:szCs w:val="28"/>
          <w:lang w:val="ru-RU"/>
        </w:rPr>
        <w:t>литература</w:t>
      </w:r>
      <w:r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(далее соответственно – программа по русскому языку, русский язык) включает пояснительную записку, содержание </w:t>
      </w:r>
      <w:r w:rsidRPr="00473444">
        <w:rPr>
          <w:rFonts w:ascii="Times New Roman" w:eastAsia="SchoolBookSanPin" w:hAnsi="Times New Roman"/>
          <w:sz w:val="28"/>
          <w:szCs w:val="28"/>
          <w:lang w:val="ru-RU"/>
        </w:rPr>
        <w:lastRenderedPageBreak/>
        <w:t>обучения, планируемые результаты освоения программы по русскому языку.</w:t>
      </w:r>
    </w:p>
    <w:p w:rsidR="00BF3BA1" w:rsidRPr="00473444" w:rsidRDefault="00BF3BA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определению планируемых результатов.</w:t>
      </w:r>
    </w:p>
    <w:p w:rsidR="00464243" w:rsidRPr="00473444" w:rsidRDefault="00BF3BA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473444" w:rsidRDefault="00BF3BA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уровне основного общего образования, а также предметные достижения обучающегося за каждый год обучения.</w:t>
      </w:r>
    </w:p>
    <w:p w:rsidR="00704BEF" w:rsidRPr="00473444" w:rsidRDefault="00BF3BA1"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19.5.</w:t>
      </w:r>
      <w:r w:rsidR="00B32708" w:rsidRPr="00473444">
        <w:rPr>
          <w:rFonts w:ascii="Times New Roman" w:eastAsia="OfficinaSansBoldITC" w:hAnsi="Times New Roman"/>
          <w:sz w:val="28"/>
          <w:szCs w:val="28"/>
          <w:lang w:val="ru-RU"/>
        </w:rPr>
        <w:t xml:space="preserve"> </w:t>
      </w:r>
      <w:r w:rsidR="00460248" w:rsidRPr="00473444">
        <w:rPr>
          <w:rFonts w:ascii="Times New Roman" w:eastAsia="OfficinaSansBoldITC" w:hAnsi="Times New Roman"/>
          <w:sz w:val="28"/>
          <w:szCs w:val="28"/>
          <w:lang w:val="ru-RU"/>
        </w:rPr>
        <w:t>Пояснительная записка</w:t>
      </w:r>
      <w:r w:rsidR="004F36DA" w:rsidRPr="00473444">
        <w:rPr>
          <w:rFonts w:ascii="Times New Roman" w:eastAsia="OfficinaSansBoldITC" w:hAnsi="Times New Roman"/>
          <w:sz w:val="28"/>
          <w:szCs w:val="28"/>
          <w:lang w:val="ru-RU"/>
        </w:rPr>
        <w:t>.</w:t>
      </w:r>
    </w:p>
    <w:p w:rsidR="00D67B9C" w:rsidRPr="00473444" w:rsidRDefault="00BF3BA1"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19.5.1. </w:t>
      </w:r>
      <w:r w:rsidRPr="00473444">
        <w:rPr>
          <w:rFonts w:ascii="Times New Roman" w:eastAsia="SchoolBookSanPin" w:hAnsi="Times New Roman"/>
          <w:sz w:val="28"/>
          <w:szCs w:val="28"/>
          <w:lang w:val="ru-RU"/>
        </w:rPr>
        <w:t>Программа по русскому языку на уровне основного общего образования</w:t>
      </w:r>
      <w:r w:rsidR="00B32708"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разработана с целью оказания методической помощи </w:t>
      </w:r>
      <w:r w:rsidR="00B850D6" w:rsidRPr="00473444">
        <w:rPr>
          <w:rFonts w:ascii="Times New Roman" w:eastAsia="SchoolBookSanPin" w:hAnsi="Times New Roman"/>
          <w:sz w:val="28"/>
          <w:szCs w:val="28"/>
          <w:lang w:val="ru-RU"/>
        </w:rPr>
        <w:t>учителю</w:t>
      </w:r>
      <w:r w:rsidR="00D67B9C" w:rsidRPr="0047344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на современные тенденции в </w:t>
      </w:r>
      <w:r w:rsidR="00884AC9" w:rsidRPr="00473444">
        <w:rPr>
          <w:rFonts w:ascii="Times New Roman" w:eastAsia="SchoolBookSanPin" w:hAnsi="Times New Roman"/>
          <w:sz w:val="28"/>
          <w:szCs w:val="28"/>
          <w:lang w:val="ru-RU"/>
        </w:rPr>
        <w:t xml:space="preserve">системе </w:t>
      </w:r>
      <w:r w:rsidR="00D67B9C" w:rsidRPr="00473444">
        <w:rPr>
          <w:rFonts w:ascii="Times New Roman" w:eastAsia="SchoolBookSanPin" w:hAnsi="Times New Roman"/>
          <w:sz w:val="28"/>
          <w:szCs w:val="28"/>
          <w:lang w:val="ru-RU"/>
        </w:rPr>
        <w:t>образовани</w:t>
      </w:r>
      <w:r w:rsidR="00884AC9" w:rsidRPr="00473444">
        <w:rPr>
          <w:rFonts w:ascii="Times New Roman" w:eastAsia="SchoolBookSanPin" w:hAnsi="Times New Roman"/>
          <w:sz w:val="28"/>
          <w:szCs w:val="28"/>
          <w:lang w:val="ru-RU"/>
        </w:rPr>
        <w:t>я</w:t>
      </w:r>
      <w:r w:rsidR="00D67B9C" w:rsidRPr="00473444">
        <w:rPr>
          <w:rFonts w:ascii="Times New Roman" w:eastAsia="SchoolBookSanPin" w:hAnsi="Times New Roman"/>
          <w:sz w:val="28"/>
          <w:szCs w:val="28"/>
          <w:lang w:val="ru-RU"/>
        </w:rPr>
        <w:t xml:space="preserve"> и активные методики обучения.</w:t>
      </w:r>
    </w:p>
    <w:p w:rsidR="00D67B9C" w:rsidRPr="00473444" w:rsidRDefault="00BF3BA1"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19.5.2. </w:t>
      </w:r>
      <w:r w:rsidRPr="00473444">
        <w:rPr>
          <w:rFonts w:ascii="Times New Roman" w:eastAsia="SchoolBookSanPin" w:hAnsi="Times New Roman"/>
          <w:sz w:val="28"/>
          <w:szCs w:val="28"/>
          <w:lang w:val="ru-RU"/>
        </w:rPr>
        <w:t xml:space="preserve">Программа по русскому языку </w:t>
      </w:r>
      <w:r w:rsidR="00D67B9C" w:rsidRPr="00473444">
        <w:rPr>
          <w:rFonts w:ascii="Times New Roman" w:eastAsia="SchoolBookSanPin" w:hAnsi="Times New Roman"/>
          <w:position w:val="1"/>
          <w:sz w:val="28"/>
          <w:szCs w:val="28"/>
          <w:lang w:val="ru-RU"/>
        </w:rPr>
        <w:t>позволит учителю:</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rsidR="00A752D4"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определить и структурировать планируемые результаты обучения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содержание </w:t>
      </w:r>
      <w:r w:rsidR="00BF3BA1" w:rsidRPr="00473444">
        <w:rPr>
          <w:rFonts w:ascii="Times New Roman" w:eastAsia="SchoolBookSanPin" w:hAnsi="Times New Roman"/>
          <w:position w:val="1"/>
          <w:sz w:val="28"/>
          <w:szCs w:val="28"/>
          <w:lang w:val="ru-RU"/>
        </w:rPr>
        <w:t>русского языка</w:t>
      </w:r>
      <w:r w:rsidRPr="00473444">
        <w:rPr>
          <w:rFonts w:ascii="Times New Roman" w:eastAsia="SchoolBookSanPin" w:hAnsi="Times New Roman"/>
          <w:position w:val="1"/>
          <w:sz w:val="28"/>
          <w:szCs w:val="28"/>
          <w:lang w:val="ru-RU"/>
        </w:rPr>
        <w:t xml:space="preserve"> по годам обучения в соответствии с ФГОС ООО</w:t>
      </w:r>
      <w:r w:rsidR="00A752D4" w:rsidRPr="00473444">
        <w:rPr>
          <w:rFonts w:ascii="Times New Roman" w:eastAsia="SchoolBookSanPin" w:hAnsi="Times New Roman"/>
          <w:position w:val="1"/>
          <w:sz w:val="28"/>
          <w:szCs w:val="28"/>
          <w:lang w:val="ru-RU"/>
        </w:rPr>
        <w:t>;</w:t>
      </w:r>
      <w:r w:rsidRPr="00473444">
        <w:rPr>
          <w:rFonts w:ascii="Times New Roman" w:eastAsia="SchoolBookSanPin" w:hAnsi="Times New Roman"/>
          <w:sz w:val="28"/>
          <w:szCs w:val="28"/>
          <w:lang w:val="ru-RU"/>
        </w:rPr>
        <w:t xml:space="preserve">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67B9C" w:rsidRPr="00473444" w:rsidRDefault="00A752D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19.5.3. </w:t>
      </w:r>
      <w:r w:rsidR="00D67B9C" w:rsidRPr="00473444">
        <w:rPr>
          <w:rFonts w:ascii="Times New Roman" w:eastAsia="SchoolBookSanPin" w:hAnsi="Times New Roman"/>
          <w:sz w:val="28"/>
          <w:szCs w:val="28"/>
          <w:lang w:val="ru-RU"/>
        </w:rPr>
        <w:t>Русский язык</w:t>
      </w:r>
      <w:r w:rsidR="00E47B62" w:rsidRPr="00473444">
        <w:rPr>
          <w:rFonts w:ascii="Times New Roman" w:eastAsia="SchoolBookSanPin" w:hAnsi="Times New Roman"/>
          <w:sz w:val="28"/>
          <w:szCs w:val="28"/>
          <w:lang w:val="ru-RU"/>
        </w:rPr>
        <w:t xml:space="preserve"> – </w:t>
      </w:r>
      <w:r w:rsidR="00D67B9C" w:rsidRPr="0047344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их социально-экономической, культурной и духовной консолидации.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Высокая функциональная значимость русского языка и выполнение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существования и функциональных разновидностях, понимание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ситуациях общения определяют успешность социализации личности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473444" w:rsidRDefault="00A752D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19.5.4. </w:t>
      </w:r>
      <w:r w:rsidR="00D67B9C" w:rsidRPr="0047344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473444">
        <w:rPr>
          <w:rFonts w:ascii="Times New Roman" w:eastAsia="SchoolBookSanPin" w:hAnsi="Times New Roman"/>
          <w:sz w:val="28"/>
          <w:szCs w:val="28"/>
          <w:lang w:val="ru-RU"/>
        </w:rPr>
        <w:t>обучающегося</w:t>
      </w:r>
      <w:r w:rsidR="00D67B9C" w:rsidRPr="00473444">
        <w:rPr>
          <w:rFonts w:ascii="Times New Roman" w:eastAsia="SchoolBookSanPin" w:hAnsi="Times New Roman"/>
          <w:sz w:val="28"/>
          <w:szCs w:val="28"/>
          <w:lang w:val="ru-RU"/>
        </w:rPr>
        <w:t>, развитие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его интеллектуальных и творческих способностей, мышления, памяти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воображения, навыков самостоятельной учебной деятельности, самообразования.</w:t>
      </w:r>
    </w:p>
    <w:p w:rsidR="00A752D4" w:rsidRPr="00473444" w:rsidRDefault="00A752D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19.5.5. </w:t>
      </w:r>
      <w:r w:rsidR="00D67B9C" w:rsidRPr="00473444">
        <w:rPr>
          <w:rFonts w:ascii="Times New Roman" w:eastAsia="SchoolBookSanPin" w:hAnsi="Times New Roman"/>
          <w:sz w:val="28"/>
          <w:szCs w:val="28"/>
          <w:lang w:val="ru-RU"/>
        </w:rPr>
        <w:t xml:space="preserve">Содержание </w:t>
      </w:r>
      <w:r w:rsidRPr="00473444">
        <w:rPr>
          <w:rFonts w:ascii="Times New Roman" w:eastAsia="SchoolBookSanPin" w:hAnsi="Times New Roman"/>
          <w:sz w:val="28"/>
          <w:szCs w:val="28"/>
          <w:lang w:val="ru-RU"/>
        </w:rPr>
        <w:t xml:space="preserve">программы по </w:t>
      </w:r>
      <w:r w:rsidR="00D67B9C" w:rsidRPr="00473444">
        <w:rPr>
          <w:rFonts w:ascii="Times New Roman" w:eastAsia="SchoolBookSanPin" w:hAnsi="Times New Roman"/>
          <w:sz w:val="28"/>
          <w:szCs w:val="28"/>
          <w:lang w:val="ru-RU"/>
        </w:rPr>
        <w:t>русскому языку ориентировано также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473444" w:rsidRDefault="00A752D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19.5.6. </w:t>
      </w:r>
      <w:r w:rsidRPr="0047344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разных сферах человеческой деятельности</w:t>
      </w:r>
      <w:r w:rsidR="00A752D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проявление уважения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общероссийской и русской культуре, к культуре и языкам всех народов Российской Федерации;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речевому самосовершенствованию;</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w:t>
      </w:r>
      <w:r w:rsidR="00A752D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процессе изучения русского языка;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функциональной грамотности</w:t>
      </w:r>
      <w:r w:rsidR="00A752D4" w:rsidRPr="00473444">
        <w:rPr>
          <w:rFonts w:ascii="Times New Roman" w:eastAsia="SchoolBookSanPin" w:hAnsi="Times New Roman"/>
          <w:sz w:val="28"/>
          <w:szCs w:val="28"/>
          <w:lang w:val="ru-RU"/>
        </w:rPr>
        <w:t xml:space="preserve"> в части формирования </w:t>
      </w:r>
      <w:r w:rsidRPr="00473444">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473444">
        <w:rPr>
          <w:rFonts w:ascii="Times New Roman" w:eastAsia="SchoolBookSanPin" w:hAnsi="Times New Roman"/>
          <w:sz w:val="28"/>
          <w:szCs w:val="28"/>
          <w:lang w:val="ru-RU"/>
        </w:rPr>
        <w:t>, осваивать</w:t>
      </w:r>
      <w:r w:rsidRPr="00473444">
        <w:rPr>
          <w:rFonts w:ascii="Times New Roman" w:eastAsia="SchoolBookSanPin" w:hAnsi="Times New Roman"/>
          <w:sz w:val="28"/>
          <w:szCs w:val="28"/>
          <w:lang w:val="ru-RU"/>
        </w:rPr>
        <w:t xml:space="preserve"> стратеги</w:t>
      </w:r>
      <w:r w:rsidR="00A752D4" w:rsidRPr="00473444">
        <w:rPr>
          <w:rFonts w:ascii="Times New Roman" w:eastAsia="SchoolBookSanPin" w:hAnsi="Times New Roman"/>
          <w:sz w:val="28"/>
          <w:szCs w:val="28"/>
          <w:lang w:val="ru-RU"/>
        </w:rPr>
        <w:t>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тактик</w:t>
      </w:r>
      <w:r w:rsidR="00A752D4" w:rsidRPr="00473444">
        <w:rPr>
          <w:rFonts w:ascii="Times New Roman" w:eastAsia="SchoolBookSanPin" w:hAnsi="Times New Roman"/>
          <w:sz w:val="28"/>
          <w:szCs w:val="28"/>
          <w:lang w:val="ru-RU"/>
        </w:rPr>
        <w:t>и</w:t>
      </w:r>
      <w:r w:rsidRPr="00473444">
        <w:rPr>
          <w:rFonts w:ascii="Times New Roman" w:eastAsia="SchoolBookSanPin" w:hAnsi="Times New Roman"/>
          <w:sz w:val="28"/>
          <w:szCs w:val="28"/>
          <w:lang w:val="ru-RU"/>
        </w:rPr>
        <w:t xml:space="preserve"> информационно-смысловой переработки текста, способ</w:t>
      </w:r>
      <w:r w:rsidR="00A752D4" w:rsidRPr="00473444">
        <w:rPr>
          <w:rFonts w:ascii="Times New Roman" w:eastAsia="SchoolBookSanPin" w:hAnsi="Times New Roman"/>
          <w:sz w:val="28"/>
          <w:szCs w:val="28"/>
          <w:lang w:val="ru-RU"/>
        </w:rPr>
        <w:t>ы</w:t>
      </w:r>
      <w:r w:rsidRPr="0047344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логической структуры, роли языковых средств.</w:t>
      </w:r>
    </w:p>
    <w:p w:rsidR="00D67B9C" w:rsidRPr="00473444" w:rsidRDefault="00F055F1"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OfficinaSansBoldITC" w:hAnsi="Times New Roman"/>
          <w:sz w:val="28"/>
          <w:szCs w:val="28"/>
          <w:lang w:val="ru-RU"/>
        </w:rPr>
        <w:t>19.5.7. </w:t>
      </w:r>
      <w:r w:rsidR="00464243" w:rsidRPr="00473444">
        <w:rPr>
          <w:rFonts w:ascii="Times New Roman" w:eastAsia="OfficinaSansBoldITC" w:hAnsi="Times New Roman"/>
          <w:sz w:val="28"/>
          <w:szCs w:val="28"/>
          <w:lang w:val="ru-RU"/>
        </w:rPr>
        <w:t>В соответствии с ФГОС ООО учебный предмет «Русский язык» входит</w:t>
      </w:r>
      <w:r w:rsidR="00CA4934" w:rsidRPr="00473444">
        <w:rPr>
          <w:rFonts w:ascii="Times New Roman" w:eastAsia="OfficinaSansBoldITC" w:hAnsi="Times New Roman"/>
          <w:sz w:val="28"/>
          <w:szCs w:val="28"/>
          <w:lang w:val="ru-RU"/>
        </w:rPr>
        <w:t xml:space="preserve"> </w:t>
      </w:r>
      <w:r w:rsidR="00464243" w:rsidRPr="00473444">
        <w:rPr>
          <w:rFonts w:ascii="Times New Roman" w:eastAsia="OfficinaSansBoldITC" w:hAnsi="Times New Roman"/>
          <w:sz w:val="28"/>
          <w:szCs w:val="28"/>
          <w:lang w:val="ru-RU"/>
        </w:rPr>
        <w:t>в предметную область «Русский язык и литература» и является обязательным</w:t>
      </w:r>
      <w:r w:rsidR="00CA4934" w:rsidRPr="00473444">
        <w:rPr>
          <w:rFonts w:ascii="Times New Roman" w:eastAsia="OfficinaSansBoldITC" w:hAnsi="Times New Roman"/>
          <w:sz w:val="28"/>
          <w:szCs w:val="28"/>
          <w:lang w:val="ru-RU"/>
        </w:rPr>
        <w:t xml:space="preserve"> </w:t>
      </w:r>
      <w:r w:rsidR="00464243" w:rsidRPr="00473444">
        <w:rPr>
          <w:rFonts w:ascii="Times New Roman" w:eastAsia="OfficinaSansBoldITC" w:hAnsi="Times New Roman"/>
          <w:sz w:val="28"/>
          <w:szCs w:val="28"/>
          <w:lang w:val="ru-RU"/>
        </w:rPr>
        <w:t xml:space="preserve">для изучения. </w:t>
      </w:r>
      <w:r w:rsidRPr="00473444">
        <w:rPr>
          <w:rFonts w:ascii="Times New Roman" w:eastAsia="SchoolBookSanPin" w:hAnsi="Times New Roman"/>
          <w:sz w:val="28"/>
          <w:szCs w:val="28"/>
          <w:lang w:val="ru-RU"/>
        </w:rPr>
        <w:t xml:space="preserve">Общее число часов, </w:t>
      </w:r>
      <w:r w:rsidR="00963C3A" w:rsidRPr="00473444">
        <w:rPr>
          <w:rFonts w:ascii="Times New Roman" w:eastAsia="SchoolBookSanPin" w:hAnsi="Times New Roman"/>
          <w:sz w:val="28"/>
          <w:szCs w:val="28"/>
          <w:lang w:val="ru-RU"/>
        </w:rPr>
        <w:t xml:space="preserve">рекомендованных для изучения </w:t>
      </w:r>
      <w:r w:rsidRPr="00473444">
        <w:rPr>
          <w:rFonts w:ascii="Times New Roman" w:eastAsia="SchoolBookSanPin" w:hAnsi="Times New Roman"/>
          <w:sz w:val="28"/>
          <w:szCs w:val="28"/>
          <w:lang w:val="ru-RU"/>
        </w:rPr>
        <w:t>русского языка,</w:t>
      </w:r>
      <w:r w:rsidR="00E47B62" w:rsidRPr="00473444">
        <w:rPr>
          <w:rFonts w:ascii="Times New Roman" w:eastAsia="SchoolBookSanPin" w:hAnsi="Times New Roman"/>
          <w:sz w:val="28"/>
          <w:szCs w:val="28"/>
          <w:lang w:val="ru-RU"/>
        </w:rPr>
        <w:t xml:space="preserve"> –</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position w:val="1"/>
          <w:sz w:val="28"/>
          <w:szCs w:val="28"/>
          <w:lang w:val="ru-RU"/>
        </w:rPr>
        <w:t>714 часов: в 5 классе</w:t>
      </w:r>
      <w:r w:rsidR="00E47B62" w:rsidRPr="00473444">
        <w:rPr>
          <w:rFonts w:ascii="Times New Roman" w:eastAsia="SchoolBookSanPin" w:hAnsi="Times New Roman"/>
          <w:position w:val="1"/>
          <w:sz w:val="28"/>
          <w:szCs w:val="28"/>
          <w:lang w:val="ru-RU"/>
        </w:rPr>
        <w:t xml:space="preserve"> – </w:t>
      </w:r>
      <w:r w:rsidR="00D67B9C" w:rsidRPr="00473444">
        <w:rPr>
          <w:rFonts w:ascii="Times New Roman" w:eastAsia="SchoolBookSanPin" w:hAnsi="Times New Roman"/>
          <w:position w:val="1"/>
          <w:sz w:val="28"/>
          <w:szCs w:val="28"/>
          <w:lang w:val="ru-RU"/>
        </w:rPr>
        <w:t>170 часов (5 часов в неделю), в 6 классе</w:t>
      </w:r>
      <w:r w:rsidR="00E47B62" w:rsidRPr="00473444">
        <w:rPr>
          <w:rFonts w:ascii="Times New Roman" w:eastAsia="SchoolBookSanPin" w:hAnsi="Times New Roman"/>
          <w:position w:val="1"/>
          <w:sz w:val="28"/>
          <w:szCs w:val="28"/>
          <w:lang w:val="ru-RU"/>
        </w:rPr>
        <w:t xml:space="preserve"> – </w:t>
      </w:r>
      <w:r w:rsidR="00D67B9C" w:rsidRPr="00473444">
        <w:rPr>
          <w:rFonts w:ascii="Times New Roman" w:eastAsia="SchoolBookSanPin" w:hAnsi="Times New Roman"/>
          <w:position w:val="1"/>
          <w:sz w:val="28"/>
          <w:szCs w:val="28"/>
          <w:lang w:val="ru-RU"/>
        </w:rPr>
        <w:t>204 часа (6 часов</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неделю), в 7 классе 136 часов (4 часа в неделю), в 8 классе</w:t>
      </w:r>
      <w:r w:rsidR="00E47B62" w:rsidRPr="00473444">
        <w:rPr>
          <w:rFonts w:ascii="Times New Roman" w:eastAsia="SchoolBookSanPin" w:hAnsi="Times New Roman"/>
          <w:position w:val="1"/>
          <w:sz w:val="28"/>
          <w:szCs w:val="28"/>
          <w:lang w:val="ru-RU"/>
        </w:rPr>
        <w:t xml:space="preserve"> – </w:t>
      </w:r>
      <w:r w:rsidR="00D67B9C" w:rsidRPr="00473444">
        <w:rPr>
          <w:rFonts w:ascii="Times New Roman" w:eastAsia="SchoolBookSanPin" w:hAnsi="Times New Roman"/>
          <w:position w:val="1"/>
          <w:sz w:val="28"/>
          <w:szCs w:val="28"/>
          <w:lang w:val="ru-RU"/>
        </w:rPr>
        <w:t>102 часа (3 часа</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неделю), в 9 классе</w:t>
      </w:r>
      <w:r w:rsidR="00E47B62" w:rsidRPr="00473444">
        <w:rPr>
          <w:rFonts w:ascii="Times New Roman" w:eastAsia="SchoolBookSanPin" w:hAnsi="Times New Roman"/>
          <w:position w:val="1"/>
          <w:sz w:val="28"/>
          <w:szCs w:val="28"/>
          <w:lang w:val="ru-RU"/>
        </w:rPr>
        <w:t xml:space="preserve"> – </w:t>
      </w:r>
      <w:r w:rsidR="00D67B9C" w:rsidRPr="00473444">
        <w:rPr>
          <w:rFonts w:ascii="Times New Roman" w:eastAsia="SchoolBookSanPin" w:hAnsi="Times New Roman"/>
          <w:position w:val="1"/>
          <w:sz w:val="28"/>
          <w:szCs w:val="28"/>
          <w:lang w:val="ru-RU"/>
        </w:rPr>
        <w:t>102 часа (3 часа в неделю).</w:t>
      </w:r>
    </w:p>
    <w:p w:rsidR="00F055F1" w:rsidRPr="00473444" w:rsidRDefault="00B549E7"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F055F1" w:rsidRPr="00473444">
        <w:rPr>
          <w:rFonts w:ascii="Times New Roman" w:eastAsia="OfficinaSansBoldITC" w:hAnsi="Times New Roman"/>
          <w:sz w:val="28"/>
          <w:szCs w:val="28"/>
          <w:lang w:val="ru-RU"/>
        </w:rPr>
        <w:t>.6. Содержание обучения в 5 классе.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F055F1" w:rsidRPr="00473444">
        <w:rPr>
          <w:rFonts w:ascii="Times New Roman" w:eastAsia="OfficinaSansBoldITC" w:hAnsi="Times New Roman"/>
          <w:sz w:val="28"/>
          <w:szCs w:val="28"/>
          <w:lang w:val="ru-RU"/>
        </w:rPr>
        <w:t>.6.1. </w:t>
      </w:r>
      <w:r w:rsidR="00D67B9C" w:rsidRPr="00473444">
        <w:rPr>
          <w:rFonts w:ascii="Times New Roman" w:eastAsia="OfficinaSansBoldITC" w:hAnsi="Times New Roman"/>
          <w:sz w:val="28"/>
          <w:szCs w:val="28"/>
          <w:lang w:val="ru-RU"/>
        </w:rPr>
        <w:t>Общие сведения о языке</w:t>
      </w:r>
      <w:r w:rsidR="003206F3"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разделы лингвистики.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F055F1" w:rsidRPr="00473444">
        <w:rPr>
          <w:rFonts w:ascii="Times New Roman" w:eastAsia="OfficinaSansBoldITC" w:hAnsi="Times New Roman"/>
          <w:sz w:val="28"/>
          <w:szCs w:val="28"/>
          <w:lang w:val="ru-RU"/>
        </w:rPr>
        <w:t>.6.2. </w:t>
      </w:r>
      <w:r w:rsidR="00D67B9C" w:rsidRPr="00473444">
        <w:rPr>
          <w:rFonts w:ascii="Times New Roman" w:eastAsia="OfficinaSansBoldITC" w:hAnsi="Times New Roman"/>
          <w:sz w:val="28"/>
          <w:szCs w:val="28"/>
          <w:lang w:val="ru-RU"/>
        </w:rPr>
        <w:t>Язык и речь</w:t>
      </w:r>
      <w:r w:rsidR="003206F3"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речевой деятельности (говорение, слушание, чтение, письмо),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особенности.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Устный пересказ прочитанного или прослушанного текста, в том числе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изменением лица рассказчика.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в диалоге на лингвистические темы (в рамках изученного) и темы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основе жизненных наблюдений.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Речевые формулы приветствия, прощания, просьбы, благодарности.</w:t>
      </w:r>
    </w:p>
    <w:p w:rsidR="008B21E8" w:rsidRPr="00473444" w:rsidRDefault="008B21E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.6.3. </w:t>
      </w:r>
      <w:r w:rsidR="00D67B9C" w:rsidRPr="00473444">
        <w:rPr>
          <w:rFonts w:ascii="Times New Roman" w:eastAsia="OfficinaSansBoldITC" w:hAnsi="Times New Roman"/>
          <w:sz w:val="28"/>
          <w:szCs w:val="28"/>
          <w:lang w:val="ru-RU"/>
        </w:rPr>
        <w:t>Текст</w:t>
      </w:r>
      <w:r w:rsidR="003206F3"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Текст и его основные признаки. Тема и главная мысль текста. Микротема текста. Ключевые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Композиционная структура текста. Абзац как средство членения текста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композиционно-смысловые части.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Повествование как тип речи. Рассказ.</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Подробное, выборочное и сжатое изложение содержания прочитанного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или прослушанного текста. Изложение содержания текста с изменением лица рассказчика.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.6.4. </w:t>
      </w:r>
      <w:r w:rsidR="00D67B9C" w:rsidRPr="00473444">
        <w:rPr>
          <w:rFonts w:ascii="Times New Roman" w:eastAsia="OfficinaSansBoldITC" w:hAnsi="Times New Roman"/>
          <w:sz w:val="28"/>
          <w:szCs w:val="28"/>
          <w:lang w:val="ru-RU"/>
        </w:rPr>
        <w:t>Функциональные разновидности языка</w:t>
      </w:r>
      <w:r w:rsidR="003206F3"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Общее представление о функциональных разновидностях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разговорной речи, функциональных стилях, языке художественной литературы).</w:t>
      </w:r>
    </w:p>
    <w:p w:rsidR="00F47E86"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.6.5. Система языка.</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.6.5.1. </w:t>
      </w:r>
      <w:r w:rsidR="00D67B9C" w:rsidRPr="00473444">
        <w:rPr>
          <w:rFonts w:ascii="Times New Roman" w:eastAsia="SchoolBookSanPin" w:hAnsi="Times New Roman"/>
          <w:bCs/>
          <w:sz w:val="28"/>
          <w:szCs w:val="28"/>
          <w:lang w:val="ru-RU"/>
        </w:rPr>
        <w:t>Фонетика. Графика. Орфоэпия</w:t>
      </w:r>
      <w:r w:rsidR="003206F3"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Фонетика и графика как разделы лингвистики.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Система гласных звуков.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Система согласных звуков.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Слог. Ударение. Свойства русского ударения.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Соотношение звуков и букв.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Фонетический анализ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Способы обозначения [й’], мягкости согласных.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Основные выразительные средства фонетики.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Прописные и строчные буквы.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Интонация, её функции. Основные элементы интонации.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.6.5.2. </w:t>
      </w:r>
      <w:r w:rsidR="00D67B9C" w:rsidRPr="00473444">
        <w:rPr>
          <w:rFonts w:ascii="Times New Roman" w:eastAsia="SchoolBookSanPin" w:hAnsi="Times New Roman"/>
          <w:bCs/>
          <w:position w:val="1"/>
          <w:sz w:val="28"/>
          <w:szCs w:val="28"/>
          <w:lang w:val="ru-RU"/>
        </w:rPr>
        <w:t>Орфография</w:t>
      </w:r>
      <w:r w:rsidR="003206F3"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Орфография как раздел лингвистики.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разделительных </w:t>
      </w:r>
      <w:r w:rsidRPr="00473444">
        <w:rPr>
          <w:rFonts w:ascii="Times New Roman" w:eastAsia="SchoolBookSanPin" w:hAnsi="Times New Roman"/>
          <w:bCs/>
          <w:position w:val="1"/>
          <w:sz w:val="28"/>
          <w:szCs w:val="28"/>
          <w:lang w:val="ru-RU"/>
        </w:rPr>
        <w:t xml:space="preserve">ъ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ь</w:t>
      </w:r>
      <w:r w:rsidRPr="00473444">
        <w:rPr>
          <w:rFonts w:ascii="Times New Roman" w:eastAsia="SchoolBookSanPin" w:hAnsi="Times New Roman"/>
          <w:position w:val="1"/>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.6.5.3. </w:t>
      </w:r>
      <w:r w:rsidR="00D67B9C" w:rsidRPr="00473444">
        <w:rPr>
          <w:rFonts w:ascii="Times New Roman" w:eastAsia="SchoolBookSanPin" w:hAnsi="Times New Roman"/>
          <w:bCs/>
          <w:position w:val="1"/>
          <w:sz w:val="28"/>
          <w:szCs w:val="28"/>
          <w:lang w:val="ru-RU"/>
        </w:rPr>
        <w:t>Лексикология</w:t>
      </w:r>
      <w:r w:rsidR="003206F3"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Лексикология как раздел лингвистики.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Основные способы толкования лексического значения слова (подбор однокоренных слов; подбор синонимов и антонимов);</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Синонимы. Антонимы. Омонимы. Паронимы.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Лексический анализ слов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.6.5.4. </w:t>
      </w:r>
      <w:r w:rsidR="00D67B9C" w:rsidRPr="00473444">
        <w:rPr>
          <w:rFonts w:ascii="Times New Roman" w:eastAsia="SchoolBookSanPin" w:hAnsi="Times New Roman"/>
          <w:bCs/>
          <w:position w:val="1"/>
          <w:sz w:val="28"/>
          <w:szCs w:val="28"/>
          <w:lang w:val="ru-RU"/>
        </w:rPr>
        <w:t>Морфемика. Орфография</w:t>
      </w:r>
      <w:r w:rsidR="003206F3"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Морфемика как раздел лингвистики.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Морфемный анализ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w:t>
      </w:r>
      <w:r w:rsidRPr="00473444">
        <w:rPr>
          <w:rFonts w:ascii="Times New Roman" w:eastAsia="SchoolBookSanPin" w:hAnsi="Times New Roman"/>
          <w:bCs/>
          <w:position w:val="1"/>
          <w:sz w:val="28"/>
          <w:szCs w:val="28"/>
          <w:lang w:val="ru-RU"/>
        </w:rPr>
        <w:t>ё</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после шипящих в корне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неизменяемых </w:t>
      </w:r>
      <w:r w:rsidR="00206517" w:rsidRPr="00473444">
        <w:rPr>
          <w:rFonts w:ascii="Times New Roman" w:eastAsia="SchoolBookSanPin" w:hAnsi="Times New Roman"/>
          <w:position w:val="1"/>
          <w:sz w:val="28"/>
          <w:szCs w:val="28"/>
          <w:lang w:val="ru-RU"/>
        </w:rPr>
        <w:t>при</w:t>
      </w:r>
      <w:r w:rsidRPr="00473444">
        <w:rPr>
          <w:rFonts w:ascii="Times New Roman" w:eastAsia="SchoolBookSanPin" w:hAnsi="Times New Roman"/>
          <w:position w:val="1"/>
          <w:sz w:val="28"/>
          <w:szCs w:val="28"/>
          <w:lang w:val="ru-RU"/>
        </w:rPr>
        <w:t xml:space="preserve"> письме приставок и приставок на </w:t>
      </w:r>
      <w:r w:rsidRPr="00473444">
        <w:rPr>
          <w:rFonts w:ascii="Times New Roman" w:eastAsia="SchoolBookSanPin" w:hAnsi="Times New Roman"/>
          <w:bCs/>
          <w:position w:val="1"/>
          <w:sz w:val="28"/>
          <w:szCs w:val="28"/>
          <w:lang w:val="ru-RU"/>
        </w:rPr>
        <w:t xml:space="preserve">-з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с</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w:t>
      </w:r>
      <w:r w:rsidRPr="00473444">
        <w:rPr>
          <w:rFonts w:ascii="Times New Roman" w:eastAsia="SchoolBookSanPin" w:hAnsi="Times New Roman"/>
          <w:bCs/>
          <w:position w:val="1"/>
          <w:sz w:val="28"/>
          <w:szCs w:val="28"/>
          <w:lang w:val="ru-RU"/>
        </w:rPr>
        <w:t>ы</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и </w:t>
      </w:r>
      <w:r w:rsidRPr="00473444">
        <w:rPr>
          <w:rFonts w:ascii="Times New Roman" w:eastAsia="SchoolBookSanPin" w:hAnsi="Times New Roman"/>
          <w:position w:val="1"/>
          <w:sz w:val="28"/>
          <w:szCs w:val="28"/>
          <w:lang w:val="ru-RU"/>
        </w:rPr>
        <w:t>после приставок.</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w:t>
      </w:r>
      <w:r w:rsidRPr="00473444">
        <w:rPr>
          <w:rFonts w:ascii="Times New Roman" w:eastAsia="SchoolBookSanPin" w:hAnsi="Times New Roman"/>
          <w:bCs/>
          <w:position w:val="1"/>
          <w:sz w:val="28"/>
          <w:szCs w:val="28"/>
          <w:lang w:val="ru-RU"/>
        </w:rPr>
        <w:t>ы</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и </w:t>
      </w:r>
      <w:r w:rsidRPr="00473444">
        <w:rPr>
          <w:rFonts w:ascii="Times New Roman" w:eastAsia="SchoolBookSanPin" w:hAnsi="Times New Roman"/>
          <w:position w:val="1"/>
          <w:sz w:val="28"/>
          <w:szCs w:val="28"/>
          <w:lang w:val="ru-RU"/>
        </w:rPr>
        <w:t xml:space="preserve">после </w:t>
      </w:r>
      <w:r w:rsidRPr="00473444">
        <w:rPr>
          <w:rFonts w:ascii="Times New Roman" w:eastAsia="SchoolBookSanPin" w:hAnsi="Times New Roman"/>
          <w:bCs/>
          <w:position w:val="1"/>
          <w:sz w:val="28"/>
          <w:szCs w:val="28"/>
          <w:lang w:val="ru-RU"/>
        </w:rPr>
        <w:t>ц</w:t>
      </w:r>
      <w:r w:rsidRPr="00473444">
        <w:rPr>
          <w:rFonts w:ascii="Times New Roman" w:eastAsia="SchoolBookSanPin" w:hAnsi="Times New Roman"/>
          <w:position w:val="1"/>
          <w:sz w:val="28"/>
          <w:szCs w:val="28"/>
          <w:lang w:val="ru-RU"/>
        </w:rPr>
        <w:t>.</w:t>
      </w:r>
    </w:p>
    <w:p w:rsidR="00464243"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Орфографический анализ слова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.6.5.5. </w:t>
      </w:r>
      <w:r w:rsidR="00D67B9C" w:rsidRPr="00473444">
        <w:rPr>
          <w:rFonts w:ascii="Times New Roman" w:eastAsia="SchoolBookSanPin" w:hAnsi="Times New Roman"/>
          <w:bCs/>
          <w:position w:val="1"/>
          <w:sz w:val="28"/>
          <w:szCs w:val="28"/>
          <w:lang w:val="ru-RU"/>
        </w:rPr>
        <w:t>Морфология. Культура речи. Орфография</w:t>
      </w:r>
      <w:r w:rsidR="00F55A41"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Части речи как лексико-грамматические разряды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.6.5.6.</w:t>
      </w:r>
      <w:r w:rsidR="00B32708" w:rsidRPr="00473444">
        <w:rPr>
          <w:rFonts w:ascii="Times New Roman" w:eastAsia="OfficinaSansBoldITC" w:hAnsi="Times New Roman"/>
          <w:sz w:val="28"/>
          <w:szCs w:val="28"/>
          <w:lang w:val="ru-RU"/>
        </w:rPr>
        <w:t xml:space="preserve"> </w:t>
      </w:r>
      <w:r w:rsidR="00D67B9C" w:rsidRPr="00473444">
        <w:rPr>
          <w:rFonts w:ascii="Times New Roman" w:eastAsia="SchoolBookSanPin" w:hAnsi="Times New Roman"/>
          <w:bCs/>
          <w:position w:val="1"/>
          <w:sz w:val="28"/>
          <w:szCs w:val="28"/>
          <w:lang w:val="ru-RU"/>
        </w:rPr>
        <w:t>Имя существительное</w:t>
      </w:r>
      <w:r w:rsidR="003206F3"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w:t>
      </w:r>
      <w:r w:rsidRPr="00473444">
        <w:rPr>
          <w:rFonts w:ascii="Times New Roman" w:eastAsia="SchoolBookSanPin" w:hAnsi="Times New Roman"/>
          <w:position w:val="1"/>
          <w:sz w:val="28"/>
          <w:szCs w:val="28"/>
          <w:lang w:val="ru-RU"/>
        </w:rPr>
        <w:lastRenderedPageBreak/>
        <w:t>одушевлённые и неодушевлённые.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Род, число, падеж имени существительного.</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Имена существительные общего рода.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473444">
        <w:rPr>
          <w:rFonts w:ascii="Times New Roman" w:eastAsia="SchoolBookSanPin" w:hAnsi="Times New Roman"/>
          <w:position w:val="1"/>
          <w:sz w:val="28"/>
          <w:szCs w:val="28"/>
          <w:lang w:val="ru-RU"/>
        </w:rPr>
        <w:t xml:space="preserve"> </w:t>
      </w:r>
      <w:r w:rsidR="001454A9" w:rsidRPr="00473444">
        <w:rPr>
          <w:rFonts w:ascii="Times New Roman" w:eastAsia="SchoolBookSanPin" w:hAnsi="Times New Roman"/>
          <w:position w:val="1"/>
          <w:sz w:val="28"/>
          <w:szCs w:val="28"/>
          <w:lang w:val="ru-RU"/>
        </w:rPr>
        <w:t>(в рамках изученного)</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на конце имён существительных после шипящих.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о</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ё</w:t>
      </w:r>
      <w:r w:rsidRPr="00473444">
        <w:rPr>
          <w:rFonts w:ascii="Times New Roman" w:eastAsia="SchoolBookSanPin" w:hAnsi="Times New Roman"/>
          <w:position w:val="1"/>
          <w:sz w:val="28"/>
          <w:szCs w:val="28"/>
          <w:lang w:val="ru-RU"/>
        </w:rPr>
        <w:t xml:space="preserve">) после шипящих и </w:t>
      </w:r>
      <w:r w:rsidRPr="00473444">
        <w:rPr>
          <w:rFonts w:ascii="Times New Roman" w:eastAsia="SchoolBookSanPin" w:hAnsi="Times New Roman"/>
          <w:bCs/>
          <w:position w:val="1"/>
          <w:sz w:val="28"/>
          <w:szCs w:val="28"/>
          <w:lang w:val="ru-RU"/>
        </w:rPr>
        <w:t xml:space="preserve">ц </w:t>
      </w:r>
      <w:r w:rsidRPr="00473444">
        <w:rPr>
          <w:rFonts w:ascii="Times New Roman" w:eastAsia="SchoolBookSanPin" w:hAnsi="Times New Roman"/>
          <w:position w:val="1"/>
          <w:sz w:val="28"/>
          <w:szCs w:val="28"/>
          <w:lang w:val="ru-RU"/>
        </w:rPr>
        <w:t>в суффиксах и окончаниях 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суффиксов </w:t>
      </w:r>
      <w:r w:rsidRPr="00473444">
        <w:rPr>
          <w:rFonts w:ascii="Times New Roman" w:eastAsia="SchoolBookSanPin" w:hAnsi="Times New Roman"/>
          <w:bCs/>
          <w:position w:val="1"/>
          <w:sz w:val="28"/>
          <w:szCs w:val="28"/>
          <w:lang w:val="ru-RU"/>
        </w:rPr>
        <w:t>-чик-</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-щик-</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ек-</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-ик-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чик-</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корней с чередованием </w:t>
      </w:r>
      <w:r w:rsidRPr="00473444">
        <w:rPr>
          <w:rFonts w:ascii="Times New Roman" w:eastAsia="SchoolBookSanPin" w:hAnsi="Times New Roman"/>
          <w:bCs/>
          <w:position w:val="1"/>
          <w:sz w:val="28"/>
          <w:szCs w:val="28"/>
          <w:lang w:val="ru-RU"/>
        </w:rPr>
        <w:t xml:space="preserve">а </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о</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лаг</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лож</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раст</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ращ</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рос</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гар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гор</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зар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зор</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-клан-</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-клон-</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-скак-</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-скоч-.</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Слитное 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именами существительными.</w:t>
      </w:r>
    </w:p>
    <w:p w:rsidR="00B178D6" w:rsidRPr="00473444" w:rsidRDefault="001454A9"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.6.5.7. </w:t>
      </w:r>
      <w:r w:rsidR="00D67B9C" w:rsidRPr="00473444">
        <w:rPr>
          <w:rFonts w:ascii="Times New Roman" w:eastAsia="SchoolBookSanPin" w:hAnsi="Times New Roman"/>
          <w:bCs/>
          <w:position w:val="1"/>
          <w:sz w:val="28"/>
          <w:szCs w:val="28"/>
          <w:lang w:val="ru-RU"/>
        </w:rPr>
        <w:t>Имя прилагательное</w:t>
      </w:r>
      <w:r w:rsidR="003206F3"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Склонение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имён прилагательных</w:t>
      </w:r>
      <w:r w:rsidR="001454A9" w:rsidRPr="00473444">
        <w:rPr>
          <w:rFonts w:ascii="Times New Roman" w:eastAsia="SchoolBookSanPin" w:hAnsi="Times New Roman"/>
          <w:position w:val="1"/>
          <w:sz w:val="28"/>
          <w:szCs w:val="28"/>
          <w:lang w:val="ru-RU"/>
        </w:rPr>
        <w:t xml:space="preserve">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о</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 xml:space="preserve">после шипящих и </w:t>
      </w:r>
      <w:r w:rsidRPr="00473444">
        <w:rPr>
          <w:rFonts w:ascii="Times New Roman" w:eastAsia="SchoolBookSanPin" w:hAnsi="Times New Roman"/>
          <w:bCs/>
          <w:position w:val="1"/>
          <w:sz w:val="28"/>
          <w:szCs w:val="28"/>
          <w:lang w:val="ru-RU"/>
        </w:rPr>
        <w:t xml:space="preserve">ц </w:t>
      </w:r>
      <w:r w:rsidRPr="00473444">
        <w:rPr>
          <w:rFonts w:ascii="Times New Roman" w:eastAsia="SchoolBookSanPin" w:hAnsi="Times New Roman"/>
          <w:position w:val="1"/>
          <w:sz w:val="28"/>
          <w:szCs w:val="28"/>
          <w:lang w:val="ru-RU"/>
        </w:rPr>
        <w:t>в суффиксах и окончаниях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Слитное 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именами прилагательными.</w:t>
      </w:r>
    </w:p>
    <w:p w:rsidR="001454A9" w:rsidRPr="00473444" w:rsidRDefault="001454A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.6.5.8. </w:t>
      </w:r>
      <w:r w:rsidR="00D67B9C" w:rsidRPr="00473444">
        <w:rPr>
          <w:rFonts w:ascii="Times New Roman" w:eastAsia="SchoolBookSanPin" w:hAnsi="Times New Roman"/>
          <w:bCs/>
          <w:position w:val="1"/>
          <w:sz w:val="28"/>
          <w:szCs w:val="28"/>
          <w:lang w:val="ru-RU"/>
        </w:rPr>
        <w:t>Глагол</w:t>
      </w:r>
      <w:r w:rsidR="003206F3"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Роль глагола в словосочетании и предложении, в речи.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lastRenderedPageBreak/>
        <w:t>Глаголы совершенного и несовершенного вида, возвратные и невозвратные.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Спряжение глагола.</w:t>
      </w:r>
    </w:p>
    <w:p w:rsidR="001454A9" w:rsidRPr="00473444" w:rsidRDefault="001454A9"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корней с чередованием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и: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бер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бир</w:t>
      </w:r>
      <w:r w:rsidRPr="00473444">
        <w:rPr>
          <w:rFonts w:ascii="Times New Roman" w:eastAsia="SchoolBookSanPin" w:hAnsi="Times New Roman"/>
          <w:position w:val="1"/>
          <w:sz w:val="28"/>
          <w:szCs w:val="28"/>
          <w:lang w:val="ru-RU"/>
        </w:rPr>
        <w:t>-,</w:t>
      </w:r>
      <w:r w:rsidR="002669E3"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блест</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блист</w:t>
      </w:r>
      <w:r w:rsidRPr="00473444">
        <w:rPr>
          <w:rFonts w:ascii="Times New Roman" w:eastAsia="SchoolBookSanPin" w:hAnsi="Times New Roman"/>
          <w:position w:val="1"/>
          <w:sz w:val="28"/>
          <w:szCs w:val="28"/>
          <w:lang w:val="ru-RU"/>
        </w:rPr>
        <w:t>-,</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дер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дир</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жег</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жиг</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мер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мир</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пер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пир</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стел</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стил</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тер</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тир</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Использование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как показателя грамматической формы в инфинитиве,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форме 2-го лица единственного числа после шипящих.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w:t>
      </w:r>
      <w:r w:rsidRPr="00473444">
        <w:rPr>
          <w:rFonts w:ascii="Times New Roman" w:eastAsia="SchoolBookSanPin" w:hAnsi="Times New Roman"/>
          <w:bCs/>
          <w:position w:val="1"/>
          <w:sz w:val="28"/>
          <w:szCs w:val="28"/>
          <w:lang w:val="ru-RU"/>
        </w:rPr>
        <w:t xml:space="preserve">-тся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-ться </w:t>
      </w:r>
      <w:r w:rsidRPr="00473444">
        <w:rPr>
          <w:rFonts w:ascii="Times New Roman" w:eastAsia="SchoolBookSanPin" w:hAnsi="Times New Roman"/>
          <w:position w:val="1"/>
          <w:sz w:val="28"/>
          <w:szCs w:val="28"/>
          <w:lang w:val="ru-RU"/>
        </w:rPr>
        <w:t xml:space="preserve">в глаголах, суффиксов </w:t>
      </w:r>
      <w:r w:rsidRPr="00473444">
        <w:rPr>
          <w:rFonts w:ascii="Times New Roman" w:eastAsia="SchoolBookSanPin" w:hAnsi="Times New Roman"/>
          <w:bCs/>
          <w:position w:val="1"/>
          <w:sz w:val="28"/>
          <w:szCs w:val="28"/>
          <w:lang w:val="ru-RU"/>
        </w:rPr>
        <w:t>-ова</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ева</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-ыва-</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-ива-</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безударных личных окончаний глагола.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гласной перед суффиксом </w:t>
      </w:r>
      <w:r w:rsidRPr="00473444">
        <w:rPr>
          <w:rFonts w:ascii="Times New Roman" w:eastAsia="SchoolBookSanPin" w:hAnsi="Times New Roman"/>
          <w:bCs/>
          <w:position w:val="1"/>
          <w:sz w:val="28"/>
          <w:szCs w:val="28"/>
          <w:lang w:val="ru-RU"/>
        </w:rPr>
        <w:t xml:space="preserve">-л- </w:t>
      </w:r>
      <w:r w:rsidRPr="00473444">
        <w:rPr>
          <w:rFonts w:ascii="Times New Roman" w:eastAsia="SchoolBookSanPin" w:hAnsi="Times New Roman"/>
          <w:position w:val="1"/>
          <w:sz w:val="28"/>
          <w:szCs w:val="28"/>
          <w:lang w:val="ru-RU"/>
        </w:rPr>
        <w:t>в формах прошедшего времени глагола.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Слитное 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глаголами.</w:t>
      </w:r>
    </w:p>
    <w:p w:rsidR="001454A9" w:rsidRPr="00473444" w:rsidRDefault="001454A9" w:rsidP="00473444">
      <w:pPr>
        <w:spacing w:after="0"/>
        <w:ind w:firstLine="709"/>
        <w:jc w:val="both"/>
        <w:rPr>
          <w:rFonts w:ascii="Times New Roman" w:eastAsia="SchoolBookSanPin" w:hAnsi="Times New Roman"/>
          <w:bCs/>
          <w:position w:val="1"/>
          <w:sz w:val="28"/>
          <w:szCs w:val="28"/>
          <w:lang w:val="ru-RU"/>
        </w:rPr>
      </w:pPr>
      <w:r w:rsidRPr="00473444">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.6.5.9.</w:t>
      </w:r>
      <w:r w:rsidR="00B32708" w:rsidRPr="00473444">
        <w:rPr>
          <w:rFonts w:ascii="Times New Roman" w:eastAsia="OfficinaSansBoldITC" w:hAnsi="Times New Roman"/>
          <w:sz w:val="28"/>
          <w:szCs w:val="28"/>
          <w:lang w:val="ru-RU"/>
        </w:rPr>
        <w:t xml:space="preserve"> </w:t>
      </w:r>
      <w:r w:rsidR="00D67B9C" w:rsidRPr="00473444">
        <w:rPr>
          <w:rFonts w:ascii="Times New Roman" w:eastAsia="SchoolBookSanPin" w:hAnsi="Times New Roman"/>
          <w:bCs/>
          <w:position w:val="1"/>
          <w:sz w:val="28"/>
          <w:szCs w:val="28"/>
          <w:lang w:val="ru-RU"/>
        </w:rPr>
        <w:t>Синтаксис. Культура речи. Пунктуация</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Синтаксис как раздел грамматики. Словосочетание и предложение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как единицы синтаксиса.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Словосочетание и его признаки. Основные виды словосочетаний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морфологическим свойствам главного слова (именные, глагольные, наречные). Средства связи слов в словосочетании.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Синтаксический анализ словосочетания.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Предложение и его признаки. Виды предложений по цели высказывания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невосклицательных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Главные члены предложения (грамматическая основа). Подлежащее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w:t>
      </w:r>
      <w:r w:rsidR="00464243" w:rsidRPr="00473444">
        <w:rPr>
          <w:rFonts w:ascii="Times New Roman" w:eastAsia="SchoolBookSanPin" w:hAnsi="Times New Roman"/>
          <w:position w:val="1"/>
          <w:sz w:val="28"/>
          <w:szCs w:val="28"/>
          <w:lang w:val="ru-RU"/>
        </w:rPr>
        <w:t>способы</w:t>
      </w:r>
      <w:r w:rsidRPr="00473444">
        <w:rPr>
          <w:rFonts w:ascii="Times New Roman" w:eastAsia="SchoolBookSanPin" w:hAnsi="Times New Roman"/>
          <w:position w:val="1"/>
          <w:sz w:val="28"/>
          <w:szCs w:val="28"/>
          <w:lang w:val="ru-RU"/>
        </w:rPr>
        <w:t xml:space="preserve"> его выражения: именем существительным или местоимением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473444">
        <w:rPr>
          <w:rFonts w:ascii="Times New Roman" w:eastAsia="SchoolBookSanPin" w:hAnsi="Times New Roman"/>
          <w:position w:val="1"/>
          <w:sz w:val="28"/>
          <w:szCs w:val="28"/>
          <w:lang w:val="ru-RU"/>
        </w:rPr>
        <w:t xml:space="preserve">способы его </w:t>
      </w:r>
      <w:r w:rsidRPr="0047344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Тире между подлежащим и сказуемым.</w:t>
      </w:r>
    </w:p>
    <w:p w:rsidR="00D67B9C" w:rsidRPr="00473444" w:rsidRDefault="00D67B9C" w:rsidP="00473444">
      <w:pPr>
        <w:tabs>
          <w:tab w:val="left" w:pos="1940"/>
          <w:tab w:val="left" w:pos="3980"/>
          <w:tab w:val="left" w:pos="4340"/>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Предложения распространённые и нераспространённые.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Второстепенные члены предложения: определение, дополнение, </w:t>
      </w:r>
      <w:r w:rsidRPr="00473444">
        <w:rPr>
          <w:rFonts w:ascii="Times New Roman" w:eastAsia="SchoolBookSanPin" w:hAnsi="Times New Roman"/>
          <w:position w:val="1"/>
          <w:sz w:val="28"/>
          <w:szCs w:val="28"/>
          <w:lang w:val="ru-RU"/>
        </w:rPr>
        <w:lastRenderedPageBreak/>
        <w:t>обстоятельство. Определение и типичные средства его выраже</w:t>
      </w:r>
      <w:r w:rsidRPr="00473444">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союзами </w:t>
      </w:r>
      <w:r w:rsidRPr="00473444">
        <w:rPr>
          <w:rFonts w:ascii="Times New Roman" w:eastAsia="SchoolBookSanPin" w:hAnsi="Times New Roman"/>
          <w:bCs/>
          <w:sz w:val="28"/>
          <w:szCs w:val="28"/>
          <w:lang w:val="ru-RU"/>
        </w:rPr>
        <w:t>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однако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зато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да </w:t>
      </w:r>
      <w:r w:rsidRPr="00473444">
        <w:rPr>
          <w:rFonts w:ascii="Times New Roman" w:eastAsia="SchoolBookSanPin" w:hAnsi="Times New Roman"/>
          <w:sz w:val="28"/>
          <w:szCs w:val="28"/>
          <w:lang w:val="ru-RU"/>
        </w:rPr>
        <w:t xml:space="preserve">(в значении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да </w:t>
      </w:r>
      <w:r w:rsidRPr="00473444">
        <w:rPr>
          <w:rFonts w:ascii="Times New Roman" w:eastAsia="SchoolBookSanPin" w:hAnsi="Times New Roman"/>
          <w:sz w:val="28"/>
          <w:szCs w:val="28"/>
          <w:lang w:val="ru-RU"/>
        </w:rPr>
        <w:t xml:space="preserve">(в значении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Предложения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обобщающим словом при однородных членах.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Синтаксический анализ простого и простого осложнённого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союзами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однако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зато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да </w:t>
      </w:r>
      <w:r w:rsidRPr="00473444">
        <w:rPr>
          <w:rFonts w:ascii="Times New Roman" w:eastAsia="SchoolBookSanPin" w:hAnsi="Times New Roman"/>
          <w:sz w:val="28"/>
          <w:szCs w:val="28"/>
          <w:lang w:val="ru-RU"/>
        </w:rPr>
        <w:t xml:space="preserve">(в значении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да </w:t>
      </w:r>
      <w:r w:rsidRPr="00473444">
        <w:rPr>
          <w:rFonts w:ascii="Times New Roman" w:eastAsia="SchoolBookSanPin" w:hAnsi="Times New Roman"/>
          <w:sz w:val="28"/>
          <w:szCs w:val="28"/>
          <w:lang w:val="ru-RU"/>
        </w:rPr>
        <w:t xml:space="preserve">(в значении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Предложения простые и сложные. Сложные предложения с бессоюзной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союзной связью. Предложения сложносочинённые и сложноподчинённые (общее представление, практическое усвоение).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однако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зато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да</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Предложения с прямой речью.</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Диалог.</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Пунктуационное оформление диалога </w:t>
      </w:r>
      <w:r w:rsidR="00206517" w:rsidRPr="00473444">
        <w:rPr>
          <w:rFonts w:ascii="Times New Roman" w:eastAsia="SchoolBookSanPin" w:hAnsi="Times New Roman"/>
          <w:position w:val="1"/>
          <w:sz w:val="28"/>
          <w:szCs w:val="28"/>
          <w:lang w:val="ru-RU"/>
        </w:rPr>
        <w:t>при</w:t>
      </w:r>
      <w:r w:rsidRPr="00473444">
        <w:rPr>
          <w:rFonts w:ascii="Times New Roman" w:eastAsia="SchoolBookSanPin" w:hAnsi="Times New Roman"/>
          <w:position w:val="1"/>
          <w:sz w:val="28"/>
          <w:szCs w:val="28"/>
          <w:lang w:val="ru-RU"/>
        </w:rPr>
        <w:t xml:space="preserve"> письме.</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Пунктуация как раздел лингвистики.</w:t>
      </w:r>
    </w:p>
    <w:p w:rsidR="00464243"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Пунктуационный анализ предложения (в рамках изученного).</w:t>
      </w:r>
    </w:p>
    <w:p w:rsidR="00B178D6" w:rsidRPr="00473444" w:rsidRDefault="00B549E7"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 xml:space="preserve">.7. Содержание обучения в </w:t>
      </w:r>
      <w:r w:rsidR="00F47E86" w:rsidRPr="00473444">
        <w:rPr>
          <w:rFonts w:ascii="Times New Roman" w:eastAsia="OfficinaSansBoldITC" w:hAnsi="Times New Roman"/>
          <w:sz w:val="28"/>
          <w:szCs w:val="28"/>
          <w:lang w:val="ru-RU"/>
        </w:rPr>
        <w:t>6</w:t>
      </w:r>
      <w:r w:rsidR="00B178D6" w:rsidRPr="00473444">
        <w:rPr>
          <w:rFonts w:ascii="Times New Roman" w:eastAsia="OfficinaSansBoldITC" w:hAnsi="Times New Roman"/>
          <w:sz w:val="28"/>
          <w:szCs w:val="28"/>
          <w:lang w:val="ru-RU"/>
        </w:rPr>
        <w:t xml:space="preserve"> классе.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.7.1. </w:t>
      </w:r>
      <w:r w:rsidR="00D67B9C" w:rsidRPr="00473444">
        <w:rPr>
          <w:rFonts w:ascii="Times New Roman" w:eastAsia="OfficinaSansBoldITC" w:hAnsi="Times New Roman"/>
          <w:sz w:val="28"/>
          <w:szCs w:val="28"/>
          <w:lang w:val="ru-RU"/>
        </w:rPr>
        <w:t>Общие сведения о языке</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Русский язык</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Понятие о литературном языке.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.7.2. </w:t>
      </w:r>
      <w:r w:rsidR="00D67B9C" w:rsidRPr="00473444">
        <w:rPr>
          <w:rFonts w:ascii="Times New Roman" w:eastAsia="OfficinaSansBoldITC" w:hAnsi="Times New Roman"/>
          <w:sz w:val="28"/>
          <w:szCs w:val="28"/>
          <w:lang w:val="ru-RU"/>
        </w:rPr>
        <w:t>Язык и речь</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Монолог-описание, монолог-повествование, монолог-рассуждение; сообщение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лингвистическую тему.</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Виды диалога: побуждение к действию, обмен мнениями.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.7.3. </w:t>
      </w:r>
      <w:r w:rsidR="00D67B9C" w:rsidRPr="00473444">
        <w:rPr>
          <w:rFonts w:ascii="Times New Roman" w:eastAsia="OfficinaSansBoldITC" w:hAnsi="Times New Roman"/>
          <w:sz w:val="28"/>
          <w:szCs w:val="28"/>
          <w:lang w:val="ru-RU"/>
        </w:rPr>
        <w:t>Текст</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Смысловой анализ текста: его композиционных особенностей, микротем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как тип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внешности человека.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помещения.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природы.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местности.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действий.</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.7.4. </w:t>
      </w:r>
      <w:r w:rsidR="00D67B9C" w:rsidRPr="00473444">
        <w:rPr>
          <w:rFonts w:ascii="Times New Roman" w:eastAsia="OfficinaSansBoldITC" w:hAnsi="Times New Roman"/>
          <w:sz w:val="28"/>
          <w:szCs w:val="28"/>
          <w:lang w:val="ru-RU"/>
        </w:rPr>
        <w:t>Функциональные разновидности языка</w:t>
      </w:r>
      <w:r w:rsidR="00F55A41"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47E86"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B178D6" w:rsidRPr="00473444">
        <w:rPr>
          <w:rFonts w:ascii="Times New Roman" w:eastAsia="OfficinaSansBoldITC" w:hAnsi="Times New Roman"/>
          <w:sz w:val="28"/>
          <w:szCs w:val="28"/>
          <w:lang w:val="ru-RU"/>
        </w:rPr>
        <w:t>.7.5. </w:t>
      </w:r>
      <w:r w:rsidR="006F4896" w:rsidRPr="00473444">
        <w:rPr>
          <w:rFonts w:ascii="Times New Roman" w:eastAsia="OfficinaSansBoldITC" w:hAnsi="Times New Roman"/>
          <w:sz w:val="28"/>
          <w:szCs w:val="28"/>
          <w:lang w:val="ru-RU"/>
        </w:rPr>
        <w:t>Система языка</w:t>
      </w:r>
      <w:r w:rsidR="00C171D9" w:rsidRPr="00473444">
        <w:rPr>
          <w:rFonts w:ascii="Times New Roman" w:eastAsia="OfficinaSansBoldITC" w:hAnsi="Times New Roman"/>
          <w:sz w:val="28"/>
          <w:szCs w:val="28"/>
          <w:lang w:val="ru-RU"/>
        </w:rPr>
        <w:t>.</w:t>
      </w:r>
      <w:r w:rsidR="00B178D6" w:rsidRPr="00473444">
        <w:rPr>
          <w:rFonts w:ascii="Times New Roman" w:eastAsia="OfficinaSansBoldITC" w:hAnsi="Times New Roman"/>
          <w:sz w:val="28"/>
          <w:szCs w:val="28"/>
          <w:lang w:val="ru-RU"/>
        </w:rPr>
        <w:t xml:space="preserve"> </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.7.5.1. </w:t>
      </w:r>
      <w:r w:rsidR="00D67B9C" w:rsidRPr="00473444">
        <w:rPr>
          <w:rFonts w:ascii="Times New Roman" w:eastAsia="OfficinaSansBoldITC" w:hAnsi="Times New Roman"/>
          <w:sz w:val="28"/>
          <w:szCs w:val="28"/>
          <w:lang w:val="ru-RU"/>
        </w:rPr>
        <w:t>Лексикология. Культура речи</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Лексика русского языка с точки зрения её происхождения:</w:t>
      </w:r>
      <w:r w:rsidR="00DF21D5"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исконно русские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заимствованные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Лексика русского языка с точки зрения принадлежности к активному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пассивному запасу: неологизмы, устаревшие слова (историзмы и архаизмы).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Стилистические пласты лексики: стилистически нейтральная, высокая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сниженная лексика.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Лексический анализ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Фразеологизмы. Их признаки и значение. Употребление лексических средств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соответствии с ситуацией общения.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Оценка своей и чужой речи с точки зрения точного, уместного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выразительного словоупотребления.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Эпитеты, метафоры, олицетворения.</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Лексические словари.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.7.5.2. </w:t>
      </w:r>
      <w:r w:rsidR="00D67B9C" w:rsidRPr="00473444">
        <w:rPr>
          <w:rFonts w:ascii="Times New Roman" w:eastAsia="OfficinaSansBoldITC" w:hAnsi="Times New Roman"/>
          <w:sz w:val="28"/>
          <w:szCs w:val="28"/>
          <w:lang w:val="ru-RU"/>
        </w:rPr>
        <w:t>Словообразование. Культура речи. Орфография</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Формообразующие и словообразующие морфемы. Производящая основа.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473444" w:rsidRDefault="00A0163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Понятие об этимологии (общее представление).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Морфемный и словообразовательный анализ слов. Правописание сложных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сложносокращённых слов.</w:t>
      </w:r>
    </w:p>
    <w:p w:rsidR="00D67B9C" w:rsidRPr="00473444" w:rsidRDefault="008338F5"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w:t>
      </w:r>
      <w:r w:rsidR="00D67B9C" w:rsidRPr="00473444">
        <w:rPr>
          <w:rFonts w:ascii="Times New Roman" w:eastAsia="SchoolBookSanPin" w:hAnsi="Times New Roman"/>
          <w:sz w:val="28"/>
          <w:szCs w:val="28"/>
          <w:lang w:val="ru-RU"/>
        </w:rPr>
        <w:t>равописания корня -</w:t>
      </w:r>
      <w:r w:rsidR="00D67B9C" w:rsidRPr="00473444">
        <w:rPr>
          <w:rFonts w:ascii="Times New Roman" w:eastAsia="SchoolBookSanPin" w:hAnsi="Times New Roman"/>
          <w:bCs/>
          <w:sz w:val="28"/>
          <w:szCs w:val="28"/>
          <w:lang w:val="ru-RU"/>
        </w:rPr>
        <w:t>кас</w:t>
      </w:r>
      <w:r w:rsidR="00D67B9C" w:rsidRPr="00473444">
        <w:rPr>
          <w:rFonts w:ascii="Times New Roman" w:eastAsia="SchoolBookSanPin" w:hAnsi="Times New Roman"/>
          <w:sz w:val="28"/>
          <w:szCs w:val="28"/>
          <w:lang w:val="ru-RU"/>
        </w:rPr>
        <w:t>-</w:t>
      </w:r>
      <w:r w:rsidR="00E47B62" w:rsidRPr="00473444">
        <w:rPr>
          <w:rFonts w:ascii="Times New Roman" w:eastAsia="SchoolBookSanPin" w:hAnsi="Times New Roman"/>
          <w:sz w:val="28"/>
          <w:szCs w:val="28"/>
          <w:lang w:val="ru-RU"/>
        </w:rPr>
        <w:t xml:space="preserve"> – </w:t>
      </w:r>
      <w:r w:rsidR="00D67B9C" w:rsidRPr="00473444">
        <w:rPr>
          <w:rFonts w:ascii="Times New Roman" w:eastAsia="SchoolBookSanPin" w:hAnsi="Times New Roman"/>
          <w:sz w:val="28"/>
          <w:szCs w:val="28"/>
          <w:lang w:val="ru-RU"/>
        </w:rPr>
        <w:t>-</w:t>
      </w:r>
      <w:r w:rsidR="00D67B9C" w:rsidRPr="00473444">
        <w:rPr>
          <w:rFonts w:ascii="Times New Roman" w:eastAsia="SchoolBookSanPin" w:hAnsi="Times New Roman"/>
          <w:bCs/>
          <w:sz w:val="28"/>
          <w:szCs w:val="28"/>
          <w:lang w:val="ru-RU"/>
        </w:rPr>
        <w:t>кос</w:t>
      </w:r>
      <w:r w:rsidR="00D67B9C" w:rsidRPr="00473444">
        <w:rPr>
          <w:rFonts w:ascii="Times New Roman" w:eastAsia="SchoolBookSanPin" w:hAnsi="Times New Roman"/>
          <w:sz w:val="28"/>
          <w:szCs w:val="28"/>
          <w:lang w:val="ru-RU"/>
        </w:rPr>
        <w:t xml:space="preserve">- с чередованием </w:t>
      </w:r>
      <w:r w:rsidR="00D67B9C" w:rsidRPr="00473444">
        <w:rPr>
          <w:rFonts w:ascii="Times New Roman" w:eastAsia="SchoolBookSanPin" w:hAnsi="Times New Roman"/>
          <w:bCs/>
          <w:position w:val="1"/>
          <w:sz w:val="28"/>
          <w:szCs w:val="28"/>
          <w:lang w:val="ru-RU"/>
        </w:rPr>
        <w:t xml:space="preserve">а </w:t>
      </w:r>
      <w:r w:rsidR="00D67B9C"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bCs/>
          <w:position w:val="1"/>
          <w:sz w:val="28"/>
          <w:szCs w:val="28"/>
          <w:lang w:val="ru-RU"/>
        </w:rPr>
        <w:t>о</w:t>
      </w:r>
      <w:r w:rsidR="00D67B9C" w:rsidRPr="00473444">
        <w:rPr>
          <w:rFonts w:ascii="Times New Roman" w:eastAsia="SchoolBookSanPin" w:hAnsi="Times New Roman"/>
          <w:position w:val="1"/>
          <w:sz w:val="28"/>
          <w:szCs w:val="28"/>
          <w:lang w:val="ru-RU"/>
        </w:rPr>
        <w:t xml:space="preserve">, гласных в приставках </w:t>
      </w:r>
      <w:r w:rsidR="00D67B9C" w:rsidRPr="00473444">
        <w:rPr>
          <w:rFonts w:ascii="Times New Roman" w:eastAsia="SchoolBookSanPin" w:hAnsi="Times New Roman"/>
          <w:bCs/>
          <w:position w:val="1"/>
          <w:sz w:val="28"/>
          <w:szCs w:val="28"/>
          <w:lang w:val="ru-RU"/>
        </w:rPr>
        <w:lastRenderedPageBreak/>
        <w:t>пре</w:t>
      </w:r>
      <w:r w:rsidR="00D67B9C" w:rsidRPr="00473444">
        <w:rPr>
          <w:rFonts w:ascii="Times New Roman" w:eastAsia="SchoolBookSanPin" w:hAnsi="Times New Roman"/>
          <w:position w:val="1"/>
          <w:sz w:val="28"/>
          <w:szCs w:val="28"/>
          <w:lang w:val="ru-RU"/>
        </w:rPr>
        <w:t xml:space="preserve">- и </w:t>
      </w:r>
      <w:r w:rsidR="00D67B9C" w:rsidRPr="00473444">
        <w:rPr>
          <w:rFonts w:ascii="Times New Roman" w:eastAsia="SchoolBookSanPin" w:hAnsi="Times New Roman"/>
          <w:bCs/>
          <w:position w:val="1"/>
          <w:sz w:val="28"/>
          <w:szCs w:val="28"/>
          <w:lang w:val="ru-RU"/>
        </w:rPr>
        <w:t>при</w:t>
      </w:r>
      <w:r w:rsidR="00D67B9C" w:rsidRPr="00473444">
        <w:rPr>
          <w:rFonts w:ascii="Times New Roman" w:eastAsia="SchoolBookSanPin" w:hAnsi="Times New Roman"/>
          <w:position w:val="1"/>
          <w:sz w:val="28"/>
          <w:szCs w:val="28"/>
          <w:lang w:val="ru-RU"/>
        </w:rPr>
        <w:t>-.</w:t>
      </w:r>
    </w:p>
    <w:p w:rsidR="009953B8" w:rsidRPr="00473444" w:rsidRDefault="009953B8"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Орфографический анализ слов (в рамках изученного).</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.7.5.3. </w:t>
      </w:r>
      <w:r w:rsidR="00D67B9C" w:rsidRPr="00473444">
        <w:rPr>
          <w:rFonts w:ascii="Times New Roman" w:eastAsia="OfficinaSansBoldITC" w:hAnsi="Times New Roman"/>
          <w:sz w:val="28"/>
          <w:szCs w:val="28"/>
          <w:lang w:val="ru-RU"/>
        </w:rPr>
        <w:t>Морфология. Культура речи. Орфография</w:t>
      </w:r>
      <w:r w:rsidR="00C171D9" w:rsidRPr="00473444">
        <w:rPr>
          <w:rFonts w:ascii="Times New Roman" w:eastAsia="OfficinaSansBoldITC" w:hAnsi="Times New Roman"/>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.7.5.3.1. </w:t>
      </w:r>
      <w:r w:rsidR="00D67B9C" w:rsidRPr="00473444">
        <w:rPr>
          <w:rFonts w:ascii="Times New Roman" w:eastAsia="SchoolBookSanPin" w:hAnsi="Times New Roman"/>
          <w:bCs/>
          <w:sz w:val="28"/>
          <w:szCs w:val="28"/>
          <w:lang w:val="ru-RU"/>
        </w:rPr>
        <w:t>Имя существительное</w:t>
      </w:r>
      <w:r w:rsidR="00C171D9"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Особенности словообразования.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 произношения имён существительных, нормы постановки ударения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 словоизменения имён существительных.</w:t>
      </w:r>
    </w:p>
    <w:p w:rsidR="009953B8" w:rsidRPr="00473444" w:rsidRDefault="009953B8"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слитного и дефисного написания </w:t>
      </w:r>
      <w:r w:rsidR="00D67B9C" w:rsidRPr="00473444">
        <w:rPr>
          <w:rFonts w:ascii="Times New Roman" w:eastAsia="SchoolBookSanPin" w:hAnsi="Times New Roman"/>
          <w:bCs/>
          <w:position w:val="1"/>
          <w:sz w:val="28"/>
          <w:szCs w:val="28"/>
          <w:lang w:val="ru-RU"/>
        </w:rPr>
        <w:t>пол</w:t>
      </w:r>
      <w:r w:rsidR="00D67B9C" w:rsidRPr="00473444">
        <w:rPr>
          <w:rFonts w:ascii="Times New Roman" w:eastAsia="SchoolBookSanPin" w:hAnsi="Times New Roman"/>
          <w:position w:val="1"/>
          <w:sz w:val="28"/>
          <w:szCs w:val="28"/>
          <w:lang w:val="ru-RU"/>
        </w:rPr>
        <w:t xml:space="preserve">- и </w:t>
      </w:r>
      <w:r w:rsidR="00D67B9C" w:rsidRPr="00473444">
        <w:rPr>
          <w:rFonts w:ascii="Times New Roman" w:eastAsia="SchoolBookSanPin" w:hAnsi="Times New Roman"/>
          <w:bCs/>
          <w:position w:val="1"/>
          <w:sz w:val="28"/>
          <w:szCs w:val="28"/>
          <w:lang w:val="ru-RU"/>
        </w:rPr>
        <w:t>полу</w:t>
      </w:r>
      <w:r w:rsidR="00D67B9C" w:rsidRPr="00473444">
        <w:rPr>
          <w:rFonts w:ascii="Times New Roman" w:eastAsia="SchoolBookSanPin" w:hAnsi="Times New Roman"/>
          <w:position w:val="1"/>
          <w:sz w:val="28"/>
          <w:szCs w:val="28"/>
          <w:lang w:val="ru-RU"/>
        </w:rPr>
        <w:t>- со словами.</w:t>
      </w:r>
    </w:p>
    <w:p w:rsidR="009953B8" w:rsidRPr="00473444" w:rsidRDefault="009953B8" w:rsidP="00473444">
      <w:pPr>
        <w:spacing w:after="0"/>
        <w:ind w:firstLine="709"/>
        <w:jc w:val="both"/>
        <w:rPr>
          <w:rFonts w:ascii="Times New Roman" w:eastAsia="SchoolBookSanPin" w:hAnsi="Times New Roman"/>
          <w:bCs/>
          <w:position w:val="1"/>
          <w:sz w:val="28"/>
          <w:szCs w:val="28"/>
          <w:lang w:val="ru-RU"/>
        </w:rPr>
      </w:pPr>
      <w:r w:rsidRPr="0047344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.7.5.3.2. </w:t>
      </w:r>
      <w:r w:rsidR="00D67B9C" w:rsidRPr="00473444">
        <w:rPr>
          <w:rFonts w:ascii="Times New Roman" w:eastAsia="SchoolBookSanPin" w:hAnsi="Times New Roman"/>
          <w:bCs/>
          <w:position w:val="1"/>
          <w:sz w:val="28"/>
          <w:szCs w:val="28"/>
          <w:lang w:val="ru-RU"/>
        </w:rPr>
        <w:t>Имя прилагательное</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Степени сравнения качественных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Словообразование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w:t>
      </w:r>
      <w:r w:rsidRPr="00473444">
        <w:rPr>
          <w:rFonts w:ascii="Times New Roman" w:eastAsia="SchoolBookSanPin" w:hAnsi="Times New Roman"/>
          <w:bCs/>
          <w:position w:val="1"/>
          <w:sz w:val="28"/>
          <w:szCs w:val="28"/>
          <w:lang w:val="ru-RU"/>
        </w:rPr>
        <w:t xml:space="preserve">н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нн </w:t>
      </w:r>
      <w:r w:rsidRPr="00473444">
        <w:rPr>
          <w:rFonts w:ascii="Times New Roman" w:eastAsia="SchoolBookSanPin" w:hAnsi="Times New Roman"/>
          <w:position w:val="1"/>
          <w:sz w:val="28"/>
          <w:szCs w:val="28"/>
          <w:lang w:val="ru-RU"/>
        </w:rPr>
        <w:t>в именах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суффиксов -</w:t>
      </w:r>
      <w:r w:rsidRPr="00473444">
        <w:rPr>
          <w:rFonts w:ascii="Times New Roman" w:eastAsia="SchoolBookSanPin" w:hAnsi="Times New Roman"/>
          <w:bCs/>
          <w:position w:val="1"/>
          <w:sz w:val="28"/>
          <w:szCs w:val="28"/>
          <w:lang w:val="ru-RU"/>
        </w:rPr>
        <w:t>к</w:t>
      </w:r>
      <w:r w:rsidRPr="00473444">
        <w:rPr>
          <w:rFonts w:ascii="Times New Roman" w:eastAsia="SchoolBookSanPin" w:hAnsi="Times New Roman"/>
          <w:position w:val="1"/>
          <w:sz w:val="28"/>
          <w:szCs w:val="28"/>
          <w:lang w:val="ru-RU"/>
        </w:rPr>
        <w:t>- и -</w:t>
      </w:r>
      <w:r w:rsidRPr="00473444">
        <w:rPr>
          <w:rFonts w:ascii="Times New Roman" w:eastAsia="SchoolBookSanPin" w:hAnsi="Times New Roman"/>
          <w:bCs/>
          <w:position w:val="1"/>
          <w:sz w:val="28"/>
          <w:szCs w:val="28"/>
          <w:lang w:val="ru-RU"/>
        </w:rPr>
        <w:t>ск</w:t>
      </w:r>
      <w:r w:rsidRPr="00473444">
        <w:rPr>
          <w:rFonts w:ascii="Times New Roman" w:eastAsia="SchoolBookSanPin" w:hAnsi="Times New Roman"/>
          <w:position w:val="1"/>
          <w:sz w:val="28"/>
          <w:szCs w:val="28"/>
          <w:lang w:val="ru-RU"/>
        </w:rPr>
        <w:t>-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сложных имён прилагательных.</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F47E86" w:rsidRPr="00473444">
        <w:rPr>
          <w:rFonts w:ascii="Times New Roman" w:eastAsia="OfficinaSansBoldITC" w:hAnsi="Times New Roman"/>
          <w:sz w:val="28"/>
          <w:szCs w:val="28"/>
          <w:lang w:val="ru-RU"/>
        </w:rPr>
        <w:t>.7.5.3.3. </w:t>
      </w:r>
      <w:r w:rsidR="00D67B9C" w:rsidRPr="00473444">
        <w:rPr>
          <w:rFonts w:ascii="Times New Roman" w:eastAsia="SchoolBookSanPin" w:hAnsi="Times New Roman"/>
          <w:bCs/>
          <w:position w:val="1"/>
          <w:sz w:val="28"/>
          <w:szCs w:val="28"/>
          <w:lang w:val="ru-RU"/>
        </w:rPr>
        <w:t>Имя числительное</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Разряды имён числительных по значению: количественные</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целые, дробные, собирательные), порядковые числительные.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Словообразование имён числительных.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Правильное образование форм имён числительных.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Правильное употребление собирательных имён числительных.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Морфологический анализ имён числительных.</w:t>
      </w:r>
    </w:p>
    <w:p w:rsidR="00D67B9C"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правописания имён числительных: написание </w:t>
      </w:r>
      <w:r w:rsidR="00D67B9C" w:rsidRPr="00473444">
        <w:rPr>
          <w:rFonts w:ascii="Times New Roman" w:eastAsia="SchoolBookSanPin" w:hAnsi="Times New Roman"/>
          <w:bCs/>
          <w:position w:val="1"/>
          <w:sz w:val="28"/>
          <w:szCs w:val="28"/>
          <w:lang w:val="ru-RU"/>
        </w:rPr>
        <w:t xml:space="preserve">ь </w:t>
      </w:r>
      <w:r w:rsidR="00D67B9C" w:rsidRPr="0047344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правописания окончаний числительных.</w:t>
      </w:r>
    </w:p>
    <w:p w:rsidR="009953B8" w:rsidRPr="00473444" w:rsidRDefault="009953B8" w:rsidP="00473444">
      <w:pPr>
        <w:spacing w:after="0"/>
        <w:ind w:firstLine="709"/>
        <w:jc w:val="both"/>
        <w:rPr>
          <w:rFonts w:ascii="Times New Roman" w:eastAsia="SchoolBookSanPin" w:hAnsi="Times New Roman"/>
          <w:bCs/>
          <w:position w:val="1"/>
          <w:sz w:val="28"/>
          <w:szCs w:val="28"/>
          <w:lang w:val="ru-RU"/>
        </w:rPr>
      </w:pPr>
      <w:r w:rsidRPr="00473444">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.7.5.3.4. </w:t>
      </w:r>
      <w:r w:rsidR="00D67B9C" w:rsidRPr="00473444">
        <w:rPr>
          <w:rFonts w:ascii="Times New Roman" w:eastAsia="SchoolBookSanPin" w:hAnsi="Times New Roman"/>
          <w:bCs/>
          <w:position w:val="1"/>
          <w:sz w:val="28"/>
          <w:szCs w:val="28"/>
          <w:lang w:val="ru-RU"/>
        </w:rPr>
        <w:t>Местоимение</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Общее грамматическое значение местоимения. Синтаксические функции местоимений.</w:t>
      </w:r>
      <w:r w:rsidR="00464243" w:rsidRPr="00473444">
        <w:rPr>
          <w:rFonts w:ascii="Times New Roman" w:eastAsia="SchoolBookSanPin" w:hAnsi="Times New Roman"/>
          <w:position w:val="1"/>
          <w:sz w:val="28"/>
          <w:szCs w:val="28"/>
          <w:lang w:val="ru-RU"/>
        </w:rPr>
        <w:t xml:space="preserve"> Роль местоимений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Склонение местоимений.</w:t>
      </w:r>
    </w:p>
    <w:p w:rsidR="00464243"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Словообразование местоимений.</w:t>
      </w:r>
    </w:p>
    <w:p w:rsidR="00464243"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местоимений.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тексте.</w:t>
      </w:r>
    </w:p>
    <w:p w:rsidR="00D67B9C" w:rsidRPr="00473444" w:rsidRDefault="0046424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473444">
        <w:rPr>
          <w:rFonts w:ascii="Times New Roman" w:eastAsia="SchoolBookSanPin" w:hAnsi="Times New Roman"/>
          <w:bCs/>
          <w:position w:val="1"/>
          <w:sz w:val="28"/>
          <w:szCs w:val="28"/>
          <w:lang w:val="ru-RU"/>
        </w:rPr>
        <w:t xml:space="preserve">не </w:t>
      </w:r>
      <w:r w:rsidR="00D67B9C" w:rsidRPr="00473444">
        <w:rPr>
          <w:rFonts w:ascii="Times New Roman" w:eastAsia="SchoolBookSanPin" w:hAnsi="Times New Roman"/>
          <w:position w:val="1"/>
          <w:sz w:val="28"/>
          <w:szCs w:val="28"/>
          <w:lang w:val="ru-RU"/>
        </w:rPr>
        <w:t xml:space="preserve">и </w:t>
      </w:r>
      <w:r w:rsidR="00D67B9C" w:rsidRPr="00473444">
        <w:rPr>
          <w:rFonts w:ascii="Times New Roman" w:eastAsia="SchoolBookSanPin" w:hAnsi="Times New Roman"/>
          <w:bCs/>
          <w:position w:val="1"/>
          <w:sz w:val="28"/>
          <w:szCs w:val="28"/>
          <w:lang w:val="ru-RU"/>
        </w:rPr>
        <w:t>ни</w:t>
      </w:r>
      <w:r w:rsidR="00D67B9C" w:rsidRPr="00473444">
        <w:rPr>
          <w:rFonts w:ascii="Times New Roman" w:eastAsia="SchoolBookSanPin" w:hAnsi="Times New Roman"/>
          <w:position w:val="1"/>
          <w:sz w:val="28"/>
          <w:szCs w:val="28"/>
          <w:lang w:val="ru-RU"/>
        </w:rPr>
        <w:t>; слитное, раздельное и дефисное написание местоимений.</w:t>
      </w:r>
    </w:p>
    <w:p w:rsidR="009953B8" w:rsidRPr="00473444" w:rsidRDefault="009953B8" w:rsidP="00473444">
      <w:pPr>
        <w:spacing w:after="0"/>
        <w:ind w:firstLine="709"/>
        <w:jc w:val="both"/>
        <w:rPr>
          <w:rFonts w:ascii="Times New Roman" w:eastAsia="SchoolBookSanPin" w:hAnsi="Times New Roman"/>
          <w:bCs/>
          <w:position w:val="1"/>
          <w:sz w:val="28"/>
          <w:szCs w:val="28"/>
          <w:lang w:val="ru-RU"/>
        </w:rPr>
      </w:pPr>
      <w:r w:rsidRPr="00473444">
        <w:rPr>
          <w:rFonts w:ascii="Times New Roman" w:eastAsia="SchoolBookSanPin" w:hAnsi="Times New Roman"/>
          <w:bCs/>
          <w:position w:val="1"/>
          <w:sz w:val="28"/>
          <w:szCs w:val="28"/>
          <w:lang w:val="ru-RU"/>
        </w:rPr>
        <w:t>Орфографический анализ местоимений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.7.5.3.5. </w:t>
      </w:r>
      <w:r w:rsidR="00D67B9C" w:rsidRPr="00473444">
        <w:rPr>
          <w:rFonts w:ascii="Times New Roman" w:eastAsia="SchoolBookSanPin" w:hAnsi="Times New Roman"/>
          <w:bCs/>
          <w:position w:val="1"/>
          <w:sz w:val="28"/>
          <w:szCs w:val="28"/>
          <w:lang w:val="ru-RU"/>
        </w:rPr>
        <w:t>Глагол</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Переходные и непереходные глаголы.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Разноспрягаемые глаголы.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Изъявительное, условное и повелительное наклонения глагола.</w:t>
      </w:r>
      <w:r w:rsidR="00464243"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Нормы ударения в глагольных формах (в рамках изученного).</w:t>
      </w:r>
      <w:r w:rsidR="00464243"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Нормы словоизменения глаголов.</w:t>
      </w:r>
      <w:r w:rsidR="00380097"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Видо-временная соотнесённость глагольных форм в тексте.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глаголов.</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Использование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953B8" w:rsidRPr="00473444" w:rsidRDefault="009953B8"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Орфографический анализ глаголов (в рамках изученного).</w:t>
      </w:r>
    </w:p>
    <w:p w:rsidR="00577303" w:rsidRPr="00473444" w:rsidRDefault="00B549E7"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 Содержание обучения в 7 классе.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.8.1. </w:t>
      </w:r>
      <w:r w:rsidR="00D67B9C" w:rsidRPr="00473444">
        <w:rPr>
          <w:rFonts w:ascii="Times New Roman" w:eastAsia="OfficinaSansBoldITC" w:hAnsi="Times New Roman"/>
          <w:sz w:val="28"/>
          <w:szCs w:val="28"/>
          <w:lang w:val="ru-RU"/>
        </w:rPr>
        <w:t>Общие сведения о языке</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Русский язык как развивающееся явление. Взаимосвязь языка, культуры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истории народа.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.8.2. </w:t>
      </w:r>
      <w:r w:rsidR="00D67B9C" w:rsidRPr="00473444">
        <w:rPr>
          <w:rFonts w:ascii="Times New Roman" w:eastAsia="OfficinaSansBoldITC" w:hAnsi="Times New Roman"/>
          <w:sz w:val="28"/>
          <w:szCs w:val="28"/>
          <w:lang w:val="ru-RU"/>
        </w:rPr>
        <w:t>Язык и речь</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Монолог-описание, монолог-рассуждение, монолог-повествование.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.8.3. </w:t>
      </w:r>
      <w:r w:rsidR="00D67B9C" w:rsidRPr="00473444">
        <w:rPr>
          <w:rFonts w:ascii="Times New Roman" w:eastAsia="OfficinaSansBoldITC" w:hAnsi="Times New Roman"/>
          <w:sz w:val="28"/>
          <w:szCs w:val="28"/>
          <w:lang w:val="ru-RU"/>
        </w:rPr>
        <w:t>Текст</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Текст как речевое произведение. Основные признаки текста (</w:t>
      </w:r>
      <w:r w:rsidRPr="00473444">
        <w:rPr>
          <w:rFonts w:ascii="Times New Roman" w:eastAsia="SchoolBookSanPin" w:hAnsi="Times New Roman"/>
          <w:position w:val="1"/>
          <w:sz w:val="28"/>
          <w:szCs w:val="28"/>
          <w:lang w:val="ru-RU"/>
        </w:rPr>
        <w:t>обобщение).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Структура текста. Абзац.</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Информационная переработка текста: план текста (простой, сложный; </w:t>
      </w:r>
      <w:r w:rsidRPr="00473444">
        <w:rPr>
          <w:rFonts w:ascii="Times New Roman" w:eastAsia="SchoolBookSanPin" w:hAnsi="Times New Roman"/>
          <w:position w:val="1"/>
          <w:sz w:val="28"/>
          <w:szCs w:val="28"/>
          <w:lang w:val="ru-RU"/>
        </w:rPr>
        <w:lastRenderedPageBreak/>
        <w:t>назывной, вопросный, тезисный); главная и второстепенная информация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Языковые средства выразительности в тексте: фонетические</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Рассуждение как функционально-смысловой тип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Структурные особенности текста-рассуждения.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.8.4. </w:t>
      </w:r>
      <w:r w:rsidR="00D67B9C" w:rsidRPr="00473444">
        <w:rPr>
          <w:rFonts w:ascii="Times New Roman" w:eastAsia="OfficinaSansBoldITC" w:hAnsi="Times New Roman"/>
          <w:sz w:val="28"/>
          <w:szCs w:val="28"/>
          <w:lang w:val="ru-RU"/>
        </w:rPr>
        <w:t>Функциональные разновидности языка</w:t>
      </w:r>
      <w:r w:rsidR="00C171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Жанры публицистического стиля (репортаж, заметка, интервью).</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 </w:t>
      </w:r>
      <w:r w:rsidR="006F4896" w:rsidRPr="00473444">
        <w:rPr>
          <w:rFonts w:ascii="Times New Roman" w:eastAsia="OfficinaSansBoldITC" w:hAnsi="Times New Roman"/>
          <w:sz w:val="28"/>
          <w:szCs w:val="28"/>
          <w:lang w:val="ru-RU"/>
        </w:rPr>
        <w:t>Система языка</w:t>
      </w:r>
      <w:r w:rsidR="00C171D9" w:rsidRPr="00473444">
        <w:rPr>
          <w:rFonts w:ascii="Times New Roman" w:eastAsia="OfficinaSansBoldITC" w:hAnsi="Times New Roman"/>
          <w:sz w:val="28"/>
          <w:szCs w:val="28"/>
          <w:lang w:val="ru-RU"/>
        </w:rPr>
        <w:t>.</w:t>
      </w:r>
      <w:r w:rsidR="006F4896" w:rsidRPr="00473444">
        <w:rPr>
          <w:rFonts w:ascii="Times New Roman" w:eastAsia="OfficinaSansBoldITC" w:hAnsi="Times New Roman"/>
          <w:sz w:val="28"/>
          <w:szCs w:val="28"/>
          <w:lang w:val="ru-RU"/>
        </w:rPr>
        <w:t xml:space="preserve"> </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.8.5.1. </w:t>
      </w:r>
      <w:r w:rsidR="00D67B9C" w:rsidRPr="00473444">
        <w:rPr>
          <w:rFonts w:ascii="Times New Roman" w:eastAsia="OfficinaSansBoldITC" w:hAnsi="Times New Roman"/>
          <w:sz w:val="28"/>
          <w:szCs w:val="28"/>
          <w:lang w:val="ru-RU"/>
        </w:rPr>
        <w:t>Морфология. Культура речи</w:t>
      </w:r>
      <w:r w:rsidR="00C171D9" w:rsidRPr="00473444">
        <w:rPr>
          <w:rFonts w:ascii="Times New Roman" w:eastAsia="OfficinaSansBoldITC" w:hAnsi="Times New Roman"/>
          <w:sz w:val="28"/>
          <w:szCs w:val="28"/>
          <w:lang w:val="ru-RU"/>
        </w:rPr>
        <w:t>.</w:t>
      </w:r>
      <w:r w:rsidR="00380097" w:rsidRPr="00473444">
        <w:rPr>
          <w:rFonts w:ascii="Times New Roman" w:eastAsia="OfficinaSansBoldITC" w:hAnsi="Times New Roman"/>
          <w:sz w:val="28"/>
          <w:szCs w:val="28"/>
          <w:lang w:val="ru-RU"/>
        </w:rPr>
        <w:t xml:space="preserve"> Орфография.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Морфология как раздел науки о языке (обобщение).</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.8.5.2. </w:t>
      </w:r>
      <w:r w:rsidR="00D67B9C" w:rsidRPr="00473444">
        <w:rPr>
          <w:rFonts w:ascii="Times New Roman" w:eastAsia="SchoolBookSanPin" w:hAnsi="Times New Roman"/>
          <w:bCs/>
          <w:position w:val="1"/>
          <w:sz w:val="28"/>
          <w:szCs w:val="28"/>
          <w:lang w:val="ru-RU"/>
        </w:rPr>
        <w:t>Причастие</w:t>
      </w:r>
      <w:r w:rsidR="00C171D9" w:rsidRPr="00473444">
        <w:rPr>
          <w:rFonts w:ascii="Times New Roman" w:eastAsia="SchoolBookSanPin" w:hAnsi="Times New Roman"/>
          <w:bCs/>
          <w:position w:val="1"/>
          <w:sz w:val="28"/>
          <w:szCs w:val="28"/>
          <w:lang w:val="ru-RU"/>
        </w:rPr>
        <w:t>.</w:t>
      </w:r>
    </w:p>
    <w:p w:rsidR="00380097"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Причасти</w:t>
      </w:r>
      <w:r w:rsidR="00380097" w:rsidRPr="00473444">
        <w:rPr>
          <w:rFonts w:ascii="Times New Roman" w:eastAsia="SchoolBookSanPin" w:hAnsi="Times New Roman"/>
          <w:position w:val="1"/>
          <w:sz w:val="28"/>
          <w:szCs w:val="28"/>
          <w:lang w:val="ru-RU"/>
        </w:rPr>
        <w:t>е</w:t>
      </w:r>
      <w:r w:rsidRPr="00473444">
        <w:rPr>
          <w:rFonts w:ascii="Times New Roman" w:eastAsia="SchoolBookSanPin" w:hAnsi="Times New Roman"/>
          <w:position w:val="1"/>
          <w:sz w:val="28"/>
          <w:szCs w:val="28"/>
          <w:lang w:val="ru-RU"/>
        </w:rPr>
        <w:t xml:space="preserve"> как особая </w:t>
      </w:r>
      <w:r w:rsidR="00380097" w:rsidRPr="00473444">
        <w:rPr>
          <w:rFonts w:ascii="Times New Roman" w:eastAsia="SchoolBookSanPin" w:hAnsi="Times New Roman"/>
          <w:position w:val="1"/>
          <w:sz w:val="28"/>
          <w:szCs w:val="28"/>
          <w:lang w:val="ru-RU"/>
        </w:rPr>
        <w:t>форма глагола</w:t>
      </w:r>
      <w:r w:rsidRPr="00473444">
        <w:rPr>
          <w:rFonts w:ascii="Times New Roman" w:eastAsia="SchoolBookSanPin" w:hAnsi="Times New Roman"/>
          <w:position w:val="1"/>
          <w:sz w:val="28"/>
          <w:szCs w:val="28"/>
          <w:lang w:val="ru-RU"/>
        </w:rPr>
        <w:t>. Признаки глагола и имени прилагательного в причастии.</w:t>
      </w:r>
      <w:r w:rsidR="00380097" w:rsidRPr="00473444">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473444" w:rsidRDefault="0038009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473444" w:rsidRDefault="0038009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Действительные и страдательные причастия.</w:t>
      </w:r>
    </w:p>
    <w:p w:rsidR="00380097" w:rsidRPr="00473444" w:rsidRDefault="0038009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Полные и краткие формы страдательных причастий.</w:t>
      </w:r>
    </w:p>
    <w:p w:rsidR="00380097"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47344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473444">
        <w:rPr>
          <w:rFonts w:ascii="Times New Roman" w:eastAsia="SchoolBookSanPin" w:hAnsi="Times New Roman"/>
          <w:bCs/>
          <w:position w:val="1"/>
          <w:sz w:val="28"/>
          <w:szCs w:val="28"/>
          <w:lang w:val="ru-RU"/>
        </w:rPr>
        <w:t>висящий — висячий</w:t>
      </w:r>
      <w:r w:rsidR="00380097" w:rsidRPr="00473444">
        <w:rPr>
          <w:rFonts w:ascii="Times New Roman" w:eastAsia="SchoolBookSanPin" w:hAnsi="Times New Roman"/>
          <w:position w:val="1"/>
          <w:sz w:val="28"/>
          <w:szCs w:val="28"/>
          <w:lang w:val="ru-RU"/>
        </w:rPr>
        <w:t xml:space="preserve">, </w:t>
      </w:r>
      <w:r w:rsidR="00380097" w:rsidRPr="00473444">
        <w:rPr>
          <w:rFonts w:ascii="Times New Roman" w:eastAsia="SchoolBookSanPin" w:hAnsi="Times New Roman"/>
          <w:bCs/>
          <w:position w:val="1"/>
          <w:sz w:val="28"/>
          <w:szCs w:val="28"/>
          <w:lang w:val="ru-RU"/>
        </w:rPr>
        <w:t>горящий — горячий</w:t>
      </w:r>
      <w:r w:rsidR="00380097" w:rsidRPr="00473444">
        <w:rPr>
          <w:rFonts w:ascii="Times New Roman" w:eastAsia="SchoolBookSanPin" w:hAnsi="Times New Roman"/>
          <w:position w:val="1"/>
          <w:sz w:val="28"/>
          <w:szCs w:val="28"/>
          <w:lang w:val="ru-RU"/>
        </w:rPr>
        <w:t>). Ударение в некоторых формах причастий.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причастий.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473444">
        <w:rPr>
          <w:rFonts w:ascii="Times New Roman" w:eastAsia="SchoolBookSanPin" w:hAnsi="Times New Roman"/>
          <w:bCs/>
          <w:position w:val="1"/>
          <w:sz w:val="28"/>
          <w:szCs w:val="28"/>
          <w:lang w:val="ru-RU"/>
        </w:rPr>
        <w:t xml:space="preserve">н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нн</w:t>
      </w:r>
      <w:r w:rsidR="00CA4934" w:rsidRPr="00473444">
        <w:rPr>
          <w:rFonts w:ascii="Times New Roman" w:eastAsia="SchoolBookSanPin" w:hAnsi="Times New Roman"/>
          <w:bCs/>
          <w:position w:val="1"/>
          <w:sz w:val="28"/>
          <w:szCs w:val="28"/>
          <w:lang w:val="ru-RU"/>
        </w:rPr>
        <w:t xml:space="preserve"> </w:t>
      </w:r>
      <w:r w:rsidRPr="00473444">
        <w:rPr>
          <w:rFonts w:ascii="Times New Roman" w:eastAsia="SchoolBookSanPin" w:hAnsi="Times New Roman"/>
          <w:position w:val="1"/>
          <w:sz w:val="28"/>
          <w:szCs w:val="28"/>
          <w:lang w:val="ru-RU"/>
        </w:rPr>
        <w:t>в суффиксах причастий и отглагольных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Слитное 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причастиями.</w:t>
      </w:r>
    </w:p>
    <w:p w:rsidR="009953B8" w:rsidRPr="00473444" w:rsidRDefault="009953B8"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473444" w:rsidRDefault="0038009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lastRenderedPageBreak/>
        <w:t>Синтаксический и п</w:t>
      </w:r>
      <w:r w:rsidR="009953B8" w:rsidRPr="0047344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.8.5.3. </w:t>
      </w:r>
      <w:r w:rsidR="00D67B9C" w:rsidRPr="00473444">
        <w:rPr>
          <w:rFonts w:ascii="Times New Roman" w:eastAsia="SchoolBookSanPin" w:hAnsi="Times New Roman"/>
          <w:bCs/>
          <w:position w:val="1"/>
          <w:sz w:val="28"/>
          <w:szCs w:val="28"/>
          <w:lang w:val="ru-RU"/>
        </w:rPr>
        <w:t>Деепричастие</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Деепричасти</w:t>
      </w:r>
      <w:r w:rsidR="00380097" w:rsidRPr="00473444">
        <w:rPr>
          <w:rFonts w:ascii="Times New Roman" w:eastAsia="SchoolBookSanPin" w:hAnsi="Times New Roman"/>
          <w:position w:val="1"/>
          <w:sz w:val="28"/>
          <w:szCs w:val="28"/>
          <w:lang w:val="ru-RU"/>
        </w:rPr>
        <w:t>е</w:t>
      </w:r>
      <w:r w:rsidRPr="00473444">
        <w:rPr>
          <w:rFonts w:ascii="Times New Roman" w:eastAsia="SchoolBookSanPin" w:hAnsi="Times New Roman"/>
          <w:position w:val="1"/>
          <w:sz w:val="28"/>
          <w:szCs w:val="28"/>
          <w:lang w:val="ru-RU"/>
        </w:rPr>
        <w:t xml:space="preserve"> как особая </w:t>
      </w:r>
      <w:r w:rsidR="00380097" w:rsidRPr="00473444">
        <w:rPr>
          <w:rFonts w:ascii="Times New Roman" w:eastAsia="SchoolBookSanPin" w:hAnsi="Times New Roman"/>
          <w:position w:val="1"/>
          <w:sz w:val="28"/>
          <w:szCs w:val="28"/>
          <w:lang w:val="ru-RU"/>
        </w:rPr>
        <w:t>форма глагола</w:t>
      </w:r>
      <w:r w:rsidRPr="00473444">
        <w:rPr>
          <w:rFonts w:ascii="Times New Roman" w:eastAsia="SchoolBookSanPin" w:hAnsi="Times New Roman"/>
          <w:position w:val="1"/>
          <w:sz w:val="28"/>
          <w:szCs w:val="28"/>
          <w:lang w:val="ru-RU"/>
        </w:rPr>
        <w:t>. Признаки глагола и наречия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деепричастии. Синтаксическая функция деепричастия, роль в речи.</w:t>
      </w:r>
    </w:p>
    <w:p w:rsidR="00380097" w:rsidRPr="00473444" w:rsidRDefault="0038009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одиночными деепричастиями и деепричастными оборотами.</w:t>
      </w:r>
    </w:p>
    <w:p w:rsidR="00380097"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Деепричастия совершенного и несовершенного вида.</w:t>
      </w:r>
      <w:r w:rsidR="00380097" w:rsidRPr="00473444">
        <w:rPr>
          <w:rFonts w:ascii="Times New Roman" w:eastAsia="SchoolBookSanPin" w:hAnsi="Times New Roman"/>
          <w:position w:val="1"/>
          <w:sz w:val="28"/>
          <w:szCs w:val="28"/>
          <w:lang w:val="ru-RU"/>
        </w:rPr>
        <w:t xml:space="preserve"> Постановка ударения</w:t>
      </w:r>
      <w:r w:rsidR="00CA4934" w:rsidRPr="00473444">
        <w:rPr>
          <w:rFonts w:ascii="Times New Roman" w:eastAsia="SchoolBookSanPin" w:hAnsi="Times New Roman"/>
          <w:position w:val="1"/>
          <w:sz w:val="28"/>
          <w:szCs w:val="28"/>
          <w:lang w:val="ru-RU"/>
        </w:rPr>
        <w:t xml:space="preserve"> </w:t>
      </w:r>
      <w:r w:rsidR="00380097" w:rsidRPr="00473444">
        <w:rPr>
          <w:rFonts w:ascii="Times New Roman" w:eastAsia="SchoolBookSanPin" w:hAnsi="Times New Roman"/>
          <w:position w:val="1"/>
          <w:sz w:val="28"/>
          <w:szCs w:val="28"/>
          <w:lang w:val="ru-RU"/>
        </w:rPr>
        <w:t>в деепричастиях.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деепричастий.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деепричастиями.</w:t>
      </w:r>
    </w:p>
    <w:p w:rsidR="009953B8" w:rsidRPr="00473444" w:rsidRDefault="009953B8"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473444" w:rsidRDefault="0038009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Синтаксический и п</w:t>
      </w:r>
      <w:r w:rsidR="009953B8" w:rsidRPr="0047344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.8.5.4. </w:t>
      </w:r>
      <w:r w:rsidR="00D67B9C" w:rsidRPr="00473444">
        <w:rPr>
          <w:rFonts w:ascii="Times New Roman" w:eastAsia="SchoolBookSanPin" w:hAnsi="Times New Roman"/>
          <w:bCs/>
          <w:position w:val="1"/>
          <w:sz w:val="28"/>
          <w:szCs w:val="28"/>
          <w:lang w:val="ru-RU"/>
        </w:rPr>
        <w:t>Наречие</w:t>
      </w:r>
      <w:r w:rsidR="00C171D9" w:rsidRPr="00473444">
        <w:rPr>
          <w:rFonts w:ascii="Times New Roman" w:eastAsia="SchoolBookSanPin" w:hAnsi="Times New Roman"/>
          <w:bCs/>
          <w:position w:val="1"/>
          <w:sz w:val="28"/>
          <w:szCs w:val="28"/>
          <w:lang w:val="ru-RU"/>
        </w:rPr>
        <w:t>.</w:t>
      </w:r>
    </w:p>
    <w:p w:rsidR="00380097"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Общее грамматическое значение наречий.</w:t>
      </w:r>
      <w:r w:rsidR="00380097" w:rsidRPr="00473444">
        <w:rPr>
          <w:rFonts w:ascii="Times New Roman" w:eastAsia="SchoolBookSanPin" w:hAnsi="Times New Roman"/>
          <w:position w:val="1"/>
          <w:sz w:val="28"/>
          <w:szCs w:val="28"/>
          <w:lang w:val="ru-RU"/>
        </w:rPr>
        <w:t xml:space="preserve"> </w:t>
      </w:r>
      <w:r w:rsidR="00380097" w:rsidRPr="00473444">
        <w:rPr>
          <w:rFonts w:ascii="Times New Roman" w:eastAsia="SchoolBookSanPin" w:hAnsi="Times New Roman"/>
          <w:sz w:val="28"/>
          <w:szCs w:val="28"/>
          <w:lang w:val="ru-RU"/>
        </w:rPr>
        <w:t>Синтаксические свойства наречий. Роль в речи.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Разряды наречий по значению. Простая и составная формы сравнительной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превосходной степеней сравнения наречий.</w:t>
      </w:r>
      <w:r w:rsidR="00380097" w:rsidRPr="00473444">
        <w:rPr>
          <w:rFonts w:ascii="Times New Roman" w:eastAsia="SchoolBookSanPin" w:hAnsi="Times New Roman"/>
          <w:position w:val="1"/>
          <w:sz w:val="28"/>
          <w:szCs w:val="28"/>
          <w:lang w:val="ru-RU"/>
        </w:rPr>
        <w:t xml:space="preserve"> </w:t>
      </w:r>
      <w:r w:rsidR="00380097" w:rsidRPr="00473444">
        <w:rPr>
          <w:rFonts w:ascii="Times New Roman" w:eastAsia="SchoolBookSanPin" w:hAnsi="Times New Roman"/>
          <w:sz w:val="28"/>
          <w:szCs w:val="28"/>
          <w:lang w:val="ru-RU"/>
        </w:rPr>
        <w:t>Нормы постановки ударения</w:t>
      </w:r>
      <w:r w:rsidR="00CA4934" w:rsidRPr="00473444">
        <w:rPr>
          <w:rFonts w:ascii="Times New Roman" w:eastAsia="SchoolBookSanPin" w:hAnsi="Times New Roman"/>
          <w:sz w:val="28"/>
          <w:szCs w:val="28"/>
          <w:lang w:val="ru-RU"/>
        </w:rPr>
        <w:t xml:space="preserve"> </w:t>
      </w:r>
      <w:r w:rsidR="00380097" w:rsidRPr="00473444">
        <w:rPr>
          <w:rFonts w:ascii="Times New Roman" w:eastAsia="SchoolBookSanPin" w:hAnsi="Times New Roman"/>
          <w:sz w:val="28"/>
          <w:szCs w:val="28"/>
          <w:lang w:val="ru-RU"/>
        </w:rPr>
        <w:t>в наречиях, нормы произношения наречий. Нормы образования степеней сравнения наречий.</w:t>
      </w:r>
    </w:p>
    <w:p w:rsidR="00380097"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Словообразование наречий.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Морфологический анализ наречий.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наречий: слитное, раздельное, дефисное написание; слитное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 xml:space="preserve">с наречиями; </w:t>
      </w:r>
      <w:r w:rsidRPr="00473444">
        <w:rPr>
          <w:rFonts w:ascii="Times New Roman" w:eastAsia="SchoolBookSanPin" w:hAnsi="Times New Roman"/>
          <w:bCs/>
          <w:position w:val="1"/>
          <w:sz w:val="28"/>
          <w:szCs w:val="28"/>
          <w:lang w:val="ru-RU"/>
        </w:rPr>
        <w:t xml:space="preserve">н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нн </w:t>
      </w:r>
      <w:r w:rsidRPr="00473444">
        <w:rPr>
          <w:rFonts w:ascii="Times New Roman" w:eastAsia="SchoolBookSanPin" w:hAnsi="Times New Roman"/>
          <w:position w:val="1"/>
          <w:sz w:val="28"/>
          <w:szCs w:val="28"/>
          <w:lang w:val="ru-RU"/>
        </w:rPr>
        <w:t>в наречиях на -</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е</w:t>
      </w:r>
      <w:r w:rsidRPr="00473444">
        <w:rPr>
          <w:rFonts w:ascii="Times New Roman" w:eastAsia="SchoolBookSanPin" w:hAnsi="Times New Roman"/>
          <w:position w:val="1"/>
          <w:sz w:val="28"/>
          <w:szCs w:val="28"/>
          <w:lang w:val="ru-RU"/>
        </w:rPr>
        <w:t>); правописание суффиксов -</w:t>
      </w:r>
      <w:r w:rsidRPr="00473444">
        <w:rPr>
          <w:rFonts w:ascii="Times New Roman" w:eastAsia="SchoolBookSanPin" w:hAnsi="Times New Roman"/>
          <w:bCs/>
          <w:position w:val="1"/>
          <w:sz w:val="28"/>
          <w:szCs w:val="28"/>
          <w:lang w:val="ru-RU"/>
        </w:rPr>
        <w:t xml:space="preserve">а </w:t>
      </w:r>
      <w:r w:rsidRPr="00473444">
        <w:rPr>
          <w:rFonts w:ascii="Times New Roman" w:eastAsia="SchoolBookSanPin" w:hAnsi="Times New Roman"/>
          <w:position w:val="1"/>
          <w:sz w:val="28"/>
          <w:szCs w:val="28"/>
          <w:lang w:val="ru-RU"/>
        </w:rPr>
        <w:t>и -</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 xml:space="preserve">наречий с приставками </w:t>
      </w:r>
      <w:r w:rsidRPr="00473444">
        <w:rPr>
          <w:rFonts w:ascii="Times New Roman" w:eastAsia="SchoolBookSanPin" w:hAnsi="Times New Roman"/>
          <w:bCs/>
          <w:position w:val="1"/>
          <w:sz w:val="28"/>
          <w:szCs w:val="28"/>
          <w:lang w:val="ru-RU"/>
        </w:rPr>
        <w:t>из-</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до-</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с-</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в-</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на-</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за-</w:t>
      </w:r>
      <w:r w:rsidRPr="00473444">
        <w:rPr>
          <w:rFonts w:ascii="Times New Roman" w:eastAsia="SchoolBookSanPin" w:hAnsi="Times New Roman"/>
          <w:position w:val="1"/>
          <w:sz w:val="28"/>
          <w:szCs w:val="28"/>
          <w:lang w:val="ru-RU"/>
        </w:rPr>
        <w:t>;</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употребление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после шипящих на конце наречий; правописание суффиксов наречий</w:t>
      </w:r>
      <w:r w:rsidR="006F4896"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и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после шипящих.</w:t>
      </w:r>
    </w:p>
    <w:p w:rsidR="009953B8" w:rsidRPr="00473444" w:rsidRDefault="009953B8" w:rsidP="00473444">
      <w:pPr>
        <w:spacing w:after="0"/>
        <w:ind w:firstLine="709"/>
        <w:jc w:val="both"/>
        <w:rPr>
          <w:rFonts w:ascii="Times New Roman" w:eastAsia="SchoolBookSanPin" w:hAnsi="Times New Roman"/>
          <w:bCs/>
          <w:position w:val="1"/>
          <w:sz w:val="28"/>
          <w:szCs w:val="28"/>
          <w:lang w:val="ru-RU"/>
        </w:rPr>
      </w:pPr>
      <w:r w:rsidRPr="00473444">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.8.5.5. </w:t>
      </w:r>
      <w:r w:rsidR="00D67B9C" w:rsidRPr="00473444">
        <w:rPr>
          <w:rFonts w:ascii="Times New Roman" w:eastAsia="SchoolBookSanPin" w:hAnsi="Times New Roman"/>
          <w:bCs/>
          <w:position w:val="1"/>
          <w:sz w:val="28"/>
          <w:szCs w:val="28"/>
          <w:lang w:val="ru-RU"/>
        </w:rPr>
        <w:t>Слова категории состояния</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Общее грамматическое значение, морфологические признаки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синтаксическая функция слов категории состояния. Роль слов категории состояния в речи.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.8.5.6. </w:t>
      </w:r>
      <w:r w:rsidR="00D67B9C" w:rsidRPr="00473444">
        <w:rPr>
          <w:rFonts w:ascii="Times New Roman" w:eastAsia="SchoolBookSanPin" w:hAnsi="Times New Roman"/>
          <w:bCs/>
          <w:position w:val="1"/>
          <w:sz w:val="28"/>
          <w:szCs w:val="28"/>
          <w:lang w:val="ru-RU"/>
        </w:rPr>
        <w:t>Служебные части речи</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lastRenderedPageBreak/>
        <w:t>19</w:t>
      </w:r>
      <w:r w:rsidR="00577303" w:rsidRPr="00473444">
        <w:rPr>
          <w:rFonts w:ascii="Times New Roman" w:eastAsia="OfficinaSansBoldITC" w:hAnsi="Times New Roman"/>
          <w:sz w:val="28"/>
          <w:szCs w:val="28"/>
          <w:lang w:val="ru-RU"/>
        </w:rPr>
        <w:t>.8.5.7. </w:t>
      </w:r>
      <w:r w:rsidR="00D67B9C" w:rsidRPr="00473444">
        <w:rPr>
          <w:rFonts w:ascii="Times New Roman" w:eastAsia="SchoolBookSanPin" w:hAnsi="Times New Roman"/>
          <w:bCs/>
          <w:position w:val="1"/>
          <w:sz w:val="28"/>
          <w:szCs w:val="28"/>
          <w:lang w:val="ru-RU"/>
        </w:rPr>
        <w:t>Предлог</w:t>
      </w:r>
      <w:r w:rsidR="00C171D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Разряды предлогов по происхождению: предлоги производные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непроизводные. Разряды предлогов по строению: предлоги простые и составные.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предлогов.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473444">
        <w:rPr>
          <w:rFonts w:ascii="Times New Roman" w:eastAsia="SchoolBookSanPin" w:hAnsi="Times New Roman"/>
          <w:bCs/>
          <w:position w:val="1"/>
          <w:sz w:val="28"/>
          <w:szCs w:val="28"/>
          <w:lang w:val="ru-RU"/>
        </w:rPr>
        <w:t>из</w:t>
      </w:r>
      <w:r w:rsidR="00380097" w:rsidRPr="00473444">
        <w:rPr>
          <w:rFonts w:ascii="Times New Roman" w:eastAsia="SchoolBookSanPin" w:hAnsi="Times New Roman"/>
          <w:bCs/>
          <w:position w:val="1"/>
          <w:sz w:val="28"/>
          <w:szCs w:val="28"/>
          <w:lang w:val="ru-RU"/>
        </w:rPr>
        <w:t>–</w:t>
      </w:r>
      <w:r w:rsidRPr="00473444">
        <w:rPr>
          <w:rFonts w:ascii="Times New Roman" w:eastAsia="SchoolBookSanPin" w:hAnsi="Times New Roman"/>
          <w:bCs/>
          <w:position w:val="1"/>
          <w:sz w:val="28"/>
          <w:szCs w:val="28"/>
          <w:lang w:val="ru-RU"/>
        </w:rPr>
        <w:t>с</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в</w:t>
      </w:r>
      <w:r w:rsidR="00380097" w:rsidRPr="00473444">
        <w:rPr>
          <w:rFonts w:ascii="Times New Roman" w:eastAsia="SchoolBookSanPin" w:hAnsi="Times New Roman"/>
          <w:bCs/>
          <w:position w:val="1"/>
          <w:sz w:val="28"/>
          <w:szCs w:val="28"/>
          <w:lang w:val="ru-RU"/>
        </w:rPr>
        <w:t>–</w:t>
      </w:r>
      <w:r w:rsidRPr="00473444">
        <w:rPr>
          <w:rFonts w:ascii="Times New Roman" w:eastAsia="SchoolBookSanPin" w:hAnsi="Times New Roman"/>
          <w:bCs/>
          <w:position w:val="1"/>
          <w:sz w:val="28"/>
          <w:szCs w:val="28"/>
          <w:lang w:val="ru-RU"/>
        </w:rPr>
        <w:t>на</w:t>
      </w:r>
      <w:r w:rsidRPr="0047344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473444">
        <w:rPr>
          <w:rFonts w:ascii="Times New Roman" w:eastAsia="SchoolBookSanPin" w:hAnsi="Times New Roman"/>
          <w:bCs/>
          <w:position w:val="1"/>
          <w:sz w:val="28"/>
          <w:szCs w:val="28"/>
          <w:lang w:val="ru-RU"/>
        </w:rPr>
        <w:t>по</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благодаря</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согласно</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вопреки</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наперерез</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производных предлогов.</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.8.5.8. </w:t>
      </w:r>
      <w:r w:rsidR="00D67B9C" w:rsidRPr="00473444">
        <w:rPr>
          <w:rFonts w:ascii="Times New Roman" w:eastAsia="SchoolBookSanPin" w:hAnsi="Times New Roman"/>
          <w:bCs/>
          <w:position w:val="1"/>
          <w:sz w:val="28"/>
          <w:szCs w:val="28"/>
          <w:lang w:val="ru-RU"/>
        </w:rPr>
        <w:t>Союз</w:t>
      </w:r>
      <w:r w:rsidR="0012335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Морфологический анализ союзов.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Правописание союзов.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Знаки препинания в сложных союзных предложениях</w:t>
      </w:r>
      <w:r w:rsidR="00380097" w:rsidRPr="00473444">
        <w:rPr>
          <w:rFonts w:ascii="Times New Roman" w:eastAsia="SchoolBookSanPin" w:hAnsi="Times New Roman"/>
          <w:position w:val="1"/>
          <w:sz w:val="28"/>
          <w:szCs w:val="28"/>
          <w:lang w:val="ru-RU"/>
        </w:rPr>
        <w:t xml:space="preserve"> (в рамках изученного).</w:t>
      </w:r>
      <w:r w:rsidRPr="00473444">
        <w:rPr>
          <w:rFonts w:ascii="Times New Roman" w:eastAsia="SchoolBookSanPin" w:hAnsi="Times New Roman"/>
          <w:position w:val="1"/>
          <w:sz w:val="28"/>
          <w:szCs w:val="28"/>
          <w:lang w:val="ru-RU"/>
        </w:rPr>
        <w:t xml:space="preserve"> Знаки препинания в предложениях с союзом </w:t>
      </w:r>
      <w:r w:rsidRPr="00473444">
        <w:rPr>
          <w:rFonts w:ascii="Times New Roman" w:eastAsia="SchoolBookSanPin" w:hAnsi="Times New Roman"/>
          <w:bCs/>
          <w:position w:val="1"/>
          <w:sz w:val="28"/>
          <w:szCs w:val="28"/>
          <w:lang w:val="ru-RU"/>
        </w:rPr>
        <w:t>и</w:t>
      </w:r>
      <w:r w:rsidRPr="00473444">
        <w:rPr>
          <w:rFonts w:ascii="Times New Roman" w:eastAsia="SchoolBookSanPin" w:hAnsi="Times New Roman"/>
          <w:position w:val="1"/>
          <w:sz w:val="28"/>
          <w:szCs w:val="28"/>
          <w:lang w:val="ru-RU"/>
        </w:rPr>
        <w:t>, связывающим однородные члены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части сложного предложения.</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.8.5.9. </w:t>
      </w:r>
      <w:r w:rsidR="00D67B9C" w:rsidRPr="00473444">
        <w:rPr>
          <w:rFonts w:ascii="Times New Roman" w:eastAsia="SchoolBookSanPin" w:hAnsi="Times New Roman"/>
          <w:bCs/>
          <w:position w:val="1"/>
          <w:sz w:val="28"/>
          <w:szCs w:val="28"/>
          <w:lang w:val="ru-RU"/>
        </w:rPr>
        <w:t>Частица</w:t>
      </w:r>
      <w:r w:rsidR="00123359" w:rsidRPr="00473444">
        <w:rPr>
          <w:rFonts w:ascii="Times New Roman" w:eastAsia="SchoolBookSanPin" w:hAnsi="Times New Roman"/>
          <w:bCs/>
          <w:position w:val="1"/>
          <w:sz w:val="28"/>
          <w:szCs w:val="28"/>
          <w:lang w:val="ru-RU"/>
        </w:rPr>
        <w:t>.</w:t>
      </w:r>
    </w:p>
    <w:p w:rsidR="00380097"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Частица как служебная часть речи.</w:t>
      </w:r>
      <w:r w:rsidR="00380097" w:rsidRPr="00473444">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частиц.</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Смысловые различия частиц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ни</w:t>
      </w:r>
      <w:r w:rsidRPr="00473444">
        <w:rPr>
          <w:rFonts w:ascii="Times New Roman" w:eastAsia="SchoolBookSanPin" w:hAnsi="Times New Roman"/>
          <w:position w:val="1"/>
          <w:sz w:val="28"/>
          <w:szCs w:val="28"/>
          <w:lang w:val="ru-RU"/>
        </w:rPr>
        <w:t>. Использование частиц</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ни </w:t>
      </w:r>
      <w:r w:rsidRPr="00473444">
        <w:rPr>
          <w:rFonts w:ascii="Times New Roman" w:eastAsia="SchoolBookSanPin" w:hAnsi="Times New Roman"/>
          <w:position w:val="1"/>
          <w:sz w:val="28"/>
          <w:szCs w:val="28"/>
          <w:lang w:val="ru-RU"/>
        </w:rPr>
        <w:t xml:space="preserve">в письменной речи. Различение приставки </w:t>
      </w:r>
      <w:r w:rsidRPr="00473444">
        <w:rPr>
          <w:rFonts w:ascii="Times New Roman" w:eastAsia="SchoolBookSanPin" w:hAnsi="Times New Roman"/>
          <w:bCs/>
          <w:position w:val="1"/>
          <w:sz w:val="28"/>
          <w:szCs w:val="28"/>
          <w:lang w:val="ru-RU"/>
        </w:rPr>
        <w:t>не</w:t>
      </w:r>
      <w:r w:rsidRPr="00473444">
        <w:rPr>
          <w:rFonts w:ascii="Times New Roman" w:eastAsia="SchoolBookSanPin" w:hAnsi="Times New Roman"/>
          <w:position w:val="1"/>
          <w:sz w:val="28"/>
          <w:szCs w:val="28"/>
          <w:lang w:val="ru-RU"/>
        </w:rPr>
        <w:t xml:space="preserve">- и частицы </w:t>
      </w:r>
      <w:r w:rsidRPr="00473444">
        <w:rPr>
          <w:rFonts w:ascii="Times New Roman" w:eastAsia="SchoolBookSanPin" w:hAnsi="Times New Roman"/>
          <w:bCs/>
          <w:position w:val="1"/>
          <w:sz w:val="28"/>
          <w:szCs w:val="28"/>
          <w:lang w:val="ru-RU"/>
        </w:rPr>
        <w:t>не</w:t>
      </w:r>
      <w:r w:rsidRPr="00473444">
        <w:rPr>
          <w:rFonts w:ascii="Times New Roman" w:eastAsia="SchoolBookSanPin" w:hAnsi="Times New Roman"/>
          <w:position w:val="1"/>
          <w:sz w:val="28"/>
          <w:szCs w:val="28"/>
          <w:lang w:val="ru-RU"/>
        </w:rPr>
        <w:t>. Слитное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473444">
        <w:rPr>
          <w:rFonts w:ascii="Times New Roman" w:eastAsia="SchoolBookSanPin" w:hAnsi="Times New Roman"/>
          <w:bCs/>
          <w:position w:val="1"/>
          <w:sz w:val="28"/>
          <w:szCs w:val="28"/>
          <w:lang w:val="ru-RU"/>
        </w:rPr>
        <w:t>бы</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ли</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же </w:t>
      </w:r>
      <w:r w:rsidRPr="00473444">
        <w:rPr>
          <w:rFonts w:ascii="Times New Roman" w:eastAsia="SchoolBookSanPin" w:hAnsi="Times New Roman"/>
          <w:position w:val="1"/>
          <w:sz w:val="28"/>
          <w:szCs w:val="28"/>
          <w:lang w:val="ru-RU"/>
        </w:rPr>
        <w:t>с другими словами. Дефисное написание частиц -</w:t>
      </w:r>
      <w:r w:rsidRPr="00473444">
        <w:rPr>
          <w:rFonts w:ascii="Times New Roman" w:eastAsia="SchoolBookSanPin" w:hAnsi="Times New Roman"/>
          <w:bCs/>
          <w:position w:val="1"/>
          <w:sz w:val="28"/>
          <w:szCs w:val="28"/>
          <w:lang w:val="ru-RU"/>
        </w:rPr>
        <w:t>то</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таки</w:t>
      </w:r>
      <w:r w:rsidRPr="00473444">
        <w:rPr>
          <w:rFonts w:ascii="Times New Roman" w:eastAsia="SchoolBookSanPin" w:hAnsi="Times New Roman"/>
          <w:position w:val="1"/>
          <w:sz w:val="28"/>
          <w:szCs w:val="28"/>
          <w:lang w:val="ru-RU"/>
        </w:rPr>
        <w:t>, -</w:t>
      </w:r>
      <w:r w:rsidRPr="00473444">
        <w:rPr>
          <w:rFonts w:ascii="Times New Roman" w:eastAsia="SchoolBookSanPin" w:hAnsi="Times New Roman"/>
          <w:bCs/>
          <w:position w:val="1"/>
          <w:sz w:val="28"/>
          <w:szCs w:val="28"/>
          <w:lang w:val="ru-RU"/>
        </w:rPr>
        <w:t>ка</w:t>
      </w:r>
      <w:r w:rsidRPr="00473444">
        <w:rPr>
          <w:rFonts w:ascii="Times New Roman" w:eastAsia="SchoolBookSanPin" w:hAnsi="Times New Roman"/>
          <w:position w:val="1"/>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577303" w:rsidRPr="00473444">
        <w:rPr>
          <w:rFonts w:ascii="Times New Roman" w:eastAsia="OfficinaSansBoldITC" w:hAnsi="Times New Roman"/>
          <w:sz w:val="28"/>
          <w:szCs w:val="28"/>
          <w:lang w:val="ru-RU"/>
        </w:rPr>
        <w:t>.8.5.10. </w:t>
      </w:r>
      <w:r w:rsidR="00D67B9C" w:rsidRPr="00473444">
        <w:rPr>
          <w:rFonts w:ascii="Times New Roman" w:eastAsia="SchoolBookSanPin" w:hAnsi="Times New Roman"/>
          <w:bCs/>
          <w:position w:val="1"/>
          <w:sz w:val="28"/>
          <w:szCs w:val="28"/>
          <w:lang w:val="ru-RU"/>
        </w:rPr>
        <w:t>Междометия и звукоподражательные слова</w:t>
      </w:r>
      <w:r w:rsidR="00123359"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Междометия как особая группа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Разряды междометий по значению (выражающие чувства, побуждающие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действию, этикетные междометия); междометия производные и непроизводные.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Морфологический анализ междометий.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Звукоподражательные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Использование междометий и звукоподражательных слов в разговорной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художественной речи как средства создания экспрессии. Интонационное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пунктуационное выделение междометий и звукоподражательных слов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предложении.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67B9C" w:rsidRPr="00473444" w:rsidRDefault="00B549E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19</w:t>
      </w:r>
      <w:r w:rsidR="00577303" w:rsidRPr="00473444">
        <w:rPr>
          <w:rFonts w:ascii="Times New Roman" w:eastAsia="SchoolBookSanPin" w:hAnsi="Times New Roman"/>
          <w:position w:val="1"/>
          <w:sz w:val="28"/>
          <w:szCs w:val="28"/>
          <w:lang w:val="ru-RU"/>
        </w:rPr>
        <w:t>.9. Содержание обучения в 8 классе</w:t>
      </w:r>
      <w:r w:rsidR="000638DF" w:rsidRPr="00473444">
        <w:rPr>
          <w:rFonts w:ascii="Times New Roman" w:eastAsia="SchoolBookSanPin" w:hAnsi="Times New Roman"/>
          <w:position w:val="1"/>
          <w:sz w:val="28"/>
          <w:szCs w:val="28"/>
          <w:lang w:val="ru-RU"/>
        </w:rPr>
        <w:t>.</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577303" w:rsidRPr="00473444">
        <w:rPr>
          <w:rFonts w:ascii="Times New Roman" w:eastAsia="SchoolBookSanPin" w:hAnsi="Times New Roman"/>
          <w:position w:val="1"/>
          <w:sz w:val="28"/>
          <w:szCs w:val="28"/>
          <w:lang w:val="ru-RU"/>
        </w:rPr>
        <w:t>.9.1. </w:t>
      </w:r>
      <w:r w:rsidR="00D67B9C" w:rsidRPr="00473444">
        <w:rPr>
          <w:rFonts w:ascii="Times New Roman" w:eastAsia="OfficinaSansBoldITC" w:hAnsi="Times New Roman"/>
          <w:sz w:val="28"/>
          <w:szCs w:val="28"/>
          <w:lang w:val="ru-RU"/>
        </w:rPr>
        <w:t>Общие сведения о языке</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Русский язык в кругу других славянских языков.</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577303" w:rsidRPr="00473444">
        <w:rPr>
          <w:rFonts w:ascii="Times New Roman" w:eastAsia="SchoolBookSanPin" w:hAnsi="Times New Roman"/>
          <w:position w:val="1"/>
          <w:sz w:val="28"/>
          <w:szCs w:val="28"/>
          <w:lang w:val="ru-RU"/>
        </w:rPr>
        <w:t>.9.2. </w:t>
      </w:r>
      <w:r w:rsidR="00D67B9C" w:rsidRPr="00473444">
        <w:rPr>
          <w:rFonts w:ascii="Times New Roman" w:eastAsia="OfficinaSansBoldITC" w:hAnsi="Times New Roman"/>
          <w:sz w:val="28"/>
          <w:szCs w:val="28"/>
          <w:lang w:val="ru-RU"/>
        </w:rPr>
        <w:t>Язык и речь</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Диалог.</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.9.3. </w:t>
      </w:r>
      <w:r w:rsidR="00D67B9C" w:rsidRPr="00473444">
        <w:rPr>
          <w:rFonts w:ascii="Times New Roman" w:eastAsia="OfficinaSansBoldITC" w:hAnsi="Times New Roman"/>
          <w:sz w:val="28"/>
          <w:szCs w:val="28"/>
          <w:lang w:val="ru-RU"/>
        </w:rPr>
        <w:t>Текст</w:t>
      </w:r>
      <w:r w:rsidR="0012335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Текст и его основные признаки.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.9.4. </w:t>
      </w:r>
      <w:r w:rsidR="00D67B9C" w:rsidRPr="00473444">
        <w:rPr>
          <w:rFonts w:ascii="Times New Roman" w:eastAsia="OfficinaSansBoldITC" w:hAnsi="Times New Roman"/>
          <w:sz w:val="28"/>
          <w:szCs w:val="28"/>
          <w:lang w:val="ru-RU"/>
        </w:rPr>
        <w:t>Функциональные разновидности языка</w:t>
      </w:r>
      <w:r w:rsidR="0012335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Научный стиль. Сфера употребления, функции, языковые особенности.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 </w:t>
      </w:r>
      <w:r w:rsidR="006F4896" w:rsidRPr="00473444">
        <w:rPr>
          <w:rFonts w:ascii="Times New Roman" w:eastAsia="OfficinaSansBoldITC" w:hAnsi="Times New Roman"/>
          <w:sz w:val="28"/>
          <w:szCs w:val="28"/>
          <w:lang w:val="ru-RU"/>
        </w:rPr>
        <w:t>Система языка</w:t>
      </w:r>
      <w:r w:rsidR="00970DDB" w:rsidRPr="00473444">
        <w:rPr>
          <w:rFonts w:ascii="Times New Roman" w:eastAsia="OfficinaSansBoldITC" w:hAnsi="Times New Roman"/>
          <w:sz w:val="28"/>
          <w:szCs w:val="28"/>
          <w:lang w:val="ru-RU"/>
        </w:rPr>
        <w:t>.</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.9.5.1. </w:t>
      </w:r>
      <w:r w:rsidR="00D67B9C" w:rsidRPr="00473444">
        <w:rPr>
          <w:rFonts w:ascii="Times New Roman" w:eastAsia="OfficinaSansBoldITC" w:hAnsi="Times New Roman"/>
          <w:sz w:val="28"/>
          <w:szCs w:val="28"/>
          <w:lang w:val="ru-RU"/>
        </w:rPr>
        <w:t>Синтаксис. Культура речи. Пунктуация</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Синтаксис как раздел лингвистики.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Пунктуация. Функции знаков препинания.</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.9.5.2. </w:t>
      </w:r>
      <w:r w:rsidR="00D67B9C" w:rsidRPr="00473444">
        <w:rPr>
          <w:rFonts w:ascii="Times New Roman" w:eastAsia="OfficinaSansBoldITC" w:hAnsi="Times New Roman"/>
          <w:sz w:val="28"/>
          <w:szCs w:val="28"/>
          <w:lang w:val="ru-RU"/>
        </w:rPr>
        <w:t>Словосочетание</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признаки словосочетания.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lastRenderedPageBreak/>
        <w:t>Синтаксический анализ словосочетаний.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.9.5.3. </w:t>
      </w:r>
      <w:r w:rsidR="00D67B9C" w:rsidRPr="00473444">
        <w:rPr>
          <w:rFonts w:ascii="Times New Roman" w:eastAsia="OfficinaSansBoldITC" w:hAnsi="Times New Roman"/>
          <w:sz w:val="28"/>
          <w:szCs w:val="28"/>
          <w:lang w:val="ru-RU"/>
        </w:rPr>
        <w:t>Предложение</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предложений по количеству грамматических основ (</w:t>
      </w:r>
      <w:r w:rsidRPr="00473444">
        <w:rPr>
          <w:rFonts w:ascii="Times New Roman" w:eastAsia="SchoolBookSanPin" w:hAnsi="Times New Roman"/>
          <w:position w:val="1"/>
          <w:sz w:val="28"/>
          <w:szCs w:val="28"/>
          <w:lang w:val="ru-RU"/>
        </w:rPr>
        <w:t>простые, сложные).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Виды простых предложений по наличию главных членов</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двусоставные, односоставные).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Предложения полные и неполные.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Употребление неполных предложений в диалогической речи, соблюдение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устной речи интонации неполного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473444">
        <w:rPr>
          <w:rFonts w:ascii="Times New Roman" w:eastAsia="SchoolBookSanPin" w:hAnsi="Times New Roman"/>
          <w:bCs/>
          <w:position w:val="1"/>
          <w:sz w:val="28"/>
          <w:szCs w:val="28"/>
          <w:lang w:val="ru-RU"/>
        </w:rPr>
        <w:t>да</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нет</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.9.5.4. </w:t>
      </w:r>
      <w:r w:rsidR="00D67B9C" w:rsidRPr="00473444">
        <w:rPr>
          <w:rFonts w:ascii="Times New Roman" w:eastAsia="SchoolBookSanPin" w:hAnsi="Times New Roman"/>
          <w:bCs/>
          <w:position w:val="1"/>
          <w:sz w:val="28"/>
          <w:szCs w:val="28"/>
          <w:lang w:val="ru-RU"/>
        </w:rPr>
        <w:t>Двусоставное предложение</w:t>
      </w:r>
      <w:r w:rsidR="00970DDB" w:rsidRPr="00473444">
        <w:rPr>
          <w:rFonts w:ascii="Times New Roman" w:eastAsia="SchoolBookSanPin" w:hAnsi="Times New Roman"/>
          <w:bCs/>
          <w:position w:val="1"/>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.9.5.4.1. </w:t>
      </w:r>
      <w:r w:rsidR="00D67B9C" w:rsidRPr="00473444">
        <w:rPr>
          <w:rFonts w:ascii="Times New Roman" w:eastAsia="SchoolBookSanPin" w:hAnsi="Times New Roman"/>
          <w:bCs/>
          <w:position w:val="1"/>
          <w:sz w:val="28"/>
          <w:szCs w:val="28"/>
          <w:lang w:val="ru-RU"/>
        </w:rPr>
        <w:t>Главные члены предложения</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Способы выражения подлежащего.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Тире между подлежащим и сказуемым.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473444">
        <w:rPr>
          <w:rFonts w:ascii="Times New Roman" w:eastAsia="SchoolBookSanPin" w:hAnsi="Times New Roman"/>
          <w:bCs/>
          <w:position w:val="1"/>
          <w:sz w:val="28"/>
          <w:szCs w:val="28"/>
          <w:lang w:val="ru-RU"/>
        </w:rPr>
        <w:t>большинство</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меньшинство</w:t>
      </w:r>
      <w:r w:rsidRPr="00473444">
        <w:rPr>
          <w:rFonts w:ascii="Times New Roman" w:eastAsia="SchoolBookSanPin" w:hAnsi="Times New Roman"/>
          <w:position w:val="1"/>
          <w:sz w:val="28"/>
          <w:szCs w:val="28"/>
          <w:lang w:val="ru-RU"/>
        </w:rPr>
        <w:t>, количественными сочетаниями.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.9.5.4.2. </w:t>
      </w:r>
      <w:r w:rsidR="00D67B9C" w:rsidRPr="00473444">
        <w:rPr>
          <w:rFonts w:ascii="Times New Roman" w:eastAsia="SchoolBookSanPin" w:hAnsi="Times New Roman"/>
          <w:bCs/>
          <w:position w:val="1"/>
          <w:sz w:val="28"/>
          <w:szCs w:val="28"/>
          <w:lang w:val="ru-RU"/>
        </w:rPr>
        <w:t>Второстепенные члены предложения</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Второстепенные члены предложения, их виды.</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Приложение как особый вид определения. Дополнение как второстепенный член предложения. Дополнения прямые и косвенные.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.9.5.5. </w:t>
      </w:r>
      <w:r w:rsidR="00D67B9C" w:rsidRPr="00473444">
        <w:rPr>
          <w:rFonts w:ascii="Times New Roman" w:eastAsia="SchoolBookSanPin" w:hAnsi="Times New Roman"/>
          <w:bCs/>
          <w:sz w:val="28"/>
          <w:szCs w:val="28"/>
          <w:lang w:val="ru-RU"/>
        </w:rPr>
        <w:t>Односоставные предложения</w:t>
      </w:r>
      <w:r w:rsidR="00970DDB"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Односоставные предложения, их грамматические признаки.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Виды односоставных предложений: назывные, определённо</w:t>
      </w:r>
      <w:r w:rsidR="006A60BC"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Употребление односоставных предложений в речи.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.9.5.6. </w:t>
      </w:r>
      <w:r w:rsidR="00D67B9C" w:rsidRPr="00473444">
        <w:rPr>
          <w:rFonts w:ascii="Times New Roman" w:eastAsia="SchoolBookSanPin" w:hAnsi="Times New Roman"/>
          <w:bCs/>
          <w:position w:val="1"/>
          <w:sz w:val="28"/>
          <w:szCs w:val="28"/>
          <w:lang w:val="ru-RU"/>
        </w:rPr>
        <w:t>Простое осложнённое предложение</w:t>
      </w:r>
      <w:r w:rsidR="00970DDB" w:rsidRPr="00473444">
        <w:rPr>
          <w:rFonts w:ascii="Times New Roman" w:eastAsia="SchoolBookSanPin" w:hAnsi="Times New Roman"/>
          <w:bCs/>
          <w:position w:val="1"/>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.9.5.6.1. </w:t>
      </w:r>
      <w:r w:rsidR="00D67B9C" w:rsidRPr="00473444">
        <w:rPr>
          <w:rFonts w:ascii="Times New Roman" w:eastAsia="SchoolBookSanPin" w:hAnsi="Times New Roman"/>
          <w:bCs/>
          <w:position w:val="1"/>
          <w:sz w:val="28"/>
          <w:szCs w:val="28"/>
          <w:lang w:val="ru-RU"/>
        </w:rPr>
        <w:t>Предложения с однородными членами</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Союзная и бессоюзная связь однородных членов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Однородные и неоднородные определения.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473444" w:rsidRDefault="00F5317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w:t>
      </w:r>
      <w:r w:rsidR="00080A0B"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473444">
        <w:rPr>
          <w:rFonts w:ascii="Times New Roman" w:eastAsia="SchoolBookSanPin" w:hAnsi="Times New Roman"/>
          <w:bCs/>
          <w:position w:val="1"/>
          <w:sz w:val="28"/>
          <w:szCs w:val="28"/>
          <w:lang w:val="ru-RU"/>
        </w:rPr>
        <w:t>не только… но и</w:t>
      </w:r>
      <w:r w:rsidR="00D67B9C"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bCs/>
          <w:position w:val="1"/>
          <w:sz w:val="28"/>
          <w:szCs w:val="28"/>
          <w:lang w:val="ru-RU"/>
        </w:rPr>
        <w:t>как…так и.</w:t>
      </w:r>
    </w:p>
    <w:p w:rsidR="00D67B9C" w:rsidRPr="00473444" w:rsidRDefault="0050549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w:t>
      </w:r>
      <w:r w:rsidR="00D67B9C" w:rsidRPr="00473444">
        <w:rPr>
          <w:rFonts w:ascii="Times New Roman" w:eastAsia="SchoolBookSanPin" w:hAnsi="Times New Roman"/>
          <w:bCs/>
          <w:position w:val="1"/>
          <w:sz w:val="28"/>
          <w:szCs w:val="28"/>
          <w:lang w:val="ru-RU"/>
        </w:rPr>
        <w:t>и... и</w:t>
      </w:r>
      <w:r w:rsidR="00D67B9C"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bCs/>
          <w:position w:val="1"/>
          <w:sz w:val="28"/>
          <w:szCs w:val="28"/>
          <w:lang w:val="ru-RU"/>
        </w:rPr>
        <w:t>или... или</w:t>
      </w:r>
      <w:r w:rsidR="00D67B9C"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bCs/>
          <w:position w:val="1"/>
          <w:sz w:val="28"/>
          <w:szCs w:val="28"/>
          <w:lang w:val="ru-RU"/>
        </w:rPr>
        <w:t>либ</w:t>
      </w:r>
      <w:r w:rsidR="00D67B9C" w:rsidRPr="00473444">
        <w:rPr>
          <w:rFonts w:ascii="Times New Roman" w:eastAsia="SchoolBookSanPin" w:hAnsi="Times New Roman"/>
          <w:bCs/>
          <w:position w:val="1"/>
          <w:sz w:val="28"/>
          <w:szCs w:val="28"/>
        </w:rPr>
        <w:t>o</w:t>
      </w:r>
      <w:r w:rsidR="00D67B9C" w:rsidRPr="00473444">
        <w:rPr>
          <w:rFonts w:ascii="Times New Roman" w:eastAsia="SchoolBookSanPin" w:hAnsi="Times New Roman"/>
          <w:bCs/>
          <w:position w:val="1"/>
          <w:sz w:val="28"/>
          <w:szCs w:val="28"/>
          <w:lang w:val="ru-RU"/>
        </w:rPr>
        <w:t>... либ</w:t>
      </w:r>
      <w:r w:rsidR="00D67B9C" w:rsidRPr="00473444">
        <w:rPr>
          <w:rFonts w:ascii="Times New Roman" w:eastAsia="SchoolBookSanPin" w:hAnsi="Times New Roman"/>
          <w:bCs/>
          <w:position w:val="1"/>
          <w:sz w:val="28"/>
          <w:szCs w:val="28"/>
        </w:rPr>
        <w:t>o</w:t>
      </w:r>
      <w:r w:rsidR="00D67B9C"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bCs/>
          <w:position w:val="1"/>
          <w:sz w:val="28"/>
          <w:szCs w:val="28"/>
          <w:lang w:val="ru-RU"/>
        </w:rPr>
        <w:t>ни...ни</w:t>
      </w:r>
      <w:r w:rsidR="00D67B9C"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bCs/>
          <w:position w:val="1"/>
          <w:sz w:val="28"/>
          <w:szCs w:val="28"/>
          <w:lang w:val="ru-RU"/>
        </w:rPr>
        <w:t>т</w:t>
      </w:r>
      <w:r w:rsidR="00D67B9C" w:rsidRPr="00473444">
        <w:rPr>
          <w:rFonts w:ascii="Times New Roman" w:eastAsia="SchoolBookSanPin" w:hAnsi="Times New Roman"/>
          <w:bCs/>
          <w:position w:val="1"/>
          <w:sz w:val="28"/>
          <w:szCs w:val="28"/>
        </w:rPr>
        <w:t>o</w:t>
      </w:r>
      <w:r w:rsidR="00D67B9C" w:rsidRPr="00473444">
        <w:rPr>
          <w:rFonts w:ascii="Times New Roman" w:eastAsia="SchoolBookSanPin" w:hAnsi="Times New Roman"/>
          <w:bCs/>
          <w:position w:val="1"/>
          <w:sz w:val="28"/>
          <w:szCs w:val="28"/>
          <w:lang w:val="ru-RU"/>
        </w:rPr>
        <w:t>... т</w:t>
      </w:r>
      <w:r w:rsidR="00D67B9C" w:rsidRPr="00473444">
        <w:rPr>
          <w:rFonts w:ascii="Times New Roman" w:eastAsia="SchoolBookSanPin" w:hAnsi="Times New Roman"/>
          <w:bCs/>
          <w:position w:val="1"/>
          <w:sz w:val="28"/>
          <w:szCs w:val="28"/>
        </w:rPr>
        <w:t>o</w:t>
      </w:r>
      <w:r w:rsidR="00D67B9C" w:rsidRPr="00473444">
        <w:rPr>
          <w:rFonts w:ascii="Times New Roman" w:eastAsia="SchoolBookSanPin" w:hAnsi="Times New Roman"/>
          <w:position w:val="1"/>
          <w:sz w:val="28"/>
          <w:szCs w:val="28"/>
          <w:lang w:val="ru-RU"/>
        </w:rPr>
        <w:t>).</w:t>
      </w:r>
    </w:p>
    <w:p w:rsidR="00D67B9C" w:rsidRPr="00473444" w:rsidRDefault="0050549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Правила </w:t>
      </w:r>
      <w:r w:rsidR="00D67B9C" w:rsidRPr="0047344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473444" w:rsidRDefault="0050549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Правила </w:t>
      </w:r>
      <w:r w:rsidR="00D67B9C" w:rsidRPr="00473444">
        <w:rPr>
          <w:rFonts w:ascii="Times New Roman" w:eastAsia="SchoolBookSanPin" w:hAnsi="Times New Roman"/>
          <w:position w:val="1"/>
          <w:sz w:val="28"/>
          <w:szCs w:val="28"/>
          <w:lang w:val="ru-RU"/>
        </w:rPr>
        <w:t>постановки знаков препинания в простом и сложном предложениях</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 xml:space="preserve">с союзом </w:t>
      </w:r>
      <w:r w:rsidR="00D67B9C" w:rsidRPr="00473444">
        <w:rPr>
          <w:rFonts w:ascii="Times New Roman" w:eastAsia="SchoolBookSanPin" w:hAnsi="Times New Roman"/>
          <w:bCs/>
          <w:position w:val="1"/>
          <w:sz w:val="28"/>
          <w:szCs w:val="28"/>
          <w:lang w:val="ru-RU"/>
        </w:rPr>
        <w:t>и</w:t>
      </w:r>
      <w:r w:rsidR="00D67B9C" w:rsidRPr="00473444">
        <w:rPr>
          <w:rFonts w:ascii="Times New Roman" w:eastAsia="SchoolBookSanPin" w:hAnsi="Times New Roman"/>
          <w:position w:val="1"/>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.9.5.6.2. </w:t>
      </w:r>
      <w:r w:rsidR="00D67B9C" w:rsidRPr="00473444">
        <w:rPr>
          <w:rFonts w:ascii="Times New Roman" w:eastAsia="SchoolBookSanPin" w:hAnsi="Times New Roman"/>
          <w:bCs/>
          <w:position w:val="1"/>
          <w:sz w:val="28"/>
          <w:szCs w:val="28"/>
          <w:lang w:val="ru-RU"/>
        </w:rPr>
        <w:t>Предложения с обособленными членами</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67B9C" w:rsidRPr="00473444" w:rsidRDefault="00080A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473444">
        <w:rPr>
          <w:rFonts w:ascii="Times New Roman" w:eastAsia="SchoolBookSanPin" w:hAnsi="Times New Roman"/>
          <w:position w:val="1"/>
          <w:sz w:val="28"/>
          <w:szCs w:val="28"/>
          <w:lang w:val="ru-RU"/>
        </w:rPr>
        <w:t>правила</w:t>
      </w:r>
      <w:r w:rsidR="00D67B9C" w:rsidRPr="00473444">
        <w:rPr>
          <w:rFonts w:ascii="Times New Roman" w:eastAsia="SchoolBookSanPin" w:hAnsi="Times New Roman"/>
          <w:position w:val="1"/>
          <w:sz w:val="28"/>
          <w:szCs w:val="28"/>
          <w:lang w:val="ru-RU"/>
        </w:rPr>
        <w:t xml:space="preserve"> обособления согласованных</w:t>
      </w:r>
      <w:r w:rsidR="00D67B9C" w:rsidRPr="00473444">
        <w:rPr>
          <w:rFonts w:ascii="Times New Roman" w:eastAsia="SchoolBookSanPin" w:hAnsi="Times New Roman"/>
          <w:sz w:val="28"/>
          <w:szCs w:val="28"/>
          <w:lang w:val="ru-RU"/>
        </w:rPr>
        <w:t xml:space="preserve"> и несогласованных определений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том числе приложений), дополнений, обстоятельств, уточняющих членов, пояснительных и присоединительных конструкций.</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19</w:t>
      </w:r>
      <w:r w:rsidR="000638DF" w:rsidRPr="00473444">
        <w:rPr>
          <w:rFonts w:ascii="Times New Roman" w:eastAsia="SchoolBookSanPin" w:hAnsi="Times New Roman"/>
          <w:position w:val="1"/>
          <w:sz w:val="28"/>
          <w:szCs w:val="28"/>
          <w:lang w:val="ru-RU"/>
        </w:rPr>
        <w:t>.9.5.6.3. </w:t>
      </w:r>
      <w:r w:rsidR="00D67B9C" w:rsidRPr="00473444">
        <w:rPr>
          <w:rFonts w:ascii="Times New Roman" w:eastAsia="SchoolBookSanPin" w:hAnsi="Times New Roman"/>
          <w:bCs/>
          <w:sz w:val="28"/>
          <w:szCs w:val="28"/>
          <w:lang w:val="ru-RU"/>
        </w:rPr>
        <w:t xml:space="preserve">Предложения с обращениями, вводными и вставными </w:t>
      </w:r>
      <w:r w:rsidR="00D67B9C" w:rsidRPr="00473444">
        <w:rPr>
          <w:rFonts w:ascii="Times New Roman" w:eastAsia="SchoolBookSanPin" w:hAnsi="Times New Roman"/>
          <w:bCs/>
          <w:sz w:val="28"/>
          <w:szCs w:val="28"/>
          <w:lang w:val="ru-RU"/>
        </w:rPr>
        <w:lastRenderedPageBreak/>
        <w:t>конструкциями</w:t>
      </w:r>
      <w:r w:rsidR="00970DDB"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Обращение. Основные функции обращения. Распространённое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нераспространённое обращение.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Вводные конструкции.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Вставные конструкции.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Омонимия членов предложения и вводных слов, словосочетаний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предложений.</w:t>
      </w:r>
    </w:p>
    <w:p w:rsidR="00D67B9C" w:rsidRPr="00473444" w:rsidRDefault="001A106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w:t>
      </w:r>
      <w:r w:rsidR="00D67B9C" w:rsidRPr="0047344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и нераспространёнными), междометиями.</w:t>
      </w:r>
    </w:p>
    <w:p w:rsidR="00D67B9C" w:rsidRPr="00473444" w:rsidRDefault="0050549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Правила </w:t>
      </w:r>
      <w:r w:rsidR="00D67B9C" w:rsidRPr="00473444">
        <w:rPr>
          <w:rFonts w:ascii="Times New Roman" w:eastAsia="SchoolBookSanPin" w:hAnsi="Times New Roman"/>
          <w:position w:val="1"/>
          <w:sz w:val="28"/>
          <w:szCs w:val="28"/>
          <w:lang w:val="ru-RU"/>
        </w:rPr>
        <w:t>постановки знаков препинания в предложениях с вводными</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и вставными конструкциями, обращениями и междометиями.</w:t>
      </w:r>
    </w:p>
    <w:p w:rsidR="009953B8" w:rsidRPr="00473444" w:rsidRDefault="009953B8"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Синтаксический и пунктуационный анализ простых предложений.</w:t>
      </w:r>
    </w:p>
    <w:p w:rsidR="000638DF" w:rsidRPr="00473444" w:rsidRDefault="00B549E7"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OfficinaSansBoldITC" w:hAnsi="Times New Roman"/>
          <w:sz w:val="28"/>
          <w:szCs w:val="28"/>
          <w:lang w:val="ru-RU"/>
        </w:rPr>
        <w:t>19</w:t>
      </w:r>
      <w:r w:rsidR="000638DF" w:rsidRPr="00473444">
        <w:rPr>
          <w:rFonts w:ascii="Times New Roman" w:eastAsia="OfficinaSansBoldITC" w:hAnsi="Times New Roman"/>
          <w:sz w:val="28"/>
          <w:szCs w:val="28"/>
          <w:lang w:val="ru-RU"/>
        </w:rPr>
        <w:t>.10.</w:t>
      </w:r>
      <w:r w:rsidR="000638DF" w:rsidRPr="00473444">
        <w:rPr>
          <w:rFonts w:ascii="Times New Roman" w:eastAsia="SchoolBookSanPin" w:hAnsi="Times New Roman"/>
          <w:position w:val="1"/>
          <w:sz w:val="28"/>
          <w:szCs w:val="28"/>
          <w:lang w:val="ru-RU"/>
        </w:rPr>
        <w:t xml:space="preserve"> Содержание обучения в 9 классе. </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.10.1.</w:t>
      </w:r>
      <w:r w:rsidR="00E87CC9" w:rsidRPr="00473444">
        <w:rPr>
          <w:rFonts w:ascii="Times New Roman" w:eastAsia="SchoolBookSanPin" w:hAnsi="Times New Roman"/>
          <w:position w:val="1"/>
          <w:sz w:val="28"/>
          <w:szCs w:val="28"/>
          <w:lang w:val="ru-RU"/>
        </w:rPr>
        <w:t> </w:t>
      </w:r>
      <w:r w:rsidR="00D67B9C" w:rsidRPr="00473444">
        <w:rPr>
          <w:rFonts w:ascii="Times New Roman" w:eastAsia="OfficinaSansBoldITC" w:hAnsi="Times New Roman"/>
          <w:sz w:val="28"/>
          <w:szCs w:val="28"/>
          <w:lang w:val="ru-RU"/>
        </w:rPr>
        <w:t>Общие сведения о языке</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.10.2.</w:t>
      </w:r>
      <w:r w:rsidR="00E87CC9" w:rsidRPr="00473444">
        <w:rPr>
          <w:rFonts w:ascii="Times New Roman" w:eastAsia="SchoolBookSanPin" w:hAnsi="Times New Roman"/>
          <w:position w:val="1"/>
          <w:sz w:val="28"/>
          <w:szCs w:val="28"/>
          <w:lang w:val="ru-RU"/>
        </w:rPr>
        <w:t> </w:t>
      </w:r>
      <w:r w:rsidR="00D67B9C" w:rsidRPr="00473444">
        <w:rPr>
          <w:rFonts w:ascii="Times New Roman" w:eastAsia="OfficinaSansBoldITC" w:hAnsi="Times New Roman"/>
          <w:sz w:val="28"/>
          <w:szCs w:val="28"/>
          <w:lang w:val="ru-RU"/>
        </w:rPr>
        <w:t>Язык и речь</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аудирования: выборочное, ознакомительное, детальное.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чтения: изучающее, ознакомительное, просмотровое, поисковое.</w:t>
      </w:r>
    </w:p>
    <w:p w:rsidR="008B21E8" w:rsidRPr="00473444" w:rsidRDefault="008B21E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Соблюдение орфоэпических, лексических, гра</w:t>
      </w:r>
      <w:r w:rsidR="00505496" w:rsidRPr="00473444">
        <w:rPr>
          <w:rFonts w:ascii="Times New Roman" w:eastAsia="SchoolBookSanPin" w:hAnsi="Times New Roman"/>
          <w:sz w:val="28"/>
          <w:szCs w:val="28"/>
          <w:lang w:val="ru-RU"/>
        </w:rPr>
        <w:t>мматических, стилистических норм</w:t>
      </w:r>
      <w:r w:rsidRPr="00473444">
        <w:rPr>
          <w:rFonts w:ascii="Times New Roman" w:eastAsia="SchoolBookSanPin" w:hAnsi="Times New Roman"/>
          <w:sz w:val="28"/>
          <w:szCs w:val="28"/>
          <w:lang w:val="ru-RU"/>
        </w:rPr>
        <w:t xml:space="preserve"> русского литературного языка</w:t>
      </w:r>
      <w:r w:rsidR="00505496" w:rsidRPr="00473444">
        <w:rPr>
          <w:rFonts w:ascii="Times New Roman" w:eastAsia="SchoolBookSanPin" w:hAnsi="Times New Roman"/>
          <w:sz w:val="28"/>
          <w:szCs w:val="28"/>
          <w:lang w:val="ru-RU"/>
        </w:rPr>
        <w:t>; орфографических, пунктуационных правил</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.10.3.</w:t>
      </w:r>
      <w:r w:rsidR="00E87CC9" w:rsidRPr="00473444">
        <w:rPr>
          <w:rFonts w:ascii="Times New Roman" w:eastAsia="SchoolBookSanPin" w:hAnsi="Times New Roman"/>
          <w:position w:val="1"/>
          <w:sz w:val="28"/>
          <w:szCs w:val="28"/>
          <w:lang w:val="ru-RU"/>
        </w:rPr>
        <w:t> </w:t>
      </w:r>
      <w:r w:rsidR="00D67B9C" w:rsidRPr="00473444">
        <w:rPr>
          <w:rFonts w:ascii="Times New Roman" w:eastAsia="OfficinaSansBoldITC" w:hAnsi="Times New Roman"/>
          <w:sz w:val="28"/>
          <w:szCs w:val="28"/>
          <w:lang w:val="ru-RU"/>
        </w:rPr>
        <w:t>Текст</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Сочетание разных функционально-смысловых типов речи в тексте,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сочетание элементов разных функциональных разновидностей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художественном произведении.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Информационная переработка текста.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.10.4.</w:t>
      </w:r>
      <w:r w:rsidR="00E87CC9" w:rsidRPr="00473444">
        <w:rPr>
          <w:rFonts w:ascii="Times New Roman" w:eastAsia="SchoolBookSanPin" w:hAnsi="Times New Roman"/>
          <w:position w:val="1"/>
          <w:sz w:val="28"/>
          <w:szCs w:val="28"/>
          <w:lang w:val="ru-RU"/>
        </w:rPr>
        <w:t> </w:t>
      </w:r>
      <w:r w:rsidR="00D67B9C" w:rsidRPr="00473444">
        <w:rPr>
          <w:rFonts w:ascii="Times New Roman" w:eastAsia="OfficinaSansBoldITC" w:hAnsi="Times New Roman"/>
          <w:sz w:val="28"/>
          <w:szCs w:val="28"/>
          <w:lang w:val="ru-RU"/>
        </w:rPr>
        <w:t>Функциональные разновидности языка</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473444">
        <w:rPr>
          <w:rFonts w:ascii="Times New Roman" w:eastAsia="SchoolBookSanPin" w:hAnsi="Times New Roman"/>
          <w:sz w:val="28"/>
          <w:szCs w:val="28"/>
          <w:lang w:val="ru-RU"/>
        </w:rPr>
        <w:t>н</w:t>
      </w:r>
      <w:r w:rsidRPr="00473444">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 также языковых средств других функциональных разновидностей языка.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изобразительно-выразительные средства русского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использование в речи (метафора, эпитет, сравнение, гипербола, олицетворение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.10.5.</w:t>
      </w:r>
      <w:r w:rsidR="00E87CC9" w:rsidRPr="00473444">
        <w:rPr>
          <w:rFonts w:ascii="Times New Roman" w:eastAsia="SchoolBookSanPin" w:hAnsi="Times New Roman"/>
          <w:position w:val="1"/>
          <w:sz w:val="28"/>
          <w:szCs w:val="28"/>
          <w:lang w:val="ru-RU"/>
        </w:rPr>
        <w:t> </w:t>
      </w:r>
      <w:r w:rsidR="00D67B9C" w:rsidRPr="00473444">
        <w:rPr>
          <w:rFonts w:ascii="Times New Roman" w:eastAsia="OfficinaSansBoldITC" w:hAnsi="Times New Roman"/>
          <w:sz w:val="28"/>
          <w:szCs w:val="28"/>
          <w:lang w:val="ru-RU"/>
        </w:rPr>
        <w:t>Синтаксис. Культура речи. Пунктуация</w:t>
      </w:r>
      <w:r w:rsidR="00970DDB" w:rsidRPr="00473444">
        <w:rPr>
          <w:rFonts w:ascii="Times New Roman" w:eastAsia="OfficinaSansBoldITC" w:hAnsi="Times New Roman"/>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.10.5.1.</w:t>
      </w:r>
      <w:r w:rsidR="00E87CC9" w:rsidRPr="00473444">
        <w:rPr>
          <w:rFonts w:ascii="Times New Roman" w:eastAsia="SchoolBookSanPin" w:hAnsi="Times New Roman"/>
          <w:position w:val="1"/>
          <w:sz w:val="28"/>
          <w:szCs w:val="28"/>
          <w:lang w:val="ru-RU"/>
        </w:rPr>
        <w:t> </w:t>
      </w:r>
      <w:r w:rsidR="00D67B9C" w:rsidRPr="00473444">
        <w:rPr>
          <w:rFonts w:ascii="Times New Roman" w:eastAsia="SchoolBookSanPin" w:hAnsi="Times New Roman"/>
          <w:bCs/>
          <w:sz w:val="28"/>
          <w:szCs w:val="28"/>
          <w:lang w:val="ru-RU"/>
        </w:rPr>
        <w:t>Сложное предложение</w:t>
      </w:r>
      <w:r w:rsidR="00970DDB"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Понятие о сложном предложении (повторение).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Классификация сложных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.10.5.2.</w:t>
      </w:r>
      <w:r w:rsidR="00E87CC9" w:rsidRPr="00473444">
        <w:rPr>
          <w:rFonts w:ascii="Times New Roman" w:eastAsia="SchoolBookSanPin" w:hAnsi="Times New Roman"/>
          <w:position w:val="1"/>
          <w:sz w:val="28"/>
          <w:szCs w:val="28"/>
          <w:lang w:val="ru-RU"/>
        </w:rPr>
        <w:t> </w:t>
      </w:r>
      <w:r w:rsidR="00D67B9C" w:rsidRPr="00473444">
        <w:rPr>
          <w:rFonts w:ascii="Times New Roman" w:eastAsia="SchoolBookSanPin" w:hAnsi="Times New Roman"/>
          <w:bCs/>
          <w:position w:val="1"/>
          <w:sz w:val="28"/>
          <w:szCs w:val="28"/>
          <w:lang w:val="ru-RU"/>
        </w:rPr>
        <w:t>Сложносочинённое предложение</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однородными членами.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Нормы построения сложносочинённого предложения; </w:t>
      </w:r>
      <w:r w:rsidR="00505496"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постановки знаков препинания в сложных предложениях.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lastRenderedPageBreak/>
        <w:t>19</w:t>
      </w:r>
      <w:r w:rsidR="00E87CC9" w:rsidRPr="00473444">
        <w:rPr>
          <w:rFonts w:ascii="Times New Roman" w:eastAsia="OfficinaSansBoldITC" w:hAnsi="Times New Roman"/>
          <w:sz w:val="28"/>
          <w:szCs w:val="28"/>
          <w:lang w:val="ru-RU"/>
        </w:rPr>
        <w:t>.10.5.3.</w:t>
      </w:r>
      <w:r w:rsidR="00E87CC9" w:rsidRPr="00473444">
        <w:rPr>
          <w:rFonts w:ascii="Times New Roman" w:eastAsia="SchoolBookSanPin" w:hAnsi="Times New Roman"/>
          <w:position w:val="1"/>
          <w:sz w:val="28"/>
          <w:szCs w:val="28"/>
          <w:lang w:val="ru-RU"/>
        </w:rPr>
        <w:t> </w:t>
      </w:r>
      <w:r w:rsidR="00D67B9C" w:rsidRPr="00473444">
        <w:rPr>
          <w:rFonts w:ascii="Times New Roman" w:eastAsia="SchoolBookSanPin" w:hAnsi="Times New Roman"/>
          <w:bCs/>
          <w:sz w:val="28"/>
          <w:szCs w:val="28"/>
          <w:lang w:val="ru-RU"/>
        </w:rPr>
        <w:t>Сложноподчинённое предложение</w:t>
      </w:r>
      <w:r w:rsidR="00970DDB"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степени и сравнительными.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Нормы построения сложноподчинённого предложения</w:t>
      </w:r>
      <w:r w:rsidR="00E87CC9"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473444">
        <w:rPr>
          <w:rFonts w:ascii="Times New Roman" w:eastAsia="SchoolBookSanPin" w:hAnsi="Times New Roman"/>
          <w:bCs/>
          <w:position w:val="1"/>
          <w:sz w:val="28"/>
          <w:szCs w:val="28"/>
          <w:lang w:val="ru-RU"/>
        </w:rPr>
        <w:t>чтобы</w:t>
      </w:r>
      <w:r w:rsidRPr="00473444">
        <w:rPr>
          <w:rFonts w:ascii="Times New Roman" w:eastAsia="SchoolBookSanPin" w:hAnsi="Times New Roman"/>
          <w:position w:val="1"/>
          <w:sz w:val="28"/>
          <w:szCs w:val="28"/>
          <w:lang w:val="ru-RU"/>
        </w:rPr>
        <w:t xml:space="preserve">, союзными словами </w:t>
      </w:r>
      <w:r w:rsidRPr="00473444">
        <w:rPr>
          <w:rFonts w:ascii="Times New Roman" w:eastAsia="SchoolBookSanPin" w:hAnsi="Times New Roman"/>
          <w:bCs/>
          <w:position w:val="1"/>
          <w:sz w:val="28"/>
          <w:szCs w:val="28"/>
          <w:lang w:val="ru-RU"/>
        </w:rPr>
        <w:t>какой</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который</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473444" w:rsidRDefault="0050549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Правила</w:t>
      </w:r>
      <w:r w:rsidR="00D67B9C" w:rsidRPr="00473444">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.10.5.4.</w:t>
      </w:r>
      <w:r w:rsidR="00E87CC9" w:rsidRPr="00473444">
        <w:rPr>
          <w:rFonts w:ascii="Times New Roman" w:eastAsia="SchoolBookSanPin" w:hAnsi="Times New Roman"/>
          <w:position w:val="1"/>
          <w:sz w:val="28"/>
          <w:szCs w:val="28"/>
          <w:lang w:val="ru-RU"/>
        </w:rPr>
        <w:t> </w:t>
      </w:r>
      <w:r w:rsidR="00D67B9C" w:rsidRPr="00473444">
        <w:rPr>
          <w:rFonts w:ascii="Times New Roman" w:eastAsia="SchoolBookSanPin" w:hAnsi="Times New Roman"/>
          <w:bCs/>
          <w:sz w:val="28"/>
          <w:szCs w:val="28"/>
          <w:lang w:val="ru-RU"/>
        </w:rPr>
        <w:t>Бессоюзное сложное предложение</w:t>
      </w:r>
      <w:r w:rsidR="00970DDB"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Понятие о бессоюзном сложном предложении.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Бессоюзные сложные предложения со значением перечисления. Запятая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точка с запятой в бессоюзном сложном предложении.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Бессоюзные сложные предложения со значением причины, пояснения, </w:t>
      </w:r>
      <w:r w:rsidRPr="00473444">
        <w:rPr>
          <w:rFonts w:ascii="Times New Roman" w:eastAsia="SchoolBookSanPin" w:hAnsi="Times New Roman"/>
          <w:position w:val="1"/>
          <w:sz w:val="28"/>
          <w:szCs w:val="28"/>
          <w:lang w:val="ru-RU"/>
        </w:rPr>
        <w:lastRenderedPageBreak/>
        <w:t>дополнения. Двоеточие в бессоюзном сложном предложении.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.10.5.5.</w:t>
      </w:r>
      <w:r w:rsidR="00E87CC9" w:rsidRPr="00473444">
        <w:rPr>
          <w:rFonts w:ascii="Times New Roman" w:eastAsia="SchoolBookSanPin" w:hAnsi="Times New Roman"/>
          <w:position w:val="1"/>
          <w:sz w:val="28"/>
          <w:szCs w:val="28"/>
          <w:lang w:val="ru-RU"/>
        </w:rPr>
        <w:t> </w:t>
      </w:r>
      <w:r w:rsidR="00D67B9C" w:rsidRPr="0047344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Типы сложных предложений с разными видами связи.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.10.5.6.</w:t>
      </w:r>
      <w:r w:rsidR="00E87CC9" w:rsidRPr="00473444">
        <w:rPr>
          <w:rFonts w:ascii="Times New Roman" w:eastAsia="SchoolBookSanPin" w:hAnsi="Times New Roman"/>
          <w:position w:val="1"/>
          <w:sz w:val="28"/>
          <w:szCs w:val="28"/>
          <w:lang w:val="ru-RU"/>
        </w:rPr>
        <w:t> </w:t>
      </w:r>
      <w:r w:rsidR="00D67B9C" w:rsidRPr="00473444">
        <w:rPr>
          <w:rFonts w:ascii="Times New Roman" w:eastAsia="SchoolBookSanPin" w:hAnsi="Times New Roman"/>
          <w:bCs/>
          <w:position w:val="1"/>
          <w:sz w:val="28"/>
          <w:szCs w:val="28"/>
          <w:lang w:val="ru-RU"/>
        </w:rPr>
        <w:t>Прямая и косвенная речь</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Цитирование. Способы включения цитат в высказывание.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473444">
        <w:rPr>
          <w:rFonts w:ascii="Times New Roman" w:eastAsia="SchoolBookSanPin" w:hAnsi="Times New Roman"/>
          <w:position w:val="1"/>
          <w:sz w:val="28"/>
          <w:szCs w:val="28"/>
          <w:lang w:val="ru-RU"/>
        </w:rPr>
        <w:t>правила</w:t>
      </w:r>
      <w:r w:rsidRPr="0047344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E87CC9"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19</w:t>
      </w:r>
      <w:r w:rsidR="00E87CC9" w:rsidRPr="00473444">
        <w:rPr>
          <w:rFonts w:ascii="Times New Roman" w:eastAsia="OfficinaSansBoldITC" w:hAnsi="Times New Roman"/>
          <w:sz w:val="28"/>
          <w:szCs w:val="28"/>
          <w:lang w:val="ru-RU"/>
        </w:rPr>
        <w:t>.11. Планируемые результаты освоения программы по русскому языку</w:t>
      </w:r>
      <w:r w:rsidR="00CA4934" w:rsidRPr="00473444">
        <w:rPr>
          <w:rFonts w:ascii="Times New Roman" w:eastAsia="OfficinaSansBoldITC" w:hAnsi="Times New Roman"/>
          <w:sz w:val="28"/>
          <w:szCs w:val="28"/>
          <w:lang w:val="ru-RU"/>
        </w:rPr>
        <w:t xml:space="preserve"> </w:t>
      </w:r>
      <w:r w:rsidR="00E87CC9" w:rsidRPr="00473444">
        <w:rPr>
          <w:rFonts w:ascii="Times New Roman" w:eastAsia="OfficinaSansBoldITC" w:hAnsi="Times New Roman"/>
          <w:sz w:val="28"/>
          <w:szCs w:val="28"/>
          <w:lang w:val="ru-RU"/>
        </w:rPr>
        <w:t>на уровне основного общего образования.</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E87CC9" w:rsidRPr="00473444">
        <w:rPr>
          <w:rFonts w:ascii="Times New Roman" w:eastAsia="SchoolBookSanPin" w:hAnsi="Times New Roman"/>
          <w:sz w:val="28"/>
          <w:szCs w:val="28"/>
          <w:lang w:val="ru-RU"/>
        </w:rPr>
        <w:t>.11.1. </w:t>
      </w:r>
      <w:r w:rsidR="00D67B9C" w:rsidRPr="00473444">
        <w:rPr>
          <w:rFonts w:ascii="Times New Roman" w:eastAsia="SchoolBookSanPin" w:hAnsi="Times New Roman"/>
          <w:sz w:val="28"/>
          <w:szCs w:val="28"/>
          <w:lang w:val="ru-RU"/>
        </w:rPr>
        <w:t xml:space="preserve">Личностные результаты освоения </w:t>
      </w:r>
      <w:r w:rsidR="00E87CC9" w:rsidRPr="00473444">
        <w:rPr>
          <w:rFonts w:ascii="Times New Roman" w:eastAsia="OfficinaSansBoldITC" w:hAnsi="Times New Roman"/>
          <w:sz w:val="28"/>
          <w:szCs w:val="28"/>
          <w:lang w:val="ru-RU"/>
        </w:rPr>
        <w:t>программы по русскому языку</w:t>
      </w:r>
      <w:r w:rsidR="00CA4934" w:rsidRPr="00473444">
        <w:rPr>
          <w:rFonts w:ascii="Times New Roman" w:eastAsia="OfficinaSansBoldITC" w:hAnsi="Times New Roman"/>
          <w:sz w:val="28"/>
          <w:szCs w:val="28"/>
          <w:lang w:val="ru-RU"/>
        </w:rPr>
        <w:t xml:space="preserve"> </w:t>
      </w:r>
      <w:r w:rsidR="00E87CC9" w:rsidRPr="00473444">
        <w:rPr>
          <w:rFonts w:ascii="Times New Roman" w:eastAsia="OfficinaSansBoldITC" w:hAnsi="Times New Roman"/>
          <w:sz w:val="28"/>
          <w:szCs w:val="28"/>
          <w:lang w:val="ru-RU"/>
        </w:rPr>
        <w:t>на уровне основного общего образования</w:t>
      </w:r>
      <w:r w:rsidR="00E87CC9"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достигаются в единстве учебной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E87CC9" w:rsidRPr="00473444">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473444" w:rsidRDefault="00E87CC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1) </w:t>
      </w:r>
      <w:r w:rsidR="00D67B9C" w:rsidRPr="00473444">
        <w:rPr>
          <w:rFonts w:ascii="Times New Roman" w:eastAsia="SchoolBookSanPin" w:hAnsi="Times New Roman"/>
          <w:bCs/>
          <w:position w:val="1"/>
          <w:sz w:val="28"/>
          <w:szCs w:val="28"/>
          <w:lang w:val="ru-RU"/>
        </w:rPr>
        <w:t>гражданского воспитания: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активное участие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представление об основных правах, свободах и обязанностях гражданина, </w:t>
      </w:r>
      <w:r w:rsidRPr="00473444">
        <w:rPr>
          <w:rFonts w:ascii="Times New Roman" w:eastAsia="SchoolBookSanPin" w:hAnsi="Times New Roman"/>
          <w:position w:val="1"/>
          <w:sz w:val="28"/>
          <w:szCs w:val="28"/>
          <w:lang w:val="ru-RU"/>
        </w:rPr>
        <w:lastRenderedPageBreak/>
        <w:t>социальных нормах и правилах межличностных отношений в поликультурном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разнообразной совместной деятельности, стремление к взаимопониманию</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взаимопомощи</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активное участие в самоуправлении</w:t>
      </w:r>
      <w:r w:rsidR="00D13EF9" w:rsidRPr="00473444">
        <w:rPr>
          <w:rFonts w:ascii="Times New Roman" w:eastAsia="SchoolBookSanPin" w:hAnsi="Times New Roman"/>
          <w:position w:val="1"/>
          <w:sz w:val="28"/>
          <w:szCs w:val="28"/>
          <w:lang w:val="ru-RU"/>
        </w:rPr>
        <w:t xml:space="preserve"> в </w:t>
      </w:r>
      <w:r w:rsidR="003143D0" w:rsidRPr="00473444">
        <w:rPr>
          <w:rFonts w:ascii="Times New Roman" w:eastAsia="SchoolBookSanPin" w:hAnsi="Times New Roman"/>
          <w:position w:val="1"/>
          <w:sz w:val="28"/>
          <w:szCs w:val="28"/>
          <w:lang w:val="ru-RU"/>
        </w:rPr>
        <w:t>образовательной организации</w:t>
      </w:r>
      <w:r w:rsidRPr="00473444">
        <w:rPr>
          <w:rFonts w:ascii="Times New Roman" w:eastAsia="SchoolBookSanPin" w:hAnsi="Times New Roman"/>
          <w:position w:val="1"/>
          <w:sz w:val="28"/>
          <w:szCs w:val="28"/>
          <w:lang w:val="ru-RU"/>
        </w:rPr>
        <w:t>; готовность к участию в гуманитарной деятельности (помощь людям, нуждающимся в ней; волонтёрство);</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2) </w:t>
      </w:r>
      <w:r w:rsidR="00D67B9C" w:rsidRPr="00473444">
        <w:rPr>
          <w:rFonts w:ascii="Times New Roman" w:eastAsia="SchoolBookSanPin" w:hAnsi="Times New Roman"/>
          <w:bCs/>
          <w:position w:val="1"/>
          <w:sz w:val="28"/>
          <w:szCs w:val="28"/>
          <w:lang w:val="ru-RU"/>
        </w:rPr>
        <w:t>патриотического воспитания: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многоконфессиональном обществе, понимание</w:t>
      </w:r>
      <w:r w:rsidRPr="00473444">
        <w:rPr>
          <w:rFonts w:ascii="Times New Roman" w:eastAsia="SchoolBookSanPin" w:hAnsi="Times New Roman"/>
          <w:sz w:val="28"/>
          <w:szCs w:val="28"/>
          <w:lang w:val="ru-RU"/>
        </w:rPr>
        <w:t xml:space="preserve"> роли русского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государственного языка Российской Федерации и языка межнационального общения народов России</w:t>
      </w:r>
      <w:r w:rsidR="00100623"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проявление интереса к познанию русского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истории и культуре Российской Федерации, культуре своего края, народов России</w:t>
      </w:r>
      <w:r w:rsidR="00100623"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науке, искусству, боевым подвигам и трудовым достижениям народа, в том числе отражённым в художественных произведениях</w:t>
      </w:r>
      <w:r w:rsidR="00100623"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памятникам, традициям разных народов, проживающих в родной стране;</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3) </w:t>
      </w:r>
      <w:r w:rsidR="00D67B9C" w:rsidRPr="00473444">
        <w:rPr>
          <w:rFonts w:ascii="Times New Roman" w:eastAsia="SchoolBookSanPin" w:hAnsi="Times New Roman"/>
          <w:bCs/>
          <w:position w:val="1"/>
          <w:sz w:val="28"/>
          <w:szCs w:val="28"/>
          <w:lang w:val="ru-RU"/>
        </w:rPr>
        <w:t>духовно-нравственного воспитания: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а также поведение и поступки других людей с позиции нравственных и правовых норм</w:t>
      </w:r>
      <w:r w:rsidR="00EB7B9E"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учётом осознания последствий поступков; активное неприятие асоциальных поступков</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свобода и ответственность</w:t>
      </w:r>
      <w:r w:rsidR="00EB7B9E"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личности в условиях индивидуального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общественного пространства;</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4) </w:t>
      </w:r>
      <w:r w:rsidR="00D67B9C" w:rsidRPr="00473444">
        <w:rPr>
          <w:rFonts w:ascii="Times New Roman" w:eastAsia="SchoolBookSanPin" w:hAnsi="Times New Roman"/>
          <w:bCs/>
          <w:position w:val="1"/>
          <w:sz w:val="28"/>
          <w:szCs w:val="28"/>
          <w:lang w:val="ru-RU"/>
        </w:rPr>
        <w:t>эстетического воспитания: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восприимчивость к разным видам искусства, традициям и творчеству своего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других народов</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осознание важности русского языка как средства коммуникации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стремление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самовыражению в разных видах искусства;</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5) </w:t>
      </w:r>
      <w:r w:rsidR="00D67B9C" w:rsidRPr="00473444">
        <w:rPr>
          <w:rFonts w:ascii="Times New Roman" w:eastAsia="SchoolBookSanPin" w:hAnsi="Times New Roman"/>
          <w:bCs/>
          <w:position w:val="1"/>
          <w:sz w:val="28"/>
          <w:szCs w:val="28"/>
          <w:lang w:val="ru-RU"/>
        </w:rPr>
        <w:t>физического воспитания, формирования культуры здоровья</w:t>
      </w:r>
      <w:r w:rsidR="00CA4934" w:rsidRPr="00473444">
        <w:rPr>
          <w:rFonts w:ascii="Times New Roman" w:eastAsia="SchoolBookSanPin" w:hAnsi="Times New Roman"/>
          <w:bCs/>
          <w:position w:val="1"/>
          <w:sz w:val="28"/>
          <w:szCs w:val="28"/>
          <w:lang w:val="ru-RU"/>
        </w:rPr>
        <w:t xml:space="preserve"> </w:t>
      </w:r>
      <w:r w:rsidR="00D67B9C" w:rsidRPr="00473444">
        <w:rPr>
          <w:rFonts w:ascii="Times New Roman" w:eastAsia="SchoolBookSanPin" w:hAnsi="Times New Roman"/>
          <w:bCs/>
          <w:position w:val="1"/>
          <w:sz w:val="28"/>
          <w:szCs w:val="28"/>
          <w:lang w:val="ru-RU"/>
        </w:rPr>
        <w:t>и эмоционального благополучия:</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осознание ценности жизни с использованием собственного жизненного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читательского опыта, ответственного отношения к своему здоровью и установки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на здоровый образ жизни (здоровое питание, соблюдение гигиенических правил, </w:t>
      </w:r>
      <w:r w:rsidRPr="00473444">
        <w:rPr>
          <w:rFonts w:ascii="Times New Roman" w:eastAsia="SchoolBookSanPin" w:hAnsi="Times New Roman"/>
          <w:position w:val="1"/>
          <w:sz w:val="28"/>
          <w:szCs w:val="28"/>
          <w:lang w:val="ru-RU"/>
        </w:rPr>
        <w:lastRenderedPageBreak/>
        <w:t>рациональный режим занятий и отдыха, регулярная физическая активность);</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473444">
        <w:rPr>
          <w:rFonts w:ascii="Times New Roman" w:eastAsia="SchoolBookSanPin" w:hAnsi="Times New Roman"/>
          <w:position w:val="1"/>
          <w:sz w:val="28"/>
          <w:szCs w:val="28"/>
          <w:lang w:val="ru-RU"/>
        </w:rPr>
        <w:t>информационно-коммуникационной сети «</w:t>
      </w:r>
      <w:r w:rsidR="004C5B66" w:rsidRPr="00473444">
        <w:rPr>
          <w:rFonts w:ascii="Times New Roman" w:eastAsia="SchoolBookSanPin" w:hAnsi="Times New Roman"/>
          <w:position w:val="1"/>
          <w:sz w:val="28"/>
          <w:szCs w:val="28"/>
          <w:lang w:val="ru-RU"/>
        </w:rPr>
        <w:t>Интернет</w:t>
      </w:r>
      <w:r w:rsidR="00100623" w:rsidRPr="00473444">
        <w:rPr>
          <w:rFonts w:ascii="Times New Roman" w:eastAsia="SchoolBookSanPin" w:hAnsi="Times New Roman"/>
          <w:position w:val="1"/>
          <w:sz w:val="28"/>
          <w:szCs w:val="28"/>
          <w:lang w:val="ru-RU"/>
        </w:rPr>
        <w:t>»</w:t>
      </w:r>
      <w:r w:rsidR="001B13D0" w:rsidRPr="00473444">
        <w:rPr>
          <w:rFonts w:ascii="Times New Roman" w:eastAsia="SchoolBookSanPin" w:hAnsi="Times New Roman"/>
          <w:position w:val="1"/>
          <w:sz w:val="28"/>
          <w:szCs w:val="28"/>
          <w:lang w:val="ru-RU"/>
        </w:rPr>
        <w:t xml:space="preserve"> (далее – </w:t>
      </w:r>
      <w:r w:rsidR="004C5B66" w:rsidRPr="00473444">
        <w:rPr>
          <w:rFonts w:ascii="Times New Roman" w:eastAsia="SchoolBookSanPin" w:hAnsi="Times New Roman"/>
          <w:position w:val="1"/>
          <w:sz w:val="28"/>
          <w:szCs w:val="28"/>
          <w:lang w:val="ru-RU"/>
        </w:rPr>
        <w:t>Интернет</w:t>
      </w:r>
      <w:r w:rsidR="001B13D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в </w:t>
      </w:r>
      <w:r w:rsidR="006440C6" w:rsidRPr="00473444">
        <w:rPr>
          <w:rFonts w:ascii="Times New Roman" w:eastAsia="SchoolBookSanPin" w:hAnsi="Times New Roman"/>
          <w:position w:val="1"/>
          <w:sz w:val="28"/>
          <w:szCs w:val="28"/>
          <w:lang w:val="ru-RU"/>
        </w:rPr>
        <w:t>образовательном процессе</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способность адаптироваться к стрессовым ситуациям и меняю</w:t>
      </w:r>
      <w:r w:rsidRPr="00473444">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умение принимать себя и других, не осуждая;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473444">
        <w:rPr>
          <w:rFonts w:ascii="Times New Roman" w:eastAsia="SchoolBookSanPin" w:hAnsi="Times New Roman"/>
          <w:position w:val="1"/>
          <w:sz w:val="28"/>
          <w:szCs w:val="28"/>
          <w:lang w:val="ru-RU"/>
        </w:rPr>
        <w:t xml:space="preserve">использовать языковые </w:t>
      </w:r>
      <w:r w:rsidRPr="00473444">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такого же права другого человека;</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6) </w:t>
      </w:r>
      <w:r w:rsidR="00D67B9C" w:rsidRPr="00473444">
        <w:rPr>
          <w:rFonts w:ascii="Times New Roman" w:eastAsia="SchoolBookSanPin" w:hAnsi="Times New Roman"/>
          <w:bCs/>
          <w:position w:val="1"/>
          <w:sz w:val="28"/>
          <w:szCs w:val="28"/>
          <w:lang w:val="ru-RU"/>
        </w:rPr>
        <w:t>трудового воспитания: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r w:rsidR="006440C6" w:rsidRPr="00473444">
        <w:rPr>
          <w:rFonts w:ascii="Times New Roman" w:eastAsia="SchoolBookSanPin" w:hAnsi="Times New Roman"/>
          <w:position w:val="1"/>
          <w:sz w:val="28"/>
          <w:szCs w:val="28"/>
          <w:lang w:val="ru-RU"/>
        </w:rPr>
        <w:t>общеобравательной организации</w:t>
      </w:r>
      <w:r w:rsidRPr="00473444">
        <w:rPr>
          <w:rFonts w:ascii="Times New Roman" w:eastAsia="SchoolBookSanPin" w:hAnsi="Times New Roman"/>
          <w:position w:val="1"/>
          <w:sz w:val="28"/>
          <w:szCs w:val="28"/>
          <w:lang w:val="ru-RU"/>
        </w:rPr>
        <w:t xml:space="preserve">, </w:t>
      </w:r>
      <w:r w:rsidR="00150351" w:rsidRPr="00473444">
        <w:rPr>
          <w:rFonts w:ascii="Times New Roman" w:eastAsia="SchoolBookSanPin" w:hAnsi="Times New Roman"/>
          <w:sz w:val="28"/>
          <w:szCs w:val="28"/>
          <w:lang w:val="ru-RU"/>
        </w:rPr>
        <w:t xml:space="preserve">населенного пункта, </w:t>
      </w:r>
      <w:r w:rsidR="00440F4A" w:rsidRPr="00473444">
        <w:rPr>
          <w:rFonts w:ascii="Times New Roman" w:eastAsia="SchoolBookSanPin" w:hAnsi="Times New Roman"/>
          <w:sz w:val="28"/>
          <w:szCs w:val="28"/>
          <w:lang w:val="ru-RU"/>
        </w:rPr>
        <w:t xml:space="preserve">родного </w:t>
      </w:r>
      <w:r w:rsidR="00150351" w:rsidRPr="00473444">
        <w:rPr>
          <w:rFonts w:ascii="Times New Roman" w:eastAsia="SchoolBookSanPin" w:hAnsi="Times New Roman"/>
          <w:sz w:val="28"/>
          <w:szCs w:val="28"/>
          <w:lang w:val="ru-RU"/>
        </w:rPr>
        <w:t>края)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деятельностью филологов, журналистов, писателей</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уважение к труду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результатам трудовой деятельности</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общественных интересов и потребностей;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умение рассказать о своих планах на будущее;</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7) </w:t>
      </w:r>
      <w:r w:rsidR="00D67B9C" w:rsidRPr="00473444">
        <w:rPr>
          <w:rFonts w:ascii="Times New Roman" w:eastAsia="SchoolBookSanPin" w:hAnsi="Times New Roman"/>
          <w:bCs/>
          <w:position w:val="1"/>
          <w:sz w:val="28"/>
          <w:szCs w:val="28"/>
          <w:lang w:val="ru-RU"/>
        </w:rPr>
        <w:t>экологического воспитания: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оценки их возможных последствий для окружающей среды</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литературными произведениями, поднимающими экологические проблемы</w:t>
      </w:r>
      <w:r w:rsidR="00100623"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готовность к участию</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практической деятельности экологической направленности</w:t>
      </w:r>
      <w:r w:rsidR="00874D59" w:rsidRPr="00473444">
        <w:rPr>
          <w:rFonts w:ascii="Times New Roman" w:eastAsia="SchoolBookSanPin" w:hAnsi="Times New Roman"/>
          <w:position w:val="1"/>
          <w:sz w:val="28"/>
          <w:szCs w:val="28"/>
          <w:lang w:val="ru-RU"/>
        </w:rPr>
        <w:t>;</w:t>
      </w:r>
    </w:p>
    <w:p w:rsidR="00D67B9C" w:rsidRPr="00473444" w:rsidRDefault="0010062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lastRenderedPageBreak/>
        <w:t>8) </w:t>
      </w:r>
      <w:r w:rsidR="00D67B9C" w:rsidRPr="00473444">
        <w:rPr>
          <w:rFonts w:ascii="Times New Roman" w:eastAsia="SchoolBookSanPin" w:hAnsi="Times New Roman"/>
          <w:bCs/>
          <w:position w:val="1"/>
          <w:sz w:val="28"/>
          <w:szCs w:val="28"/>
          <w:lang w:val="ru-RU"/>
        </w:rPr>
        <w:t>ценности научного познания: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473444">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закономерностях развития языка</w:t>
      </w:r>
      <w:r w:rsidR="00100623"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овладение языковой и читательской культурой, навыками чтения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средства познания мира</w:t>
      </w:r>
      <w:r w:rsidR="00100623"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установка на осмысление опыта, наблюдений, поступков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r w:rsidR="00874D59" w:rsidRPr="00473444">
        <w:rPr>
          <w:rFonts w:ascii="Times New Roman" w:eastAsia="SchoolBookSanPin" w:hAnsi="Times New Roman"/>
          <w:sz w:val="28"/>
          <w:szCs w:val="28"/>
          <w:lang w:val="ru-RU"/>
        </w:rPr>
        <w:t>;</w:t>
      </w:r>
    </w:p>
    <w:p w:rsidR="00D67B9C" w:rsidRPr="00473444" w:rsidRDefault="008C74C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9) </w:t>
      </w:r>
      <w:r w:rsidR="00D67B9C" w:rsidRPr="00473444">
        <w:rPr>
          <w:rFonts w:ascii="Times New Roman" w:eastAsia="SchoolBookSanPin" w:hAnsi="Times New Roman"/>
          <w:bCs/>
          <w:sz w:val="28"/>
          <w:szCs w:val="28"/>
          <w:lang w:val="ru-RU"/>
        </w:rPr>
        <w:t>адаптации обучающегося к изменяющимся условиям социальной</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bCs/>
          <w:sz w:val="28"/>
          <w:szCs w:val="28"/>
          <w:lang w:val="ru-RU"/>
        </w:rPr>
        <w:t>и природной среды: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потребность в действии в условиях неопределённости,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повышении уровня своей компетентности через практическую деятельность,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необходимость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умение оперировать основными понятиями, терминами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выявлять взаимосвязь природы, общества и экономики, оценивать свои действия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учётом влияния на окружающую среду, достижения целей и преодоления вызовов, возможных глобальных последствий;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быть готовым действовать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отсутствие гарантий успеха.</w:t>
      </w:r>
    </w:p>
    <w:p w:rsidR="008C74C0" w:rsidRPr="00473444" w:rsidRDefault="00B549E7" w:rsidP="00473444">
      <w:pPr>
        <w:spacing w:after="0"/>
        <w:ind w:firstLine="709"/>
        <w:jc w:val="both"/>
        <w:rPr>
          <w:rFonts w:ascii="Times New Roman" w:eastAsia="SchoolBookSanPin" w:hAnsi="Times New Roman"/>
          <w:bCs/>
          <w:sz w:val="28"/>
          <w:szCs w:val="28"/>
          <w:lang w:val="ru-RU"/>
        </w:rPr>
      </w:pPr>
      <w:r w:rsidRPr="00473444">
        <w:rPr>
          <w:rFonts w:ascii="Times New Roman" w:eastAsia="SchoolBookSanPin" w:hAnsi="Times New Roman"/>
          <w:sz w:val="28"/>
          <w:szCs w:val="28"/>
          <w:lang w:val="ru-RU"/>
        </w:rPr>
        <w:t>19</w:t>
      </w:r>
      <w:r w:rsidR="008C74C0" w:rsidRPr="00473444">
        <w:rPr>
          <w:rFonts w:ascii="Times New Roman" w:eastAsia="SchoolBookSanPin" w:hAnsi="Times New Roman"/>
          <w:sz w:val="28"/>
          <w:szCs w:val="28"/>
          <w:lang w:val="ru-RU"/>
        </w:rPr>
        <w:t>.1</w:t>
      </w:r>
      <w:r w:rsidR="006A2A12" w:rsidRPr="00473444">
        <w:rPr>
          <w:rFonts w:ascii="Times New Roman" w:eastAsia="SchoolBookSanPin" w:hAnsi="Times New Roman"/>
          <w:sz w:val="28"/>
          <w:szCs w:val="28"/>
          <w:lang w:val="ru-RU"/>
        </w:rPr>
        <w:t>1</w:t>
      </w:r>
      <w:r w:rsidR="008C74C0" w:rsidRPr="00473444">
        <w:rPr>
          <w:rFonts w:ascii="Times New Roman" w:eastAsia="SchoolBookSanPin" w:hAnsi="Times New Roman"/>
          <w:sz w:val="28"/>
          <w:szCs w:val="28"/>
          <w:lang w:val="ru-RU"/>
        </w:rPr>
        <w:t>.</w:t>
      </w:r>
      <w:r w:rsidR="00244FF2" w:rsidRPr="00473444">
        <w:rPr>
          <w:rFonts w:ascii="Times New Roman" w:eastAsia="SchoolBookSanPin" w:hAnsi="Times New Roman"/>
          <w:sz w:val="28"/>
          <w:szCs w:val="28"/>
          <w:lang w:val="ru-RU"/>
        </w:rPr>
        <w:t>3</w:t>
      </w:r>
      <w:r w:rsidR="008C74C0" w:rsidRPr="00473444">
        <w:rPr>
          <w:rFonts w:ascii="Times New Roman" w:eastAsia="SchoolBookSanPin" w:hAnsi="Times New Roman"/>
          <w:sz w:val="28"/>
          <w:szCs w:val="28"/>
          <w:lang w:val="ru-RU"/>
        </w:rPr>
        <w:t xml:space="preserve">. В результате изучения русского языка на уровне </w:t>
      </w:r>
      <w:r w:rsidR="006A2A12" w:rsidRPr="00473444">
        <w:rPr>
          <w:rFonts w:ascii="Times New Roman" w:eastAsia="SchoolBookSanPin" w:hAnsi="Times New Roman"/>
          <w:sz w:val="28"/>
          <w:szCs w:val="28"/>
          <w:lang w:val="ru-RU"/>
        </w:rPr>
        <w:t>основного</w:t>
      </w:r>
      <w:r w:rsidR="008C74C0" w:rsidRPr="0047344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473444">
        <w:rPr>
          <w:rFonts w:ascii="Times New Roman" w:eastAsia="SchoolBookSanPin" w:hAnsi="Times New Roman"/>
          <w:sz w:val="28"/>
          <w:szCs w:val="28"/>
          <w:lang w:val="ru-RU"/>
        </w:rPr>
        <w:t xml:space="preserve">следующие метапредметные результаты: </w:t>
      </w:r>
      <w:r w:rsidR="008C74C0" w:rsidRPr="00473444">
        <w:rPr>
          <w:rFonts w:ascii="Times New Roman" w:eastAsia="SchoolBookSanPin" w:hAnsi="Times New Roman"/>
          <w:bCs/>
          <w:sz w:val="28"/>
          <w:szCs w:val="28"/>
          <w:lang w:val="ru-RU"/>
        </w:rPr>
        <w:t xml:space="preserve">познавательные универсальные учебные действия, коммуникативные </w:t>
      </w:r>
      <w:r w:rsidR="008C74C0" w:rsidRPr="00473444">
        <w:rPr>
          <w:rFonts w:ascii="Times New Roman" w:eastAsia="SchoolBookSanPin" w:hAnsi="Times New Roman"/>
          <w:bCs/>
          <w:sz w:val="28"/>
          <w:szCs w:val="28"/>
          <w:lang w:val="ru-RU"/>
        </w:rPr>
        <w:lastRenderedPageBreak/>
        <w:t xml:space="preserve">универсальные учебные действия, регулятивные универсальные учебные действия, совместная деятельность. </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.1. </w:t>
      </w:r>
      <w:r w:rsidR="008C74C0" w:rsidRPr="0047344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473444">
        <w:rPr>
          <w:rFonts w:ascii="Times New Roman" w:eastAsia="SchoolBookSanPin" w:hAnsi="Times New Roman"/>
          <w:bCs/>
          <w:sz w:val="28"/>
          <w:szCs w:val="28"/>
          <w:lang w:val="ru-RU"/>
        </w:rPr>
        <w:t>познавательных универсальных учебных действий</w:t>
      </w:r>
      <w:r w:rsidR="008C74C0" w:rsidRPr="00473444">
        <w:rPr>
          <w:rFonts w:ascii="Times New Roman" w:eastAsia="SchoolBookSanPin" w:hAnsi="Times New Roman"/>
          <w:sz w:val="28"/>
          <w:szCs w:val="28"/>
          <w:lang w:val="ru-RU"/>
        </w:rPr>
        <w:t>:</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противоречий;</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473444">
        <w:rPr>
          <w:rFonts w:ascii="Times New Roman" w:eastAsia="SchoolBookSanPin" w:hAnsi="Times New Roman"/>
          <w:position w:val="1"/>
          <w:sz w:val="28"/>
          <w:szCs w:val="28"/>
          <w:lang w:val="ru-RU"/>
        </w:rPr>
        <w:t>проводить</w:t>
      </w:r>
      <w:r w:rsidRPr="0047344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выбирать способ решения учебной задачи при работе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.2. </w:t>
      </w:r>
      <w:r w:rsidR="008C74C0" w:rsidRPr="0047344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C74C0" w:rsidRPr="00473444">
        <w:rPr>
          <w:rFonts w:ascii="Times New Roman" w:eastAsia="SchoolBookSanPin" w:hAnsi="Times New Roman"/>
          <w:bCs/>
          <w:sz w:val="28"/>
          <w:szCs w:val="28"/>
          <w:lang w:val="ru-RU"/>
        </w:rPr>
        <w:t>познавательных универсальных учебных действий</w:t>
      </w:r>
      <w:r w:rsidR="008C74C0" w:rsidRPr="00473444">
        <w:rPr>
          <w:rFonts w:ascii="Times New Roman" w:eastAsia="SchoolBookSanPin" w:hAnsi="Times New Roman"/>
          <w:sz w:val="28"/>
          <w:szCs w:val="28"/>
          <w:lang w:val="ru-RU"/>
        </w:rPr>
        <w:t>:</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языковом образовании;</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формулировать вопросы, фиксирующие несоответствие между реальным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желательным состоянием ситуации, и самостоятельно устанавливать искомое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данное;</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A2A12" w:rsidRPr="00473444" w:rsidRDefault="006A2A12"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самостоятельно формулировать обобщения и выводы по результатам проведённого наблюдения, исследования, владеть инструментами оценки </w:t>
      </w:r>
      <w:r w:rsidRPr="00473444">
        <w:rPr>
          <w:rFonts w:ascii="Times New Roman" w:eastAsia="SchoolBookSanPin" w:hAnsi="Times New Roman"/>
          <w:position w:val="1"/>
          <w:sz w:val="28"/>
          <w:szCs w:val="28"/>
          <w:lang w:val="ru-RU"/>
        </w:rPr>
        <w:lastRenderedPageBreak/>
        <w:t>достоверности полученных выводов и обобщений;</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.3. </w:t>
      </w:r>
      <w:r w:rsidR="008C74C0"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8C74C0" w:rsidRPr="00473444">
        <w:rPr>
          <w:rFonts w:ascii="Times New Roman" w:eastAsia="SchoolBookSanPin" w:hAnsi="Times New Roman"/>
          <w:sz w:val="28"/>
          <w:szCs w:val="28"/>
          <w:lang w:val="ru-RU"/>
        </w:rPr>
        <w:t xml:space="preserve">с информацией как часть </w:t>
      </w:r>
      <w:r w:rsidR="008C74C0" w:rsidRPr="00473444">
        <w:rPr>
          <w:rFonts w:ascii="Times New Roman" w:eastAsia="SchoolBookSanPin" w:hAnsi="Times New Roman"/>
          <w:bCs/>
          <w:sz w:val="28"/>
          <w:szCs w:val="28"/>
          <w:lang w:val="ru-RU"/>
        </w:rPr>
        <w:t>познавательных универсальных учебных действий</w:t>
      </w:r>
      <w:r w:rsidR="008C74C0" w:rsidRPr="00473444">
        <w:rPr>
          <w:rFonts w:ascii="Times New Roman" w:eastAsia="SchoolBookSanPin" w:hAnsi="Times New Roman"/>
          <w:sz w:val="28"/>
          <w:szCs w:val="28"/>
          <w:lang w:val="ru-RU"/>
        </w:rPr>
        <w:t>:</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ту же идею, версию) в различных информационных источниках;</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зависимости от коммуникативной установки;</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надёжность информации по критериям, предложенным учителем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или сформулированным самостоятельно;</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.4. </w:t>
      </w:r>
      <w:r w:rsidR="008C74C0" w:rsidRPr="00473444">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473444">
        <w:rPr>
          <w:rFonts w:ascii="Times New Roman" w:eastAsia="SchoolBookSanPin" w:hAnsi="Times New Roman"/>
          <w:bCs/>
          <w:sz w:val="28"/>
          <w:szCs w:val="28"/>
          <w:lang w:val="ru-RU"/>
        </w:rPr>
        <w:t>коммуникативных универсальных учебных действий</w:t>
      </w:r>
      <w:r w:rsidR="008C74C0" w:rsidRPr="00473444">
        <w:rPr>
          <w:rFonts w:ascii="Times New Roman" w:eastAsia="SchoolBookSanPin" w:hAnsi="Times New Roman"/>
          <w:sz w:val="28"/>
          <w:szCs w:val="28"/>
          <w:lang w:val="ru-RU"/>
        </w:rPr>
        <w:t>:</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условиями и целями общения; выражать себя</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свою точку зрения) в диалогах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дискуссиях, в устной монологической речи и в письменных текстах;</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A2A12" w:rsidRPr="00473444" w:rsidRDefault="006A2A12"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 ходе диалога</w:t>
      </w:r>
      <w:r w:rsidR="006979B6"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дискуссии</w:t>
      </w:r>
      <w:r w:rsidR="006979B6"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задавать вопросы по существу обсуждаемой темы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высказывать идеи, нацеленные на решение задачи и поддержание благожелательности общения;</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сопоставлять свои суждения с суждениями других участников диалога, обнаруживать различие и сходство позиций;</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473444" w:rsidRDefault="006A2A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выбирать формат выступления с учётом цели презентации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.5. </w:t>
      </w:r>
      <w:r w:rsidR="008C74C0" w:rsidRPr="0047344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473444">
        <w:rPr>
          <w:rFonts w:ascii="Times New Roman" w:eastAsia="SchoolBookSanPin" w:hAnsi="Times New Roman"/>
          <w:bCs/>
          <w:sz w:val="28"/>
          <w:szCs w:val="28"/>
          <w:lang w:val="ru-RU"/>
        </w:rPr>
        <w:t>регулятивных</w:t>
      </w:r>
      <w:r w:rsidR="008C74C0" w:rsidRPr="00473444">
        <w:rPr>
          <w:rFonts w:ascii="Times New Roman" w:eastAsia="SchoolBookSanPin" w:hAnsi="Times New Roman"/>
          <w:bCs/>
          <w:sz w:val="28"/>
          <w:szCs w:val="28"/>
          <w:lang w:val="ru-RU"/>
        </w:rPr>
        <w:t xml:space="preserve"> универсальных учебных действий</w:t>
      </w:r>
      <w:r w:rsidR="008C74C0" w:rsidRPr="00473444">
        <w:rPr>
          <w:rFonts w:ascii="Times New Roman" w:eastAsia="SchoolBookSanPin" w:hAnsi="Times New Roman"/>
          <w:sz w:val="28"/>
          <w:szCs w:val="28"/>
          <w:lang w:val="ru-RU"/>
        </w:rPr>
        <w:t>:</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BD654F" w:rsidRPr="00473444" w:rsidRDefault="00BD654F"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ориентироваться в различных подходах к принятию решений</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составлять план действий, вносить необходимые коррективы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ходе его реализации;</w:t>
      </w:r>
    </w:p>
    <w:p w:rsidR="00BD654F" w:rsidRPr="00473444" w:rsidRDefault="00BB7E6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w:t>
      </w:r>
      <w:r w:rsidR="00BD654F" w:rsidRPr="00473444">
        <w:rPr>
          <w:rFonts w:ascii="Times New Roman" w:eastAsia="SchoolBookSanPin" w:hAnsi="Times New Roman"/>
          <w:position w:val="1"/>
          <w:sz w:val="28"/>
          <w:szCs w:val="28"/>
          <w:lang w:val="ru-RU"/>
        </w:rPr>
        <w:t xml:space="preserve"> выбор и брать ответственность за решение.</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.6. </w:t>
      </w:r>
      <w:r w:rsidR="008C74C0" w:rsidRPr="00473444">
        <w:rPr>
          <w:rFonts w:ascii="Times New Roman" w:eastAsia="SchoolBookSanPin" w:hAnsi="Times New Roman"/>
          <w:sz w:val="28"/>
          <w:szCs w:val="28"/>
          <w:lang w:val="ru-RU"/>
        </w:rPr>
        <w:t>У обучающегося будут сформированы умения самоконтроля</w:t>
      </w:r>
      <w:r w:rsidR="00BD654F" w:rsidRPr="00473444">
        <w:rPr>
          <w:rFonts w:ascii="Times New Roman" w:eastAsia="SchoolBookSanPin" w:hAnsi="Times New Roman"/>
          <w:sz w:val="28"/>
          <w:szCs w:val="28"/>
          <w:lang w:val="ru-RU"/>
        </w:rPr>
        <w:t>, эмоционального интеллекта</w:t>
      </w:r>
      <w:r w:rsidR="008C74C0" w:rsidRPr="00473444">
        <w:rPr>
          <w:rFonts w:ascii="Times New Roman" w:eastAsia="SchoolBookSanPin" w:hAnsi="Times New Roman"/>
          <w:sz w:val="28"/>
          <w:szCs w:val="28"/>
          <w:lang w:val="ru-RU"/>
        </w:rPr>
        <w:t xml:space="preserve"> как части </w:t>
      </w:r>
      <w:r w:rsidR="00BD654F" w:rsidRPr="00473444">
        <w:rPr>
          <w:rFonts w:ascii="Times New Roman" w:eastAsia="SchoolBookSanPin" w:hAnsi="Times New Roman"/>
          <w:bCs/>
          <w:sz w:val="28"/>
          <w:szCs w:val="28"/>
          <w:lang w:val="ru-RU"/>
        </w:rPr>
        <w:t>регулятивны</w:t>
      </w:r>
      <w:r w:rsidR="00D57DD1" w:rsidRPr="00473444">
        <w:rPr>
          <w:rFonts w:ascii="Times New Roman" w:eastAsia="SchoolBookSanPin" w:hAnsi="Times New Roman"/>
          <w:bCs/>
          <w:sz w:val="28"/>
          <w:szCs w:val="28"/>
          <w:lang w:val="ru-RU"/>
        </w:rPr>
        <w:t>х</w:t>
      </w:r>
      <w:r w:rsidR="008C74C0" w:rsidRPr="00473444">
        <w:rPr>
          <w:rFonts w:ascii="Times New Roman" w:eastAsia="SchoolBookSanPin" w:hAnsi="Times New Roman"/>
          <w:bCs/>
          <w:sz w:val="28"/>
          <w:szCs w:val="28"/>
          <w:lang w:val="ru-RU"/>
        </w:rPr>
        <w:t xml:space="preserve"> универсальных учебных действий</w:t>
      </w:r>
      <w:r w:rsidR="008C74C0" w:rsidRPr="00473444">
        <w:rPr>
          <w:rFonts w:ascii="Times New Roman" w:eastAsia="SchoolBookSanPin" w:hAnsi="Times New Roman"/>
          <w:sz w:val="28"/>
          <w:szCs w:val="28"/>
          <w:lang w:val="ru-RU"/>
        </w:rPr>
        <w:t>:</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учётом целей и условий общения; оценивать соответствие результата цели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условиям общения;</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признавать своё и чужое право на ошибку;</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принимать себя и других, не осуждая;</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проявлять открытость;</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осознавать невозможность контролировать всё вокруг.</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19</w:t>
      </w:r>
      <w:r w:rsidR="008C74C0" w:rsidRPr="00473444">
        <w:rPr>
          <w:rFonts w:ascii="Times New Roman" w:eastAsia="OfficinaSansBoldITC" w:hAnsi="Times New Roman"/>
          <w:sz w:val="28"/>
          <w:szCs w:val="28"/>
          <w:lang w:val="ru-RU"/>
        </w:rPr>
        <w:t>.1</w:t>
      </w:r>
      <w:r w:rsidR="006A2A12" w:rsidRPr="00473444">
        <w:rPr>
          <w:rFonts w:ascii="Times New Roman" w:eastAsia="OfficinaSansBoldITC" w:hAnsi="Times New Roman"/>
          <w:sz w:val="28"/>
          <w:szCs w:val="28"/>
          <w:lang w:val="ru-RU"/>
        </w:rPr>
        <w:t>1</w:t>
      </w:r>
      <w:r w:rsidR="008C74C0" w:rsidRPr="00473444">
        <w:rPr>
          <w:rFonts w:ascii="Times New Roman" w:eastAsia="OfficinaSansBoldITC" w:hAnsi="Times New Roman"/>
          <w:sz w:val="28"/>
          <w:szCs w:val="28"/>
          <w:lang w:val="ru-RU"/>
        </w:rPr>
        <w:t>.</w:t>
      </w:r>
      <w:r w:rsidR="00244FF2" w:rsidRPr="00473444">
        <w:rPr>
          <w:rFonts w:ascii="Times New Roman" w:eastAsia="OfficinaSansBoldITC" w:hAnsi="Times New Roman"/>
          <w:sz w:val="28"/>
          <w:szCs w:val="28"/>
          <w:lang w:val="ru-RU"/>
        </w:rPr>
        <w:t>3</w:t>
      </w:r>
      <w:r w:rsidR="008C74C0" w:rsidRPr="00473444">
        <w:rPr>
          <w:rFonts w:ascii="Times New Roman" w:eastAsia="OfficinaSansBoldITC" w:hAnsi="Times New Roman"/>
          <w:sz w:val="28"/>
          <w:szCs w:val="28"/>
          <w:lang w:val="ru-RU"/>
        </w:rPr>
        <w:t>.7. </w:t>
      </w:r>
      <w:r w:rsidR="008C74C0" w:rsidRPr="00473444">
        <w:rPr>
          <w:rFonts w:ascii="Times New Roman" w:eastAsia="SchoolBookSanPin" w:hAnsi="Times New Roman"/>
          <w:sz w:val="28"/>
          <w:szCs w:val="28"/>
          <w:lang w:val="ru-RU"/>
        </w:rPr>
        <w:t>У обучающегося будут сформированы умения совместной деятельности:</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результат совместной работы;</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обобщать мнения нескольких </w:t>
      </w:r>
      <w:r w:rsidR="00D73B0F" w:rsidRPr="00473444">
        <w:rPr>
          <w:rFonts w:ascii="Times New Roman" w:hAnsi="Times New Roman"/>
          <w:sz w:val="28"/>
          <w:szCs w:val="28"/>
          <w:lang w:val="ru-RU"/>
        </w:rPr>
        <w:t>человек</w:t>
      </w:r>
      <w:r w:rsidRPr="0047344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473444" w:rsidRDefault="00BD654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представлению отчёта перед группой.</w:t>
      </w:r>
    </w:p>
    <w:p w:rsidR="008C74C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8C74C0" w:rsidRPr="00473444">
        <w:rPr>
          <w:rFonts w:ascii="Times New Roman" w:eastAsia="SchoolBookSanPin" w:hAnsi="Times New Roman"/>
          <w:sz w:val="28"/>
          <w:szCs w:val="28"/>
          <w:lang w:val="ru-RU"/>
        </w:rPr>
        <w:t>.1</w:t>
      </w:r>
      <w:r w:rsidR="006A2A12" w:rsidRPr="00473444">
        <w:rPr>
          <w:rFonts w:ascii="Times New Roman" w:eastAsia="SchoolBookSanPin" w:hAnsi="Times New Roman"/>
          <w:sz w:val="28"/>
          <w:szCs w:val="28"/>
          <w:lang w:val="ru-RU"/>
        </w:rPr>
        <w:t>1</w:t>
      </w:r>
      <w:r w:rsidR="008C74C0" w:rsidRPr="00473444">
        <w:rPr>
          <w:rFonts w:ascii="Times New Roman" w:eastAsia="SchoolBookSanPin" w:hAnsi="Times New Roman"/>
          <w:sz w:val="28"/>
          <w:szCs w:val="28"/>
          <w:lang w:val="ru-RU"/>
        </w:rPr>
        <w:t>.</w:t>
      </w:r>
      <w:r w:rsidR="00244FF2" w:rsidRPr="00473444">
        <w:rPr>
          <w:rFonts w:ascii="Times New Roman" w:eastAsia="SchoolBookSanPin" w:hAnsi="Times New Roman"/>
          <w:sz w:val="28"/>
          <w:szCs w:val="28"/>
          <w:lang w:val="ru-RU"/>
        </w:rPr>
        <w:t>4</w:t>
      </w:r>
      <w:r w:rsidR="008C74C0" w:rsidRPr="00473444">
        <w:rPr>
          <w:rFonts w:ascii="Times New Roman" w:eastAsia="SchoolBookSanPin" w:hAnsi="Times New Roman"/>
          <w:sz w:val="28"/>
          <w:szCs w:val="28"/>
          <w:lang w:val="ru-RU"/>
        </w:rPr>
        <w:t>. </w:t>
      </w:r>
      <w:r w:rsidR="008C74C0" w:rsidRPr="00473444">
        <w:rPr>
          <w:rFonts w:ascii="Times New Roman" w:eastAsia="OfficinaSansBoldITC" w:hAnsi="Times New Roman"/>
          <w:sz w:val="28"/>
          <w:szCs w:val="28"/>
          <w:lang w:val="ru-RU"/>
        </w:rPr>
        <w:t>К</w:t>
      </w:r>
      <w:r w:rsidR="008C74C0" w:rsidRPr="00473444">
        <w:rPr>
          <w:rFonts w:ascii="Times New Roman" w:eastAsia="SchoolBookSanPin" w:hAnsi="Times New Roman"/>
          <w:sz w:val="28"/>
          <w:szCs w:val="28"/>
          <w:lang w:val="ru-RU"/>
        </w:rPr>
        <w:t xml:space="preserve"> концу обучения</w:t>
      </w:r>
      <w:r w:rsidR="00401BD9" w:rsidRPr="00473444">
        <w:rPr>
          <w:rFonts w:ascii="Times New Roman" w:eastAsia="SchoolBookSanPin" w:hAnsi="Times New Roman"/>
          <w:sz w:val="28"/>
          <w:szCs w:val="28"/>
          <w:lang w:val="ru-RU"/>
        </w:rPr>
        <w:t xml:space="preserve"> </w:t>
      </w:r>
      <w:r w:rsidR="008C74C0" w:rsidRPr="00473444">
        <w:rPr>
          <w:rFonts w:ascii="Times New Roman" w:eastAsia="SchoolBookSanPin" w:hAnsi="Times New Roman"/>
          <w:sz w:val="28"/>
          <w:szCs w:val="28"/>
          <w:lang w:val="ru-RU"/>
        </w:rPr>
        <w:t xml:space="preserve">в </w:t>
      </w:r>
      <w:r w:rsidR="00BD654F" w:rsidRPr="00473444">
        <w:rPr>
          <w:rFonts w:ascii="Times New Roman" w:eastAsia="SchoolBookSanPin" w:hAnsi="Times New Roman"/>
          <w:bCs/>
          <w:sz w:val="28"/>
          <w:szCs w:val="28"/>
          <w:lang w:val="ru-RU"/>
        </w:rPr>
        <w:t>5</w:t>
      </w:r>
      <w:r w:rsidR="008C74C0" w:rsidRPr="00473444">
        <w:rPr>
          <w:rFonts w:ascii="Times New Roman" w:eastAsia="SchoolBookSanPin" w:hAnsi="Times New Roman"/>
          <w:bCs/>
          <w:sz w:val="28"/>
          <w:szCs w:val="28"/>
          <w:lang w:val="ru-RU"/>
        </w:rPr>
        <w:t xml:space="preserve"> классе </w:t>
      </w:r>
      <w:r w:rsidR="008C74C0" w:rsidRPr="00473444">
        <w:rPr>
          <w:rFonts w:ascii="Times New Roman" w:eastAsia="SchoolBookSanPin" w:hAnsi="Times New Roman"/>
          <w:sz w:val="28"/>
          <w:szCs w:val="28"/>
          <w:lang w:val="ru-RU"/>
        </w:rPr>
        <w:t xml:space="preserve">обучающийся </w:t>
      </w:r>
      <w:r w:rsidR="00401BD9" w:rsidRPr="00473444">
        <w:rPr>
          <w:rFonts w:ascii="Times New Roman" w:eastAsia="SchoolBookSanPin" w:hAnsi="Times New Roman"/>
          <w:sz w:val="28"/>
          <w:szCs w:val="28"/>
          <w:lang w:val="ru-RU"/>
        </w:rPr>
        <w:t>получит следующие п</w:t>
      </w:r>
      <w:r w:rsidR="00401BD9" w:rsidRPr="00473444">
        <w:rPr>
          <w:rFonts w:ascii="Times New Roman" w:eastAsia="OfficinaSansBoldITC" w:hAnsi="Times New Roman"/>
          <w:sz w:val="28"/>
          <w:szCs w:val="28"/>
          <w:lang w:val="ru-RU"/>
        </w:rPr>
        <w:t>редметные результаты по отдельным темам программы по</w:t>
      </w:r>
      <w:r w:rsidR="00B32708" w:rsidRPr="00473444">
        <w:rPr>
          <w:rFonts w:ascii="Times New Roman" w:eastAsia="OfficinaSansBoldITC" w:hAnsi="Times New Roman"/>
          <w:sz w:val="28"/>
          <w:szCs w:val="28"/>
          <w:lang w:val="ru-RU"/>
        </w:rPr>
        <w:t xml:space="preserve"> </w:t>
      </w:r>
      <w:r w:rsidR="00401BD9" w:rsidRPr="00473444">
        <w:rPr>
          <w:rFonts w:ascii="Times New Roman" w:eastAsia="OfficinaSansBoldITC" w:hAnsi="Times New Roman"/>
          <w:sz w:val="28"/>
          <w:szCs w:val="28"/>
          <w:lang w:val="ru-RU"/>
        </w:rPr>
        <w:t>русскому языку</w:t>
      </w:r>
      <w:r w:rsidR="00440F4A" w:rsidRPr="00473444">
        <w:rPr>
          <w:rFonts w:ascii="Times New Roman" w:eastAsia="SchoolBookSanPin" w:hAnsi="Times New Roman"/>
          <w:sz w:val="28"/>
          <w:szCs w:val="28"/>
          <w:lang w:val="ru-RU"/>
        </w:rPr>
        <w:t>.</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01BD9"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401BD9" w:rsidRPr="00473444">
        <w:rPr>
          <w:rFonts w:ascii="Times New Roman" w:eastAsia="SchoolBookSanPin" w:hAnsi="Times New Roman"/>
          <w:sz w:val="28"/>
          <w:szCs w:val="28"/>
          <w:lang w:val="ru-RU"/>
        </w:rPr>
        <w:t>.1. </w:t>
      </w:r>
      <w:r w:rsidR="00D67B9C" w:rsidRPr="00473444">
        <w:rPr>
          <w:rFonts w:ascii="Times New Roman" w:eastAsia="OfficinaSansBoldITC" w:hAnsi="Times New Roman"/>
          <w:sz w:val="28"/>
          <w:szCs w:val="28"/>
          <w:lang w:val="ru-RU"/>
        </w:rPr>
        <w:t>Общие сведения о языке</w:t>
      </w:r>
      <w:r w:rsidR="00401BD9"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01BD9"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401BD9" w:rsidRPr="00473444">
        <w:rPr>
          <w:rFonts w:ascii="Times New Roman" w:eastAsia="SchoolBookSanPin" w:hAnsi="Times New Roman"/>
          <w:sz w:val="28"/>
          <w:szCs w:val="28"/>
          <w:lang w:val="ru-RU"/>
        </w:rPr>
        <w:t>.2. </w:t>
      </w:r>
      <w:r w:rsidR="00D67B9C" w:rsidRPr="00473444">
        <w:rPr>
          <w:rFonts w:ascii="Times New Roman" w:eastAsia="OfficinaSansBoldITC" w:hAnsi="Times New Roman"/>
          <w:sz w:val="28"/>
          <w:szCs w:val="28"/>
          <w:lang w:val="ru-RU"/>
        </w:rPr>
        <w:t>Язык и речь</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различия между устной и письменной речью, диалогом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Участвовать в диалоге на лингвистические темы (в рамках изученного)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в </w:t>
      </w:r>
      <w:r w:rsidRPr="00473444">
        <w:rPr>
          <w:rFonts w:ascii="Times New Roman" w:eastAsia="SchoolBookSanPin" w:hAnsi="Times New Roman"/>
          <w:sz w:val="28"/>
          <w:szCs w:val="28"/>
          <w:lang w:val="ru-RU"/>
        </w:rPr>
        <w:lastRenderedPageBreak/>
        <w:t>диалоге</w:t>
      </w:r>
      <w:r w:rsidR="00401BD9" w:rsidRPr="00473444">
        <w:rPr>
          <w:rFonts w:ascii="Times New Roman" w:eastAsia="SchoolBookSanPin" w:hAnsi="Times New Roman"/>
          <w:sz w:val="28"/>
          <w:szCs w:val="28"/>
          <w:lang w:val="ru-RU"/>
        </w:rPr>
        <w:t xml:space="preserve"> и (или) </w:t>
      </w:r>
      <w:r w:rsidRPr="00473444">
        <w:rPr>
          <w:rFonts w:ascii="Times New Roman" w:eastAsia="SchoolBookSanPin" w:hAnsi="Times New Roman"/>
          <w:sz w:val="28"/>
          <w:szCs w:val="28"/>
          <w:lang w:val="ru-RU"/>
        </w:rPr>
        <w:t>полилоге на основе жизненных наблюдений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3 реплик.</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100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100 слов; для сжатого изложения</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не менее 110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целью, темой и коммуникативным замыслом.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w:t>
      </w:r>
      <w:r w:rsidR="00AD2279"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нормы современного русского литературного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во время списывания текста объёмом 90</w:t>
      </w:r>
      <w:r w:rsidR="002F1B8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100 слов</w:t>
      </w:r>
      <w:r w:rsidR="00401BD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словарного диктанта объёмом 15</w:t>
      </w:r>
      <w:r w:rsidR="002F1B84" w:rsidRPr="00473444">
        <w:rPr>
          <w:rFonts w:ascii="Times New Roman" w:eastAsia="SchoolBookSanPin" w:hAnsi="Times New Roman"/>
          <w:sz w:val="28"/>
          <w:szCs w:val="28"/>
          <w:lang w:val="ru-RU"/>
        </w:rPr>
        <w:t>–</w:t>
      </w:r>
      <w:r w:rsidR="00B549E7" w:rsidRPr="00473444">
        <w:rPr>
          <w:rFonts w:ascii="Times New Roman" w:eastAsia="SchoolBookSanPin" w:hAnsi="Times New Roman"/>
          <w:sz w:val="28"/>
          <w:szCs w:val="28"/>
          <w:lang w:val="ru-RU"/>
        </w:rPr>
        <w:t>20</w:t>
      </w:r>
      <w:r w:rsidRPr="00473444">
        <w:rPr>
          <w:rFonts w:ascii="Times New Roman" w:eastAsia="SchoolBookSanPin" w:hAnsi="Times New Roman"/>
          <w:sz w:val="28"/>
          <w:szCs w:val="28"/>
          <w:lang w:val="ru-RU"/>
        </w:rPr>
        <w:t xml:space="preserve"> слов; диктанта на основе связного текста объёмом</w:t>
      </w:r>
      <w:r w:rsidR="00CA4934" w:rsidRPr="00473444">
        <w:rPr>
          <w:rFonts w:ascii="Times New Roman" w:eastAsia="SchoolBookSanPin" w:hAnsi="Times New Roman"/>
          <w:sz w:val="28"/>
          <w:szCs w:val="28"/>
          <w:lang w:val="ru-RU"/>
        </w:rPr>
        <w:t xml:space="preserve"> </w:t>
      </w:r>
      <w:r w:rsidR="002F1B84" w:rsidRPr="00473444">
        <w:rPr>
          <w:rFonts w:ascii="Times New Roman" w:eastAsia="SchoolBookSanPin" w:hAnsi="Times New Roman"/>
          <w:sz w:val="28"/>
          <w:szCs w:val="28"/>
          <w:lang w:val="ru-RU"/>
        </w:rPr>
        <w:t>90–100</w:t>
      </w:r>
      <w:r w:rsidRPr="00473444">
        <w:rPr>
          <w:rFonts w:ascii="Times New Roman" w:eastAsia="SchoolBookSanPin" w:hAnsi="Times New Roman"/>
          <w:sz w:val="28"/>
          <w:szCs w:val="28"/>
          <w:lang w:val="ru-RU"/>
        </w:rPr>
        <w:t xml:space="preserve"> слов, составленного с учётом ранее изученных правил правописания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правила речевого этикета.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01BD9"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401BD9" w:rsidRPr="00473444">
        <w:rPr>
          <w:rFonts w:ascii="Times New Roman" w:eastAsia="SchoolBookSanPin" w:hAnsi="Times New Roman"/>
          <w:sz w:val="28"/>
          <w:szCs w:val="28"/>
          <w:lang w:val="ru-RU"/>
        </w:rPr>
        <w:t>.3. </w:t>
      </w:r>
      <w:r w:rsidR="00D67B9C" w:rsidRPr="00473444">
        <w:rPr>
          <w:rFonts w:ascii="Times New Roman" w:eastAsia="OfficinaSansBoldITC" w:hAnsi="Times New Roman"/>
          <w:sz w:val="28"/>
          <w:szCs w:val="28"/>
          <w:lang w:val="ru-RU"/>
        </w:rPr>
        <w:t>Текст</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основные признаки текста</w:t>
      </w:r>
      <w:r w:rsidR="00401BD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00A13BF5" w:rsidRPr="00473444">
        <w:rPr>
          <w:rFonts w:ascii="Times New Roman" w:eastAsia="SchoolBookSanPin" w:hAnsi="Times New Roman"/>
          <w:sz w:val="28"/>
          <w:szCs w:val="28"/>
          <w:lang w:val="ru-RU"/>
        </w:rPr>
        <w:t>делить</w:t>
      </w:r>
      <w:r w:rsidRPr="00473444">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относительной законченности)</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 точки зрения его принадлежности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функционально-смысловому типу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Использовать знание основных признаков текста, особенностей </w:t>
      </w:r>
      <w:r w:rsidRPr="00473444">
        <w:rPr>
          <w:rFonts w:ascii="Times New Roman" w:eastAsia="SchoolBookSanPin" w:hAnsi="Times New Roman"/>
          <w:sz w:val="28"/>
          <w:szCs w:val="28"/>
          <w:lang w:val="ru-RU"/>
        </w:rPr>
        <w:lastRenderedPageBreak/>
        <w:t>функционально-смысловых типов речи, функциональных разновидностей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практике создания текста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знание основных признаков текста (повествование) в практике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создания.</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тексты-повествования с использованием жизненного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читательского опыта; тексты с использованием сюжетной картины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сочинения-миниатюры объёмом 3 и более предложений, сочинения объёмом не менее 70 слов).</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умениями информационной переработки прослушанного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передавать содержание текста,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 изменением лица рассказчика</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использовать её в учебной деятельности.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созданные другими обучающимися</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473444">
        <w:rPr>
          <w:rFonts w:ascii="Times New Roman" w:eastAsia="SchoolBookSanPin" w:hAnsi="Times New Roman"/>
          <w:position w:val="1"/>
          <w:sz w:val="28"/>
          <w:szCs w:val="28"/>
          <w:lang w:val="ru-RU"/>
        </w:rPr>
        <w:t>текста</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целостность, связность, информативность).</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.4. </w:t>
      </w:r>
      <w:r w:rsidR="00D67B9C" w:rsidRPr="00473444">
        <w:rPr>
          <w:rFonts w:ascii="Times New Roman" w:eastAsia="OfficinaSansBoldITC" w:hAnsi="Times New Roman"/>
          <w:sz w:val="28"/>
          <w:szCs w:val="28"/>
          <w:lang w:val="ru-RU"/>
        </w:rPr>
        <w:t>Функциональные разновидности языка</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05496" w:rsidRPr="00473444" w:rsidRDefault="00505496" w:rsidP="00473444">
      <w:pPr>
        <w:spacing w:after="0"/>
        <w:ind w:firstLine="709"/>
        <w:jc w:val="both"/>
        <w:rPr>
          <w:rFonts w:ascii="Times New Roman" w:eastAsia="SchoolBookSanPin" w:hAnsi="Times New Roman"/>
          <w:sz w:val="28"/>
          <w:szCs w:val="28"/>
          <w:lang w:val="ru-RU"/>
        </w:rPr>
      </w:pPr>
      <w:bookmarkStart w:id="3" w:name="_Hlk128600300"/>
      <w:r w:rsidRPr="00473444">
        <w:rPr>
          <w:rFonts w:ascii="Times New Roman" w:eastAsia="SchoolBookSanPin" w:hAnsi="Times New Roman"/>
          <w:sz w:val="28"/>
          <w:szCs w:val="28"/>
          <w:lang w:val="ru-RU"/>
        </w:rPr>
        <w:t xml:space="preserve">19.11.4.5. </w:t>
      </w:r>
      <w:bookmarkEnd w:id="3"/>
      <w:r w:rsidRPr="00473444">
        <w:rPr>
          <w:rFonts w:ascii="Times New Roman" w:eastAsia="SchoolBookSanPin" w:hAnsi="Times New Roman"/>
          <w:sz w:val="28"/>
          <w:szCs w:val="28"/>
          <w:lang w:val="ru-RU"/>
        </w:rPr>
        <w:t>Система языка. </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w:t>
      </w:r>
      <w:r w:rsidR="00505496" w:rsidRPr="00473444">
        <w:rPr>
          <w:rFonts w:ascii="Times New Roman" w:eastAsia="SchoolBookSanPin" w:hAnsi="Times New Roman"/>
          <w:sz w:val="28"/>
          <w:szCs w:val="28"/>
          <w:lang w:val="ru-RU"/>
        </w:rPr>
        <w:t>6</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sz w:val="28"/>
          <w:szCs w:val="28"/>
          <w:lang w:val="ru-RU"/>
        </w:rPr>
        <w:t>Фонетика. Графика. Орфоэпия</w:t>
      </w:r>
      <w:r w:rsidR="00970DDB"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фонетический анализ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w:t>
      </w:r>
      <w:r w:rsidR="00505496" w:rsidRPr="00473444">
        <w:rPr>
          <w:rFonts w:ascii="Times New Roman" w:eastAsia="SchoolBookSanPin" w:hAnsi="Times New Roman"/>
          <w:sz w:val="28"/>
          <w:szCs w:val="28"/>
          <w:lang w:val="ru-RU"/>
        </w:rPr>
        <w:t>7</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Орфография</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изученные орфограммы.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знания по орфографии в практике правописания</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473444">
        <w:rPr>
          <w:rFonts w:ascii="Times New Roman" w:eastAsia="SchoolBookSanPin" w:hAnsi="Times New Roman"/>
          <w:bCs/>
          <w:position w:val="1"/>
          <w:sz w:val="28"/>
          <w:szCs w:val="28"/>
          <w:lang w:val="ru-RU"/>
        </w:rPr>
        <w:t xml:space="preserve">ъ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ь</w:t>
      </w:r>
      <w:r w:rsidRPr="00473444">
        <w:rPr>
          <w:rFonts w:ascii="Times New Roman" w:eastAsia="SchoolBookSanPin" w:hAnsi="Times New Roman"/>
          <w:position w:val="1"/>
          <w:sz w:val="28"/>
          <w:szCs w:val="28"/>
          <w:lang w:val="ru-RU"/>
        </w:rPr>
        <w:t>).</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w:t>
      </w:r>
      <w:r w:rsidR="00505496" w:rsidRPr="00473444">
        <w:rPr>
          <w:rFonts w:ascii="Times New Roman" w:eastAsia="SchoolBookSanPin" w:hAnsi="Times New Roman"/>
          <w:sz w:val="28"/>
          <w:szCs w:val="28"/>
          <w:lang w:val="ru-RU"/>
        </w:rPr>
        <w:t>8</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Лексикология</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лексическое значение слова разными способами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 xml:space="preserve">подбор </w:t>
      </w:r>
      <w:r w:rsidRPr="00473444">
        <w:rPr>
          <w:rFonts w:ascii="Times New Roman" w:eastAsia="SchoolBookSanPin" w:hAnsi="Times New Roman"/>
          <w:position w:val="1"/>
          <w:sz w:val="28"/>
          <w:szCs w:val="28"/>
          <w:lang w:val="ru-RU"/>
        </w:rPr>
        <w:lastRenderedPageBreak/>
        <w:t>однокоренных слов; подбор синонимов и антонимов</w:t>
      </w:r>
      <w:r w:rsidR="00686FB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определение значения слова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контексту, с помощью толкового словаря).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однозначные и многозначные слова, различать прямое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переносное значения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правильно употреблять слова-паронимы.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лексический анализ слов (в рамках изученного).</w:t>
      </w:r>
    </w:p>
    <w:p w:rsidR="00D67B9C" w:rsidRPr="00473444" w:rsidRDefault="0043092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w:t>
      </w:r>
      <w:r w:rsidR="00D67B9C" w:rsidRPr="00473444">
        <w:rPr>
          <w:rFonts w:ascii="Times New Roman" w:eastAsia="SchoolBookSanPin" w:hAnsi="Times New Roman"/>
          <w:position w:val="1"/>
          <w:sz w:val="28"/>
          <w:szCs w:val="28"/>
          <w:lang w:val="ru-RU"/>
        </w:rPr>
        <w:t>ользоваться лексическими словарями (толковым словарём, словарями синонимов, антонимов, омонимов, паронимов).</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w:t>
      </w:r>
      <w:r w:rsidR="00505496" w:rsidRPr="00473444">
        <w:rPr>
          <w:rFonts w:ascii="Times New Roman" w:eastAsia="SchoolBookSanPin" w:hAnsi="Times New Roman"/>
          <w:sz w:val="28"/>
          <w:szCs w:val="28"/>
          <w:lang w:val="ru-RU"/>
        </w:rPr>
        <w:t>9</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Морфемика. Орфография</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чередование звуков в морфемах (в том числе чередование гласных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нулём звука).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морфемный анализ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473444">
        <w:rPr>
          <w:rFonts w:ascii="Times New Roman" w:eastAsia="SchoolBookSanPin" w:hAnsi="Times New Roman"/>
          <w:bCs/>
          <w:position w:val="1"/>
          <w:sz w:val="28"/>
          <w:szCs w:val="28"/>
          <w:lang w:val="ru-RU"/>
        </w:rPr>
        <w:t xml:space="preserve">з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с</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ы</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и </w:t>
      </w:r>
      <w:r w:rsidRPr="00473444">
        <w:rPr>
          <w:rFonts w:ascii="Times New Roman" w:eastAsia="SchoolBookSanPin" w:hAnsi="Times New Roman"/>
          <w:position w:val="1"/>
          <w:sz w:val="28"/>
          <w:szCs w:val="28"/>
          <w:lang w:val="ru-RU"/>
        </w:rPr>
        <w:t>после приставок</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корней с безударными проверяемыми, непроверяемыми, </w:t>
      </w:r>
      <w:r w:rsidRPr="00473444">
        <w:rPr>
          <w:rFonts w:ascii="Times New Roman" w:eastAsia="SchoolBookSanPin" w:hAnsi="Times New Roman"/>
          <w:sz w:val="28"/>
          <w:szCs w:val="28"/>
          <w:lang w:val="ru-RU"/>
        </w:rPr>
        <w:t>чередующимися гласными (в рамках изученного)</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корней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проверяемыми, непроверяемыми, непроизносимыми согласными (в рамках изученного)</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ё</w:t>
      </w:r>
      <w:r w:rsidR="00E47B62" w:rsidRPr="00473444">
        <w:rPr>
          <w:rFonts w:ascii="Times New Roman" w:eastAsia="SchoolBookSanPin" w:hAnsi="Times New Roman"/>
          <w:bCs/>
          <w:sz w:val="28"/>
          <w:szCs w:val="28"/>
          <w:lang w:val="ru-RU"/>
        </w:rPr>
        <w:t xml:space="preserve"> – </w:t>
      </w:r>
      <w:r w:rsidRPr="00473444">
        <w:rPr>
          <w:rFonts w:ascii="Times New Roman" w:eastAsia="SchoolBookSanPin" w:hAnsi="Times New Roman"/>
          <w:bCs/>
          <w:sz w:val="28"/>
          <w:szCs w:val="28"/>
          <w:lang w:val="ru-RU"/>
        </w:rPr>
        <w:t xml:space="preserve">о </w:t>
      </w:r>
      <w:r w:rsidRPr="00473444">
        <w:rPr>
          <w:rFonts w:ascii="Times New Roman" w:eastAsia="SchoolBookSanPin" w:hAnsi="Times New Roman"/>
          <w:sz w:val="28"/>
          <w:szCs w:val="28"/>
          <w:lang w:val="ru-RU"/>
        </w:rPr>
        <w:t>после шипящих в корне слова</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ы</w:t>
      </w:r>
      <w:r w:rsidR="00E47B62" w:rsidRPr="00473444">
        <w:rPr>
          <w:rFonts w:ascii="Times New Roman" w:eastAsia="SchoolBookSanPin" w:hAnsi="Times New Roman"/>
          <w:bCs/>
          <w:sz w:val="28"/>
          <w:szCs w:val="28"/>
          <w:lang w:val="ru-RU"/>
        </w:rPr>
        <w:t xml:space="preserve"> – </w:t>
      </w:r>
      <w:r w:rsidRPr="00473444">
        <w:rPr>
          <w:rFonts w:ascii="Times New Roman" w:eastAsia="SchoolBookSanPin" w:hAnsi="Times New Roman"/>
          <w:bCs/>
          <w:sz w:val="28"/>
          <w:szCs w:val="28"/>
          <w:lang w:val="ru-RU"/>
        </w:rPr>
        <w:t xml:space="preserve">и </w:t>
      </w:r>
      <w:r w:rsidRPr="00473444">
        <w:rPr>
          <w:rFonts w:ascii="Times New Roman" w:eastAsia="SchoolBookSanPin" w:hAnsi="Times New Roman"/>
          <w:sz w:val="28"/>
          <w:szCs w:val="28"/>
          <w:lang w:val="ru-RU"/>
        </w:rPr>
        <w:t xml:space="preserve">после </w:t>
      </w:r>
      <w:r w:rsidRPr="00473444">
        <w:rPr>
          <w:rFonts w:ascii="Times New Roman" w:eastAsia="SchoolBookSanPin" w:hAnsi="Times New Roman"/>
          <w:bCs/>
          <w:sz w:val="28"/>
          <w:szCs w:val="28"/>
          <w:lang w:val="ru-RU"/>
        </w:rPr>
        <w:t>ц</w:t>
      </w:r>
      <w:r w:rsidRPr="00473444">
        <w:rPr>
          <w:rFonts w:ascii="Times New Roman" w:eastAsia="SchoolBookSanPin" w:hAnsi="Times New Roman"/>
          <w:sz w:val="28"/>
          <w:szCs w:val="28"/>
          <w:lang w:val="ru-RU"/>
        </w:rPr>
        <w:t>.</w:t>
      </w:r>
    </w:p>
    <w:p w:rsidR="009953B8" w:rsidRPr="00473444" w:rsidRDefault="009953B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орфографический анализ слов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Уместно использовать слова с суффиксами оценки в собственной речи.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w:t>
      </w:r>
      <w:r w:rsidR="00505496" w:rsidRPr="00473444">
        <w:rPr>
          <w:rFonts w:ascii="Times New Roman" w:eastAsia="SchoolBookSanPin" w:hAnsi="Times New Roman"/>
          <w:sz w:val="28"/>
          <w:szCs w:val="28"/>
          <w:lang w:val="ru-RU"/>
        </w:rPr>
        <w:t>10</w:t>
      </w:r>
      <w:r w:rsidR="00686FB0"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Морфология. Культура речи. Орфография</w:t>
      </w:r>
      <w:r w:rsidR="00970DD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знания о частях речи как лексико-грамматических разрядах слов,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грамматическом значении слова, о системе частей речи в русском языке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практико-ориентированных учебных задач.</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имена существительные, имена прилагательные, глаголы.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473444" w:rsidRDefault="009953B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.1</w:t>
      </w:r>
      <w:r w:rsidR="00505496" w:rsidRPr="00473444">
        <w:rPr>
          <w:rFonts w:ascii="Times New Roman" w:eastAsia="SchoolBookSanPin" w:hAnsi="Times New Roman"/>
          <w:sz w:val="28"/>
          <w:szCs w:val="28"/>
          <w:lang w:val="ru-RU"/>
        </w:rPr>
        <w:t>1</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Имя существительное</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синтаксические функции имени существительного</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объяснять его роль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Определять лексико-грамматические разряды 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несклоняемые имена существительные.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морфологический анализ 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w:t>
      </w:r>
      <w:r w:rsidR="00505496" w:rsidRPr="00473444">
        <w:rPr>
          <w:rFonts w:ascii="Times New Roman" w:eastAsia="SchoolBookSanPin" w:hAnsi="Times New Roman"/>
          <w:position w:val="1"/>
          <w:sz w:val="28"/>
          <w:szCs w:val="28"/>
          <w:lang w:val="ru-RU"/>
        </w:rPr>
        <w:t>правила</w:t>
      </w:r>
      <w:r w:rsidRPr="00473444">
        <w:rPr>
          <w:rFonts w:ascii="Times New Roman" w:eastAsia="SchoolBookSanPin" w:hAnsi="Times New Roman"/>
          <w:position w:val="1"/>
          <w:sz w:val="28"/>
          <w:szCs w:val="28"/>
          <w:lang w:val="ru-RU"/>
        </w:rPr>
        <w:t xml:space="preserve"> правописания имён существительных:</w:t>
      </w:r>
      <w:r w:rsidR="00686FB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безударных окончаний</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о</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ё</w:t>
      </w:r>
      <w:r w:rsidRPr="00473444">
        <w:rPr>
          <w:rFonts w:ascii="Times New Roman" w:eastAsia="SchoolBookSanPin" w:hAnsi="Times New Roman"/>
          <w:position w:val="1"/>
          <w:sz w:val="28"/>
          <w:szCs w:val="28"/>
          <w:lang w:val="ru-RU"/>
        </w:rPr>
        <w:t xml:space="preserve">) после шипящих и </w:t>
      </w:r>
      <w:r w:rsidRPr="00473444">
        <w:rPr>
          <w:rFonts w:ascii="Times New Roman" w:eastAsia="SchoolBookSanPin" w:hAnsi="Times New Roman"/>
          <w:bCs/>
          <w:position w:val="1"/>
          <w:sz w:val="28"/>
          <w:szCs w:val="28"/>
          <w:lang w:val="ru-RU"/>
        </w:rPr>
        <w:t xml:space="preserve">ц </w:t>
      </w:r>
      <w:r w:rsidRPr="00473444">
        <w:rPr>
          <w:rFonts w:ascii="Times New Roman" w:eastAsia="SchoolBookSanPin" w:hAnsi="Times New Roman"/>
          <w:position w:val="1"/>
          <w:sz w:val="28"/>
          <w:szCs w:val="28"/>
          <w:lang w:val="ru-RU"/>
        </w:rPr>
        <w:t>в суффиксах и окончаниях</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суффиксов </w:t>
      </w:r>
      <w:r w:rsidRPr="00473444">
        <w:rPr>
          <w:rFonts w:ascii="Times New Roman" w:eastAsia="SchoolBookSanPin" w:hAnsi="Times New Roman"/>
          <w:bCs/>
          <w:position w:val="1"/>
          <w:sz w:val="28"/>
          <w:szCs w:val="28"/>
          <w:lang w:val="ru-RU"/>
        </w:rPr>
        <w:t>-чик-</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-щик-</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-ек-</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-ик- (-чик-)</w:t>
      </w:r>
      <w:r w:rsidR="00686FB0" w:rsidRPr="00473444">
        <w:rPr>
          <w:rFonts w:ascii="Times New Roman" w:eastAsia="SchoolBookSanPin" w:hAnsi="Times New Roman"/>
          <w:bCs/>
          <w:position w:val="1"/>
          <w:sz w:val="28"/>
          <w:szCs w:val="28"/>
          <w:lang w:val="ru-RU"/>
        </w:rPr>
        <w:t>,</w:t>
      </w:r>
      <w:r w:rsidRPr="00473444">
        <w:rPr>
          <w:rFonts w:ascii="Times New Roman" w:eastAsia="SchoolBookSanPin" w:hAnsi="Times New Roman"/>
          <w:bCs/>
          <w:position w:val="1"/>
          <w:sz w:val="28"/>
          <w:szCs w:val="28"/>
          <w:lang w:val="ru-RU"/>
        </w:rPr>
        <w:t xml:space="preserve"> </w:t>
      </w:r>
      <w:r w:rsidRPr="00473444">
        <w:rPr>
          <w:rFonts w:ascii="Times New Roman" w:eastAsia="SchoolBookSanPin" w:hAnsi="Times New Roman"/>
          <w:position w:val="1"/>
          <w:sz w:val="28"/>
          <w:szCs w:val="28"/>
          <w:lang w:val="ru-RU"/>
        </w:rPr>
        <w:t xml:space="preserve">корней с чередованием </w:t>
      </w:r>
      <w:r w:rsidRPr="00473444">
        <w:rPr>
          <w:rFonts w:ascii="Times New Roman" w:eastAsia="SchoolBookSanPin" w:hAnsi="Times New Roman"/>
          <w:bCs/>
          <w:position w:val="1"/>
          <w:sz w:val="28"/>
          <w:szCs w:val="28"/>
          <w:lang w:val="ru-RU"/>
        </w:rPr>
        <w:t xml:space="preserve">а </w:t>
      </w:r>
      <w:r w:rsidR="00686FB0" w:rsidRPr="00473444">
        <w:rPr>
          <w:rFonts w:ascii="Times New Roman" w:eastAsia="SchoolBookSanPin" w:hAnsi="Times New Roman"/>
          <w:bCs/>
          <w:position w:val="1"/>
          <w:sz w:val="28"/>
          <w:szCs w:val="28"/>
          <w:lang w:val="ru-RU"/>
        </w:rPr>
        <w:t>(</w:t>
      </w:r>
      <w:r w:rsidRPr="00473444">
        <w:rPr>
          <w:rFonts w:ascii="Times New Roman" w:eastAsia="SchoolBookSanPin" w:hAnsi="Times New Roman"/>
          <w:bCs/>
          <w:position w:val="1"/>
          <w:sz w:val="28"/>
          <w:szCs w:val="28"/>
          <w:lang w:val="ru-RU"/>
        </w:rPr>
        <w:t>о</w:t>
      </w:r>
      <w:r w:rsidR="00686FB0" w:rsidRPr="00473444">
        <w:rPr>
          <w:rFonts w:ascii="Times New Roman" w:eastAsia="SchoolBookSanPin" w:hAnsi="Times New Roman"/>
          <w:bCs/>
          <w:position w:val="1"/>
          <w:sz w:val="28"/>
          <w:szCs w:val="28"/>
          <w:lang w:val="ru-RU"/>
        </w:rPr>
        <w:t>)</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-лаг-</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-лож-</w:t>
      </w:r>
      <w:r w:rsidRPr="00473444">
        <w:rPr>
          <w:rFonts w:ascii="Times New Roman" w:eastAsia="SchoolBookSanPin" w:hAnsi="Times New Roman"/>
          <w:position w:val="1"/>
          <w:sz w:val="28"/>
          <w:szCs w:val="28"/>
          <w:lang w:val="ru-RU"/>
        </w:rPr>
        <w:t>;</w:t>
      </w:r>
      <w:r w:rsidR="00603C69"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-раст-</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-ращ-</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рос-</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-гар-</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-гор-</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-зар-</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-зор-</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-клан-</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-клон-</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-скак-</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-скоч-</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употребления</w:t>
      </w:r>
      <w:r w:rsidR="00686FB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неупотребления</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на конце имён существительных после шипящих; слитное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раздельное написание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.1</w:t>
      </w:r>
      <w:r w:rsidR="00505496" w:rsidRPr="00473444">
        <w:rPr>
          <w:rFonts w:ascii="Times New Roman" w:eastAsia="SchoolBookSanPin" w:hAnsi="Times New Roman"/>
          <w:sz w:val="28"/>
          <w:szCs w:val="28"/>
          <w:lang w:val="ru-RU"/>
        </w:rPr>
        <w:t>2</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Имя прилагательное</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синтаксические функции имени прила</w:t>
      </w:r>
      <w:r w:rsidR="00686FB0" w:rsidRPr="00473444">
        <w:rPr>
          <w:rFonts w:ascii="Times New Roman" w:eastAsia="SchoolBookSanPin" w:hAnsi="Times New Roman"/>
          <w:position w:val="1"/>
          <w:sz w:val="28"/>
          <w:szCs w:val="28"/>
          <w:lang w:val="ru-RU"/>
        </w:rPr>
        <w:t>гательного,</w:t>
      </w:r>
      <w:r w:rsidRPr="00473444">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частичный морфологический анализ имён прилагательных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w:t>
      </w:r>
      <w:r w:rsidR="00BF21FB"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sz w:val="28"/>
          <w:szCs w:val="28"/>
          <w:lang w:val="ru-RU"/>
        </w:rPr>
        <w:t>правописания имён прилагательных: безударных окончаний</w:t>
      </w:r>
      <w:r w:rsidR="00686FB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о</w:t>
      </w:r>
      <w:r w:rsidR="00E47B62" w:rsidRPr="00473444">
        <w:rPr>
          <w:rFonts w:ascii="Times New Roman" w:eastAsia="SchoolBookSanPin" w:hAnsi="Times New Roman"/>
          <w:bCs/>
          <w:sz w:val="28"/>
          <w:szCs w:val="28"/>
          <w:lang w:val="ru-RU"/>
        </w:rPr>
        <w:t xml:space="preserve"> – </w:t>
      </w:r>
      <w:r w:rsidRPr="00473444">
        <w:rPr>
          <w:rFonts w:ascii="Times New Roman" w:eastAsia="SchoolBookSanPin" w:hAnsi="Times New Roman"/>
          <w:bCs/>
          <w:sz w:val="28"/>
          <w:szCs w:val="28"/>
          <w:lang w:val="ru-RU"/>
        </w:rPr>
        <w:t xml:space="preserve">е </w:t>
      </w:r>
      <w:r w:rsidRPr="00473444">
        <w:rPr>
          <w:rFonts w:ascii="Times New Roman" w:eastAsia="SchoolBookSanPin" w:hAnsi="Times New Roman"/>
          <w:sz w:val="28"/>
          <w:szCs w:val="28"/>
          <w:lang w:val="ru-RU"/>
        </w:rPr>
        <w:t xml:space="preserve">после шипящих и </w:t>
      </w:r>
      <w:r w:rsidRPr="00473444">
        <w:rPr>
          <w:rFonts w:ascii="Times New Roman" w:eastAsia="SchoolBookSanPin" w:hAnsi="Times New Roman"/>
          <w:bCs/>
          <w:sz w:val="28"/>
          <w:szCs w:val="28"/>
          <w:lang w:val="ru-RU"/>
        </w:rPr>
        <w:t xml:space="preserve">ц </w:t>
      </w:r>
      <w:r w:rsidRPr="00473444">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sz w:val="28"/>
          <w:szCs w:val="28"/>
          <w:lang w:val="ru-RU"/>
        </w:rPr>
        <w:t xml:space="preserve">слитного и раздельного написания </w:t>
      </w:r>
      <w:r w:rsidRPr="00473444">
        <w:rPr>
          <w:rFonts w:ascii="Times New Roman" w:eastAsia="SchoolBookSanPin" w:hAnsi="Times New Roman"/>
          <w:bCs/>
          <w:sz w:val="28"/>
          <w:szCs w:val="28"/>
          <w:lang w:val="ru-RU"/>
        </w:rPr>
        <w:t xml:space="preserve">не </w:t>
      </w:r>
      <w:r w:rsidRPr="00473444">
        <w:rPr>
          <w:rFonts w:ascii="Times New Roman" w:eastAsia="SchoolBookSanPin" w:hAnsi="Times New Roman"/>
          <w:sz w:val="28"/>
          <w:szCs w:val="28"/>
          <w:lang w:val="ru-RU"/>
        </w:rPr>
        <w:t>с именами прилагательными.</w:t>
      </w:r>
      <w:r w:rsidR="00B32708" w:rsidRPr="00473444">
        <w:rPr>
          <w:rFonts w:ascii="Times New Roman" w:eastAsia="SchoolBookSanPin" w:hAnsi="Times New Roman"/>
          <w:sz w:val="28"/>
          <w:szCs w:val="28"/>
          <w:lang w:val="ru-RU"/>
        </w:rPr>
        <w:t xml:space="preserve"> </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686FB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686FB0" w:rsidRPr="00473444">
        <w:rPr>
          <w:rFonts w:ascii="Times New Roman" w:eastAsia="SchoolBookSanPin" w:hAnsi="Times New Roman"/>
          <w:sz w:val="28"/>
          <w:szCs w:val="28"/>
          <w:lang w:val="ru-RU"/>
        </w:rPr>
        <w:t>.1</w:t>
      </w:r>
      <w:r w:rsidR="00BF21FB" w:rsidRPr="00473444">
        <w:rPr>
          <w:rFonts w:ascii="Times New Roman" w:eastAsia="SchoolBookSanPin" w:hAnsi="Times New Roman"/>
          <w:sz w:val="28"/>
          <w:szCs w:val="28"/>
          <w:lang w:val="ru-RU"/>
        </w:rPr>
        <w:t>3</w:t>
      </w:r>
      <w:r w:rsidR="00686FB0"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Глагол</w:t>
      </w:r>
      <w:r w:rsidR="00970DDB"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синтаксические функции глагола; объяснять его роль в словосочетании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предложении, а также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глаголы совершенного и несовершенного вида, возвратные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невозвратные.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rsidR="003D18B4"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Определять спряжение глагола, спрягать глаголы.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частичный морфологический анализ глаголов</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Соблюдать нормы словоизменения глаголов, постановки ударения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w:t>
      </w:r>
      <w:r w:rsidRPr="00473444">
        <w:rPr>
          <w:rFonts w:ascii="Times New Roman" w:eastAsia="SchoolBookSanPin" w:hAnsi="Times New Roman"/>
          <w:position w:val="1"/>
          <w:sz w:val="28"/>
          <w:szCs w:val="28"/>
          <w:lang w:val="ru-RU"/>
        </w:rPr>
        <w:lastRenderedPageBreak/>
        <w:t>глагольных формах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w:t>
      </w:r>
      <w:r w:rsidR="00BF21FB"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position w:val="1"/>
          <w:sz w:val="28"/>
          <w:szCs w:val="28"/>
          <w:lang w:val="ru-RU"/>
        </w:rPr>
        <w:t>правописания глаголов: корней с чередованием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е </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и</w:t>
      </w:r>
      <w:r w:rsidR="008A4930" w:rsidRPr="00473444">
        <w:rPr>
          <w:rFonts w:ascii="Times New Roman" w:eastAsia="SchoolBookSanPin" w:hAnsi="Times New Roman"/>
          <w:bCs/>
          <w:position w:val="1"/>
          <w:sz w:val="28"/>
          <w:szCs w:val="28"/>
          <w:lang w:val="ru-RU"/>
        </w:rPr>
        <w:t>),</w:t>
      </w:r>
      <w:r w:rsidRPr="00473444">
        <w:rPr>
          <w:rFonts w:ascii="Times New Roman" w:eastAsia="SchoolBookSanPin" w:hAnsi="Times New Roman"/>
          <w:position w:val="1"/>
          <w:sz w:val="28"/>
          <w:szCs w:val="28"/>
          <w:lang w:val="ru-RU"/>
        </w:rPr>
        <w:t xml:space="preserve"> использования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после шипящих как показателя грамматической формы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инфинитиве, в форме 2-го лица единственного числа</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-тся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-ться </w:t>
      </w:r>
      <w:r w:rsidRPr="00473444">
        <w:rPr>
          <w:rFonts w:ascii="Times New Roman" w:eastAsia="SchoolBookSanPin" w:hAnsi="Times New Roman"/>
          <w:position w:val="1"/>
          <w:sz w:val="28"/>
          <w:szCs w:val="28"/>
          <w:lang w:val="ru-RU"/>
        </w:rPr>
        <w:t xml:space="preserve">в глаголах; суффиксов </w:t>
      </w:r>
      <w:r w:rsidRPr="00473444">
        <w:rPr>
          <w:rFonts w:ascii="Times New Roman" w:eastAsia="SchoolBookSanPin" w:hAnsi="Times New Roman"/>
          <w:bCs/>
          <w:position w:val="1"/>
          <w:sz w:val="28"/>
          <w:szCs w:val="28"/>
          <w:lang w:val="ru-RU"/>
        </w:rPr>
        <w:t>-ова</w:t>
      </w:r>
      <w:r w:rsidRPr="00473444">
        <w:rPr>
          <w:rFonts w:ascii="Times New Roman" w:eastAsia="SchoolBookSanPin" w:hAnsi="Times New Roman"/>
          <w:position w:val="1"/>
          <w:sz w:val="28"/>
          <w:szCs w:val="28"/>
          <w:lang w:val="ru-RU"/>
        </w:rPr>
        <w:t>-</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bCs/>
          <w:position w:val="1"/>
          <w:sz w:val="28"/>
          <w:szCs w:val="28"/>
          <w:lang w:val="ru-RU"/>
        </w:rPr>
        <w:t>ева</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-ыва-</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-ива-</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личных окончаний глагола, гласной перед суффиксом </w:t>
      </w:r>
      <w:r w:rsidRPr="00473444">
        <w:rPr>
          <w:rFonts w:ascii="Times New Roman" w:eastAsia="SchoolBookSanPin" w:hAnsi="Times New Roman"/>
          <w:bCs/>
          <w:position w:val="1"/>
          <w:sz w:val="28"/>
          <w:szCs w:val="28"/>
          <w:lang w:val="ru-RU"/>
        </w:rPr>
        <w:t xml:space="preserve">-л- </w:t>
      </w:r>
      <w:r w:rsidRPr="00473444">
        <w:rPr>
          <w:rFonts w:ascii="Times New Roman" w:eastAsia="SchoolBookSanPin" w:hAnsi="Times New Roman"/>
          <w:position w:val="1"/>
          <w:sz w:val="28"/>
          <w:szCs w:val="28"/>
          <w:lang w:val="ru-RU"/>
        </w:rPr>
        <w:t>в формах прошедшего времени глагола</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слитного и раздельного написания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глаголами.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4</w:t>
      </w:r>
      <w:r w:rsidR="008A4930" w:rsidRPr="00473444">
        <w:rPr>
          <w:rFonts w:ascii="Times New Roman" w:eastAsia="SchoolBookSanPin" w:hAnsi="Times New Roman"/>
          <w:sz w:val="28"/>
          <w:szCs w:val="28"/>
          <w:lang w:val="ru-RU"/>
        </w:rPr>
        <w:t>.1</w:t>
      </w:r>
      <w:r w:rsidR="00BF21FB" w:rsidRPr="00473444">
        <w:rPr>
          <w:rFonts w:ascii="Times New Roman" w:eastAsia="SchoolBookSanPin" w:hAnsi="Times New Roman"/>
          <w:sz w:val="28"/>
          <w:szCs w:val="28"/>
          <w:lang w:val="ru-RU"/>
        </w:rPr>
        <w:t>4</w:t>
      </w:r>
      <w:r w:rsidR="008A4930"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Синтаксис. Культура речи. Пунктуация</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синтаксису и пунктуации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обобщающим словом при однородных членах, обращением</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473444">
        <w:rPr>
          <w:rFonts w:ascii="Times New Roman" w:eastAsia="SchoolBookSanPin" w:hAnsi="Times New Roman"/>
          <w:sz w:val="28"/>
          <w:szCs w:val="28"/>
          <w:lang w:val="ru-RU"/>
        </w:rPr>
        <w:t>способы</w:t>
      </w:r>
      <w:r w:rsidRPr="00473444">
        <w:rPr>
          <w:rFonts w:ascii="Times New Roman" w:eastAsia="SchoolBookSanPin" w:hAnsi="Times New Roman"/>
          <w:sz w:val="28"/>
          <w:szCs w:val="28"/>
          <w:lang w:val="ru-RU"/>
        </w:rPr>
        <w:t xml:space="preserve"> выражения подлежащего (именем существительным или местоимением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сказуемого (глаголом, именем существительным, именем прилагательным), </w:t>
      </w:r>
      <w:r w:rsidR="00BF21FB" w:rsidRPr="00473444">
        <w:rPr>
          <w:rFonts w:ascii="Times New Roman" w:eastAsia="SchoolBookSanPin" w:hAnsi="Times New Roman"/>
          <w:sz w:val="28"/>
          <w:szCs w:val="28"/>
          <w:lang w:val="ru-RU"/>
        </w:rPr>
        <w:t>типичные</w:t>
      </w:r>
      <w:r w:rsidRPr="00473444">
        <w:rPr>
          <w:rFonts w:ascii="Times New Roman" w:eastAsia="SchoolBookSanPin" w:hAnsi="Times New Roman"/>
          <w:sz w:val="28"/>
          <w:szCs w:val="28"/>
          <w:lang w:val="ru-RU"/>
        </w:rPr>
        <w:t xml:space="preserve"> средства выражения второстепенных членов предложения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w:t>
      </w:r>
      <w:r w:rsidR="00206517"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пунктуационные </w:t>
      </w:r>
      <w:r w:rsidR="00BF21FB"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однородными членами, связанными бессоюзной связью, одиночным союзом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союзами </w:t>
      </w:r>
      <w:r w:rsidRPr="00473444">
        <w:rPr>
          <w:rFonts w:ascii="Times New Roman" w:eastAsia="SchoolBookSanPin" w:hAnsi="Times New Roman"/>
          <w:bCs/>
          <w:sz w:val="28"/>
          <w:szCs w:val="28"/>
          <w:lang w:val="ru-RU"/>
        </w:rPr>
        <w:t>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однако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зато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да </w:t>
      </w:r>
      <w:r w:rsidRPr="00473444">
        <w:rPr>
          <w:rFonts w:ascii="Times New Roman" w:eastAsia="SchoolBookSanPin" w:hAnsi="Times New Roman"/>
          <w:sz w:val="28"/>
          <w:szCs w:val="28"/>
          <w:lang w:val="ru-RU"/>
        </w:rPr>
        <w:t xml:space="preserve">(в значении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да </w:t>
      </w:r>
      <w:r w:rsidRPr="00473444">
        <w:rPr>
          <w:rFonts w:ascii="Times New Roman" w:eastAsia="SchoolBookSanPin" w:hAnsi="Times New Roman"/>
          <w:sz w:val="28"/>
          <w:szCs w:val="28"/>
          <w:lang w:val="ru-RU"/>
        </w:rPr>
        <w:t xml:space="preserve">(в значении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с обобщающим словом при однородных членах; с обращением</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 предложениях с прямой речью</w:t>
      </w:r>
      <w:r w:rsidR="008A4930"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сложных предложениях, состоящих из частей, связанных бессоюзной связью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союзами </w:t>
      </w:r>
      <w:r w:rsidRPr="00473444">
        <w:rPr>
          <w:rFonts w:ascii="Times New Roman" w:eastAsia="SchoolBookSanPin" w:hAnsi="Times New Roman"/>
          <w:bCs/>
          <w:sz w:val="28"/>
          <w:szCs w:val="28"/>
          <w:lang w:val="ru-RU"/>
        </w:rPr>
        <w:t>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но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однако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зато</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да</w:t>
      </w:r>
      <w:r w:rsidRPr="00473444">
        <w:rPr>
          <w:rFonts w:ascii="Times New Roman" w:eastAsia="SchoolBookSanPin" w:hAnsi="Times New Roman"/>
          <w:sz w:val="28"/>
          <w:szCs w:val="28"/>
          <w:lang w:val="ru-RU"/>
        </w:rPr>
        <w:t xml:space="preserve">; оформлять </w:t>
      </w:r>
      <w:r w:rsidR="00206517"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диалог.</w:t>
      </w:r>
    </w:p>
    <w:p w:rsidR="00BF21FB" w:rsidRPr="00473444" w:rsidRDefault="00BF21F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пунктуационный анализ предложения (в рамках изученного).</w:t>
      </w:r>
    </w:p>
    <w:p w:rsidR="008A493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 </w:t>
      </w:r>
      <w:r w:rsidR="008A4930" w:rsidRPr="00473444">
        <w:rPr>
          <w:rFonts w:ascii="Times New Roman" w:eastAsia="OfficinaSansBoldITC" w:hAnsi="Times New Roman"/>
          <w:sz w:val="28"/>
          <w:szCs w:val="28"/>
          <w:lang w:val="ru-RU"/>
        </w:rPr>
        <w:t>К</w:t>
      </w:r>
      <w:r w:rsidR="008A4930" w:rsidRPr="00473444">
        <w:rPr>
          <w:rFonts w:ascii="Times New Roman" w:eastAsia="SchoolBookSanPin" w:hAnsi="Times New Roman"/>
          <w:sz w:val="28"/>
          <w:szCs w:val="28"/>
          <w:lang w:val="ru-RU"/>
        </w:rPr>
        <w:t xml:space="preserve"> концу обучения в </w:t>
      </w:r>
      <w:r w:rsidR="008A4930" w:rsidRPr="00473444">
        <w:rPr>
          <w:rFonts w:ascii="Times New Roman" w:eastAsia="SchoolBookSanPin" w:hAnsi="Times New Roman"/>
          <w:bCs/>
          <w:sz w:val="28"/>
          <w:szCs w:val="28"/>
          <w:lang w:val="ru-RU"/>
        </w:rPr>
        <w:t xml:space="preserve">6 классе </w:t>
      </w:r>
      <w:r w:rsidR="008A4930" w:rsidRPr="00473444">
        <w:rPr>
          <w:rFonts w:ascii="Times New Roman" w:eastAsia="SchoolBookSanPin" w:hAnsi="Times New Roman"/>
          <w:sz w:val="28"/>
          <w:szCs w:val="28"/>
          <w:lang w:val="ru-RU"/>
        </w:rPr>
        <w:t>обучающийся получит следующие п</w:t>
      </w:r>
      <w:r w:rsidR="008A4930" w:rsidRPr="00473444">
        <w:rPr>
          <w:rFonts w:ascii="Times New Roman" w:eastAsia="OfficinaSansBoldITC" w:hAnsi="Times New Roman"/>
          <w:sz w:val="28"/>
          <w:szCs w:val="28"/>
          <w:lang w:val="ru-RU"/>
        </w:rPr>
        <w:t>редметные результаты по отдельным темам программы по</w:t>
      </w:r>
      <w:r w:rsidR="00B32708" w:rsidRPr="00473444">
        <w:rPr>
          <w:rFonts w:ascii="Times New Roman" w:eastAsia="OfficinaSansBoldITC" w:hAnsi="Times New Roman"/>
          <w:sz w:val="28"/>
          <w:szCs w:val="28"/>
          <w:lang w:val="ru-RU"/>
        </w:rPr>
        <w:t xml:space="preserve"> </w:t>
      </w:r>
      <w:r w:rsidR="008A4930" w:rsidRPr="00473444">
        <w:rPr>
          <w:rFonts w:ascii="Times New Roman" w:eastAsia="OfficinaSansBoldITC" w:hAnsi="Times New Roman"/>
          <w:sz w:val="28"/>
          <w:szCs w:val="28"/>
          <w:lang w:val="ru-RU"/>
        </w:rPr>
        <w:t>русскому языку</w:t>
      </w:r>
      <w:r w:rsidR="008A4930" w:rsidRPr="00473444">
        <w:rPr>
          <w:rFonts w:ascii="Times New Roman" w:eastAsia="SchoolBookSanPin" w:hAnsi="Times New Roman"/>
          <w:sz w:val="28"/>
          <w:szCs w:val="28"/>
          <w:lang w:val="ru-RU"/>
        </w:rPr>
        <w:t>:</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.1. </w:t>
      </w:r>
      <w:r w:rsidR="00D67B9C" w:rsidRPr="00473444">
        <w:rPr>
          <w:rFonts w:ascii="Times New Roman" w:eastAsia="OfficinaSansBoldITC" w:hAnsi="Times New Roman"/>
          <w:sz w:val="28"/>
          <w:szCs w:val="28"/>
          <w:lang w:val="ru-RU"/>
        </w:rPr>
        <w:t>Общие сведения о языке</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как языка межнационального общения (в рамках изученного).</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Иметь представление о русском литературном языке.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.2. </w:t>
      </w:r>
      <w:r w:rsidR="00D67B9C" w:rsidRPr="00473444">
        <w:rPr>
          <w:rFonts w:ascii="Times New Roman" w:eastAsia="OfficinaSansBoldITC" w:hAnsi="Times New Roman"/>
          <w:sz w:val="28"/>
          <w:szCs w:val="28"/>
          <w:lang w:val="ru-RU"/>
        </w:rPr>
        <w:t>Язык и речь</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монолог-повествование, монолог-рассуждение)</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выступать с сообщением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лингвистическую тему.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Участвовать в диалоге (побуждение к действию, обмен мнениями)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4 реплик.</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110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подробного изложения объём исходного текста должен составлять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160 слов; для сжатого изложения</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не менее 165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в устной речи и </w:t>
      </w:r>
      <w:r w:rsidR="00206517" w:rsidRPr="00473444">
        <w:rPr>
          <w:rFonts w:ascii="Times New Roman" w:eastAsia="SchoolBookSanPin" w:hAnsi="Times New Roman"/>
          <w:position w:val="1"/>
          <w:sz w:val="28"/>
          <w:szCs w:val="28"/>
          <w:lang w:val="ru-RU"/>
        </w:rPr>
        <w:t>при</w:t>
      </w:r>
      <w:r w:rsidRPr="00473444">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100</w:t>
      </w:r>
      <w:r w:rsidR="00874D59"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110 слов</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словарного диктанта объёмом 20</w:t>
      </w:r>
      <w:r w:rsidR="00874D59"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25 слов</w:t>
      </w:r>
      <w:r w:rsidR="008A493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диктанта на основе связного текста объёмом</w:t>
      </w:r>
      <w:r w:rsidR="00603C69"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100</w:t>
      </w:r>
      <w:r w:rsidR="00874D59"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110 слов, составленного с учётом ранее изученных правил </w:t>
      </w:r>
      <w:r w:rsidRPr="00473444">
        <w:rPr>
          <w:rFonts w:ascii="Times New Roman" w:eastAsia="SchoolBookSanPin" w:hAnsi="Times New Roman"/>
          <w:position w:val="1"/>
          <w:sz w:val="28"/>
          <w:szCs w:val="28"/>
          <w:lang w:val="ru-RU"/>
        </w:rPr>
        <w:lastRenderedPageBreak/>
        <w:t>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соблюдать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устной речи и </w:t>
      </w:r>
      <w:r w:rsidR="00206517" w:rsidRPr="00473444">
        <w:rPr>
          <w:rFonts w:ascii="Times New Roman" w:eastAsia="SchoolBookSanPin" w:hAnsi="Times New Roman"/>
          <w:position w:val="1"/>
          <w:sz w:val="28"/>
          <w:szCs w:val="28"/>
          <w:lang w:val="ru-RU"/>
        </w:rPr>
        <w:t>при</w:t>
      </w:r>
      <w:r w:rsidRPr="00473444">
        <w:rPr>
          <w:rFonts w:ascii="Times New Roman" w:eastAsia="SchoolBookSanPin" w:hAnsi="Times New Roman"/>
          <w:position w:val="1"/>
          <w:sz w:val="28"/>
          <w:szCs w:val="28"/>
          <w:lang w:val="ru-RU"/>
        </w:rPr>
        <w:t xml:space="preserve"> письме правила речевого этикета.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.3. </w:t>
      </w:r>
      <w:r w:rsidR="00D67B9C" w:rsidRPr="00473444">
        <w:rPr>
          <w:rFonts w:ascii="Times New Roman" w:eastAsia="OfficinaSansBoldITC" w:hAnsi="Times New Roman"/>
          <w:sz w:val="28"/>
          <w:szCs w:val="28"/>
          <w:lang w:val="ru-RU"/>
        </w:rPr>
        <w:t>Текст</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точки зрения его принадлежности к функционально-смысловому типу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средства связи предложений в тексте, в том числе притяжательные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указательные местоимения, видо-временную соотнесённость глагольных форм.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жанра сочинения, характера темы).</w:t>
      </w:r>
    </w:p>
    <w:p w:rsidR="00D67B9C" w:rsidRPr="00473444" w:rsidRDefault="00F127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Работать с текстом</w:t>
      </w:r>
      <w:r w:rsidR="00D67B9C" w:rsidRPr="00473444">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устной и письменной форме</w:t>
      </w:r>
      <w:r w:rsidR="008A493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выделять главную и второстепенную информацию</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прослушанном и прочитанном тексте</w:t>
      </w:r>
      <w:r w:rsidR="008A493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использовать её в учебной деятельности.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473444">
        <w:rPr>
          <w:rFonts w:ascii="Times New Roman" w:eastAsia="SchoolBookSanPin" w:hAnsi="Times New Roman"/>
          <w:position w:val="1"/>
          <w:sz w:val="28"/>
          <w:szCs w:val="28"/>
          <w:lang w:val="ru-RU"/>
        </w:rPr>
        <w:t>содержание таблицы, схемы в виде текста.</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.4. </w:t>
      </w:r>
      <w:r w:rsidR="00D67B9C" w:rsidRPr="00473444">
        <w:rPr>
          <w:rFonts w:ascii="Times New Roman" w:eastAsia="OfficinaSansBoldITC" w:hAnsi="Times New Roman"/>
          <w:sz w:val="28"/>
          <w:szCs w:val="28"/>
          <w:lang w:val="ru-RU"/>
        </w:rPr>
        <w:t>Функциональные разновидности языка</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анализировать тексты разных функциональных разновидностей языка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жанров (рассказ; заявление, расписка; словарная статья, научное сообщение).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Применять знания об официально-деловом и научном стиле при выполнении языкового анализа различных видов и в речевой практике.</w:t>
      </w:r>
    </w:p>
    <w:p w:rsidR="00BF21FB" w:rsidRPr="00473444" w:rsidRDefault="00BF21F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19.11.5.5. Система языка.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w:t>
      </w:r>
      <w:r w:rsidR="00BF21FB" w:rsidRPr="00473444">
        <w:rPr>
          <w:rFonts w:ascii="Times New Roman" w:eastAsia="SchoolBookSanPin" w:hAnsi="Times New Roman"/>
          <w:sz w:val="28"/>
          <w:szCs w:val="28"/>
          <w:lang w:val="ru-RU"/>
        </w:rPr>
        <w:t>6</w:t>
      </w:r>
      <w:r w:rsidR="008A4930"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Лексикология. Культура речи</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слова с точки зрения их происхождения: исконно русские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заимствованные слова</w:t>
      </w:r>
      <w:r w:rsidR="008A4930"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различать слова с точки зрения их принадлежности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активному или пассивному запасу: неологизмы, устаревшие слова (историзмы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архаизмы)</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определять стилистическую окраску слова.</w:t>
      </w:r>
      <w:r w:rsidR="009953B8" w:rsidRPr="00473444">
        <w:rPr>
          <w:rFonts w:ascii="Times New Roman" w:eastAsia="SchoolBookSanPin" w:hAnsi="Times New Roman"/>
          <w:sz w:val="28"/>
          <w:szCs w:val="28"/>
          <w:lang w:val="ru-RU"/>
        </w:rPr>
        <w:t xml:space="preserve"> Проводить лексический анализ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эпитеты, метафоры, олицетворения</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целью повышения её богатства и выразительности.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w:t>
      </w:r>
      <w:r w:rsidR="00BF21FB" w:rsidRPr="00473444">
        <w:rPr>
          <w:rFonts w:ascii="Times New Roman" w:eastAsia="SchoolBookSanPin" w:hAnsi="Times New Roman"/>
          <w:sz w:val="28"/>
          <w:szCs w:val="28"/>
          <w:lang w:val="ru-RU"/>
        </w:rPr>
        <w:t>7</w:t>
      </w:r>
      <w:r w:rsidR="008A4930"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Словообразование. Культура речи. Орфография</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морфемике и словообразованию при выполнении языкового анализа различных видов.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w:t>
      </w:r>
      <w:r w:rsidR="005E68A5"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правописания сложных и сложносокращённых слов</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005E68A5"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правописания корня </w:t>
      </w:r>
      <w:r w:rsidRPr="00473444">
        <w:rPr>
          <w:rFonts w:ascii="Times New Roman" w:eastAsia="SchoolBookSanPin" w:hAnsi="Times New Roman"/>
          <w:bCs/>
          <w:sz w:val="28"/>
          <w:szCs w:val="28"/>
          <w:lang w:val="ru-RU"/>
        </w:rPr>
        <w:t>-кас-</w:t>
      </w:r>
      <w:r w:rsidR="00E47B62" w:rsidRPr="00473444">
        <w:rPr>
          <w:rFonts w:ascii="Times New Roman" w:eastAsia="SchoolBookSanPin" w:hAnsi="Times New Roman"/>
          <w:bCs/>
          <w:sz w:val="28"/>
          <w:szCs w:val="28"/>
          <w:lang w:val="ru-RU"/>
        </w:rPr>
        <w:t xml:space="preserve"> – </w:t>
      </w:r>
      <w:r w:rsidRPr="00473444">
        <w:rPr>
          <w:rFonts w:ascii="Times New Roman" w:eastAsia="SchoolBookSanPin" w:hAnsi="Times New Roman"/>
          <w:bCs/>
          <w:sz w:val="28"/>
          <w:szCs w:val="28"/>
          <w:lang w:val="ru-RU"/>
        </w:rPr>
        <w:t xml:space="preserve">-кос- </w:t>
      </w:r>
      <w:r w:rsidRPr="00473444">
        <w:rPr>
          <w:rFonts w:ascii="Times New Roman" w:eastAsia="SchoolBookSanPin" w:hAnsi="Times New Roman"/>
          <w:sz w:val="28"/>
          <w:szCs w:val="28"/>
          <w:lang w:val="ru-RU"/>
        </w:rPr>
        <w:t xml:space="preserve">с чередованием </w:t>
      </w:r>
      <w:r w:rsidRPr="00473444">
        <w:rPr>
          <w:rFonts w:ascii="Times New Roman" w:eastAsia="SchoolBookSanPin" w:hAnsi="Times New Roman"/>
          <w:bCs/>
          <w:sz w:val="28"/>
          <w:szCs w:val="28"/>
          <w:lang w:val="ru-RU"/>
        </w:rPr>
        <w:t xml:space="preserve">а </w:t>
      </w:r>
      <w:r w:rsidR="008A4930" w:rsidRPr="00473444">
        <w:rPr>
          <w:rFonts w:ascii="Times New Roman" w:eastAsia="SchoolBookSanPin" w:hAnsi="Times New Roman"/>
          <w:sz w:val="28"/>
          <w:szCs w:val="28"/>
          <w:lang w:val="ru-RU"/>
        </w:rPr>
        <w:t>(</w:t>
      </w:r>
      <w:r w:rsidRPr="00473444">
        <w:rPr>
          <w:rFonts w:ascii="Times New Roman" w:eastAsia="SchoolBookSanPin" w:hAnsi="Times New Roman"/>
          <w:bCs/>
          <w:sz w:val="28"/>
          <w:szCs w:val="28"/>
          <w:lang w:val="ru-RU"/>
        </w:rPr>
        <w:t>о</w:t>
      </w:r>
      <w:r w:rsidR="008A4930" w:rsidRPr="00473444">
        <w:rPr>
          <w:rFonts w:ascii="Times New Roman" w:eastAsia="SchoolBookSanPin" w:hAnsi="Times New Roman"/>
          <w:bCs/>
          <w:sz w:val="28"/>
          <w:szCs w:val="28"/>
          <w:lang w:val="ru-RU"/>
        </w:rPr>
        <w:t>)</w:t>
      </w:r>
      <w:r w:rsidRPr="00473444">
        <w:rPr>
          <w:rFonts w:ascii="Times New Roman" w:eastAsia="SchoolBookSanPin" w:hAnsi="Times New Roman"/>
          <w:sz w:val="28"/>
          <w:szCs w:val="28"/>
          <w:lang w:val="ru-RU"/>
        </w:rPr>
        <w:t>, гласных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приставках </w:t>
      </w:r>
      <w:r w:rsidRPr="00473444">
        <w:rPr>
          <w:rFonts w:ascii="Times New Roman" w:eastAsia="SchoolBookSanPin" w:hAnsi="Times New Roman"/>
          <w:bCs/>
          <w:sz w:val="28"/>
          <w:szCs w:val="28"/>
          <w:lang w:val="ru-RU"/>
        </w:rPr>
        <w:t xml:space="preserve">пре-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bCs/>
          <w:sz w:val="28"/>
          <w:szCs w:val="28"/>
          <w:lang w:val="ru-RU"/>
        </w:rPr>
        <w:t>при-</w:t>
      </w:r>
      <w:r w:rsidRPr="00473444">
        <w:rPr>
          <w:rFonts w:ascii="Times New Roman" w:eastAsia="SchoolBookSanPin" w:hAnsi="Times New Roman"/>
          <w:sz w:val="28"/>
          <w:szCs w:val="28"/>
          <w:lang w:val="ru-RU"/>
        </w:rPr>
        <w:t>.</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8A4930" w:rsidRPr="00473444">
        <w:rPr>
          <w:rFonts w:ascii="Times New Roman" w:eastAsia="SchoolBookSanPin" w:hAnsi="Times New Roman"/>
          <w:sz w:val="28"/>
          <w:szCs w:val="28"/>
          <w:lang w:val="ru-RU"/>
        </w:rPr>
        <w:t>.11.</w:t>
      </w:r>
      <w:r w:rsidR="00244FF2" w:rsidRPr="00473444">
        <w:rPr>
          <w:rFonts w:ascii="Times New Roman" w:eastAsia="SchoolBookSanPin" w:hAnsi="Times New Roman"/>
          <w:sz w:val="28"/>
          <w:szCs w:val="28"/>
          <w:lang w:val="ru-RU"/>
        </w:rPr>
        <w:t>5</w:t>
      </w:r>
      <w:r w:rsidR="008A4930" w:rsidRPr="00473444">
        <w:rPr>
          <w:rFonts w:ascii="Times New Roman" w:eastAsia="SchoolBookSanPin" w:hAnsi="Times New Roman"/>
          <w:sz w:val="28"/>
          <w:szCs w:val="28"/>
          <w:lang w:val="ru-RU"/>
        </w:rPr>
        <w:t>.</w:t>
      </w:r>
      <w:r w:rsidR="005E68A5" w:rsidRPr="00473444">
        <w:rPr>
          <w:rFonts w:ascii="Times New Roman" w:eastAsia="SchoolBookSanPin" w:hAnsi="Times New Roman"/>
          <w:sz w:val="28"/>
          <w:szCs w:val="28"/>
          <w:lang w:val="ru-RU"/>
        </w:rPr>
        <w:t>8</w:t>
      </w:r>
      <w:r w:rsidR="008A4930"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Морфология. Культура речи. Орфография</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особенности словообразования 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w:t>
      </w:r>
      <w:r w:rsidR="005E68A5"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слитного и дефисного написания </w:t>
      </w:r>
      <w:r w:rsidRPr="00473444">
        <w:rPr>
          <w:rFonts w:ascii="Times New Roman" w:eastAsia="SchoolBookSanPin" w:hAnsi="Times New Roman"/>
          <w:bCs/>
          <w:sz w:val="28"/>
          <w:szCs w:val="28"/>
          <w:lang w:val="ru-RU"/>
        </w:rPr>
        <w:t xml:space="preserve">пол-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bCs/>
          <w:position w:val="1"/>
          <w:sz w:val="28"/>
          <w:szCs w:val="28"/>
          <w:lang w:val="ru-RU"/>
        </w:rPr>
        <w:t xml:space="preserve">полу- </w:t>
      </w:r>
      <w:r w:rsidRPr="00473444">
        <w:rPr>
          <w:rFonts w:ascii="Times New Roman" w:eastAsia="SchoolBookSanPin" w:hAnsi="Times New Roman"/>
          <w:position w:val="1"/>
          <w:sz w:val="28"/>
          <w:szCs w:val="28"/>
          <w:lang w:val="ru-RU"/>
        </w:rPr>
        <w:t>со словами.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нормы произношения, постановки ударения (в рамках </w:t>
      </w:r>
      <w:r w:rsidRPr="00473444">
        <w:rPr>
          <w:rFonts w:ascii="Times New Roman" w:eastAsia="SchoolBookSanPin" w:hAnsi="Times New Roman"/>
          <w:position w:val="1"/>
          <w:sz w:val="28"/>
          <w:szCs w:val="28"/>
          <w:lang w:val="ru-RU"/>
        </w:rPr>
        <w:lastRenderedPageBreak/>
        <w:t>изученного), словоизменения имён существительных.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Соблюдать нормы словообразования имён прилагательных</w:t>
      </w:r>
      <w:r w:rsidR="008A493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нормы произношения имён прилагательных, нормы ударения</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 xml:space="preserve">в рамках изученного); соблюдать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position w:val="1"/>
          <w:sz w:val="28"/>
          <w:szCs w:val="28"/>
          <w:lang w:val="ru-RU"/>
        </w:rPr>
        <w:t xml:space="preserve">правописания </w:t>
      </w:r>
      <w:r w:rsidRPr="00473444">
        <w:rPr>
          <w:rFonts w:ascii="Times New Roman" w:eastAsia="SchoolBookSanPin" w:hAnsi="Times New Roman"/>
          <w:bCs/>
          <w:position w:val="1"/>
          <w:sz w:val="28"/>
          <w:szCs w:val="28"/>
          <w:lang w:val="ru-RU"/>
        </w:rPr>
        <w:t xml:space="preserve">н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нн </w:t>
      </w:r>
      <w:r w:rsidRPr="00473444">
        <w:rPr>
          <w:rFonts w:ascii="Times New Roman" w:eastAsia="SchoolBookSanPin" w:hAnsi="Times New Roman"/>
          <w:position w:val="1"/>
          <w:sz w:val="28"/>
          <w:szCs w:val="28"/>
          <w:lang w:val="ru-RU"/>
        </w:rPr>
        <w:t>в именах прилагательных,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суффиксов </w:t>
      </w:r>
      <w:r w:rsidRPr="00473444">
        <w:rPr>
          <w:rFonts w:ascii="Times New Roman" w:eastAsia="SchoolBookSanPin" w:hAnsi="Times New Roman"/>
          <w:bCs/>
          <w:position w:val="1"/>
          <w:sz w:val="28"/>
          <w:szCs w:val="28"/>
          <w:lang w:val="ru-RU"/>
        </w:rPr>
        <w:t xml:space="preserve">-к-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-ск- </w:t>
      </w:r>
      <w:r w:rsidRPr="00473444">
        <w:rPr>
          <w:rFonts w:ascii="Times New Roman" w:eastAsia="SchoolBookSanPin" w:hAnsi="Times New Roman"/>
          <w:position w:val="1"/>
          <w:sz w:val="28"/>
          <w:szCs w:val="28"/>
          <w:lang w:val="ru-RU"/>
        </w:rPr>
        <w:t>имён прилагательных, сложных имён прилагательных.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строению.</w:t>
      </w:r>
    </w:p>
    <w:p w:rsidR="00D67B9C" w:rsidRPr="00473444" w:rsidRDefault="0043092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w:t>
      </w:r>
      <w:r w:rsidR="00D67B9C" w:rsidRPr="00473444">
        <w:rPr>
          <w:rFonts w:ascii="Times New Roman" w:eastAsia="SchoolBookSanPin" w:hAnsi="Times New Roman"/>
          <w:position w:val="1"/>
          <w:sz w:val="28"/>
          <w:szCs w:val="28"/>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473444">
        <w:rPr>
          <w:rFonts w:ascii="Times New Roman" w:eastAsia="SchoolBookSanPin" w:hAnsi="Times New Roman"/>
          <w:position w:val="1"/>
          <w:sz w:val="28"/>
          <w:szCs w:val="28"/>
          <w:lang w:val="ru-RU"/>
        </w:rPr>
        <w:t>ь роль имён числительных в речи</w:t>
      </w:r>
      <w:r w:rsidR="00D67B9C"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соблюдать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в именах числительных</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position w:val="1"/>
          <w:sz w:val="28"/>
          <w:szCs w:val="28"/>
          <w:lang w:val="ru-RU"/>
        </w:rPr>
        <w:t>правописания окончаний числительных.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Правильно употреблять местоимения в соответствии с требованиями русского речевого этикета, в том числе местоимения</w:t>
      </w:r>
      <w:r w:rsidR="00962A41"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3-го лица в соответствии со смыслом предшествующего текста (устранение двусмысленности, неточности); соблюдать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position w:val="1"/>
          <w:sz w:val="28"/>
          <w:szCs w:val="28"/>
          <w:lang w:val="ru-RU"/>
        </w:rPr>
        <w:t xml:space="preserve">правописания местоимений с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ни</w:t>
      </w:r>
      <w:r w:rsidRPr="00473444">
        <w:rPr>
          <w:rFonts w:ascii="Times New Roman" w:eastAsia="SchoolBookSanPin" w:hAnsi="Times New Roman"/>
          <w:position w:val="1"/>
          <w:sz w:val="28"/>
          <w:szCs w:val="28"/>
          <w:lang w:val="ru-RU"/>
        </w:rPr>
        <w:t>, слитного, раздельного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дефисного написания местоимений.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переходные и непереходные глаголы</w:t>
      </w:r>
      <w:r w:rsidR="008A493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повелительном наклонении; различать безличные и личные глаголы</w:t>
      </w:r>
      <w:r w:rsidR="009B4DA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использовать личные глаголы в безличном значении.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position w:val="1"/>
          <w:sz w:val="28"/>
          <w:szCs w:val="28"/>
          <w:lang w:val="ru-RU"/>
        </w:rPr>
        <w:t xml:space="preserve">правописания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в формах глагола повелительного наклонения.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473444">
        <w:rPr>
          <w:rFonts w:ascii="Times New Roman" w:eastAsia="SchoolBookSanPin" w:hAnsi="Times New Roman"/>
          <w:sz w:val="28"/>
          <w:szCs w:val="28"/>
          <w:lang w:val="ru-RU"/>
        </w:rPr>
        <w:t>по морфологии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фонетический анализ слов; использовать знания по фонетике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графике в практике произношения и правописания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изученные орфограммы</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проводить орфографический анализ слов</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Проводить синтаксический анализ словосочетаний, синтаксический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пунктуационный анализ предложений (в рамках изученного)</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синтаксису и пунктуации при выполнении языкового анализа различных видов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 речевой практике.</w:t>
      </w:r>
    </w:p>
    <w:p w:rsidR="009B4DA0"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 </w:t>
      </w:r>
      <w:r w:rsidR="009B4DA0" w:rsidRPr="00473444">
        <w:rPr>
          <w:rFonts w:ascii="Times New Roman" w:eastAsia="OfficinaSansBoldITC" w:hAnsi="Times New Roman"/>
          <w:sz w:val="28"/>
          <w:szCs w:val="28"/>
          <w:lang w:val="ru-RU"/>
        </w:rPr>
        <w:t>К</w:t>
      </w:r>
      <w:r w:rsidR="009B4DA0" w:rsidRPr="00473444">
        <w:rPr>
          <w:rFonts w:ascii="Times New Roman" w:eastAsia="SchoolBookSanPin" w:hAnsi="Times New Roman"/>
          <w:sz w:val="28"/>
          <w:szCs w:val="28"/>
          <w:lang w:val="ru-RU"/>
        </w:rPr>
        <w:t xml:space="preserve"> концу обучения в </w:t>
      </w:r>
      <w:r w:rsidR="009B4DA0" w:rsidRPr="00473444">
        <w:rPr>
          <w:rFonts w:ascii="Times New Roman" w:eastAsia="SchoolBookSanPin" w:hAnsi="Times New Roman"/>
          <w:bCs/>
          <w:sz w:val="28"/>
          <w:szCs w:val="28"/>
          <w:lang w:val="ru-RU"/>
        </w:rPr>
        <w:t xml:space="preserve">7 классе </w:t>
      </w:r>
      <w:r w:rsidR="009B4DA0" w:rsidRPr="00473444">
        <w:rPr>
          <w:rFonts w:ascii="Times New Roman" w:eastAsia="SchoolBookSanPin" w:hAnsi="Times New Roman"/>
          <w:sz w:val="28"/>
          <w:szCs w:val="28"/>
          <w:lang w:val="ru-RU"/>
        </w:rPr>
        <w:t>обучающийся получит следующие п</w:t>
      </w:r>
      <w:r w:rsidR="009B4DA0" w:rsidRPr="00473444">
        <w:rPr>
          <w:rFonts w:ascii="Times New Roman" w:eastAsia="OfficinaSansBoldITC" w:hAnsi="Times New Roman"/>
          <w:sz w:val="28"/>
          <w:szCs w:val="28"/>
          <w:lang w:val="ru-RU"/>
        </w:rPr>
        <w:t>редметные результаты по отдельным темам программы по</w:t>
      </w:r>
      <w:r w:rsidR="00B32708" w:rsidRPr="00473444">
        <w:rPr>
          <w:rFonts w:ascii="Times New Roman" w:eastAsia="OfficinaSansBoldITC" w:hAnsi="Times New Roman"/>
          <w:sz w:val="28"/>
          <w:szCs w:val="28"/>
          <w:lang w:val="ru-RU"/>
        </w:rPr>
        <w:t xml:space="preserve"> </w:t>
      </w:r>
      <w:r w:rsidR="009B4DA0" w:rsidRPr="00473444">
        <w:rPr>
          <w:rFonts w:ascii="Times New Roman" w:eastAsia="OfficinaSansBoldITC" w:hAnsi="Times New Roman"/>
          <w:sz w:val="28"/>
          <w:szCs w:val="28"/>
          <w:lang w:val="ru-RU"/>
        </w:rPr>
        <w:t>русскому языку</w:t>
      </w:r>
      <w:r w:rsidR="009B4DA0" w:rsidRPr="00473444">
        <w:rPr>
          <w:rFonts w:ascii="Times New Roman" w:eastAsia="SchoolBookSanPin" w:hAnsi="Times New Roman"/>
          <w:sz w:val="28"/>
          <w:szCs w:val="28"/>
          <w:lang w:val="ru-RU"/>
        </w:rPr>
        <w:t>:</w:t>
      </w:r>
    </w:p>
    <w:p w:rsidR="009B4DA0"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.1. </w:t>
      </w:r>
      <w:r w:rsidR="009B4DA0" w:rsidRPr="00473444">
        <w:rPr>
          <w:rFonts w:ascii="Times New Roman" w:eastAsia="OfficinaSansBoldITC" w:hAnsi="Times New Roman"/>
          <w:sz w:val="28"/>
          <w:szCs w:val="28"/>
          <w:lang w:val="ru-RU"/>
        </w:rPr>
        <w:t>Общие сведения о языке.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473444">
        <w:rPr>
          <w:rFonts w:ascii="Times New Roman" w:eastAsia="SchoolBookSanPin" w:hAnsi="Times New Roman"/>
          <w:position w:val="1"/>
          <w:sz w:val="28"/>
          <w:szCs w:val="28"/>
          <w:lang w:val="ru-RU"/>
        </w:rPr>
        <w:t>приводить примеры).</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.2. </w:t>
      </w:r>
      <w:r w:rsidR="00D67B9C" w:rsidRPr="00473444">
        <w:rPr>
          <w:rFonts w:ascii="Times New Roman" w:eastAsia="OfficinaSansBoldITC" w:hAnsi="Times New Roman"/>
          <w:sz w:val="28"/>
          <w:szCs w:val="28"/>
          <w:lang w:val="ru-RU"/>
        </w:rPr>
        <w:t>Язык и речь</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выступать с научным сообщением.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диалога: диалог</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запрос информации, диалог</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сообщение информации.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Устно пересказывать прослушанный или прочитанный текст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1</w:t>
      </w:r>
      <w:r w:rsidR="00B549E7" w:rsidRPr="00473444">
        <w:rPr>
          <w:rFonts w:ascii="Times New Roman" w:eastAsia="SchoolBookSanPin" w:hAnsi="Times New Roman"/>
          <w:sz w:val="28"/>
          <w:szCs w:val="28"/>
          <w:lang w:val="ru-RU"/>
        </w:rPr>
        <w:t>20</w:t>
      </w:r>
      <w:r w:rsidRPr="00473444">
        <w:rPr>
          <w:rFonts w:ascii="Times New Roman" w:eastAsia="SchoolBookSanPin" w:hAnsi="Times New Roman"/>
          <w:sz w:val="28"/>
          <w:szCs w:val="28"/>
          <w:lang w:val="ru-RU"/>
        </w:rPr>
        <w:t xml:space="preserve">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473444">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473444">
        <w:rPr>
          <w:rFonts w:ascii="Times New Roman" w:eastAsia="SchoolBookSanPin" w:hAnsi="Times New Roman"/>
          <w:position w:val="1"/>
          <w:sz w:val="28"/>
          <w:szCs w:val="28"/>
          <w:lang w:val="ru-RU"/>
        </w:rPr>
        <w:t>,</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для сжатого и выборочного изложения</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не менее 200 слов).</w:t>
      </w:r>
    </w:p>
    <w:p w:rsidR="00D67B9C" w:rsidRPr="00473444" w:rsidRDefault="004B182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Осуществлять выбор </w:t>
      </w:r>
      <w:r w:rsidR="00D67B9C" w:rsidRPr="00473444">
        <w:rPr>
          <w:rFonts w:ascii="Times New Roman" w:eastAsia="SchoolBookSanPin" w:hAnsi="Times New Roman"/>
          <w:position w:val="1"/>
          <w:sz w:val="28"/>
          <w:szCs w:val="28"/>
          <w:lang w:val="ru-RU"/>
        </w:rPr>
        <w:t>языковых средств для создания высказывания</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соответствии с целью, темой и коммуникативным замыслом.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в устной речи и </w:t>
      </w:r>
      <w:r w:rsidR="00206517" w:rsidRPr="00473444">
        <w:rPr>
          <w:rFonts w:ascii="Times New Roman" w:eastAsia="SchoolBookSanPin" w:hAnsi="Times New Roman"/>
          <w:position w:val="1"/>
          <w:sz w:val="28"/>
          <w:szCs w:val="28"/>
          <w:lang w:val="ru-RU"/>
        </w:rPr>
        <w:t>при</w:t>
      </w:r>
      <w:r w:rsidRPr="00473444">
        <w:rPr>
          <w:rFonts w:ascii="Times New Roman" w:eastAsia="SchoolBookSanPin" w:hAnsi="Times New Roman"/>
          <w:position w:val="1"/>
          <w:sz w:val="28"/>
          <w:szCs w:val="28"/>
          <w:lang w:val="ru-RU"/>
        </w:rPr>
        <w:t xml:space="preserve"> письме нормы современного русского литературного языка,</w:t>
      </w:r>
      <w:r w:rsidR="003D18B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том числе во время списывания текста объёмом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1</w:t>
      </w:r>
      <w:r w:rsidR="005B2D1A" w:rsidRPr="00473444">
        <w:rPr>
          <w:rFonts w:ascii="Times New Roman" w:eastAsia="SchoolBookSanPin" w:hAnsi="Times New Roman"/>
          <w:position w:val="1"/>
          <w:sz w:val="28"/>
          <w:szCs w:val="28"/>
          <w:lang w:val="ru-RU"/>
        </w:rPr>
        <w:t>10–12</w:t>
      </w:r>
      <w:r w:rsidRPr="00473444">
        <w:rPr>
          <w:rFonts w:ascii="Times New Roman" w:eastAsia="SchoolBookSanPin" w:hAnsi="Times New Roman"/>
          <w:position w:val="1"/>
          <w:sz w:val="28"/>
          <w:szCs w:val="28"/>
          <w:lang w:val="ru-RU"/>
        </w:rPr>
        <w:t>0 слов</w:t>
      </w:r>
      <w:r w:rsidR="009B4DA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словарного диктанта объёмом 25</w:t>
      </w:r>
      <w:r w:rsidR="000200B2"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30 слов</w:t>
      </w:r>
      <w:r w:rsidR="009B4DA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диктанта на основе связного текста объёмом</w:t>
      </w:r>
      <w:r w:rsidR="00E162F8"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1</w:t>
      </w:r>
      <w:r w:rsidR="005B2D1A" w:rsidRPr="00473444">
        <w:rPr>
          <w:rFonts w:ascii="Times New Roman" w:eastAsia="SchoolBookSanPin" w:hAnsi="Times New Roman"/>
          <w:position w:val="1"/>
          <w:sz w:val="28"/>
          <w:szCs w:val="28"/>
          <w:lang w:val="ru-RU"/>
        </w:rPr>
        <w:t>10–12</w:t>
      </w:r>
      <w:r w:rsidRPr="00473444">
        <w:rPr>
          <w:rFonts w:ascii="Times New Roman" w:eastAsia="SchoolBookSanPin" w:hAnsi="Times New Roman"/>
          <w:position w:val="1"/>
          <w:sz w:val="28"/>
          <w:szCs w:val="28"/>
          <w:lang w:val="ru-RU"/>
        </w:rPr>
        <w:t xml:space="preserve">0 слов, составленного с учётом ранее изученных правил </w:t>
      </w:r>
      <w:r w:rsidRPr="00473444">
        <w:rPr>
          <w:rFonts w:ascii="Times New Roman" w:eastAsia="SchoolBookSanPin" w:hAnsi="Times New Roman"/>
          <w:position w:val="1"/>
          <w:sz w:val="28"/>
          <w:szCs w:val="28"/>
          <w:lang w:val="ru-RU"/>
        </w:rPr>
        <w:lastRenderedPageBreak/>
        <w:t>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соблюдать </w:t>
      </w:r>
      <w:r w:rsidR="00206517" w:rsidRPr="00473444">
        <w:rPr>
          <w:rFonts w:ascii="Times New Roman" w:eastAsia="SchoolBookSanPin" w:hAnsi="Times New Roman"/>
          <w:position w:val="1"/>
          <w:sz w:val="28"/>
          <w:szCs w:val="28"/>
          <w:lang w:val="ru-RU"/>
        </w:rPr>
        <w:t>при</w:t>
      </w:r>
      <w:r w:rsidRPr="00473444">
        <w:rPr>
          <w:rFonts w:ascii="Times New Roman" w:eastAsia="SchoolBookSanPin" w:hAnsi="Times New Roman"/>
          <w:position w:val="1"/>
          <w:sz w:val="28"/>
          <w:szCs w:val="28"/>
          <w:lang w:val="ru-RU"/>
        </w:rPr>
        <w:t xml:space="preserve"> письме правила речевого этикета.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.3. </w:t>
      </w:r>
      <w:r w:rsidR="00D67B9C" w:rsidRPr="00473444">
        <w:rPr>
          <w:rFonts w:ascii="Times New Roman" w:eastAsia="OfficinaSansBoldITC" w:hAnsi="Times New Roman"/>
          <w:sz w:val="28"/>
          <w:szCs w:val="28"/>
          <w:lang w:val="ru-RU"/>
        </w:rPr>
        <w:t>Текст</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использованием жизненного и читательского опыта, произведений искусства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473444" w:rsidRDefault="0031645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Работать с</w:t>
      </w:r>
      <w:r w:rsidR="00D67B9C" w:rsidRPr="00473444">
        <w:rPr>
          <w:rFonts w:ascii="Times New Roman" w:eastAsia="SchoolBookSanPin" w:hAnsi="Times New Roman"/>
          <w:sz w:val="28"/>
          <w:szCs w:val="28"/>
          <w:lang w:val="ru-RU"/>
        </w:rPr>
        <w:t xml:space="preserve"> текст</w:t>
      </w:r>
      <w:r w:rsidRPr="00473444">
        <w:rPr>
          <w:rFonts w:ascii="Times New Roman" w:eastAsia="SchoolBookSanPin" w:hAnsi="Times New Roman"/>
          <w:sz w:val="28"/>
          <w:szCs w:val="28"/>
          <w:lang w:val="ru-RU"/>
        </w:rPr>
        <w:t>ом</w:t>
      </w:r>
      <w:r w:rsidR="00D67B9C" w:rsidRPr="00473444">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справочной литературы, и использовать её в учебной деятельности.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сообщение на заданную тему в виде презентации.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формы с использованием знаний норм современного русского литературного языка.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.4. </w:t>
      </w:r>
      <w:r w:rsidR="00D67B9C" w:rsidRPr="00473444">
        <w:rPr>
          <w:rFonts w:ascii="Times New Roman" w:eastAsia="OfficinaSansBoldITC" w:hAnsi="Times New Roman"/>
          <w:sz w:val="28"/>
          <w:szCs w:val="28"/>
          <w:lang w:val="ru-RU"/>
        </w:rPr>
        <w:t>Функциональные разновидности языка</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функциональные разновидности языка: разговорную речь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функциональные стили (научный, публицистический, официально-деловой), язык художественной литературы.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Создавать тексты публицистического стиля в жанре репортажа, заметки, интервью; оформлять деловые бумаги (инструкция).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нормами построения текстов публицистического стиля.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.5. </w:t>
      </w:r>
      <w:r w:rsidR="00E162F8" w:rsidRPr="00473444">
        <w:rPr>
          <w:rFonts w:ascii="Times New Roman" w:eastAsia="OfficinaSansBoldITC" w:hAnsi="Times New Roman"/>
          <w:sz w:val="28"/>
          <w:szCs w:val="28"/>
          <w:lang w:val="ru-RU"/>
        </w:rPr>
        <w:t>Система языка</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метафору, олицетворение, эпитет, гиперболу, литоту; понимать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коммуникативное назначение в художественном тексте и использовать в речи как средство выразительности.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омонимию слов разных частей речи; различать лексическую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грамматическую омонимию</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понимать особенности употребления омонимов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грамматические словари и справочники в речевой практике.</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.6. </w:t>
      </w:r>
      <w:r w:rsidR="00D67B9C" w:rsidRPr="00473444">
        <w:rPr>
          <w:rFonts w:ascii="Times New Roman" w:eastAsia="OfficinaSansBoldITC" w:hAnsi="Times New Roman"/>
          <w:sz w:val="28"/>
          <w:szCs w:val="28"/>
          <w:lang w:val="ru-RU"/>
        </w:rPr>
        <w:t>Морфология. Культура речи</w:t>
      </w:r>
      <w:r w:rsidR="003D18B4" w:rsidRPr="00473444">
        <w:rPr>
          <w:rFonts w:ascii="Times New Roman" w:eastAsia="OfficinaSansBoldITC" w:hAnsi="Times New Roman"/>
          <w:sz w:val="28"/>
          <w:szCs w:val="28"/>
          <w:lang w:val="ru-RU"/>
        </w:rPr>
        <w:t>.</w:t>
      </w:r>
      <w:r w:rsidR="005E68A5" w:rsidRPr="00473444">
        <w:rPr>
          <w:rFonts w:ascii="Times New Roman" w:eastAsia="OfficinaSansBoldITC" w:hAnsi="Times New Roman"/>
          <w:sz w:val="28"/>
          <w:szCs w:val="28"/>
          <w:lang w:val="ru-RU"/>
        </w:rPr>
        <w:t xml:space="preserve"> Орфография.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морфологический анализ: определять общее грамматическое значение, морфологические признаки, синтаксические функции.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.7. </w:t>
      </w:r>
      <w:r w:rsidR="00D67B9C" w:rsidRPr="00473444">
        <w:rPr>
          <w:rFonts w:ascii="Times New Roman" w:eastAsia="SchoolBookSanPin" w:hAnsi="Times New Roman"/>
          <w:bCs/>
          <w:position w:val="1"/>
          <w:sz w:val="28"/>
          <w:szCs w:val="28"/>
          <w:lang w:val="ru-RU"/>
        </w:rPr>
        <w:t>Причастие</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причасти</w:t>
      </w:r>
      <w:r w:rsidR="005E68A5" w:rsidRPr="00473444">
        <w:rPr>
          <w:rFonts w:ascii="Times New Roman" w:eastAsia="SchoolBookSanPin" w:hAnsi="Times New Roman"/>
          <w:position w:val="1"/>
          <w:sz w:val="28"/>
          <w:szCs w:val="28"/>
          <w:lang w:val="ru-RU"/>
        </w:rPr>
        <w:t>е</w:t>
      </w:r>
      <w:r w:rsidRPr="00473444">
        <w:rPr>
          <w:rFonts w:ascii="Times New Roman" w:eastAsia="SchoolBookSanPin" w:hAnsi="Times New Roman"/>
          <w:position w:val="1"/>
          <w:sz w:val="28"/>
          <w:szCs w:val="28"/>
          <w:lang w:val="ru-RU"/>
        </w:rPr>
        <w:t xml:space="preserve"> как особую </w:t>
      </w:r>
      <w:r w:rsidR="005E68A5" w:rsidRPr="00473444">
        <w:rPr>
          <w:rFonts w:ascii="Times New Roman" w:eastAsia="SchoolBookSanPin" w:hAnsi="Times New Roman"/>
          <w:position w:val="1"/>
          <w:sz w:val="28"/>
          <w:szCs w:val="28"/>
          <w:lang w:val="ru-RU"/>
        </w:rPr>
        <w:t>форму глагола</w:t>
      </w:r>
      <w:r w:rsidR="009B4DA0" w:rsidRPr="00473444">
        <w:rPr>
          <w:rFonts w:ascii="Times New Roman" w:eastAsia="SchoolBookSanPin" w:hAnsi="Times New Roman"/>
          <w:position w:val="1"/>
          <w:sz w:val="28"/>
          <w:szCs w:val="28"/>
          <w:lang w:val="ru-RU"/>
        </w:rPr>
        <w:t>, о</w:t>
      </w:r>
      <w:r w:rsidRPr="00473444">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473444">
        <w:rPr>
          <w:rFonts w:ascii="Times New Roman" w:eastAsia="SchoolBookSanPin" w:hAnsi="Times New Roman"/>
          <w:position w:val="1"/>
          <w:sz w:val="28"/>
          <w:szCs w:val="28"/>
          <w:lang w:val="ru-RU"/>
        </w:rPr>
        <w:t>; определять синтаксические функции причастия.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причастия настоящего и прошедшего времени, действительные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страдательные причастия</w:t>
      </w:r>
      <w:r w:rsidR="009B4DA0" w:rsidRPr="00473444">
        <w:rPr>
          <w:rFonts w:ascii="Times New Roman" w:eastAsia="SchoolBookSanPin" w:hAnsi="Times New Roman"/>
          <w:position w:val="1"/>
          <w:sz w:val="28"/>
          <w:szCs w:val="28"/>
          <w:lang w:val="ru-RU"/>
        </w:rPr>
        <w:t>, р</w:t>
      </w:r>
      <w:r w:rsidRPr="00473444">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473444">
        <w:rPr>
          <w:rFonts w:ascii="Times New Roman" w:eastAsia="SchoolBookSanPin" w:hAnsi="Times New Roman"/>
          <w:position w:val="1"/>
          <w:sz w:val="28"/>
          <w:szCs w:val="28"/>
          <w:lang w:val="ru-RU"/>
        </w:rPr>
        <w:t>, с</w:t>
      </w:r>
      <w:r w:rsidRPr="00473444">
        <w:rPr>
          <w:rFonts w:ascii="Times New Roman" w:eastAsia="SchoolBookSanPin" w:hAnsi="Times New Roman"/>
          <w:position w:val="1"/>
          <w:sz w:val="28"/>
          <w:szCs w:val="28"/>
          <w:lang w:val="ru-RU"/>
        </w:rPr>
        <w:t>клонять причастия.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Проводить морфологический</w:t>
      </w:r>
      <w:r w:rsidR="009953B8" w:rsidRPr="00473444">
        <w:rPr>
          <w:rFonts w:ascii="Times New Roman" w:eastAsia="SchoolBookSanPin" w:hAnsi="Times New Roman"/>
          <w:position w:val="1"/>
          <w:sz w:val="28"/>
          <w:szCs w:val="28"/>
          <w:lang w:val="ru-RU"/>
        </w:rPr>
        <w:t>, орфографический</w:t>
      </w:r>
      <w:r w:rsidRPr="00473444">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473444">
        <w:rPr>
          <w:rFonts w:ascii="Times New Roman" w:eastAsia="SchoolBookSanPin" w:hAnsi="Times New Roman"/>
          <w:position w:val="1"/>
          <w:sz w:val="28"/>
          <w:szCs w:val="28"/>
          <w:lang w:val="ru-RU"/>
        </w:rPr>
        <w:t>, к</w:t>
      </w:r>
      <w:r w:rsidRPr="00473444">
        <w:rPr>
          <w:rFonts w:ascii="Times New Roman" w:eastAsia="SchoolBookSanPin" w:hAnsi="Times New Roman"/>
          <w:position w:val="1"/>
          <w:sz w:val="28"/>
          <w:szCs w:val="28"/>
          <w:lang w:val="ru-RU"/>
        </w:rPr>
        <w:t>онструировать причастные обороты.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Уместно использовать причастия в речи</w:t>
      </w:r>
      <w:r w:rsidR="009B4DA0" w:rsidRPr="00473444">
        <w:rPr>
          <w:rFonts w:ascii="Times New Roman" w:eastAsia="SchoolBookSanPin" w:hAnsi="Times New Roman"/>
          <w:position w:val="1"/>
          <w:sz w:val="28"/>
          <w:szCs w:val="28"/>
          <w:lang w:val="ru-RU"/>
        </w:rPr>
        <w:t>, р</w:t>
      </w:r>
      <w:r w:rsidRPr="00473444">
        <w:rPr>
          <w:rFonts w:ascii="Times New Roman" w:eastAsia="SchoolBookSanPin" w:hAnsi="Times New Roman"/>
          <w:position w:val="1"/>
          <w:sz w:val="28"/>
          <w:szCs w:val="28"/>
          <w:lang w:val="ru-RU"/>
        </w:rPr>
        <w:t>азличать созвучные причастия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имена прилагательные (</w:t>
      </w:r>
      <w:r w:rsidRPr="00473444">
        <w:rPr>
          <w:rFonts w:ascii="Times New Roman" w:eastAsia="SchoolBookSanPin" w:hAnsi="Times New Roman"/>
          <w:bCs/>
          <w:position w:val="1"/>
          <w:sz w:val="28"/>
          <w:szCs w:val="28"/>
          <w:lang w:val="ru-RU"/>
        </w:rPr>
        <w:t xml:space="preserve">висящий </w:t>
      </w:r>
      <w:r w:rsidR="008E2B49" w:rsidRPr="00473444">
        <w:rPr>
          <w:rFonts w:ascii="Times New Roman" w:eastAsia="SchoolBookSanPin" w:hAnsi="Times New Roman"/>
          <w:bCs/>
          <w:position w:val="1"/>
          <w:sz w:val="28"/>
          <w:szCs w:val="28"/>
          <w:lang w:val="ru-RU"/>
        </w:rPr>
        <w:t>‒</w:t>
      </w:r>
      <w:r w:rsidR="005E68A5" w:rsidRPr="00473444">
        <w:rPr>
          <w:rFonts w:ascii="Times New Roman" w:eastAsia="SchoolBookSanPin" w:hAnsi="Times New Roman"/>
          <w:bCs/>
          <w:position w:val="1"/>
          <w:sz w:val="28"/>
          <w:szCs w:val="28"/>
          <w:lang w:val="ru-RU"/>
        </w:rPr>
        <w:t xml:space="preserve"> </w:t>
      </w:r>
      <w:r w:rsidRPr="00473444">
        <w:rPr>
          <w:rFonts w:ascii="Times New Roman" w:eastAsia="SchoolBookSanPin" w:hAnsi="Times New Roman"/>
          <w:bCs/>
          <w:position w:val="1"/>
          <w:sz w:val="28"/>
          <w:szCs w:val="28"/>
          <w:lang w:val="ru-RU"/>
        </w:rPr>
        <w:t>висячий</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горящий </w:t>
      </w:r>
      <w:r w:rsidR="008E2B49" w:rsidRPr="00473444">
        <w:rPr>
          <w:rFonts w:ascii="Times New Roman" w:eastAsia="SchoolBookSanPin" w:hAnsi="Times New Roman"/>
          <w:bCs/>
          <w:position w:val="1"/>
          <w:sz w:val="28"/>
          <w:szCs w:val="28"/>
          <w:lang w:val="ru-RU"/>
        </w:rPr>
        <w:t>‒</w:t>
      </w:r>
      <w:r w:rsidR="005E68A5" w:rsidRPr="00473444">
        <w:rPr>
          <w:rFonts w:ascii="Times New Roman" w:eastAsia="SchoolBookSanPin" w:hAnsi="Times New Roman"/>
          <w:bCs/>
          <w:position w:val="1"/>
          <w:sz w:val="28"/>
          <w:szCs w:val="28"/>
          <w:lang w:val="ru-RU"/>
        </w:rPr>
        <w:t xml:space="preserve"> </w:t>
      </w:r>
      <w:r w:rsidRPr="00473444">
        <w:rPr>
          <w:rFonts w:ascii="Times New Roman" w:eastAsia="SchoolBookSanPin" w:hAnsi="Times New Roman"/>
          <w:bCs/>
          <w:position w:val="1"/>
          <w:sz w:val="28"/>
          <w:szCs w:val="28"/>
          <w:lang w:val="ru-RU"/>
        </w:rPr>
        <w:t>горячий</w:t>
      </w:r>
      <w:r w:rsidRPr="00473444">
        <w:rPr>
          <w:rFonts w:ascii="Times New Roman" w:eastAsia="SchoolBookSanPin" w:hAnsi="Times New Roman"/>
          <w:position w:val="1"/>
          <w:sz w:val="28"/>
          <w:szCs w:val="28"/>
          <w:lang w:val="ru-RU"/>
        </w:rPr>
        <w:t>).</w:t>
      </w:r>
      <w:r w:rsidR="005E68A5"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sz w:val="28"/>
          <w:szCs w:val="28"/>
          <w:lang w:val="ru-RU"/>
        </w:rPr>
        <w:t>Правильно ставить ударение в некоторых формах причастий</w:t>
      </w:r>
      <w:r w:rsidR="009B4DA0" w:rsidRPr="00473444">
        <w:rPr>
          <w:rFonts w:ascii="Times New Roman" w:eastAsia="SchoolBookSanPin" w:hAnsi="Times New Roman"/>
          <w:sz w:val="28"/>
          <w:szCs w:val="28"/>
          <w:lang w:val="ru-RU"/>
        </w:rPr>
        <w:t>, п</w:t>
      </w:r>
      <w:r w:rsidRPr="00473444">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473444">
        <w:rPr>
          <w:rFonts w:ascii="Times New Roman" w:eastAsia="SchoolBookSanPin" w:hAnsi="Times New Roman"/>
          <w:bCs/>
          <w:sz w:val="28"/>
          <w:szCs w:val="28"/>
          <w:lang w:val="ru-RU"/>
        </w:rPr>
        <w:t xml:space="preserve">н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bCs/>
          <w:sz w:val="28"/>
          <w:szCs w:val="28"/>
          <w:lang w:val="ru-RU"/>
        </w:rPr>
        <w:t xml:space="preserve">нн </w:t>
      </w:r>
      <w:r w:rsidRPr="00473444">
        <w:rPr>
          <w:rFonts w:ascii="Times New Roman" w:eastAsia="SchoolBookSanPin" w:hAnsi="Times New Roman"/>
          <w:sz w:val="28"/>
          <w:szCs w:val="28"/>
          <w:lang w:val="ru-RU"/>
        </w:rPr>
        <w:t>в причастиях и отглагольных именах прилагательных</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написания гласной перед суффиксом </w:t>
      </w:r>
      <w:r w:rsidRPr="00473444">
        <w:rPr>
          <w:rFonts w:ascii="Times New Roman" w:eastAsia="SchoolBookSanPin" w:hAnsi="Times New Roman"/>
          <w:bCs/>
          <w:sz w:val="28"/>
          <w:szCs w:val="28"/>
          <w:lang w:val="ru-RU"/>
        </w:rPr>
        <w:t xml:space="preserve">-вш- </w:t>
      </w:r>
      <w:r w:rsidRPr="0047344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473444">
        <w:rPr>
          <w:rFonts w:ascii="Times New Roman" w:eastAsia="SchoolBookSanPin" w:hAnsi="Times New Roman"/>
          <w:bCs/>
          <w:sz w:val="28"/>
          <w:szCs w:val="28"/>
          <w:lang w:val="ru-RU"/>
        </w:rPr>
        <w:t xml:space="preserve">-нн- </w:t>
      </w:r>
      <w:r w:rsidRPr="00473444">
        <w:rPr>
          <w:rFonts w:ascii="Times New Roman" w:eastAsia="SchoolBookSanPin" w:hAnsi="Times New Roman"/>
          <w:sz w:val="28"/>
          <w:szCs w:val="28"/>
          <w:lang w:val="ru-RU"/>
        </w:rPr>
        <w:t>страдательных причастий прошедшего времени</w:t>
      </w:r>
      <w:r w:rsidR="009B4D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написания </w:t>
      </w:r>
      <w:r w:rsidRPr="00473444">
        <w:rPr>
          <w:rFonts w:ascii="Times New Roman" w:eastAsia="SchoolBookSanPin" w:hAnsi="Times New Roman"/>
          <w:bCs/>
          <w:sz w:val="28"/>
          <w:szCs w:val="28"/>
          <w:lang w:val="ru-RU"/>
        </w:rPr>
        <w:t xml:space="preserve">не </w:t>
      </w:r>
      <w:r w:rsidRPr="00473444">
        <w:rPr>
          <w:rFonts w:ascii="Times New Roman" w:eastAsia="SchoolBookSanPin" w:hAnsi="Times New Roman"/>
          <w:sz w:val="28"/>
          <w:szCs w:val="28"/>
          <w:lang w:val="ru-RU"/>
        </w:rPr>
        <w:t>с причастиями.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953B8" w:rsidRPr="00473444" w:rsidRDefault="009953B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Проводить </w:t>
      </w:r>
      <w:r w:rsidR="005E68A5" w:rsidRPr="00473444">
        <w:rPr>
          <w:rFonts w:ascii="Times New Roman" w:eastAsia="SchoolBookSanPin" w:hAnsi="Times New Roman"/>
          <w:sz w:val="28"/>
          <w:szCs w:val="28"/>
          <w:lang w:val="ru-RU"/>
        </w:rPr>
        <w:t xml:space="preserve">синтаксический и </w:t>
      </w:r>
      <w:r w:rsidRPr="00473444">
        <w:rPr>
          <w:rFonts w:ascii="Times New Roman" w:eastAsia="SchoolBookSanPin" w:hAnsi="Times New Roman"/>
          <w:sz w:val="28"/>
          <w:szCs w:val="28"/>
          <w:lang w:val="ru-RU"/>
        </w:rPr>
        <w:t>пунктуационный анализ предложений</w:t>
      </w:r>
      <w:r w:rsidR="00CA4934" w:rsidRPr="00473444">
        <w:rPr>
          <w:rFonts w:ascii="Times New Roman" w:eastAsia="SchoolBookSanPin" w:hAnsi="Times New Roman"/>
          <w:sz w:val="28"/>
          <w:szCs w:val="28"/>
          <w:lang w:val="ru-RU"/>
        </w:rPr>
        <w:t xml:space="preserve"> </w:t>
      </w:r>
      <w:r w:rsidR="005E68A5" w:rsidRPr="00473444">
        <w:rPr>
          <w:rFonts w:ascii="Times New Roman" w:eastAsia="SchoolBookSanPin" w:hAnsi="Times New Roman"/>
          <w:sz w:val="28"/>
          <w:szCs w:val="28"/>
          <w:lang w:val="ru-RU"/>
        </w:rPr>
        <w:t>с причастным оборотом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.8. </w:t>
      </w:r>
      <w:r w:rsidR="00D67B9C" w:rsidRPr="00473444">
        <w:rPr>
          <w:rFonts w:ascii="Times New Roman" w:eastAsia="SchoolBookSanPin" w:hAnsi="Times New Roman"/>
          <w:bCs/>
          <w:position w:val="1"/>
          <w:sz w:val="28"/>
          <w:szCs w:val="28"/>
          <w:lang w:val="ru-RU"/>
        </w:rPr>
        <w:t>Деепричастие</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деепричасти</w:t>
      </w:r>
      <w:r w:rsidR="005E68A5" w:rsidRPr="00473444">
        <w:rPr>
          <w:rFonts w:ascii="Times New Roman" w:eastAsia="SchoolBookSanPin" w:hAnsi="Times New Roman"/>
          <w:position w:val="1"/>
          <w:sz w:val="28"/>
          <w:szCs w:val="28"/>
          <w:lang w:val="ru-RU"/>
        </w:rPr>
        <w:t>е</w:t>
      </w:r>
      <w:r w:rsidRPr="00473444">
        <w:rPr>
          <w:rFonts w:ascii="Times New Roman" w:eastAsia="SchoolBookSanPin" w:hAnsi="Times New Roman"/>
          <w:position w:val="1"/>
          <w:sz w:val="28"/>
          <w:szCs w:val="28"/>
          <w:lang w:val="ru-RU"/>
        </w:rPr>
        <w:t xml:space="preserve"> как особую </w:t>
      </w:r>
      <w:r w:rsidR="005E68A5" w:rsidRPr="00473444">
        <w:rPr>
          <w:rFonts w:ascii="Times New Roman" w:eastAsia="SchoolBookSanPin" w:hAnsi="Times New Roman"/>
          <w:position w:val="1"/>
          <w:sz w:val="28"/>
          <w:szCs w:val="28"/>
          <w:lang w:val="ru-RU"/>
        </w:rPr>
        <w:t>форму глагола</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признаки глагола и наречия в деепричастии</w:t>
      </w:r>
      <w:r w:rsidR="005E68A5" w:rsidRPr="00473444">
        <w:rPr>
          <w:rFonts w:ascii="Times New Roman" w:eastAsia="SchoolBookSanPin" w:hAnsi="Times New Roman"/>
          <w:position w:val="1"/>
          <w:sz w:val="28"/>
          <w:szCs w:val="28"/>
          <w:lang w:val="ru-RU"/>
        </w:rPr>
        <w:t>, синтаксическую функцию деепричастия.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морфологический</w:t>
      </w:r>
      <w:r w:rsidR="009953B8" w:rsidRPr="00473444">
        <w:rPr>
          <w:rFonts w:ascii="Times New Roman" w:eastAsia="SchoolBookSanPin" w:hAnsi="Times New Roman"/>
          <w:position w:val="1"/>
          <w:sz w:val="28"/>
          <w:szCs w:val="28"/>
          <w:lang w:val="ru-RU"/>
        </w:rPr>
        <w:t>, орфографический</w:t>
      </w:r>
      <w:r w:rsidRPr="00473444">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Конструировать деепричастный оборот</w:t>
      </w:r>
      <w:r w:rsidR="009B4DA0" w:rsidRPr="00473444">
        <w:rPr>
          <w:rFonts w:ascii="Times New Roman" w:eastAsia="SchoolBookSanPin" w:hAnsi="Times New Roman"/>
          <w:position w:val="1"/>
          <w:sz w:val="28"/>
          <w:szCs w:val="28"/>
          <w:lang w:val="ru-RU"/>
        </w:rPr>
        <w:t>, о</w:t>
      </w:r>
      <w:r w:rsidRPr="00473444">
        <w:rPr>
          <w:rFonts w:ascii="Times New Roman" w:eastAsia="SchoolBookSanPin" w:hAnsi="Times New Roman"/>
          <w:position w:val="1"/>
          <w:sz w:val="28"/>
          <w:szCs w:val="28"/>
          <w:lang w:val="ru-RU"/>
        </w:rPr>
        <w:t>пределять роль деепричастия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предложении.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Уместно использовать деепричастия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Правильно ставить ударение в деепричастиях.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правила слитного и раздельного написания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деепричастиями.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Правильно строить предложения с одиночными деепричастиями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деепричастными оборотами.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5E68A5" w:rsidRPr="00473444" w:rsidRDefault="005E68A5"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синтаксический и пунктуационный анализ предложений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одиночным деепричастием и деепричастным оборотом (в рамках изученного).</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9B4DA0"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9B4DA0" w:rsidRPr="00473444">
        <w:rPr>
          <w:rFonts w:ascii="Times New Roman" w:eastAsia="SchoolBookSanPin" w:hAnsi="Times New Roman"/>
          <w:sz w:val="28"/>
          <w:szCs w:val="28"/>
          <w:lang w:val="ru-RU"/>
        </w:rPr>
        <w:t>.9. </w:t>
      </w:r>
      <w:r w:rsidR="00D67B9C" w:rsidRPr="00473444">
        <w:rPr>
          <w:rFonts w:ascii="Times New Roman" w:eastAsia="SchoolBookSanPin" w:hAnsi="Times New Roman"/>
          <w:bCs/>
          <w:position w:val="1"/>
          <w:sz w:val="28"/>
          <w:szCs w:val="28"/>
          <w:lang w:val="ru-RU"/>
        </w:rPr>
        <w:t>Наречие</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наречия в речи</w:t>
      </w:r>
      <w:r w:rsidR="009B4DA0" w:rsidRPr="00473444">
        <w:rPr>
          <w:rFonts w:ascii="Times New Roman" w:eastAsia="SchoolBookSanPin" w:hAnsi="Times New Roman"/>
          <w:position w:val="1"/>
          <w:sz w:val="28"/>
          <w:szCs w:val="28"/>
          <w:lang w:val="ru-RU"/>
        </w:rPr>
        <w:t>, о</w:t>
      </w:r>
      <w:r w:rsidRPr="00473444">
        <w:rPr>
          <w:rFonts w:ascii="Times New Roman" w:eastAsia="SchoolBookSanPin" w:hAnsi="Times New Roman"/>
          <w:position w:val="1"/>
          <w:sz w:val="28"/>
          <w:szCs w:val="28"/>
          <w:lang w:val="ru-RU"/>
        </w:rPr>
        <w:t>пределять общее грамматическое значение наречий</w:t>
      </w:r>
      <w:r w:rsidR="009B4DA0"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Проводить морфологический</w:t>
      </w:r>
      <w:r w:rsidR="009953B8" w:rsidRPr="00473444">
        <w:rPr>
          <w:rFonts w:ascii="Times New Roman" w:eastAsia="SchoolBookSanPin" w:hAnsi="Times New Roman"/>
          <w:position w:val="1"/>
          <w:sz w:val="28"/>
          <w:szCs w:val="28"/>
          <w:lang w:val="ru-RU"/>
        </w:rPr>
        <w:t xml:space="preserve">, орфографический анализ наречий (в рамках </w:t>
      </w:r>
      <w:r w:rsidR="009953B8" w:rsidRPr="00473444">
        <w:rPr>
          <w:rFonts w:ascii="Times New Roman" w:eastAsia="SchoolBookSanPin" w:hAnsi="Times New Roman"/>
          <w:position w:val="1"/>
          <w:sz w:val="28"/>
          <w:szCs w:val="28"/>
          <w:lang w:val="ru-RU"/>
        </w:rPr>
        <w:lastRenderedPageBreak/>
        <w:t>изученного), применять это умение 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написания </w:t>
      </w:r>
      <w:r w:rsidRPr="00473444">
        <w:rPr>
          <w:rFonts w:ascii="Times New Roman" w:eastAsia="SchoolBookSanPin" w:hAnsi="Times New Roman"/>
          <w:bCs/>
          <w:position w:val="1"/>
          <w:sz w:val="28"/>
          <w:szCs w:val="28"/>
          <w:lang w:val="ru-RU"/>
        </w:rPr>
        <w:t xml:space="preserve">н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нн </w:t>
      </w:r>
      <w:r w:rsidRPr="00473444">
        <w:rPr>
          <w:rFonts w:ascii="Times New Roman" w:eastAsia="SchoolBookSanPin" w:hAnsi="Times New Roman"/>
          <w:position w:val="1"/>
          <w:sz w:val="28"/>
          <w:szCs w:val="28"/>
          <w:lang w:val="ru-RU"/>
        </w:rPr>
        <w:t xml:space="preserve">в наречиях на </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-е</w:t>
      </w:r>
      <w:r w:rsidRPr="00473444">
        <w:rPr>
          <w:rFonts w:ascii="Times New Roman" w:eastAsia="SchoolBookSanPin" w:hAnsi="Times New Roman"/>
          <w:position w:val="1"/>
          <w:sz w:val="28"/>
          <w:szCs w:val="28"/>
          <w:lang w:val="ru-RU"/>
        </w:rPr>
        <w:t xml:space="preserve">; написания суффиксов </w:t>
      </w:r>
      <w:r w:rsidRPr="00473444">
        <w:rPr>
          <w:rFonts w:ascii="Times New Roman" w:eastAsia="SchoolBookSanPin" w:hAnsi="Times New Roman"/>
          <w:bCs/>
          <w:position w:val="1"/>
          <w:sz w:val="28"/>
          <w:szCs w:val="28"/>
          <w:lang w:val="ru-RU"/>
        </w:rPr>
        <w:t xml:space="preserve">-а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наречий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 приставками </w:t>
      </w:r>
      <w:r w:rsidRPr="00473444">
        <w:rPr>
          <w:rFonts w:ascii="Times New Roman" w:eastAsia="SchoolBookSanPin" w:hAnsi="Times New Roman"/>
          <w:bCs/>
          <w:position w:val="1"/>
          <w:sz w:val="28"/>
          <w:szCs w:val="28"/>
          <w:lang w:val="ru-RU"/>
        </w:rPr>
        <w:t>из-</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до-</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с-</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в-</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на-</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за-</w:t>
      </w:r>
      <w:r w:rsidR="00A33EE5"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употребления </w:t>
      </w:r>
      <w:r w:rsidRPr="00473444">
        <w:rPr>
          <w:rFonts w:ascii="Times New Roman" w:eastAsia="SchoolBookSanPin" w:hAnsi="Times New Roman"/>
          <w:bCs/>
          <w:position w:val="1"/>
          <w:sz w:val="28"/>
          <w:szCs w:val="28"/>
          <w:lang w:val="ru-RU"/>
        </w:rPr>
        <w:t xml:space="preserve">ь </w:t>
      </w:r>
      <w:r w:rsidRPr="00473444">
        <w:rPr>
          <w:rFonts w:ascii="Times New Roman" w:eastAsia="SchoolBookSanPin" w:hAnsi="Times New Roman"/>
          <w:position w:val="1"/>
          <w:sz w:val="28"/>
          <w:szCs w:val="28"/>
          <w:lang w:val="ru-RU"/>
        </w:rPr>
        <w:t>на конце наречий после шипящих</w:t>
      </w:r>
      <w:r w:rsidR="00A33EE5"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написания суффиксов наречий -</w:t>
      </w:r>
      <w:r w:rsidRPr="00473444">
        <w:rPr>
          <w:rFonts w:ascii="Times New Roman" w:eastAsia="SchoolBookSanPin" w:hAnsi="Times New Roman"/>
          <w:bCs/>
          <w:position w:val="1"/>
          <w:sz w:val="28"/>
          <w:szCs w:val="28"/>
          <w:lang w:val="ru-RU"/>
        </w:rPr>
        <w:t xml:space="preserve">о </w:t>
      </w:r>
      <w:r w:rsidRPr="00473444">
        <w:rPr>
          <w:rFonts w:ascii="Times New Roman" w:eastAsia="SchoolBookSanPin" w:hAnsi="Times New Roman"/>
          <w:position w:val="1"/>
          <w:sz w:val="28"/>
          <w:szCs w:val="28"/>
          <w:lang w:val="ru-RU"/>
        </w:rPr>
        <w:t>и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после шипящих; написания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е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и </w:t>
      </w:r>
      <w:r w:rsidRPr="00473444">
        <w:rPr>
          <w:rFonts w:ascii="Times New Roman" w:eastAsia="SchoolBookSanPin" w:hAnsi="Times New Roman"/>
          <w:position w:val="1"/>
          <w:sz w:val="28"/>
          <w:szCs w:val="28"/>
          <w:lang w:val="ru-RU"/>
        </w:rPr>
        <w:t xml:space="preserve">в приставках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bCs/>
          <w:position w:val="1"/>
          <w:sz w:val="28"/>
          <w:szCs w:val="28"/>
          <w:lang w:val="ru-RU"/>
        </w:rPr>
        <w:t xml:space="preserve">ни- </w:t>
      </w:r>
      <w:r w:rsidRPr="00473444">
        <w:rPr>
          <w:rFonts w:ascii="Times New Roman" w:eastAsia="SchoolBookSanPin" w:hAnsi="Times New Roman"/>
          <w:position w:val="1"/>
          <w:sz w:val="28"/>
          <w:szCs w:val="28"/>
          <w:lang w:val="ru-RU"/>
        </w:rPr>
        <w:t>наречий; слитного и раздельного написания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 xml:space="preserve">не </w:t>
      </w:r>
      <w:r w:rsidRPr="00473444">
        <w:rPr>
          <w:rFonts w:ascii="Times New Roman" w:eastAsia="SchoolBookSanPin" w:hAnsi="Times New Roman"/>
          <w:position w:val="1"/>
          <w:sz w:val="28"/>
          <w:szCs w:val="28"/>
          <w:lang w:val="ru-RU"/>
        </w:rPr>
        <w:t>с наречиями.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A33EE5"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A33EE5" w:rsidRPr="00473444">
        <w:rPr>
          <w:rFonts w:ascii="Times New Roman" w:eastAsia="SchoolBookSanPin" w:hAnsi="Times New Roman"/>
          <w:sz w:val="28"/>
          <w:szCs w:val="28"/>
          <w:lang w:val="ru-RU"/>
        </w:rPr>
        <w:t>.10. </w:t>
      </w:r>
      <w:r w:rsidR="00D67B9C" w:rsidRPr="00473444">
        <w:rPr>
          <w:rFonts w:ascii="Times New Roman" w:eastAsia="SchoolBookSanPin" w:hAnsi="Times New Roman"/>
          <w:bCs/>
          <w:sz w:val="28"/>
          <w:szCs w:val="28"/>
          <w:lang w:val="ru-RU"/>
        </w:rPr>
        <w:t>Слова категории состояния</w:t>
      </w:r>
      <w:r w:rsidR="003D18B4"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51E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C51EE4" w:rsidRPr="00473444">
        <w:rPr>
          <w:rFonts w:ascii="Times New Roman" w:eastAsia="SchoolBookSanPin" w:hAnsi="Times New Roman"/>
          <w:sz w:val="28"/>
          <w:szCs w:val="28"/>
          <w:lang w:val="ru-RU"/>
        </w:rPr>
        <w:t>.11. </w:t>
      </w:r>
      <w:r w:rsidR="00D67B9C" w:rsidRPr="00473444">
        <w:rPr>
          <w:rFonts w:ascii="Times New Roman" w:eastAsia="SchoolBookSanPin" w:hAnsi="Times New Roman"/>
          <w:bCs/>
          <w:position w:val="1"/>
          <w:sz w:val="28"/>
          <w:szCs w:val="28"/>
          <w:lang w:val="ru-RU"/>
        </w:rPr>
        <w:t>Служебные части речи</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Давать общую характеристику служебных частей речи</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объяснять их отличия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от самостоятельных частей речи.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51E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C51EE4" w:rsidRPr="00473444">
        <w:rPr>
          <w:rFonts w:ascii="Times New Roman" w:eastAsia="SchoolBookSanPin" w:hAnsi="Times New Roman"/>
          <w:sz w:val="28"/>
          <w:szCs w:val="28"/>
          <w:lang w:val="ru-RU"/>
        </w:rPr>
        <w:t>.12. </w:t>
      </w:r>
      <w:r w:rsidR="00D67B9C" w:rsidRPr="00473444">
        <w:rPr>
          <w:rFonts w:ascii="Times New Roman" w:eastAsia="SchoolBookSanPin" w:hAnsi="Times New Roman"/>
          <w:bCs/>
          <w:position w:val="1"/>
          <w:sz w:val="28"/>
          <w:szCs w:val="28"/>
          <w:lang w:val="ru-RU"/>
        </w:rPr>
        <w:t>Предлог</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предлог как служебную часть речи</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различать производные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непроизводные предлоги, простые и составные предлоги.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Употреблять предлоги в речи в соответствии с их значением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стилистическими особенностями</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соблюдать </w:t>
      </w:r>
      <w:r w:rsidR="005E68A5" w:rsidRPr="00473444">
        <w:rPr>
          <w:rFonts w:ascii="Times New Roman" w:eastAsia="SchoolBookSanPin" w:hAnsi="Times New Roman"/>
          <w:position w:val="1"/>
          <w:sz w:val="28"/>
          <w:szCs w:val="28"/>
          <w:lang w:val="ru-RU"/>
        </w:rPr>
        <w:t>правила</w:t>
      </w:r>
      <w:r w:rsidRPr="00473444">
        <w:rPr>
          <w:rFonts w:ascii="Times New Roman" w:eastAsia="SchoolBookSanPin" w:hAnsi="Times New Roman"/>
          <w:position w:val="1"/>
          <w:sz w:val="28"/>
          <w:szCs w:val="28"/>
          <w:lang w:val="ru-RU"/>
        </w:rPr>
        <w:t xml:space="preserve"> правописания производных предлогов.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Соблюдать нормы употребления имён существительных и местоимений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 предлогами, предлогов </w:t>
      </w:r>
      <w:r w:rsidRPr="00473444">
        <w:rPr>
          <w:rFonts w:ascii="Times New Roman" w:eastAsia="SchoolBookSanPin" w:hAnsi="Times New Roman"/>
          <w:bCs/>
          <w:position w:val="1"/>
          <w:sz w:val="28"/>
          <w:szCs w:val="28"/>
          <w:lang w:val="ru-RU"/>
        </w:rPr>
        <w:t>из</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с</w:t>
      </w:r>
      <w:r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bCs/>
          <w:position w:val="1"/>
          <w:sz w:val="28"/>
          <w:szCs w:val="28"/>
          <w:lang w:val="ru-RU"/>
        </w:rPr>
        <w:t>в</w:t>
      </w:r>
      <w:r w:rsidR="00E47B62" w:rsidRPr="00473444">
        <w:rPr>
          <w:rFonts w:ascii="Times New Roman" w:eastAsia="SchoolBookSanPin" w:hAnsi="Times New Roman"/>
          <w:bCs/>
          <w:position w:val="1"/>
          <w:sz w:val="28"/>
          <w:szCs w:val="28"/>
          <w:lang w:val="ru-RU"/>
        </w:rPr>
        <w:t xml:space="preserve"> – </w:t>
      </w:r>
      <w:r w:rsidRPr="00473444">
        <w:rPr>
          <w:rFonts w:ascii="Times New Roman" w:eastAsia="SchoolBookSanPin" w:hAnsi="Times New Roman"/>
          <w:bCs/>
          <w:position w:val="1"/>
          <w:sz w:val="28"/>
          <w:szCs w:val="28"/>
          <w:lang w:val="ru-RU"/>
        </w:rPr>
        <w:t xml:space="preserve">на </w:t>
      </w:r>
      <w:r w:rsidRPr="00473444">
        <w:rPr>
          <w:rFonts w:ascii="Times New Roman" w:eastAsia="SchoolBookSanPin" w:hAnsi="Times New Roman"/>
          <w:position w:val="1"/>
          <w:sz w:val="28"/>
          <w:szCs w:val="28"/>
          <w:lang w:val="ru-RU"/>
        </w:rPr>
        <w:t>в составе словосочетаний</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правила правописания производных предлогов.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морфологический анализ предлогов, применять это умение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при выполнении языкового анализа различных видов и в речевой практике.</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51E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C51EE4" w:rsidRPr="00473444">
        <w:rPr>
          <w:rFonts w:ascii="Times New Roman" w:eastAsia="SchoolBookSanPin" w:hAnsi="Times New Roman"/>
          <w:sz w:val="28"/>
          <w:szCs w:val="28"/>
          <w:lang w:val="ru-RU"/>
        </w:rPr>
        <w:t>.13. </w:t>
      </w:r>
      <w:r w:rsidR="00D67B9C" w:rsidRPr="00473444">
        <w:rPr>
          <w:rFonts w:ascii="Times New Roman" w:eastAsia="SchoolBookSanPin" w:hAnsi="Times New Roman"/>
          <w:bCs/>
          <w:position w:val="1"/>
          <w:sz w:val="28"/>
          <w:szCs w:val="28"/>
          <w:lang w:val="ru-RU"/>
        </w:rPr>
        <w:t>Союз</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союз как служебную часть речи</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соблюдать </w:t>
      </w:r>
      <w:r w:rsidR="005E68A5"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position w:val="1"/>
          <w:sz w:val="28"/>
          <w:szCs w:val="28"/>
          <w:lang w:val="ru-RU"/>
        </w:rPr>
        <w:t>правописания союзов, постановки знаков препинания в сложных союзных предложениях, постановки знаков препинания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предложениях с союзом </w:t>
      </w:r>
      <w:r w:rsidRPr="00473444">
        <w:rPr>
          <w:rFonts w:ascii="Times New Roman" w:eastAsia="SchoolBookSanPin" w:hAnsi="Times New Roman"/>
          <w:bCs/>
          <w:position w:val="1"/>
          <w:sz w:val="28"/>
          <w:szCs w:val="28"/>
          <w:lang w:val="ru-RU"/>
        </w:rPr>
        <w:t>и</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51E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C51EE4" w:rsidRPr="00473444">
        <w:rPr>
          <w:rFonts w:ascii="Times New Roman" w:eastAsia="SchoolBookSanPin" w:hAnsi="Times New Roman"/>
          <w:sz w:val="28"/>
          <w:szCs w:val="28"/>
          <w:lang w:val="ru-RU"/>
        </w:rPr>
        <w:t>.14. </w:t>
      </w:r>
      <w:r w:rsidR="00D67B9C" w:rsidRPr="00473444">
        <w:rPr>
          <w:rFonts w:ascii="Times New Roman" w:eastAsia="SchoolBookSanPin" w:hAnsi="Times New Roman"/>
          <w:bCs/>
          <w:position w:val="1"/>
          <w:sz w:val="28"/>
          <w:szCs w:val="28"/>
          <w:lang w:val="ru-RU"/>
        </w:rPr>
        <w:t>Частица</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частицу как служебную часть речи</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объяснять роль частиц в передаче различных </w:t>
      </w:r>
      <w:r w:rsidRPr="00473444">
        <w:rPr>
          <w:rFonts w:ascii="Times New Roman" w:eastAsia="SchoolBookSanPin" w:hAnsi="Times New Roman"/>
          <w:position w:val="1"/>
          <w:sz w:val="28"/>
          <w:szCs w:val="28"/>
          <w:lang w:val="ru-RU"/>
        </w:rPr>
        <w:lastRenderedPageBreak/>
        <w:t>оттенков значения в слове и тексте, в образовании форм глагола</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position w:val="1"/>
          <w:sz w:val="28"/>
          <w:szCs w:val="28"/>
          <w:lang w:val="ru-RU"/>
        </w:rPr>
        <w:t>правописания частиц.</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51E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6</w:t>
      </w:r>
      <w:r w:rsidR="00C51EE4" w:rsidRPr="00473444">
        <w:rPr>
          <w:rFonts w:ascii="Times New Roman" w:eastAsia="SchoolBookSanPin" w:hAnsi="Times New Roman"/>
          <w:sz w:val="28"/>
          <w:szCs w:val="28"/>
          <w:lang w:val="ru-RU"/>
        </w:rPr>
        <w:t>.15. </w:t>
      </w:r>
      <w:r w:rsidR="00D67B9C" w:rsidRPr="00473444">
        <w:rPr>
          <w:rFonts w:ascii="Times New Roman" w:eastAsia="SchoolBookSanPin" w:hAnsi="Times New Roman"/>
          <w:bCs/>
          <w:sz w:val="28"/>
          <w:szCs w:val="28"/>
          <w:lang w:val="ru-RU"/>
        </w:rPr>
        <w:t>Междометия и звукоподражательные слова</w:t>
      </w:r>
      <w:r w:rsidR="003D18B4"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объяснять роль междометий в речи</w:t>
      </w:r>
      <w:r w:rsidR="00C51EE4" w:rsidRPr="00473444">
        <w:rPr>
          <w:rFonts w:ascii="Times New Roman" w:eastAsia="SchoolBookSanPin" w:hAnsi="Times New Roman"/>
          <w:position w:val="1"/>
          <w:sz w:val="28"/>
          <w:szCs w:val="28"/>
          <w:lang w:val="ru-RU"/>
        </w:rPr>
        <w:t>, х</w:t>
      </w:r>
      <w:r w:rsidRPr="00473444">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художественной литературе.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морфологический анализ междометий</w:t>
      </w:r>
      <w:r w:rsidR="00C51E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применять это умение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речевой практике.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Соблюдать пунктуационные </w:t>
      </w:r>
      <w:r w:rsidR="005E68A5"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position w:val="1"/>
          <w:sz w:val="28"/>
          <w:szCs w:val="28"/>
          <w:lang w:val="ru-RU"/>
        </w:rPr>
        <w:t>оформления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междометиями.</w:t>
      </w:r>
    </w:p>
    <w:p w:rsidR="00D67B9C" w:rsidRPr="00473444" w:rsidRDefault="00D67B9C"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position w:val="1"/>
          <w:sz w:val="28"/>
          <w:szCs w:val="28"/>
          <w:lang w:val="ru-RU"/>
        </w:rPr>
        <w:t>Различать грамматические омонимы.</w:t>
      </w:r>
    </w:p>
    <w:p w:rsidR="000A1DE9"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0A1DE9"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0A1DE9" w:rsidRPr="00473444">
        <w:rPr>
          <w:rFonts w:ascii="Times New Roman" w:eastAsia="SchoolBookSanPin" w:hAnsi="Times New Roman"/>
          <w:sz w:val="28"/>
          <w:szCs w:val="28"/>
          <w:lang w:val="ru-RU"/>
        </w:rPr>
        <w:t>. </w:t>
      </w:r>
      <w:r w:rsidR="000A1DE9" w:rsidRPr="00473444">
        <w:rPr>
          <w:rFonts w:ascii="Times New Roman" w:eastAsia="OfficinaSansBoldITC" w:hAnsi="Times New Roman"/>
          <w:sz w:val="28"/>
          <w:szCs w:val="28"/>
          <w:lang w:val="ru-RU"/>
        </w:rPr>
        <w:t>К</w:t>
      </w:r>
      <w:r w:rsidR="000A1DE9" w:rsidRPr="00473444">
        <w:rPr>
          <w:rFonts w:ascii="Times New Roman" w:eastAsia="SchoolBookSanPin" w:hAnsi="Times New Roman"/>
          <w:sz w:val="28"/>
          <w:szCs w:val="28"/>
          <w:lang w:val="ru-RU"/>
        </w:rPr>
        <w:t xml:space="preserve"> концу обучения в </w:t>
      </w:r>
      <w:r w:rsidR="000A1DE9" w:rsidRPr="00473444">
        <w:rPr>
          <w:rFonts w:ascii="Times New Roman" w:eastAsia="SchoolBookSanPin" w:hAnsi="Times New Roman"/>
          <w:bCs/>
          <w:sz w:val="28"/>
          <w:szCs w:val="28"/>
          <w:lang w:val="ru-RU"/>
        </w:rPr>
        <w:t xml:space="preserve">8 классе </w:t>
      </w:r>
      <w:r w:rsidR="000A1DE9" w:rsidRPr="00473444">
        <w:rPr>
          <w:rFonts w:ascii="Times New Roman" w:eastAsia="SchoolBookSanPin" w:hAnsi="Times New Roman"/>
          <w:sz w:val="28"/>
          <w:szCs w:val="28"/>
          <w:lang w:val="ru-RU"/>
        </w:rPr>
        <w:t>обучающийся получит следующие п</w:t>
      </w:r>
      <w:r w:rsidR="000A1DE9" w:rsidRPr="00473444">
        <w:rPr>
          <w:rFonts w:ascii="Times New Roman" w:eastAsia="OfficinaSansBoldITC" w:hAnsi="Times New Roman"/>
          <w:sz w:val="28"/>
          <w:szCs w:val="28"/>
          <w:lang w:val="ru-RU"/>
        </w:rPr>
        <w:t>редметные результаты по отдельным темам программы по</w:t>
      </w:r>
      <w:r w:rsidR="00B32708" w:rsidRPr="00473444">
        <w:rPr>
          <w:rFonts w:ascii="Times New Roman" w:eastAsia="OfficinaSansBoldITC" w:hAnsi="Times New Roman"/>
          <w:sz w:val="28"/>
          <w:szCs w:val="28"/>
          <w:lang w:val="ru-RU"/>
        </w:rPr>
        <w:t xml:space="preserve"> </w:t>
      </w:r>
      <w:r w:rsidR="000A1DE9" w:rsidRPr="00473444">
        <w:rPr>
          <w:rFonts w:ascii="Times New Roman" w:eastAsia="OfficinaSansBoldITC" w:hAnsi="Times New Roman"/>
          <w:sz w:val="28"/>
          <w:szCs w:val="28"/>
          <w:lang w:val="ru-RU"/>
        </w:rPr>
        <w:t>русскому языку</w:t>
      </w:r>
      <w:r w:rsidR="000A1DE9" w:rsidRPr="00473444">
        <w:rPr>
          <w:rFonts w:ascii="Times New Roman" w:eastAsia="SchoolBookSanPin" w:hAnsi="Times New Roman"/>
          <w:sz w:val="28"/>
          <w:szCs w:val="28"/>
          <w:lang w:val="ru-RU"/>
        </w:rPr>
        <w:t>:</w:t>
      </w:r>
    </w:p>
    <w:p w:rsidR="000A1DE9"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0A1DE9"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0A1DE9" w:rsidRPr="00473444">
        <w:rPr>
          <w:rFonts w:ascii="Times New Roman" w:eastAsia="SchoolBookSanPin" w:hAnsi="Times New Roman"/>
          <w:sz w:val="28"/>
          <w:szCs w:val="28"/>
          <w:lang w:val="ru-RU"/>
        </w:rPr>
        <w:t>.1. </w:t>
      </w:r>
      <w:r w:rsidR="000A1DE9" w:rsidRPr="00473444">
        <w:rPr>
          <w:rFonts w:ascii="Times New Roman" w:eastAsia="OfficinaSansBoldITC" w:hAnsi="Times New Roman"/>
          <w:sz w:val="28"/>
          <w:szCs w:val="28"/>
          <w:lang w:val="ru-RU"/>
        </w:rPr>
        <w:t>Общие сведения о языке.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представление о русском языке как одном из славянских языков.</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0A1DE9"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0A1DE9" w:rsidRPr="00473444">
        <w:rPr>
          <w:rFonts w:ascii="Times New Roman" w:eastAsia="SchoolBookSanPin" w:hAnsi="Times New Roman"/>
          <w:sz w:val="28"/>
          <w:szCs w:val="28"/>
          <w:lang w:val="ru-RU"/>
        </w:rPr>
        <w:t>.2. </w:t>
      </w:r>
      <w:r w:rsidR="00D67B9C" w:rsidRPr="00473444">
        <w:rPr>
          <w:rFonts w:ascii="Times New Roman" w:eastAsia="OfficinaSansBoldITC" w:hAnsi="Times New Roman"/>
          <w:sz w:val="28"/>
          <w:szCs w:val="28"/>
          <w:lang w:val="ru-RU"/>
        </w:rPr>
        <w:t>Язык и речь</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140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устной и письменной форме содержание прослушанных и </w:t>
      </w:r>
      <w:r w:rsidRPr="00473444">
        <w:rPr>
          <w:rFonts w:ascii="Times New Roman" w:eastAsia="SchoolBookSanPin" w:hAnsi="Times New Roman"/>
          <w:sz w:val="28"/>
          <w:szCs w:val="28"/>
          <w:lang w:val="ru-RU"/>
        </w:rPr>
        <w:lastRenderedPageBreak/>
        <w:t>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для сжатого и выборочного изложения</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260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целью, темой и коммуникативным замыслом.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в устной речи и </w:t>
      </w:r>
      <w:r w:rsidR="00206517"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120</w:t>
      </w:r>
      <w:r w:rsidR="000200B2"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140 слов</w:t>
      </w:r>
      <w:r w:rsidR="003121CD"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словарного диктанта объёмом 30</w:t>
      </w:r>
      <w:r w:rsidR="000200B2"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35 слов</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диктанта на основе связного текста объёмом 120</w:t>
      </w:r>
      <w:r w:rsidR="000200B2"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соблюдать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устной речи и </w:t>
      </w:r>
      <w:r w:rsidR="00206517"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правила русского речевого этикета.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3121CD"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3121CD" w:rsidRPr="00473444">
        <w:rPr>
          <w:rFonts w:ascii="Times New Roman" w:eastAsia="SchoolBookSanPin" w:hAnsi="Times New Roman"/>
          <w:sz w:val="28"/>
          <w:szCs w:val="28"/>
          <w:lang w:val="ru-RU"/>
        </w:rPr>
        <w:t>.3. </w:t>
      </w:r>
      <w:r w:rsidR="00D67B9C" w:rsidRPr="00473444">
        <w:rPr>
          <w:rFonts w:ascii="Times New Roman" w:eastAsia="OfficinaSansBoldITC" w:hAnsi="Times New Roman"/>
          <w:sz w:val="28"/>
          <w:szCs w:val="28"/>
          <w:lang w:val="ru-RU"/>
        </w:rPr>
        <w:t>Текст</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относительной законченности</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указывать способы и средства связи предложений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тексте</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эти знания при выполнении языкового анализа различных видов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 речевой практике.</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473444" w:rsidRDefault="0031645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Работать с текстом</w:t>
      </w:r>
      <w:r w:rsidR="00D67B9C" w:rsidRPr="00473444">
        <w:rPr>
          <w:rFonts w:ascii="Times New Roman" w:eastAsia="SchoolBookSanPin" w:hAnsi="Times New Roman"/>
          <w:sz w:val="28"/>
          <w:szCs w:val="28"/>
          <w:lang w:val="ru-RU"/>
        </w:rPr>
        <w:t>: создавать тезисы, конспект</w:t>
      </w:r>
      <w:r w:rsidR="003121C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извлекать информацию</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Представлять сообщение на заданную тему в виде презентации.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представлять содержание таблицы, схемы в виде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Редактировать тексты: собственные</w:t>
      </w:r>
      <w:r w:rsidR="00DF21D5" w:rsidRPr="00473444">
        <w:rPr>
          <w:rFonts w:ascii="Times New Roman" w:eastAsia="SchoolBookSanPin" w:hAnsi="Times New Roman"/>
          <w:sz w:val="28"/>
          <w:szCs w:val="28"/>
          <w:lang w:val="ru-RU"/>
        </w:rPr>
        <w:t xml:space="preserve"> и (или) </w:t>
      </w:r>
      <w:r w:rsidRPr="00473444">
        <w:rPr>
          <w:rFonts w:ascii="Times New Roman" w:eastAsia="SchoolBookSanPin" w:hAnsi="Times New Roman"/>
          <w:sz w:val="28"/>
          <w:szCs w:val="28"/>
          <w:lang w:val="ru-RU"/>
        </w:rPr>
        <w:t xml:space="preserve">созданные другими </w:t>
      </w:r>
      <w:r w:rsidRPr="00473444">
        <w:rPr>
          <w:rFonts w:ascii="Times New Roman" w:eastAsia="SchoolBookSanPin" w:hAnsi="Times New Roman"/>
          <w:sz w:val="28"/>
          <w:szCs w:val="28"/>
          <w:lang w:val="ru-RU"/>
        </w:rPr>
        <w:lastRenderedPageBreak/>
        <w:t>обучающимися тексты с целью совершенствования их содержания и формы</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сопоставлять исходный и отредактированный тексты.</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3121CD"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3121CD" w:rsidRPr="00473444">
        <w:rPr>
          <w:rFonts w:ascii="Times New Roman" w:eastAsia="SchoolBookSanPin" w:hAnsi="Times New Roman"/>
          <w:sz w:val="28"/>
          <w:szCs w:val="28"/>
          <w:lang w:val="ru-RU"/>
        </w:rPr>
        <w:t>.4. </w:t>
      </w:r>
      <w:r w:rsidR="00D67B9C" w:rsidRPr="00473444">
        <w:rPr>
          <w:rFonts w:ascii="Times New Roman" w:eastAsia="OfficinaSansBoldITC" w:hAnsi="Times New Roman"/>
          <w:sz w:val="28"/>
          <w:szCs w:val="28"/>
          <w:lang w:val="ru-RU"/>
        </w:rPr>
        <w:t>Функциональные разновидности языка</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оформлять деловые бумаги.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целью, темой и коммуникативным замыслом.</w:t>
      </w:r>
    </w:p>
    <w:p w:rsidR="005E68A5" w:rsidRPr="00473444" w:rsidRDefault="005E68A5"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19.11.7.5. Система языка.</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3121CD"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3121CD" w:rsidRPr="00473444">
        <w:rPr>
          <w:rFonts w:ascii="Times New Roman" w:eastAsia="SchoolBookSanPin" w:hAnsi="Times New Roman"/>
          <w:sz w:val="28"/>
          <w:szCs w:val="28"/>
          <w:lang w:val="ru-RU"/>
        </w:rPr>
        <w:t>.</w:t>
      </w:r>
      <w:r w:rsidR="005E68A5" w:rsidRPr="00473444">
        <w:rPr>
          <w:rFonts w:ascii="Times New Roman" w:eastAsia="SchoolBookSanPin" w:hAnsi="Times New Roman"/>
          <w:sz w:val="28"/>
          <w:szCs w:val="28"/>
          <w:lang w:val="ru-RU"/>
        </w:rPr>
        <w:t>6</w:t>
      </w:r>
      <w:r w:rsidR="003121CD"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rPr>
        <w:t>C</w:t>
      </w:r>
      <w:r w:rsidR="00D67B9C" w:rsidRPr="00473444">
        <w:rPr>
          <w:rFonts w:ascii="Times New Roman" w:eastAsia="OfficinaSansBoldITC" w:hAnsi="Times New Roman"/>
          <w:sz w:val="28"/>
          <w:szCs w:val="28"/>
          <w:lang w:val="ru-RU"/>
        </w:rPr>
        <w:t>интаксис. Культура речи. Пунктуация</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представление о синтаксисе как разделе лингвистики</w:t>
      </w:r>
      <w:r w:rsidR="003121CD" w:rsidRPr="00473444">
        <w:rPr>
          <w:rFonts w:ascii="Times New Roman" w:eastAsia="SchoolBookSanPin" w:hAnsi="Times New Roman"/>
          <w:sz w:val="28"/>
          <w:szCs w:val="28"/>
          <w:lang w:val="ru-RU"/>
        </w:rPr>
        <w:t>, р</w:t>
      </w:r>
      <w:r w:rsidRPr="00473444">
        <w:rPr>
          <w:rFonts w:ascii="Times New Roman" w:eastAsia="SchoolBookSanPin" w:hAnsi="Times New Roman"/>
          <w:sz w:val="28"/>
          <w:szCs w:val="28"/>
          <w:lang w:val="ru-RU"/>
        </w:rPr>
        <w:t xml:space="preserve">аспознавать словосочетание и предложение как единицы </w:t>
      </w:r>
      <w:r w:rsidRPr="00473444">
        <w:rPr>
          <w:rFonts w:ascii="Times New Roman" w:eastAsia="SchoolBookSanPin" w:hAnsi="Times New Roman"/>
          <w:position w:val="1"/>
          <w:sz w:val="28"/>
          <w:szCs w:val="28"/>
          <w:lang w:val="ru-RU"/>
        </w:rPr>
        <w:t>синтаксиса.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функции знаков препинания.</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3121CD"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3121CD" w:rsidRPr="00473444">
        <w:rPr>
          <w:rFonts w:ascii="Times New Roman" w:eastAsia="SchoolBookSanPin" w:hAnsi="Times New Roman"/>
          <w:sz w:val="28"/>
          <w:szCs w:val="28"/>
          <w:lang w:val="ru-RU"/>
        </w:rPr>
        <w:t>.</w:t>
      </w:r>
      <w:r w:rsidR="005E68A5" w:rsidRPr="00473444">
        <w:rPr>
          <w:rFonts w:ascii="Times New Roman" w:eastAsia="SchoolBookSanPin" w:hAnsi="Times New Roman"/>
          <w:sz w:val="28"/>
          <w:szCs w:val="28"/>
          <w:lang w:val="ru-RU"/>
        </w:rPr>
        <w:t>7</w:t>
      </w:r>
      <w:r w:rsidR="003121CD"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Словосочетание</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словосочетании: согласование, управление, примыкание</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выявлять грамматическую синонимию словосочетаний.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нормы построения словосочетаний.</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3121CD"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7</w:t>
      </w:r>
      <w:r w:rsidR="003121CD" w:rsidRPr="00473444">
        <w:rPr>
          <w:rFonts w:ascii="Times New Roman" w:eastAsia="SchoolBookSanPin" w:hAnsi="Times New Roman"/>
          <w:sz w:val="28"/>
          <w:szCs w:val="28"/>
          <w:lang w:val="ru-RU"/>
        </w:rPr>
        <w:t>.</w:t>
      </w:r>
      <w:r w:rsidR="005E68A5" w:rsidRPr="00473444">
        <w:rPr>
          <w:rFonts w:ascii="Times New Roman" w:eastAsia="SchoolBookSanPin" w:hAnsi="Times New Roman"/>
          <w:sz w:val="28"/>
          <w:szCs w:val="28"/>
          <w:lang w:val="ru-RU"/>
        </w:rPr>
        <w:t>8</w:t>
      </w:r>
      <w:r w:rsidR="003121CD" w:rsidRPr="00473444">
        <w:rPr>
          <w:rFonts w:ascii="Times New Roman" w:eastAsia="SchoolBookSanPin" w:hAnsi="Times New Roman"/>
          <w:sz w:val="28"/>
          <w:szCs w:val="28"/>
          <w:lang w:val="ru-RU"/>
        </w:rPr>
        <w:t>. </w:t>
      </w:r>
      <w:r w:rsidR="00D67B9C" w:rsidRPr="00473444">
        <w:rPr>
          <w:rFonts w:ascii="Times New Roman" w:eastAsia="OfficinaSansBoldITC" w:hAnsi="Times New Roman"/>
          <w:sz w:val="28"/>
          <w:szCs w:val="28"/>
          <w:lang w:val="ru-RU"/>
        </w:rPr>
        <w:t>Предложение</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различать функции знаков препинания.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предложения по количеству грамматических основ</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473444">
        <w:rPr>
          <w:rFonts w:ascii="Times New Roman" w:eastAsia="SchoolBookSanPin" w:hAnsi="Times New Roman"/>
          <w:sz w:val="28"/>
          <w:szCs w:val="28"/>
          <w:lang w:val="ru-RU"/>
        </w:rPr>
        <w:t>, п</w:t>
      </w:r>
      <w:r w:rsidRPr="00473444">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473444">
        <w:rPr>
          <w:rFonts w:ascii="Times New Roman" w:eastAsia="SchoolBookSanPin" w:hAnsi="Times New Roman"/>
          <w:bCs/>
          <w:sz w:val="28"/>
          <w:szCs w:val="28"/>
          <w:lang w:val="ru-RU"/>
        </w:rPr>
        <w:t>большинство</w:t>
      </w:r>
      <w:r w:rsidR="00E47B62" w:rsidRPr="00473444">
        <w:rPr>
          <w:rFonts w:ascii="Times New Roman" w:eastAsia="SchoolBookSanPin" w:hAnsi="Times New Roman"/>
          <w:bCs/>
          <w:sz w:val="28"/>
          <w:szCs w:val="28"/>
          <w:lang w:val="ru-RU"/>
        </w:rPr>
        <w:t xml:space="preserve"> – </w:t>
      </w:r>
      <w:r w:rsidRPr="00473444">
        <w:rPr>
          <w:rFonts w:ascii="Times New Roman" w:eastAsia="SchoolBookSanPin" w:hAnsi="Times New Roman"/>
          <w:bCs/>
          <w:sz w:val="28"/>
          <w:szCs w:val="28"/>
          <w:lang w:val="ru-RU"/>
        </w:rPr>
        <w:t>меньшинство</w:t>
      </w:r>
      <w:r w:rsidRPr="00473444">
        <w:rPr>
          <w:rFonts w:ascii="Times New Roman" w:eastAsia="SchoolBookSanPin" w:hAnsi="Times New Roman"/>
          <w:sz w:val="28"/>
          <w:szCs w:val="28"/>
          <w:lang w:val="ru-RU"/>
        </w:rPr>
        <w:t>, количественными сочетаниями</w:t>
      </w:r>
      <w:r w:rsidR="003121CD" w:rsidRPr="00473444">
        <w:rPr>
          <w:rFonts w:ascii="Times New Roman" w:eastAsia="SchoolBookSanPin" w:hAnsi="Times New Roman"/>
          <w:sz w:val="28"/>
          <w:szCs w:val="28"/>
          <w:lang w:val="ru-RU"/>
        </w:rPr>
        <w:t>, п</w:t>
      </w:r>
      <w:r w:rsidRPr="00473444">
        <w:rPr>
          <w:rFonts w:ascii="Times New Roman" w:eastAsia="SchoolBookSanPin" w:hAnsi="Times New Roman"/>
          <w:sz w:val="28"/>
          <w:szCs w:val="28"/>
          <w:lang w:val="ru-RU"/>
        </w:rPr>
        <w:t xml:space="preserve">рименять </w:t>
      </w:r>
      <w:r w:rsidR="005E68A5"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постановки тире между подлежащим и сказуемым.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виды второстепенных членов предложения (согласованные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несогласованные определения, приложение как особый вид определения</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прямые и косвенные дополнения, виды обстоятельств).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473444">
        <w:rPr>
          <w:rFonts w:ascii="Times New Roman" w:eastAsia="SchoolBookSanPin" w:hAnsi="Times New Roman"/>
          <w:bCs/>
          <w:sz w:val="28"/>
          <w:szCs w:val="28"/>
          <w:lang w:val="ru-RU"/>
        </w:rPr>
        <w:t>да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нет</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признаки однородных членов предложения, средства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связи (союзная и бессоюзная связь)</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473444">
        <w:rPr>
          <w:rFonts w:ascii="Times New Roman" w:eastAsia="SchoolBookSanPin" w:hAnsi="Times New Roman"/>
          <w:bCs/>
          <w:sz w:val="28"/>
          <w:szCs w:val="28"/>
          <w:lang w:val="ru-RU"/>
        </w:rPr>
        <w:t>не только… но 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как… так и</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Применять </w:t>
      </w:r>
      <w:r w:rsidR="005E68A5"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постановки знаков препинания в предложениях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однородными членами, связанными попарно, с помощью повторяющихся союзов (</w:t>
      </w:r>
      <w:r w:rsidRPr="00473444">
        <w:rPr>
          <w:rFonts w:ascii="Times New Roman" w:eastAsia="SchoolBookSanPin" w:hAnsi="Times New Roman"/>
          <w:bCs/>
          <w:sz w:val="28"/>
          <w:szCs w:val="28"/>
          <w:lang w:val="ru-RU"/>
        </w:rPr>
        <w:t>и... и, или... или, либ</w:t>
      </w:r>
      <w:r w:rsidRPr="00473444">
        <w:rPr>
          <w:rFonts w:ascii="Times New Roman" w:eastAsia="SchoolBookSanPin" w:hAnsi="Times New Roman"/>
          <w:bCs/>
          <w:sz w:val="28"/>
          <w:szCs w:val="28"/>
        </w:rPr>
        <w:t>o</w:t>
      </w:r>
      <w:r w:rsidRPr="00473444">
        <w:rPr>
          <w:rFonts w:ascii="Times New Roman" w:eastAsia="SchoolBookSanPin" w:hAnsi="Times New Roman"/>
          <w:bCs/>
          <w:sz w:val="28"/>
          <w:szCs w:val="28"/>
          <w:lang w:val="ru-RU"/>
        </w:rPr>
        <w:t>... либ</w:t>
      </w:r>
      <w:r w:rsidRPr="00473444">
        <w:rPr>
          <w:rFonts w:ascii="Times New Roman" w:eastAsia="SchoolBookSanPin" w:hAnsi="Times New Roman"/>
          <w:bCs/>
          <w:sz w:val="28"/>
          <w:szCs w:val="28"/>
        </w:rPr>
        <w:t>o</w:t>
      </w:r>
      <w:r w:rsidRPr="00473444">
        <w:rPr>
          <w:rFonts w:ascii="Times New Roman" w:eastAsia="SchoolBookSanPin" w:hAnsi="Times New Roman"/>
          <w:bCs/>
          <w:sz w:val="28"/>
          <w:szCs w:val="28"/>
          <w:lang w:val="ru-RU"/>
        </w:rPr>
        <w:t>, ни... ни, т</w:t>
      </w:r>
      <w:r w:rsidRPr="00473444">
        <w:rPr>
          <w:rFonts w:ascii="Times New Roman" w:eastAsia="SchoolBookSanPin" w:hAnsi="Times New Roman"/>
          <w:bCs/>
          <w:sz w:val="28"/>
          <w:szCs w:val="28"/>
        </w:rPr>
        <w:t>o</w:t>
      </w:r>
      <w:r w:rsidRPr="00473444">
        <w:rPr>
          <w:rFonts w:ascii="Times New Roman" w:eastAsia="SchoolBookSanPin" w:hAnsi="Times New Roman"/>
          <w:bCs/>
          <w:sz w:val="28"/>
          <w:szCs w:val="28"/>
          <w:lang w:val="ru-RU"/>
        </w:rPr>
        <w:t>... т</w:t>
      </w:r>
      <w:r w:rsidRPr="00473444">
        <w:rPr>
          <w:rFonts w:ascii="Times New Roman" w:eastAsia="SchoolBookSanPin" w:hAnsi="Times New Roman"/>
          <w:bCs/>
          <w:sz w:val="28"/>
          <w:szCs w:val="28"/>
        </w:rPr>
        <w:t>o</w:t>
      </w:r>
      <w:r w:rsidRPr="00473444">
        <w:rPr>
          <w:rFonts w:ascii="Times New Roman" w:eastAsia="SchoolBookSanPin" w:hAnsi="Times New Roman"/>
          <w:sz w:val="28"/>
          <w:szCs w:val="28"/>
          <w:lang w:val="ru-RU"/>
        </w:rPr>
        <w:t xml:space="preserve">);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простые неосложнённые предложения, в том числе предложения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присоединительных конструкций</w:t>
      </w:r>
      <w:r w:rsidR="00573EA0" w:rsidRPr="00473444">
        <w:rPr>
          <w:rFonts w:ascii="Times New Roman" w:eastAsia="SchoolBookSanPin" w:hAnsi="Times New Roman"/>
          <w:sz w:val="28"/>
          <w:szCs w:val="28"/>
          <w:lang w:val="ru-RU"/>
        </w:rPr>
        <w:t>, п</w:t>
      </w:r>
      <w:r w:rsidRPr="00473444">
        <w:rPr>
          <w:rFonts w:ascii="Times New Roman" w:eastAsia="SchoolBookSanPin" w:hAnsi="Times New Roman"/>
          <w:sz w:val="28"/>
          <w:szCs w:val="28"/>
          <w:lang w:val="ru-RU"/>
        </w:rPr>
        <w:t xml:space="preserve">рименять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sz w:val="28"/>
          <w:szCs w:val="28"/>
          <w:lang w:val="ru-RU"/>
        </w:rPr>
        <w:t xml:space="preserve">обособления согласованных и несогласованных определений (в том числе приложений), </w:t>
      </w:r>
      <w:r w:rsidRPr="00473444">
        <w:rPr>
          <w:rFonts w:ascii="Times New Roman" w:eastAsia="SchoolBookSanPin" w:hAnsi="Times New Roman"/>
          <w:sz w:val="28"/>
          <w:szCs w:val="28"/>
          <w:lang w:val="ru-RU"/>
        </w:rPr>
        <w:lastRenderedPageBreak/>
        <w:t>дополнений, обстоятельств, уточняющих членов, пояснительных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присоединительных конструкций; </w:t>
      </w:r>
      <w:r w:rsidR="005E68A5" w:rsidRPr="00473444">
        <w:rPr>
          <w:rFonts w:ascii="Times New Roman" w:eastAsia="SchoolBookSanPin" w:hAnsi="Times New Roman"/>
          <w:sz w:val="28"/>
          <w:szCs w:val="28"/>
          <w:lang w:val="ru-RU"/>
        </w:rPr>
        <w:t xml:space="preserve">правила </w:t>
      </w:r>
      <w:r w:rsidRPr="00473444">
        <w:rPr>
          <w:rFonts w:ascii="Times New Roman" w:eastAsia="SchoolBookSanPin" w:hAnsi="Times New Roman"/>
          <w:sz w:val="28"/>
          <w:szCs w:val="28"/>
          <w:lang w:val="ru-RU"/>
        </w:rPr>
        <w:t>постановки знаков препинания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предложениях с вводными и вставными конструкциями, обращениями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междометиями.</w:t>
      </w:r>
      <w:r w:rsidR="005E68A5" w:rsidRPr="00473444">
        <w:rPr>
          <w:rFonts w:ascii="Times New Roman" w:eastAsia="SchoolBookSanPin" w:hAnsi="Times New Roman"/>
          <w:sz w:val="28"/>
          <w:szCs w:val="28"/>
          <w:lang w:val="ru-RU"/>
        </w:rPr>
        <w:t xml:space="preserve">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понимать особенности употребления предложений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нормы построения предложений с вводными словами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предложениями, вставными конструкциями, обращениями (распространёнными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нераспространёнными), междометиями.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пунктуационный анализ предложений</w:t>
      </w:r>
      <w:r w:rsidR="00573EA0"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применять знания по синтаксису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пунктуации при выполнении языкового анализа различных видов и в речевой практике.</w:t>
      </w:r>
    </w:p>
    <w:p w:rsidR="004E6214"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4E621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4E6214" w:rsidRPr="00473444">
        <w:rPr>
          <w:rFonts w:ascii="Times New Roman" w:eastAsia="SchoolBookSanPin" w:hAnsi="Times New Roman"/>
          <w:sz w:val="28"/>
          <w:szCs w:val="28"/>
          <w:lang w:val="ru-RU"/>
        </w:rPr>
        <w:t>. </w:t>
      </w:r>
      <w:r w:rsidR="004E6214" w:rsidRPr="00473444">
        <w:rPr>
          <w:rFonts w:ascii="Times New Roman" w:eastAsia="OfficinaSansBoldITC" w:hAnsi="Times New Roman"/>
          <w:sz w:val="28"/>
          <w:szCs w:val="28"/>
          <w:lang w:val="ru-RU"/>
        </w:rPr>
        <w:t>К</w:t>
      </w:r>
      <w:r w:rsidR="004E6214" w:rsidRPr="00473444">
        <w:rPr>
          <w:rFonts w:ascii="Times New Roman" w:eastAsia="SchoolBookSanPin" w:hAnsi="Times New Roman"/>
          <w:sz w:val="28"/>
          <w:szCs w:val="28"/>
          <w:lang w:val="ru-RU"/>
        </w:rPr>
        <w:t xml:space="preserve"> концу обучения в </w:t>
      </w:r>
      <w:r w:rsidR="004E6214" w:rsidRPr="00473444">
        <w:rPr>
          <w:rFonts w:ascii="Times New Roman" w:eastAsia="SchoolBookSanPin" w:hAnsi="Times New Roman"/>
          <w:bCs/>
          <w:sz w:val="28"/>
          <w:szCs w:val="28"/>
          <w:lang w:val="ru-RU"/>
        </w:rPr>
        <w:t xml:space="preserve">9 классе </w:t>
      </w:r>
      <w:r w:rsidR="004E6214" w:rsidRPr="00473444">
        <w:rPr>
          <w:rFonts w:ascii="Times New Roman" w:eastAsia="SchoolBookSanPin" w:hAnsi="Times New Roman"/>
          <w:sz w:val="28"/>
          <w:szCs w:val="28"/>
          <w:lang w:val="ru-RU"/>
        </w:rPr>
        <w:t>обучающийся получит следующие п</w:t>
      </w:r>
      <w:r w:rsidR="004E6214" w:rsidRPr="00473444">
        <w:rPr>
          <w:rFonts w:ascii="Times New Roman" w:eastAsia="OfficinaSansBoldITC" w:hAnsi="Times New Roman"/>
          <w:sz w:val="28"/>
          <w:szCs w:val="28"/>
          <w:lang w:val="ru-RU"/>
        </w:rPr>
        <w:t>редметные результаты по отдельным темам программы по</w:t>
      </w:r>
      <w:r w:rsidR="00B32708" w:rsidRPr="00473444">
        <w:rPr>
          <w:rFonts w:ascii="Times New Roman" w:eastAsia="OfficinaSansBoldITC" w:hAnsi="Times New Roman"/>
          <w:sz w:val="28"/>
          <w:szCs w:val="28"/>
          <w:lang w:val="ru-RU"/>
        </w:rPr>
        <w:t xml:space="preserve"> </w:t>
      </w:r>
      <w:r w:rsidR="004E6214" w:rsidRPr="00473444">
        <w:rPr>
          <w:rFonts w:ascii="Times New Roman" w:eastAsia="OfficinaSansBoldITC" w:hAnsi="Times New Roman"/>
          <w:sz w:val="28"/>
          <w:szCs w:val="28"/>
          <w:lang w:val="ru-RU"/>
        </w:rPr>
        <w:t>русскому языку</w:t>
      </w:r>
      <w:r w:rsidR="004E6214" w:rsidRPr="00473444">
        <w:rPr>
          <w:rFonts w:ascii="Times New Roman" w:eastAsia="SchoolBookSanPin" w:hAnsi="Times New Roman"/>
          <w:sz w:val="28"/>
          <w:szCs w:val="28"/>
          <w:lang w:val="ru-RU"/>
        </w:rPr>
        <w:t>:</w:t>
      </w:r>
    </w:p>
    <w:p w:rsidR="004E6214"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E621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4E6214" w:rsidRPr="00473444">
        <w:rPr>
          <w:rFonts w:ascii="Times New Roman" w:eastAsia="SchoolBookSanPin" w:hAnsi="Times New Roman"/>
          <w:sz w:val="28"/>
          <w:szCs w:val="28"/>
          <w:lang w:val="ru-RU"/>
        </w:rPr>
        <w:t>.1. </w:t>
      </w:r>
      <w:r w:rsidR="004E6214" w:rsidRPr="00473444">
        <w:rPr>
          <w:rFonts w:ascii="Times New Roman" w:eastAsia="OfficinaSansBoldITC" w:hAnsi="Times New Roman"/>
          <w:sz w:val="28"/>
          <w:szCs w:val="28"/>
          <w:lang w:val="ru-RU"/>
        </w:rPr>
        <w:t>Общие сведения о языке.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E621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4E6214" w:rsidRPr="00473444">
        <w:rPr>
          <w:rFonts w:ascii="Times New Roman" w:eastAsia="SchoolBookSanPin" w:hAnsi="Times New Roman"/>
          <w:sz w:val="28"/>
          <w:szCs w:val="28"/>
          <w:lang w:val="ru-RU"/>
        </w:rPr>
        <w:t>.2. </w:t>
      </w:r>
      <w:r w:rsidR="00D67B9C" w:rsidRPr="00473444">
        <w:rPr>
          <w:rFonts w:ascii="Times New Roman" w:eastAsia="OfficinaSansBoldITC" w:hAnsi="Times New Roman"/>
          <w:sz w:val="28"/>
          <w:szCs w:val="28"/>
          <w:lang w:val="ru-RU"/>
        </w:rPr>
        <w:t>Язык и речь</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устные монологические высказывания объёмом не менее 80 слов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Участвовать в диалогическом и полилогическом общении (побуждение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действию, обмен мнениями, запрос информации, сообщение информации)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бытовые, научно-учебные (в том числе лингвистические) темы (объём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6 реплик).</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Устно пересказывать прочитанный или прослушанный текст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150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целью, темой и коммуникативным замыслом.</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в устной речи и </w:t>
      </w:r>
      <w:r w:rsidR="00206517" w:rsidRPr="00473444">
        <w:rPr>
          <w:rFonts w:ascii="Times New Roman" w:eastAsia="SchoolBookSanPin" w:hAnsi="Times New Roman"/>
          <w:sz w:val="28"/>
          <w:szCs w:val="28"/>
          <w:lang w:val="ru-RU"/>
        </w:rPr>
        <w:t>при</w:t>
      </w:r>
      <w:r w:rsidRPr="0047344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140</w:t>
      </w:r>
      <w:r w:rsidR="00041B2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160 слов</w:t>
      </w:r>
      <w:r w:rsidR="004E621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словарного диктанта объёмом 35</w:t>
      </w:r>
      <w:r w:rsidR="00041B2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40 слов</w:t>
      </w:r>
      <w:r w:rsidR="004E621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диктанта на основе связного текста объёмом</w:t>
      </w:r>
      <w:r w:rsidR="004E621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140</w:t>
      </w:r>
      <w:r w:rsidR="00041B2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E621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4E6214" w:rsidRPr="00473444">
        <w:rPr>
          <w:rFonts w:ascii="Times New Roman" w:eastAsia="SchoolBookSanPin" w:hAnsi="Times New Roman"/>
          <w:sz w:val="28"/>
          <w:szCs w:val="28"/>
          <w:lang w:val="ru-RU"/>
        </w:rPr>
        <w:t>.3. </w:t>
      </w:r>
      <w:r w:rsidR="00D67B9C" w:rsidRPr="00473444">
        <w:rPr>
          <w:rFonts w:ascii="Times New Roman" w:eastAsia="OfficinaSansBoldITC" w:hAnsi="Times New Roman"/>
          <w:sz w:val="28"/>
          <w:szCs w:val="28"/>
          <w:lang w:val="ru-RU"/>
        </w:rPr>
        <w:t>Текст</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текст: определять тему и главную мысль текста</w:t>
      </w:r>
      <w:r w:rsidR="004E621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подбирать заголовок, отражающий тему или главную мысль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принадлежность текста к функционально</w:t>
      </w:r>
      <w:r w:rsidR="00EB7B9E"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смысловому типу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в тексте типовые фрагменты</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отличительные признаки текстов разных жанров.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высказывание на основе текста: выражать своё отношение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прочитанному или прослушанному в устной и письменной форме.</w:t>
      </w:r>
    </w:p>
    <w:p w:rsidR="00B20451" w:rsidRPr="00473444" w:rsidRDefault="00B2045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тексты с использованием жизненного и читательского опыта,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473444" w:rsidRDefault="00F1271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Работать с текстом</w:t>
      </w:r>
      <w:r w:rsidR="00D67B9C" w:rsidRPr="00473444">
        <w:rPr>
          <w:rFonts w:ascii="Times New Roman" w:eastAsia="SchoolBookSanPin" w:hAnsi="Times New Roman"/>
          <w:sz w:val="28"/>
          <w:szCs w:val="28"/>
          <w:lang w:val="ru-RU"/>
        </w:rPr>
        <w:t>: выделять главную и второстепенную информацию</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тексте</w:t>
      </w:r>
      <w:r w:rsidR="004E6214"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извлекать информацию из различных источников, в том числе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из лингвистических словарей и справочной литературы, и использовать её в учебной деятельности.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сообщение на заданную тему в виде презентации</w:t>
      </w:r>
      <w:r w:rsidR="004E6214" w:rsidRPr="00473444">
        <w:rPr>
          <w:rFonts w:ascii="Times New Roman" w:eastAsia="SchoolBookSanPin" w:hAnsi="Times New Roman"/>
          <w:sz w:val="28"/>
          <w:szCs w:val="28"/>
          <w:lang w:val="ru-RU"/>
        </w:rPr>
        <w:t>, п</w:t>
      </w:r>
      <w:r w:rsidRPr="00473444">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представлять </w:t>
      </w:r>
      <w:r w:rsidRPr="00473444">
        <w:rPr>
          <w:rFonts w:ascii="Times New Roman" w:eastAsia="SchoolBookSanPin" w:hAnsi="Times New Roman"/>
          <w:position w:val="1"/>
          <w:sz w:val="28"/>
          <w:szCs w:val="28"/>
          <w:lang w:val="ru-RU"/>
        </w:rPr>
        <w:t>содержание таблицы, схемы в виде текста.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не менее 280 сло</w:t>
      </w:r>
      <w:r w:rsidR="0053206D" w:rsidRPr="00473444">
        <w:rPr>
          <w:rFonts w:ascii="Times New Roman" w:eastAsia="SchoolBookSanPin" w:hAnsi="Times New Roman"/>
          <w:position w:val="1"/>
          <w:sz w:val="28"/>
          <w:szCs w:val="28"/>
          <w:lang w:val="ru-RU"/>
        </w:rPr>
        <w:t>в</w:t>
      </w:r>
      <w:r w:rsidRPr="00473444">
        <w:rPr>
          <w:rFonts w:ascii="Times New Roman" w:eastAsia="SchoolBookSanPin" w:hAnsi="Times New Roman"/>
          <w:position w:val="1"/>
          <w:sz w:val="28"/>
          <w:szCs w:val="28"/>
          <w:lang w:val="ru-RU"/>
        </w:rPr>
        <w:t>; для сжатого и выборочного изложения</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не менее 300 слов).</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Редактировать собственные</w:t>
      </w:r>
      <w:r w:rsidR="00DF21D5" w:rsidRPr="00473444">
        <w:rPr>
          <w:rFonts w:ascii="Times New Roman" w:eastAsia="SchoolBookSanPin" w:hAnsi="Times New Roman"/>
          <w:sz w:val="28"/>
          <w:szCs w:val="28"/>
          <w:lang w:val="ru-RU"/>
        </w:rPr>
        <w:t xml:space="preserve"> и (или) </w:t>
      </w:r>
      <w:r w:rsidRPr="00473444">
        <w:rPr>
          <w:rFonts w:ascii="Times New Roman" w:eastAsia="SchoolBookSanPin" w:hAnsi="Times New Roman"/>
          <w:position w:val="1"/>
          <w:sz w:val="28"/>
          <w:szCs w:val="28"/>
          <w:lang w:val="ru-RU"/>
        </w:rPr>
        <w:t xml:space="preserve">созданные другими обучающимися </w:t>
      </w:r>
      <w:r w:rsidRPr="00473444">
        <w:rPr>
          <w:rFonts w:ascii="Times New Roman" w:eastAsia="SchoolBookSanPin" w:hAnsi="Times New Roman"/>
          <w:position w:val="1"/>
          <w:sz w:val="28"/>
          <w:szCs w:val="28"/>
          <w:lang w:val="ru-RU"/>
        </w:rPr>
        <w:lastRenderedPageBreak/>
        <w:t>тексты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целью совершенствования их содержания (проверка фактического материала, начальный логический анализ текста</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целостность, связность, информативность).</w:t>
      </w:r>
    </w:p>
    <w:p w:rsidR="00D67B9C" w:rsidRPr="00473444" w:rsidRDefault="00B549E7"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19</w:t>
      </w:r>
      <w:r w:rsidR="004E621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4E6214" w:rsidRPr="00473444">
        <w:rPr>
          <w:rFonts w:ascii="Times New Roman" w:eastAsia="SchoolBookSanPin" w:hAnsi="Times New Roman"/>
          <w:sz w:val="28"/>
          <w:szCs w:val="28"/>
          <w:lang w:val="ru-RU"/>
        </w:rPr>
        <w:t>.4. </w:t>
      </w:r>
      <w:r w:rsidR="00D67B9C" w:rsidRPr="00473444">
        <w:rPr>
          <w:rFonts w:ascii="Times New Roman" w:eastAsia="OfficinaSansBoldITC" w:hAnsi="Times New Roman"/>
          <w:sz w:val="28"/>
          <w:szCs w:val="28"/>
          <w:lang w:val="ru-RU"/>
        </w:rPr>
        <w:t>Функциональные разновидности языка</w:t>
      </w:r>
      <w:r w:rsidR="003D18B4"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различным функционально-смысловым типам речи, функциональным разновидностям языка.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Составлять тезисы, конспект, писать рецензию, реферат</w:t>
      </w:r>
      <w:r w:rsidR="004E6214" w:rsidRPr="00473444">
        <w:rPr>
          <w:rFonts w:ascii="Times New Roman" w:eastAsia="SchoolBookSanPin" w:hAnsi="Times New Roman"/>
          <w:sz w:val="28"/>
          <w:szCs w:val="28"/>
          <w:lang w:val="ru-RU"/>
        </w:rPr>
        <w:t>, о</w:t>
      </w:r>
      <w:r w:rsidRPr="00473444">
        <w:rPr>
          <w:rFonts w:ascii="Times New Roman" w:eastAsia="SchoolBookSanPin" w:hAnsi="Times New Roman"/>
          <w:sz w:val="28"/>
          <w:szCs w:val="28"/>
          <w:lang w:val="ru-RU"/>
        </w:rPr>
        <w:t>ценивать чужие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собственные речевые высказывания разной функциональной направленности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точки зрения соответствия их коммуникативным требованиям и языковой правильности</w:t>
      </w:r>
      <w:r w:rsidR="004E6214"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исправлять речевые недостатки, редактировать текст.</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отличительные особенности языка художественной литературы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сравнении с другими функциональными разновидностями языка</w:t>
      </w:r>
      <w:r w:rsidR="004E6214" w:rsidRPr="00473444">
        <w:rPr>
          <w:rFonts w:ascii="Times New Roman" w:eastAsia="SchoolBookSanPin" w:hAnsi="Times New Roman"/>
          <w:sz w:val="28"/>
          <w:szCs w:val="28"/>
          <w:lang w:val="ru-RU"/>
        </w:rPr>
        <w:t>, р</w:t>
      </w:r>
      <w:r w:rsidRPr="00473444">
        <w:rPr>
          <w:rFonts w:ascii="Times New Roman" w:eastAsia="SchoolBookSanPin" w:hAnsi="Times New Roman"/>
          <w:sz w:val="28"/>
          <w:szCs w:val="28"/>
          <w:lang w:val="ru-RU"/>
        </w:rPr>
        <w:t>аспознавать метафору, олицетворение, эпитет, гиперболу, сравнение.</w:t>
      </w:r>
    </w:p>
    <w:p w:rsidR="005E68A5" w:rsidRPr="00473444" w:rsidRDefault="005E68A5"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19.11.8.5. Система языка.</w:t>
      </w:r>
      <w:r w:rsidR="00B57F7C" w:rsidRPr="00473444">
        <w:rPr>
          <w:rFonts w:ascii="Times New Roman" w:eastAsia="SchoolBookSanPin" w:hAnsi="Times New Roman"/>
          <w:sz w:val="28"/>
          <w:szCs w:val="28"/>
          <w:lang w:val="ru-RU"/>
        </w:rPr>
        <w:t xml:space="preserve"> Синтаксис. Культура речи. Пунктуация.</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4E621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4E6214" w:rsidRPr="00473444">
        <w:rPr>
          <w:rFonts w:ascii="Times New Roman" w:eastAsia="SchoolBookSanPin" w:hAnsi="Times New Roman"/>
          <w:sz w:val="28"/>
          <w:szCs w:val="28"/>
          <w:lang w:val="ru-RU"/>
        </w:rPr>
        <w:t>.</w:t>
      </w:r>
      <w:r w:rsidR="005E68A5" w:rsidRPr="00473444">
        <w:rPr>
          <w:rFonts w:ascii="Times New Roman" w:eastAsia="SchoolBookSanPin" w:hAnsi="Times New Roman"/>
          <w:sz w:val="28"/>
          <w:szCs w:val="28"/>
          <w:lang w:val="ru-RU"/>
        </w:rPr>
        <w:t>6</w:t>
      </w:r>
      <w:r w:rsidR="004E6214" w:rsidRPr="00473444">
        <w:rPr>
          <w:rFonts w:ascii="Times New Roman" w:eastAsia="SchoolBookSanPin" w:hAnsi="Times New Roman"/>
          <w:sz w:val="28"/>
          <w:szCs w:val="28"/>
          <w:lang w:val="ru-RU"/>
        </w:rPr>
        <w:t>. </w:t>
      </w:r>
      <w:r w:rsidR="00D67B9C" w:rsidRPr="00473444">
        <w:rPr>
          <w:rFonts w:ascii="Times New Roman" w:eastAsia="SchoolBookSanPin" w:hAnsi="Times New Roman"/>
          <w:bCs/>
          <w:sz w:val="28"/>
          <w:szCs w:val="28"/>
          <w:lang w:val="ru-RU"/>
        </w:rPr>
        <w:t>Сложносочинённое предложение</w:t>
      </w:r>
      <w:r w:rsidR="003D18B4"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сложные предложения с разными видами связи, бессоюзные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союзные предложения (сложносочинённые и сложноподчинённые).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разными типами смысловых отношений между частями.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67B9C" w:rsidRPr="00473444" w:rsidRDefault="004F0F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Соблюдать</w:t>
      </w:r>
      <w:r w:rsidR="00D67B9C" w:rsidRPr="00473444">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Понимать явления грамматической синонимии сложносочинённых предложений и простых предложений с однородными членами</w:t>
      </w:r>
      <w:r w:rsidR="004E621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использовать соответствующие конструкции в речи.</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Применять </w:t>
      </w:r>
      <w:r w:rsidR="004F0F31" w:rsidRPr="00473444">
        <w:rPr>
          <w:rFonts w:ascii="Times New Roman" w:eastAsia="SchoolBookSanPin" w:hAnsi="Times New Roman"/>
          <w:sz w:val="28"/>
          <w:szCs w:val="28"/>
          <w:lang w:val="ru-RU"/>
        </w:rPr>
        <w:t>правила</w:t>
      </w:r>
      <w:r w:rsidRPr="00473444">
        <w:rPr>
          <w:rFonts w:ascii="Times New Roman" w:eastAsia="SchoolBookSanPin" w:hAnsi="Times New Roman"/>
          <w:sz w:val="28"/>
          <w:szCs w:val="28"/>
          <w:lang w:val="ru-RU"/>
        </w:rPr>
        <w:t xml:space="preserve"> постановки знаков препинания в сложносочинённых предложениях.</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477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C477E4" w:rsidRPr="00473444">
        <w:rPr>
          <w:rFonts w:ascii="Times New Roman" w:eastAsia="SchoolBookSanPin" w:hAnsi="Times New Roman"/>
          <w:sz w:val="28"/>
          <w:szCs w:val="28"/>
          <w:lang w:val="ru-RU"/>
        </w:rPr>
        <w:t>.</w:t>
      </w:r>
      <w:r w:rsidR="004F0F31" w:rsidRPr="00473444">
        <w:rPr>
          <w:rFonts w:ascii="Times New Roman" w:eastAsia="SchoolBookSanPin" w:hAnsi="Times New Roman"/>
          <w:sz w:val="28"/>
          <w:szCs w:val="28"/>
          <w:lang w:val="ru-RU"/>
        </w:rPr>
        <w:t>7</w:t>
      </w:r>
      <w:r w:rsidR="00C477E4"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Сложноподчинённое предложение</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сложноподчинённые предложения, выделять главную</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придаточную части предложения, средства связи частей сложноподчинённого предложения.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подчинительные союзы и союзные слова.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использовать соответствующие конструкции в речи.</w:t>
      </w:r>
    </w:p>
    <w:p w:rsidR="004F0F31" w:rsidRPr="00473444" w:rsidRDefault="004F0F31"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Соблюдать</w:t>
      </w:r>
      <w:r w:rsidR="00D67B9C" w:rsidRPr="00473444">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473444">
        <w:rPr>
          <w:rFonts w:ascii="Times New Roman" w:eastAsia="SchoolBookSanPin" w:hAnsi="Times New Roman"/>
          <w:position w:val="1"/>
          <w:sz w:val="28"/>
          <w:szCs w:val="28"/>
          <w:lang w:val="ru-RU"/>
        </w:rPr>
        <w:t>.</w:t>
      </w:r>
    </w:p>
    <w:p w:rsidR="00D67B9C" w:rsidRPr="00473444" w:rsidRDefault="004F0F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w:t>
      </w:r>
      <w:r w:rsidR="00D67B9C" w:rsidRPr="00473444">
        <w:rPr>
          <w:rFonts w:ascii="Times New Roman" w:eastAsia="SchoolBookSanPin" w:hAnsi="Times New Roman"/>
          <w:position w:val="1"/>
          <w:sz w:val="28"/>
          <w:szCs w:val="28"/>
          <w:lang w:val="ru-RU"/>
        </w:rPr>
        <w:t xml:space="preserve"> особенности употребления сложноподчинённых предложений</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нормы построения сложноподчинённых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w:t>
      </w:r>
      <w:r w:rsidR="00767032" w:rsidRPr="00473444">
        <w:rPr>
          <w:rFonts w:ascii="Times New Roman" w:eastAsia="SchoolBookSanPin" w:hAnsi="Times New Roman"/>
          <w:position w:val="1"/>
          <w:sz w:val="28"/>
          <w:szCs w:val="28"/>
          <w:lang w:val="ru-RU"/>
        </w:rPr>
        <w:t xml:space="preserve">правила </w:t>
      </w:r>
      <w:r w:rsidRPr="00473444">
        <w:rPr>
          <w:rFonts w:ascii="Times New Roman" w:eastAsia="SchoolBookSanPin" w:hAnsi="Times New Roman"/>
          <w:position w:val="1"/>
          <w:sz w:val="28"/>
          <w:szCs w:val="28"/>
          <w:lang w:val="ru-RU"/>
        </w:rPr>
        <w:t>постановки знаков препинания в них.</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477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C477E4" w:rsidRPr="00473444">
        <w:rPr>
          <w:rFonts w:ascii="Times New Roman" w:eastAsia="SchoolBookSanPin" w:hAnsi="Times New Roman"/>
          <w:sz w:val="28"/>
          <w:szCs w:val="28"/>
          <w:lang w:val="ru-RU"/>
        </w:rPr>
        <w:t>.</w:t>
      </w:r>
      <w:r w:rsidR="004F0F31" w:rsidRPr="00473444">
        <w:rPr>
          <w:rFonts w:ascii="Times New Roman" w:eastAsia="SchoolBookSanPin" w:hAnsi="Times New Roman"/>
          <w:sz w:val="28"/>
          <w:szCs w:val="28"/>
          <w:lang w:val="ru-RU"/>
        </w:rPr>
        <w:t>8</w:t>
      </w:r>
      <w:r w:rsidR="00C477E4"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Бессоюзное сложное предложение</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473444" w:rsidRDefault="004F0F31"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Соблюдать</w:t>
      </w:r>
      <w:r w:rsidR="00D67B9C" w:rsidRPr="00473444">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473444">
        <w:rPr>
          <w:rFonts w:ascii="Times New Roman" w:eastAsia="SchoolBookSanPin" w:hAnsi="Times New Roman"/>
          <w:position w:val="1"/>
          <w:sz w:val="28"/>
          <w:szCs w:val="28"/>
          <w:lang w:val="ru-RU"/>
        </w:rPr>
        <w:t xml:space="preserve">. </w:t>
      </w:r>
    </w:p>
    <w:p w:rsidR="00D67B9C" w:rsidRPr="00473444" w:rsidRDefault="004F0F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w:t>
      </w:r>
      <w:r w:rsidR="00D67B9C" w:rsidRPr="00473444">
        <w:rPr>
          <w:rFonts w:ascii="Times New Roman" w:eastAsia="SchoolBookSanPin" w:hAnsi="Times New Roman"/>
          <w:position w:val="1"/>
          <w:sz w:val="28"/>
          <w:szCs w:val="28"/>
          <w:lang w:val="ru-RU"/>
        </w:rPr>
        <w:t xml:space="preserve"> особенности употребления бессоюзных сложных предложений</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речи.</w:t>
      </w:r>
      <w:r w:rsidRPr="00473444">
        <w:rPr>
          <w:rFonts w:ascii="Times New Roman" w:eastAsia="SchoolBookSanPin" w:hAnsi="Times New Roman"/>
          <w:position w:val="1"/>
          <w:sz w:val="28"/>
          <w:szCs w:val="28"/>
          <w:lang w:val="ru-RU"/>
        </w:rPr>
        <w:t xml:space="preserve">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Проводить синтаксический и пунктуационный анализ бессоюзных сложных предложений.</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Выявлять грамматическую синонимию бессоюзных сложных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союзных сложных предложений, использовать соответствующие конструкции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речи</w:t>
      </w:r>
      <w:r w:rsidR="00C477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применять </w:t>
      </w:r>
      <w:r w:rsidR="004F0F31" w:rsidRPr="00473444">
        <w:rPr>
          <w:rFonts w:ascii="Times New Roman" w:eastAsia="SchoolBookSanPin" w:hAnsi="Times New Roman"/>
          <w:position w:val="1"/>
          <w:sz w:val="28"/>
          <w:szCs w:val="28"/>
          <w:lang w:val="ru-RU"/>
        </w:rPr>
        <w:t>правила</w:t>
      </w:r>
      <w:r w:rsidRPr="00473444">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477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C477E4" w:rsidRPr="00473444">
        <w:rPr>
          <w:rFonts w:ascii="Times New Roman" w:eastAsia="SchoolBookSanPin" w:hAnsi="Times New Roman"/>
          <w:sz w:val="28"/>
          <w:szCs w:val="28"/>
          <w:lang w:val="ru-RU"/>
        </w:rPr>
        <w:t>.</w:t>
      </w:r>
      <w:r w:rsidR="004F0F31" w:rsidRPr="00473444">
        <w:rPr>
          <w:rFonts w:ascii="Times New Roman" w:eastAsia="SchoolBookSanPin" w:hAnsi="Times New Roman"/>
          <w:sz w:val="28"/>
          <w:szCs w:val="28"/>
          <w:lang w:val="ru-RU"/>
        </w:rPr>
        <w:t>9</w:t>
      </w:r>
      <w:r w:rsidR="00C477E4" w:rsidRPr="00473444">
        <w:rPr>
          <w:rFonts w:ascii="Times New Roman" w:eastAsia="SchoolBookSanPin" w:hAnsi="Times New Roman"/>
          <w:sz w:val="28"/>
          <w:szCs w:val="28"/>
          <w:lang w:val="ru-RU"/>
        </w:rPr>
        <w:t>. </w:t>
      </w:r>
      <w:r w:rsidR="00D67B9C" w:rsidRPr="00473444">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473444">
        <w:rPr>
          <w:rFonts w:ascii="Times New Roman" w:eastAsia="SchoolBookSanPin" w:hAnsi="Times New Roman"/>
          <w:bCs/>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типы сложных предложений с разными видами связи.</w:t>
      </w:r>
    </w:p>
    <w:p w:rsidR="00D67B9C" w:rsidRPr="00473444" w:rsidRDefault="004F0F3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Соблюдать </w:t>
      </w:r>
      <w:r w:rsidR="00D67B9C" w:rsidRPr="00473444">
        <w:rPr>
          <w:rFonts w:ascii="Times New Roman" w:eastAsia="SchoolBookSanPin" w:hAnsi="Times New Roman"/>
          <w:sz w:val="28"/>
          <w:szCs w:val="28"/>
          <w:lang w:val="ru-RU"/>
        </w:rPr>
        <w:t>основные нормы построения сложных предложений с разными видами связи.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Употреблять сложные предложения с разными видами связи в речи.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синтаксический и пунктуационный анализ сложных предложений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разными видами связи.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правила постановки знаков препинания в сложных предложениях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разными видами связи.</w:t>
      </w:r>
    </w:p>
    <w:p w:rsidR="00D67B9C" w:rsidRPr="00473444" w:rsidRDefault="00B549E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w:t>
      </w:r>
      <w:r w:rsidR="00C477E4" w:rsidRPr="00473444">
        <w:rPr>
          <w:rFonts w:ascii="Times New Roman" w:eastAsia="SchoolBookSanPin" w:hAnsi="Times New Roman"/>
          <w:sz w:val="28"/>
          <w:szCs w:val="28"/>
          <w:lang w:val="ru-RU"/>
        </w:rPr>
        <w:t>.11.</w:t>
      </w:r>
      <w:r w:rsidR="00CD185B" w:rsidRPr="00473444">
        <w:rPr>
          <w:rFonts w:ascii="Times New Roman" w:eastAsia="SchoolBookSanPin" w:hAnsi="Times New Roman"/>
          <w:sz w:val="28"/>
          <w:szCs w:val="28"/>
          <w:lang w:val="ru-RU"/>
        </w:rPr>
        <w:t>8</w:t>
      </w:r>
      <w:r w:rsidR="00C477E4" w:rsidRPr="00473444">
        <w:rPr>
          <w:rFonts w:ascii="Times New Roman" w:eastAsia="SchoolBookSanPin" w:hAnsi="Times New Roman"/>
          <w:sz w:val="28"/>
          <w:szCs w:val="28"/>
          <w:lang w:val="ru-RU"/>
        </w:rPr>
        <w:t>.</w:t>
      </w:r>
      <w:r w:rsidR="004F0F31" w:rsidRPr="00473444">
        <w:rPr>
          <w:rFonts w:ascii="Times New Roman" w:eastAsia="SchoolBookSanPin" w:hAnsi="Times New Roman"/>
          <w:sz w:val="28"/>
          <w:szCs w:val="28"/>
          <w:lang w:val="ru-RU"/>
        </w:rPr>
        <w:t>10</w:t>
      </w:r>
      <w:r w:rsidR="00C477E4" w:rsidRPr="00473444">
        <w:rPr>
          <w:rFonts w:ascii="Times New Roman" w:eastAsia="SchoolBookSanPin" w:hAnsi="Times New Roman"/>
          <w:sz w:val="28"/>
          <w:szCs w:val="28"/>
          <w:lang w:val="ru-RU"/>
        </w:rPr>
        <w:t>. </w:t>
      </w:r>
      <w:r w:rsidR="00D67B9C" w:rsidRPr="00473444">
        <w:rPr>
          <w:rFonts w:ascii="Times New Roman" w:eastAsia="SchoolBookSanPin" w:hAnsi="Times New Roman"/>
          <w:bCs/>
          <w:position w:val="1"/>
          <w:sz w:val="28"/>
          <w:szCs w:val="28"/>
          <w:lang w:val="ru-RU"/>
        </w:rPr>
        <w:t>Прямая и косвенная речь</w:t>
      </w:r>
      <w:r w:rsidR="003D18B4" w:rsidRPr="00473444">
        <w:rPr>
          <w:rFonts w:ascii="Times New Roman" w:eastAsia="SchoolBookSanPin" w:hAnsi="Times New Roman"/>
          <w:bCs/>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прямую и косвенную речь; выявлять синонимию предложений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прямой и косвенной речью.</w:t>
      </w:r>
    </w:p>
    <w:p w:rsidR="00D67B9C" w:rsidRPr="00473444" w:rsidRDefault="0043092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Ц</w:t>
      </w:r>
      <w:r w:rsidR="00D67B9C" w:rsidRPr="00473444">
        <w:rPr>
          <w:rFonts w:ascii="Times New Roman" w:eastAsia="SchoolBookSanPin" w:hAnsi="Times New Roman"/>
          <w:position w:val="1"/>
          <w:sz w:val="28"/>
          <w:szCs w:val="28"/>
          <w:lang w:val="ru-RU"/>
        </w:rPr>
        <w:t>итировать и применять разные способы включения цитат</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высказывание.</w:t>
      </w:r>
    </w:p>
    <w:p w:rsidR="00D67B9C" w:rsidRPr="00473444" w:rsidRDefault="004F0F31"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Соблюдать основные нормы </w:t>
      </w:r>
      <w:r w:rsidR="00D67B9C" w:rsidRPr="00473444">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rsidR="004F0F31" w:rsidRPr="00473444" w:rsidRDefault="004F0F31" w:rsidP="00473444">
      <w:pPr>
        <w:spacing w:after="0"/>
        <w:ind w:firstLine="709"/>
        <w:jc w:val="both"/>
        <w:rPr>
          <w:rFonts w:ascii="Times New Roman" w:eastAsia="SchoolBookSanPin" w:hAnsi="Times New Roman"/>
          <w:position w:val="1"/>
          <w:sz w:val="28"/>
          <w:szCs w:val="28"/>
          <w:lang w:val="ru-RU"/>
        </w:rPr>
      </w:pPr>
      <w:r w:rsidRPr="00473444">
        <w:rPr>
          <w:rFonts w:ascii="Times New Roman" w:hAnsi="Times New Roman"/>
          <w:sz w:val="28"/>
          <w:szCs w:val="28"/>
          <w:lang w:val="ru-RU"/>
        </w:rPr>
        <w:t>Применять правила постановки знаков препинания в предложениях с прямой и</w:t>
      </w:r>
      <w:r w:rsidR="00B32708" w:rsidRPr="00473444">
        <w:rPr>
          <w:rFonts w:ascii="Times New Roman" w:hAnsi="Times New Roman"/>
          <w:sz w:val="28"/>
          <w:szCs w:val="28"/>
          <w:lang w:val="ru-RU"/>
        </w:rPr>
        <w:t xml:space="preserve"> </w:t>
      </w:r>
      <w:r w:rsidRPr="00473444">
        <w:rPr>
          <w:rFonts w:ascii="Times New Roman" w:hAnsi="Times New Roman"/>
          <w:sz w:val="28"/>
          <w:szCs w:val="28"/>
          <w:lang w:val="ru-RU"/>
        </w:rPr>
        <w:t>косвенной речью, при цитировании.</w:t>
      </w:r>
    </w:p>
    <w:p w:rsidR="00C477E4" w:rsidRPr="00473444" w:rsidRDefault="00244FF2" w:rsidP="00473444">
      <w:pPr>
        <w:pStyle w:val="1"/>
        <w:pBdr>
          <w:bottom w:val="none" w:sz="0" w:space="0" w:color="auto"/>
        </w:pBdr>
        <w:spacing w:before="0"/>
        <w:ind w:firstLine="709"/>
        <w:jc w:val="both"/>
        <w:rPr>
          <w:szCs w:val="28"/>
          <w:lang w:val="ru-RU"/>
        </w:rPr>
      </w:pPr>
      <w:r w:rsidRPr="00473444">
        <w:rPr>
          <w:rFonts w:eastAsia="SchoolBookSanPin"/>
          <w:szCs w:val="28"/>
          <w:lang w:val="ru-RU"/>
        </w:rPr>
        <w:t>20</w:t>
      </w:r>
      <w:r w:rsidR="00C477E4" w:rsidRPr="00473444">
        <w:rPr>
          <w:rFonts w:eastAsia="SchoolBookSanPin"/>
          <w:szCs w:val="28"/>
          <w:lang w:val="ru-RU"/>
        </w:rPr>
        <w:t>. </w:t>
      </w:r>
      <w:r w:rsidR="00453249" w:rsidRPr="00473444">
        <w:rPr>
          <w:rFonts w:eastAsia="SchoolBookSanPin"/>
          <w:szCs w:val="28"/>
          <w:lang w:val="ru-RU"/>
        </w:rPr>
        <w:t>Р</w:t>
      </w:r>
      <w:r w:rsidR="00C477E4" w:rsidRPr="00473444">
        <w:rPr>
          <w:rFonts w:eastAsia="SchoolBookSanPin"/>
          <w:szCs w:val="28"/>
          <w:lang w:val="ru-RU"/>
        </w:rPr>
        <w:t>абочая программа по учебному предмету «Литература».</w:t>
      </w:r>
      <w:r w:rsidR="00C477E4" w:rsidRPr="00473444">
        <w:rPr>
          <w:szCs w:val="28"/>
          <w:lang w:val="ru-RU"/>
        </w:rPr>
        <w:t xml:space="preserve"> </w:t>
      </w:r>
    </w:p>
    <w:p w:rsidR="00C477E4"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C477E4" w:rsidRPr="00473444">
        <w:rPr>
          <w:rFonts w:ascii="Times New Roman" w:eastAsia="SchoolBookSanPin" w:hAnsi="Times New Roman"/>
          <w:sz w:val="28"/>
          <w:szCs w:val="28"/>
          <w:lang w:val="ru-RU"/>
        </w:rPr>
        <w:t>.1.</w:t>
      </w:r>
      <w:r w:rsidR="00127B73" w:rsidRPr="00473444">
        <w:rPr>
          <w:rFonts w:ascii="Times New Roman" w:eastAsia="SchoolBookSanPin" w:hAnsi="Times New Roman"/>
          <w:sz w:val="28"/>
          <w:szCs w:val="28"/>
          <w:lang w:val="ru-RU"/>
        </w:rPr>
        <w:t> </w:t>
      </w:r>
      <w:r w:rsidR="00453249" w:rsidRPr="00473444">
        <w:rPr>
          <w:rFonts w:ascii="Times New Roman" w:eastAsia="SchoolBookSanPin" w:hAnsi="Times New Roman"/>
          <w:sz w:val="28"/>
          <w:szCs w:val="28"/>
          <w:lang w:val="ru-RU"/>
        </w:rPr>
        <w:t>Р</w:t>
      </w:r>
      <w:r w:rsidR="00C477E4" w:rsidRPr="00473444">
        <w:rPr>
          <w:rFonts w:ascii="Times New Roman" w:eastAsia="SchoolBookSanPin" w:hAnsi="Times New Roman"/>
          <w:sz w:val="28"/>
          <w:szCs w:val="28"/>
          <w:lang w:val="ru-RU"/>
        </w:rPr>
        <w:t>абочая программа по учебному предмету «Литература» (предметная область «Русский язык и литератур</w:t>
      </w:r>
      <w:r w:rsidR="00EE0888" w:rsidRPr="00473444">
        <w:rPr>
          <w:rFonts w:ascii="Times New Roman" w:eastAsia="SchoolBookSanPin" w:hAnsi="Times New Roman"/>
          <w:sz w:val="28"/>
          <w:szCs w:val="28"/>
          <w:lang w:val="ru-RU"/>
        </w:rPr>
        <w:t>а</w:t>
      </w:r>
      <w:r w:rsidR="00C477E4" w:rsidRPr="00473444">
        <w:rPr>
          <w:rFonts w:ascii="Times New Roman" w:eastAsia="SchoolBookSanPin" w:hAnsi="Times New Roman"/>
          <w:sz w:val="28"/>
          <w:szCs w:val="28"/>
          <w:lang w:val="ru-RU"/>
        </w:rPr>
        <w:t>») (далее</w:t>
      </w:r>
      <w:r w:rsidR="00CA4934" w:rsidRPr="00473444">
        <w:rPr>
          <w:rFonts w:ascii="Times New Roman" w:eastAsia="SchoolBookSanPin" w:hAnsi="Times New Roman"/>
          <w:sz w:val="28"/>
          <w:szCs w:val="28"/>
          <w:lang w:val="ru-RU"/>
        </w:rPr>
        <w:t xml:space="preserve"> </w:t>
      </w:r>
      <w:r w:rsidR="00C477E4" w:rsidRPr="00473444">
        <w:rPr>
          <w:rFonts w:ascii="Times New Roman" w:eastAsia="SchoolBookSanPin" w:hAnsi="Times New Roman"/>
          <w:sz w:val="28"/>
          <w:szCs w:val="28"/>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473444">
        <w:rPr>
          <w:rFonts w:ascii="Times New Roman" w:eastAsia="SchoolBookSanPin" w:hAnsi="Times New Roman"/>
          <w:sz w:val="28"/>
          <w:szCs w:val="28"/>
          <w:lang w:val="ru-RU"/>
        </w:rPr>
        <w:t xml:space="preserve"> </w:t>
      </w:r>
      <w:r w:rsidR="00C477E4" w:rsidRPr="00473444">
        <w:rPr>
          <w:rFonts w:ascii="Times New Roman" w:eastAsia="SchoolBookSanPin" w:hAnsi="Times New Roman"/>
          <w:sz w:val="28"/>
          <w:szCs w:val="28"/>
          <w:lang w:val="ru-RU"/>
        </w:rPr>
        <w:t xml:space="preserve">по </w:t>
      </w:r>
      <w:r w:rsidR="00127B73" w:rsidRPr="00473444">
        <w:rPr>
          <w:rFonts w:ascii="Times New Roman" w:eastAsia="SchoolBookSanPin" w:hAnsi="Times New Roman"/>
          <w:sz w:val="28"/>
          <w:szCs w:val="28"/>
          <w:lang w:val="ru-RU"/>
        </w:rPr>
        <w:t>литературе</w:t>
      </w:r>
      <w:r w:rsidR="00C477E4"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.2. </w:t>
      </w:r>
      <w:r w:rsidR="002B095A" w:rsidRPr="00473444">
        <w:rPr>
          <w:rFonts w:ascii="Times New Roman" w:eastAsia="OfficinaSansBoldITC" w:hAnsi="Times New Roman"/>
          <w:sz w:val="28"/>
          <w:szCs w:val="28"/>
          <w:lang w:val="ru-RU"/>
        </w:rPr>
        <w:t>Пояснительная записка</w:t>
      </w:r>
      <w:r w:rsidR="00041B2F"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 xml:space="preserve">.2.1. Программа по литературе </w:t>
      </w:r>
      <w:r w:rsidR="00D67B9C" w:rsidRPr="00473444">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473444">
        <w:rPr>
          <w:rFonts w:ascii="Times New Roman" w:eastAsia="SchoolBookSanPin" w:hAnsi="Times New Roman"/>
          <w:sz w:val="28"/>
          <w:szCs w:val="28"/>
          <w:lang w:val="ru-RU"/>
        </w:rPr>
        <w:t>м</w:t>
      </w:r>
      <w:r w:rsidR="00D67B9C" w:rsidRPr="0047344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rsidR="00127B73"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 xml:space="preserve">.2.2. Программа по литературе </w:t>
      </w:r>
      <w:r w:rsidR="00D67B9C" w:rsidRPr="00473444">
        <w:rPr>
          <w:rFonts w:ascii="Times New Roman" w:eastAsia="SchoolBookSanPin" w:hAnsi="Times New Roman"/>
          <w:sz w:val="28"/>
          <w:szCs w:val="28"/>
          <w:lang w:val="ru-RU"/>
        </w:rPr>
        <w:t>позволит учителю</w:t>
      </w:r>
      <w:r w:rsidR="00127B73" w:rsidRPr="00473444">
        <w:rPr>
          <w:rFonts w:ascii="Times New Roman" w:eastAsia="SchoolBookSanPin" w:hAnsi="Times New Roman"/>
          <w:sz w:val="28"/>
          <w:szCs w:val="28"/>
          <w:lang w:val="ru-RU"/>
        </w:rPr>
        <w:t>:</w:t>
      </w:r>
    </w:p>
    <w:p w:rsidR="00127B73"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реализовать в процессе преподавания литературы современные подходы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формированию личностных, метапредметных и предметных результатов обучения, сформулированных в ФГОС ООО; </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sz w:val="28"/>
          <w:szCs w:val="28"/>
          <w:lang w:val="ru-RU"/>
        </w:rPr>
        <w:t xml:space="preserve">определить обязательную (инвариантную) часть содержания по литературе; </w:t>
      </w:r>
      <w:r w:rsidRPr="00473444">
        <w:rPr>
          <w:rFonts w:ascii="Times New Roman" w:eastAsia="SchoolBookSanPin" w:hAnsi="Times New Roman"/>
          <w:sz w:val="28"/>
          <w:szCs w:val="28"/>
          <w:lang w:val="ru-RU"/>
        </w:rPr>
        <w:lastRenderedPageBreak/>
        <w:t xml:space="preserve">определить и структурировать планируемые результаты обучения и содержание учебного предмета по годам обучения </w:t>
      </w:r>
      <w:r w:rsidR="00127B73" w:rsidRPr="00473444">
        <w:rPr>
          <w:rFonts w:ascii="Times New Roman" w:eastAsia="SchoolBookSanPin" w:hAnsi="Times New Roman"/>
          <w:sz w:val="28"/>
          <w:szCs w:val="28"/>
          <w:lang w:val="ru-RU"/>
        </w:rPr>
        <w:t xml:space="preserve">в соответствии с ФГОС ООО, </w:t>
      </w:r>
      <w:r w:rsidR="00127B73" w:rsidRPr="00473444">
        <w:rPr>
          <w:rFonts w:ascii="Times New Roman" w:eastAsia="SchoolBookSanPin" w:hAnsi="Times New Roman"/>
          <w:position w:val="1"/>
          <w:sz w:val="28"/>
          <w:szCs w:val="28"/>
          <w:lang w:val="ru-RU"/>
        </w:rPr>
        <w:t>федеральной</w:t>
      </w:r>
      <w:r w:rsidRPr="00473444">
        <w:rPr>
          <w:rFonts w:ascii="Times New Roman" w:eastAsia="SchoolBookSanPin" w:hAnsi="Times New Roman"/>
          <w:position w:val="1"/>
          <w:sz w:val="28"/>
          <w:szCs w:val="28"/>
          <w:lang w:val="ru-RU"/>
        </w:rPr>
        <w:t xml:space="preserve"> </w:t>
      </w:r>
      <w:r w:rsidR="009C0C1D" w:rsidRPr="00473444">
        <w:rPr>
          <w:rFonts w:ascii="Times New Roman" w:eastAsia="SchoolBookSanPin" w:hAnsi="Times New Roman"/>
          <w:position w:val="1"/>
          <w:sz w:val="28"/>
          <w:szCs w:val="28"/>
          <w:lang w:val="ru-RU"/>
        </w:rPr>
        <w:t xml:space="preserve">рабочей </w:t>
      </w:r>
      <w:r w:rsidRPr="00473444">
        <w:rPr>
          <w:rFonts w:ascii="Times New Roman" w:eastAsia="SchoolBookSanPin" w:hAnsi="Times New Roman"/>
          <w:position w:val="1"/>
          <w:sz w:val="28"/>
          <w:szCs w:val="28"/>
          <w:lang w:val="ru-RU"/>
        </w:rPr>
        <w:t>программой воспитания.</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.2.3. </w:t>
      </w:r>
      <w:r w:rsidR="00D67B9C" w:rsidRPr="00473444">
        <w:rPr>
          <w:rFonts w:ascii="Times New Roman" w:eastAsia="SchoolBookSanPin" w:hAnsi="Times New Roman"/>
          <w:position w:val="1"/>
          <w:sz w:val="28"/>
          <w:szCs w:val="28"/>
          <w:lang w:val="ru-RU"/>
        </w:rPr>
        <w:t xml:space="preserve">Личностные и метапредметные результаты </w:t>
      </w:r>
      <w:r w:rsidR="00127B73" w:rsidRPr="00473444">
        <w:rPr>
          <w:rFonts w:ascii="Times New Roman" w:eastAsia="SchoolBookSanPin" w:hAnsi="Times New Roman"/>
          <w:position w:val="1"/>
          <w:sz w:val="28"/>
          <w:szCs w:val="28"/>
          <w:lang w:val="ru-RU"/>
        </w:rPr>
        <w:t xml:space="preserve">в </w:t>
      </w:r>
      <w:r w:rsidR="00D67B9C" w:rsidRPr="00473444">
        <w:rPr>
          <w:rFonts w:ascii="Times New Roman" w:eastAsia="SchoolBookSanPin" w:hAnsi="Times New Roman"/>
          <w:position w:val="1"/>
          <w:sz w:val="28"/>
          <w:szCs w:val="28"/>
          <w:lang w:val="ru-RU"/>
        </w:rPr>
        <w:t xml:space="preserve">программе </w:t>
      </w:r>
      <w:r w:rsidR="00127B73" w:rsidRPr="00473444">
        <w:rPr>
          <w:rFonts w:ascii="Times New Roman" w:eastAsia="SchoolBookSanPin" w:hAnsi="Times New Roman"/>
          <w:position w:val="1"/>
          <w:sz w:val="28"/>
          <w:szCs w:val="28"/>
          <w:lang w:val="ru-RU"/>
        </w:rPr>
        <w:t xml:space="preserve">по литературе </w:t>
      </w:r>
      <w:r w:rsidR="00D67B9C" w:rsidRPr="00473444">
        <w:rPr>
          <w:rFonts w:ascii="Times New Roman" w:eastAsia="SchoolBookSanPin" w:hAnsi="Times New Roman"/>
          <w:position w:val="1"/>
          <w:sz w:val="28"/>
          <w:szCs w:val="28"/>
          <w:lang w:val="ru-RU"/>
        </w:rPr>
        <w:t xml:space="preserve">представлены с учётом особенностей преподавания </w:t>
      </w:r>
      <w:r w:rsidR="00D67B9C" w:rsidRPr="00473444">
        <w:rPr>
          <w:rFonts w:ascii="Times New Roman" w:eastAsia="SchoolBookSanPin" w:hAnsi="Times New Roman"/>
          <w:sz w:val="28"/>
          <w:szCs w:val="28"/>
          <w:lang w:val="ru-RU"/>
        </w:rPr>
        <w:t>учебного предмета на уровне основного общего образования</w:t>
      </w:r>
      <w:r w:rsidR="00D67B9C" w:rsidRPr="0047344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.2.4. Литература</w:t>
      </w:r>
      <w:r w:rsidR="00D67B9C" w:rsidRPr="00473444">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так как занимает ведущее место в эмоциональном, интеллектуальном</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эстетическом развитии обучающихся, в становлении основ их миропонимания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и национального самосознания. Особенности литературы как </w:t>
      </w:r>
      <w:r w:rsidR="00127B73" w:rsidRPr="00473444">
        <w:rPr>
          <w:rFonts w:ascii="Times New Roman" w:eastAsia="SchoolBookSanPin" w:hAnsi="Times New Roman"/>
          <w:sz w:val="28"/>
          <w:szCs w:val="28"/>
          <w:lang w:val="ru-RU"/>
        </w:rPr>
        <w:t>учебного</w:t>
      </w:r>
      <w:r w:rsidR="00D67B9C" w:rsidRPr="00473444">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.2.5. </w:t>
      </w:r>
      <w:r w:rsidR="00D67B9C" w:rsidRPr="00473444">
        <w:rPr>
          <w:rFonts w:ascii="Times New Roman" w:eastAsia="SchoolBookSanPin" w:hAnsi="Times New Roman"/>
          <w:sz w:val="28"/>
          <w:szCs w:val="28"/>
          <w:lang w:val="ru-RU"/>
        </w:rPr>
        <w:t>Основу содержания литературного образования составляют чтение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.2.6. </w:t>
      </w:r>
      <w:r w:rsidR="00D67B9C" w:rsidRPr="00473444">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473444">
        <w:rPr>
          <w:rFonts w:ascii="Times New Roman" w:eastAsia="SchoolBookSanPin" w:hAnsi="Times New Roman"/>
          <w:sz w:val="28"/>
          <w:szCs w:val="28"/>
          <w:lang w:val="ru-RU"/>
        </w:rPr>
        <w:t>учебным предметом</w:t>
      </w:r>
      <w:r w:rsidR="00D67B9C" w:rsidRPr="00473444">
        <w:rPr>
          <w:rFonts w:ascii="Times New Roman" w:eastAsia="SchoolBookSanPin" w:hAnsi="Times New Roman"/>
          <w:sz w:val="28"/>
          <w:szCs w:val="28"/>
          <w:lang w:val="ru-RU"/>
        </w:rPr>
        <w:t xml:space="preserve"> </w:t>
      </w:r>
      <w:r w:rsidR="00127B73" w:rsidRPr="00473444">
        <w:rPr>
          <w:rFonts w:ascii="Times New Roman" w:eastAsia="SchoolBookSanPin" w:hAnsi="Times New Roman"/>
          <w:sz w:val="28"/>
          <w:szCs w:val="28"/>
          <w:lang w:val="ru-RU"/>
        </w:rPr>
        <w:t>«Л</w:t>
      </w:r>
      <w:r w:rsidR="00D67B9C" w:rsidRPr="00473444">
        <w:rPr>
          <w:rFonts w:ascii="Times New Roman" w:eastAsia="SchoolBookSanPin" w:hAnsi="Times New Roman"/>
          <w:sz w:val="28"/>
          <w:szCs w:val="28"/>
          <w:lang w:val="ru-RU"/>
        </w:rPr>
        <w:t>итературно</w:t>
      </w:r>
      <w:r w:rsidR="00127B73" w:rsidRPr="00473444">
        <w:rPr>
          <w:rFonts w:ascii="Times New Roman" w:eastAsia="SchoolBookSanPin" w:hAnsi="Times New Roman"/>
          <w:sz w:val="28"/>
          <w:szCs w:val="28"/>
          <w:lang w:val="ru-RU"/>
        </w:rPr>
        <w:t>е</w:t>
      </w:r>
      <w:r w:rsidR="007F015A"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чтени</w:t>
      </w:r>
      <w:r w:rsidR="00127B73" w:rsidRPr="00473444">
        <w:rPr>
          <w:rFonts w:ascii="Times New Roman" w:eastAsia="SchoolBookSanPin" w:hAnsi="Times New Roman"/>
          <w:sz w:val="28"/>
          <w:szCs w:val="28"/>
          <w:lang w:val="ru-RU"/>
        </w:rPr>
        <w:t>е»</w:t>
      </w:r>
      <w:r w:rsidR="00D67B9C" w:rsidRPr="00473444">
        <w:rPr>
          <w:rFonts w:ascii="Times New Roman" w:eastAsia="SchoolBookSanPin" w:hAnsi="Times New Roman"/>
          <w:sz w:val="28"/>
          <w:szCs w:val="28"/>
          <w:lang w:val="ru-RU"/>
        </w:rPr>
        <w:t xml:space="preserve"> </w:t>
      </w:r>
      <w:r w:rsidR="007F015A" w:rsidRPr="00473444">
        <w:rPr>
          <w:rFonts w:ascii="Times New Roman" w:eastAsia="SchoolBookSanPin" w:hAnsi="Times New Roman"/>
          <w:sz w:val="28"/>
          <w:szCs w:val="28"/>
          <w:lang w:val="ru-RU"/>
        </w:rPr>
        <w:t>на уровне начального общего образования</w:t>
      </w:r>
      <w:r w:rsidR="00D67B9C" w:rsidRPr="00473444">
        <w:rPr>
          <w:rFonts w:ascii="Times New Roman" w:eastAsia="SchoolBookSanPin" w:hAnsi="Times New Roman"/>
          <w:sz w:val="28"/>
          <w:szCs w:val="28"/>
          <w:lang w:val="ru-RU"/>
        </w:rPr>
        <w:t>, межпредметных связей с русск</w:t>
      </w:r>
      <w:r w:rsidR="00127B73" w:rsidRPr="00473444">
        <w:rPr>
          <w:rFonts w:ascii="Times New Roman" w:eastAsia="SchoolBookSanPin" w:hAnsi="Times New Roman"/>
          <w:sz w:val="28"/>
          <w:szCs w:val="28"/>
          <w:lang w:val="ru-RU"/>
        </w:rPr>
        <w:t>им</w:t>
      </w:r>
      <w:r w:rsidR="00D67B9C" w:rsidRPr="00473444">
        <w:rPr>
          <w:rFonts w:ascii="Times New Roman" w:eastAsia="SchoolBookSanPin" w:hAnsi="Times New Roman"/>
          <w:sz w:val="28"/>
          <w:szCs w:val="28"/>
          <w:lang w:val="ru-RU"/>
        </w:rPr>
        <w:t xml:space="preserve"> язык</w:t>
      </w:r>
      <w:r w:rsidR="00127B73" w:rsidRPr="00473444">
        <w:rPr>
          <w:rFonts w:ascii="Times New Roman" w:eastAsia="SchoolBookSanPin" w:hAnsi="Times New Roman"/>
          <w:sz w:val="28"/>
          <w:szCs w:val="28"/>
          <w:lang w:val="ru-RU"/>
        </w:rPr>
        <w:t>ом</w:t>
      </w:r>
      <w:r w:rsidR="00D67B9C" w:rsidRPr="00473444">
        <w:rPr>
          <w:rFonts w:ascii="Times New Roman" w:eastAsia="SchoolBookSanPin" w:hAnsi="Times New Roman"/>
          <w:sz w:val="28"/>
          <w:szCs w:val="28"/>
          <w:lang w:val="ru-RU"/>
        </w:rPr>
        <w:t xml:space="preserve">, </w:t>
      </w:r>
      <w:r w:rsidR="00127B73" w:rsidRPr="00473444">
        <w:rPr>
          <w:rFonts w:ascii="Times New Roman" w:eastAsia="SchoolBookSanPin" w:hAnsi="Times New Roman"/>
          <w:sz w:val="28"/>
          <w:szCs w:val="28"/>
          <w:lang w:val="ru-RU"/>
        </w:rPr>
        <w:t>учебным предметом «И</w:t>
      </w:r>
      <w:r w:rsidR="00D67B9C" w:rsidRPr="00473444">
        <w:rPr>
          <w:rFonts w:ascii="Times New Roman" w:eastAsia="SchoolBookSanPin" w:hAnsi="Times New Roman"/>
          <w:sz w:val="28"/>
          <w:szCs w:val="28"/>
          <w:lang w:val="ru-RU"/>
        </w:rPr>
        <w:t>стори</w:t>
      </w:r>
      <w:r w:rsidR="00127B73" w:rsidRPr="00473444">
        <w:rPr>
          <w:rFonts w:ascii="Times New Roman" w:eastAsia="SchoolBookSanPin" w:hAnsi="Times New Roman"/>
          <w:sz w:val="28"/>
          <w:szCs w:val="28"/>
          <w:lang w:val="ru-RU"/>
        </w:rPr>
        <w:t>я»</w:t>
      </w:r>
      <w:r w:rsidR="00D67B9C" w:rsidRPr="00473444">
        <w:rPr>
          <w:rFonts w:ascii="Times New Roman" w:eastAsia="SchoolBookSanPin" w:hAnsi="Times New Roman"/>
          <w:sz w:val="28"/>
          <w:szCs w:val="28"/>
          <w:lang w:val="ru-RU"/>
        </w:rPr>
        <w:t xml:space="preserve"> и </w:t>
      </w:r>
      <w:r w:rsidR="00127B73" w:rsidRPr="00473444">
        <w:rPr>
          <w:rFonts w:ascii="Times New Roman" w:eastAsia="SchoolBookSanPin" w:hAnsi="Times New Roman"/>
          <w:sz w:val="28"/>
          <w:szCs w:val="28"/>
          <w:lang w:val="ru-RU"/>
        </w:rPr>
        <w:t xml:space="preserve">учебными </w:t>
      </w:r>
      <w:r w:rsidR="00D67B9C" w:rsidRPr="00473444">
        <w:rPr>
          <w:rFonts w:ascii="Times New Roman" w:eastAsia="SchoolBookSanPin" w:hAnsi="Times New Roman"/>
          <w:sz w:val="28"/>
          <w:szCs w:val="28"/>
          <w:lang w:val="ru-RU"/>
        </w:rPr>
        <w:t>предмет</w:t>
      </w:r>
      <w:r w:rsidR="00127B73" w:rsidRPr="00473444">
        <w:rPr>
          <w:rFonts w:ascii="Times New Roman" w:eastAsia="SchoolBookSanPin" w:hAnsi="Times New Roman"/>
          <w:sz w:val="28"/>
          <w:szCs w:val="28"/>
          <w:lang w:val="ru-RU"/>
        </w:rPr>
        <w:t>ами</w:t>
      </w:r>
      <w:r w:rsidR="00D67B9C" w:rsidRPr="00473444">
        <w:rPr>
          <w:rFonts w:ascii="Times New Roman" w:eastAsia="SchoolBookSanPin" w:hAnsi="Times New Roman"/>
          <w:sz w:val="28"/>
          <w:szCs w:val="28"/>
          <w:lang w:val="ru-RU"/>
        </w:rPr>
        <w:t xml:space="preserve"> </w:t>
      </w:r>
      <w:r w:rsidR="00127B73" w:rsidRPr="00473444">
        <w:rPr>
          <w:rFonts w:ascii="Times New Roman" w:eastAsia="SchoolBookSanPin" w:hAnsi="Times New Roman"/>
          <w:sz w:val="28"/>
          <w:szCs w:val="28"/>
          <w:lang w:val="ru-RU"/>
        </w:rPr>
        <w:t>предметной области «Искусство»</w:t>
      </w:r>
      <w:r w:rsidR="00D67B9C" w:rsidRPr="00473444">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 окружающему миру и его воплощения в творческих работах различных жанров.</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127B73" w:rsidRPr="00473444">
        <w:rPr>
          <w:rFonts w:ascii="Times New Roman" w:eastAsia="SchoolBookSanPin" w:hAnsi="Times New Roman"/>
          <w:sz w:val="28"/>
          <w:szCs w:val="28"/>
          <w:lang w:val="ru-RU"/>
        </w:rPr>
        <w:t>.2.</w:t>
      </w:r>
      <w:r w:rsidR="002837DD" w:rsidRPr="00473444">
        <w:rPr>
          <w:rFonts w:ascii="Times New Roman" w:eastAsia="SchoolBookSanPin" w:hAnsi="Times New Roman"/>
          <w:sz w:val="28"/>
          <w:szCs w:val="28"/>
          <w:lang w:val="ru-RU"/>
        </w:rPr>
        <w:t>7</w:t>
      </w:r>
      <w:r w:rsidR="00127B73" w:rsidRPr="00473444">
        <w:rPr>
          <w:rFonts w:ascii="Times New Roman" w:eastAsia="SchoolBookSanPin" w:hAnsi="Times New Roman"/>
          <w:sz w:val="28"/>
          <w:szCs w:val="28"/>
          <w:lang w:val="ru-RU"/>
        </w:rPr>
        <w:t>. </w:t>
      </w:r>
      <w:r w:rsidR="00D67B9C" w:rsidRPr="00473444">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 xml:space="preserve">и представлены разделы, касающиеся </w:t>
      </w:r>
      <w:r w:rsidR="002837DD" w:rsidRPr="00473444">
        <w:rPr>
          <w:rFonts w:ascii="Times New Roman" w:eastAsia="SchoolBookSanPin" w:hAnsi="Times New Roman"/>
          <w:position w:val="1"/>
          <w:sz w:val="28"/>
          <w:szCs w:val="28"/>
          <w:lang w:val="ru-RU"/>
        </w:rPr>
        <w:t>отечественной</w:t>
      </w:r>
      <w:r w:rsidR="00D67B9C" w:rsidRPr="00473444">
        <w:rPr>
          <w:rFonts w:ascii="Times New Roman" w:eastAsia="SchoolBookSanPin" w:hAnsi="Times New Roman"/>
          <w:position w:val="1"/>
          <w:sz w:val="28"/>
          <w:szCs w:val="28"/>
          <w:lang w:val="ru-RU"/>
        </w:rPr>
        <w:t xml:space="preserve"> и зарубежной литературы.</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2837DD" w:rsidRPr="00473444">
        <w:rPr>
          <w:rFonts w:ascii="Times New Roman" w:eastAsia="SchoolBookSanPin" w:hAnsi="Times New Roman"/>
          <w:sz w:val="28"/>
          <w:szCs w:val="28"/>
          <w:lang w:val="ru-RU"/>
        </w:rPr>
        <w:t>.2.8. </w:t>
      </w:r>
      <w:r w:rsidR="00D67B9C" w:rsidRPr="0047344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473444">
        <w:rPr>
          <w:rFonts w:ascii="Times New Roman" w:eastAsia="SchoolBookSanPin" w:hAnsi="Times New Roman"/>
          <w:position w:val="1"/>
          <w:sz w:val="28"/>
          <w:szCs w:val="28"/>
          <w:lang w:val="ru-RU"/>
        </w:rPr>
        <w:t xml:space="preserve"> литературе</w:t>
      </w:r>
      <w:r w:rsidR="00D67B9C" w:rsidRPr="00473444">
        <w:rPr>
          <w:rFonts w:ascii="Times New Roman" w:eastAsia="SchoolBookSanPin" w:hAnsi="Times New Roman"/>
          <w:position w:val="1"/>
          <w:sz w:val="28"/>
          <w:szCs w:val="28"/>
          <w:lang w:val="ru-RU"/>
        </w:rPr>
        <w:t>.</w:t>
      </w:r>
    </w:p>
    <w:p w:rsidR="002837DD"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20</w:t>
      </w:r>
      <w:r w:rsidR="002837DD" w:rsidRPr="00473444">
        <w:rPr>
          <w:rFonts w:ascii="Times New Roman" w:eastAsia="SchoolBookSanPin" w:hAnsi="Times New Roman"/>
          <w:sz w:val="28"/>
          <w:szCs w:val="28"/>
          <w:lang w:val="ru-RU"/>
        </w:rPr>
        <w:t>.2.9. </w:t>
      </w:r>
      <w:r w:rsidR="00D67B9C" w:rsidRPr="00473444">
        <w:rPr>
          <w:rFonts w:ascii="Times New Roman" w:eastAsia="SchoolBookSanPin" w:hAnsi="Times New Roman"/>
          <w:sz w:val="28"/>
          <w:szCs w:val="28"/>
          <w:lang w:val="ru-RU"/>
        </w:rPr>
        <w:t xml:space="preserve">Цели изучения </w:t>
      </w:r>
      <w:r w:rsidR="002837DD" w:rsidRPr="00473444">
        <w:rPr>
          <w:rFonts w:ascii="Times New Roman" w:eastAsia="SchoolBookSanPin" w:hAnsi="Times New Roman"/>
          <w:sz w:val="28"/>
          <w:szCs w:val="28"/>
          <w:lang w:val="ru-RU"/>
        </w:rPr>
        <w:t>литературы</w:t>
      </w:r>
      <w:r w:rsidR="00D67B9C" w:rsidRPr="0047344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создания собственных устных и письменных высказываний</w:t>
      </w:r>
      <w:r w:rsidR="002837D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2837DD" w:rsidRPr="00473444">
        <w:rPr>
          <w:rFonts w:ascii="Times New Roman" w:eastAsia="SchoolBookSanPin" w:hAnsi="Times New Roman"/>
          <w:sz w:val="28"/>
          <w:szCs w:val="28"/>
          <w:lang w:val="ru-RU"/>
        </w:rPr>
        <w:t>.2.10. </w:t>
      </w:r>
      <w:r w:rsidR="00D67B9C" w:rsidRPr="00473444">
        <w:rPr>
          <w:rFonts w:ascii="Times New Roman" w:eastAsia="SchoolBookSanPin" w:hAnsi="Times New Roman"/>
          <w:sz w:val="28"/>
          <w:szCs w:val="28"/>
          <w:lang w:val="ru-RU"/>
        </w:rPr>
        <w:t xml:space="preserve">Достижение целей </w:t>
      </w:r>
      <w:r w:rsidR="002837DD" w:rsidRPr="00473444">
        <w:rPr>
          <w:rFonts w:ascii="Times New Roman" w:eastAsia="SchoolBookSanPin" w:hAnsi="Times New Roman"/>
          <w:sz w:val="28"/>
          <w:szCs w:val="28"/>
          <w:lang w:val="ru-RU"/>
        </w:rPr>
        <w:t xml:space="preserve">изучения литературы </w:t>
      </w:r>
      <w:r w:rsidR="00D67B9C" w:rsidRPr="00473444">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2837DD" w:rsidRPr="00473444">
        <w:rPr>
          <w:rFonts w:ascii="Times New Roman" w:eastAsia="SchoolBookSanPin" w:hAnsi="Times New Roman"/>
          <w:sz w:val="28"/>
          <w:szCs w:val="28"/>
          <w:lang w:val="ru-RU"/>
        </w:rPr>
        <w:t>.2.10.1. </w:t>
      </w:r>
      <w:r w:rsidR="00D67B9C" w:rsidRPr="00473444">
        <w:rPr>
          <w:rFonts w:ascii="Times New Roman" w:eastAsia="SchoolBookSanPi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ценностей; формированию гуманистического мировоззрения.</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2837DD" w:rsidRPr="00473444">
        <w:rPr>
          <w:rFonts w:ascii="Times New Roman" w:eastAsia="SchoolBookSanPin" w:hAnsi="Times New Roman"/>
          <w:sz w:val="28"/>
          <w:szCs w:val="28"/>
          <w:lang w:val="ru-RU"/>
        </w:rPr>
        <w:t>.2.10.2. </w:t>
      </w:r>
      <w:r w:rsidR="00D67B9C" w:rsidRPr="0047344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на воспитание и развитие мотивации к чтению художественных произведений,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как изучаемых на уроках</w:t>
      </w:r>
      <w:r w:rsidR="002837DD" w:rsidRPr="00473444">
        <w:rPr>
          <w:rFonts w:ascii="Times New Roman" w:eastAsia="SchoolBookSanPin" w:hAnsi="Times New Roman"/>
          <w:sz w:val="28"/>
          <w:szCs w:val="28"/>
          <w:lang w:val="ru-RU"/>
        </w:rPr>
        <w:t xml:space="preserve"> литературы</w:t>
      </w:r>
      <w:r w:rsidR="00D67B9C" w:rsidRPr="00473444">
        <w:rPr>
          <w:rFonts w:ascii="Times New Roman" w:eastAsia="SchoolBookSanPin" w:hAnsi="Times New Roman"/>
          <w:sz w:val="28"/>
          <w:szCs w:val="28"/>
          <w:lang w:val="ru-RU"/>
        </w:rPr>
        <w:t>, так и прочитанных самостоятельно,</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2837DD" w:rsidRPr="00473444">
        <w:rPr>
          <w:rFonts w:ascii="Times New Roman" w:eastAsia="SchoolBookSanPin" w:hAnsi="Times New Roman"/>
          <w:sz w:val="28"/>
          <w:szCs w:val="28"/>
          <w:lang w:val="ru-RU"/>
        </w:rPr>
        <w:t>.2.10.3. </w:t>
      </w:r>
      <w:r w:rsidR="00D67B9C" w:rsidRPr="00473444">
        <w:rPr>
          <w:rFonts w:ascii="Times New Roman" w:eastAsia="SchoolBookSanPin" w:hAnsi="Times New Roman"/>
          <w:sz w:val="28"/>
          <w:szCs w:val="28"/>
          <w:lang w:val="ru-RU"/>
        </w:rPr>
        <w:t xml:space="preserve">Задачи, связанные с воспитанием </w:t>
      </w:r>
      <w:r w:rsidR="00B718C1" w:rsidRPr="00473444">
        <w:rPr>
          <w:rFonts w:ascii="Times New Roman" w:eastAsia="SchoolBookSanPin" w:hAnsi="Times New Roman"/>
          <w:sz w:val="28"/>
          <w:szCs w:val="28"/>
          <w:lang w:val="ru-RU"/>
        </w:rPr>
        <w:t>обучающегося</w:t>
      </w:r>
      <w:r w:rsidR="00D67B9C" w:rsidRPr="00473444">
        <w:rPr>
          <w:rFonts w:ascii="Times New Roman" w:eastAsia="SchoolBookSanPin" w:hAnsi="Times New Roman"/>
          <w:sz w:val="28"/>
          <w:szCs w:val="28"/>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на формирование у </w:t>
      </w:r>
      <w:r w:rsidR="002837DD"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 xml:space="preserve"> системы знаний о литературе как искусстве слова,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w:t>
      </w:r>
      <w:r w:rsidR="00D67B9C" w:rsidRPr="00473444">
        <w:rPr>
          <w:rFonts w:ascii="Times New Roman" w:eastAsia="SchoolBookSanPin" w:hAnsi="Times New Roman"/>
          <w:sz w:val="28"/>
          <w:szCs w:val="28"/>
          <w:lang w:val="ru-RU"/>
        </w:rPr>
        <w:lastRenderedPageBreak/>
        <w:t xml:space="preserve">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473444">
        <w:rPr>
          <w:rFonts w:ascii="Times New Roman" w:eastAsia="SchoolBookSanPin" w:hAnsi="Times New Roman"/>
          <w:sz w:val="28"/>
          <w:szCs w:val="28"/>
          <w:lang w:val="ru-RU"/>
        </w:rPr>
        <w:t>выделять</w:t>
      </w:r>
      <w:r w:rsidR="00D67B9C" w:rsidRPr="0047344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содержания, реализуя возможность их неоднозначного толкования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рамках достоверных интерпретаций</w:t>
      </w:r>
      <w:r w:rsidR="002837D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так и с произведениями других искусств</w:t>
      </w:r>
      <w:r w:rsidR="002837D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2837DD" w:rsidRPr="00473444">
        <w:rPr>
          <w:rFonts w:ascii="Times New Roman" w:eastAsia="SchoolBookSanPin" w:hAnsi="Times New Roman"/>
          <w:sz w:val="28"/>
          <w:szCs w:val="28"/>
          <w:lang w:val="ru-RU"/>
        </w:rPr>
        <w:t>.2.10.4. </w:t>
      </w:r>
      <w:r w:rsidR="00D67B9C" w:rsidRPr="00473444">
        <w:rPr>
          <w:rFonts w:ascii="Times New Roman" w:eastAsia="SchoolBookSanPi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том числе наизусть, владеть различными видами пересказа, участвовать</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учебном диалоге, воспринимая чужую точку зрения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аргументированно отстаивая свою.</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20</w:t>
      </w:r>
      <w:r w:rsidR="00205E4C" w:rsidRPr="00473444">
        <w:rPr>
          <w:rFonts w:ascii="Times New Roman" w:eastAsia="SchoolBookSanPin" w:hAnsi="Times New Roman"/>
          <w:sz w:val="28"/>
          <w:szCs w:val="28"/>
          <w:lang w:val="ru-RU"/>
        </w:rPr>
        <w:t>.2.11.</w:t>
      </w:r>
      <w:r w:rsidR="002A3D2E" w:rsidRPr="00473444">
        <w:rPr>
          <w:rFonts w:ascii="Times New Roman" w:eastAsia="SchoolBookSanPin" w:hAnsi="Times New Roman"/>
          <w:sz w:val="28"/>
          <w:szCs w:val="28"/>
          <w:lang w:val="ru-RU"/>
        </w:rPr>
        <w:t xml:space="preserve"> Общее число часов, рекомендованных для изучения </w:t>
      </w:r>
      <w:r w:rsidR="00205E4C" w:rsidRPr="00473444">
        <w:rPr>
          <w:rFonts w:ascii="Times New Roman" w:eastAsia="SchoolBookSanPin" w:hAnsi="Times New Roman"/>
          <w:sz w:val="28"/>
          <w:szCs w:val="28"/>
          <w:lang w:val="ru-RU"/>
        </w:rPr>
        <w:t>литературы,</w:t>
      </w:r>
      <w:r w:rsidR="00E47B62" w:rsidRPr="00473444">
        <w:rPr>
          <w:rFonts w:ascii="Times New Roman" w:eastAsia="SchoolBookSanPin" w:hAnsi="Times New Roman"/>
          <w:sz w:val="28"/>
          <w:szCs w:val="28"/>
          <w:lang w:val="ru-RU"/>
        </w:rPr>
        <w:t xml:space="preserve"> –</w:t>
      </w:r>
      <w:r w:rsidR="00CA4934" w:rsidRPr="00473444">
        <w:rPr>
          <w:rFonts w:ascii="Times New Roman" w:eastAsia="SchoolBookSanPin" w:hAnsi="Times New Roman"/>
          <w:sz w:val="28"/>
          <w:szCs w:val="28"/>
          <w:lang w:val="ru-RU"/>
        </w:rPr>
        <w:t xml:space="preserve"> </w:t>
      </w:r>
      <w:r w:rsidR="00205E4C" w:rsidRPr="00473444">
        <w:rPr>
          <w:rFonts w:ascii="Times New Roman" w:eastAsia="SchoolBookSanPin" w:hAnsi="Times New Roman"/>
          <w:sz w:val="28"/>
          <w:szCs w:val="28"/>
          <w:lang w:val="ru-RU"/>
        </w:rPr>
        <w:t xml:space="preserve">442 часа: в </w:t>
      </w:r>
      <w:r w:rsidR="00D67B9C" w:rsidRPr="00473444">
        <w:rPr>
          <w:rFonts w:ascii="Times New Roman" w:eastAsia="SchoolBookSanPin" w:hAnsi="Times New Roman"/>
          <w:sz w:val="28"/>
          <w:szCs w:val="28"/>
          <w:lang w:val="ru-RU"/>
        </w:rPr>
        <w:t xml:space="preserve">5, 6, 9 классах на изучение </w:t>
      </w:r>
      <w:r w:rsidR="00205E4C" w:rsidRPr="00473444">
        <w:rPr>
          <w:rFonts w:ascii="Times New Roman" w:eastAsia="SchoolBookSanPin" w:hAnsi="Times New Roman"/>
          <w:sz w:val="28"/>
          <w:szCs w:val="28"/>
          <w:lang w:val="ru-RU"/>
        </w:rPr>
        <w:t xml:space="preserve">литературы </w:t>
      </w:r>
      <w:r w:rsidR="00D67B9C" w:rsidRPr="00473444">
        <w:rPr>
          <w:rFonts w:ascii="Times New Roman" w:eastAsia="SchoolBookSanPin" w:hAnsi="Times New Roman"/>
          <w:sz w:val="28"/>
          <w:szCs w:val="28"/>
          <w:lang w:val="ru-RU"/>
        </w:rPr>
        <w:t>отводится 3 часа в неделю,</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7 и 8 классах</w:t>
      </w:r>
      <w:r w:rsidR="00E47B62" w:rsidRPr="00473444">
        <w:rPr>
          <w:rFonts w:ascii="Times New Roman" w:eastAsia="SchoolBookSanPin" w:hAnsi="Times New Roman"/>
          <w:sz w:val="28"/>
          <w:szCs w:val="28"/>
          <w:lang w:val="ru-RU"/>
        </w:rPr>
        <w:t xml:space="preserve"> – </w:t>
      </w:r>
      <w:r w:rsidR="00D67B9C" w:rsidRPr="00473444">
        <w:rPr>
          <w:rFonts w:ascii="Times New Roman" w:eastAsia="SchoolBookSanPin" w:hAnsi="Times New Roman"/>
          <w:sz w:val="28"/>
          <w:szCs w:val="28"/>
          <w:lang w:val="ru-RU"/>
        </w:rPr>
        <w:t xml:space="preserve">2 часа в неделю. </w:t>
      </w:r>
    </w:p>
    <w:p w:rsidR="00B84C62" w:rsidRPr="00473444" w:rsidRDefault="00244FF2"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 Содержание обучения в 5 классе.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.3.1. </w:t>
      </w:r>
      <w:r w:rsidR="00D67B9C" w:rsidRPr="00473444">
        <w:rPr>
          <w:rFonts w:ascii="Times New Roman" w:eastAsia="OfficinaSansBoldITC" w:hAnsi="Times New Roman"/>
          <w:sz w:val="28"/>
          <w:szCs w:val="28"/>
          <w:lang w:val="ru-RU"/>
        </w:rPr>
        <w:t>Мифология</w:t>
      </w:r>
      <w:r w:rsidR="003A09AC"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Мифы народов России и мира.</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.3.2. </w:t>
      </w:r>
      <w:r w:rsidR="00D67B9C" w:rsidRPr="00473444">
        <w:rPr>
          <w:rFonts w:ascii="Times New Roman" w:eastAsia="OfficinaSansBoldITC" w:hAnsi="Times New Roman"/>
          <w:sz w:val="28"/>
          <w:szCs w:val="28"/>
          <w:lang w:val="ru-RU"/>
        </w:rPr>
        <w:t>Фольклор</w:t>
      </w:r>
      <w:r w:rsidR="003A09AC"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Малые жанры: пословицы, поговорки, загадки. Сказки народов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народов мира (не менее трёх).</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.3.3.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3A09AC"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И.А. Крылов. </w:t>
      </w:r>
      <w:r w:rsidRPr="00473444">
        <w:rPr>
          <w:rFonts w:ascii="Times New Roman" w:eastAsia="SchoolBookSanPin" w:hAnsi="Times New Roman"/>
          <w:sz w:val="28"/>
          <w:szCs w:val="28"/>
          <w:lang w:val="ru-RU"/>
        </w:rPr>
        <w:t>Басни (три по выбору). Например, «Волк на псарне», «Листы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Корни», «Свинья под Дубом», «Квартет», «Осёл и Соловей», «Ворона и Лисица»</w:t>
      </w:r>
      <w:r w:rsidR="00CA4934" w:rsidRPr="00473444">
        <w:rPr>
          <w:rFonts w:ascii="Times New Roman" w:eastAsia="SchoolBookSanPin" w:hAnsi="Times New Roman"/>
          <w:sz w:val="28"/>
          <w:szCs w:val="28"/>
          <w:lang w:val="ru-RU"/>
        </w:rPr>
        <w:t xml:space="preserve"> </w:t>
      </w:r>
      <w:r w:rsidR="00B718C1" w:rsidRPr="00473444">
        <w:rPr>
          <w:rFonts w:ascii="Times New Roman" w:eastAsia="SchoolBookSanPin" w:hAnsi="Times New Roman"/>
          <w:sz w:val="28"/>
          <w:szCs w:val="28"/>
          <w:lang w:val="ru-RU"/>
        </w:rPr>
        <w:t>и другие</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А.С. Пушкин</w:t>
      </w:r>
      <w:r w:rsidRPr="00473444">
        <w:rPr>
          <w:rFonts w:ascii="Times New Roman" w:eastAsia="SchoolBookSanPin" w:hAnsi="Times New Roman"/>
          <w:position w:val="1"/>
          <w:sz w:val="28"/>
          <w:szCs w:val="28"/>
          <w:lang w:val="ru-RU"/>
        </w:rPr>
        <w:t>. Стихотворения (не менее трёх). «Зимнее утро»</w:t>
      </w:r>
      <w:r w:rsidR="00430988"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«Зимний вечер», «Няне» и другие</w:t>
      </w:r>
      <w:r w:rsidR="0095586D"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«Сказка о мёртвой царевне и о семи богатырях».</w:t>
      </w:r>
    </w:p>
    <w:p w:rsidR="00D67B9C" w:rsidRPr="00473444" w:rsidRDefault="00041B2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М.</w:t>
      </w:r>
      <w:r w:rsidR="00D67B9C" w:rsidRPr="00473444">
        <w:rPr>
          <w:rFonts w:ascii="Times New Roman" w:eastAsia="SchoolBookSanPin" w:hAnsi="Times New Roman"/>
          <w:bCs/>
          <w:position w:val="1"/>
          <w:sz w:val="28"/>
          <w:szCs w:val="28"/>
          <w:lang w:val="ru-RU"/>
        </w:rPr>
        <w:t>Ю. Лермонтов</w:t>
      </w:r>
      <w:r w:rsidR="00D67B9C" w:rsidRPr="00473444">
        <w:rPr>
          <w:rFonts w:ascii="Times New Roman" w:eastAsia="SchoolBookSanPin" w:hAnsi="Times New Roman"/>
          <w:position w:val="1"/>
          <w:sz w:val="28"/>
          <w:szCs w:val="28"/>
          <w:lang w:val="ru-RU"/>
        </w:rPr>
        <w:t>. Стихотворение «Бородино».</w:t>
      </w:r>
    </w:p>
    <w:p w:rsidR="00D67B9C" w:rsidRPr="00473444" w:rsidRDefault="00041B2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Н</w:t>
      </w:r>
      <w:r w:rsidR="00D67B9C" w:rsidRPr="00473444">
        <w:rPr>
          <w:rFonts w:ascii="Times New Roman" w:eastAsia="SchoolBookSanPin" w:hAnsi="Times New Roman"/>
          <w:bCs/>
          <w:position w:val="1"/>
          <w:sz w:val="28"/>
          <w:szCs w:val="28"/>
          <w:lang w:val="ru-RU"/>
        </w:rPr>
        <w:t xml:space="preserve"> В. Гоголь. </w:t>
      </w:r>
      <w:r w:rsidR="00D67B9C" w:rsidRPr="00473444">
        <w:rPr>
          <w:rFonts w:ascii="Times New Roman" w:eastAsia="SchoolBookSanPin" w:hAnsi="Times New Roman"/>
          <w:position w:val="1"/>
          <w:sz w:val="28"/>
          <w:szCs w:val="28"/>
          <w:lang w:val="ru-RU"/>
        </w:rPr>
        <w:t>Повесть «Ночь перед Рождеством» из сборника</w:t>
      </w:r>
      <w:r w:rsidR="00430988"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«Вечера на хуторе близ Диканьки».</w:t>
      </w:r>
    </w:p>
    <w:p w:rsidR="00D67B9C" w:rsidRPr="00473444" w:rsidRDefault="0095586D"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 xml:space="preserve">20.3.4. </w:t>
      </w:r>
      <w:r w:rsidR="00D67B9C" w:rsidRPr="00473444">
        <w:rPr>
          <w:rFonts w:ascii="Times New Roman" w:eastAsia="OfficinaSansBoldITC" w:hAnsi="Times New Roman"/>
          <w:sz w:val="28"/>
          <w:szCs w:val="28"/>
          <w:lang w:val="ru-RU"/>
        </w:rPr>
        <w:t xml:space="preserve">Литература второй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 xml:space="preserve">И.С. Тургенев. </w:t>
      </w:r>
      <w:r w:rsidRPr="00473444">
        <w:rPr>
          <w:rFonts w:ascii="Times New Roman" w:eastAsia="SchoolBookSanPin" w:hAnsi="Times New Roman"/>
          <w:sz w:val="28"/>
          <w:szCs w:val="28"/>
          <w:lang w:val="ru-RU"/>
        </w:rPr>
        <w:t>Рассказ «Муму».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Н.А. Некрасов. </w:t>
      </w:r>
      <w:r w:rsidRPr="0047344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Л.Н. Толстой. </w:t>
      </w:r>
      <w:r w:rsidRPr="00473444">
        <w:rPr>
          <w:rFonts w:ascii="Times New Roman" w:eastAsia="SchoolBookSanPin" w:hAnsi="Times New Roman"/>
          <w:position w:val="1"/>
          <w:sz w:val="28"/>
          <w:szCs w:val="28"/>
          <w:lang w:val="ru-RU"/>
        </w:rPr>
        <w:t>Рассказ «Кавказский пленник».</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5</w:t>
      </w:r>
      <w:r w:rsidR="00B84C62" w:rsidRPr="00473444">
        <w:rPr>
          <w:rFonts w:ascii="Times New Roman" w:eastAsia="OfficinaSansBoldITC" w:hAnsi="Times New Roman"/>
          <w:sz w:val="28"/>
          <w:szCs w:val="28"/>
          <w:lang w:val="ru-RU"/>
        </w:rPr>
        <w:t>. </w:t>
      </w:r>
      <w:r w:rsidR="00D67B9C" w:rsidRPr="00473444">
        <w:rPr>
          <w:rFonts w:ascii="Times New Roman" w:eastAsia="OfficinaSansBoldITC" w:hAnsi="Times New Roman"/>
          <w:sz w:val="28"/>
          <w:szCs w:val="28"/>
          <w:lang w:val="ru-RU"/>
        </w:rPr>
        <w:t xml:space="preserve">Литература </w:t>
      </w:r>
      <w:r w:rsidR="00D67B9C" w:rsidRPr="00473444">
        <w:rPr>
          <w:rFonts w:ascii="Times New Roman" w:eastAsia="OfficinaSansBoldITC" w:hAnsi="Times New Roman"/>
          <w:sz w:val="28"/>
          <w:szCs w:val="28"/>
        </w:rPr>
        <w:t>XIX</w:t>
      </w:r>
      <w:r w:rsidR="0095351E" w:rsidRPr="00473444">
        <w:rPr>
          <w:rFonts w:ascii="Times New Roman" w:eastAsia="OfficinaSansBoldITC" w:hAnsi="Times New Roman"/>
          <w:sz w:val="28"/>
          <w:szCs w:val="28"/>
          <w:lang w:val="ru-RU"/>
        </w:rPr>
        <w:t>-</w:t>
      </w:r>
      <w:r w:rsidR="00D67B9C" w:rsidRPr="00473444">
        <w:rPr>
          <w:rFonts w:ascii="Times New Roman" w:eastAsia="OfficinaSansBoldITC" w:hAnsi="Times New Roman"/>
          <w:sz w:val="28"/>
          <w:szCs w:val="28"/>
          <w:lang w:val="ru-RU"/>
        </w:rPr>
        <w:t>ХХ веков</w:t>
      </w:r>
      <w:r w:rsidR="00430988"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5</w:t>
      </w:r>
      <w:r w:rsidR="00B84C62" w:rsidRPr="00473444">
        <w:rPr>
          <w:rFonts w:ascii="Times New Roman" w:eastAsia="OfficinaSansBoldITC" w:hAnsi="Times New Roman"/>
          <w:sz w:val="28"/>
          <w:szCs w:val="28"/>
          <w:lang w:val="ru-RU"/>
        </w:rPr>
        <w:t>.1. </w:t>
      </w:r>
      <w:r w:rsidR="00D67B9C" w:rsidRPr="00473444">
        <w:rPr>
          <w:rFonts w:ascii="Times New Roman" w:eastAsia="SchoolBookSanPin" w:hAnsi="Times New Roman"/>
          <w:bCs/>
          <w:sz w:val="28"/>
          <w:szCs w:val="28"/>
          <w:lang w:val="ru-RU"/>
        </w:rPr>
        <w:t xml:space="preserve">Стихотворения отечественных поэтов </w:t>
      </w:r>
      <w:r w:rsidR="00D67B9C" w:rsidRPr="00473444">
        <w:rPr>
          <w:rFonts w:ascii="Times New Roman" w:eastAsia="SchoolBookSanPin" w:hAnsi="Times New Roman"/>
          <w:bCs/>
          <w:sz w:val="28"/>
          <w:szCs w:val="28"/>
        </w:rPr>
        <w:t>XIX</w:t>
      </w:r>
      <w:r w:rsidR="0095351E" w:rsidRPr="00473444">
        <w:rPr>
          <w:rFonts w:ascii="Times New Roman" w:eastAsia="SchoolBookSanPin" w:hAnsi="Times New Roman"/>
          <w:bCs/>
          <w:sz w:val="28"/>
          <w:szCs w:val="28"/>
          <w:lang w:val="ru-RU"/>
        </w:rPr>
        <w:t>-</w:t>
      </w:r>
      <w:r w:rsidR="00D67B9C" w:rsidRPr="00473444">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473444">
        <w:rPr>
          <w:rFonts w:ascii="Times New Roman" w:eastAsia="SchoolBookSanPin" w:hAnsi="Times New Roman"/>
          <w:sz w:val="28"/>
          <w:szCs w:val="28"/>
          <w:lang w:val="ru-RU"/>
        </w:rPr>
        <w:t xml:space="preserve">(не менее пяти стихотворений трёх поэтов). </w:t>
      </w:r>
      <w:r w:rsidR="00B718C1" w:rsidRPr="00473444">
        <w:rPr>
          <w:rFonts w:ascii="Times New Roman" w:eastAsia="SchoolBookSanPin" w:hAnsi="Times New Roman"/>
          <w:sz w:val="28"/>
          <w:szCs w:val="28"/>
          <w:lang w:val="ru-RU"/>
        </w:rPr>
        <w:t>С</w:t>
      </w:r>
      <w:r w:rsidR="00D67B9C" w:rsidRPr="00473444">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rsidR="0095586D"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5</w:t>
      </w:r>
      <w:r w:rsidR="00B84C62" w:rsidRPr="00473444">
        <w:rPr>
          <w:rFonts w:ascii="Times New Roman" w:eastAsia="OfficinaSansBoldITC" w:hAnsi="Times New Roman"/>
          <w:sz w:val="28"/>
          <w:szCs w:val="28"/>
          <w:lang w:val="ru-RU"/>
        </w:rPr>
        <w:t>.2. </w:t>
      </w:r>
      <w:r w:rsidR="00D67B9C" w:rsidRPr="00473444">
        <w:rPr>
          <w:rFonts w:ascii="Times New Roman" w:eastAsia="SchoolBookSanPin" w:hAnsi="Times New Roman"/>
          <w:bCs/>
          <w:sz w:val="28"/>
          <w:szCs w:val="28"/>
          <w:lang w:val="ru-RU"/>
        </w:rPr>
        <w:t xml:space="preserve">Юмористические рассказы отечественных писателей </w:t>
      </w:r>
      <w:r w:rsidR="00D67B9C" w:rsidRPr="00473444">
        <w:rPr>
          <w:rFonts w:ascii="Times New Roman" w:eastAsia="SchoolBookSanPin" w:hAnsi="Times New Roman"/>
          <w:bCs/>
          <w:sz w:val="28"/>
          <w:szCs w:val="28"/>
        </w:rPr>
        <w:t>XIX</w:t>
      </w:r>
      <w:r w:rsidR="0095351E" w:rsidRPr="00473444">
        <w:rPr>
          <w:rFonts w:ascii="Times New Roman" w:eastAsia="SchoolBookSanPin" w:hAnsi="Times New Roman"/>
          <w:bCs/>
          <w:sz w:val="28"/>
          <w:szCs w:val="28"/>
          <w:lang w:val="ru-RU"/>
        </w:rPr>
        <w:t>-</w:t>
      </w:r>
      <w:r w:rsidR="00D67B9C" w:rsidRPr="00473444">
        <w:rPr>
          <w:rFonts w:ascii="Times New Roman" w:eastAsia="SchoolBookSanPin" w:hAnsi="Times New Roman"/>
          <w:bCs/>
          <w:sz w:val="28"/>
          <w:szCs w:val="28"/>
        </w:rPr>
        <w:t>XX</w:t>
      </w:r>
      <w:r w:rsidR="00D67B9C" w:rsidRPr="00473444">
        <w:rPr>
          <w:rFonts w:ascii="Times New Roman" w:eastAsia="SchoolBookSanPin" w:hAnsi="Times New Roman"/>
          <w:bCs/>
          <w:sz w:val="28"/>
          <w:szCs w:val="28"/>
          <w:lang w:val="ru-RU"/>
        </w:rPr>
        <w:t xml:space="preserve"> веков</w:t>
      </w:r>
      <w:r w:rsidR="00316458" w:rsidRPr="00473444">
        <w:rPr>
          <w:rFonts w:ascii="Times New Roman" w:eastAsia="SchoolBookSanPin" w:hAnsi="Times New Roman"/>
          <w:bCs/>
          <w:sz w:val="28"/>
          <w:szCs w:val="28"/>
          <w:lang w:val="ru-RU"/>
        </w:rPr>
        <w:t>.</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bCs/>
          <w:sz w:val="28"/>
          <w:szCs w:val="28"/>
          <w:lang w:val="ru-RU"/>
        </w:rPr>
        <w:t xml:space="preserve">А.П. Чехов </w:t>
      </w:r>
      <w:r w:rsidR="00D67B9C" w:rsidRPr="0047344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473444">
        <w:rPr>
          <w:rFonts w:ascii="Times New Roman" w:eastAsia="SchoolBookSanPin" w:hAnsi="Times New Roman"/>
          <w:sz w:val="28"/>
          <w:szCs w:val="28"/>
          <w:lang w:val="ru-RU"/>
        </w:rPr>
        <w:t>.</w:t>
      </w:r>
    </w:p>
    <w:p w:rsidR="00D67B9C" w:rsidRPr="00473444" w:rsidRDefault="007F015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bCs/>
          <w:sz w:val="28"/>
          <w:szCs w:val="28"/>
          <w:lang w:val="ru-RU"/>
        </w:rPr>
        <w:t xml:space="preserve">М.М. Зощенко </w:t>
      </w:r>
      <w:r w:rsidR="00D67B9C" w:rsidRPr="00473444">
        <w:rPr>
          <w:rFonts w:ascii="Times New Roman" w:eastAsia="SchoolBookSanPin" w:hAnsi="Times New Roman"/>
          <w:sz w:val="28"/>
          <w:szCs w:val="28"/>
          <w:lang w:val="ru-RU"/>
        </w:rPr>
        <w:t>(два рассказа по выбору). Например, «Галоша», «Лёля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Минька», «Ёлка», «Золотые слова», «Встреча» и другие</w:t>
      </w:r>
      <w:r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5</w:t>
      </w:r>
      <w:r w:rsidR="00B84C62" w:rsidRPr="00473444">
        <w:rPr>
          <w:rFonts w:ascii="Times New Roman" w:eastAsia="OfficinaSansBoldITC" w:hAnsi="Times New Roman"/>
          <w:sz w:val="28"/>
          <w:szCs w:val="28"/>
          <w:lang w:val="ru-RU"/>
        </w:rPr>
        <w:t>.3. </w:t>
      </w:r>
      <w:r w:rsidR="00D67B9C" w:rsidRPr="00473444">
        <w:rPr>
          <w:rFonts w:ascii="Times New Roman" w:eastAsia="SchoolBookSanPin" w:hAnsi="Times New Roman"/>
          <w:bCs/>
          <w:sz w:val="28"/>
          <w:szCs w:val="28"/>
          <w:lang w:val="ru-RU"/>
        </w:rPr>
        <w:t>Произведения отечественной литературы о природе и животных</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sz w:val="28"/>
          <w:szCs w:val="28"/>
          <w:lang w:val="ru-RU"/>
        </w:rPr>
        <w:t>(не менее двух). А.И. Куприн, М.М. Пришвин, К.Г. Паустовск</w:t>
      </w:r>
      <w:r w:rsidR="00B718C1" w:rsidRPr="00473444">
        <w:rPr>
          <w:rFonts w:ascii="Times New Roman" w:eastAsia="SchoolBookSanPin" w:hAnsi="Times New Roman"/>
          <w:sz w:val="28"/>
          <w:szCs w:val="28"/>
          <w:lang w:val="ru-RU"/>
        </w:rPr>
        <w:t>ий</w:t>
      </w:r>
      <w:r w:rsidR="00D67B9C"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А.П. Платонов. </w:t>
      </w:r>
      <w:r w:rsidRPr="00473444">
        <w:rPr>
          <w:rFonts w:ascii="Times New Roman" w:eastAsia="SchoolBookSanPin" w:hAnsi="Times New Roman"/>
          <w:sz w:val="28"/>
          <w:szCs w:val="28"/>
          <w:lang w:val="ru-RU"/>
        </w:rPr>
        <w:t>Рассказы (один по выбору). Например, «Корова», «Никита»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В.П. Астафьев. </w:t>
      </w:r>
      <w:r w:rsidRPr="00473444">
        <w:rPr>
          <w:rFonts w:ascii="Times New Roman" w:eastAsia="SchoolBookSanPin" w:hAnsi="Times New Roman"/>
          <w:sz w:val="28"/>
          <w:szCs w:val="28"/>
          <w:lang w:val="ru-RU"/>
        </w:rPr>
        <w:t>Рассказ «Васюткино озеро».</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6</w:t>
      </w:r>
      <w:r w:rsidR="00B84C62" w:rsidRPr="00473444">
        <w:rPr>
          <w:rFonts w:ascii="Times New Roman" w:eastAsia="OfficinaSansBoldITC" w:hAnsi="Times New Roman"/>
          <w:sz w:val="28"/>
          <w:szCs w:val="28"/>
          <w:lang w:val="ru-RU"/>
        </w:rPr>
        <w:t>. </w:t>
      </w:r>
      <w:r w:rsidR="00D67B9C" w:rsidRPr="00473444">
        <w:rPr>
          <w:rFonts w:ascii="Times New Roman" w:eastAsia="OfficinaSansBoldITC" w:hAnsi="Times New Roman"/>
          <w:sz w:val="28"/>
          <w:szCs w:val="28"/>
          <w:lang w:val="ru-RU"/>
        </w:rPr>
        <w:t xml:space="preserve">Литература </w:t>
      </w:r>
      <w:r w:rsidR="00D67B9C" w:rsidRPr="00473444">
        <w:rPr>
          <w:rFonts w:ascii="Times New Roman" w:eastAsia="OfficinaSansBoldITC" w:hAnsi="Times New Roman"/>
          <w:sz w:val="28"/>
          <w:szCs w:val="28"/>
        </w:rPr>
        <w:t>XX</w:t>
      </w:r>
      <w:r w:rsidR="0095351E" w:rsidRPr="00473444">
        <w:rPr>
          <w:rFonts w:ascii="Times New Roman" w:eastAsia="OfficinaSansBoldITC" w:hAnsi="Times New Roman"/>
          <w:sz w:val="28"/>
          <w:szCs w:val="28"/>
          <w:lang w:val="ru-RU"/>
        </w:rPr>
        <w:t>-</w:t>
      </w:r>
      <w:r w:rsidR="00D67B9C" w:rsidRPr="00473444">
        <w:rPr>
          <w:rFonts w:ascii="Times New Roman" w:eastAsia="OfficinaSansBoldITC" w:hAnsi="Times New Roman"/>
          <w:sz w:val="28"/>
          <w:szCs w:val="28"/>
        </w:rPr>
        <w:t>XXI</w:t>
      </w:r>
      <w:r w:rsidR="00D67B9C" w:rsidRPr="00473444">
        <w:rPr>
          <w:rFonts w:ascii="Times New Roman" w:eastAsia="OfficinaSansBoldITC" w:hAnsi="Times New Roman"/>
          <w:sz w:val="28"/>
          <w:szCs w:val="28"/>
          <w:lang w:val="ru-RU"/>
        </w:rPr>
        <w:t xml:space="preserve"> веков</w:t>
      </w:r>
      <w:r w:rsidR="00430988"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6</w:t>
      </w:r>
      <w:r w:rsidR="00B84C62" w:rsidRPr="00473444">
        <w:rPr>
          <w:rFonts w:ascii="Times New Roman" w:eastAsia="OfficinaSansBoldITC" w:hAnsi="Times New Roman"/>
          <w:sz w:val="28"/>
          <w:szCs w:val="28"/>
          <w:lang w:val="ru-RU"/>
        </w:rPr>
        <w:t>.1. </w:t>
      </w:r>
      <w:r w:rsidR="00D67B9C" w:rsidRPr="00473444">
        <w:rPr>
          <w:rFonts w:ascii="Times New Roman" w:eastAsia="SchoolBookSanPin" w:hAnsi="Times New Roman"/>
          <w:bCs/>
          <w:sz w:val="28"/>
          <w:szCs w:val="28"/>
          <w:lang w:val="ru-RU"/>
        </w:rPr>
        <w:t xml:space="preserve">Произведения отечественной </w:t>
      </w:r>
      <w:r w:rsidR="00080A0B" w:rsidRPr="00473444">
        <w:rPr>
          <w:rFonts w:ascii="Times New Roman" w:eastAsia="SchoolBookSanPin" w:hAnsi="Times New Roman"/>
          <w:bCs/>
          <w:sz w:val="28"/>
          <w:szCs w:val="28"/>
          <w:lang w:val="ru-RU"/>
        </w:rPr>
        <w:t>литературы</w:t>
      </w:r>
      <w:r w:rsidR="00D67B9C" w:rsidRPr="00473444">
        <w:rPr>
          <w:rFonts w:ascii="Times New Roman" w:eastAsia="SchoolBookSanPin" w:hAnsi="Times New Roman"/>
          <w:bCs/>
          <w:sz w:val="28"/>
          <w:szCs w:val="28"/>
          <w:lang w:val="ru-RU"/>
        </w:rPr>
        <w:t xml:space="preserve"> на тему «Человек на войне»</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sz w:val="28"/>
          <w:szCs w:val="28"/>
          <w:lang w:val="ru-RU"/>
        </w:rPr>
        <w:t>(не менее двух). Например, Л.А. Кассиль «Дорогие мои мальчишки»</w:t>
      </w:r>
      <w:r w:rsidR="00B84C62"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Ю.Я. Яковлев «Девочки с Васильевского острова»</w:t>
      </w:r>
      <w:r w:rsidR="00B84C62"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В.П. Катаев «Сын полка»</w:t>
      </w:r>
      <w:r w:rsidR="00080A0B" w:rsidRPr="00473444">
        <w:rPr>
          <w:rFonts w:ascii="Times New Roman" w:eastAsia="SchoolBookSanPin" w:hAnsi="Times New Roman"/>
          <w:sz w:val="28"/>
          <w:szCs w:val="28"/>
          <w:lang w:val="ru-RU"/>
        </w:rPr>
        <w:t>, К.М. Симонов</w:t>
      </w:r>
      <w:r w:rsidR="00CA4934" w:rsidRPr="00473444">
        <w:rPr>
          <w:rFonts w:ascii="Times New Roman" w:eastAsia="SchoolBookSanPin" w:hAnsi="Times New Roman"/>
          <w:sz w:val="28"/>
          <w:szCs w:val="28"/>
          <w:lang w:val="ru-RU"/>
        </w:rPr>
        <w:t xml:space="preserve"> </w:t>
      </w:r>
      <w:r w:rsidR="00080A0B" w:rsidRPr="00473444">
        <w:rPr>
          <w:rFonts w:ascii="Times New Roman" w:eastAsia="SchoolBookSanPin" w:hAnsi="Times New Roman"/>
          <w:sz w:val="28"/>
          <w:szCs w:val="28"/>
          <w:lang w:val="ru-RU"/>
        </w:rPr>
        <w:t>«Сын артиллериста»</w:t>
      </w:r>
      <w:r w:rsidR="00B32708"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другие</w:t>
      </w:r>
      <w:r w:rsidR="007F015A"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6</w:t>
      </w:r>
      <w:r w:rsidR="00B84C62" w:rsidRPr="00473444">
        <w:rPr>
          <w:rFonts w:ascii="Times New Roman" w:eastAsia="OfficinaSansBoldITC" w:hAnsi="Times New Roman"/>
          <w:sz w:val="28"/>
          <w:szCs w:val="28"/>
          <w:lang w:val="ru-RU"/>
        </w:rPr>
        <w:t>.2. </w:t>
      </w:r>
      <w:r w:rsidR="00D67B9C" w:rsidRPr="00473444">
        <w:rPr>
          <w:rFonts w:ascii="Times New Roman" w:eastAsia="SchoolBookSanPin" w:hAnsi="Times New Roman"/>
          <w:bCs/>
          <w:sz w:val="28"/>
          <w:szCs w:val="28"/>
          <w:lang w:val="ru-RU"/>
        </w:rPr>
        <w:t xml:space="preserve">Произведения отечественных писателей </w:t>
      </w:r>
      <w:r w:rsidR="00D67B9C" w:rsidRPr="00473444">
        <w:rPr>
          <w:rFonts w:ascii="Times New Roman" w:eastAsia="SchoolBookSanPin" w:hAnsi="Times New Roman"/>
          <w:bCs/>
          <w:sz w:val="28"/>
          <w:szCs w:val="28"/>
        </w:rPr>
        <w:t>XIX</w:t>
      </w:r>
      <w:r w:rsidR="0095351E" w:rsidRPr="00473444">
        <w:rPr>
          <w:rFonts w:ascii="Times New Roman" w:eastAsia="SchoolBookSanPin" w:hAnsi="Times New Roman"/>
          <w:bCs/>
          <w:sz w:val="28"/>
          <w:szCs w:val="28"/>
          <w:lang w:val="ru-RU"/>
        </w:rPr>
        <w:t>-</w:t>
      </w:r>
      <w:r w:rsidR="00D67B9C" w:rsidRPr="00473444">
        <w:rPr>
          <w:rFonts w:ascii="Times New Roman" w:eastAsia="SchoolBookSanPin" w:hAnsi="Times New Roman"/>
          <w:bCs/>
          <w:sz w:val="28"/>
          <w:szCs w:val="28"/>
        </w:rPr>
        <w:t>XXI</w:t>
      </w:r>
      <w:r w:rsidR="00D67B9C" w:rsidRPr="00473444">
        <w:rPr>
          <w:rFonts w:ascii="Times New Roman" w:eastAsia="SchoolBookSanPin" w:hAnsi="Times New Roman"/>
          <w:bCs/>
          <w:sz w:val="28"/>
          <w:szCs w:val="28"/>
          <w:lang w:val="ru-RU"/>
        </w:rPr>
        <w:t xml:space="preserve"> веков на тему детства </w:t>
      </w:r>
      <w:r w:rsidR="00D67B9C" w:rsidRPr="00473444">
        <w:rPr>
          <w:rFonts w:ascii="Times New Roman" w:eastAsia="SchoolBookSanPin" w:hAnsi="Times New Roman"/>
          <w:sz w:val="28"/>
          <w:szCs w:val="28"/>
          <w:lang w:val="ru-RU"/>
        </w:rPr>
        <w:t>(не менее двух).</w:t>
      </w:r>
      <w:r w:rsidR="00B84C62"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Коваля, А.А. Гиваргизова, М.С. Аромштам, Н.Ю. Абгарян</w:t>
      </w:r>
      <w:r w:rsidR="00CA4934" w:rsidRPr="00473444">
        <w:rPr>
          <w:rFonts w:ascii="Times New Roman" w:eastAsia="SchoolBookSanPin" w:hAnsi="Times New Roman"/>
          <w:sz w:val="28"/>
          <w:szCs w:val="28"/>
          <w:lang w:val="ru-RU"/>
        </w:rPr>
        <w:t xml:space="preserve"> </w:t>
      </w:r>
      <w:r w:rsidR="00B718C1" w:rsidRPr="00473444">
        <w:rPr>
          <w:rFonts w:ascii="Times New Roman" w:eastAsia="SchoolBookSanPin" w:hAnsi="Times New Roman"/>
          <w:sz w:val="28"/>
          <w:szCs w:val="28"/>
          <w:lang w:val="ru-RU"/>
        </w:rPr>
        <w:t>и другие</w:t>
      </w:r>
      <w:r w:rsidR="00D67B9C"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6</w:t>
      </w:r>
      <w:r w:rsidR="00B84C62" w:rsidRPr="00473444">
        <w:rPr>
          <w:rFonts w:ascii="Times New Roman" w:eastAsia="OfficinaSansBoldITC" w:hAnsi="Times New Roman"/>
          <w:sz w:val="28"/>
          <w:szCs w:val="28"/>
          <w:lang w:val="ru-RU"/>
        </w:rPr>
        <w:t>.3. </w:t>
      </w:r>
      <w:r w:rsidR="00D67B9C" w:rsidRPr="0047344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47344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473444">
        <w:rPr>
          <w:rFonts w:ascii="Times New Roman" w:eastAsia="SchoolBookSanPin" w:hAnsi="Times New Roman"/>
          <w:sz w:val="28"/>
          <w:szCs w:val="28"/>
          <w:lang w:val="ru-RU"/>
        </w:rPr>
        <w:t xml:space="preserve"> и другие</w:t>
      </w:r>
      <w:r w:rsidR="00D67B9C"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7</w:t>
      </w:r>
      <w:r w:rsidR="00B84C62" w:rsidRPr="00473444">
        <w:rPr>
          <w:rFonts w:ascii="Times New Roman" w:eastAsia="OfficinaSansBoldITC" w:hAnsi="Times New Roman"/>
          <w:sz w:val="28"/>
          <w:szCs w:val="28"/>
          <w:lang w:val="ru-RU"/>
        </w:rPr>
        <w:t>. </w:t>
      </w:r>
      <w:r w:rsidR="00D67B9C" w:rsidRPr="00473444">
        <w:rPr>
          <w:rFonts w:ascii="Times New Roman" w:eastAsia="OfficinaSansBoldITC" w:hAnsi="Times New Roman"/>
          <w:sz w:val="28"/>
          <w:szCs w:val="28"/>
          <w:lang w:val="ru-RU"/>
        </w:rPr>
        <w:t>Литература народов Российской Федерации</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Стихотворения </w:t>
      </w:r>
      <w:r w:rsidRPr="00473444">
        <w:rPr>
          <w:rFonts w:ascii="Times New Roman" w:eastAsia="SchoolBookSanPin" w:hAnsi="Times New Roman"/>
          <w:sz w:val="28"/>
          <w:szCs w:val="28"/>
          <w:lang w:val="ru-RU"/>
        </w:rPr>
        <w:t>(одно по в</w:t>
      </w:r>
      <w:r w:rsidR="009836EB" w:rsidRPr="00473444">
        <w:rPr>
          <w:rFonts w:ascii="Times New Roman" w:eastAsia="SchoolBookSanPin" w:hAnsi="Times New Roman"/>
          <w:sz w:val="28"/>
          <w:szCs w:val="28"/>
          <w:lang w:val="ru-RU"/>
        </w:rPr>
        <w:t>ыбору). Р.Г. Гамзатов</w:t>
      </w:r>
      <w:r w:rsidR="000A4187"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«Песня соловья»; М. Карим «Эту песню мать мне пела».</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8</w:t>
      </w:r>
      <w:r w:rsidR="00B84C62" w:rsidRPr="00473444">
        <w:rPr>
          <w:rFonts w:ascii="Times New Roman" w:eastAsia="OfficinaSansBoldITC" w:hAnsi="Times New Roman"/>
          <w:sz w:val="28"/>
          <w:szCs w:val="28"/>
          <w:lang w:val="ru-RU"/>
        </w:rPr>
        <w:t>. </w:t>
      </w:r>
      <w:r w:rsidR="00D67B9C" w:rsidRPr="00473444">
        <w:rPr>
          <w:rFonts w:ascii="Times New Roman" w:eastAsia="OfficinaSansBoldITC" w:hAnsi="Times New Roman"/>
          <w:sz w:val="28"/>
          <w:szCs w:val="28"/>
          <w:lang w:val="ru-RU"/>
        </w:rPr>
        <w:t>Зарубежная литература</w:t>
      </w:r>
      <w:r w:rsidR="00430988"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8</w:t>
      </w:r>
      <w:r w:rsidR="00B84C62" w:rsidRPr="00473444">
        <w:rPr>
          <w:rFonts w:ascii="Times New Roman" w:eastAsia="OfficinaSansBoldITC" w:hAnsi="Times New Roman"/>
          <w:sz w:val="28"/>
          <w:szCs w:val="28"/>
          <w:lang w:val="ru-RU"/>
        </w:rPr>
        <w:t>.1. </w:t>
      </w:r>
      <w:r w:rsidR="00D67B9C" w:rsidRPr="00473444">
        <w:rPr>
          <w:rFonts w:ascii="Times New Roman" w:eastAsia="SchoolBookSanPin" w:hAnsi="Times New Roman"/>
          <w:bCs/>
          <w:sz w:val="28"/>
          <w:szCs w:val="28"/>
          <w:lang w:val="ru-RU"/>
        </w:rPr>
        <w:t xml:space="preserve">Х.К. Андерсен. </w:t>
      </w:r>
      <w:r w:rsidR="00D67B9C" w:rsidRPr="00473444">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8</w:t>
      </w:r>
      <w:r w:rsidR="00B84C62" w:rsidRPr="00473444">
        <w:rPr>
          <w:rFonts w:ascii="Times New Roman" w:eastAsia="OfficinaSansBoldITC" w:hAnsi="Times New Roman"/>
          <w:sz w:val="28"/>
          <w:szCs w:val="28"/>
          <w:lang w:val="ru-RU"/>
        </w:rPr>
        <w:t>.2. </w:t>
      </w:r>
      <w:r w:rsidR="00D67B9C" w:rsidRPr="00473444">
        <w:rPr>
          <w:rFonts w:ascii="Times New Roman" w:eastAsia="SchoolBookSanPin" w:hAnsi="Times New Roman"/>
          <w:bCs/>
          <w:sz w:val="28"/>
          <w:szCs w:val="28"/>
          <w:lang w:val="ru-RU"/>
        </w:rPr>
        <w:t xml:space="preserve">Зарубежная сказочная проза </w:t>
      </w:r>
      <w:r w:rsidR="00D67B9C" w:rsidRPr="00473444">
        <w:rPr>
          <w:rFonts w:ascii="Times New Roman" w:eastAsia="SchoolBookSanPin" w:hAnsi="Times New Roman"/>
          <w:sz w:val="28"/>
          <w:szCs w:val="28"/>
          <w:lang w:val="ru-RU"/>
        </w:rPr>
        <w:t xml:space="preserve">(одно произведение по выбору). </w:t>
      </w:r>
      <w:r w:rsidR="00D67B9C" w:rsidRPr="00473444">
        <w:rPr>
          <w:rFonts w:ascii="Times New Roman" w:eastAsia="SchoolBookSanPin" w:hAnsi="Times New Roman"/>
          <w:sz w:val="28"/>
          <w:szCs w:val="28"/>
          <w:lang w:val="ru-RU"/>
        </w:rPr>
        <w:lastRenderedPageBreak/>
        <w:t>Например, Л. Кэрролл «Алиса в Стране Чудес» (главы по выбору), Д</w:t>
      </w:r>
      <w:r w:rsidR="00AD2279"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Толкин «Хоббит, или Туда и обратно» (главы по выбору)</w:t>
      </w:r>
      <w:r w:rsidR="00B718C1" w:rsidRPr="00473444">
        <w:rPr>
          <w:rFonts w:ascii="Times New Roman" w:eastAsia="SchoolBookSanPin" w:hAnsi="Times New Roman"/>
          <w:sz w:val="28"/>
          <w:szCs w:val="28"/>
          <w:lang w:val="ru-RU"/>
        </w:rPr>
        <w:t xml:space="preserve"> и другие</w:t>
      </w:r>
      <w:r w:rsidR="00D67B9C"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8</w:t>
      </w:r>
      <w:r w:rsidR="00B84C62" w:rsidRPr="00473444">
        <w:rPr>
          <w:rFonts w:ascii="Times New Roman" w:eastAsia="OfficinaSansBoldITC" w:hAnsi="Times New Roman"/>
          <w:sz w:val="28"/>
          <w:szCs w:val="28"/>
          <w:lang w:val="ru-RU"/>
        </w:rPr>
        <w:t>.3. </w:t>
      </w:r>
      <w:r w:rsidR="00D67B9C" w:rsidRPr="00473444">
        <w:rPr>
          <w:rFonts w:ascii="Times New Roman" w:eastAsia="SchoolBookSanPin" w:hAnsi="Times New Roman"/>
          <w:bCs/>
          <w:sz w:val="28"/>
          <w:szCs w:val="28"/>
          <w:lang w:val="ru-RU"/>
        </w:rPr>
        <w:t xml:space="preserve">Зарубежная проза о детях и подростках </w:t>
      </w:r>
      <w:r w:rsidR="00D67B9C" w:rsidRPr="00473444">
        <w:rPr>
          <w:rFonts w:ascii="Times New Roman" w:eastAsia="SchoolBookSanPin" w:hAnsi="Times New Roman"/>
          <w:sz w:val="28"/>
          <w:szCs w:val="28"/>
          <w:lang w:val="ru-RU"/>
        </w:rPr>
        <w:t>(два произведения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по выбору). Например, М. Твен «Приключения Тома Сойера» (главы по выбору)</w:t>
      </w:r>
      <w:r w:rsidR="00C379E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Д.</w:t>
      </w:r>
      <w:r w:rsidR="00AD2279"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Лондон «Сказание о Кише»</w:t>
      </w:r>
      <w:r w:rsidR="00C379E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8</w:t>
      </w:r>
      <w:r w:rsidR="00B84C62" w:rsidRPr="00473444">
        <w:rPr>
          <w:rFonts w:ascii="Times New Roman" w:eastAsia="OfficinaSansBoldITC" w:hAnsi="Times New Roman"/>
          <w:sz w:val="28"/>
          <w:szCs w:val="28"/>
          <w:lang w:val="ru-RU"/>
        </w:rPr>
        <w:t>.4. </w:t>
      </w:r>
      <w:r w:rsidR="00D67B9C" w:rsidRPr="00473444">
        <w:rPr>
          <w:rFonts w:ascii="Times New Roman" w:eastAsia="SchoolBookSanPin" w:hAnsi="Times New Roman"/>
          <w:bCs/>
          <w:sz w:val="28"/>
          <w:szCs w:val="28"/>
          <w:lang w:val="ru-RU"/>
        </w:rPr>
        <w:t xml:space="preserve">Зарубежная приключенческая проза </w:t>
      </w:r>
      <w:r w:rsidR="00D67B9C" w:rsidRPr="00473444">
        <w:rPr>
          <w:rFonts w:ascii="Times New Roman" w:eastAsia="SchoolBookSanPin" w:hAnsi="Times New Roman"/>
          <w:sz w:val="28"/>
          <w:szCs w:val="28"/>
          <w:lang w:val="ru-RU"/>
        </w:rPr>
        <w:t>(два произведения по выбору). Например, Р.</w:t>
      </w:r>
      <w:r w:rsidR="00AD2279" w:rsidRPr="00473444">
        <w:rPr>
          <w:rFonts w:ascii="Times New Roman" w:eastAsia="SchoolBookSanPin" w:hAnsi="Times New Roman"/>
          <w:sz w:val="28"/>
          <w:szCs w:val="28"/>
          <w:lang w:val="ru-RU"/>
        </w:rPr>
        <w:t xml:space="preserve"> Стивенсон</w:t>
      </w:r>
      <w:r w:rsidR="00D67B9C" w:rsidRPr="00473444">
        <w:rPr>
          <w:rFonts w:ascii="Times New Roman" w:eastAsia="SchoolBookSanPin" w:hAnsi="Times New Roman"/>
          <w:sz w:val="28"/>
          <w:szCs w:val="28"/>
          <w:lang w:val="ru-RU"/>
        </w:rPr>
        <w:t xml:space="preserve"> «Остров сокровищ», «Чёрная стрела» 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.3.</w:t>
      </w:r>
      <w:r w:rsidR="0095586D" w:rsidRPr="00473444">
        <w:rPr>
          <w:rFonts w:ascii="Times New Roman" w:eastAsia="OfficinaSansBoldITC" w:hAnsi="Times New Roman"/>
          <w:sz w:val="28"/>
          <w:szCs w:val="28"/>
          <w:lang w:val="ru-RU"/>
        </w:rPr>
        <w:t>8</w:t>
      </w:r>
      <w:r w:rsidR="00B84C62" w:rsidRPr="00473444">
        <w:rPr>
          <w:rFonts w:ascii="Times New Roman" w:eastAsia="OfficinaSansBoldITC" w:hAnsi="Times New Roman"/>
          <w:sz w:val="28"/>
          <w:szCs w:val="28"/>
          <w:lang w:val="ru-RU"/>
        </w:rPr>
        <w:t>.5. </w:t>
      </w:r>
      <w:r w:rsidR="00D67B9C" w:rsidRPr="00473444">
        <w:rPr>
          <w:rFonts w:ascii="Times New Roman" w:eastAsia="SchoolBookSanPin" w:hAnsi="Times New Roman"/>
          <w:bCs/>
          <w:sz w:val="28"/>
          <w:szCs w:val="28"/>
          <w:lang w:val="ru-RU"/>
        </w:rPr>
        <w:t xml:space="preserve">Зарубежная проза о животных </w:t>
      </w:r>
      <w:r w:rsidR="00D67B9C" w:rsidRPr="00473444">
        <w:rPr>
          <w:rFonts w:ascii="Times New Roman" w:eastAsia="SchoolBookSanPin" w:hAnsi="Times New Roman"/>
          <w:sz w:val="28"/>
          <w:szCs w:val="28"/>
          <w:lang w:val="ru-RU"/>
        </w:rPr>
        <w:t>(одно-два произведения по выбору).</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Э. Сетон-Томпсон «Королевская аналостанка»</w:t>
      </w:r>
      <w:r w:rsidR="00AD2279"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Д. Даррелл «Говорящий свёрток»</w:t>
      </w:r>
      <w:r w:rsidR="00AD2279"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Д.</w:t>
      </w:r>
      <w:r w:rsidR="00AD2279"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Лондон «Белый клык»</w:t>
      </w:r>
      <w:r w:rsidR="00AD2279" w:rsidRPr="00473444">
        <w:rPr>
          <w:rFonts w:ascii="Times New Roman" w:eastAsia="SchoolBookSanPin" w:hAnsi="Times New Roman"/>
          <w:sz w:val="28"/>
          <w:szCs w:val="28"/>
          <w:lang w:val="ru-RU"/>
        </w:rPr>
        <w:t>, Д.</w:t>
      </w:r>
      <w:r w:rsidR="00D67B9C" w:rsidRPr="00473444">
        <w:rPr>
          <w:rFonts w:ascii="Times New Roman" w:eastAsia="SchoolBookSanPin" w:hAnsi="Times New Roman"/>
          <w:sz w:val="28"/>
          <w:szCs w:val="28"/>
          <w:lang w:val="ru-RU"/>
        </w:rPr>
        <w:t xml:space="preserve"> Киплинг «Маугли», «Рикки-Тикки-Тави»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другие.</w:t>
      </w:r>
    </w:p>
    <w:p w:rsidR="00B84C62" w:rsidRPr="00473444" w:rsidRDefault="00244FF2"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 Содержание обучения в 6 классе.</w:t>
      </w:r>
    </w:p>
    <w:p w:rsidR="00D67B9C" w:rsidRPr="00473444" w:rsidRDefault="00244FF2" w:rsidP="00473444">
      <w:pPr>
        <w:tabs>
          <w:tab w:val="center" w:pos="5457"/>
        </w:tabs>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.4.1. </w:t>
      </w:r>
      <w:r w:rsidR="00D67B9C" w:rsidRPr="00473444">
        <w:rPr>
          <w:rFonts w:ascii="Times New Roman" w:eastAsia="OfficinaSansBoldITC" w:hAnsi="Times New Roman"/>
          <w:sz w:val="28"/>
          <w:szCs w:val="28"/>
          <w:lang w:val="ru-RU"/>
        </w:rPr>
        <w:t>Античная литература</w:t>
      </w:r>
      <w:r w:rsidR="00430988" w:rsidRPr="00473444">
        <w:rPr>
          <w:rFonts w:ascii="Times New Roman" w:eastAsia="OfficinaSansBoldITC" w:hAnsi="Times New Roman"/>
          <w:sz w:val="28"/>
          <w:szCs w:val="28"/>
          <w:lang w:val="ru-RU"/>
        </w:rPr>
        <w:t>.</w:t>
      </w:r>
      <w:r w:rsidR="002B647D" w:rsidRPr="00473444">
        <w:rPr>
          <w:rFonts w:ascii="Times New Roman" w:eastAsia="OfficinaSansBoldITC" w:hAnsi="Times New Roman"/>
          <w:sz w:val="28"/>
          <w:szCs w:val="28"/>
          <w:lang w:val="ru-RU"/>
        </w:rPr>
        <w:tab/>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Гомер. </w:t>
      </w:r>
      <w:r w:rsidRPr="00473444">
        <w:rPr>
          <w:rFonts w:ascii="Times New Roman" w:eastAsia="SchoolBookSanPin" w:hAnsi="Times New Roman"/>
          <w:sz w:val="28"/>
          <w:szCs w:val="28"/>
          <w:lang w:val="ru-RU"/>
        </w:rPr>
        <w:t>Поэмы. «Илиада», «Одиссея» (фрагменты).</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.4.2. </w:t>
      </w:r>
      <w:r w:rsidR="00D67B9C" w:rsidRPr="00473444">
        <w:rPr>
          <w:rFonts w:ascii="Times New Roman" w:eastAsia="OfficinaSansBoldITC" w:hAnsi="Times New Roman"/>
          <w:sz w:val="28"/>
          <w:szCs w:val="28"/>
          <w:lang w:val="ru-RU"/>
        </w:rPr>
        <w:t>Фольклор</w:t>
      </w:r>
      <w:r w:rsidR="00430988" w:rsidRPr="00473444">
        <w:rPr>
          <w:rFonts w:ascii="Times New Roman" w:eastAsia="OfficinaSansBoldITC" w:hAnsi="Times New Roman"/>
          <w:sz w:val="28"/>
          <w:szCs w:val="28"/>
          <w:lang w:val="ru-RU"/>
        </w:rPr>
        <w:t>.</w:t>
      </w:r>
      <w:r w:rsidR="007F015A" w:rsidRPr="00473444">
        <w:rPr>
          <w:rFonts w:ascii="Times New Roman" w:eastAsia="OfficinaSansBoldITC" w:hAnsi="Times New Roman"/>
          <w:sz w:val="28"/>
          <w:szCs w:val="28"/>
          <w:lang w:val="ru-RU"/>
        </w:rPr>
        <w:t xml:space="preserve">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473444">
        <w:rPr>
          <w:rFonts w:ascii="Times New Roman" w:eastAsia="SchoolBookSanPin" w:hAnsi="Times New Roman"/>
          <w:sz w:val="28"/>
          <w:szCs w:val="28"/>
          <w:lang w:val="ru-RU"/>
        </w:rPr>
        <w:t xml:space="preserve"> и другие</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Народные песни и баллады народов России и мира (не менее трёх песен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одной баллады). Например, «Песнь о Роланде» (фрагменты). «Песнь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Нибелунгах» (фрагменты), баллада</w:t>
      </w:r>
      <w:r w:rsidR="007F015A"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«Аника-воин» и другие</w:t>
      </w:r>
      <w:r w:rsidR="007F015A"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.4.3. </w:t>
      </w:r>
      <w:r w:rsidR="00D67B9C" w:rsidRPr="00473444">
        <w:rPr>
          <w:rFonts w:ascii="Times New Roman" w:eastAsia="OfficinaSansBoldITC" w:hAnsi="Times New Roman"/>
          <w:sz w:val="28"/>
          <w:szCs w:val="28"/>
          <w:lang w:val="ru-RU"/>
        </w:rPr>
        <w:t>Древнерусская литература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«Повесть временных лет» </w:t>
      </w:r>
      <w:r w:rsidRPr="00473444">
        <w:rPr>
          <w:rFonts w:ascii="Times New Roman" w:eastAsia="SchoolBookSanPin" w:hAnsi="Times New Roman"/>
          <w:sz w:val="28"/>
          <w:szCs w:val="28"/>
          <w:lang w:val="ru-RU"/>
        </w:rPr>
        <w:t>(не менее одного фрагмента). Например, «Сказание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белгородском киселе», «Сказание о походе князя Олега на Царьград», «Предание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смерти князя Олега».</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.4.4.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А.С. Пушкин</w:t>
      </w:r>
      <w:r w:rsidRPr="0047344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r w:rsidR="00B718C1" w:rsidRPr="00473444">
        <w:rPr>
          <w:rFonts w:ascii="Times New Roman" w:eastAsia="SchoolBookSanPin" w:hAnsi="Times New Roman"/>
          <w:sz w:val="28"/>
          <w:szCs w:val="28"/>
          <w:lang w:val="ru-RU"/>
        </w:rPr>
        <w:t>р</w:t>
      </w:r>
      <w:r w:rsidRPr="00473444">
        <w:rPr>
          <w:rFonts w:ascii="Times New Roman" w:eastAsia="SchoolBookSanPin" w:hAnsi="Times New Roman"/>
          <w:sz w:val="28"/>
          <w:szCs w:val="28"/>
          <w:lang w:val="ru-RU"/>
        </w:rPr>
        <w:t xml:space="preserve">оман </w:t>
      </w:r>
      <w:r w:rsidRPr="00473444">
        <w:rPr>
          <w:rFonts w:ascii="Times New Roman" w:eastAsia="SchoolBookSanPin" w:hAnsi="Times New Roman"/>
          <w:position w:val="1"/>
          <w:sz w:val="28"/>
          <w:szCs w:val="28"/>
          <w:lang w:val="ru-RU"/>
        </w:rPr>
        <w:t>«Дубровский».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М.Ю. Лермонтов</w:t>
      </w:r>
      <w:r w:rsidRPr="00473444">
        <w:rPr>
          <w:rFonts w:ascii="Times New Roman" w:eastAsia="SchoolBookSanPin" w:hAnsi="Times New Roman"/>
          <w:sz w:val="28"/>
          <w:szCs w:val="28"/>
          <w:lang w:val="ru-RU"/>
        </w:rPr>
        <w:t>. Стихотворения (не менее трёх). «Три пальмы», «Листок», «Утёс» и другие.</w:t>
      </w:r>
    </w:p>
    <w:p w:rsidR="00D67B9C" w:rsidRPr="00473444" w:rsidRDefault="00D67B9C"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bCs/>
          <w:sz w:val="28"/>
          <w:szCs w:val="28"/>
          <w:lang w:val="ru-RU"/>
        </w:rPr>
        <w:t xml:space="preserve">А.В. Кольцов. </w:t>
      </w:r>
      <w:r w:rsidRPr="00473444">
        <w:rPr>
          <w:rFonts w:ascii="Times New Roman" w:eastAsia="SchoolBookSanPin" w:hAnsi="Times New Roman"/>
          <w:sz w:val="28"/>
          <w:szCs w:val="28"/>
          <w:lang w:val="ru-RU"/>
        </w:rPr>
        <w:t xml:space="preserve">Стихотворения (не менее двух). Например, </w:t>
      </w:r>
      <w:r w:rsidRPr="00473444">
        <w:rPr>
          <w:rFonts w:ascii="Times New Roman" w:eastAsia="SchoolBookSanPin" w:hAnsi="Times New Roman"/>
          <w:position w:val="1"/>
          <w:sz w:val="28"/>
          <w:szCs w:val="28"/>
          <w:lang w:val="ru-RU"/>
        </w:rPr>
        <w:t>«Косарь», «Соловей» и другие.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.4.5. </w:t>
      </w:r>
      <w:r w:rsidR="00D67B9C" w:rsidRPr="00473444">
        <w:rPr>
          <w:rFonts w:ascii="Times New Roman" w:eastAsia="OfficinaSansBoldITC" w:hAnsi="Times New Roman"/>
          <w:sz w:val="28"/>
          <w:szCs w:val="28"/>
          <w:lang w:val="ru-RU"/>
        </w:rPr>
        <w:t xml:space="preserve">Литература второй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Ф.И. Тютчев. </w:t>
      </w:r>
      <w:r w:rsidRPr="0047344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473444">
        <w:rPr>
          <w:rFonts w:ascii="Times New Roman" w:eastAsia="SchoolBookSanPin" w:hAnsi="Times New Roman"/>
          <w:sz w:val="28"/>
          <w:szCs w:val="28"/>
          <w:lang w:val="ru-RU"/>
        </w:rPr>
        <w:t xml:space="preserve"> и другие</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А.А. Фет. </w:t>
      </w:r>
      <w:r w:rsidRPr="00473444">
        <w:rPr>
          <w:rFonts w:ascii="Times New Roman" w:eastAsia="SchoolBookSanPin" w:hAnsi="Times New Roman"/>
          <w:sz w:val="28"/>
          <w:szCs w:val="28"/>
          <w:lang w:val="ru-RU"/>
        </w:rPr>
        <w:t>Стихотворения (не менее двух). «Учись у них</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position w:val="1"/>
          <w:sz w:val="28"/>
          <w:szCs w:val="28"/>
          <w:lang w:val="ru-RU"/>
        </w:rPr>
        <w:t>у дуба,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у берёзы…», «Я пришёл к тебе с приветом…»</w:t>
      </w:r>
      <w:r w:rsidR="00B718C1" w:rsidRPr="00473444">
        <w:rPr>
          <w:rFonts w:ascii="Times New Roman" w:eastAsia="SchoolBookSanPin" w:hAnsi="Times New Roman"/>
          <w:position w:val="1"/>
          <w:sz w:val="28"/>
          <w:szCs w:val="28"/>
          <w:lang w:val="ru-RU"/>
        </w:rPr>
        <w:t xml:space="preserve"> и другие</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 Тургенев. </w:t>
      </w:r>
      <w:r w:rsidRPr="00473444">
        <w:rPr>
          <w:rFonts w:ascii="Times New Roman" w:eastAsia="SchoolBookSanPin" w:hAnsi="Times New Roman"/>
          <w:sz w:val="28"/>
          <w:szCs w:val="28"/>
          <w:lang w:val="ru-RU"/>
        </w:rPr>
        <w:t>Рассказ «Бежин луг».</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Н.С. Лесков. </w:t>
      </w:r>
      <w:r w:rsidRPr="00473444">
        <w:rPr>
          <w:rFonts w:ascii="Times New Roman" w:eastAsia="SchoolBookSanPin" w:hAnsi="Times New Roman"/>
          <w:sz w:val="28"/>
          <w:szCs w:val="28"/>
          <w:lang w:val="ru-RU"/>
        </w:rPr>
        <w:t>Сказ «Левша».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Л.Н. Толстой. </w:t>
      </w:r>
      <w:r w:rsidRPr="00473444">
        <w:rPr>
          <w:rFonts w:ascii="Times New Roman" w:eastAsia="SchoolBookSanPin" w:hAnsi="Times New Roman"/>
          <w:sz w:val="28"/>
          <w:szCs w:val="28"/>
          <w:lang w:val="ru-RU"/>
        </w:rPr>
        <w:t>Повесть «Детство» (главы).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 xml:space="preserve">А.П. Чехов. </w:t>
      </w:r>
      <w:r w:rsidRPr="0047344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А.И. Куприн</w:t>
      </w:r>
      <w:r w:rsidRPr="00473444">
        <w:rPr>
          <w:rFonts w:ascii="Times New Roman" w:eastAsia="SchoolBookSanPin" w:hAnsi="Times New Roman"/>
          <w:sz w:val="28"/>
          <w:szCs w:val="28"/>
          <w:lang w:val="ru-RU"/>
        </w:rPr>
        <w:t>. Рассказ «Чудесный доктор».</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.4.6. </w:t>
      </w:r>
      <w:r w:rsidR="00D67B9C" w:rsidRPr="00473444">
        <w:rPr>
          <w:rFonts w:ascii="Times New Roman" w:eastAsia="OfficinaSansBoldITC" w:hAnsi="Times New Roman"/>
          <w:sz w:val="28"/>
          <w:szCs w:val="28"/>
          <w:lang w:val="ru-RU"/>
        </w:rPr>
        <w:t xml:space="preserve">Литература </w:t>
      </w:r>
      <w:r w:rsidR="00D67B9C" w:rsidRPr="00473444">
        <w:rPr>
          <w:rFonts w:ascii="Times New Roman" w:eastAsia="OfficinaSansBoldITC" w:hAnsi="Times New Roman"/>
          <w:sz w:val="28"/>
          <w:szCs w:val="28"/>
        </w:rPr>
        <w:t>XX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.4.6.1. </w:t>
      </w:r>
      <w:r w:rsidR="00D67B9C" w:rsidRPr="00473444">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473444">
        <w:rPr>
          <w:rFonts w:ascii="Times New Roman" w:eastAsia="SchoolBookSanPin" w:hAnsi="Times New Roman"/>
          <w:sz w:val="28"/>
          <w:szCs w:val="28"/>
          <w:lang w:val="ru-RU"/>
        </w:rPr>
        <w:t>(не менее двух). Например, стихотворения С.А. Есенина, В.В. Маяковского, А.А. Блока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.4.6.2. </w:t>
      </w:r>
      <w:r w:rsidR="00D67B9C" w:rsidRPr="00473444">
        <w:rPr>
          <w:rFonts w:ascii="Times New Roman" w:eastAsia="SchoolBookSanPin" w:hAnsi="Times New Roman"/>
          <w:bCs/>
          <w:sz w:val="28"/>
          <w:szCs w:val="28"/>
          <w:lang w:val="ru-RU"/>
        </w:rPr>
        <w:t xml:space="preserve">Стихотворения отечественных поэтов </w:t>
      </w:r>
      <w:r w:rsidR="00D67B9C" w:rsidRPr="00473444">
        <w:rPr>
          <w:rFonts w:ascii="Times New Roman" w:eastAsia="SchoolBookSanPin" w:hAnsi="Times New Roman"/>
          <w:bCs/>
          <w:sz w:val="28"/>
          <w:szCs w:val="28"/>
        </w:rPr>
        <w:t>XX</w:t>
      </w:r>
      <w:r w:rsidR="00D67B9C" w:rsidRPr="00473444">
        <w:rPr>
          <w:rFonts w:ascii="Times New Roman" w:eastAsia="SchoolBookSanPin" w:hAnsi="Times New Roman"/>
          <w:bCs/>
          <w:sz w:val="28"/>
          <w:szCs w:val="28"/>
          <w:lang w:val="ru-RU"/>
        </w:rPr>
        <w:t xml:space="preserve"> века </w:t>
      </w:r>
      <w:r w:rsidR="00D67B9C" w:rsidRPr="00473444">
        <w:rPr>
          <w:rFonts w:ascii="Times New Roman" w:eastAsia="SchoolBookSanPin" w:hAnsi="Times New Roman"/>
          <w:sz w:val="28"/>
          <w:szCs w:val="28"/>
          <w:lang w:val="ru-RU"/>
        </w:rPr>
        <w:t>(не менее четырёх стихотворений двух поэтов). Например, стихотворения О.Ф. Берггольц,</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В.С. Высоцкого, Е.А. Евтушенко, А.С. Кушнера, Ю.Д. Левитанского, Ю.П. Мориц, Б.Ш. Окуджавы, Д.С. Самойлова.</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.4.6.3. </w:t>
      </w:r>
      <w:r w:rsidR="00D67B9C" w:rsidRPr="00473444">
        <w:rPr>
          <w:rFonts w:ascii="Times New Roman" w:eastAsia="SchoolBookSanPin" w:hAnsi="Times New Roman"/>
          <w:bCs/>
          <w:sz w:val="28"/>
          <w:szCs w:val="28"/>
          <w:lang w:val="ru-RU"/>
        </w:rPr>
        <w:t xml:space="preserve">Проза отечественных писателей конца </w:t>
      </w:r>
      <w:r w:rsidR="00D67B9C" w:rsidRPr="00473444">
        <w:rPr>
          <w:rFonts w:ascii="Times New Roman" w:eastAsia="SchoolBookSanPin" w:hAnsi="Times New Roman"/>
          <w:bCs/>
          <w:sz w:val="28"/>
          <w:szCs w:val="28"/>
        </w:rPr>
        <w:t>XX</w:t>
      </w:r>
      <w:r w:rsidR="00E47B62" w:rsidRPr="00473444">
        <w:rPr>
          <w:rFonts w:ascii="Times New Roman" w:eastAsia="SchoolBookSanPin" w:hAnsi="Times New Roman"/>
          <w:bCs/>
          <w:sz w:val="28"/>
          <w:szCs w:val="28"/>
          <w:lang w:val="ru-RU"/>
        </w:rPr>
        <w:t xml:space="preserve"> – </w:t>
      </w:r>
      <w:r w:rsidR="00D67B9C" w:rsidRPr="00473444">
        <w:rPr>
          <w:rFonts w:ascii="Times New Roman" w:eastAsia="SchoolBookSanPin" w:hAnsi="Times New Roman"/>
          <w:bCs/>
          <w:sz w:val="28"/>
          <w:szCs w:val="28"/>
          <w:lang w:val="ru-RU"/>
        </w:rPr>
        <w:t xml:space="preserve">начала </w:t>
      </w:r>
      <w:r w:rsidR="00D67B9C" w:rsidRPr="00473444">
        <w:rPr>
          <w:rFonts w:ascii="Times New Roman" w:eastAsia="SchoolBookSanPin" w:hAnsi="Times New Roman"/>
          <w:bCs/>
          <w:sz w:val="28"/>
          <w:szCs w:val="28"/>
        </w:rPr>
        <w:t>XXI</w:t>
      </w:r>
      <w:r w:rsidR="00D67B9C" w:rsidRPr="00473444">
        <w:rPr>
          <w:rFonts w:ascii="Times New Roman" w:eastAsia="SchoolBookSanPin" w:hAnsi="Times New Roman"/>
          <w:bCs/>
          <w:sz w:val="28"/>
          <w:szCs w:val="28"/>
          <w:lang w:val="ru-RU"/>
        </w:rPr>
        <w:t xml:space="preserve"> века,</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bCs/>
          <w:sz w:val="28"/>
          <w:szCs w:val="28"/>
          <w:lang w:val="ru-RU"/>
        </w:rPr>
        <w:t xml:space="preserve">в том числе о Великой Отечественной войне </w:t>
      </w:r>
      <w:r w:rsidR="00D67B9C" w:rsidRPr="00473444">
        <w:rPr>
          <w:rFonts w:ascii="Times New Roman" w:eastAsia="SchoolBookSanPin" w:hAnsi="Times New Roman"/>
          <w:sz w:val="28"/>
          <w:szCs w:val="28"/>
          <w:lang w:val="ru-RU"/>
        </w:rPr>
        <w:t>(два произведения по выбору). Например, Б.Л. Васильев «Экспонат №...»</w:t>
      </w:r>
      <w:r w:rsidR="00C379E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Б.П. Екимов «Ночь исцеления»,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А.В. Жвалевский и Е.Б. Пастернак «Правдивая история Деда Мороза» (глава «Очень страшный 1942 Новый год») и другие.</w:t>
      </w:r>
    </w:p>
    <w:p w:rsidR="00D67B9C" w:rsidRPr="00473444" w:rsidRDefault="004622C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В.</w:t>
      </w:r>
      <w:r w:rsidR="00D67B9C" w:rsidRPr="00473444">
        <w:rPr>
          <w:rFonts w:ascii="Times New Roman" w:eastAsia="SchoolBookSanPin" w:hAnsi="Times New Roman"/>
          <w:bCs/>
          <w:sz w:val="28"/>
          <w:szCs w:val="28"/>
          <w:lang w:val="ru-RU"/>
        </w:rPr>
        <w:t xml:space="preserve">Г. Распутин. </w:t>
      </w:r>
      <w:r w:rsidR="00D67B9C" w:rsidRPr="00473444">
        <w:rPr>
          <w:rFonts w:ascii="Times New Roman" w:eastAsia="SchoolBookSanPin" w:hAnsi="Times New Roman"/>
          <w:sz w:val="28"/>
          <w:szCs w:val="28"/>
          <w:lang w:val="ru-RU"/>
        </w:rPr>
        <w:t>Рассказ «Уроки французского».</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.4.6.4. </w:t>
      </w:r>
      <w:r w:rsidR="00D67B9C" w:rsidRPr="00473444">
        <w:rPr>
          <w:rFonts w:ascii="Times New Roman" w:eastAsia="SchoolBookSanPin" w:hAnsi="Times New Roman"/>
          <w:bCs/>
          <w:sz w:val="28"/>
          <w:szCs w:val="28"/>
          <w:lang w:val="ru-RU"/>
        </w:rPr>
        <w:t>Произведения отечественных писателей на тему взросления человека</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sz w:val="28"/>
          <w:szCs w:val="28"/>
          <w:lang w:val="ru-RU"/>
        </w:rPr>
        <w:t>(не менее двух). Например, Р.П. Погодин «Кирпичные острова»</w:t>
      </w:r>
      <w:r w:rsidR="00C379E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Р.И. Фраерман «Дикая собака Динго, или Повесть о первой любви»</w:t>
      </w:r>
      <w:r w:rsidR="00C379E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Ю.И. Коваль «Самая лёгкая лодка в мире» и другие</w:t>
      </w:r>
      <w:r w:rsidR="004622CF"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.4.6.5. </w:t>
      </w:r>
      <w:r w:rsidR="00D67B9C" w:rsidRPr="00473444">
        <w:rPr>
          <w:rFonts w:ascii="Times New Roman" w:eastAsia="SchoolBookSanPin" w:hAnsi="Times New Roman"/>
          <w:bCs/>
          <w:sz w:val="28"/>
          <w:szCs w:val="28"/>
          <w:lang w:val="ru-RU"/>
        </w:rPr>
        <w:t>Произведения современных отечественных писателей-фантастов</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sz w:val="28"/>
          <w:szCs w:val="28"/>
          <w:lang w:val="ru-RU"/>
        </w:rPr>
        <w:t xml:space="preserve">(не менее двух). Например, А.В. Жвалевский и Е.Б. Пастернак «Время всегда хорошее»; </w:t>
      </w:r>
      <w:r w:rsidR="004622CF" w:rsidRPr="00473444">
        <w:rPr>
          <w:rFonts w:ascii="Times New Roman" w:eastAsia="SchoolBookSanPin" w:hAnsi="Times New Roman"/>
          <w:sz w:val="28"/>
          <w:szCs w:val="28"/>
          <w:lang w:val="ru-RU"/>
        </w:rPr>
        <w:t>В.</w:t>
      </w:r>
      <w:r w:rsidR="00D67B9C" w:rsidRPr="00473444">
        <w:rPr>
          <w:rFonts w:ascii="Times New Roman" w:eastAsia="SchoolBookSanPin" w:hAnsi="Times New Roman"/>
          <w:sz w:val="28"/>
          <w:szCs w:val="28"/>
          <w:lang w:val="ru-RU"/>
        </w:rPr>
        <w:t>В. Ледерман «Календарь ма(й)я» и другие</w:t>
      </w:r>
      <w:r w:rsidR="004622CF"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.4.7. </w:t>
      </w:r>
      <w:r w:rsidR="00D67B9C" w:rsidRPr="00473444">
        <w:rPr>
          <w:rFonts w:ascii="Times New Roman" w:eastAsia="OfficinaSansBoldITC" w:hAnsi="Times New Roman"/>
          <w:sz w:val="28"/>
          <w:szCs w:val="28"/>
          <w:lang w:val="ru-RU"/>
        </w:rPr>
        <w:t>Литература народов Российской Федерации</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Стихотворения </w:t>
      </w:r>
      <w:r w:rsidRPr="00473444">
        <w:rPr>
          <w:rFonts w:ascii="Times New Roman" w:eastAsia="SchoolBookSanPin" w:hAnsi="Times New Roman"/>
          <w:sz w:val="28"/>
          <w:szCs w:val="28"/>
          <w:lang w:val="ru-RU"/>
        </w:rPr>
        <w:t>(два по выбору). Например, М. Карим «Бессмертие» (фрагменты)</w:t>
      </w:r>
      <w:r w:rsidR="008734A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Г. Тукай «Родная деревня», «Книга»</w:t>
      </w:r>
      <w:r w:rsidR="008734A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свете…»</w:t>
      </w:r>
      <w:r w:rsidR="00B718C1" w:rsidRPr="00473444">
        <w:rPr>
          <w:rFonts w:ascii="Times New Roman" w:eastAsia="SchoolBookSanPin" w:hAnsi="Times New Roman"/>
          <w:sz w:val="28"/>
          <w:szCs w:val="28"/>
          <w:lang w:val="ru-RU"/>
        </w:rPr>
        <w:t xml:space="preserve"> и другие</w:t>
      </w:r>
      <w:r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B84C62" w:rsidRPr="00473444">
        <w:rPr>
          <w:rFonts w:ascii="Times New Roman" w:eastAsia="OfficinaSansBoldITC" w:hAnsi="Times New Roman"/>
          <w:sz w:val="28"/>
          <w:szCs w:val="28"/>
          <w:lang w:val="ru-RU"/>
        </w:rPr>
        <w:t>.4.8. </w:t>
      </w:r>
      <w:r w:rsidR="00D67B9C" w:rsidRPr="00473444">
        <w:rPr>
          <w:rFonts w:ascii="Times New Roman" w:eastAsia="OfficinaSansBoldITC" w:hAnsi="Times New Roman"/>
          <w:sz w:val="28"/>
          <w:szCs w:val="28"/>
          <w:lang w:val="ru-RU"/>
        </w:rPr>
        <w:t>Зарубежная литература</w:t>
      </w:r>
      <w:r w:rsidR="00430988"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482FA6" w:rsidRPr="00473444">
        <w:rPr>
          <w:rFonts w:ascii="Times New Roman" w:eastAsia="OfficinaSansBoldITC" w:hAnsi="Times New Roman"/>
          <w:sz w:val="28"/>
          <w:szCs w:val="28"/>
          <w:lang w:val="ru-RU"/>
        </w:rPr>
        <w:t>.4.8.1. </w:t>
      </w:r>
      <w:r w:rsidR="00D67B9C" w:rsidRPr="00473444">
        <w:rPr>
          <w:rFonts w:ascii="Times New Roman" w:eastAsia="SchoolBookSanPin" w:hAnsi="Times New Roman"/>
          <w:bCs/>
          <w:sz w:val="28"/>
          <w:szCs w:val="28"/>
          <w:lang w:val="ru-RU"/>
        </w:rPr>
        <w:t xml:space="preserve">Д. Дефо </w:t>
      </w:r>
      <w:r w:rsidR="00D67B9C" w:rsidRPr="00473444">
        <w:rPr>
          <w:rFonts w:ascii="Times New Roman" w:eastAsia="SchoolBookSanPin" w:hAnsi="Times New Roman"/>
          <w:sz w:val="28"/>
          <w:szCs w:val="28"/>
          <w:lang w:val="ru-RU"/>
        </w:rPr>
        <w:t>«Робинзон Крузо» (главы по выбору).</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482FA6" w:rsidRPr="00473444">
        <w:rPr>
          <w:rFonts w:ascii="Times New Roman" w:eastAsia="OfficinaSansBoldITC" w:hAnsi="Times New Roman"/>
          <w:sz w:val="28"/>
          <w:szCs w:val="28"/>
          <w:lang w:val="ru-RU"/>
        </w:rPr>
        <w:t>.4.8.2. </w:t>
      </w:r>
      <w:r w:rsidR="00D67B9C" w:rsidRPr="00473444">
        <w:rPr>
          <w:rFonts w:ascii="Times New Roman" w:eastAsia="SchoolBookSanPin" w:hAnsi="Times New Roman"/>
          <w:bCs/>
          <w:sz w:val="28"/>
          <w:szCs w:val="28"/>
          <w:lang w:val="ru-RU"/>
        </w:rPr>
        <w:t xml:space="preserve">Д. Свифт </w:t>
      </w:r>
      <w:r w:rsidR="00D67B9C" w:rsidRPr="00473444">
        <w:rPr>
          <w:rFonts w:ascii="Times New Roman" w:eastAsia="SchoolBookSanPin" w:hAnsi="Times New Roman"/>
          <w:sz w:val="28"/>
          <w:szCs w:val="28"/>
          <w:lang w:val="ru-RU"/>
        </w:rPr>
        <w:t>«Путешествия Гулливера» (главы по выбору).</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482FA6" w:rsidRPr="00473444">
        <w:rPr>
          <w:rFonts w:ascii="Times New Roman" w:eastAsia="OfficinaSansBoldITC" w:hAnsi="Times New Roman"/>
          <w:sz w:val="28"/>
          <w:szCs w:val="28"/>
          <w:lang w:val="ru-RU"/>
        </w:rPr>
        <w:t>.4.8.3. </w:t>
      </w:r>
      <w:r w:rsidR="00D67B9C" w:rsidRPr="0047344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473444">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Х.</w:t>
      </w:r>
      <w:r w:rsidR="00D21EA3"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Ли «Убить пересмешника» (главы по выбору) и другие</w:t>
      </w:r>
      <w:r w:rsidR="004622CF"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482FA6" w:rsidRPr="00473444">
        <w:rPr>
          <w:rFonts w:ascii="Times New Roman" w:eastAsia="OfficinaSansBoldITC" w:hAnsi="Times New Roman"/>
          <w:sz w:val="28"/>
          <w:szCs w:val="28"/>
          <w:lang w:val="ru-RU"/>
        </w:rPr>
        <w:t>.4.8.4. </w:t>
      </w:r>
      <w:r w:rsidR="00D67B9C" w:rsidRPr="00473444">
        <w:rPr>
          <w:rFonts w:ascii="Times New Roman" w:eastAsia="SchoolBookSanPin" w:hAnsi="Times New Roman"/>
          <w:bCs/>
          <w:sz w:val="28"/>
          <w:szCs w:val="28"/>
          <w:lang w:val="ru-RU"/>
        </w:rPr>
        <w:t>Произведения современных зарубежных писателей-фантастов</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sz w:val="28"/>
          <w:szCs w:val="28"/>
          <w:lang w:val="ru-RU"/>
        </w:rPr>
        <w:t>(не менее двух). Например, Д. Роулинг «Гарри Поттер» (главы по выбору),</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Д. Джонс «Дом с характером» и другие.</w:t>
      </w:r>
    </w:p>
    <w:p w:rsidR="002B647D" w:rsidRPr="00473444" w:rsidRDefault="00244FF2"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 Содержание обучения в 7 классе.</w:t>
      </w:r>
    </w:p>
    <w:p w:rsidR="00D67B9C" w:rsidRPr="00473444" w:rsidRDefault="00244FF2" w:rsidP="00473444">
      <w:pPr>
        <w:tabs>
          <w:tab w:val="center" w:pos="5457"/>
        </w:tabs>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lastRenderedPageBreak/>
        <w:t>20</w:t>
      </w:r>
      <w:r w:rsidR="002B647D" w:rsidRPr="00473444">
        <w:rPr>
          <w:rFonts w:ascii="Times New Roman" w:eastAsia="OfficinaSansBoldITC" w:hAnsi="Times New Roman"/>
          <w:sz w:val="28"/>
          <w:szCs w:val="28"/>
          <w:lang w:val="ru-RU"/>
        </w:rPr>
        <w:t>.5.1. </w:t>
      </w:r>
      <w:r w:rsidR="00D67B9C" w:rsidRPr="00473444">
        <w:rPr>
          <w:rFonts w:ascii="Times New Roman" w:eastAsia="OfficinaSansBoldITC" w:hAnsi="Times New Roman"/>
          <w:sz w:val="28"/>
          <w:szCs w:val="28"/>
          <w:lang w:val="ru-RU"/>
        </w:rPr>
        <w:t>Древнерусская литература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Древнерусские повести </w:t>
      </w:r>
      <w:r w:rsidRPr="00473444">
        <w:rPr>
          <w:rFonts w:ascii="Times New Roman" w:eastAsia="SchoolBookSanPin" w:hAnsi="Times New Roman"/>
          <w:sz w:val="28"/>
          <w:szCs w:val="28"/>
          <w:lang w:val="ru-RU"/>
        </w:rPr>
        <w:t xml:space="preserve">(одна повесть по выбору). Например, </w:t>
      </w:r>
      <w:r w:rsidRPr="00473444">
        <w:rPr>
          <w:rFonts w:ascii="Times New Roman" w:eastAsia="SchoolBookSanPin" w:hAnsi="Times New Roman"/>
          <w:position w:val="1"/>
          <w:sz w:val="28"/>
          <w:szCs w:val="28"/>
          <w:lang w:val="ru-RU"/>
        </w:rPr>
        <w:t>«Поучение» Владимира Мономаха (в сокращении) и другие.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.5.2.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А.С. Пушкин. </w:t>
      </w:r>
      <w:r w:rsidRPr="00473444">
        <w:rPr>
          <w:rFonts w:ascii="Times New Roman" w:eastAsia="SchoolBookSanPin" w:hAnsi="Times New Roman"/>
          <w:sz w:val="28"/>
          <w:szCs w:val="28"/>
          <w:lang w:val="ru-RU"/>
        </w:rPr>
        <w:t xml:space="preserve">Стихотворения (не менее четырёх). Например, </w:t>
      </w:r>
      <w:r w:rsidRPr="00473444">
        <w:rPr>
          <w:rFonts w:ascii="Times New Roman" w:eastAsia="SchoolBookSanPin" w:hAnsi="Times New Roman"/>
          <w:position w:val="1"/>
          <w:sz w:val="28"/>
          <w:szCs w:val="28"/>
          <w:lang w:val="ru-RU"/>
        </w:rPr>
        <w:t>«Во глубине сибирских руд…», «19 октября» («Роняет лес багряный свой убор…»),</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«И.И. Пущину», «На холмах Грузии ле</w:t>
      </w:r>
      <w:r w:rsidR="00B718C1" w:rsidRPr="00473444">
        <w:rPr>
          <w:rFonts w:ascii="Times New Roman" w:eastAsia="SchoolBookSanPin" w:hAnsi="Times New Roman"/>
          <w:position w:val="1"/>
          <w:sz w:val="28"/>
          <w:szCs w:val="28"/>
          <w:lang w:val="ru-RU"/>
        </w:rPr>
        <w:t>жит ночная мгла…»</w:t>
      </w:r>
      <w:r w:rsidRPr="00473444">
        <w:rPr>
          <w:rFonts w:ascii="Times New Roman" w:eastAsia="SchoolBookSanPin" w:hAnsi="Times New Roman"/>
          <w:position w:val="1"/>
          <w:sz w:val="28"/>
          <w:szCs w:val="28"/>
          <w:lang w:val="ru-RU"/>
        </w:rPr>
        <w:t xml:space="preserve"> и другие</w:t>
      </w:r>
      <w:r w:rsidR="00B718C1"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«Повести Белкина» («Станционный смотритель»). Поэ</w:t>
      </w:r>
      <w:r w:rsidR="00B718C1" w:rsidRPr="00473444">
        <w:rPr>
          <w:rFonts w:ascii="Times New Roman" w:eastAsia="SchoolBookSanPin" w:hAnsi="Times New Roman"/>
          <w:position w:val="1"/>
          <w:sz w:val="28"/>
          <w:szCs w:val="28"/>
          <w:lang w:val="ru-RU"/>
        </w:rPr>
        <w:t>ма «Полтава» (фрагмент)</w:t>
      </w:r>
      <w:r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М.Ю. Лермонтов. </w:t>
      </w:r>
      <w:r w:rsidRPr="00473444">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473444">
        <w:rPr>
          <w:rFonts w:ascii="Times New Roman" w:eastAsia="SchoolBookSanPin" w:hAnsi="Times New Roman"/>
          <w:sz w:val="28"/>
          <w:szCs w:val="28"/>
          <w:lang w:val="ru-RU"/>
        </w:rPr>
        <w:t>дную…»)</w:t>
      </w:r>
      <w:r w:rsidR="00F70887" w:rsidRPr="00473444">
        <w:rPr>
          <w:rFonts w:ascii="Times New Roman" w:eastAsia="SchoolBookSanPin" w:hAnsi="Times New Roman"/>
          <w:sz w:val="28"/>
          <w:szCs w:val="28"/>
          <w:lang w:val="ru-RU"/>
        </w:rPr>
        <w:t xml:space="preserve"> и другие.</w:t>
      </w:r>
      <w:r w:rsidR="00B718C1" w:rsidRPr="00473444">
        <w:rPr>
          <w:rFonts w:ascii="Times New Roman" w:eastAsia="SchoolBookSanPin" w:hAnsi="Times New Roman"/>
          <w:sz w:val="28"/>
          <w:szCs w:val="28"/>
          <w:lang w:val="ru-RU"/>
        </w:rPr>
        <w:t xml:space="preserve"> </w:t>
      </w:r>
      <w:r w:rsidR="004622CF" w:rsidRPr="00473444">
        <w:rPr>
          <w:rFonts w:ascii="Times New Roman" w:eastAsia="SchoolBookSanPin" w:hAnsi="Times New Roman"/>
          <w:sz w:val="28"/>
          <w:szCs w:val="28"/>
          <w:lang w:val="ru-RU"/>
        </w:rPr>
        <w:t>«Песня про ца</w:t>
      </w:r>
      <w:r w:rsidRPr="00473444">
        <w:rPr>
          <w:rFonts w:ascii="Times New Roman" w:eastAsia="SchoolBookSanPin" w:hAnsi="Times New Roman"/>
          <w:sz w:val="28"/>
          <w:szCs w:val="28"/>
          <w:lang w:val="ru-RU"/>
        </w:rPr>
        <w:t>ря Ивана Васильевича, молодого опрични</w:t>
      </w:r>
      <w:r w:rsidR="00B718C1" w:rsidRPr="00473444">
        <w:rPr>
          <w:rFonts w:ascii="Times New Roman" w:eastAsia="SchoolBookSanPin" w:hAnsi="Times New Roman"/>
          <w:sz w:val="28"/>
          <w:szCs w:val="28"/>
          <w:lang w:val="ru-RU"/>
        </w:rPr>
        <w:t>ка и удалого купца Калашникова».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Н.В. Гоголь. </w:t>
      </w:r>
      <w:r w:rsidRPr="00473444">
        <w:rPr>
          <w:rFonts w:ascii="Times New Roman" w:eastAsia="SchoolBookSanPin" w:hAnsi="Times New Roman"/>
          <w:sz w:val="28"/>
          <w:szCs w:val="28"/>
          <w:lang w:val="ru-RU"/>
        </w:rPr>
        <w:t>Повесть «Тарас Бульба».</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.5.3. </w:t>
      </w:r>
      <w:r w:rsidR="00D67B9C" w:rsidRPr="00473444">
        <w:rPr>
          <w:rFonts w:ascii="Times New Roman" w:eastAsia="OfficinaSansBoldITC" w:hAnsi="Times New Roman"/>
          <w:sz w:val="28"/>
          <w:szCs w:val="28"/>
          <w:lang w:val="ru-RU"/>
        </w:rPr>
        <w:t xml:space="preserve">Литература второй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 Тургенев. </w:t>
      </w:r>
      <w:r w:rsidRPr="00473444">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w:t>
      </w:r>
      <w:r w:rsidR="00B718C1"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Стихотворения в прозе. Например, «Русский язык», «Воробей» 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Л.Н. Толстой. </w:t>
      </w:r>
      <w:r w:rsidRPr="00473444">
        <w:rPr>
          <w:rFonts w:ascii="Times New Roman" w:eastAsia="SchoolBookSanPin" w:hAnsi="Times New Roman"/>
          <w:sz w:val="28"/>
          <w:szCs w:val="28"/>
          <w:lang w:val="ru-RU"/>
        </w:rPr>
        <w:t>Рассказ «После бала».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Н.А. Некрасов. </w:t>
      </w:r>
      <w:r w:rsidRPr="00473444">
        <w:rPr>
          <w:rFonts w:ascii="Times New Roman" w:eastAsia="SchoolBookSanPin" w:hAnsi="Times New Roman"/>
          <w:sz w:val="28"/>
          <w:szCs w:val="28"/>
          <w:lang w:val="ru-RU"/>
        </w:rPr>
        <w:t>Стихотворения (не менее двух). Например,</w:t>
      </w:r>
      <w:r w:rsidR="004622CF"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«Размышления</w:t>
      </w:r>
      <w:r w:rsidR="00CA4934" w:rsidRPr="00473444">
        <w:rPr>
          <w:rFonts w:ascii="Times New Roman" w:eastAsia="SchoolBookSanPin" w:hAnsi="Times New Roman"/>
          <w:position w:val="1"/>
          <w:sz w:val="28"/>
          <w:szCs w:val="28"/>
          <w:lang w:val="ru-RU"/>
        </w:rPr>
        <w:t xml:space="preserve"> </w:t>
      </w:r>
      <w:r w:rsidR="00B718C1" w:rsidRPr="00473444">
        <w:rPr>
          <w:rFonts w:ascii="Times New Roman" w:eastAsia="SchoolBookSanPin" w:hAnsi="Times New Roman"/>
          <w:position w:val="1"/>
          <w:sz w:val="28"/>
          <w:szCs w:val="28"/>
          <w:lang w:val="ru-RU"/>
        </w:rPr>
        <w:t xml:space="preserve">у </w:t>
      </w:r>
      <w:r w:rsidRPr="00473444">
        <w:rPr>
          <w:rFonts w:ascii="Times New Roman" w:eastAsia="SchoolBookSanPin" w:hAnsi="Times New Roman"/>
          <w:position w:val="1"/>
          <w:sz w:val="28"/>
          <w:szCs w:val="28"/>
          <w:lang w:val="ru-RU"/>
        </w:rPr>
        <w:t>парадного подъезда», «Железная дорога» и другие</w:t>
      </w:r>
      <w:r w:rsidR="004622CF"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Поэзия второй половины </w:t>
      </w:r>
      <w:r w:rsidRPr="00473444">
        <w:rPr>
          <w:rFonts w:ascii="Times New Roman" w:eastAsia="SchoolBookSanPin" w:hAnsi="Times New Roman"/>
          <w:bCs/>
          <w:sz w:val="28"/>
          <w:szCs w:val="28"/>
        </w:rPr>
        <w:t>XIX</w:t>
      </w:r>
      <w:r w:rsidRPr="00473444">
        <w:rPr>
          <w:rFonts w:ascii="Times New Roman" w:eastAsia="SchoolBookSanPin" w:hAnsi="Times New Roman"/>
          <w:bCs/>
          <w:sz w:val="28"/>
          <w:szCs w:val="28"/>
          <w:lang w:val="ru-RU"/>
        </w:rPr>
        <w:t xml:space="preserve"> века. </w:t>
      </w:r>
      <w:r w:rsidRPr="00473444">
        <w:rPr>
          <w:rFonts w:ascii="Times New Roman" w:eastAsia="SchoolBookSanPin" w:hAnsi="Times New Roman"/>
          <w:sz w:val="28"/>
          <w:szCs w:val="28"/>
          <w:lang w:val="ru-RU"/>
        </w:rPr>
        <w:t>Ф.И. Тютчев, А.А. Фет, А.К. Толстой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 (не менее двух стихотворений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М.Е. Салтыков-Щедрин. </w:t>
      </w:r>
      <w:r w:rsidRPr="00473444">
        <w:rPr>
          <w:rFonts w:ascii="Times New Roman" w:eastAsia="SchoolBookSanPin" w:hAnsi="Times New Roman"/>
          <w:sz w:val="28"/>
          <w:szCs w:val="28"/>
          <w:lang w:val="ru-RU"/>
        </w:rPr>
        <w:t>Сказки (две по выбору). Например,</w:t>
      </w:r>
      <w:r w:rsidR="004622CF"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«Повесть о том, как один мужик двух генералов прокормил»,</w:t>
      </w:r>
      <w:r w:rsidR="004622CF"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«Дикий помещик», «Премудрый пискарь» и другие</w:t>
      </w:r>
      <w:r w:rsidR="004622CF"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473444">
        <w:rPr>
          <w:rFonts w:ascii="Times New Roman" w:eastAsia="SchoolBookSanPin" w:hAnsi="Times New Roman"/>
          <w:sz w:val="28"/>
          <w:szCs w:val="28"/>
          <w:lang w:val="ru-RU"/>
        </w:rPr>
        <w:t>(не менее двух). Например, А</w:t>
      </w:r>
      <w:r w:rsidR="004622C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К. Толсто</w:t>
      </w:r>
      <w:r w:rsidR="00B718C1" w:rsidRPr="00473444">
        <w:rPr>
          <w:rFonts w:ascii="Times New Roman" w:eastAsia="SchoolBookSanPin" w:hAnsi="Times New Roman"/>
          <w:sz w:val="28"/>
          <w:szCs w:val="28"/>
          <w:lang w:val="ru-RU"/>
        </w:rPr>
        <w:t>й</w:t>
      </w:r>
      <w:r w:rsidRPr="00473444">
        <w:rPr>
          <w:rFonts w:ascii="Times New Roman" w:eastAsia="SchoolBookSanPin" w:hAnsi="Times New Roman"/>
          <w:sz w:val="28"/>
          <w:szCs w:val="28"/>
          <w:lang w:val="ru-RU"/>
        </w:rPr>
        <w:t>, Р. Сабатини, Ф. Купер</w:t>
      </w:r>
      <w:r w:rsidR="00B718C1" w:rsidRPr="00473444">
        <w:rPr>
          <w:rFonts w:ascii="Times New Roman" w:eastAsia="SchoolBookSanPin" w:hAnsi="Times New Roman"/>
          <w:sz w:val="28"/>
          <w:szCs w:val="28"/>
          <w:lang w:val="ru-RU"/>
        </w:rPr>
        <w:t xml:space="preserve"> и другие</w:t>
      </w:r>
      <w:r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.5.4. </w:t>
      </w:r>
      <w:r w:rsidR="00D67B9C" w:rsidRPr="00473444">
        <w:rPr>
          <w:rFonts w:ascii="Times New Roman" w:eastAsia="OfficinaSansBoldITC" w:hAnsi="Times New Roman"/>
          <w:sz w:val="28"/>
          <w:szCs w:val="28"/>
          <w:lang w:val="ru-RU"/>
        </w:rPr>
        <w:t xml:space="preserve">Литература конца </w:t>
      </w:r>
      <w:r w:rsidR="00D67B9C" w:rsidRPr="00473444">
        <w:rPr>
          <w:rFonts w:ascii="Times New Roman" w:eastAsia="OfficinaSansBoldITC" w:hAnsi="Times New Roman"/>
          <w:sz w:val="28"/>
          <w:szCs w:val="28"/>
        </w:rPr>
        <w:t>XIX</w:t>
      </w:r>
      <w:r w:rsidR="00E47B62" w:rsidRPr="00473444">
        <w:rPr>
          <w:rFonts w:ascii="Times New Roman" w:eastAsia="OfficinaSansBoldITC" w:hAnsi="Times New Roman"/>
          <w:sz w:val="28"/>
          <w:szCs w:val="28"/>
          <w:lang w:val="ru-RU"/>
        </w:rPr>
        <w:t xml:space="preserve"> – </w:t>
      </w:r>
      <w:r w:rsidR="00D67B9C" w:rsidRPr="00473444">
        <w:rPr>
          <w:rFonts w:ascii="Times New Roman" w:eastAsia="OfficinaSansBoldITC" w:hAnsi="Times New Roman"/>
          <w:sz w:val="28"/>
          <w:szCs w:val="28"/>
          <w:lang w:val="ru-RU"/>
        </w:rPr>
        <w:t xml:space="preserve">начала </w:t>
      </w:r>
      <w:r w:rsidR="00D67B9C" w:rsidRPr="00473444">
        <w:rPr>
          <w:rFonts w:ascii="Times New Roman" w:eastAsia="OfficinaSansBoldITC" w:hAnsi="Times New Roman"/>
          <w:sz w:val="28"/>
          <w:szCs w:val="28"/>
        </w:rPr>
        <w:t>XX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А.П. Чехов. </w:t>
      </w:r>
      <w:r w:rsidRPr="00473444">
        <w:rPr>
          <w:rFonts w:ascii="Times New Roman" w:eastAsia="SchoolBookSanPin" w:hAnsi="Times New Roman"/>
          <w:sz w:val="28"/>
          <w:szCs w:val="28"/>
          <w:lang w:val="ru-RU"/>
        </w:rPr>
        <w:t>Рассказы (один по выбору). Например, «Тоска»,</w:t>
      </w:r>
      <w:r w:rsidR="004622CF"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«Злоумышленник» и другие</w:t>
      </w:r>
      <w:r w:rsidR="004622CF" w:rsidRPr="00473444">
        <w:rPr>
          <w:rFonts w:ascii="Times New Roman" w:eastAsia="SchoolBookSanPin" w:hAnsi="Times New Roman"/>
          <w:position w:val="1"/>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 Горький. </w:t>
      </w:r>
      <w:r w:rsidRPr="0047344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r w:rsidR="004622CF"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473444">
        <w:rPr>
          <w:rFonts w:ascii="Times New Roman" w:eastAsia="SchoolBookSanPin" w:hAnsi="Times New Roman"/>
          <w:sz w:val="28"/>
          <w:szCs w:val="28"/>
          <w:lang w:val="ru-RU"/>
        </w:rPr>
        <w:t>(не менее двух). Например, М.М. Зощенко, А.Т. Аверченко, Н.Тэффи, О. Генри, Я. Гашека</w:t>
      </w:r>
      <w:r w:rsidR="00CA4934" w:rsidRPr="00473444">
        <w:rPr>
          <w:rFonts w:ascii="Times New Roman" w:eastAsia="SchoolBookSanPin" w:hAnsi="Times New Roman"/>
          <w:sz w:val="28"/>
          <w:szCs w:val="28"/>
          <w:lang w:val="ru-RU"/>
        </w:rPr>
        <w:t xml:space="preserve"> </w:t>
      </w:r>
      <w:r w:rsidR="00B718C1" w:rsidRPr="00473444">
        <w:rPr>
          <w:rFonts w:ascii="Times New Roman" w:eastAsia="SchoolBookSanPin" w:hAnsi="Times New Roman"/>
          <w:sz w:val="28"/>
          <w:szCs w:val="28"/>
          <w:lang w:val="ru-RU"/>
        </w:rPr>
        <w:t>и другие</w:t>
      </w:r>
      <w:r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.5.5.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А.С. Грин. </w:t>
      </w:r>
      <w:r w:rsidRPr="00473444">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r w:rsidR="004622CF"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 xml:space="preserve">Отечественная поэзия первой половины </w:t>
      </w:r>
      <w:r w:rsidRPr="00473444">
        <w:rPr>
          <w:rFonts w:ascii="Times New Roman" w:eastAsia="SchoolBookSanPin" w:hAnsi="Times New Roman"/>
          <w:bCs/>
          <w:sz w:val="28"/>
          <w:szCs w:val="28"/>
        </w:rPr>
        <w:t>XX</w:t>
      </w:r>
      <w:r w:rsidRPr="00473444">
        <w:rPr>
          <w:rFonts w:ascii="Times New Roman" w:eastAsia="SchoolBookSanPin" w:hAnsi="Times New Roman"/>
          <w:bCs/>
          <w:sz w:val="28"/>
          <w:szCs w:val="28"/>
          <w:lang w:val="ru-RU"/>
        </w:rPr>
        <w:t xml:space="preserve"> века</w:t>
      </w:r>
      <w:r w:rsidRPr="0047344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Н.С. Гумилёва, М.И. Цветаевой и другие.</w:t>
      </w:r>
    </w:p>
    <w:p w:rsidR="00D7390A"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В.В. Маяковский. </w:t>
      </w:r>
      <w:r w:rsidRPr="0047344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473444">
        <w:rPr>
          <w:rFonts w:ascii="Times New Roman" w:eastAsia="SchoolBookSanPin" w:hAnsi="Times New Roman"/>
          <w:sz w:val="28"/>
          <w:szCs w:val="28"/>
          <w:lang w:val="ru-RU"/>
        </w:rPr>
        <w:t>.</w:t>
      </w:r>
    </w:p>
    <w:p w:rsidR="00D7390A" w:rsidRPr="00473444" w:rsidRDefault="00D7390A"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М.А. Шолохов «Донские рассказы» </w:t>
      </w:r>
      <w:r w:rsidRPr="00473444">
        <w:rPr>
          <w:rFonts w:ascii="Times New Roman" w:eastAsia="SchoolBookSanPin" w:hAnsi="Times New Roman"/>
          <w:sz w:val="28"/>
          <w:szCs w:val="28"/>
          <w:lang w:val="ru-RU"/>
        </w:rPr>
        <w:t>(один по выбору). Например, «Родинка», «Чужая кровь» 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А.П. Платонов. </w:t>
      </w:r>
      <w:r w:rsidRPr="0047344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.5.6. </w:t>
      </w:r>
      <w:r w:rsidR="00D67B9C" w:rsidRPr="00473444">
        <w:rPr>
          <w:rFonts w:ascii="Times New Roman" w:eastAsia="OfficinaSansBoldITC" w:hAnsi="Times New Roman"/>
          <w:sz w:val="28"/>
          <w:szCs w:val="28"/>
          <w:lang w:val="ru-RU"/>
        </w:rPr>
        <w:t xml:space="preserve">Литература второй половины </w:t>
      </w:r>
      <w:r w:rsidR="00D67B9C" w:rsidRPr="00473444">
        <w:rPr>
          <w:rFonts w:ascii="Times New Roman" w:eastAsia="OfficinaSansBoldITC" w:hAnsi="Times New Roman"/>
          <w:sz w:val="28"/>
          <w:szCs w:val="28"/>
        </w:rPr>
        <w:t>XX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.5.6.1. </w:t>
      </w:r>
      <w:r w:rsidR="00D67B9C" w:rsidRPr="00473444">
        <w:rPr>
          <w:rFonts w:ascii="Times New Roman" w:eastAsia="SchoolBookSanPin" w:hAnsi="Times New Roman"/>
          <w:bCs/>
          <w:sz w:val="28"/>
          <w:szCs w:val="28"/>
          <w:lang w:val="ru-RU"/>
        </w:rPr>
        <w:t xml:space="preserve">В.М. Шукшин. </w:t>
      </w:r>
      <w:r w:rsidR="00D67B9C" w:rsidRPr="00473444">
        <w:rPr>
          <w:rFonts w:ascii="Times New Roman" w:eastAsia="SchoolBookSanPin" w:hAnsi="Times New Roman"/>
          <w:sz w:val="28"/>
          <w:szCs w:val="28"/>
          <w:lang w:val="ru-RU"/>
        </w:rPr>
        <w:t>Рассказы (один по выбору). Например, «Чудик», «Стенька Разин», «Критики» 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.5.6.2. </w:t>
      </w:r>
      <w:r w:rsidR="00D67B9C" w:rsidRPr="00473444">
        <w:rPr>
          <w:rFonts w:ascii="Times New Roman" w:eastAsia="SchoolBookSanPin" w:hAnsi="Times New Roman"/>
          <w:bCs/>
          <w:sz w:val="28"/>
          <w:szCs w:val="28"/>
          <w:lang w:val="ru-RU"/>
        </w:rPr>
        <w:t xml:space="preserve">Стихотворения отечественных поэтов </w:t>
      </w:r>
      <w:r w:rsidR="00D67B9C" w:rsidRPr="00473444">
        <w:rPr>
          <w:rFonts w:ascii="Times New Roman" w:eastAsia="SchoolBookSanPin" w:hAnsi="Times New Roman"/>
          <w:bCs/>
          <w:sz w:val="28"/>
          <w:szCs w:val="28"/>
        </w:rPr>
        <w:t>XX</w:t>
      </w:r>
      <w:r w:rsidR="00041B2F" w:rsidRPr="00473444">
        <w:rPr>
          <w:rFonts w:ascii="Times New Roman" w:eastAsia="SchoolBookSanPin" w:hAnsi="Times New Roman"/>
          <w:bCs/>
          <w:sz w:val="28"/>
          <w:szCs w:val="28"/>
          <w:lang w:val="ru-RU"/>
        </w:rPr>
        <w:t>-</w:t>
      </w:r>
      <w:r w:rsidR="00D67B9C" w:rsidRPr="00473444">
        <w:rPr>
          <w:rFonts w:ascii="Times New Roman" w:eastAsia="SchoolBookSanPin" w:hAnsi="Times New Roman"/>
          <w:bCs/>
          <w:sz w:val="28"/>
          <w:szCs w:val="28"/>
        </w:rPr>
        <w:t>XXI</w:t>
      </w:r>
      <w:r w:rsidR="00D67B9C" w:rsidRPr="00473444">
        <w:rPr>
          <w:rFonts w:ascii="Times New Roman" w:eastAsia="SchoolBookSanPin" w:hAnsi="Times New Roman"/>
          <w:bCs/>
          <w:sz w:val="28"/>
          <w:szCs w:val="28"/>
          <w:lang w:val="ru-RU"/>
        </w:rPr>
        <w:t xml:space="preserve"> веков </w:t>
      </w:r>
      <w:r w:rsidR="00D67B9C" w:rsidRPr="00473444">
        <w:rPr>
          <w:rFonts w:ascii="Times New Roman" w:eastAsia="SchoolBookSanPin" w:hAnsi="Times New Roman"/>
          <w:sz w:val="28"/>
          <w:szCs w:val="28"/>
          <w:lang w:val="ru-RU"/>
        </w:rPr>
        <w:t>(не менее четырёх стихотворений двух поэтов). Например, стихотворения М.И. Цветаевой,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Е.А. Евтушенко, Б.А. Ахмадулиной, Ю.Д. Левитанского 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.5.6.3. </w:t>
      </w:r>
      <w:r w:rsidR="00D67B9C" w:rsidRPr="00473444">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473444">
        <w:rPr>
          <w:rFonts w:ascii="Times New Roman" w:eastAsia="SchoolBookSanPin" w:hAnsi="Times New Roman"/>
          <w:bCs/>
          <w:sz w:val="28"/>
          <w:szCs w:val="28"/>
        </w:rPr>
        <w:t>XX</w:t>
      </w:r>
      <w:r w:rsidR="00E47B62" w:rsidRPr="00473444">
        <w:rPr>
          <w:rFonts w:ascii="Times New Roman" w:eastAsia="SchoolBookSanPin" w:hAnsi="Times New Roman"/>
          <w:bCs/>
          <w:sz w:val="28"/>
          <w:szCs w:val="28"/>
          <w:lang w:val="ru-RU"/>
        </w:rPr>
        <w:t xml:space="preserve"> – </w:t>
      </w:r>
      <w:r w:rsidR="00D67B9C" w:rsidRPr="00473444">
        <w:rPr>
          <w:rFonts w:ascii="Times New Roman" w:eastAsia="SchoolBookSanPin" w:hAnsi="Times New Roman"/>
          <w:bCs/>
          <w:sz w:val="28"/>
          <w:szCs w:val="28"/>
          <w:lang w:val="ru-RU"/>
        </w:rPr>
        <w:t xml:space="preserve">начала </w:t>
      </w:r>
      <w:r w:rsidR="00D67B9C" w:rsidRPr="00473444">
        <w:rPr>
          <w:rFonts w:ascii="Times New Roman" w:eastAsia="SchoolBookSanPin" w:hAnsi="Times New Roman"/>
          <w:bCs/>
          <w:sz w:val="28"/>
          <w:szCs w:val="28"/>
        </w:rPr>
        <w:t>XXI</w:t>
      </w:r>
      <w:r w:rsidR="00D67B9C" w:rsidRPr="00473444">
        <w:rPr>
          <w:rFonts w:ascii="Times New Roman" w:eastAsia="SchoolBookSanPin" w:hAnsi="Times New Roman"/>
          <w:bCs/>
          <w:sz w:val="28"/>
          <w:szCs w:val="28"/>
          <w:lang w:val="ru-RU"/>
        </w:rPr>
        <w:t xml:space="preserve"> века </w:t>
      </w:r>
      <w:r w:rsidR="00D67B9C" w:rsidRPr="00473444">
        <w:rPr>
          <w:rFonts w:ascii="Times New Roman" w:eastAsia="SchoolBookSanPin" w:hAnsi="Times New Roman"/>
          <w:sz w:val="28"/>
          <w:szCs w:val="28"/>
          <w:lang w:val="ru-RU"/>
        </w:rPr>
        <w:t>(не менее двух). Например, произведения Ф.А. Абрамова,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В.П. Астафьева, В.И. Белова, Ф.А. Искандера 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.5.6.4. </w:t>
      </w:r>
      <w:r w:rsidR="00D67B9C" w:rsidRPr="00473444">
        <w:rPr>
          <w:rFonts w:ascii="Times New Roman" w:eastAsia="SchoolBookSanPin" w:hAnsi="Times New Roman"/>
          <w:bCs/>
          <w:sz w:val="28"/>
          <w:szCs w:val="28"/>
          <w:lang w:val="ru-RU"/>
        </w:rPr>
        <w:t>Тема взаимоотношения поколений, становления человека, выбора</w:t>
      </w:r>
      <w:r w:rsidR="00CA4934"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bCs/>
          <w:sz w:val="28"/>
          <w:szCs w:val="28"/>
          <w:lang w:val="ru-RU"/>
        </w:rPr>
        <w:t xml:space="preserve">им жизненного пути </w:t>
      </w:r>
      <w:r w:rsidR="00D67B9C" w:rsidRPr="00473444">
        <w:rPr>
          <w:rFonts w:ascii="Times New Roman" w:eastAsia="SchoolBookSanPin" w:hAnsi="Times New Roman"/>
          <w:sz w:val="28"/>
          <w:szCs w:val="28"/>
          <w:lang w:val="ru-RU"/>
        </w:rPr>
        <w:t>(не менее двух произведений современных отечественных</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зарубежных писателей). Например, Л.Л. Волкова «Всем выйти из кадра»,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Т.В. Михеева «Лёгкие горы», У. Старк «Умеешь ли ты свистеть, Йоханна?»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другие.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.5.7. </w:t>
      </w:r>
      <w:r w:rsidR="00D67B9C" w:rsidRPr="00473444">
        <w:rPr>
          <w:rFonts w:ascii="Times New Roman" w:eastAsia="OfficinaSansBoldITC" w:hAnsi="Times New Roman"/>
          <w:sz w:val="28"/>
          <w:szCs w:val="28"/>
          <w:lang w:val="ru-RU"/>
        </w:rPr>
        <w:t>Зарубежная литература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М. Сервантес</w:t>
      </w:r>
      <w:r w:rsidRPr="00473444">
        <w:rPr>
          <w:rFonts w:ascii="Times New Roman" w:eastAsia="SchoolBookSanPin" w:hAnsi="Times New Roman"/>
          <w:sz w:val="28"/>
          <w:szCs w:val="28"/>
          <w:lang w:val="ru-RU"/>
        </w:rPr>
        <w:t xml:space="preserve">. Роман «Хитроумный идальго Дон </w:t>
      </w:r>
      <w:r w:rsidRPr="00473444">
        <w:rPr>
          <w:rFonts w:ascii="Times New Roman" w:eastAsia="SchoolBookSanPin" w:hAnsi="Times New Roman"/>
          <w:position w:val="1"/>
          <w:sz w:val="28"/>
          <w:szCs w:val="28"/>
          <w:lang w:val="ru-RU"/>
        </w:rPr>
        <w:t>Кихот Ламанчский» (главы).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Зарубежная новеллистика </w:t>
      </w:r>
      <w:r w:rsidRPr="00473444">
        <w:rPr>
          <w:rFonts w:ascii="Times New Roman" w:eastAsia="SchoolBookSanPin" w:hAnsi="Times New Roman"/>
          <w:sz w:val="28"/>
          <w:szCs w:val="28"/>
          <w:lang w:val="ru-RU"/>
        </w:rPr>
        <w:t>(одно-два произведения по выбору). Например,</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 Мериме. «Маттео Фальконе»</w:t>
      </w:r>
      <w:r w:rsidR="008734A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 Генри. «Дары волхвов», «Последний лист»</w:t>
      </w:r>
      <w:r w:rsidR="00CA4934" w:rsidRPr="00473444">
        <w:rPr>
          <w:rFonts w:ascii="Times New Roman" w:eastAsia="SchoolBookSanPin" w:hAnsi="Times New Roman"/>
          <w:sz w:val="28"/>
          <w:szCs w:val="28"/>
          <w:lang w:val="ru-RU"/>
        </w:rPr>
        <w:t xml:space="preserve"> </w:t>
      </w:r>
      <w:r w:rsidR="00B718C1" w:rsidRPr="00473444">
        <w:rPr>
          <w:rFonts w:ascii="Times New Roman" w:eastAsia="SchoolBookSanPin" w:hAnsi="Times New Roman"/>
          <w:sz w:val="28"/>
          <w:szCs w:val="28"/>
          <w:lang w:val="ru-RU"/>
        </w:rPr>
        <w:t>и другие</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 Экзюпери. </w:t>
      </w:r>
      <w:r w:rsidRPr="00473444">
        <w:rPr>
          <w:rFonts w:ascii="Times New Roman" w:eastAsia="SchoolBookSanPin" w:hAnsi="Times New Roman"/>
          <w:sz w:val="28"/>
          <w:szCs w:val="28"/>
          <w:lang w:val="ru-RU"/>
        </w:rPr>
        <w:t>Повесть-сказка «Маленький принц».</w:t>
      </w:r>
    </w:p>
    <w:p w:rsidR="002B647D" w:rsidRPr="00473444" w:rsidRDefault="00244FF2"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 Содержание обучения в 8 классе.</w:t>
      </w:r>
    </w:p>
    <w:p w:rsidR="002B647D" w:rsidRPr="00473444" w:rsidRDefault="00244FF2" w:rsidP="00473444">
      <w:pPr>
        <w:tabs>
          <w:tab w:val="center" w:pos="5457"/>
        </w:tabs>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.6.1. Древнерусская литература.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Житийная литература </w:t>
      </w:r>
      <w:r w:rsidRPr="0047344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.6.2. </w:t>
      </w:r>
      <w:r w:rsidR="00D67B9C" w:rsidRPr="00473444">
        <w:rPr>
          <w:rFonts w:ascii="Times New Roman" w:eastAsia="OfficinaSansBoldITC" w:hAnsi="Times New Roman"/>
          <w:sz w:val="28"/>
          <w:szCs w:val="28"/>
          <w:lang w:val="ru-RU"/>
        </w:rPr>
        <w:t xml:space="preserve">Литература </w:t>
      </w:r>
      <w:r w:rsidR="00D67B9C" w:rsidRPr="00473444">
        <w:rPr>
          <w:rFonts w:ascii="Times New Roman" w:eastAsia="OfficinaSansBoldITC" w:hAnsi="Times New Roman"/>
          <w:sz w:val="28"/>
          <w:szCs w:val="28"/>
        </w:rPr>
        <w:t>XVIII</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Д.И. Фонвизин. </w:t>
      </w:r>
      <w:r w:rsidRPr="00473444">
        <w:rPr>
          <w:rFonts w:ascii="Times New Roman" w:eastAsia="SchoolBookSanPin" w:hAnsi="Times New Roman"/>
          <w:sz w:val="28"/>
          <w:szCs w:val="28"/>
          <w:lang w:val="ru-RU"/>
        </w:rPr>
        <w:t>Комедия «Недоросль».</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.6.3.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А.С. Пушкин. </w:t>
      </w:r>
      <w:r w:rsidRPr="00473444">
        <w:rPr>
          <w:rFonts w:ascii="Times New Roman" w:eastAsia="SchoolBookSanPin" w:hAnsi="Times New Roman"/>
          <w:sz w:val="28"/>
          <w:szCs w:val="28"/>
          <w:lang w:val="ru-RU"/>
        </w:rPr>
        <w:t>Стихотворения (не менее двух). Например,</w:t>
      </w:r>
      <w:r w:rsidR="00B42234"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«К Чаадаеву», «Анчар» и другие</w:t>
      </w:r>
      <w:r w:rsidR="00B718C1"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473444">
        <w:rPr>
          <w:rFonts w:ascii="Times New Roman" w:eastAsia="SchoolBookSanPin" w:hAnsi="Times New Roman"/>
          <w:position w:val="1"/>
          <w:sz w:val="28"/>
          <w:szCs w:val="28"/>
          <w:lang w:val="ru-RU"/>
        </w:rPr>
        <w:t xml:space="preserve"> и другие</w:t>
      </w:r>
      <w:r w:rsidRPr="00473444">
        <w:rPr>
          <w:rFonts w:ascii="Times New Roman" w:eastAsia="SchoolBookSanPin" w:hAnsi="Times New Roman"/>
          <w:position w:val="1"/>
          <w:sz w:val="28"/>
          <w:szCs w:val="28"/>
          <w:lang w:val="ru-RU"/>
        </w:rPr>
        <w:t>. Роман «Капитанская дочка».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 xml:space="preserve">М.Ю. Лермонтов. </w:t>
      </w:r>
      <w:r w:rsidRPr="00473444">
        <w:rPr>
          <w:rFonts w:ascii="Times New Roman" w:eastAsia="SchoolBookSanPin" w:hAnsi="Times New Roman"/>
          <w:sz w:val="28"/>
          <w:szCs w:val="28"/>
          <w:lang w:val="ru-RU"/>
        </w:rPr>
        <w:t>Стихотворения (не менее двух). Например,</w:t>
      </w:r>
      <w:r w:rsidR="00B42234"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«Я не хочу,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чтоб свет узнал…», «Из-под таинственной, холодной полумаски…», «Нищий»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другие</w:t>
      </w:r>
      <w:r w:rsidR="002B647D"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Поэма «Мцыри».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Н.В. Гоголь. </w:t>
      </w:r>
      <w:r w:rsidRPr="00473444">
        <w:rPr>
          <w:rFonts w:ascii="Times New Roman" w:eastAsia="SchoolBookSanPin" w:hAnsi="Times New Roman"/>
          <w:sz w:val="28"/>
          <w:szCs w:val="28"/>
          <w:lang w:val="ru-RU"/>
        </w:rPr>
        <w:t>Повесть «Шинель». Комедия «Ревизор».</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.6.4. </w:t>
      </w:r>
      <w:r w:rsidR="00D67B9C" w:rsidRPr="00473444">
        <w:rPr>
          <w:rFonts w:ascii="Times New Roman" w:eastAsia="OfficinaSansBoldITC" w:hAnsi="Times New Roman"/>
          <w:sz w:val="28"/>
          <w:szCs w:val="28"/>
          <w:lang w:val="ru-RU"/>
        </w:rPr>
        <w:t xml:space="preserve">Литература второй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 Тургенев. </w:t>
      </w:r>
      <w:r w:rsidRPr="00473444">
        <w:rPr>
          <w:rFonts w:ascii="Times New Roman" w:eastAsia="SchoolBookSanPin" w:hAnsi="Times New Roman"/>
          <w:sz w:val="28"/>
          <w:szCs w:val="28"/>
          <w:lang w:val="ru-RU"/>
        </w:rPr>
        <w:t>Повести (одна по выбору). Например, «Ася»,</w:t>
      </w:r>
      <w:r w:rsidR="00B42234"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«Первая любовь».</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Ф.М. Достоевский </w:t>
      </w:r>
      <w:r w:rsidRPr="00473444">
        <w:rPr>
          <w:rFonts w:ascii="Times New Roman" w:eastAsia="SchoolBookSanPin" w:hAnsi="Times New Roman"/>
          <w:sz w:val="28"/>
          <w:szCs w:val="28"/>
          <w:lang w:val="ru-RU"/>
        </w:rPr>
        <w:t>«Бедные люди», «Белые ночи» (одно произведение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Л.Н. Толстой. </w:t>
      </w:r>
      <w:r w:rsidRPr="0047344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473444">
        <w:rPr>
          <w:rFonts w:ascii="Times New Roman" w:eastAsia="SchoolBookSanPin" w:hAnsi="Times New Roman"/>
          <w:sz w:val="28"/>
          <w:szCs w:val="28"/>
          <w:lang w:val="ru-RU"/>
        </w:rPr>
        <w:t xml:space="preserve"> и другие</w:t>
      </w:r>
      <w:r w:rsidRPr="00473444">
        <w:rPr>
          <w:rFonts w:ascii="Times New Roman" w:eastAsia="SchoolBookSanPin" w:hAnsi="Times New Roman"/>
          <w:sz w:val="28"/>
          <w:szCs w:val="28"/>
          <w:lang w:val="ru-RU"/>
        </w:rPr>
        <w:t>.</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.6.5.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Произведения писателей русского зарубежья </w:t>
      </w:r>
      <w:r w:rsidRPr="0047344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Поэзия первой половины ХХ века </w:t>
      </w:r>
      <w:r w:rsidRPr="0047344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М.И. Цветаевой, О.Э. Мандельштама, Б.Л. Пастернака 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М.А. Булгаков </w:t>
      </w:r>
      <w:r w:rsidRPr="00473444">
        <w:rPr>
          <w:rFonts w:ascii="Times New Roman" w:eastAsia="SchoolBookSanPin" w:hAnsi="Times New Roman"/>
          <w:sz w:val="28"/>
          <w:szCs w:val="28"/>
          <w:lang w:val="ru-RU"/>
        </w:rPr>
        <w:t>(одна повесть по выбору). Например, «Собачье сердце»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.6.6. </w:t>
      </w:r>
      <w:r w:rsidR="00D67B9C" w:rsidRPr="00473444">
        <w:rPr>
          <w:rFonts w:ascii="Times New Roman" w:eastAsia="OfficinaSansBoldITC" w:hAnsi="Times New Roman"/>
          <w:sz w:val="28"/>
          <w:szCs w:val="28"/>
          <w:lang w:val="ru-RU"/>
        </w:rPr>
        <w:t xml:space="preserve">Литература второй половины </w:t>
      </w:r>
      <w:r w:rsidR="00D67B9C" w:rsidRPr="00473444">
        <w:rPr>
          <w:rFonts w:ascii="Times New Roman" w:eastAsia="OfficinaSansBoldITC" w:hAnsi="Times New Roman"/>
          <w:sz w:val="28"/>
          <w:szCs w:val="28"/>
        </w:rPr>
        <w:t>XX</w:t>
      </w:r>
      <w:r w:rsidR="00D67B9C" w:rsidRPr="00473444">
        <w:rPr>
          <w:rFonts w:ascii="Times New Roman" w:eastAsia="OfficinaSansBoldITC" w:hAnsi="Times New Roman"/>
          <w:sz w:val="28"/>
          <w:szCs w:val="28"/>
          <w:lang w:val="ru-RU"/>
        </w:rPr>
        <w:t xml:space="preserve"> века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А.Т. Твардовский. </w:t>
      </w:r>
      <w:r w:rsidRPr="0047344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rsidR="009651FB" w:rsidRPr="00473444" w:rsidRDefault="009651FB" w:rsidP="00473444">
      <w:pPr>
        <w:spacing w:after="0"/>
        <w:ind w:firstLine="709"/>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А.Н. Толстой. Рассказ «Русский характер».</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М.А. Шолохов. </w:t>
      </w:r>
      <w:r w:rsidRPr="00473444">
        <w:rPr>
          <w:rFonts w:ascii="Times New Roman" w:eastAsia="SchoolBookSanPin" w:hAnsi="Times New Roman"/>
          <w:sz w:val="28"/>
          <w:szCs w:val="28"/>
          <w:lang w:val="ru-RU"/>
        </w:rPr>
        <w:t>Рассказ «Судьба человека».</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А.И. Солженицын. </w:t>
      </w:r>
      <w:r w:rsidRPr="00473444">
        <w:rPr>
          <w:rFonts w:ascii="Times New Roman" w:eastAsia="SchoolBookSanPin" w:hAnsi="Times New Roman"/>
          <w:sz w:val="28"/>
          <w:szCs w:val="28"/>
          <w:lang w:val="ru-RU"/>
        </w:rPr>
        <w:t>Рассказ «Матрёнин двор».</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Произведения отечественных прозаиков второй половины </w:t>
      </w:r>
      <w:r w:rsidRPr="00473444">
        <w:rPr>
          <w:rFonts w:ascii="Times New Roman" w:eastAsia="SchoolBookSanPin" w:hAnsi="Times New Roman"/>
          <w:bCs/>
          <w:sz w:val="28"/>
          <w:szCs w:val="28"/>
        </w:rPr>
        <w:t>XX</w:t>
      </w:r>
      <w:r w:rsidR="00041B2F" w:rsidRPr="00473444">
        <w:rPr>
          <w:rFonts w:ascii="Times New Roman" w:eastAsia="SchoolBookSanPin" w:hAnsi="Times New Roman"/>
          <w:bCs/>
          <w:sz w:val="28"/>
          <w:szCs w:val="28"/>
          <w:lang w:val="ru-RU"/>
        </w:rPr>
        <w:t>-</w:t>
      </w:r>
      <w:r w:rsidRPr="00473444">
        <w:rPr>
          <w:rFonts w:ascii="Times New Roman" w:eastAsia="SchoolBookSanPin" w:hAnsi="Times New Roman"/>
          <w:bCs/>
          <w:sz w:val="28"/>
          <w:szCs w:val="28"/>
        </w:rPr>
        <w:t>XXI</w:t>
      </w:r>
      <w:r w:rsidRPr="00473444">
        <w:rPr>
          <w:rFonts w:ascii="Times New Roman" w:eastAsia="SchoolBookSanPin" w:hAnsi="Times New Roman"/>
          <w:bCs/>
          <w:sz w:val="28"/>
          <w:szCs w:val="28"/>
          <w:lang w:val="ru-RU"/>
        </w:rPr>
        <w:t xml:space="preserve"> века</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sz w:val="28"/>
          <w:szCs w:val="28"/>
          <w:lang w:val="ru-RU"/>
        </w:rPr>
        <w:t>(не менее двух произведений). Например, произведения Е.И. Носова,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А.Н. и Б.Н. Стругацких, В.Ф. Тендрякова, Б.П. Екимова 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Произведения отечественных и зарубежных прозаиков второй половины</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rPr>
        <w:t>XX</w:t>
      </w:r>
      <w:r w:rsidR="008734AF" w:rsidRPr="00473444">
        <w:rPr>
          <w:rFonts w:ascii="Times New Roman" w:eastAsia="SchoolBookSanPin" w:hAnsi="Times New Roman"/>
          <w:bCs/>
          <w:sz w:val="28"/>
          <w:szCs w:val="28"/>
          <w:lang w:val="ru-RU"/>
        </w:rPr>
        <w:t xml:space="preserve"> – начало </w:t>
      </w:r>
      <w:r w:rsidRPr="00473444">
        <w:rPr>
          <w:rFonts w:ascii="Times New Roman" w:eastAsia="SchoolBookSanPin" w:hAnsi="Times New Roman"/>
          <w:bCs/>
          <w:sz w:val="28"/>
          <w:szCs w:val="28"/>
        </w:rPr>
        <w:t>XXI</w:t>
      </w:r>
      <w:r w:rsidRPr="00473444">
        <w:rPr>
          <w:rFonts w:ascii="Times New Roman" w:eastAsia="SchoolBookSanPin" w:hAnsi="Times New Roman"/>
          <w:bCs/>
          <w:sz w:val="28"/>
          <w:szCs w:val="28"/>
          <w:lang w:val="ru-RU"/>
        </w:rPr>
        <w:t xml:space="preserve"> века </w:t>
      </w:r>
      <w:r w:rsidRPr="00473444">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w:t>
      </w:r>
      <w:r w:rsidR="00316458" w:rsidRPr="00473444">
        <w:rPr>
          <w:rFonts w:ascii="Times New Roman" w:eastAsia="SchoolBookSanPin" w:hAnsi="Times New Roman"/>
          <w:sz w:val="28"/>
          <w:szCs w:val="28"/>
          <w:lang w:val="ru-RU"/>
        </w:rPr>
        <w:t>В. Бондарева, Н.С. Дашевской, Д</w:t>
      </w:r>
      <w:r w:rsidRPr="00473444">
        <w:rPr>
          <w:rFonts w:ascii="Times New Roman" w:eastAsia="SchoolBookSanPin" w:hAnsi="Times New Roman"/>
          <w:sz w:val="28"/>
          <w:szCs w:val="28"/>
          <w:lang w:val="ru-RU"/>
        </w:rPr>
        <w:t>. Сэлинджера, К. Патерсон</w:t>
      </w:r>
      <w:r w:rsidR="00316458" w:rsidRPr="00473444">
        <w:rPr>
          <w:rFonts w:ascii="Times New Roman" w:eastAsia="SchoolBookSanPin" w:hAnsi="Times New Roman"/>
          <w:sz w:val="28"/>
          <w:szCs w:val="28"/>
          <w:lang w:val="ru-RU"/>
        </w:rPr>
        <w:t>а</w:t>
      </w:r>
      <w:r w:rsidRPr="00473444">
        <w:rPr>
          <w:rFonts w:ascii="Times New Roman" w:eastAsia="SchoolBookSanPin" w:hAnsi="Times New Roman"/>
          <w:sz w:val="28"/>
          <w:szCs w:val="28"/>
          <w:lang w:val="ru-RU"/>
        </w:rPr>
        <w:t>, Б. Кауфман</w:t>
      </w:r>
      <w:r w:rsidR="00316458" w:rsidRPr="00473444">
        <w:rPr>
          <w:rFonts w:ascii="Times New Roman" w:eastAsia="SchoolBookSanPin" w:hAnsi="Times New Roman"/>
          <w:sz w:val="28"/>
          <w:szCs w:val="28"/>
          <w:lang w:val="ru-RU"/>
        </w:rPr>
        <w:t>а</w:t>
      </w:r>
      <w:r w:rsidRPr="00473444">
        <w:rPr>
          <w:rFonts w:ascii="Times New Roman" w:eastAsia="SchoolBookSanPin" w:hAnsi="Times New Roman"/>
          <w:sz w:val="28"/>
          <w:szCs w:val="28"/>
          <w:lang w:val="ru-RU"/>
        </w:rPr>
        <w:t xml:space="preserve"> и други</w:t>
      </w:r>
      <w:r w:rsidR="00316458" w:rsidRPr="00473444">
        <w:rPr>
          <w:rFonts w:ascii="Times New Roman" w:eastAsia="SchoolBookSanPin" w:hAnsi="Times New Roman"/>
          <w:sz w:val="28"/>
          <w:szCs w:val="28"/>
          <w:lang w:val="ru-RU"/>
        </w:rPr>
        <w:t>х</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Поэзия второй половины </w:t>
      </w:r>
      <w:r w:rsidRPr="00473444">
        <w:rPr>
          <w:rFonts w:ascii="Times New Roman" w:eastAsia="SchoolBookSanPin" w:hAnsi="Times New Roman"/>
          <w:bCs/>
          <w:sz w:val="28"/>
          <w:szCs w:val="28"/>
        </w:rPr>
        <w:t>XX</w:t>
      </w:r>
      <w:r w:rsidR="00E47B62" w:rsidRPr="00473444">
        <w:rPr>
          <w:rFonts w:ascii="Times New Roman" w:eastAsia="SchoolBookSanPin" w:hAnsi="Times New Roman"/>
          <w:bCs/>
          <w:sz w:val="28"/>
          <w:szCs w:val="28"/>
          <w:lang w:val="ru-RU"/>
        </w:rPr>
        <w:t xml:space="preserve"> – </w:t>
      </w:r>
      <w:r w:rsidRPr="00473444">
        <w:rPr>
          <w:rFonts w:ascii="Times New Roman" w:eastAsia="SchoolBookSanPin" w:hAnsi="Times New Roman"/>
          <w:bCs/>
          <w:sz w:val="28"/>
          <w:szCs w:val="28"/>
          <w:lang w:val="ru-RU"/>
        </w:rPr>
        <w:t xml:space="preserve">начала </w:t>
      </w:r>
      <w:r w:rsidRPr="00473444">
        <w:rPr>
          <w:rFonts w:ascii="Times New Roman" w:eastAsia="SchoolBookSanPin" w:hAnsi="Times New Roman"/>
          <w:bCs/>
          <w:sz w:val="28"/>
          <w:szCs w:val="28"/>
        </w:rPr>
        <w:t>XXI</w:t>
      </w:r>
      <w:r w:rsidRPr="00473444">
        <w:rPr>
          <w:rFonts w:ascii="Times New Roman" w:eastAsia="SchoolBookSanPin" w:hAnsi="Times New Roman"/>
          <w:bCs/>
          <w:sz w:val="28"/>
          <w:szCs w:val="28"/>
          <w:lang w:val="ru-RU"/>
        </w:rPr>
        <w:t xml:space="preserve"> века </w:t>
      </w:r>
      <w:r w:rsidRPr="00473444">
        <w:rPr>
          <w:rFonts w:ascii="Times New Roman" w:eastAsia="SchoolBookSanPin" w:hAnsi="Times New Roman"/>
          <w:sz w:val="28"/>
          <w:szCs w:val="28"/>
          <w:lang w:val="ru-RU"/>
        </w:rPr>
        <w:t>(не менее трёх стихотворений). Например, стихотворения Н.А. Заболоцкого, М.А. Светлова,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М.В. Исаковского, К.М. Симонова, Р.Г. Гамзатова, Б.Ш. Окуджавы, В.С. Высоцкого,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w:t>
      </w:r>
      <w:r w:rsidR="00B42234" w:rsidRPr="00473444">
        <w:rPr>
          <w:rFonts w:ascii="Times New Roman" w:eastAsia="SchoolBookSanPin" w:hAnsi="Times New Roman"/>
          <w:sz w:val="28"/>
          <w:szCs w:val="28"/>
          <w:lang w:val="ru-RU"/>
        </w:rPr>
        <w:t>А. Вознесенского, Е.</w:t>
      </w:r>
      <w:r w:rsidRPr="00473444">
        <w:rPr>
          <w:rFonts w:ascii="Times New Roman" w:eastAsia="SchoolBookSanPin" w:hAnsi="Times New Roman"/>
          <w:sz w:val="28"/>
          <w:szCs w:val="28"/>
          <w:lang w:val="ru-RU"/>
        </w:rPr>
        <w:t>А. Евтушенко, Р.И. Рождественского, И.А. Бродского,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А.С. Кушнера и другие.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.6.7. </w:t>
      </w:r>
      <w:r w:rsidR="00D67B9C" w:rsidRPr="00473444">
        <w:rPr>
          <w:rFonts w:ascii="Times New Roman" w:eastAsia="OfficinaSansBoldITC" w:hAnsi="Times New Roman"/>
          <w:sz w:val="28"/>
          <w:szCs w:val="28"/>
          <w:lang w:val="ru-RU"/>
        </w:rPr>
        <w:t>Зарубежная литература</w:t>
      </w:r>
      <w:r w:rsidR="00430988"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 xml:space="preserve">У. Шекспир. </w:t>
      </w:r>
      <w:r w:rsidRPr="00473444">
        <w:rPr>
          <w:rFonts w:ascii="Times New Roman" w:eastAsia="SchoolBookSanPin" w:hAnsi="Times New Roman"/>
          <w:sz w:val="28"/>
          <w:szCs w:val="28"/>
          <w:lang w:val="ru-RU"/>
        </w:rPr>
        <w:t>Сонеты (один-два по выбору). Например, № 66</w:t>
      </w:r>
      <w:r w:rsidR="00B42234"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«Измучась всем, я умереть хочу…», № 130 «Её глаза на звёзды не похожи…» и другие</w:t>
      </w:r>
      <w:r w:rsidR="002B647D"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Трагедия «Ромео и Джульетта» (фрагменты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Ж.-Б. Мольер. </w:t>
      </w:r>
      <w:r w:rsidRPr="00473444">
        <w:rPr>
          <w:rFonts w:ascii="Times New Roman" w:eastAsia="SchoolBookSanPin" w:hAnsi="Times New Roman"/>
          <w:sz w:val="28"/>
          <w:szCs w:val="28"/>
          <w:lang w:val="ru-RU"/>
        </w:rPr>
        <w:t>Комедия «Мещанин во дворянстве» (фрагменты по выбору).</w:t>
      </w:r>
    </w:p>
    <w:p w:rsidR="002B647D" w:rsidRPr="00473444" w:rsidRDefault="00244FF2"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 Содержание обучения в 9 классе.</w:t>
      </w:r>
    </w:p>
    <w:p w:rsidR="002B647D" w:rsidRPr="00473444" w:rsidRDefault="00244FF2" w:rsidP="00473444">
      <w:pPr>
        <w:tabs>
          <w:tab w:val="center" w:pos="5457"/>
        </w:tabs>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.7.1. Древнерусская литература.</w:t>
      </w:r>
    </w:p>
    <w:p w:rsidR="00D67B9C" w:rsidRPr="00473444" w:rsidRDefault="002B647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«Слово о полку Игореве».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.7.2. </w:t>
      </w:r>
      <w:r w:rsidR="00D67B9C" w:rsidRPr="00473444">
        <w:rPr>
          <w:rFonts w:ascii="Times New Roman" w:eastAsia="OfficinaSansBoldITC" w:hAnsi="Times New Roman"/>
          <w:sz w:val="28"/>
          <w:szCs w:val="28"/>
          <w:lang w:val="ru-RU"/>
        </w:rPr>
        <w:t xml:space="preserve">Литература </w:t>
      </w:r>
      <w:r w:rsidR="00D67B9C" w:rsidRPr="00473444">
        <w:rPr>
          <w:rFonts w:ascii="Times New Roman" w:eastAsia="OfficinaSansBoldITC" w:hAnsi="Times New Roman"/>
          <w:sz w:val="28"/>
          <w:szCs w:val="28"/>
        </w:rPr>
        <w:t>XVIII</w:t>
      </w:r>
      <w:r w:rsidR="00D67B9C" w:rsidRPr="00473444">
        <w:rPr>
          <w:rFonts w:ascii="Times New Roman" w:eastAsia="OfficinaSansBoldITC" w:hAnsi="Times New Roman"/>
          <w:sz w:val="28"/>
          <w:szCs w:val="28"/>
          <w:lang w:val="ru-RU"/>
        </w:rPr>
        <w:t xml:space="preserve"> века</w:t>
      </w:r>
      <w:r w:rsidR="00B9299B" w:rsidRPr="00473444">
        <w:rPr>
          <w:rFonts w:ascii="Times New Roman" w:eastAsia="OfficinaSansBoldITC"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М.В. Ломоносов </w:t>
      </w:r>
      <w:r w:rsidRPr="00473444">
        <w:rPr>
          <w:rFonts w:ascii="Times New Roman" w:eastAsia="SchoolBookSanPin" w:hAnsi="Times New Roman"/>
          <w:sz w:val="28"/>
          <w:szCs w:val="28"/>
          <w:lang w:val="ru-RU"/>
        </w:rPr>
        <w:t>«Ода на день восшествия на Всероссийский престол</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Ея Величества Государыни Императрицы Елисаветы Петровны 1747 года» и другие стихотворения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Г.Р. Державин. </w:t>
      </w:r>
      <w:r w:rsidRPr="00473444">
        <w:rPr>
          <w:rFonts w:ascii="Times New Roman" w:eastAsia="SchoolBookSanPin" w:hAnsi="Times New Roman"/>
          <w:sz w:val="28"/>
          <w:szCs w:val="28"/>
          <w:lang w:val="ru-RU"/>
        </w:rPr>
        <w:t xml:space="preserve">Стихотворения (два по выбору). Например, </w:t>
      </w:r>
      <w:r w:rsidRPr="00473444">
        <w:rPr>
          <w:rFonts w:ascii="Times New Roman" w:eastAsia="SchoolBookSanPin" w:hAnsi="Times New Roman"/>
          <w:position w:val="1"/>
          <w:sz w:val="28"/>
          <w:szCs w:val="28"/>
          <w:lang w:val="ru-RU"/>
        </w:rPr>
        <w:t>«Властителям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судиям», «Памятник» и другие.</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Н.М. Карамзин. </w:t>
      </w:r>
      <w:r w:rsidRPr="00473444">
        <w:rPr>
          <w:rFonts w:ascii="Times New Roman" w:eastAsia="SchoolBookSanPin" w:hAnsi="Times New Roman"/>
          <w:sz w:val="28"/>
          <w:szCs w:val="28"/>
          <w:lang w:val="ru-RU"/>
        </w:rPr>
        <w:t>Повесть «Бедная Лиза».</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.7.3. </w:t>
      </w:r>
      <w:r w:rsidR="00D67B9C" w:rsidRPr="00473444">
        <w:rPr>
          <w:rFonts w:ascii="Times New Roman" w:eastAsia="OfficinaSansBoldITC" w:hAnsi="Times New Roman"/>
          <w:sz w:val="28"/>
          <w:szCs w:val="28"/>
          <w:lang w:val="ru-RU"/>
        </w:rPr>
        <w:t xml:space="preserve">Литература первой половины </w:t>
      </w:r>
      <w:r w:rsidR="00D67B9C" w:rsidRPr="00473444">
        <w:rPr>
          <w:rFonts w:ascii="Times New Roman" w:eastAsia="OfficinaSansBoldITC" w:hAnsi="Times New Roman"/>
          <w:sz w:val="28"/>
          <w:szCs w:val="28"/>
        </w:rPr>
        <w:t>XIX</w:t>
      </w:r>
      <w:r w:rsidR="00D67B9C" w:rsidRPr="00473444">
        <w:rPr>
          <w:rFonts w:ascii="Times New Roman" w:eastAsia="OfficinaSansBoldITC" w:hAnsi="Times New Roman"/>
          <w:sz w:val="28"/>
          <w:szCs w:val="28"/>
          <w:lang w:val="ru-RU"/>
        </w:rPr>
        <w:t xml:space="preserve"> века</w:t>
      </w:r>
      <w:r w:rsidR="00B9299B" w:rsidRPr="00473444">
        <w:rPr>
          <w:rFonts w:ascii="Times New Roman" w:eastAsia="OfficinaSansBoldITC" w:hAnsi="Times New Roman"/>
          <w:sz w:val="28"/>
          <w:szCs w:val="28"/>
          <w:lang w:val="ru-RU"/>
        </w:rPr>
        <w:t>.</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.7.4.1. </w:t>
      </w:r>
      <w:r w:rsidR="00D67B9C" w:rsidRPr="00473444">
        <w:rPr>
          <w:rFonts w:ascii="Times New Roman" w:eastAsia="SchoolBookSanPin" w:hAnsi="Times New Roman"/>
          <w:bCs/>
          <w:sz w:val="28"/>
          <w:szCs w:val="28"/>
          <w:lang w:val="ru-RU"/>
        </w:rPr>
        <w:t xml:space="preserve">В.А. Жуковский. </w:t>
      </w:r>
      <w:r w:rsidR="00D67B9C" w:rsidRPr="00473444">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.7.4.2. </w:t>
      </w:r>
      <w:r w:rsidR="00D67B9C" w:rsidRPr="00473444">
        <w:rPr>
          <w:rFonts w:ascii="Times New Roman" w:eastAsia="SchoolBookSanPin" w:hAnsi="Times New Roman"/>
          <w:bCs/>
          <w:sz w:val="28"/>
          <w:szCs w:val="28"/>
          <w:lang w:val="ru-RU"/>
        </w:rPr>
        <w:t xml:space="preserve">А.С. Грибоедов. </w:t>
      </w:r>
      <w:r w:rsidR="00D67B9C" w:rsidRPr="00473444">
        <w:rPr>
          <w:rFonts w:ascii="Times New Roman" w:eastAsia="SchoolBookSanPin" w:hAnsi="Times New Roman"/>
          <w:sz w:val="28"/>
          <w:szCs w:val="28"/>
          <w:lang w:val="ru-RU"/>
        </w:rPr>
        <w:t>Комедия «Горе от ума».</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.7.4.3. </w:t>
      </w:r>
      <w:r w:rsidR="00D67B9C" w:rsidRPr="00473444">
        <w:rPr>
          <w:rFonts w:ascii="Times New Roman" w:eastAsia="SchoolBookSanPin" w:hAnsi="Times New Roman"/>
          <w:bCs/>
          <w:sz w:val="28"/>
          <w:szCs w:val="28"/>
          <w:lang w:val="ru-RU"/>
        </w:rPr>
        <w:t xml:space="preserve">Поэзия пушкинской эпохи. </w:t>
      </w:r>
      <w:r w:rsidR="00D67B9C" w:rsidRPr="00473444">
        <w:rPr>
          <w:rFonts w:ascii="Times New Roman" w:eastAsia="SchoolBookSanPin" w:hAnsi="Times New Roman"/>
          <w:sz w:val="28"/>
          <w:szCs w:val="28"/>
          <w:lang w:val="ru-RU"/>
        </w:rPr>
        <w:t>К.Н. Батюшков, А.А. Дельвиг,</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Н.М. Языков, Е.А. Баратынский (не менее трёх стихотворений по выбору).</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.7.4.4. </w:t>
      </w:r>
      <w:r w:rsidR="00D67B9C" w:rsidRPr="00473444">
        <w:rPr>
          <w:rFonts w:ascii="Times New Roman" w:eastAsia="SchoolBookSanPin" w:hAnsi="Times New Roman"/>
          <w:bCs/>
          <w:sz w:val="28"/>
          <w:szCs w:val="28"/>
          <w:lang w:val="ru-RU"/>
        </w:rPr>
        <w:t xml:space="preserve">А.С. Пушкин. </w:t>
      </w:r>
      <w:r w:rsidR="00D67B9C" w:rsidRPr="00473444">
        <w:rPr>
          <w:rFonts w:ascii="Times New Roman" w:eastAsia="SchoolBookSanPin" w:hAnsi="Times New Roman"/>
          <w:sz w:val="28"/>
          <w:szCs w:val="28"/>
          <w:lang w:val="ru-RU"/>
        </w:rPr>
        <w:t>Стихотворения. Например, «Бесы», «Брожу ли я вдоль улиц шумных…», «…Вновь я посетил…», «Из Пиндемонти», «К морю», «К***»</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(«Я помню чудное мгновенье…»), «Мадонна», «Осень» (отрывок),</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«Я памятник себе воздвиг нерукотворный…» и другие</w:t>
      </w:r>
      <w:r w:rsidR="009836EB"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Поэма «Медный всадник». Роман в стихах «Евгений Онегин».</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2B647D" w:rsidRPr="00473444">
        <w:rPr>
          <w:rFonts w:ascii="Times New Roman" w:eastAsia="OfficinaSansBoldITC" w:hAnsi="Times New Roman"/>
          <w:sz w:val="28"/>
          <w:szCs w:val="28"/>
          <w:lang w:val="ru-RU"/>
        </w:rPr>
        <w:t>.7.4.5. </w:t>
      </w:r>
      <w:r w:rsidR="00D67B9C" w:rsidRPr="00473444">
        <w:rPr>
          <w:rFonts w:ascii="Times New Roman" w:eastAsia="SchoolBookSanPin" w:hAnsi="Times New Roman"/>
          <w:bCs/>
          <w:sz w:val="28"/>
          <w:szCs w:val="28"/>
          <w:lang w:val="ru-RU"/>
        </w:rPr>
        <w:t xml:space="preserve">М.Ю. Лермонтов. </w:t>
      </w:r>
      <w:r w:rsidR="00D67B9C" w:rsidRPr="00473444">
        <w:rPr>
          <w:rFonts w:ascii="Times New Roman" w:eastAsia="SchoolBookSanPin" w:hAnsi="Times New Roman"/>
          <w:sz w:val="28"/>
          <w:szCs w:val="28"/>
          <w:lang w:val="ru-RU"/>
        </w:rPr>
        <w:t>Стихотворения. Например, «Выхожу один</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я на дорогу…», «Дума», «И скучно и грустно», «Как часто, пёстрою толпою окружён…», «Молитва» («Я, Матерь Божия, ныне с молитвою…»), «Нет, не тебя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так пылко я люблю…», </w:t>
      </w:r>
      <w:r w:rsidR="00D67B9C" w:rsidRPr="0047344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w:t>
      </w:r>
      <w:r w:rsidR="00CA4934" w:rsidRPr="00473444">
        <w:rPr>
          <w:rFonts w:ascii="Times New Roman" w:eastAsia="SchoolBookSanPin" w:hAnsi="Times New Roman"/>
          <w:position w:val="1"/>
          <w:sz w:val="28"/>
          <w:szCs w:val="28"/>
          <w:lang w:val="ru-RU"/>
        </w:rPr>
        <w:t xml:space="preserve"> </w:t>
      </w:r>
      <w:r w:rsidR="00D67B9C" w:rsidRPr="00473444">
        <w:rPr>
          <w:rFonts w:ascii="Times New Roman" w:eastAsia="SchoolBookSanPin" w:hAnsi="Times New Roman"/>
          <w:position w:val="1"/>
          <w:sz w:val="28"/>
          <w:szCs w:val="28"/>
          <w:lang w:val="ru-RU"/>
        </w:rPr>
        <w:t>(«В полдневный жар в долине Дагестана…»), «Я жить хочу, хочу печали…» и другие</w:t>
      </w:r>
      <w:r w:rsidR="009836EB" w:rsidRPr="00473444">
        <w:rPr>
          <w:rFonts w:ascii="Times New Roman" w:eastAsia="SchoolBookSanPin" w:hAnsi="Times New Roman"/>
          <w:position w:val="1"/>
          <w:sz w:val="28"/>
          <w:szCs w:val="28"/>
          <w:lang w:val="ru-RU"/>
        </w:rPr>
        <w:t>.</w:t>
      </w:r>
      <w:r w:rsidR="00D67B9C" w:rsidRPr="00473444">
        <w:rPr>
          <w:rFonts w:ascii="Times New Roman" w:eastAsia="SchoolBookSanPin" w:hAnsi="Times New Roman"/>
          <w:position w:val="1"/>
          <w:sz w:val="28"/>
          <w:szCs w:val="28"/>
          <w:lang w:val="ru-RU"/>
        </w:rPr>
        <w:t xml:space="preserve"> Роман «Герой нашего времени».</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DB5906" w:rsidRPr="00473444">
        <w:rPr>
          <w:rFonts w:ascii="Times New Roman" w:eastAsia="OfficinaSansBoldITC" w:hAnsi="Times New Roman"/>
          <w:sz w:val="28"/>
          <w:szCs w:val="28"/>
          <w:lang w:val="ru-RU"/>
        </w:rPr>
        <w:t>.7.4.6. </w:t>
      </w:r>
      <w:r w:rsidR="00D67B9C" w:rsidRPr="00473444">
        <w:rPr>
          <w:rFonts w:ascii="Times New Roman" w:eastAsia="SchoolBookSanPin" w:hAnsi="Times New Roman"/>
          <w:bCs/>
          <w:sz w:val="28"/>
          <w:szCs w:val="28"/>
          <w:lang w:val="ru-RU"/>
        </w:rPr>
        <w:t xml:space="preserve">Н.В. Гоголь. </w:t>
      </w:r>
      <w:r w:rsidR="00D67B9C" w:rsidRPr="00473444">
        <w:rPr>
          <w:rFonts w:ascii="Times New Roman" w:eastAsia="SchoolBookSanPin" w:hAnsi="Times New Roman"/>
          <w:sz w:val="28"/>
          <w:szCs w:val="28"/>
          <w:lang w:val="ru-RU"/>
        </w:rPr>
        <w:t>Поэма «Мёртвые души».</w:t>
      </w:r>
    </w:p>
    <w:p w:rsidR="00D67B9C"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DB5906" w:rsidRPr="00473444">
        <w:rPr>
          <w:rFonts w:ascii="Times New Roman" w:eastAsia="OfficinaSansBoldITC" w:hAnsi="Times New Roman"/>
          <w:sz w:val="28"/>
          <w:szCs w:val="28"/>
          <w:lang w:val="ru-RU"/>
        </w:rPr>
        <w:t>.7.4.7. </w:t>
      </w:r>
      <w:r w:rsidR="00D67B9C" w:rsidRPr="00473444">
        <w:rPr>
          <w:rFonts w:ascii="Times New Roman" w:eastAsia="SchoolBookSanPin" w:hAnsi="Times New Roman"/>
          <w:bCs/>
          <w:sz w:val="28"/>
          <w:szCs w:val="28"/>
          <w:lang w:val="ru-RU"/>
        </w:rPr>
        <w:t xml:space="preserve">Отечественная проза первой половины </w:t>
      </w:r>
      <w:r w:rsidR="00D67B9C" w:rsidRPr="00473444">
        <w:rPr>
          <w:rFonts w:ascii="Times New Roman" w:eastAsia="SchoolBookSanPin" w:hAnsi="Times New Roman"/>
          <w:bCs/>
          <w:sz w:val="28"/>
          <w:szCs w:val="28"/>
        </w:rPr>
        <w:t>XIX</w:t>
      </w:r>
      <w:r w:rsidR="00D67B9C" w:rsidRPr="00473444">
        <w:rPr>
          <w:rFonts w:ascii="Times New Roman" w:eastAsia="SchoolBookSanPin" w:hAnsi="Times New Roman"/>
          <w:bCs/>
          <w:sz w:val="28"/>
          <w:szCs w:val="28"/>
          <w:lang w:val="ru-RU"/>
        </w:rPr>
        <w:t xml:space="preserve"> в. </w:t>
      </w:r>
      <w:r w:rsidR="00D67B9C" w:rsidRPr="00473444">
        <w:rPr>
          <w:rFonts w:ascii="Times New Roman" w:eastAsia="SchoolBookSanPin" w:hAnsi="Times New Roman"/>
          <w:sz w:val="28"/>
          <w:szCs w:val="28"/>
          <w:lang w:val="ru-RU"/>
        </w:rPr>
        <w:t xml:space="preserve">(одно произведение по выбору). Например, произведения: </w:t>
      </w:r>
      <w:r w:rsidR="008734AF" w:rsidRPr="00473444">
        <w:rPr>
          <w:rFonts w:ascii="Times New Roman" w:eastAsia="SchoolBookSanPin" w:hAnsi="Times New Roman"/>
          <w:sz w:val="28"/>
          <w:szCs w:val="28"/>
          <w:lang w:val="ru-RU"/>
        </w:rPr>
        <w:t xml:space="preserve">А. Погорельский </w:t>
      </w:r>
      <w:r w:rsidR="00D67B9C" w:rsidRPr="00473444">
        <w:rPr>
          <w:rFonts w:ascii="Times New Roman" w:eastAsia="SchoolBookSanPin" w:hAnsi="Times New Roman"/>
          <w:sz w:val="28"/>
          <w:szCs w:val="28"/>
          <w:lang w:val="ru-RU"/>
        </w:rPr>
        <w:t xml:space="preserve">«Лафертовская маковница», </w:t>
      </w:r>
      <w:r w:rsidR="008734AF" w:rsidRPr="00473444">
        <w:rPr>
          <w:rFonts w:ascii="Times New Roman" w:eastAsia="SchoolBookSanPin" w:hAnsi="Times New Roman"/>
          <w:sz w:val="28"/>
          <w:szCs w:val="28"/>
          <w:lang w:val="ru-RU"/>
        </w:rPr>
        <w:t xml:space="preserve">А.А. Бестужева-Марлинский </w:t>
      </w:r>
      <w:r w:rsidR="00D67B9C" w:rsidRPr="00473444">
        <w:rPr>
          <w:rFonts w:ascii="Times New Roman" w:eastAsia="SchoolBookSanPin" w:hAnsi="Times New Roman"/>
          <w:sz w:val="28"/>
          <w:szCs w:val="28"/>
          <w:lang w:val="ru-RU"/>
        </w:rPr>
        <w:t xml:space="preserve">«Часы и зеркало», </w:t>
      </w:r>
      <w:r w:rsidR="008734AF" w:rsidRPr="00473444">
        <w:rPr>
          <w:rFonts w:ascii="Times New Roman" w:eastAsia="SchoolBookSanPin" w:hAnsi="Times New Roman"/>
          <w:sz w:val="28"/>
          <w:szCs w:val="28"/>
          <w:lang w:val="ru-RU"/>
        </w:rPr>
        <w:t xml:space="preserve">А.И. Герцен </w:t>
      </w:r>
      <w:r w:rsidR="00D67B9C" w:rsidRPr="00473444">
        <w:rPr>
          <w:rFonts w:ascii="Times New Roman" w:eastAsia="SchoolBookSanPin" w:hAnsi="Times New Roman"/>
          <w:sz w:val="28"/>
          <w:szCs w:val="28"/>
          <w:lang w:val="ru-RU"/>
        </w:rPr>
        <w:t xml:space="preserve">«Кто </w:t>
      </w:r>
      <w:r w:rsidR="00D67B9C" w:rsidRPr="00473444">
        <w:rPr>
          <w:rFonts w:ascii="Times New Roman" w:eastAsia="SchoolBookSanPin" w:hAnsi="Times New Roman"/>
          <w:sz w:val="28"/>
          <w:szCs w:val="28"/>
          <w:lang w:val="ru-RU"/>
        </w:rPr>
        <w:lastRenderedPageBreak/>
        <w:t>виноват?»</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(главы по выбору) и другие.</w:t>
      </w:r>
    </w:p>
    <w:p w:rsidR="00D67B9C"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DB5906" w:rsidRPr="00473444">
        <w:rPr>
          <w:rFonts w:ascii="Times New Roman" w:eastAsia="OfficinaSansBoldITC" w:hAnsi="Times New Roman"/>
          <w:sz w:val="28"/>
          <w:szCs w:val="28"/>
          <w:lang w:val="ru-RU"/>
        </w:rPr>
        <w:t>.7.5. </w:t>
      </w:r>
      <w:r w:rsidR="00D67B9C" w:rsidRPr="00473444">
        <w:rPr>
          <w:rFonts w:ascii="Times New Roman" w:eastAsia="OfficinaSansBoldITC" w:hAnsi="Times New Roman"/>
          <w:sz w:val="28"/>
          <w:szCs w:val="28"/>
          <w:lang w:val="ru-RU"/>
        </w:rPr>
        <w:t>Зарубежная литература</w:t>
      </w:r>
      <w:r w:rsidR="00B9299B" w:rsidRPr="00473444">
        <w:rPr>
          <w:rFonts w:ascii="Times New Roman" w:eastAsia="OfficinaSansBoldITC" w:hAnsi="Times New Roman"/>
          <w:sz w:val="28"/>
          <w:szCs w:val="28"/>
          <w:lang w:val="ru-RU"/>
        </w:rPr>
        <w:t>.</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Данте</w:t>
      </w:r>
      <w:r w:rsidR="00D67B9C" w:rsidRPr="00473444">
        <w:rPr>
          <w:rFonts w:ascii="Times New Roman" w:eastAsia="SchoolBookSanPin" w:hAnsi="Times New Roman"/>
          <w:bCs/>
          <w:sz w:val="28"/>
          <w:szCs w:val="28"/>
          <w:lang w:val="ru-RU"/>
        </w:rPr>
        <w:t xml:space="preserve"> </w:t>
      </w:r>
      <w:r w:rsidR="00D67B9C" w:rsidRPr="00473444">
        <w:rPr>
          <w:rFonts w:ascii="Times New Roman" w:eastAsia="SchoolBookSanPin" w:hAnsi="Times New Roman"/>
          <w:sz w:val="28"/>
          <w:szCs w:val="28"/>
          <w:lang w:val="ru-RU"/>
        </w:rPr>
        <w:t>«Божественная комедия» (не менее двух фрагментов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 Шекспир. </w:t>
      </w:r>
      <w:r w:rsidRPr="00473444">
        <w:rPr>
          <w:rFonts w:ascii="Times New Roman" w:eastAsia="SchoolBookSanPin" w:hAnsi="Times New Roman"/>
          <w:sz w:val="28"/>
          <w:szCs w:val="28"/>
          <w:lang w:val="ru-RU"/>
        </w:rPr>
        <w:t>Трагедия «Гамлет» (фрагменты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 Гёте. </w:t>
      </w:r>
      <w:r w:rsidRPr="00473444">
        <w:rPr>
          <w:rFonts w:ascii="Times New Roman" w:eastAsia="SchoolBookSanPin" w:hAnsi="Times New Roman"/>
          <w:sz w:val="28"/>
          <w:szCs w:val="28"/>
          <w:lang w:val="ru-RU"/>
        </w:rPr>
        <w:t>Трагедия «Фауст» (не менее двух фрагментов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Д. Байрон. </w:t>
      </w:r>
      <w:r w:rsidRPr="00473444">
        <w:rPr>
          <w:rFonts w:ascii="Times New Roman" w:eastAsia="SchoolBookSanPin" w:hAnsi="Times New Roman"/>
          <w:sz w:val="28"/>
          <w:szCs w:val="28"/>
          <w:lang w:val="ru-RU"/>
        </w:rPr>
        <w:t>Стихотворения (одно по выбору). Например,</w:t>
      </w:r>
      <w:r w:rsidR="00B42234"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не менее одного фрагмента по выбору).</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Зарубежная проза первой половины </w:t>
      </w:r>
      <w:r w:rsidRPr="00473444">
        <w:rPr>
          <w:rFonts w:ascii="Times New Roman" w:eastAsia="SchoolBookSanPin" w:hAnsi="Times New Roman"/>
          <w:bCs/>
          <w:sz w:val="28"/>
          <w:szCs w:val="28"/>
        </w:rPr>
        <w:t>XIX</w:t>
      </w:r>
      <w:r w:rsidRPr="00473444">
        <w:rPr>
          <w:rFonts w:ascii="Times New Roman" w:eastAsia="SchoolBookSanPin" w:hAnsi="Times New Roman"/>
          <w:bCs/>
          <w:sz w:val="28"/>
          <w:szCs w:val="28"/>
          <w:lang w:val="ru-RU"/>
        </w:rPr>
        <w:t xml:space="preserve"> в. </w:t>
      </w:r>
      <w:r w:rsidRPr="00473444">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r w:rsidR="00B9299B" w:rsidRPr="00473444">
        <w:rPr>
          <w:rFonts w:ascii="Times New Roman" w:eastAsia="SchoolBookSanPin" w:hAnsi="Times New Roman"/>
          <w:sz w:val="28"/>
          <w:szCs w:val="28"/>
          <w:lang w:val="ru-RU"/>
        </w:rPr>
        <w:t>.</w:t>
      </w:r>
    </w:p>
    <w:p w:rsidR="009071C8" w:rsidRPr="00473444" w:rsidRDefault="00244FF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20</w:t>
      </w:r>
      <w:r w:rsidR="009071C8" w:rsidRPr="00473444">
        <w:rPr>
          <w:rFonts w:ascii="Times New Roman" w:eastAsia="OfficinaSansBoldITC" w:hAnsi="Times New Roman"/>
          <w:sz w:val="28"/>
          <w:szCs w:val="28"/>
          <w:lang w:val="ru-RU"/>
        </w:rPr>
        <w:t>.8. Планируемые результаты освоения программы по литературе</w:t>
      </w:r>
      <w:r w:rsidR="00CA4934" w:rsidRPr="00473444">
        <w:rPr>
          <w:rFonts w:ascii="Times New Roman" w:eastAsia="OfficinaSansBoldITC" w:hAnsi="Times New Roman"/>
          <w:sz w:val="28"/>
          <w:szCs w:val="28"/>
          <w:lang w:val="ru-RU"/>
        </w:rPr>
        <w:t xml:space="preserve"> </w:t>
      </w:r>
      <w:r w:rsidR="009071C8" w:rsidRPr="00473444">
        <w:rPr>
          <w:rFonts w:ascii="Times New Roman" w:eastAsia="OfficinaSansBoldITC" w:hAnsi="Times New Roman"/>
          <w:sz w:val="28"/>
          <w:szCs w:val="28"/>
          <w:lang w:val="ru-RU"/>
        </w:rPr>
        <w:t>на уровне основного общего образования.</w:t>
      </w:r>
    </w:p>
    <w:p w:rsidR="009071C8"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9071C8" w:rsidRPr="00473444">
        <w:rPr>
          <w:rFonts w:ascii="Times New Roman" w:eastAsia="SchoolBookSanPin" w:hAnsi="Times New Roman"/>
          <w:sz w:val="28"/>
          <w:szCs w:val="28"/>
          <w:lang w:val="ru-RU"/>
        </w:rPr>
        <w:t xml:space="preserve">.8.1. Личностные результаты освоения </w:t>
      </w:r>
      <w:r w:rsidR="009071C8" w:rsidRPr="00473444">
        <w:rPr>
          <w:rFonts w:ascii="Times New Roman" w:eastAsia="OfficinaSansBoldITC" w:hAnsi="Times New Roman"/>
          <w:sz w:val="28"/>
          <w:szCs w:val="28"/>
          <w:lang w:val="ru-RU"/>
        </w:rPr>
        <w:t>программы по литературе</w:t>
      </w:r>
      <w:r w:rsidR="00CA4934" w:rsidRPr="00473444">
        <w:rPr>
          <w:rFonts w:ascii="Times New Roman" w:eastAsia="OfficinaSansBoldITC" w:hAnsi="Times New Roman"/>
          <w:sz w:val="28"/>
          <w:szCs w:val="28"/>
          <w:lang w:val="ru-RU"/>
        </w:rPr>
        <w:t xml:space="preserve"> </w:t>
      </w:r>
      <w:r w:rsidR="009071C8" w:rsidRPr="00473444">
        <w:rPr>
          <w:rFonts w:ascii="Times New Roman" w:eastAsia="OfficinaSansBoldITC" w:hAnsi="Times New Roman"/>
          <w:sz w:val="28"/>
          <w:szCs w:val="28"/>
          <w:lang w:val="ru-RU"/>
        </w:rPr>
        <w:t>на уровне основного общего образования</w:t>
      </w:r>
      <w:r w:rsidR="009071C8" w:rsidRPr="00473444">
        <w:rPr>
          <w:rFonts w:ascii="Times New Roman" w:eastAsia="SchoolBookSanPin" w:hAnsi="Times New Roman"/>
          <w:sz w:val="28"/>
          <w:szCs w:val="28"/>
          <w:lang w:val="ru-RU"/>
        </w:rPr>
        <w:t xml:space="preserve"> достигаются в единстве учебной</w:t>
      </w:r>
      <w:r w:rsidR="00CA4934" w:rsidRPr="00473444">
        <w:rPr>
          <w:rFonts w:ascii="Times New Roman" w:eastAsia="SchoolBookSanPin" w:hAnsi="Times New Roman"/>
          <w:sz w:val="28"/>
          <w:szCs w:val="28"/>
          <w:lang w:val="ru-RU"/>
        </w:rPr>
        <w:t xml:space="preserve"> </w:t>
      </w:r>
      <w:r w:rsidR="009071C8" w:rsidRPr="0047344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20</w:t>
      </w:r>
      <w:r w:rsidR="009071C8" w:rsidRPr="00473444">
        <w:rPr>
          <w:rFonts w:ascii="Times New Roman" w:eastAsia="SchoolBookSanPin" w:hAnsi="Times New Roman"/>
          <w:sz w:val="28"/>
          <w:szCs w:val="28"/>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473444" w:rsidRDefault="009071C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1) гражданского воспитания: </w:t>
      </w:r>
    </w:p>
    <w:p w:rsidR="009071C8"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активное участие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473444">
        <w:rPr>
          <w:rFonts w:ascii="Times New Roman" w:eastAsia="SchoolBookSanPin" w:hAnsi="Times New Roman"/>
          <w:sz w:val="28"/>
          <w:szCs w:val="28"/>
          <w:lang w:val="ru-RU"/>
        </w:rPr>
        <w:t>;</w:t>
      </w:r>
    </w:p>
    <w:p w:rsidR="001F4F72"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представление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основных правах, свободах и обязанностях гражданина, социальных нормах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правилах межличностных отношений в поликультурном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многоконфессиональном обществе, в том числе </w:t>
      </w:r>
      <w:r w:rsidR="001F4F72" w:rsidRPr="00473444">
        <w:rPr>
          <w:rFonts w:ascii="Times New Roman" w:eastAsia="SchoolBookSanPin" w:hAnsi="Times New Roman"/>
          <w:sz w:val="28"/>
          <w:szCs w:val="28"/>
          <w:lang w:val="ru-RU"/>
        </w:rPr>
        <w:t>с использованием примеров</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 xml:space="preserve">из литературы;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представление о способах противодействия коррупции</w:t>
      </w:r>
      <w:r w:rsidR="009071C8"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готовность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разнообразной совместной деятельности, стремление к взаимопониманию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взаимопомощи, в том числе </w:t>
      </w:r>
      <w:r w:rsidR="001F4F72" w:rsidRPr="00473444">
        <w:rPr>
          <w:rFonts w:ascii="Times New Roman" w:eastAsia="SchoolBookSanPin" w:hAnsi="Times New Roman"/>
          <w:sz w:val="28"/>
          <w:szCs w:val="28"/>
          <w:lang w:val="ru-RU"/>
        </w:rPr>
        <w:t>с использованием примеров из литературы</w:t>
      </w:r>
      <w:r w:rsidR="00AD71CE"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активное участие </w:t>
      </w:r>
      <w:r w:rsidR="003143D0" w:rsidRPr="00473444">
        <w:rPr>
          <w:rFonts w:ascii="Times New Roman" w:eastAsia="SchoolBookSanPin" w:hAnsi="Times New Roman"/>
          <w:sz w:val="28"/>
          <w:szCs w:val="28"/>
          <w:lang w:val="ru-RU"/>
        </w:rPr>
        <w:t>в самоуправлении в образовательной организации</w:t>
      </w:r>
      <w:r w:rsidRPr="00473444">
        <w:rPr>
          <w:rFonts w:ascii="Times New Roman" w:eastAsia="SchoolBookSanPin" w:hAnsi="Times New Roman"/>
          <w:sz w:val="28"/>
          <w:szCs w:val="28"/>
          <w:lang w:val="ru-RU"/>
        </w:rPr>
        <w:t>; готовность к участию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гуманитарной деятельности;</w:t>
      </w:r>
    </w:p>
    <w:p w:rsidR="00D67B9C" w:rsidRPr="00473444" w:rsidRDefault="009071C8"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 </w:t>
      </w:r>
      <w:r w:rsidR="00D67B9C" w:rsidRPr="00473444">
        <w:rPr>
          <w:rFonts w:ascii="Times New Roman" w:eastAsia="OfficinaSansBoldITC" w:hAnsi="Times New Roman"/>
          <w:sz w:val="28"/>
          <w:szCs w:val="28"/>
          <w:lang w:val="ru-RU"/>
        </w:rPr>
        <w:t>патриотического воспитания:</w:t>
      </w:r>
    </w:p>
    <w:p w:rsidR="009071C8"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осознание российской гражданской идентичности в поликультурном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контексте изучения произведений русской и зарубежной литературы, а также литератур народов Р</w:t>
      </w:r>
      <w:r w:rsidR="00EE0888" w:rsidRPr="00473444">
        <w:rPr>
          <w:rFonts w:ascii="Times New Roman" w:eastAsia="SchoolBookSanPin" w:hAnsi="Times New Roman"/>
          <w:sz w:val="28"/>
          <w:szCs w:val="28"/>
          <w:lang w:val="ru-RU"/>
        </w:rPr>
        <w:t>оссии</w:t>
      </w:r>
      <w:r w:rsidRPr="00473444">
        <w:rPr>
          <w:rFonts w:ascii="Times New Roman" w:eastAsia="SchoolBookSanPin" w:hAnsi="Times New Roman"/>
          <w:sz w:val="28"/>
          <w:szCs w:val="28"/>
          <w:lang w:val="ru-RU"/>
        </w:rPr>
        <w:t xml:space="preserve">;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ценностное отношение к достижениям своей Родины</w:t>
      </w:r>
      <w:r w:rsidR="00E47B62" w:rsidRPr="00473444">
        <w:rPr>
          <w:rFonts w:ascii="Times New Roman" w:eastAsia="SchoolBookSanPin" w:hAnsi="Times New Roman"/>
          <w:sz w:val="28"/>
          <w:szCs w:val="28"/>
          <w:lang w:val="ru-RU"/>
        </w:rPr>
        <w:t xml:space="preserve"> – </w:t>
      </w:r>
      <w:r w:rsidRPr="00473444">
        <w:rPr>
          <w:rFonts w:ascii="Times New Roman" w:eastAsia="SchoolBookSanPin" w:hAnsi="Times New Roman"/>
          <w:sz w:val="28"/>
          <w:szCs w:val="28"/>
          <w:lang w:val="ru-RU"/>
        </w:rPr>
        <w:t xml:space="preserve">России, к науке, искусству, спорту, </w:t>
      </w:r>
      <w:r w:rsidR="006818FB">
        <w:rPr>
          <w:rFonts w:ascii="Times New Roman" w:eastAsia="SchoolBookSanPin" w:hAnsi="Times New Roman"/>
          <w:sz w:val="28"/>
          <w:szCs w:val="28"/>
          <w:lang w:val="ru-RU"/>
        </w:rPr>
        <w:t>Труд (технология)</w:t>
      </w:r>
      <w:r w:rsidRPr="00473444">
        <w:rPr>
          <w:rFonts w:ascii="Times New Roman" w:eastAsia="SchoolBookSanPin" w:hAnsi="Times New Roman"/>
          <w:sz w:val="28"/>
          <w:szCs w:val="28"/>
          <w:lang w:val="ru-RU"/>
        </w:rPr>
        <w:t>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памятникам, традициям разных народов, проживающих в родной стране, обращая внимание на их воплощение в литературе;</w:t>
      </w:r>
    </w:p>
    <w:p w:rsidR="00D67B9C" w:rsidRPr="00473444" w:rsidRDefault="009071C8"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 </w:t>
      </w:r>
      <w:r w:rsidR="00D67B9C" w:rsidRPr="00473444">
        <w:rPr>
          <w:rFonts w:ascii="Times New Roman" w:eastAsia="OfficinaSansBoldITC" w:hAnsi="Times New Roman"/>
          <w:sz w:val="28"/>
          <w:szCs w:val="28"/>
          <w:lang w:val="ru-RU"/>
        </w:rPr>
        <w:t>духовно-нравственного воспитания:</w:t>
      </w:r>
    </w:p>
    <w:p w:rsidR="009071C8"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473444" w:rsidRDefault="009071C8"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4) </w:t>
      </w:r>
      <w:r w:rsidR="00D67B9C" w:rsidRPr="00473444">
        <w:rPr>
          <w:rFonts w:ascii="Times New Roman" w:eastAsia="OfficinaSansBoldITC" w:hAnsi="Times New Roman"/>
          <w:sz w:val="28"/>
          <w:szCs w:val="28"/>
          <w:lang w:val="ru-RU"/>
        </w:rPr>
        <w:t>эстетического воспитания:</w:t>
      </w:r>
    </w:p>
    <w:p w:rsidR="009071C8"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восприимчивость к разным видам искусства, традициям и творчеству своего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разных видах искусства;</w:t>
      </w:r>
    </w:p>
    <w:p w:rsidR="00D67B9C" w:rsidRPr="00473444" w:rsidRDefault="009071C8"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5) </w:t>
      </w:r>
      <w:r w:rsidR="00D67B9C" w:rsidRPr="00473444">
        <w:rPr>
          <w:rFonts w:ascii="Times New Roman" w:eastAsia="OfficinaSansBoldITC" w:hAnsi="Times New Roman"/>
          <w:sz w:val="28"/>
          <w:szCs w:val="28"/>
          <w:lang w:val="ru-RU"/>
        </w:rPr>
        <w:t>физического воспитания, формирования культуры здоровья</w:t>
      </w:r>
      <w:r w:rsidR="00CA4934" w:rsidRPr="00473444">
        <w:rPr>
          <w:rFonts w:ascii="Times New Roman" w:eastAsia="OfficinaSansBoldITC" w:hAnsi="Times New Roman"/>
          <w:sz w:val="28"/>
          <w:szCs w:val="28"/>
          <w:lang w:val="ru-RU"/>
        </w:rPr>
        <w:t xml:space="preserve"> </w:t>
      </w:r>
      <w:r w:rsidR="00D67B9C" w:rsidRPr="00473444">
        <w:rPr>
          <w:rFonts w:ascii="Times New Roman" w:eastAsia="OfficinaSansBoldITC" w:hAnsi="Times New Roman"/>
          <w:sz w:val="28"/>
          <w:szCs w:val="28"/>
          <w:lang w:val="ru-RU"/>
        </w:rPr>
        <w:t>и эмоционального благополучия:</w:t>
      </w:r>
    </w:p>
    <w:p w:rsidR="001F4F72" w:rsidRPr="00473444" w:rsidRDefault="001F4F7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осознание ценности жизни с использованием собственного жизненного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читательского опыта, ответственного отношения к своему здоровью и установка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психического здоровья, соблюдение правил безопасности, в том числе навыки безопасного поведения в </w:t>
      </w:r>
      <w:r w:rsidR="004C5B66" w:rsidRPr="00473444">
        <w:rPr>
          <w:rFonts w:ascii="Times New Roman" w:eastAsia="SchoolBookSanPin" w:hAnsi="Times New Roman"/>
          <w:sz w:val="28"/>
          <w:szCs w:val="28"/>
          <w:lang w:val="ru-RU"/>
        </w:rPr>
        <w:t>Интернете</w:t>
      </w:r>
      <w:r w:rsidRPr="00473444">
        <w:rPr>
          <w:rFonts w:ascii="Times New Roman" w:eastAsia="SchoolBookSanPin" w:hAnsi="Times New Roman"/>
          <w:sz w:val="28"/>
          <w:szCs w:val="28"/>
          <w:lang w:val="ru-RU"/>
        </w:rPr>
        <w:t>;</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w:t>
      </w:r>
      <w:r w:rsidRPr="00473444">
        <w:rPr>
          <w:rFonts w:ascii="Times New Roman" w:eastAsia="SchoolBookSanPin" w:hAnsi="Times New Roman"/>
          <w:sz w:val="28"/>
          <w:szCs w:val="28"/>
          <w:lang w:val="ru-RU"/>
        </w:rPr>
        <w:lastRenderedPageBreak/>
        <w:t>собственный опыт и выстраивая дальнейшие цели</w:t>
      </w:r>
      <w:r w:rsidR="009071C8"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умение принимать себя и других, не осуждая; </w:t>
      </w:r>
      <w:r w:rsidRPr="00473444">
        <w:rPr>
          <w:rFonts w:ascii="Times New Roman" w:eastAsia="SchoolBookSanPin" w:hAnsi="Times New Roman"/>
          <w:position w:val="1"/>
          <w:sz w:val="28"/>
          <w:szCs w:val="28"/>
          <w:lang w:val="ru-RU"/>
        </w:rPr>
        <w:t>умение осознавать эмоциональное состояние себя и других, опираясь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примеры из литературных произведений</w:t>
      </w:r>
      <w:r w:rsidR="00A5790F"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473444" w:rsidRDefault="00A5790F"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6) </w:t>
      </w:r>
      <w:r w:rsidR="00D67B9C" w:rsidRPr="00473444">
        <w:rPr>
          <w:rFonts w:ascii="Times New Roman" w:eastAsia="OfficinaSansBoldITC" w:hAnsi="Times New Roman"/>
          <w:sz w:val="28"/>
          <w:szCs w:val="28"/>
          <w:lang w:val="ru-RU"/>
        </w:rPr>
        <w:t>трудового воспитания:</w:t>
      </w:r>
    </w:p>
    <w:p w:rsidR="00A5790F"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установка на активное участие в решении практических задач (</w:t>
      </w:r>
      <w:r w:rsidR="00E9489A" w:rsidRPr="00473444">
        <w:rPr>
          <w:rFonts w:ascii="Times New Roman" w:eastAsia="SchoolBookSanPin" w:hAnsi="Times New Roman"/>
          <w:sz w:val="28"/>
          <w:szCs w:val="28"/>
          <w:lang w:val="ru-RU"/>
        </w:rPr>
        <w:t xml:space="preserve">в рамках семьи, образовательной организации, </w:t>
      </w:r>
      <w:r w:rsidR="00AD58D8" w:rsidRPr="00473444">
        <w:rPr>
          <w:rFonts w:ascii="Times New Roman" w:eastAsia="SchoolBookSanPin" w:hAnsi="Times New Roman"/>
          <w:sz w:val="28"/>
          <w:szCs w:val="28"/>
          <w:lang w:val="ru-RU"/>
        </w:rPr>
        <w:t xml:space="preserve">населенного пункта, </w:t>
      </w:r>
      <w:r w:rsidR="00BC02FD" w:rsidRPr="00473444">
        <w:rPr>
          <w:rFonts w:ascii="Times New Roman" w:eastAsia="SchoolBookSanPin" w:hAnsi="Times New Roman"/>
          <w:sz w:val="28"/>
          <w:szCs w:val="28"/>
          <w:lang w:val="ru-RU"/>
        </w:rPr>
        <w:t xml:space="preserve">родного </w:t>
      </w:r>
      <w:r w:rsidR="00AD58D8" w:rsidRPr="00473444">
        <w:rPr>
          <w:rFonts w:ascii="Times New Roman" w:eastAsia="SchoolBookSanPin" w:hAnsi="Times New Roman"/>
          <w:sz w:val="28"/>
          <w:szCs w:val="28"/>
          <w:lang w:val="ru-RU"/>
        </w:rPr>
        <w:t>края</w:t>
      </w:r>
      <w:r w:rsidRPr="0047344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самостоятельно выполнять такого рода деятельность;</w:t>
      </w:r>
    </w:p>
    <w:p w:rsidR="00A5790F"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интерес к практическому изучению профессий и труда различного рода,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на основе применения изучаемого предметного знания и знакомства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деятельностью героев на страницах литературных произведений;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результатам трудовой деятельности, в том числе при изучении произведений русского фольклора и литературы</w:t>
      </w:r>
      <w:r w:rsidR="00A5790F"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473444" w:rsidRDefault="00A5790F"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7) </w:t>
      </w:r>
      <w:r w:rsidR="00D67B9C" w:rsidRPr="00473444">
        <w:rPr>
          <w:rFonts w:ascii="Times New Roman" w:eastAsia="OfficinaSansBoldITC" w:hAnsi="Times New Roman"/>
          <w:sz w:val="28"/>
          <w:szCs w:val="28"/>
          <w:lang w:val="ru-RU"/>
        </w:rPr>
        <w:t>экологического воспитания:</w:t>
      </w:r>
    </w:p>
    <w:p w:rsidR="00A5790F"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ориентация на применение знаний из социальных и естественных наук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473444">
        <w:rPr>
          <w:rFonts w:ascii="Times New Roman" w:eastAsia="SchoolBookSanPin" w:hAnsi="Times New Roman"/>
          <w:sz w:val="28"/>
          <w:szCs w:val="28"/>
          <w:lang w:val="ru-RU"/>
        </w:rPr>
        <w:t>ы,</w:t>
      </w:r>
      <w:r w:rsidRPr="00473444">
        <w:rPr>
          <w:rFonts w:ascii="Times New Roman" w:eastAsia="SchoolBookSanPin" w:hAnsi="Times New Roman"/>
          <w:sz w:val="28"/>
          <w:szCs w:val="28"/>
          <w:lang w:val="ru-RU"/>
        </w:rPr>
        <w:t xml:space="preserve"> готовность к участию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практической деятельности экологической направленности;</w:t>
      </w:r>
    </w:p>
    <w:p w:rsidR="00D67B9C" w:rsidRPr="00473444" w:rsidRDefault="00A5790F"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8) </w:t>
      </w:r>
      <w:r w:rsidR="00D67B9C" w:rsidRPr="00473444">
        <w:rPr>
          <w:rFonts w:ascii="Times New Roman" w:eastAsia="OfficinaSansBoldITC" w:hAnsi="Times New Roman"/>
          <w:sz w:val="28"/>
          <w:szCs w:val="28"/>
          <w:lang w:val="ru-RU"/>
        </w:rPr>
        <w:t>ценности научного познания:</w:t>
      </w:r>
    </w:p>
    <w:p w:rsidR="001F4F72"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47344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овладение основными навыками исследовательской деятельности с учётом </w:t>
      </w:r>
      <w:r w:rsidRPr="00473444">
        <w:rPr>
          <w:rFonts w:ascii="Times New Roman" w:eastAsia="SchoolBookSanPin" w:hAnsi="Times New Roman"/>
          <w:sz w:val="28"/>
          <w:szCs w:val="28"/>
          <w:lang w:val="ru-RU"/>
        </w:rPr>
        <w:lastRenderedPageBreak/>
        <w:t>специфики литературного образования</w:t>
      </w:r>
      <w:r w:rsidR="00A5790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473444" w:rsidRDefault="00A5790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обеспечение</w:t>
      </w:r>
      <w:r w:rsidR="00D67B9C" w:rsidRPr="00473444">
        <w:rPr>
          <w:rFonts w:ascii="Times New Roman" w:eastAsia="SchoolBookSanPin" w:hAnsi="Times New Roman"/>
          <w:sz w:val="28"/>
          <w:szCs w:val="28"/>
          <w:lang w:val="ru-RU"/>
        </w:rPr>
        <w:t xml:space="preserve"> адаптаци</w:t>
      </w:r>
      <w:r w:rsidRPr="00473444">
        <w:rPr>
          <w:rFonts w:ascii="Times New Roman" w:eastAsia="SchoolBookSanPin" w:hAnsi="Times New Roman"/>
          <w:sz w:val="28"/>
          <w:szCs w:val="28"/>
          <w:lang w:val="ru-RU"/>
        </w:rPr>
        <w:t>и</w:t>
      </w:r>
      <w:r w:rsidR="00D67B9C" w:rsidRPr="00473444">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оценка социальных ролей персонажей литературных произведений;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умение оперировать основными понятиями, терминами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выявлять взаимосвязи природы, общества и экономики; оценивать свои действия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учётом влияния на окружающую среду, достижений целей и преодоления вызовов, возможных глобальных последствий;</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отсутствии гарантий успеха.</w:t>
      </w:r>
    </w:p>
    <w:p w:rsidR="00592E55" w:rsidRPr="00473444" w:rsidRDefault="00244FF2" w:rsidP="00473444">
      <w:pPr>
        <w:spacing w:after="0"/>
        <w:ind w:firstLine="709"/>
        <w:jc w:val="both"/>
        <w:rPr>
          <w:rFonts w:ascii="Times New Roman" w:eastAsia="SchoolBookSanPin" w:hAnsi="Times New Roman"/>
          <w:bCs/>
          <w:sz w:val="28"/>
          <w:szCs w:val="28"/>
          <w:lang w:val="ru-RU"/>
        </w:rPr>
      </w:pPr>
      <w:r w:rsidRPr="00473444">
        <w:rPr>
          <w:rFonts w:ascii="Times New Roman" w:eastAsia="SchoolBookSanPin" w:hAnsi="Times New Roman"/>
          <w:sz w:val="28"/>
          <w:szCs w:val="28"/>
          <w:lang w:val="ru-RU"/>
        </w:rPr>
        <w:t>20</w:t>
      </w:r>
      <w:r w:rsidR="00592E55" w:rsidRPr="00473444">
        <w:rPr>
          <w:rFonts w:ascii="Times New Roman" w:eastAsia="SchoolBookSanPin" w:hAnsi="Times New Roman"/>
          <w:sz w:val="28"/>
          <w:szCs w:val="28"/>
          <w:lang w:val="ru-RU"/>
        </w:rPr>
        <w:t>.8.</w:t>
      </w:r>
      <w:r w:rsidR="00CD185B" w:rsidRPr="00473444">
        <w:rPr>
          <w:rFonts w:ascii="Times New Roman" w:eastAsia="SchoolBookSanPin" w:hAnsi="Times New Roman"/>
          <w:sz w:val="28"/>
          <w:szCs w:val="28"/>
          <w:lang w:val="ru-RU"/>
        </w:rPr>
        <w:t>3</w:t>
      </w:r>
      <w:r w:rsidR="00592E55" w:rsidRPr="00473444">
        <w:rPr>
          <w:rFonts w:ascii="Times New Roman" w:eastAsia="SchoolBookSanPin" w:hAnsi="Times New Roman"/>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47344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.1. </w:t>
      </w:r>
      <w:r w:rsidR="00592E55" w:rsidRPr="0047344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592E55" w:rsidRPr="00473444">
        <w:rPr>
          <w:rFonts w:ascii="Times New Roman" w:eastAsia="SchoolBookSanPin" w:hAnsi="Times New Roman"/>
          <w:bCs/>
          <w:sz w:val="28"/>
          <w:szCs w:val="28"/>
          <w:lang w:val="ru-RU"/>
        </w:rPr>
        <w:t>познавательных универсальных учебных действий</w:t>
      </w:r>
      <w:r w:rsidR="00592E55" w:rsidRPr="00473444">
        <w:rPr>
          <w:rFonts w:ascii="Times New Roman" w:eastAsia="SchoolBookSanPin" w:hAnsi="Times New Roman"/>
          <w:sz w:val="28"/>
          <w:szCs w:val="28"/>
          <w:lang w:val="ru-RU"/>
        </w:rPr>
        <w:t>:</w:t>
      </w:r>
    </w:p>
    <w:p w:rsidR="00592E55" w:rsidRPr="00473444" w:rsidRDefault="00592E55" w:rsidP="00473444">
      <w:pPr>
        <w:pStyle w:val="affc"/>
        <w:spacing w:line="276" w:lineRule="auto"/>
        <w:ind w:left="0" w:firstLine="709"/>
        <w:rPr>
          <w:sz w:val="28"/>
          <w:szCs w:val="28"/>
          <w:lang w:val="ru-RU"/>
        </w:rPr>
      </w:pPr>
      <w:r w:rsidRPr="00473444">
        <w:rPr>
          <w:rFonts w:eastAsia="SchoolBookSanPin"/>
          <w:sz w:val="28"/>
          <w:szCs w:val="28"/>
          <w:lang w:val="ru-RU"/>
        </w:rP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473444" w:rsidRDefault="00592E55" w:rsidP="00473444">
      <w:pPr>
        <w:pStyle w:val="affc"/>
        <w:spacing w:line="276" w:lineRule="auto"/>
        <w:ind w:left="0" w:firstLine="709"/>
        <w:rPr>
          <w:sz w:val="28"/>
          <w:szCs w:val="28"/>
          <w:lang w:val="ru-RU"/>
        </w:rPr>
      </w:pPr>
      <w:r w:rsidRPr="0047344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473444">
        <w:rPr>
          <w:sz w:val="28"/>
          <w:szCs w:val="28"/>
          <w:lang w:val="ru-RU"/>
        </w:rPr>
        <w:t xml:space="preserve"> </w:t>
      </w:r>
      <w:r w:rsidRPr="00473444">
        <w:rPr>
          <w:sz w:val="28"/>
          <w:szCs w:val="28"/>
          <w:lang w:val="ru-RU"/>
        </w:rPr>
        <w:t>для их обобщения и сравнения, определять критерии проводимого анализа;</w:t>
      </w:r>
    </w:p>
    <w:p w:rsidR="00592E55" w:rsidRPr="00473444" w:rsidRDefault="00592E55" w:rsidP="00473444">
      <w:pPr>
        <w:pStyle w:val="affc"/>
        <w:spacing w:line="276" w:lineRule="auto"/>
        <w:ind w:left="0" w:firstLine="709"/>
        <w:rPr>
          <w:sz w:val="28"/>
          <w:szCs w:val="28"/>
          <w:lang w:val="ru-RU"/>
        </w:rPr>
      </w:pPr>
      <w:r w:rsidRPr="00473444">
        <w:rPr>
          <w:sz w:val="28"/>
          <w:szCs w:val="28"/>
          <w:lang w:val="ru-RU"/>
        </w:rPr>
        <w:t>с учётом предложенной задачи выявлять закономерности и противоречия</w:t>
      </w:r>
      <w:r w:rsidR="00CA4934" w:rsidRPr="00473444">
        <w:rPr>
          <w:sz w:val="28"/>
          <w:szCs w:val="28"/>
          <w:lang w:val="ru-RU"/>
        </w:rPr>
        <w:t xml:space="preserve"> </w:t>
      </w:r>
      <w:r w:rsidRPr="00473444">
        <w:rPr>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473444" w:rsidRDefault="00592E55" w:rsidP="00473444">
      <w:pPr>
        <w:pStyle w:val="affc"/>
        <w:spacing w:line="276" w:lineRule="auto"/>
        <w:ind w:left="0" w:firstLine="709"/>
        <w:rPr>
          <w:sz w:val="28"/>
          <w:szCs w:val="28"/>
          <w:lang w:val="ru-RU"/>
        </w:rPr>
      </w:pPr>
      <w:r w:rsidRPr="00473444">
        <w:rPr>
          <w:rFonts w:eastAsia="SchoolBookSanPin"/>
          <w:sz w:val="28"/>
          <w:szCs w:val="28"/>
          <w:lang w:val="ru-RU"/>
        </w:rPr>
        <w:t>выявлять дефициты информации, данных, необходимых для решения поставленной учебной задачи;</w:t>
      </w:r>
    </w:p>
    <w:p w:rsidR="00592E55" w:rsidRPr="00473444" w:rsidRDefault="00592E55" w:rsidP="00473444">
      <w:pPr>
        <w:pStyle w:val="affc"/>
        <w:spacing w:line="276" w:lineRule="auto"/>
        <w:ind w:left="0" w:firstLine="709"/>
        <w:rPr>
          <w:sz w:val="28"/>
          <w:szCs w:val="28"/>
          <w:lang w:val="ru-RU"/>
        </w:rPr>
      </w:pPr>
      <w:r w:rsidRPr="00473444">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473444">
        <w:rPr>
          <w:rFonts w:eastAsia="SchoolBookSanPin"/>
          <w:sz w:val="28"/>
          <w:szCs w:val="28"/>
          <w:lang w:val="ru-RU"/>
        </w:rPr>
        <w:t>проводить</w:t>
      </w:r>
      <w:r w:rsidRPr="0047344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473444">
        <w:rPr>
          <w:rFonts w:eastAsia="SchoolBookSanPin"/>
          <w:sz w:val="28"/>
          <w:szCs w:val="28"/>
          <w:lang w:val="ru-RU"/>
        </w:rPr>
        <w:t xml:space="preserve"> </w:t>
      </w:r>
      <w:r w:rsidRPr="00473444">
        <w:rPr>
          <w:rFonts w:eastAsia="SchoolBookSanPin"/>
          <w:sz w:val="28"/>
          <w:szCs w:val="28"/>
          <w:lang w:val="ru-RU"/>
        </w:rPr>
        <w:t>об их взаимосвязях;</w:t>
      </w:r>
    </w:p>
    <w:p w:rsidR="00592E55" w:rsidRPr="00473444" w:rsidRDefault="00592E55" w:rsidP="00473444">
      <w:pPr>
        <w:pStyle w:val="affc"/>
        <w:spacing w:line="276" w:lineRule="auto"/>
        <w:ind w:left="0" w:firstLine="709"/>
        <w:rPr>
          <w:sz w:val="28"/>
          <w:szCs w:val="28"/>
          <w:lang w:val="ru-RU"/>
        </w:rPr>
      </w:pPr>
      <w:r w:rsidRPr="00473444">
        <w:rPr>
          <w:rFonts w:eastAsia="SchoolBookSanPin"/>
          <w:sz w:val="28"/>
          <w:szCs w:val="28"/>
          <w:lang w:val="ru-RU"/>
        </w:rPr>
        <w:t>самостоятельно выбирать способ решения учебной задачи при работе</w:t>
      </w:r>
      <w:r w:rsidR="00CA4934" w:rsidRPr="00473444">
        <w:rPr>
          <w:rFonts w:eastAsia="SchoolBookSanPin"/>
          <w:sz w:val="28"/>
          <w:szCs w:val="28"/>
          <w:lang w:val="ru-RU"/>
        </w:rPr>
        <w:t xml:space="preserve"> </w:t>
      </w:r>
      <w:r w:rsidRPr="00473444">
        <w:rPr>
          <w:rFonts w:eastAsia="SchoolBookSanPi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.2. </w:t>
      </w:r>
      <w:r w:rsidR="00592E55" w:rsidRPr="0047344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592E55" w:rsidRPr="00473444">
        <w:rPr>
          <w:rFonts w:ascii="Times New Roman" w:eastAsia="SchoolBookSanPin" w:hAnsi="Times New Roman"/>
          <w:bCs/>
          <w:sz w:val="28"/>
          <w:szCs w:val="28"/>
          <w:lang w:val="ru-RU"/>
        </w:rPr>
        <w:t>познавательных универсальных учебных действий</w:t>
      </w:r>
      <w:r w:rsidR="00592E55" w:rsidRPr="00473444">
        <w:rPr>
          <w:rFonts w:ascii="Times New Roman" w:eastAsia="SchoolBookSanPin" w:hAnsi="Times New Roman"/>
          <w:sz w:val="28"/>
          <w:szCs w:val="28"/>
          <w:lang w:val="ru-RU"/>
        </w:rPr>
        <w:t>:</w:t>
      </w:r>
    </w:p>
    <w:p w:rsidR="00592E55" w:rsidRPr="00473444" w:rsidRDefault="00592E55" w:rsidP="00473444">
      <w:pPr>
        <w:pStyle w:val="affc"/>
        <w:spacing w:line="276" w:lineRule="auto"/>
        <w:ind w:left="0" w:firstLine="709"/>
        <w:rPr>
          <w:sz w:val="28"/>
          <w:szCs w:val="28"/>
          <w:lang w:val="ru-RU"/>
        </w:rPr>
      </w:pPr>
      <w:r w:rsidRPr="00473444">
        <w:rPr>
          <w:rFonts w:eastAsia="SchoolBookSanPin"/>
          <w:sz w:val="28"/>
          <w:szCs w:val="28"/>
          <w:lang w:val="ru-RU"/>
        </w:rPr>
        <w:t>использовать вопросы как исследовательский инструмент познания</w:t>
      </w:r>
      <w:r w:rsidR="00CA4934" w:rsidRPr="00473444">
        <w:rPr>
          <w:rFonts w:eastAsia="SchoolBookSanPin"/>
          <w:sz w:val="28"/>
          <w:szCs w:val="28"/>
          <w:lang w:val="ru-RU"/>
        </w:rPr>
        <w:t xml:space="preserve"> </w:t>
      </w:r>
      <w:r w:rsidRPr="00473444">
        <w:rPr>
          <w:rFonts w:eastAsia="SchoolBookSanPin"/>
          <w:sz w:val="28"/>
          <w:szCs w:val="28"/>
          <w:lang w:val="ru-RU"/>
        </w:rPr>
        <w:t>в литературном образовании;</w:t>
      </w:r>
    </w:p>
    <w:p w:rsidR="00592E55" w:rsidRPr="00473444" w:rsidRDefault="00592E55" w:rsidP="00473444">
      <w:pPr>
        <w:pStyle w:val="affc"/>
        <w:spacing w:line="276" w:lineRule="auto"/>
        <w:ind w:left="0" w:firstLine="709"/>
        <w:rPr>
          <w:sz w:val="28"/>
          <w:szCs w:val="28"/>
          <w:lang w:val="ru-RU"/>
        </w:rPr>
      </w:pPr>
      <w:r w:rsidRPr="00473444">
        <w:rPr>
          <w:rFonts w:eastAsia="SchoolBookSanPin"/>
          <w:sz w:val="28"/>
          <w:szCs w:val="28"/>
          <w:lang w:val="ru-RU"/>
        </w:rPr>
        <w:t>формулировать вопросы, фиксирующие разрыв между реальным</w:t>
      </w:r>
      <w:r w:rsidR="00CA4934" w:rsidRPr="00473444">
        <w:rPr>
          <w:rFonts w:eastAsia="SchoolBookSanPin"/>
          <w:sz w:val="28"/>
          <w:szCs w:val="28"/>
          <w:lang w:val="ru-RU"/>
        </w:rPr>
        <w:t xml:space="preserve"> </w:t>
      </w:r>
      <w:r w:rsidRPr="00473444">
        <w:rPr>
          <w:rFonts w:eastAsia="SchoolBookSanPin"/>
          <w:sz w:val="28"/>
          <w:szCs w:val="28"/>
          <w:lang w:val="ru-RU"/>
        </w:rPr>
        <w:t>и желательным состоянием ситуации, объекта, и самостоятельно устанавливать искомое и данное;</w:t>
      </w:r>
    </w:p>
    <w:p w:rsidR="00592E55" w:rsidRPr="00473444" w:rsidRDefault="00592E55" w:rsidP="00473444">
      <w:pPr>
        <w:pStyle w:val="affc"/>
        <w:spacing w:line="276" w:lineRule="auto"/>
        <w:ind w:left="0" w:firstLine="709"/>
        <w:rPr>
          <w:sz w:val="28"/>
          <w:szCs w:val="28"/>
          <w:lang w:val="ru-RU"/>
        </w:rPr>
      </w:pPr>
      <w:r w:rsidRPr="00473444">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592E55" w:rsidRPr="00473444" w:rsidRDefault="00592E55" w:rsidP="00473444">
      <w:pPr>
        <w:pStyle w:val="affc"/>
        <w:spacing w:line="276" w:lineRule="auto"/>
        <w:ind w:left="0" w:firstLine="709"/>
        <w:rPr>
          <w:sz w:val="28"/>
          <w:szCs w:val="28"/>
          <w:lang w:val="ru-RU"/>
        </w:rPr>
      </w:pPr>
      <w:r w:rsidRPr="00473444">
        <w:rPr>
          <w:rFonts w:eastAsia="SchoolBookSanPin"/>
          <w:sz w:val="28"/>
          <w:szCs w:val="28"/>
          <w:lang w:val="ru-RU"/>
        </w:rPr>
        <w:t>проводить по самостоятельно составленному плану небольшое исследование</w:t>
      </w:r>
      <w:r w:rsidR="00CA4934" w:rsidRPr="00473444">
        <w:rPr>
          <w:rFonts w:eastAsia="SchoolBookSanPin"/>
          <w:sz w:val="28"/>
          <w:szCs w:val="28"/>
          <w:lang w:val="ru-RU"/>
        </w:rPr>
        <w:t xml:space="preserve"> </w:t>
      </w:r>
      <w:r w:rsidRPr="00473444">
        <w:rPr>
          <w:rFonts w:eastAsia="SchoolBookSanPin"/>
          <w:sz w:val="28"/>
          <w:szCs w:val="28"/>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473444" w:rsidRDefault="00592E55" w:rsidP="00473444">
      <w:pPr>
        <w:pStyle w:val="affc"/>
        <w:spacing w:line="276" w:lineRule="auto"/>
        <w:ind w:left="0" w:firstLine="709"/>
        <w:rPr>
          <w:sz w:val="28"/>
          <w:szCs w:val="28"/>
          <w:lang w:val="ru-RU"/>
        </w:rPr>
      </w:pPr>
      <w:r w:rsidRPr="0047344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592E55" w:rsidRPr="00473444" w:rsidRDefault="00592E55" w:rsidP="00473444">
      <w:pPr>
        <w:pStyle w:val="affc"/>
        <w:spacing w:line="276" w:lineRule="auto"/>
        <w:ind w:left="0" w:firstLine="709"/>
        <w:rPr>
          <w:sz w:val="28"/>
          <w:szCs w:val="28"/>
          <w:lang w:val="ru-RU"/>
        </w:rPr>
      </w:pPr>
      <w:r w:rsidRPr="00473444">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473444" w:rsidRDefault="00592E55" w:rsidP="00473444">
      <w:pPr>
        <w:pStyle w:val="affc"/>
        <w:spacing w:line="276" w:lineRule="auto"/>
        <w:ind w:left="0" w:firstLine="709"/>
        <w:rPr>
          <w:sz w:val="28"/>
          <w:szCs w:val="28"/>
          <w:lang w:val="ru-RU"/>
        </w:rPr>
      </w:pPr>
      <w:r w:rsidRPr="00473444">
        <w:rPr>
          <w:rFonts w:eastAsia="SchoolBookSanPin"/>
          <w:sz w:val="28"/>
          <w:szCs w:val="28"/>
          <w:lang w:val="ru-RU"/>
        </w:rPr>
        <w:t>прогнозировать возможное дальнейшее развитие событий и их последствия</w:t>
      </w:r>
      <w:r w:rsidR="00CA4934" w:rsidRPr="00473444">
        <w:rPr>
          <w:rFonts w:eastAsia="SchoolBookSanPin"/>
          <w:sz w:val="28"/>
          <w:szCs w:val="28"/>
          <w:lang w:val="ru-RU"/>
        </w:rPr>
        <w:t xml:space="preserve"> </w:t>
      </w:r>
      <w:r w:rsidRPr="00473444">
        <w:rPr>
          <w:rFonts w:eastAsia="SchoolBookSanPin"/>
          <w:sz w:val="28"/>
          <w:szCs w:val="28"/>
          <w:lang w:val="ru-RU"/>
        </w:rPr>
        <w:t>в аналогичных или сходных ситуациях, а также выдвигать предположения</w:t>
      </w:r>
      <w:r w:rsidR="00CA4934" w:rsidRPr="00473444">
        <w:rPr>
          <w:rFonts w:eastAsia="SchoolBookSanPin"/>
          <w:sz w:val="28"/>
          <w:szCs w:val="28"/>
          <w:lang w:val="ru-RU"/>
        </w:rPr>
        <w:t xml:space="preserve"> </w:t>
      </w:r>
      <w:r w:rsidRPr="00473444">
        <w:rPr>
          <w:rFonts w:eastAsia="SchoolBookSanPin"/>
          <w:sz w:val="28"/>
          <w:szCs w:val="28"/>
          <w:lang w:val="ru-RU"/>
        </w:rPr>
        <w:t xml:space="preserve">об их </w:t>
      </w:r>
      <w:r w:rsidRPr="00473444">
        <w:rPr>
          <w:rFonts w:eastAsia="SchoolBookSanPin"/>
          <w:sz w:val="28"/>
          <w:szCs w:val="28"/>
          <w:lang w:val="ru-RU"/>
        </w:rPr>
        <w:lastRenderedPageBreak/>
        <w:t>развитии в новых условиях и контекстах, в том числе в литературных произведениях.</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.3. </w:t>
      </w:r>
      <w:r w:rsidR="00592E55"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592E55" w:rsidRPr="00473444">
        <w:rPr>
          <w:rFonts w:ascii="Times New Roman" w:eastAsia="SchoolBookSanPin" w:hAnsi="Times New Roman"/>
          <w:sz w:val="28"/>
          <w:szCs w:val="28"/>
          <w:lang w:val="ru-RU"/>
        </w:rPr>
        <w:t xml:space="preserve">с информацией как часть </w:t>
      </w:r>
      <w:r w:rsidR="00592E55" w:rsidRPr="00473444">
        <w:rPr>
          <w:rFonts w:ascii="Times New Roman" w:eastAsia="SchoolBookSanPin" w:hAnsi="Times New Roman"/>
          <w:bCs/>
          <w:sz w:val="28"/>
          <w:szCs w:val="28"/>
          <w:lang w:val="ru-RU"/>
        </w:rPr>
        <w:t>познавательных универсальных учебных действий</w:t>
      </w:r>
      <w:r w:rsidR="00592E55" w:rsidRPr="00473444">
        <w:rPr>
          <w:rFonts w:ascii="Times New Roman" w:eastAsia="SchoolBookSanPin" w:hAnsi="Times New Roman"/>
          <w:sz w:val="28"/>
          <w:szCs w:val="28"/>
          <w:lang w:val="ru-RU"/>
        </w:rPr>
        <w:t>:</w:t>
      </w:r>
    </w:p>
    <w:p w:rsidR="00592E55" w:rsidRPr="00473444" w:rsidRDefault="00592E55" w:rsidP="00473444">
      <w:pPr>
        <w:pStyle w:val="affc"/>
        <w:spacing w:line="276" w:lineRule="auto"/>
        <w:ind w:left="0" w:firstLine="709"/>
        <w:rPr>
          <w:sz w:val="28"/>
          <w:szCs w:val="28"/>
          <w:lang w:val="ru-RU"/>
        </w:rPr>
      </w:pPr>
      <w:r w:rsidRPr="0047344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473444" w:rsidRDefault="00592E55" w:rsidP="00473444">
      <w:pPr>
        <w:pStyle w:val="affc"/>
        <w:spacing w:line="276" w:lineRule="auto"/>
        <w:ind w:left="0" w:firstLine="709"/>
        <w:rPr>
          <w:sz w:val="28"/>
          <w:szCs w:val="28"/>
          <w:lang w:val="ru-RU"/>
        </w:rPr>
      </w:pPr>
      <w:r w:rsidRPr="0047344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473444" w:rsidRDefault="00592E55" w:rsidP="00473444">
      <w:pPr>
        <w:pStyle w:val="affc"/>
        <w:spacing w:line="276" w:lineRule="auto"/>
        <w:ind w:left="0" w:firstLine="709"/>
        <w:rPr>
          <w:sz w:val="28"/>
          <w:szCs w:val="28"/>
          <w:lang w:val="ru-RU"/>
        </w:rPr>
      </w:pPr>
      <w:r w:rsidRPr="0047344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473444" w:rsidRDefault="00592E55" w:rsidP="00473444">
      <w:pPr>
        <w:pStyle w:val="affc"/>
        <w:spacing w:line="276" w:lineRule="auto"/>
        <w:ind w:left="0" w:firstLine="709"/>
        <w:rPr>
          <w:sz w:val="28"/>
          <w:szCs w:val="28"/>
          <w:lang w:val="ru-RU"/>
        </w:rPr>
      </w:pPr>
      <w:r w:rsidRPr="00473444">
        <w:rPr>
          <w:rFonts w:eastAsia="SchoolBookSanPin"/>
          <w:sz w:val="28"/>
          <w:szCs w:val="28"/>
          <w:lang w:val="ru-RU"/>
        </w:rPr>
        <w:t>самостоятельно выбирать оптимальную форму представления литературной</w:t>
      </w:r>
      <w:r w:rsidR="00CA4934" w:rsidRPr="00473444">
        <w:rPr>
          <w:rFonts w:eastAsia="SchoolBookSanPin"/>
          <w:sz w:val="28"/>
          <w:szCs w:val="28"/>
          <w:lang w:val="ru-RU"/>
        </w:rPr>
        <w:t xml:space="preserve"> </w:t>
      </w:r>
      <w:r w:rsidRPr="00473444">
        <w:rPr>
          <w:rFonts w:eastAsia="SchoolBookSanPi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473444" w:rsidRDefault="00592E55" w:rsidP="00473444">
      <w:pPr>
        <w:pStyle w:val="affc"/>
        <w:spacing w:line="276" w:lineRule="auto"/>
        <w:ind w:left="0" w:firstLine="709"/>
        <w:rPr>
          <w:sz w:val="28"/>
          <w:szCs w:val="28"/>
          <w:lang w:val="ru-RU"/>
        </w:rPr>
      </w:pPr>
      <w:r w:rsidRPr="0047344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473444" w:rsidRDefault="00592E55" w:rsidP="00473444">
      <w:pPr>
        <w:pStyle w:val="affc"/>
        <w:spacing w:line="276" w:lineRule="auto"/>
        <w:ind w:left="0" w:firstLine="709"/>
        <w:rPr>
          <w:sz w:val="28"/>
          <w:szCs w:val="28"/>
          <w:lang w:val="ru-RU"/>
        </w:rPr>
      </w:pPr>
      <w:r w:rsidRPr="00473444">
        <w:rPr>
          <w:rFonts w:eastAsia="SchoolBookSanPin"/>
          <w:sz w:val="28"/>
          <w:szCs w:val="28"/>
          <w:lang w:val="ru-RU"/>
        </w:rPr>
        <w:t>эффективно запоминать и систематизировать эту информацию.</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.4. </w:t>
      </w:r>
      <w:r w:rsidR="00592E55" w:rsidRPr="00473444">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473444">
        <w:rPr>
          <w:rFonts w:ascii="Times New Roman" w:eastAsia="SchoolBookSanPin" w:hAnsi="Times New Roman"/>
          <w:bCs/>
          <w:sz w:val="28"/>
          <w:szCs w:val="28"/>
          <w:lang w:val="ru-RU"/>
        </w:rPr>
        <w:t>коммуникативных универсальных учебных действий</w:t>
      </w:r>
      <w:r w:rsidR="00592E55" w:rsidRPr="00473444">
        <w:rPr>
          <w:rFonts w:ascii="Times New Roman" w:eastAsia="SchoolBookSanPin" w:hAnsi="Times New Roman"/>
          <w:sz w:val="28"/>
          <w:szCs w:val="28"/>
          <w:lang w:val="ru-RU"/>
        </w:rPr>
        <w:t>:</w:t>
      </w:r>
    </w:p>
    <w:p w:rsidR="00D57DD1" w:rsidRPr="00473444" w:rsidRDefault="00D57DD1" w:rsidP="00473444">
      <w:pPr>
        <w:pStyle w:val="affc"/>
        <w:spacing w:line="276" w:lineRule="auto"/>
        <w:ind w:left="0" w:firstLine="709"/>
        <w:rPr>
          <w:rFonts w:eastAsia="SchoolBookSanPin"/>
          <w:sz w:val="28"/>
          <w:szCs w:val="28"/>
          <w:lang w:val="ru-RU"/>
        </w:rPr>
      </w:pPr>
      <w:r w:rsidRPr="00473444">
        <w:rPr>
          <w:rFonts w:eastAsia="SchoolBookSanPin"/>
          <w:sz w:val="28"/>
          <w:szCs w:val="28"/>
          <w:lang w:val="ru-RU"/>
        </w:rPr>
        <w:t>воспринимать и формулировать суждения, выражать эмоции</w:t>
      </w:r>
      <w:r w:rsidR="00CA4934" w:rsidRPr="00473444">
        <w:rPr>
          <w:rFonts w:eastAsia="SchoolBookSanPin"/>
          <w:sz w:val="28"/>
          <w:szCs w:val="28"/>
          <w:lang w:val="ru-RU"/>
        </w:rPr>
        <w:t xml:space="preserve"> </w:t>
      </w:r>
      <w:r w:rsidRPr="00473444">
        <w:rPr>
          <w:rFonts w:eastAsia="SchoolBookSanPin"/>
          <w:sz w:val="28"/>
          <w:szCs w:val="28"/>
          <w:lang w:val="ru-RU"/>
        </w:rPr>
        <w:t>в соответствии с условиями и целями общения; выражать себя (свою точку зрения)</w:t>
      </w:r>
      <w:r w:rsidR="00CA4934" w:rsidRPr="00473444">
        <w:rPr>
          <w:rFonts w:eastAsia="SchoolBookSanPin"/>
          <w:sz w:val="28"/>
          <w:szCs w:val="28"/>
          <w:lang w:val="ru-RU"/>
        </w:rPr>
        <w:t xml:space="preserve"> </w:t>
      </w:r>
      <w:r w:rsidRPr="00473444">
        <w:rPr>
          <w:rFonts w:eastAsia="SchoolBookSanPin"/>
          <w:sz w:val="28"/>
          <w:szCs w:val="28"/>
          <w:lang w:val="ru-RU"/>
        </w:rPr>
        <w:t xml:space="preserve">в устных и письменных текстах; </w:t>
      </w:r>
    </w:p>
    <w:p w:rsidR="00D57DD1" w:rsidRPr="00473444" w:rsidRDefault="00D57DD1" w:rsidP="00473444">
      <w:pPr>
        <w:pStyle w:val="affc"/>
        <w:spacing w:line="276" w:lineRule="auto"/>
        <w:ind w:left="0" w:firstLine="709"/>
        <w:rPr>
          <w:rFonts w:eastAsia="SchoolBookSanPin"/>
          <w:sz w:val="28"/>
          <w:szCs w:val="28"/>
          <w:lang w:val="ru-RU"/>
        </w:rPr>
      </w:pPr>
      <w:r w:rsidRPr="0047344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473444" w:rsidRDefault="00D57DD1" w:rsidP="00473444">
      <w:pPr>
        <w:pStyle w:val="affc"/>
        <w:spacing w:line="276" w:lineRule="auto"/>
        <w:ind w:left="0" w:firstLine="709"/>
        <w:rPr>
          <w:rFonts w:eastAsia="SchoolBookSanPin"/>
          <w:sz w:val="28"/>
          <w:szCs w:val="28"/>
          <w:lang w:val="ru-RU"/>
        </w:rPr>
      </w:pPr>
      <w:r w:rsidRPr="00473444">
        <w:rPr>
          <w:rFonts w:eastAsia="SchoolBookSanPin"/>
          <w:sz w:val="28"/>
          <w:szCs w:val="28"/>
          <w:lang w:val="ru-RU"/>
        </w:rPr>
        <w:t>понимать намерения других, проявлять уважительное отношение</w:t>
      </w:r>
      <w:r w:rsidR="00CA4934" w:rsidRPr="00473444">
        <w:rPr>
          <w:rFonts w:eastAsia="SchoolBookSanPin"/>
          <w:sz w:val="28"/>
          <w:szCs w:val="28"/>
          <w:lang w:val="ru-RU"/>
        </w:rPr>
        <w:t xml:space="preserve"> </w:t>
      </w:r>
      <w:r w:rsidRPr="00473444">
        <w:rPr>
          <w:rFonts w:eastAsia="SchoolBookSanPi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473444">
        <w:rPr>
          <w:rFonts w:eastAsia="SchoolBookSanPin"/>
          <w:sz w:val="28"/>
          <w:szCs w:val="28"/>
          <w:lang w:val="ru-RU"/>
        </w:rPr>
        <w:t xml:space="preserve"> </w:t>
      </w:r>
      <w:r w:rsidRPr="00473444">
        <w:rPr>
          <w:rFonts w:eastAsia="SchoolBookSanPin"/>
          <w:sz w:val="28"/>
          <w:szCs w:val="28"/>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473444" w:rsidRDefault="00D57DD1" w:rsidP="00473444">
      <w:pPr>
        <w:pStyle w:val="affc"/>
        <w:spacing w:line="276" w:lineRule="auto"/>
        <w:ind w:left="0" w:firstLine="709"/>
        <w:rPr>
          <w:rFonts w:eastAsia="SchoolBookSanPin"/>
          <w:sz w:val="28"/>
          <w:szCs w:val="28"/>
          <w:lang w:val="ru-RU"/>
        </w:rPr>
      </w:pPr>
      <w:r w:rsidRPr="0047344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473444" w:rsidRDefault="00D57DD1" w:rsidP="00473444">
      <w:pPr>
        <w:pStyle w:val="affc"/>
        <w:spacing w:line="276" w:lineRule="auto"/>
        <w:ind w:left="0" w:firstLine="709"/>
        <w:rPr>
          <w:sz w:val="28"/>
          <w:szCs w:val="28"/>
          <w:lang w:val="ru-RU"/>
        </w:rPr>
      </w:pPr>
      <w:r w:rsidRPr="00473444">
        <w:rPr>
          <w:rFonts w:eastAsia="SchoolBookSanPin"/>
          <w:sz w:val="28"/>
          <w:szCs w:val="28"/>
          <w:lang w:val="ru-RU"/>
        </w:rPr>
        <w:t>самостоятельно выбирать формат выступления с учётом задач презентации</w:t>
      </w:r>
      <w:r w:rsidR="00CA4934" w:rsidRPr="00473444">
        <w:rPr>
          <w:rFonts w:eastAsia="SchoolBookSanPin"/>
          <w:sz w:val="28"/>
          <w:szCs w:val="28"/>
          <w:lang w:val="ru-RU"/>
        </w:rPr>
        <w:t xml:space="preserve"> </w:t>
      </w:r>
      <w:r w:rsidRPr="00473444">
        <w:rPr>
          <w:rFonts w:eastAsia="SchoolBookSanPi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473444">
        <w:rPr>
          <w:rFonts w:eastAsia="SchoolBookSanPin"/>
          <w:sz w:val="28"/>
          <w:szCs w:val="28"/>
          <w:lang w:val="ru-RU"/>
        </w:rPr>
        <w:t>.</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.5. </w:t>
      </w:r>
      <w:r w:rsidR="00592E55" w:rsidRPr="00473444">
        <w:rPr>
          <w:rFonts w:ascii="Times New Roman" w:eastAsia="SchoolBookSanPin" w:hAnsi="Times New Roman"/>
          <w:sz w:val="28"/>
          <w:szCs w:val="28"/>
          <w:lang w:val="ru-RU"/>
        </w:rPr>
        <w:t>У обучающегося будут сформированы умения самоорганизации</w:t>
      </w:r>
      <w:r w:rsidR="00CA4934" w:rsidRPr="00473444">
        <w:rPr>
          <w:rFonts w:ascii="Times New Roman" w:eastAsia="SchoolBookSanPin" w:hAnsi="Times New Roman"/>
          <w:sz w:val="28"/>
          <w:szCs w:val="28"/>
          <w:lang w:val="ru-RU"/>
        </w:rPr>
        <w:t xml:space="preserve"> </w:t>
      </w:r>
      <w:r w:rsidR="00592E55" w:rsidRPr="00473444">
        <w:rPr>
          <w:rFonts w:ascii="Times New Roman" w:eastAsia="SchoolBookSanPin" w:hAnsi="Times New Roman"/>
          <w:sz w:val="28"/>
          <w:szCs w:val="28"/>
          <w:lang w:val="ru-RU"/>
        </w:rPr>
        <w:t xml:space="preserve">как части </w:t>
      </w:r>
      <w:r w:rsidR="00592E55" w:rsidRPr="00473444">
        <w:rPr>
          <w:rFonts w:ascii="Times New Roman" w:eastAsia="SchoolBookSanPin" w:hAnsi="Times New Roman"/>
          <w:bCs/>
          <w:sz w:val="28"/>
          <w:szCs w:val="28"/>
          <w:lang w:val="ru-RU"/>
        </w:rPr>
        <w:t>регулятивных универсальных учебных действий</w:t>
      </w:r>
      <w:r w:rsidR="00592E55" w:rsidRPr="00473444">
        <w:rPr>
          <w:rFonts w:ascii="Times New Roman" w:eastAsia="SchoolBookSanPin" w:hAnsi="Times New Roman"/>
          <w:sz w:val="28"/>
          <w:szCs w:val="28"/>
          <w:lang w:val="ru-RU"/>
        </w:rPr>
        <w:t>:</w:t>
      </w:r>
    </w:p>
    <w:p w:rsidR="00D57DD1" w:rsidRPr="00473444" w:rsidRDefault="00D57DD1" w:rsidP="00473444">
      <w:pPr>
        <w:pStyle w:val="affc"/>
        <w:spacing w:line="276" w:lineRule="auto"/>
        <w:ind w:left="0" w:firstLine="709"/>
        <w:rPr>
          <w:rFonts w:eastAsia="SchoolBookSanPin"/>
          <w:sz w:val="28"/>
          <w:szCs w:val="28"/>
          <w:lang w:val="ru-RU"/>
        </w:rPr>
      </w:pPr>
      <w:r w:rsidRPr="00473444">
        <w:rPr>
          <w:rFonts w:eastAsia="SchoolBookSanPin"/>
          <w:sz w:val="28"/>
          <w:szCs w:val="28"/>
          <w:lang w:val="ru-RU"/>
        </w:rPr>
        <w:lastRenderedPageBreak/>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473444" w:rsidRDefault="00D57DD1" w:rsidP="00473444">
      <w:pPr>
        <w:pStyle w:val="affc"/>
        <w:spacing w:line="276" w:lineRule="auto"/>
        <w:ind w:left="0" w:firstLine="709"/>
        <w:rPr>
          <w:rFonts w:eastAsia="SchoolBookSanPin"/>
          <w:sz w:val="28"/>
          <w:szCs w:val="28"/>
          <w:lang w:val="ru-RU"/>
        </w:rPr>
      </w:pPr>
      <w:r w:rsidRPr="0047344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473444" w:rsidRDefault="00D57DD1" w:rsidP="00473444">
      <w:pPr>
        <w:pStyle w:val="affc"/>
        <w:spacing w:line="276" w:lineRule="auto"/>
        <w:ind w:left="0" w:firstLine="709"/>
        <w:rPr>
          <w:rFonts w:eastAsia="SchoolBookSanPin"/>
          <w:sz w:val="28"/>
          <w:szCs w:val="28"/>
          <w:lang w:val="ru-RU"/>
        </w:rPr>
      </w:pPr>
      <w:r w:rsidRPr="0047344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473444">
        <w:rPr>
          <w:rFonts w:eastAsia="SchoolBookSanPin"/>
          <w:sz w:val="28"/>
          <w:szCs w:val="28"/>
          <w:lang w:val="ru-RU"/>
        </w:rPr>
        <w:t xml:space="preserve"> </w:t>
      </w:r>
      <w:r w:rsidRPr="00473444">
        <w:rPr>
          <w:rFonts w:eastAsia="SchoolBookSanPin"/>
          <w:sz w:val="28"/>
          <w:szCs w:val="28"/>
          <w:lang w:val="ru-RU"/>
        </w:rPr>
        <w:t>и собственных возможностей, аргументировать предлагаемые варианты решений;</w:t>
      </w:r>
    </w:p>
    <w:p w:rsidR="00D57DD1" w:rsidRPr="00473444" w:rsidRDefault="00D57DD1" w:rsidP="00473444">
      <w:pPr>
        <w:pStyle w:val="affc"/>
        <w:spacing w:line="276" w:lineRule="auto"/>
        <w:ind w:left="0" w:firstLine="709"/>
        <w:rPr>
          <w:sz w:val="28"/>
          <w:szCs w:val="28"/>
          <w:lang w:val="ru-RU"/>
        </w:rPr>
      </w:pPr>
      <w:r w:rsidRPr="00473444">
        <w:rPr>
          <w:rFonts w:eastAsia="SchoolBookSanPi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473444">
        <w:rPr>
          <w:rFonts w:eastAsia="SchoolBookSanPin"/>
          <w:sz w:val="28"/>
          <w:szCs w:val="28"/>
          <w:lang w:val="ru-RU"/>
        </w:rPr>
        <w:t xml:space="preserve"> </w:t>
      </w:r>
      <w:r w:rsidRPr="00473444">
        <w:rPr>
          <w:rFonts w:eastAsia="SchoolBookSanPin"/>
          <w:sz w:val="28"/>
          <w:szCs w:val="28"/>
          <w:lang w:val="ru-RU"/>
        </w:rPr>
        <w:t xml:space="preserve">об изучаемом литературном объекте; </w:t>
      </w:r>
      <w:r w:rsidR="00BB7E68" w:rsidRPr="00473444">
        <w:rPr>
          <w:rFonts w:eastAsia="SchoolBookSanPin"/>
          <w:sz w:val="28"/>
          <w:szCs w:val="28"/>
          <w:lang w:val="ru-RU"/>
        </w:rPr>
        <w:t>проводить</w:t>
      </w:r>
      <w:r w:rsidRPr="00473444">
        <w:rPr>
          <w:rFonts w:eastAsia="SchoolBookSanPin"/>
          <w:sz w:val="28"/>
          <w:szCs w:val="28"/>
          <w:lang w:val="ru-RU"/>
        </w:rPr>
        <w:t xml:space="preserve"> выбор и брать ответственность</w:t>
      </w:r>
      <w:r w:rsidR="00CA4934" w:rsidRPr="00473444">
        <w:rPr>
          <w:rFonts w:eastAsia="SchoolBookSanPin"/>
          <w:sz w:val="28"/>
          <w:szCs w:val="28"/>
          <w:lang w:val="ru-RU"/>
        </w:rPr>
        <w:t xml:space="preserve"> </w:t>
      </w:r>
      <w:r w:rsidRPr="00473444">
        <w:rPr>
          <w:rFonts w:eastAsia="SchoolBookSanPin"/>
          <w:sz w:val="28"/>
          <w:szCs w:val="28"/>
          <w:lang w:val="ru-RU"/>
        </w:rPr>
        <w:t>за решение</w:t>
      </w:r>
      <w:r w:rsidR="00926E77" w:rsidRPr="00473444">
        <w:rPr>
          <w:rFonts w:eastAsia="SchoolBookSanPin"/>
          <w:sz w:val="28"/>
          <w:szCs w:val="28"/>
          <w:lang w:val="ru-RU"/>
        </w:rPr>
        <w:t>.</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.6. </w:t>
      </w:r>
      <w:r w:rsidR="00592E55" w:rsidRPr="0047344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592E55" w:rsidRPr="00473444">
        <w:rPr>
          <w:rFonts w:ascii="Times New Roman" w:eastAsia="SchoolBookSanPin" w:hAnsi="Times New Roman"/>
          <w:bCs/>
          <w:sz w:val="28"/>
          <w:szCs w:val="28"/>
          <w:lang w:val="ru-RU"/>
        </w:rPr>
        <w:t>регулятивны</w:t>
      </w:r>
      <w:r w:rsidR="00D57DD1" w:rsidRPr="00473444">
        <w:rPr>
          <w:rFonts w:ascii="Times New Roman" w:eastAsia="SchoolBookSanPin" w:hAnsi="Times New Roman"/>
          <w:bCs/>
          <w:sz w:val="28"/>
          <w:szCs w:val="28"/>
          <w:lang w:val="ru-RU"/>
        </w:rPr>
        <w:t>х</w:t>
      </w:r>
      <w:r w:rsidR="00592E55" w:rsidRPr="00473444">
        <w:rPr>
          <w:rFonts w:ascii="Times New Roman" w:eastAsia="SchoolBookSanPin" w:hAnsi="Times New Roman"/>
          <w:bCs/>
          <w:sz w:val="28"/>
          <w:szCs w:val="28"/>
          <w:lang w:val="ru-RU"/>
        </w:rPr>
        <w:t xml:space="preserve"> универсальных учебных действий</w:t>
      </w:r>
      <w:r w:rsidR="00592E55" w:rsidRPr="00473444">
        <w:rPr>
          <w:rFonts w:ascii="Times New Roman" w:eastAsia="SchoolBookSanPin" w:hAnsi="Times New Roman"/>
          <w:sz w:val="28"/>
          <w:szCs w:val="28"/>
          <w:lang w:val="ru-RU"/>
        </w:rPr>
        <w:t>:</w:t>
      </w:r>
    </w:p>
    <w:p w:rsidR="00D57DD1" w:rsidRPr="00473444" w:rsidRDefault="00D57DD1" w:rsidP="00473444">
      <w:pPr>
        <w:pStyle w:val="affc"/>
        <w:spacing w:line="276" w:lineRule="auto"/>
        <w:ind w:left="0" w:firstLine="709"/>
        <w:rPr>
          <w:rFonts w:eastAsia="SchoolBookSanPin"/>
          <w:sz w:val="28"/>
          <w:szCs w:val="28"/>
          <w:lang w:val="ru-RU"/>
        </w:rPr>
      </w:pPr>
      <w:r w:rsidRPr="00473444">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D57DD1" w:rsidRPr="00473444" w:rsidRDefault="00D57DD1" w:rsidP="00473444">
      <w:pPr>
        <w:pStyle w:val="affc"/>
        <w:spacing w:line="276" w:lineRule="auto"/>
        <w:ind w:left="0" w:firstLine="709"/>
        <w:rPr>
          <w:rFonts w:eastAsia="SchoolBookSanPin"/>
          <w:sz w:val="28"/>
          <w:szCs w:val="28"/>
          <w:lang w:val="ru-RU"/>
        </w:rPr>
      </w:pPr>
      <w:r w:rsidRPr="00473444">
        <w:rPr>
          <w:rFonts w:eastAsia="SchoolBookSanPin"/>
          <w:sz w:val="28"/>
          <w:szCs w:val="28"/>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473444">
        <w:rPr>
          <w:rFonts w:eastAsia="SchoolBookSanPin"/>
          <w:sz w:val="28"/>
          <w:szCs w:val="28"/>
          <w:lang w:val="ru-RU"/>
        </w:rPr>
        <w:t xml:space="preserve"> </w:t>
      </w:r>
      <w:r w:rsidRPr="00473444">
        <w:rPr>
          <w:rFonts w:eastAsia="SchoolBookSanPin"/>
          <w:sz w:val="28"/>
          <w:szCs w:val="28"/>
          <w:lang w:val="ru-RU"/>
        </w:rPr>
        <w:t xml:space="preserve">при решении учебной задачи, адаптировать решение к меняющимся обстоятельствам; </w:t>
      </w:r>
    </w:p>
    <w:p w:rsidR="00D57DD1" w:rsidRPr="00473444" w:rsidRDefault="00D57DD1" w:rsidP="00473444">
      <w:pPr>
        <w:pStyle w:val="affc"/>
        <w:spacing w:line="276" w:lineRule="auto"/>
        <w:ind w:left="0" w:firstLine="709"/>
        <w:rPr>
          <w:sz w:val="28"/>
          <w:szCs w:val="28"/>
          <w:lang w:val="ru-RU"/>
        </w:rPr>
      </w:pPr>
      <w:r w:rsidRPr="0047344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473444">
        <w:rPr>
          <w:rFonts w:eastAsia="SchoolBookSanPin"/>
          <w:sz w:val="28"/>
          <w:szCs w:val="28"/>
          <w:lang w:val="ru-RU"/>
        </w:rPr>
        <w:t xml:space="preserve"> </w:t>
      </w:r>
      <w:r w:rsidRPr="00473444">
        <w:rPr>
          <w:rFonts w:eastAsia="SchoolBookSanPin"/>
          <w:sz w:val="28"/>
          <w:szCs w:val="28"/>
          <w:lang w:val="ru-RU"/>
        </w:rPr>
        <w:t>и изменившихся ситуаций, установленных ошибок, возникших трудностей, оценивать соответствие результата цели и условиям;</w:t>
      </w:r>
    </w:p>
    <w:p w:rsidR="00D57DD1" w:rsidRPr="00473444" w:rsidRDefault="00D57DD1" w:rsidP="00473444">
      <w:pPr>
        <w:pStyle w:val="affc"/>
        <w:spacing w:line="276" w:lineRule="auto"/>
        <w:ind w:left="0" w:firstLine="709"/>
        <w:rPr>
          <w:rFonts w:eastAsia="SchoolBookSanPin"/>
          <w:sz w:val="28"/>
          <w:szCs w:val="28"/>
          <w:lang w:val="ru-RU"/>
        </w:rPr>
      </w:pPr>
      <w:r w:rsidRPr="0047344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D57DD1" w:rsidRPr="00473444" w:rsidRDefault="00D57DD1" w:rsidP="00473444">
      <w:pPr>
        <w:pStyle w:val="affc"/>
        <w:spacing w:line="276" w:lineRule="auto"/>
        <w:ind w:left="0" w:firstLine="709"/>
        <w:rPr>
          <w:sz w:val="28"/>
          <w:szCs w:val="28"/>
          <w:lang w:val="ru-RU"/>
        </w:rPr>
      </w:pPr>
      <w:r w:rsidRPr="0047344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473444">
        <w:rPr>
          <w:rFonts w:eastAsia="SchoolBookSanPin"/>
          <w:sz w:val="28"/>
          <w:szCs w:val="28"/>
          <w:lang w:val="ru-RU"/>
        </w:rPr>
        <w:t xml:space="preserve"> </w:t>
      </w:r>
      <w:r w:rsidRPr="00473444">
        <w:rPr>
          <w:rFonts w:eastAsia="SchoolBookSanPin"/>
          <w:sz w:val="28"/>
          <w:szCs w:val="28"/>
          <w:lang w:val="ru-RU"/>
        </w:rPr>
        <w:t>из художественной литературы; регулировать способ выражения своих эмоций;</w:t>
      </w:r>
    </w:p>
    <w:p w:rsidR="00D57DD1" w:rsidRPr="00473444" w:rsidRDefault="00D57DD1" w:rsidP="00473444">
      <w:pPr>
        <w:pStyle w:val="affc"/>
        <w:spacing w:line="276" w:lineRule="auto"/>
        <w:ind w:left="0" w:firstLine="709"/>
        <w:rPr>
          <w:rFonts w:eastAsia="SchoolBookSanPin"/>
          <w:sz w:val="28"/>
          <w:szCs w:val="28"/>
          <w:lang w:val="ru-RU"/>
        </w:rPr>
      </w:pPr>
      <w:r w:rsidRPr="00473444">
        <w:rPr>
          <w:rFonts w:eastAsia="SchoolBookSanPin"/>
          <w:sz w:val="28"/>
          <w:szCs w:val="28"/>
          <w:lang w:val="ru-RU"/>
        </w:rPr>
        <w:t>осознанно относиться к другому человеку, его мнению, размышляя</w:t>
      </w:r>
      <w:r w:rsidR="00CA4934" w:rsidRPr="00473444">
        <w:rPr>
          <w:rFonts w:eastAsia="SchoolBookSanPin"/>
          <w:sz w:val="28"/>
          <w:szCs w:val="28"/>
          <w:lang w:val="ru-RU"/>
        </w:rPr>
        <w:t xml:space="preserve"> </w:t>
      </w:r>
      <w:r w:rsidRPr="00473444">
        <w:rPr>
          <w:rFonts w:eastAsia="SchoolBookSanPin"/>
          <w:sz w:val="28"/>
          <w:szCs w:val="28"/>
          <w:lang w:val="ru-RU"/>
        </w:rPr>
        <w:t>над взаимоотношениями литературных героев; признавать своё право на ошибку</w:t>
      </w:r>
      <w:r w:rsidR="00CA4934" w:rsidRPr="00473444">
        <w:rPr>
          <w:rFonts w:eastAsia="SchoolBookSanPin"/>
          <w:sz w:val="28"/>
          <w:szCs w:val="28"/>
          <w:lang w:val="ru-RU"/>
        </w:rPr>
        <w:t xml:space="preserve"> </w:t>
      </w:r>
      <w:r w:rsidRPr="00473444">
        <w:rPr>
          <w:rFonts w:eastAsia="SchoolBookSanPin"/>
          <w:sz w:val="28"/>
          <w:szCs w:val="28"/>
          <w:lang w:val="ru-RU"/>
        </w:rPr>
        <w:t xml:space="preserve">и такое же право другого; </w:t>
      </w:r>
    </w:p>
    <w:p w:rsidR="00D57DD1" w:rsidRPr="00473444" w:rsidRDefault="00D57DD1" w:rsidP="00473444">
      <w:pPr>
        <w:pStyle w:val="affc"/>
        <w:spacing w:line="276" w:lineRule="auto"/>
        <w:ind w:left="0" w:firstLine="709"/>
        <w:rPr>
          <w:sz w:val="28"/>
          <w:szCs w:val="28"/>
          <w:lang w:val="ru-RU"/>
        </w:rPr>
      </w:pPr>
      <w:r w:rsidRPr="0047344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OfficinaSansBoldITC" w:hAnsi="Times New Roman"/>
          <w:sz w:val="28"/>
          <w:szCs w:val="28"/>
          <w:lang w:val="ru-RU"/>
        </w:rPr>
        <w:t>3</w:t>
      </w:r>
      <w:r w:rsidR="00592E55" w:rsidRPr="00473444">
        <w:rPr>
          <w:rFonts w:ascii="Times New Roman" w:eastAsia="OfficinaSansBoldITC" w:hAnsi="Times New Roman"/>
          <w:sz w:val="28"/>
          <w:szCs w:val="28"/>
          <w:lang w:val="ru-RU"/>
        </w:rPr>
        <w:t>.7. </w:t>
      </w:r>
      <w:r w:rsidR="00592E55" w:rsidRPr="00473444">
        <w:rPr>
          <w:rFonts w:ascii="Times New Roman" w:eastAsia="SchoolBookSanPin" w:hAnsi="Times New Roman"/>
          <w:sz w:val="28"/>
          <w:szCs w:val="28"/>
          <w:lang w:val="ru-RU"/>
        </w:rPr>
        <w:t>У обучающегося будут сформированы умения совместной деятельности:</w:t>
      </w:r>
    </w:p>
    <w:p w:rsidR="00D57DD1" w:rsidRPr="00473444" w:rsidRDefault="00D57DD1" w:rsidP="00473444">
      <w:pPr>
        <w:pStyle w:val="affc"/>
        <w:spacing w:line="276" w:lineRule="auto"/>
        <w:ind w:left="0" w:firstLine="709"/>
        <w:rPr>
          <w:rFonts w:eastAsia="SchoolBookSanPin"/>
          <w:sz w:val="28"/>
          <w:szCs w:val="28"/>
          <w:lang w:val="ru-RU"/>
        </w:rPr>
      </w:pPr>
      <w:r w:rsidRPr="00473444">
        <w:rPr>
          <w:rFonts w:eastAsia="SchoolBookSanPin"/>
          <w:sz w:val="28"/>
          <w:szCs w:val="28"/>
          <w:lang w:val="ru-RU"/>
        </w:rPr>
        <w:t>использовать преимущества командной (парной, групповой, коллективной)</w:t>
      </w:r>
      <w:r w:rsidR="00CA4934" w:rsidRPr="00473444">
        <w:rPr>
          <w:rFonts w:eastAsia="SchoolBookSanPin"/>
          <w:sz w:val="28"/>
          <w:szCs w:val="28"/>
          <w:lang w:val="ru-RU"/>
        </w:rPr>
        <w:t xml:space="preserve"> </w:t>
      </w:r>
      <w:r w:rsidRPr="00473444">
        <w:rPr>
          <w:rFonts w:eastAsia="SchoolBookSanPin"/>
          <w:sz w:val="28"/>
          <w:szCs w:val="28"/>
          <w:lang w:val="ru-RU"/>
        </w:rPr>
        <w:t xml:space="preserve">и индивидуальной работы при решении конкретной проблемы на уроках литературы, </w:t>
      </w:r>
      <w:r w:rsidRPr="00473444">
        <w:rPr>
          <w:rFonts w:eastAsia="SchoolBookSanPin"/>
          <w:sz w:val="28"/>
          <w:szCs w:val="28"/>
          <w:lang w:val="ru-RU"/>
        </w:rPr>
        <w:lastRenderedPageBreak/>
        <w:t xml:space="preserve">обосновывать необходимость применения групповых форм взаимодействия при решении поставленной задачи; </w:t>
      </w:r>
    </w:p>
    <w:p w:rsidR="00D57DD1" w:rsidRPr="00473444" w:rsidRDefault="00D57DD1" w:rsidP="00473444">
      <w:pPr>
        <w:pStyle w:val="affc"/>
        <w:spacing w:line="276" w:lineRule="auto"/>
        <w:ind w:left="0" w:firstLine="709"/>
        <w:rPr>
          <w:rFonts w:eastAsia="SchoolBookSanPin"/>
          <w:sz w:val="28"/>
          <w:szCs w:val="28"/>
          <w:lang w:val="ru-RU"/>
        </w:rPr>
      </w:pPr>
      <w:r w:rsidRPr="00473444">
        <w:rPr>
          <w:rFonts w:eastAsia="SchoolBookSanPi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473444">
        <w:rPr>
          <w:rFonts w:eastAsia="SchoolBookSanPin"/>
          <w:sz w:val="28"/>
          <w:szCs w:val="28"/>
          <w:lang w:val="ru-RU"/>
        </w:rPr>
        <w:t xml:space="preserve"> </w:t>
      </w:r>
      <w:r w:rsidRPr="00473444">
        <w:rPr>
          <w:rFonts w:eastAsia="SchoolBookSanPin"/>
          <w:sz w:val="28"/>
          <w:szCs w:val="28"/>
          <w:lang w:val="ru-RU"/>
        </w:rPr>
        <w:t xml:space="preserve">и результат совместной работы; </w:t>
      </w:r>
    </w:p>
    <w:p w:rsidR="00D57DD1" w:rsidRPr="00473444" w:rsidRDefault="00D57DD1" w:rsidP="00473444">
      <w:pPr>
        <w:pStyle w:val="affc"/>
        <w:spacing w:line="276" w:lineRule="auto"/>
        <w:ind w:left="0" w:firstLine="709"/>
        <w:rPr>
          <w:rFonts w:eastAsia="SchoolBookSanPin"/>
          <w:sz w:val="28"/>
          <w:szCs w:val="28"/>
          <w:lang w:val="ru-RU"/>
        </w:rPr>
      </w:pPr>
      <w:r w:rsidRPr="00473444">
        <w:rPr>
          <w:rFonts w:eastAsia="SchoolBookSanPin"/>
          <w:sz w:val="28"/>
          <w:szCs w:val="28"/>
          <w:lang w:val="ru-RU"/>
        </w:rPr>
        <w:t xml:space="preserve">обобщать мнения нескольких </w:t>
      </w:r>
      <w:r w:rsidR="00D73B0F" w:rsidRPr="00473444">
        <w:rPr>
          <w:sz w:val="28"/>
          <w:szCs w:val="28"/>
          <w:lang w:val="ru-RU"/>
        </w:rPr>
        <w:t>человек</w:t>
      </w:r>
      <w:r w:rsidRPr="0047344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473444" w:rsidRDefault="00D57DD1" w:rsidP="00473444">
      <w:pPr>
        <w:pStyle w:val="affc"/>
        <w:spacing w:line="276" w:lineRule="auto"/>
        <w:ind w:left="0" w:firstLine="709"/>
        <w:rPr>
          <w:rFonts w:eastAsia="SchoolBookSanPin"/>
          <w:sz w:val="28"/>
          <w:szCs w:val="28"/>
          <w:lang w:val="ru-RU"/>
        </w:rPr>
      </w:pPr>
      <w:r w:rsidRPr="00473444">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473444">
        <w:rPr>
          <w:rFonts w:eastAsia="SchoolBookSanPin"/>
          <w:sz w:val="28"/>
          <w:szCs w:val="28"/>
          <w:lang w:val="ru-RU"/>
        </w:rPr>
        <w:t xml:space="preserve"> </w:t>
      </w:r>
      <w:r w:rsidRPr="00473444">
        <w:rPr>
          <w:rFonts w:eastAsia="SchoolBookSanPi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592E55" w:rsidRPr="00473444">
        <w:rPr>
          <w:rFonts w:ascii="Times New Roman" w:eastAsia="OfficinaSansBoldITC" w:hAnsi="Times New Roman"/>
          <w:sz w:val="28"/>
          <w:szCs w:val="28"/>
          <w:lang w:val="ru-RU"/>
        </w:rPr>
        <w:t>.8.</w:t>
      </w:r>
      <w:r w:rsidR="00CD185B" w:rsidRPr="00473444">
        <w:rPr>
          <w:rFonts w:ascii="Times New Roman" w:eastAsia="SchoolBookSanPin" w:hAnsi="Times New Roman"/>
          <w:sz w:val="28"/>
          <w:szCs w:val="28"/>
          <w:lang w:val="ru-RU"/>
        </w:rPr>
        <w:t>4</w:t>
      </w:r>
      <w:r w:rsidR="00592E55" w:rsidRPr="00473444">
        <w:rPr>
          <w:rFonts w:ascii="Times New Roman" w:eastAsia="SchoolBookSanPin" w:hAnsi="Times New Roman"/>
          <w:sz w:val="28"/>
          <w:szCs w:val="28"/>
          <w:lang w:val="ru-RU"/>
        </w:rPr>
        <w:t>. </w:t>
      </w:r>
      <w:r w:rsidR="00F30568" w:rsidRPr="0047344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473444">
        <w:rPr>
          <w:rFonts w:ascii="Times New Roman" w:eastAsia="SchoolBookSanPin" w:hAnsi="Times New Roman"/>
          <w:sz w:val="28"/>
          <w:szCs w:val="28"/>
          <w:lang w:val="ru-RU"/>
        </w:rPr>
        <w:t>должны обеспечивать:</w:t>
      </w:r>
    </w:p>
    <w:p w:rsidR="00D57DD1" w:rsidRPr="00473444" w:rsidRDefault="00D57D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понимание духовно-нравственной и культурной ценности литературы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473444" w:rsidRDefault="00D57D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r w:rsidR="00F30568" w:rsidRPr="00473444">
        <w:rPr>
          <w:rFonts w:ascii="Times New Roman" w:eastAsia="SchoolBookSanPin" w:hAnsi="Times New Roman"/>
          <w:sz w:val="28"/>
          <w:szCs w:val="28"/>
          <w:lang w:val="ru-RU"/>
        </w:rPr>
        <w:t> </w:t>
      </w:r>
      <w:r w:rsidRPr="00473444">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473444" w:rsidRDefault="00D57D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w:t>
      </w:r>
      <w:r w:rsidR="00F30568" w:rsidRPr="00473444">
        <w:rPr>
          <w:rFonts w:ascii="Times New Roman" w:eastAsia="SchoolBookSanPin" w:hAnsi="Times New Roman"/>
          <w:sz w:val="28"/>
          <w:szCs w:val="28"/>
          <w:lang w:val="ru-RU"/>
        </w:rPr>
        <w:t> </w:t>
      </w:r>
      <w:r w:rsidRPr="00473444">
        <w:rPr>
          <w:rFonts w:ascii="Times New Roman" w:eastAsia="SchoolBookSanPi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473444">
        <w:rPr>
          <w:rFonts w:ascii="Times New Roman" w:eastAsia="SchoolBookSanPin" w:hAnsi="Times New Roman"/>
          <w:sz w:val="28"/>
          <w:szCs w:val="28"/>
          <w:lang w:val="ru-RU"/>
        </w:rPr>
        <w:t>:</w:t>
      </w:r>
    </w:p>
    <w:p w:rsidR="00D57DD1" w:rsidRPr="00473444" w:rsidRDefault="00F30568" w:rsidP="00473444">
      <w:pPr>
        <w:pStyle w:val="affc"/>
        <w:spacing w:line="276" w:lineRule="auto"/>
        <w:ind w:left="0" w:firstLine="709"/>
        <w:rPr>
          <w:sz w:val="28"/>
          <w:szCs w:val="28"/>
          <w:lang w:val="ru-RU"/>
        </w:rPr>
      </w:pPr>
      <w:r w:rsidRPr="00473444">
        <w:rPr>
          <w:rFonts w:eastAsia="SchoolBookSanPin"/>
          <w:sz w:val="28"/>
          <w:szCs w:val="28"/>
          <w:lang w:val="ru-RU"/>
        </w:rPr>
        <w:t xml:space="preserve">овладение </w:t>
      </w:r>
      <w:r w:rsidR="00D57DD1" w:rsidRPr="00473444">
        <w:rPr>
          <w:rFonts w:eastAsia="SchoolBookSanPin"/>
          <w:sz w:val="28"/>
          <w:szCs w:val="28"/>
          <w:lang w:val="ru-RU"/>
        </w:rPr>
        <w:t>умение</w:t>
      </w:r>
      <w:r w:rsidRPr="00473444">
        <w:rPr>
          <w:rFonts w:eastAsia="SchoolBookSanPin"/>
          <w:sz w:val="28"/>
          <w:szCs w:val="28"/>
          <w:lang w:val="ru-RU"/>
        </w:rPr>
        <w:t>м</w:t>
      </w:r>
      <w:r w:rsidR="00D57DD1" w:rsidRPr="00473444">
        <w:rPr>
          <w:rFonts w:eastAsia="SchoolBookSanPin"/>
          <w:sz w:val="28"/>
          <w:szCs w:val="28"/>
          <w:lang w:val="ru-RU"/>
        </w:rPr>
        <w:t xml:space="preserve"> анализировать произведение в единстве формы</w:t>
      </w:r>
      <w:r w:rsidR="00CA4934" w:rsidRPr="00473444">
        <w:rPr>
          <w:rFonts w:eastAsia="SchoolBookSanPin"/>
          <w:sz w:val="28"/>
          <w:szCs w:val="28"/>
          <w:lang w:val="ru-RU"/>
        </w:rPr>
        <w:t xml:space="preserve"> </w:t>
      </w:r>
      <w:r w:rsidR="00D57DD1" w:rsidRPr="00473444">
        <w:rPr>
          <w:rFonts w:eastAsia="SchoolBookSanPin"/>
          <w:sz w:val="28"/>
          <w:szCs w:val="28"/>
          <w:lang w:val="ru-RU"/>
        </w:rPr>
        <w:t>и содержания</w:t>
      </w:r>
      <w:r w:rsidRPr="00473444">
        <w:rPr>
          <w:rFonts w:eastAsia="SchoolBookSanPin"/>
          <w:sz w:val="28"/>
          <w:szCs w:val="28"/>
          <w:lang w:val="ru-RU"/>
        </w:rPr>
        <w:t>,</w:t>
      </w:r>
      <w:r w:rsidR="00D57DD1" w:rsidRPr="00473444">
        <w:rPr>
          <w:rFonts w:eastAsia="SchoolBookSanPin"/>
          <w:sz w:val="28"/>
          <w:szCs w:val="28"/>
          <w:lang w:val="ru-RU"/>
        </w:rPr>
        <w:t xml:space="preserve"> определять тематику и проблематику произведения, родовую</w:t>
      </w:r>
      <w:r w:rsidR="00CA4934" w:rsidRPr="00473444">
        <w:rPr>
          <w:rFonts w:eastAsia="SchoolBookSanPin"/>
          <w:sz w:val="28"/>
          <w:szCs w:val="28"/>
          <w:lang w:val="ru-RU"/>
        </w:rPr>
        <w:t xml:space="preserve"> </w:t>
      </w:r>
      <w:r w:rsidR="00D57DD1" w:rsidRPr="00473444">
        <w:rPr>
          <w:rFonts w:eastAsia="SchoolBookSanPin"/>
          <w:sz w:val="28"/>
          <w:szCs w:val="28"/>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473444">
        <w:rPr>
          <w:rFonts w:eastAsia="SchoolBookSanPin"/>
          <w:sz w:val="28"/>
          <w:szCs w:val="28"/>
          <w:lang w:val="ru-RU"/>
        </w:rPr>
        <w:t>;</w:t>
      </w:r>
      <w:r w:rsidR="00D57DD1" w:rsidRPr="00473444">
        <w:rPr>
          <w:rFonts w:eastAsia="SchoolBookSanPin"/>
          <w:sz w:val="28"/>
          <w:szCs w:val="28"/>
          <w:lang w:val="ru-RU"/>
        </w:rPr>
        <w:t xml:space="preserve"> характеризовать авторский пафос</w:t>
      </w:r>
      <w:r w:rsidR="007B4505" w:rsidRPr="00473444">
        <w:rPr>
          <w:rFonts w:eastAsia="SchoolBookSanPin"/>
          <w:sz w:val="28"/>
          <w:szCs w:val="28"/>
          <w:lang w:val="ru-RU"/>
        </w:rPr>
        <w:t>;</w:t>
      </w:r>
      <w:r w:rsidR="00D57DD1" w:rsidRPr="00473444">
        <w:rPr>
          <w:rFonts w:eastAsia="SchoolBookSanPin"/>
          <w:sz w:val="28"/>
          <w:szCs w:val="28"/>
          <w:lang w:val="ru-RU"/>
        </w:rPr>
        <w:t xml:space="preserve"> выявлять особенности языка художественного произведения, поэтической</w:t>
      </w:r>
      <w:r w:rsidR="00CA4934" w:rsidRPr="00473444">
        <w:rPr>
          <w:rFonts w:eastAsia="SchoolBookSanPin"/>
          <w:sz w:val="28"/>
          <w:szCs w:val="28"/>
          <w:lang w:val="ru-RU"/>
        </w:rPr>
        <w:t xml:space="preserve"> </w:t>
      </w:r>
      <w:r w:rsidR="00D57DD1" w:rsidRPr="00473444">
        <w:rPr>
          <w:rFonts w:eastAsia="SchoolBookSanPin"/>
          <w:sz w:val="28"/>
          <w:szCs w:val="28"/>
          <w:lang w:val="ru-RU"/>
        </w:rPr>
        <w:t>и прозаической речи;</w:t>
      </w:r>
    </w:p>
    <w:p w:rsidR="00D57DD1" w:rsidRPr="00473444" w:rsidRDefault="00D57DD1" w:rsidP="00473444">
      <w:pPr>
        <w:pStyle w:val="affc"/>
        <w:spacing w:line="276" w:lineRule="auto"/>
        <w:ind w:left="0" w:firstLine="709"/>
        <w:rPr>
          <w:sz w:val="28"/>
          <w:szCs w:val="28"/>
          <w:lang w:val="ru-RU"/>
        </w:rPr>
      </w:pPr>
      <w:r w:rsidRPr="00473444">
        <w:rPr>
          <w:rFonts w:eastAsia="SchoolBookSanPin"/>
          <w:sz w:val="28"/>
          <w:szCs w:val="28"/>
          <w:lang w:val="ru-RU"/>
        </w:rPr>
        <w:lastRenderedPageBreak/>
        <w:t>овладение теоретико-литературными понятиями</w:t>
      </w:r>
      <w:r w:rsidRPr="00473444">
        <w:rPr>
          <w:rFonts w:eastAsia="SchoolBookSanPin"/>
          <w:position w:val="6"/>
          <w:sz w:val="28"/>
          <w:szCs w:val="28"/>
          <w:lang w:val="ru-RU"/>
        </w:rPr>
        <w:t xml:space="preserve"> </w:t>
      </w:r>
      <w:r w:rsidRPr="00473444">
        <w:rPr>
          <w:rFonts w:eastAsia="SchoolBookSanPin"/>
          <w:sz w:val="28"/>
          <w:szCs w:val="28"/>
          <w:lang w:val="ru-RU"/>
        </w:rPr>
        <w:t>и использование их</w:t>
      </w:r>
      <w:r w:rsidR="00CA4934" w:rsidRPr="00473444">
        <w:rPr>
          <w:rFonts w:eastAsia="SchoolBookSanPin"/>
          <w:sz w:val="28"/>
          <w:szCs w:val="28"/>
          <w:lang w:val="ru-RU"/>
        </w:rPr>
        <w:t xml:space="preserve"> </w:t>
      </w:r>
      <w:r w:rsidRPr="00473444">
        <w:rPr>
          <w:rFonts w:eastAsia="SchoolBookSanPin"/>
          <w:sz w:val="28"/>
          <w:szCs w:val="28"/>
          <w:lang w:val="ru-RU"/>
        </w:rPr>
        <w:t>в процессе анализа, интерпретации произведений и оформления собственных оценок и наблюдений</w:t>
      </w:r>
      <w:r w:rsidR="00F30568" w:rsidRPr="00473444">
        <w:rPr>
          <w:rFonts w:eastAsia="SchoolBookSanPin"/>
          <w:sz w:val="28"/>
          <w:szCs w:val="28"/>
          <w:lang w:val="ru-RU"/>
        </w:rPr>
        <w:t xml:space="preserve"> (</w:t>
      </w:r>
      <w:r w:rsidRPr="00473444">
        <w:rPr>
          <w:rFonts w:eastAsia="SchoolBookSanPin"/>
          <w:sz w:val="28"/>
          <w:szCs w:val="28"/>
          <w:lang w:val="ru-RU"/>
        </w:rPr>
        <w:t>художественная литература и устное народное творчество</w:t>
      </w:r>
      <w:r w:rsidR="007B4505" w:rsidRPr="00473444">
        <w:rPr>
          <w:rFonts w:eastAsia="SchoolBookSanPin"/>
          <w:sz w:val="28"/>
          <w:szCs w:val="28"/>
          <w:lang w:val="ru-RU"/>
        </w:rPr>
        <w:t>;</w:t>
      </w:r>
      <w:r w:rsidRPr="00473444">
        <w:rPr>
          <w:rFonts w:eastAsia="SchoolBookSanPin"/>
          <w:sz w:val="28"/>
          <w:szCs w:val="28"/>
          <w:lang w:val="ru-RU"/>
        </w:rPr>
        <w:t xml:space="preserve"> проза и поэзия</w:t>
      </w:r>
      <w:r w:rsidR="007B4505" w:rsidRPr="00473444">
        <w:rPr>
          <w:rFonts w:eastAsia="SchoolBookSanPin"/>
          <w:sz w:val="28"/>
          <w:szCs w:val="28"/>
          <w:lang w:val="ru-RU"/>
        </w:rPr>
        <w:t>;</w:t>
      </w:r>
      <w:r w:rsidRPr="00473444">
        <w:rPr>
          <w:rFonts w:eastAsia="SchoolBookSanPin"/>
          <w:sz w:val="28"/>
          <w:szCs w:val="28"/>
          <w:lang w:val="ru-RU"/>
        </w:rPr>
        <w:t xml:space="preserve"> художественный образ</w:t>
      </w:r>
      <w:r w:rsidR="007B4505" w:rsidRPr="00473444">
        <w:rPr>
          <w:rFonts w:eastAsia="SchoolBookSanPin"/>
          <w:sz w:val="28"/>
          <w:szCs w:val="28"/>
          <w:lang w:val="ru-RU"/>
        </w:rPr>
        <w:t>;</w:t>
      </w:r>
      <w:r w:rsidRPr="00473444">
        <w:rPr>
          <w:rFonts w:eastAsia="SchoolBookSanPin"/>
          <w:sz w:val="28"/>
          <w:szCs w:val="28"/>
          <w:lang w:val="ru-RU"/>
        </w:rPr>
        <w:t xml:space="preserve"> факт</w:t>
      </w:r>
      <w:r w:rsidR="00F30568" w:rsidRPr="00473444">
        <w:rPr>
          <w:rFonts w:eastAsia="SchoolBookSanPin"/>
          <w:sz w:val="28"/>
          <w:szCs w:val="28"/>
          <w:lang w:val="ru-RU"/>
        </w:rPr>
        <w:t xml:space="preserve"> и</w:t>
      </w:r>
      <w:r w:rsidRPr="00473444">
        <w:rPr>
          <w:rFonts w:eastAsia="SchoolBookSanPin"/>
          <w:sz w:val="28"/>
          <w:szCs w:val="28"/>
          <w:lang w:val="ru-RU"/>
        </w:rPr>
        <w:t xml:space="preserve"> вымысел</w:t>
      </w:r>
      <w:r w:rsidR="007B4505" w:rsidRPr="00473444">
        <w:rPr>
          <w:rFonts w:eastAsia="SchoolBookSanPin"/>
          <w:sz w:val="28"/>
          <w:szCs w:val="28"/>
          <w:lang w:val="ru-RU"/>
        </w:rPr>
        <w:t>;</w:t>
      </w:r>
      <w:r w:rsidRPr="0047344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473444">
        <w:rPr>
          <w:rFonts w:eastAsia="SchoolBookSanPin"/>
          <w:sz w:val="28"/>
          <w:szCs w:val="28"/>
          <w:lang w:val="ru-RU"/>
        </w:rPr>
        <w:t>;</w:t>
      </w:r>
      <w:r w:rsidRPr="00473444">
        <w:rPr>
          <w:rFonts w:eastAsia="SchoolBookSanPin"/>
          <w:sz w:val="28"/>
          <w:szCs w:val="28"/>
          <w:lang w:val="ru-RU"/>
        </w:rPr>
        <w:t xml:space="preserve"> форма и содержание литературного произведения</w:t>
      </w:r>
      <w:r w:rsidR="007B4505" w:rsidRPr="00473444">
        <w:rPr>
          <w:rFonts w:eastAsia="SchoolBookSanPin"/>
          <w:sz w:val="28"/>
          <w:szCs w:val="28"/>
          <w:lang w:val="ru-RU"/>
        </w:rPr>
        <w:t>;</w:t>
      </w:r>
      <w:r w:rsidRPr="00473444">
        <w:rPr>
          <w:rFonts w:eastAsia="SchoolBookSanPin"/>
          <w:sz w:val="28"/>
          <w:szCs w:val="28"/>
          <w:lang w:val="ru-RU"/>
        </w:rPr>
        <w:t xml:space="preserve"> тема, идея, проблематика, пафос (героический, трагический, комический)</w:t>
      </w:r>
      <w:r w:rsidR="007B4505" w:rsidRPr="00473444">
        <w:rPr>
          <w:rFonts w:eastAsia="SchoolBookSanPin"/>
          <w:sz w:val="28"/>
          <w:szCs w:val="28"/>
          <w:lang w:val="ru-RU"/>
        </w:rPr>
        <w:t>;</w:t>
      </w:r>
      <w:r w:rsidRPr="00473444">
        <w:rPr>
          <w:rFonts w:eastAsia="SchoolBookSanPin"/>
          <w:sz w:val="28"/>
          <w:szCs w:val="28"/>
          <w:lang w:val="ru-RU"/>
        </w:rPr>
        <w:t xml:space="preserve"> сюжет, композиция, эпиграф</w:t>
      </w:r>
      <w:r w:rsidR="007B4505" w:rsidRPr="00473444">
        <w:rPr>
          <w:rFonts w:eastAsia="SchoolBookSanPin"/>
          <w:sz w:val="28"/>
          <w:szCs w:val="28"/>
          <w:lang w:val="ru-RU"/>
        </w:rPr>
        <w:t>;</w:t>
      </w:r>
      <w:r w:rsidRPr="00473444">
        <w:rPr>
          <w:rFonts w:eastAsia="SchoolBookSanPin"/>
          <w:sz w:val="28"/>
          <w:szCs w:val="28"/>
          <w:lang w:val="ru-RU"/>
        </w:rPr>
        <w:t xml:space="preserve"> стадии развития действия</w:t>
      </w:r>
      <w:r w:rsidR="00F30568" w:rsidRPr="00473444">
        <w:rPr>
          <w:rFonts w:eastAsia="SchoolBookSanPin"/>
          <w:sz w:val="28"/>
          <w:szCs w:val="28"/>
          <w:lang w:val="ru-RU"/>
        </w:rPr>
        <w:t xml:space="preserve"> (</w:t>
      </w:r>
      <w:r w:rsidRPr="00473444">
        <w:rPr>
          <w:rFonts w:eastAsia="SchoolBookSanPin"/>
          <w:sz w:val="28"/>
          <w:szCs w:val="28"/>
          <w:lang w:val="ru-RU"/>
        </w:rPr>
        <w:t>экспозиция, завязка, развитие действия, кульминация, развязка, эпилог</w:t>
      </w:r>
      <w:r w:rsidR="007B4505" w:rsidRPr="00473444">
        <w:rPr>
          <w:rFonts w:eastAsia="SchoolBookSanPin"/>
          <w:sz w:val="28"/>
          <w:szCs w:val="28"/>
          <w:lang w:val="ru-RU"/>
        </w:rPr>
        <w:t>);</w:t>
      </w:r>
      <w:r w:rsidRPr="00473444">
        <w:rPr>
          <w:rFonts w:eastAsia="SchoolBookSanPin"/>
          <w:sz w:val="28"/>
          <w:szCs w:val="28"/>
          <w:lang w:val="ru-RU"/>
        </w:rPr>
        <w:t xml:space="preserve"> авторское отступление</w:t>
      </w:r>
      <w:r w:rsidR="00F30568" w:rsidRPr="00473444">
        <w:rPr>
          <w:rFonts w:eastAsia="SchoolBookSanPin"/>
          <w:sz w:val="28"/>
          <w:szCs w:val="28"/>
          <w:lang w:val="ru-RU"/>
        </w:rPr>
        <w:t>,</w:t>
      </w:r>
      <w:r w:rsidRPr="00473444">
        <w:rPr>
          <w:rFonts w:eastAsia="SchoolBookSanPin"/>
          <w:sz w:val="28"/>
          <w:szCs w:val="28"/>
          <w:lang w:val="ru-RU"/>
        </w:rPr>
        <w:t xml:space="preserve"> конфликт</w:t>
      </w:r>
      <w:r w:rsidR="00F30568" w:rsidRPr="00473444">
        <w:rPr>
          <w:rFonts w:eastAsia="SchoolBookSanPin"/>
          <w:sz w:val="28"/>
          <w:szCs w:val="28"/>
          <w:lang w:val="ru-RU"/>
        </w:rPr>
        <w:t>)</w:t>
      </w:r>
      <w:r w:rsidR="007B4505" w:rsidRPr="00473444">
        <w:rPr>
          <w:rFonts w:eastAsia="SchoolBookSanPin"/>
          <w:sz w:val="28"/>
          <w:szCs w:val="28"/>
          <w:lang w:val="ru-RU"/>
        </w:rPr>
        <w:t xml:space="preserve">; </w:t>
      </w:r>
      <w:r w:rsidRPr="00473444">
        <w:rPr>
          <w:rFonts w:eastAsia="SchoolBookSanPin"/>
          <w:sz w:val="28"/>
          <w:szCs w:val="28"/>
          <w:lang w:val="ru-RU"/>
        </w:rPr>
        <w:t>система образов</w:t>
      </w:r>
      <w:r w:rsidR="007B4505" w:rsidRPr="00473444">
        <w:rPr>
          <w:rFonts w:eastAsia="SchoolBookSanPin"/>
          <w:sz w:val="28"/>
          <w:szCs w:val="28"/>
          <w:lang w:val="ru-RU"/>
        </w:rPr>
        <w:t xml:space="preserve">; </w:t>
      </w:r>
      <w:r w:rsidRPr="0047344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473444">
        <w:rPr>
          <w:rFonts w:eastAsia="SchoolBookSanPin"/>
          <w:sz w:val="28"/>
          <w:szCs w:val="28"/>
          <w:lang w:val="ru-RU"/>
        </w:rPr>
        <w:t>;</w:t>
      </w:r>
      <w:r w:rsidRPr="00473444">
        <w:rPr>
          <w:rFonts w:eastAsia="SchoolBookSanPin"/>
          <w:sz w:val="28"/>
          <w:szCs w:val="28"/>
          <w:lang w:val="ru-RU"/>
        </w:rPr>
        <w:t xml:space="preserve"> речевая характеристика героя</w:t>
      </w:r>
      <w:r w:rsidR="007B4505" w:rsidRPr="00473444">
        <w:rPr>
          <w:rFonts w:eastAsia="SchoolBookSanPin"/>
          <w:sz w:val="28"/>
          <w:szCs w:val="28"/>
          <w:lang w:val="ru-RU"/>
        </w:rPr>
        <w:t>;</w:t>
      </w:r>
      <w:r w:rsidRPr="0047344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473444">
        <w:rPr>
          <w:rFonts w:eastAsia="SchoolBookSanPin"/>
          <w:sz w:val="28"/>
          <w:szCs w:val="28"/>
          <w:lang w:val="ru-RU"/>
        </w:rPr>
        <w:t>,</w:t>
      </w:r>
      <w:r w:rsidRPr="00473444">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473444">
        <w:rPr>
          <w:rFonts w:eastAsia="SchoolBookSanPin"/>
          <w:sz w:val="28"/>
          <w:szCs w:val="28"/>
          <w:lang w:val="ru-RU"/>
        </w:rPr>
        <w:t>,</w:t>
      </w:r>
      <w:r w:rsidRPr="00473444">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473444">
        <w:rPr>
          <w:rFonts w:eastAsia="SchoolBookSanPin"/>
          <w:sz w:val="28"/>
          <w:szCs w:val="28"/>
          <w:lang w:val="ru-RU"/>
        </w:rPr>
        <w:t>,</w:t>
      </w:r>
      <w:r w:rsidRPr="00473444">
        <w:rPr>
          <w:rFonts w:eastAsia="SchoolBookSanPin"/>
          <w:sz w:val="28"/>
          <w:szCs w:val="28"/>
          <w:lang w:val="ru-RU"/>
        </w:rPr>
        <w:t xml:space="preserve"> стиль; стих и проза</w:t>
      </w:r>
      <w:r w:rsidR="007B4505" w:rsidRPr="00473444">
        <w:rPr>
          <w:rFonts w:eastAsia="SchoolBookSanPin"/>
          <w:sz w:val="28"/>
          <w:szCs w:val="28"/>
          <w:lang w:val="ru-RU"/>
        </w:rPr>
        <w:t>;</w:t>
      </w:r>
      <w:r w:rsidRPr="00473444">
        <w:rPr>
          <w:rFonts w:eastAsia="SchoolBookSanPin"/>
          <w:sz w:val="28"/>
          <w:szCs w:val="28"/>
          <w:lang w:val="ru-RU"/>
        </w:rPr>
        <w:t xml:space="preserve"> стихотворный метр (хорей, ямб, дактиль, амфибрахий, анапест), ритм, рифма, строфа</w:t>
      </w:r>
      <w:r w:rsidR="007B4505" w:rsidRPr="00473444">
        <w:rPr>
          <w:rFonts w:eastAsia="SchoolBookSanPin"/>
          <w:sz w:val="28"/>
          <w:szCs w:val="28"/>
          <w:lang w:val="ru-RU"/>
        </w:rPr>
        <w:t xml:space="preserve">; </w:t>
      </w:r>
      <w:r w:rsidRPr="00473444">
        <w:rPr>
          <w:rFonts w:eastAsia="SchoolBookSanPin"/>
          <w:sz w:val="28"/>
          <w:szCs w:val="28"/>
          <w:lang w:val="ru-RU"/>
        </w:rPr>
        <w:t>афоризм;</w:t>
      </w:r>
    </w:p>
    <w:p w:rsidR="00D57DD1" w:rsidRPr="00473444" w:rsidRDefault="00F30568" w:rsidP="00473444">
      <w:pPr>
        <w:pStyle w:val="affc"/>
        <w:spacing w:line="276" w:lineRule="auto"/>
        <w:ind w:left="0" w:firstLine="709"/>
        <w:rPr>
          <w:sz w:val="28"/>
          <w:szCs w:val="28"/>
          <w:lang w:val="ru-RU"/>
        </w:rPr>
      </w:pPr>
      <w:r w:rsidRPr="00473444">
        <w:rPr>
          <w:rFonts w:eastAsia="SchoolBookSanPin"/>
          <w:sz w:val="28"/>
          <w:szCs w:val="28"/>
          <w:lang w:val="ru-RU"/>
        </w:rPr>
        <w:t>овладение умением</w:t>
      </w:r>
      <w:r w:rsidR="00D57DD1" w:rsidRPr="0047344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473444">
        <w:rPr>
          <w:rFonts w:eastAsia="SchoolBookSanPin"/>
          <w:sz w:val="28"/>
          <w:szCs w:val="28"/>
          <w:lang w:val="ru-RU"/>
        </w:rPr>
        <w:t>);</w:t>
      </w:r>
    </w:p>
    <w:p w:rsidR="00D57DD1" w:rsidRPr="00473444" w:rsidRDefault="00806EE2" w:rsidP="00473444">
      <w:pPr>
        <w:pStyle w:val="affc"/>
        <w:spacing w:line="276" w:lineRule="auto"/>
        <w:ind w:left="0" w:firstLine="709"/>
        <w:rPr>
          <w:sz w:val="28"/>
          <w:szCs w:val="28"/>
          <w:lang w:val="ru-RU"/>
        </w:rPr>
      </w:pPr>
      <w:r w:rsidRPr="00473444">
        <w:rPr>
          <w:rFonts w:eastAsia="SchoolBookSanPin"/>
          <w:sz w:val="28"/>
          <w:szCs w:val="28"/>
          <w:lang w:val="ru-RU"/>
        </w:rPr>
        <w:t xml:space="preserve">овладение умением </w:t>
      </w:r>
      <w:r w:rsidR="00D57DD1" w:rsidRPr="0047344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w:t>
      </w:r>
      <w:r w:rsidR="00CA4934" w:rsidRPr="00473444">
        <w:rPr>
          <w:rFonts w:eastAsia="SchoolBookSanPin"/>
          <w:sz w:val="28"/>
          <w:szCs w:val="28"/>
          <w:lang w:val="ru-RU"/>
        </w:rPr>
        <w:t xml:space="preserve"> </w:t>
      </w:r>
      <w:r w:rsidR="00D57DD1" w:rsidRPr="00473444">
        <w:rPr>
          <w:rFonts w:eastAsia="SchoolBookSanPin"/>
          <w:sz w:val="28"/>
          <w:szCs w:val="28"/>
          <w:lang w:val="ru-RU"/>
        </w:rPr>
        <w:t>Н.В. Гоголя) и особенностями исторической эпохи, авторского мировоззрения, проблематики произведений;</w:t>
      </w:r>
    </w:p>
    <w:p w:rsidR="00D57DD1" w:rsidRPr="00473444" w:rsidRDefault="00806EE2" w:rsidP="00473444">
      <w:pPr>
        <w:pStyle w:val="affc"/>
        <w:spacing w:line="276" w:lineRule="auto"/>
        <w:ind w:left="0" w:firstLine="709"/>
        <w:rPr>
          <w:sz w:val="28"/>
          <w:szCs w:val="28"/>
          <w:lang w:val="ru-RU"/>
        </w:rPr>
      </w:pPr>
      <w:r w:rsidRPr="00473444">
        <w:rPr>
          <w:rFonts w:eastAsia="SchoolBookSanPin"/>
          <w:sz w:val="28"/>
          <w:szCs w:val="28"/>
          <w:lang w:val="ru-RU"/>
        </w:rPr>
        <w:t>овладение умением</w:t>
      </w:r>
      <w:r w:rsidR="00D57DD1" w:rsidRPr="00473444">
        <w:rPr>
          <w:rFonts w:eastAsia="SchoolBookSanPin"/>
          <w:sz w:val="28"/>
          <w:szCs w:val="28"/>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473444" w:rsidRDefault="00806EE2" w:rsidP="00473444">
      <w:pPr>
        <w:pStyle w:val="affc"/>
        <w:spacing w:line="276" w:lineRule="auto"/>
        <w:ind w:left="0" w:firstLine="709"/>
        <w:rPr>
          <w:sz w:val="28"/>
          <w:szCs w:val="28"/>
          <w:lang w:val="ru-RU"/>
        </w:rPr>
      </w:pPr>
      <w:r w:rsidRPr="00473444">
        <w:rPr>
          <w:rFonts w:eastAsia="SchoolBookSanPin"/>
          <w:sz w:val="28"/>
          <w:szCs w:val="28"/>
          <w:lang w:val="ru-RU"/>
        </w:rPr>
        <w:t xml:space="preserve">овладение умением </w:t>
      </w:r>
      <w:r w:rsidR="00D57DD1" w:rsidRPr="0047344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473444" w:rsidRDefault="00DE0BB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w:t>
      </w:r>
      <w:r w:rsidR="00D57DD1" w:rsidRPr="0047344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12 произведений и (или) фрагментов;</w:t>
      </w:r>
    </w:p>
    <w:p w:rsidR="00D57DD1" w:rsidRPr="00473444" w:rsidRDefault="00DE0BB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w:t>
      </w:r>
      <w:r w:rsidR="00D57DD1" w:rsidRPr="00473444">
        <w:rPr>
          <w:rFonts w:ascii="Times New Roman" w:eastAsia="SchoolBookSanPin" w:hAnsi="Times New Roman"/>
          <w:sz w:val="28"/>
          <w:szCs w:val="28"/>
          <w:lang w:val="ru-RU"/>
        </w:rPr>
        <w:t xml:space="preserve">) овладение умением пересказывать прочитанное произведение, используя </w:t>
      </w:r>
      <w:r w:rsidR="00D57DD1" w:rsidRPr="00473444">
        <w:rPr>
          <w:rFonts w:ascii="Times New Roman" w:eastAsia="SchoolBookSanPin" w:hAnsi="Times New Roman"/>
          <w:sz w:val="28"/>
          <w:szCs w:val="28"/>
          <w:lang w:val="ru-RU"/>
        </w:rPr>
        <w:lastRenderedPageBreak/>
        <w:t>подробный, сжатый, выборочный, творческий пересказ, отвечать на вопросы</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по прочитанному произведению и формулировать вопросы к тексту;</w:t>
      </w:r>
    </w:p>
    <w:p w:rsidR="00D57DD1" w:rsidRPr="00473444" w:rsidRDefault="00DE0BB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w:t>
      </w:r>
      <w:r w:rsidR="00D57DD1" w:rsidRPr="00473444">
        <w:rPr>
          <w:rFonts w:ascii="Times New Roman" w:eastAsia="SchoolBookSanPin" w:hAnsi="Times New Roman"/>
          <w:sz w:val="28"/>
          <w:szCs w:val="28"/>
          <w:lang w:val="ru-RU"/>
        </w:rPr>
        <w:t>) развитие умения участвовать в диалоге о прочитанном произведении,</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в дискуссии на литературные темы, соотносить собственную позицию с позицией автора и мнениями участников дискуссии</w:t>
      </w:r>
      <w:r w:rsidR="00806EE2"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давать аргументированную оценку прочитанному;</w:t>
      </w:r>
    </w:p>
    <w:p w:rsidR="001F4F72" w:rsidRPr="00473444" w:rsidRDefault="001F4F7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473444">
        <w:rPr>
          <w:rFonts w:ascii="Times New Roman" w:eastAsia="SchoolBookSanPin" w:hAnsi="Times New Roman"/>
          <w:sz w:val="28"/>
          <w:szCs w:val="28"/>
          <w:lang w:val="ru-RU"/>
        </w:rPr>
        <w:t>проводить</w:t>
      </w:r>
      <w:r w:rsidRPr="00473444">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rsidR="00D57DD1" w:rsidRPr="00473444" w:rsidRDefault="00DE0BB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w:t>
      </w:r>
      <w:r w:rsidR="00D57DD1" w:rsidRPr="00473444">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«Слово о полку Игореве»; стихотворения М.В. Ломоносова, Г.Р. Державина; комедия Д.И. Фонвизина «Недоросль»</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повесть Н.М. Карамзина «Бедная Лиза»</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комедия А.С. Грибоедова «Горе</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от ума»</w:t>
      </w:r>
      <w:r w:rsidR="00806EE2"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«Станционный смотритель»</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произведения</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Н.В. Гоголя: комедия «Ревизор», повесть «Шинель», поэма «Мёртвые души»</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стихотворения Ф.И. Тютчева, А.А. Фета, Н.А. Некрасова; </w:t>
      </w:r>
      <w:r w:rsidR="00B718C1" w:rsidRPr="00473444">
        <w:rPr>
          <w:rFonts w:ascii="Times New Roman" w:eastAsia="SchoolBookSanPin" w:hAnsi="Times New Roman"/>
          <w:sz w:val="28"/>
          <w:szCs w:val="28"/>
          <w:lang w:val="ru-RU"/>
        </w:rPr>
        <w:t xml:space="preserve">М.Е. Салтыкова-Щедрина </w:t>
      </w:r>
      <w:r w:rsidR="00D57DD1" w:rsidRPr="00473444">
        <w:rPr>
          <w:rFonts w:ascii="Times New Roman" w:eastAsia="SchoolBookSanPin" w:hAnsi="Times New Roman"/>
          <w:sz w:val="28"/>
          <w:szCs w:val="28"/>
          <w:lang w:val="ru-RU"/>
        </w:rPr>
        <w:t>«Повесть о том, как один мужик двух генералов прокормил»</w:t>
      </w:r>
      <w:r w:rsidR="00AC115E"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по одному произведению (по выбору) писателей: Ф.М. Достоевский, И.С. Тургенев,</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Л.Н. Толстой, Н.С. Лесков</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рассказы А.П. Чехова</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стихотворения И.А. Бунина,</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А.А. Блока, В.В. Маяковского, С.А. Есенина,</w:t>
      </w:r>
      <w:r w:rsidR="0081234F"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А.А. Ахматовой, М.И. Цветаевой,</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О.Э. Мандельштама, Б.Л. Пастернака</w:t>
      </w:r>
      <w:r w:rsidR="00806EE2"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рассказ</w:t>
      </w:r>
      <w:r w:rsidR="00B718C1" w:rsidRPr="00473444">
        <w:rPr>
          <w:rFonts w:ascii="Times New Roman" w:eastAsia="SchoolBookSanPin" w:hAnsi="Times New Roman"/>
          <w:sz w:val="28"/>
          <w:szCs w:val="28"/>
          <w:lang w:val="ru-RU"/>
        </w:rPr>
        <w:t>ы</w:t>
      </w:r>
      <w:r w:rsidR="00D57DD1" w:rsidRPr="00473444">
        <w:rPr>
          <w:rFonts w:ascii="Times New Roman" w:eastAsia="SchoolBookSanPin" w:hAnsi="Times New Roman"/>
          <w:sz w:val="28"/>
          <w:szCs w:val="28"/>
          <w:lang w:val="ru-RU"/>
        </w:rPr>
        <w:t xml:space="preserve"> </w:t>
      </w:r>
      <w:r w:rsidR="00AC115E" w:rsidRPr="00473444">
        <w:rPr>
          <w:rFonts w:ascii="Times New Roman" w:eastAsia="SchoolBookSanPin" w:hAnsi="Times New Roman"/>
          <w:sz w:val="28"/>
          <w:szCs w:val="28"/>
          <w:lang w:val="ru-RU"/>
        </w:rPr>
        <w:t xml:space="preserve">А.Н. Толстого «Русский характер», </w:t>
      </w:r>
      <w:r w:rsidR="00D57DD1" w:rsidRPr="00473444">
        <w:rPr>
          <w:rFonts w:ascii="Times New Roman" w:eastAsia="SchoolBookSanPin" w:hAnsi="Times New Roman"/>
          <w:sz w:val="28"/>
          <w:szCs w:val="28"/>
          <w:lang w:val="ru-RU"/>
        </w:rPr>
        <w:t>М.А. Шолохова «Судьба человека»</w:t>
      </w:r>
      <w:r w:rsidR="00806EE2"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w:t>
      </w:r>
      <w:r w:rsidR="00D9261B" w:rsidRPr="00473444">
        <w:rPr>
          <w:rFonts w:ascii="Times New Roman" w:eastAsia="SchoolBookSanPin" w:hAnsi="Times New Roman"/>
          <w:sz w:val="28"/>
          <w:szCs w:val="28"/>
          <w:lang w:val="ru-RU"/>
        </w:rPr>
        <w:t xml:space="preserve">«Донские рассказы», </w:t>
      </w:r>
      <w:r w:rsidR="00D57DD1" w:rsidRPr="0047344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по одному произведению (по выбору)</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А.П. Платонова, М.А. Булгакова</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произведения литературы второй половины</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rPr>
        <w:t>XX</w:t>
      </w:r>
      <w:r w:rsidR="0081234F"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rPr>
        <w:t>XXI</w:t>
      </w:r>
      <w:r w:rsidR="00D57DD1" w:rsidRPr="00473444">
        <w:rPr>
          <w:rFonts w:ascii="Times New Roman" w:eastAsia="SchoolBookSanPin" w:hAnsi="Times New Roman"/>
          <w:sz w:val="28"/>
          <w:szCs w:val="28"/>
          <w:lang w:val="ru-RU"/>
        </w:rPr>
        <w:t xml:space="preserve"> в.: не менее трёх прозаиков по выбору (в том числе Ф.А. Абрамов,</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Ч.Т. Айтматов, В.П. Астафьев, В.И. Белов, Ф.А. Искандер, Ю.П. Казаков,</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Е.И. Носов, А.Н. и Б.Н. Стругацкие, В.Ф. Тендряков)</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не менее трёх поэтов</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по выбору (в том числе Р.Г. Гамзатов, О.Ф. Берггольц, И.А. Бродский,</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 xml:space="preserve">А.А. Вознесенский, В.С. Высоцкий, Е.А. </w:t>
      </w:r>
      <w:r w:rsidR="00D57DD1" w:rsidRPr="00473444">
        <w:rPr>
          <w:rFonts w:ascii="Times New Roman" w:eastAsia="SchoolBookSanPin" w:hAnsi="Times New Roman"/>
          <w:sz w:val="28"/>
          <w:szCs w:val="28"/>
          <w:lang w:val="ru-RU"/>
        </w:rPr>
        <w:lastRenderedPageBreak/>
        <w:t>Евтушенко, Н.А. Заболоцкий,</w:t>
      </w:r>
      <w:r w:rsidR="00CA4934" w:rsidRPr="00473444">
        <w:rPr>
          <w:rFonts w:ascii="Times New Roman" w:eastAsia="SchoolBookSanPin" w:hAnsi="Times New Roman"/>
          <w:sz w:val="28"/>
          <w:szCs w:val="28"/>
          <w:lang w:val="ru-RU"/>
        </w:rPr>
        <w:t xml:space="preserve"> </w:t>
      </w:r>
      <w:r w:rsidR="00D57DD1" w:rsidRPr="00473444">
        <w:rPr>
          <w:rFonts w:ascii="Times New Roman" w:eastAsia="SchoolBookSanPin" w:hAnsi="Times New Roman"/>
          <w:sz w:val="28"/>
          <w:szCs w:val="28"/>
          <w:lang w:val="ru-RU"/>
        </w:rPr>
        <w:t>Ю.П. Кузнецов, А.С. Кушнер, Б.Ш. Окуджава, Р.И. Рождественский, Н.М. Рубцов)</w:t>
      </w:r>
      <w:r w:rsidR="00D9261B" w:rsidRPr="00473444">
        <w:rPr>
          <w:rFonts w:ascii="Times New Roman" w:eastAsia="SchoolBookSanPin" w:hAnsi="Times New Roman"/>
          <w:sz w:val="28"/>
          <w:szCs w:val="28"/>
          <w:lang w:val="ru-RU"/>
        </w:rPr>
        <w:t>;</w:t>
      </w:r>
      <w:r w:rsidR="00D57DD1" w:rsidRPr="00473444">
        <w:rPr>
          <w:rFonts w:ascii="Times New Roman" w:eastAsia="SchoolBookSanPin" w:hAnsi="Times New Roman"/>
          <w:sz w:val="28"/>
          <w:szCs w:val="28"/>
          <w:lang w:val="ru-RU"/>
        </w:rPr>
        <w:t xml:space="preserve"> Гомера, М. Сервантеса, У. Шекспира;</w:t>
      </w:r>
    </w:p>
    <w:p w:rsidR="00D57DD1" w:rsidRPr="00473444" w:rsidRDefault="00DE0BB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r w:rsidR="00D57DD1" w:rsidRPr="00473444">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473444" w:rsidRDefault="00D57D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E0BB2" w:rsidRPr="00473444">
        <w:rPr>
          <w:rFonts w:ascii="Times New Roman" w:eastAsia="SchoolBookSanPin" w:hAnsi="Times New Roman"/>
          <w:sz w:val="28"/>
          <w:szCs w:val="28"/>
          <w:lang w:val="ru-RU"/>
        </w:rPr>
        <w:t>0</w:t>
      </w:r>
      <w:r w:rsidRPr="00473444">
        <w:rPr>
          <w:rFonts w:ascii="Times New Roman" w:eastAsia="SchoolBookSanPin" w:hAnsi="Times New Roman"/>
          <w:sz w:val="28"/>
          <w:szCs w:val="28"/>
          <w:lang w:val="ru-RU"/>
        </w:rPr>
        <w:t xml:space="preserve">) развитие умения планировать </w:t>
      </w:r>
      <w:r w:rsidR="001F4F72" w:rsidRPr="00473444">
        <w:rPr>
          <w:rFonts w:ascii="Times New Roman" w:eastAsia="SchoolBookSanPin" w:hAnsi="Times New Roman"/>
          <w:sz w:val="28"/>
          <w:szCs w:val="28"/>
          <w:lang w:val="ru-RU"/>
        </w:rPr>
        <w:t>собственное чтение</w:t>
      </w:r>
      <w:r w:rsidRPr="00473444">
        <w:rPr>
          <w:rFonts w:ascii="Times New Roman" w:eastAsia="SchoolBookSanPin" w:hAnsi="Times New Roman"/>
          <w:sz w:val="28"/>
          <w:szCs w:val="28"/>
          <w:lang w:val="ru-RU"/>
        </w:rPr>
        <w:t>, формировать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обогащать свой круг чтения, в том числе за счёт произведений современной литературы;</w:t>
      </w:r>
    </w:p>
    <w:p w:rsidR="00D57DD1" w:rsidRPr="00473444" w:rsidRDefault="00D57D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E0BB2" w:rsidRPr="00473444">
        <w:rPr>
          <w:rFonts w:ascii="Times New Roman" w:eastAsia="SchoolBookSanPin" w:hAnsi="Times New Roman"/>
          <w:sz w:val="28"/>
          <w:szCs w:val="28"/>
          <w:lang w:val="ru-RU"/>
        </w:rPr>
        <w:t>1</w:t>
      </w:r>
      <w:r w:rsidRPr="0047344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473444" w:rsidRDefault="00D57D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E0BB2" w:rsidRPr="00473444">
        <w:rPr>
          <w:rFonts w:ascii="Times New Roman" w:eastAsia="SchoolBookSanPin" w:hAnsi="Times New Roman"/>
          <w:sz w:val="28"/>
          <w:szCs w:val="28"/>
          <w:lang w:val="ru-RU"/>
        </w:rPr>
        <w:t>2</w:t>
      </w:r>
      <w:r w:rsidRPr="00473444">
        <w:rPr>
          <w:rFonts w:ascii="Times New Roman" w:eastAsia="SchoolBookSanPin" w:hAnsi="Times New Roman"/>
          <w:sz w:val="28"/>
          <w:szCs w:val="28"/>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(далее – ИКТ), соблюдать правила информационной безопасности.</w:t>
      </w:r>
    </w:p>
    <w:p w:rsidR="00C112FF"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C112FF" w:rsidRPr="00473444">
        <w:rPr>
          <w:rFonts w:ascii="Times New Roman" w:eastAsia="OfficinaSansBoldITC" w:hAnsi="Times New Roman"/>
          <w:sz w:val="28"/>
          <w:szCs w:val="28"/>
          <w:lang w:val="ru-RU"/>
        </w:rPr>
        <w:t>.8.</w:t>
      </w:r>
      <w:r w:rsidR="00135A26" w:rsidRPr="00473444">
        <w:rPr>
          <w:rFonts w:ascii="Times New Roman" w:eastAsia="SchoolBookSanPin" w:hAnsi="Times New Roman"/>
          <w:sz w:val="28"/>
          <w:szCs w:val="28"/>
          <w:lang w:val="ru-RU"/>
        </w:rPr>
        <w:t>5</w:t>
      </w:r>
      <w:r w:rsidR="00C112FF" w:rsidRPr="00473444">
        <w:rPr>
          <w:rFonts w:ascii="Times New Roman" w:eastAsia="SchoolBookSanPin" w:hAnsi="Times New Roman"/>
          <w:sz w:val="28"/>
          <w:szCs w:val="28"/>
          <w:lang w:val="ru-RU"/>
        </w:rPr>
        <w:t>. </w:t>
      </w:r>
      <w:r w:rsidR="00C112FF" w:rsidRPr="00473444">
        <w:rPr>
          <w:rFonts w:ascii="Times New Roman" w:eastAsia="OfficinaSansBoldITC" w:hAnsi="Times New Roman"/>
          <w:sz w:val="28"/>
          <w:szCs w:val="28"/>
          <w:lang w:val="ru-RU"/>
        </w:rPr>
        <w:t xml:space="preserve">Предметные результаты изучения </w:t>
      </w:r>
      <w:r w:rsidR="00F30568" w:rsidRPr="00473444">
        <w:rPr>
          <w:rFonts w:ascii="Times New Roman" w:eastAsia="OfficinaSansBoldITC" w:hAnsi="Times New Roman"/>
          <w:sz w:val="28"/>
          <w:szCs w:val="28"/>
          <w:lang w:val="ru-RU"/>
        </w:rPr>
        <w:t>литературы</w:t>
      </w:r>
      <w:r w:rsidR="00C112FF" w:rsidRPr="00473444">
        <w:rPr>
          <w:rFonts w:ascii="Times New Roman" w:eastAsia="OfficinaSansBoldITC" w:hAnsi="Times New Roman"/>
          <w:sz w:val="28"/>
          <w:szCs w:val="28"/>
          <w:lang w:val="ru-RU"/>
        </w:rPr>
        <w:t>. К</w:t>
      </w:r>
      <w:r w:rsidR="00C112FF" w:rsidRPr="00473444">
        <w:rPr>
          <w:rFonts w:ascii="Times New Roman" w:eastAsia="SchoolBookSanPin" w:hAnsi="Times New Roman"/>
          <w:sz w:val="28"/>
          <w:szCs w:val="28"/>
          <w:lang w:val="ru-RU"/>
        </w:rPr>
        <w:t xml:space="preserve"> концу обучения</w:t>
      </w:r>
      <w:r w:rsidR="00CA4934" w:rsidRPr="00473444">
        <w:rPr>
          <w:rFonts w:ascii="Times New Roman" w:eastAsia="SchoolBookSanPin" w:hAnsi="Times New Roman"/>
          <w:sz w:val="28"/>
          <w:szCs w:val="28"/>
          <w:lang w:val="ru-RU"/>
        </w:rPr>
        <w:t xml:space="preserve"> </w:t>
      </w:r>
      <w:r w:rsidR="00C112FF" w:rsidRPr="00473444">
        <w:rPr>
          <w:rFonts w:ascii="Times New Roman" w:eastAsia="SchoolBookSanPin" w:hAnsi="Times New Roman"/>
          <w:sz w:val="28"/>
          <w:szCs w:val="28"/>
          <w:lang w:val="ru-RU"/>
        </w:rPr>
        <w:t xml:space="preserve">в </w:t>
      </w:r>
      <w:r w:rsidR="00F30568" w:rsidRPr="00473444">
        <w:rPr>
          <w:rFonts w:ascii="Times New Roman" w:eastAsia="SchoolBookSanPin" w:hAnsi="Times New Roman"/>
          <w:bCs/>
          <w:sz w:val="28"/>
          <w:szCs w:val="28"/>
          <w:lang w:val="ru-RU"/>
        </w:rPr>
        <w:t>5</w:t>
      </w:r>
      <w:r w:rsidR="00C112FF" w:rsidRPr="00473444">
        <w:rPr>
          <w:rFonts w:ascii="Times New Roman" w:eastAsia="SchoolBookSanPin" w:hAnsi="Times New Roman"/>
          <w:bCs/>
          <w:sz w:val="28"/>
          <w:szCs w:val="28"/>
          <w:lang w:val="ru-RU"/>
        </w:rPr>
        <w:t xml:space="preserve"> классе </w:t>
      </w:r>
      <w:r w:rsidR="00C112FF" w:rsidRPr="00473444">
        <w:rPr>
          <w:rFonts w:ascii="Times New Roman" w:eastAsia="SchoolBookSanPin" w:hAnsi="Times New Roman"/>
          <w:sz w:val="28"/>
          <w:szCs w:val="28"/>
          <w:lang w:val="ru-RU"/>
        </w:rPr>
        <w:t>обучающийся научится:</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w:t>
      </w:r>
      <w:r w:rsidR="00D67B9C" w:rsidRPr="00473444">
        <w:rPr>
          <w:rFonts w:ascii="Times New Roman" w:eastAsia="SchoolBookSanPin" w:hAnsi="Times New Roman"/>
          <w:sz w:val="28"/>
          <w:szCs w:val="28"/>
          <w:lang w:val="ru-RU"/>
        </w:rPr>
        <w:t>начальны</w:t>
      </w:r>
      <w:r w:rsidR="00F30568" w:rsidRPr="00473444">
        <w:rPr>
          <w:rFonts w:ascii="Times New Roman" w:eastAsia="SchoolBookSanPin" w:hAnsi="Times New Roman"/>
          <w:sz w:val="28"/>
          <w:szCs w:val="28"/>
          <w:lang w:val="ru-RU"/>
        </w:rPr>
        <w:t>м</w:t>
      </w:r>
      <w:r w:rsidR="00D67B9C" w:rsidRPr="00473444">
        <w:rPr>
          <w:rFonts w:ascii="Times New Roman" w:eastAsia="SchoolBookSanPin" w:hAnsi="Times New Roman"/>
          <w:sz w:val="28"/>
          <w:szCs w:val="28"/>
          <w:lang w:val="ru-RU"/>
        </w:rPr>
        <w:t xml:space="preserve"> представления</w:t>
      </w:r>
      <w:r w:rsidR="00F30568" w:rsidRPr="00473444">
        <w:rPr>
          <w:rFonts w:ascii="Times New Roman" w:eastAsia="SchoolBookSanPin" w:hAnsi="Times New Roman"/>
          <w:sz w:val="28"/>
          <w:szCs w:val="28"/>
          <w:lang w:val="ru-RU"/>
        </w:rPr>
        <w:t>м</w:t>
      </w:r>
      <w:r w:rsidR="00D67B9C" w:rsidRPr="00473444">
        <w:rPr>
          <w:rFonts w:ascii="Times New Roman" w:eastAsia="SchoolBookSanPin" w:hAnsi="Times New Roman"/>
          <w:sz w:val="28"/>
          <w:szCs w:val="28"/>
          <w:lang w:val="ru-RU"/>
        </w:rPr>
        <w:t xml:space="preserve"> об общечеловеческой ценности литературы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её роли в воспитании любви к Родине и дружбы между народами Российской Федерации;</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w:t>
      </w:r>
      <w:r w:rsidR="00D67B9C" w:rsidRPr="00473444">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w:t>
      </w:r>
      <w:r w:rsidR="00D67B9C" w:rsidRPr="00473444">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D67B9C" w:rsidRPr="00473444" w:rsidRDefault="00D67B9C" w:rsidP="00473444">
      <w:pPr>
        <w:pStyle w:val="affc"/>
        <w:spacing w:line="276" w:lineRule="auto"/>
        <w:ind w:left="0" w:firstLine="709"/>
        <w:rPr>
          <w:sz w:val="28"/>
          <w:szCs w:val="28"/>
          <w:lang w:val="ru-RU"/>
        </w:rPr>
      </w:pPr>
      <w:r w:rsidRPr="00473444">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473444">
        <w:rPr>
          <w:rFonts w:eastAsia="SchoolBookSanPin"/>
          <w:sz w:val="28"/>
          <w:szCs w:val="28"/>
          <w:lang w:val="ru-RU"/>
        </w:rPr>
        <w:t>;</w:t>
      </w:r>
      <w:r w:rsidR="00A50223" w:rsidRPr="00473444">
        <w:rPr>
          <w:rFonts w:eastAsia="SchoolBookSanPin"/>
          <w:sz w:val="28"/>
          <w:szCs w:val="28"/>
          <w:lang w:val="ru-RU"/>
        </w:rPr>
        <w:t xml:space="preserve"> </w:t>
      </w:r>
      <w:r w:rsidRPr="00473444">
        <w:rPr>
          <w:rFonts w:eastAsia="SchoolBookSanPin"/>
          <w:sz w:val="28"/>
          <w:szCs w:val="28"/>
          <w:lang w:val="ru-RU"/>
        </w:rPr>
        <w:t>характеризовать героев-персонажей, давать их сравнительные характеристики</w:t>
      </w:r>
      <w:r w:rsidR="00D9261B" w:rsidRPr="00473444">
        <w:rPr>
          <w:rFonts w:eastAsia="SchoolBookSanPin"/>
          <w:sz w:val="28"/>
          <w:szCs w:val="28"/>
          <w:lang w:val="ru-RU"/>
        </w:rPr>
        <w:t>;</w:t>
      </w:r>
      <w:r w:rsidRPr="00473444">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rsidR="00D67B9C" w:rsidRPr="00473444" w:rsidRDefault="00D67B9C" w:rsidP="00473444">
      <w:pPr>
        <w:pStyle w:val="affc"/>
        <w:spacing w:line="276" w:lineRule="auto"/>
        <w:ind w:left="0" w:firstLine="709"/>
        <w:rPr>
          <w:rFonts w:eastAsia="SchoolBookSanPin"/>
          <w:sz w:val="28"/>
          <w:szCs w:val="28"/>
          <w:lang w:val="ru-RU"/>
        </w:rPr>
      </w:pPr>
      <w:r w:rsidRPr="00473444">
        <w:rPr>
          <w:rFonts w:eastAsia="SchoolBookSanPin"/>
          <w:sz w:val="28"/>
          <w:szCs w:val="28"/>
          <w:lang w:val="ru-RU"/>
        </w:rPr>
        <w:t>понимать смысловое наполнение теоретико-литературных понятий</w:t>
      </w:r>
      <w:r w:rsidR="00CA4934" w:rsidRPr="00473444">
        <w:rPr>
          <w:rFonts w:eastAsia="SchoolBookSanPin"/>
          <w:sz w:val="28"/>
          <w:szCs w:val="28"/>
          <w:lang w:val="ru-RU"/>
        </w:rPr>
        <w:t xml:space="preserve"> </w:t>
      </w:r>
      <w:r w:rsidRPr="00473444">
        <w:rPr>
          <w:rFonts w:eastAsia="SchoolBookSanPin"/>
          <w:sz w:val="28"/>
          <w:szCs w:val="28"/>
          <w:lang w:val="ru-RU"/>
        </w:rPr>
        <w:t>и учиться использовать в процессе анализа и интерпретации произведений</w:t>
      </w:r>
      <w:r w:rsidR="00C932FF" w:rsidRPr="00473444">
        <w:rPr>
          <w:rFonts w:eastAsia="SchoolBookSanPin"/>
          <w:sz w:val="28"/>
          <w:szCs w:val="28"/>
          <w:lang w:val="ru-RU"/>
        </w:rPr>
        <w:t xml:space="preserve"> таких теоретико-литературных понятий, как</w:t>
      </w:r>
      <w:r w:rsidRPr="00473444">
        <w:rPr>
          <w:rFonts w:eastAsia="SchoolBookSanPin"/>
          <w:sz w:val="28"/>
          <w:szCs w:val="28"/>
          <w:lang w:val="ru-RU"/>
        </w:rPr>
        <w:t xml:space="preserve"> художественная литература и устное народное творчество</w:t>
      </w:r>
      <w:r w:rsidR="00D9261B" w:rsidRPr="00473444">
        <w:rPr>
          <w:rFonts w:eastAsia="SchoolBookSanPin"/>
          <w:sz w:val="28"/>
          <w:szCs w:val="28"/>
          <w:lang w:val="ru-RU"/>
        </w:rPr>
        <w:t>;</w:t>
      </w:r>
      <w:r w:rsidRPr="00473444">
        <w:rPr>
          <w:rFonts w:eastAsia="SchoolBookSanPin"/>
          <w:sz w:val="28"/>
          <w:szCs w:val="28"/>
          <w:lang w:val="ru-RU"/>
        </w:rPr>
        <w:t xml:space="preserve"> проза и поэзия</w:t>
      </w:r>
      <w:r w:rsidR="00D9261B" w:rsidRPr="00473444">
        <w:rPr>
          <w:rFonts w:eastAsia="SchoolBookSanPin"/>
          <w:sz w:val="28"/>
          <w:szCs w:val="28"/>
          <w:lang w:val="ru-RU"/>
        </w:rPr>
        <w:t>;</w:t>
      </w:r>
      <w:r w:rsidRPr="00473444">
        <w:rPr>
          <w:rFonts w:eastAsia="SchoolBookSanPin"/>
          <w:sz w:val="28"/>
          <w:szCs w:val="28"/>
          <w:lang w:val="ru-RU"/>
        </w:rPr>
        <w:t xml:space="preserve"> художественный образ</w:t>
      </w:r>
      <w:r w:rsidR="00D9261B" w:rsidRPr="00473444">
        <w:rPr>
          <w:rFonts w:eastAsia="SchoolBookSanPin"/>
          <w:sz w:val="28"/>
          <w:szCs w:val="28"/>
          <w:lang w:val="ru-RU"/>
        </w:rPr>
        <w:t>;</w:t>
      </w:r>
      <w:r w:rsidRPr="00473444">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473444">
        <w:rPr>
          <w:rFonts w:eastAsia="SchoolBookSanPin"/>
          <w:sz w:val="28"/>
          <w:szCs w:val="28"/>
          <w:lang w:val="ru-RU"/>
        </w:rPr>
        <w:t>;</w:t>
      </w:r>
      <w:r w:rsidRPr="00473444">
        <w:rPr>
          <w:rFonts w:eastAsia="SchoolBookSanPin"/>
          <w:sz w:val="28"/>
          <w:szCs w:val="28"/>
          <w:lang w:val="ru-RU"/>
        </w:rPr>
        <w:t xml:space="preserve"> тема, идея, проблематика</w:t>
      </w:r>
      <w:r w:rsidR="00D9261B" w:rsidRPr="00473444">
        <w:rPr>
          <w:rFonts w:eastAsia="SchoolBookSanPin"/>
          <w:sz w:val="28"/>
          <w:szCs w:val="28"/>
          <w:lang w:val="ru-RU"/>
        </w:rPr>
        <w:t>;</w:t>
      </w:r>
      <w:r w:rsidRPr="00473444">
        <w:rPr>
          <w:rFonts w:eastAsia="SchoolBookSanPin"/>
          <w:sz w:val="28"/>
          <w:szCs w:val="28"/>
          <w:lang w:val="ru-RU"/>
        </w:rPr>
        <w:t xml:space="preserve"> сюжет, композиция</w:t>
      </w:r>
      <w:r w:rsidR="00D9261B" w:rsidRPr="00473444">
        <w:rPr>
          <w:rFonts w:eastAsia="SchoolBookSanPin"/>
          <w:sz w:val="28"/>
          <w:szCs w:val="28"/>
          <w:lang w:val="ru-RU"/>
        </w:rPr>
        <w:t>;</w:t>
      </w:r>
      <w:r w:rsidRPr="00473444">
        <w:rPr>
          <w:rFonts w:eastAsia="SchoolBookSanPin"/>
          <w:sz w:val="28"/>
          <w:szCs w:val="28"/>
          <w:lang w:val="ru-RU"/>
        </w:rPr>
        <w:t xml:space="preserve"> литературный герой (персонаж), речевая характеристика персонажей</w:t>
      </w:r>
      <w:r w:rsidR="00270680" w:rsidRPr="00473444">
        <w:rPr>
          <w:rFonts w:eastAsia="SchoolBookSanPin"/>
          <w:sz w:val="28"/>
          <w:szCs w:val="28"/>
          <w:lang w:val="ru-RU"/>
        </w:rPr>
        <w:t>;</w:t>
      </w:r>
      <w:r w:rsidRPr="00473444">
        <w:rPr>
          <w:rFonts w:eastAsia="SchoolBookSanPin"/>
          <w:sz w:val="28"/>
          <w:szCs w:val="28"/>
          <w:lang w:val="ru-RU"/>
        </w:rPr>
        <w:t xml:space="preserve"> портрет, пейзаж, художественная деталь</w:t>
      </w:r>
      <w:r w:rsidR="00270680" w:rsidRPr="00473444">
        <w:rPr>
          <w:rFonts w:eastAsia="SchoolBookSanPin"/>
          <w:sz w:val="28"/>
          <w:szCs w:val="28"/>
          <w:lang w:val="ru-RU"/>
        </w:rPr>
        <w:t xml:space="preserve">; </w:t>
      </w:r>
      <w:r w:rsidRPr="00473444">
        <w:rPr>
          <w:rFonts w:eastAsia="SchoolBookSanPin"/>
          <w:sz w:val="28"/>
          <w:szCs w:val="28"/>
          <w:lang w:val="ru-RU"/>
        </w:rPr>
        <w:t>эпитет, сравнение, метафора, олицетворение</w:t>
      </w:r>
      <w:r w:rsidR="00270680" w:rsidRPr="00473444">
        <w:rPr>
          <w:rFonts w:eastAsia="SchoolBookSanPin"/>
          <w:sz w:val="28"/>
          <w:szCs w:val="28"/>
          <w:lang w:val="ru-RU"/>
        </w:rPr>
        <w:t>;</w:t>
      </w:r>
      <w:r w:rsidRPr="00473444">
        <w:rPr>
          <w:rFonts w:eastAsia="SchoolBookSanPin"/>
          <w:sz w:val="28"/>
          <w:szCs w:val="28"/>
          <w:lang w:val="ru-RU"/>
        </w:rPr>
        <w:t xml:space="preserve"> аллегория; ритм, рифма;</w:t>
      </w:r>
    </w:p>
    <w:p w:rsidR="00D67B9C" w:rsidRPr="00473444" w:rsidRDefault="00D67B9C" w:rsidP="00473444">
      <w:pPr>
        <w:pStyle w:val="affc"/>
        <w:spacing w:line="276" w:lineRule="auto"/>
        <w:ind w:left="0" w:firstLine="709"/>
        <w:rPr>
          <w:sz w:val="28"/>
          <w:szCs w:val="28"/>
          <w:lang w:val="ru-RU"/>
        </w:rPr>
      </w:pPr>
      <w:r w:rsidRPr="00473444">
        <w:rPr>
          <w:rFonts w:eastAsia="SchoolBookSanPin"/>
          <w:sz w:val="28"/>
          <w:szCs w:val="28"/>
          <w:lang w:val="ru-RU"/>
        </w:rPr>
        <w:lastRenderedPageBreak/>
        <w:t>сопоставлять темы и сюжеты произведений, образы персонажей;</w:t>
      </w:r>
    </w:p>
    <w:p w:rsidR="00D67B9C" w:rsidRPr="00473444" w:rsidRDefault="00D67B9C" w:rsidP="00473444">
      <w:pPr>
        <w:pStyle w:val="affc"/>
        <w:spacing w:line="276" w:lineRule="auto"/>
        <w:ind w:left="0" w:firstLine="709"/>
        <w:rPr>
          <w:sz w:val="28"/>
          <w:szCs w:val="28"/>
          <w:lang w:val="ru-RU"/>
        </w:rPr>
      </w:pPr>
      <w:r w:rsidRPr="0047344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473444" w:rsidRDefault="00D9261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473444" w:rsidRDefault="00D9261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 помощью учителя формулировать вопросы к тексту;</w:t>
      </w:r>
    </w:p>
    <w:p w:rsidR="00D67B9C" w:rsidRPr="00473444" w:rsidRDefault="00D9261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473444" w:rsidRDefault="00D9261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w:t>
      </w:r>
      <w:r w:rsidR="0006576F"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473444">
        <w:rPr>
          <w:rFonts w:ascii="Times New Roman" w:eastAsia="SchoolBookSanPin" w:hAnsi="Times New Roman"/>
          <w:sz w:val="28"/>
          <w:szCs w:val="28"/>
          <w:lang w:val="ru-RU"/>
        </w:rPr>
        <w:t>объём</w:t>
      </w:r>
      <w:r w:rsidR="00D67B9C" w:rsidRPr="00473444">
        <w:rPr>
          <w:rFonts w:ascii="Times New Roman" w:eastAsia="SchoolBookSanPin" w:hAnsi="Times New Roman"/>
          <w:sz w:val="28"/>
          <w:szCs w:val="28"/>
          <w:lang w:val="ru-RU"/>
        </w:rPr>
        <w:t>ом</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не менее 70 слов (с учётом литературного развития обучающихся);</w:t>
      </w:r>
    </w:p>
    <w:p w:rsidR="00D67B9C" w:rsidRPr="00473444" w:rsidRDefault="00D9261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D67B9C" w:rsidRPr="00473444" w:rsidRDefault="00D9261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9261B" w:rsidRPr="00473444">
        <w:rPr>
          <w:rFonts w:ascii="Times New Roman" w:eastAsia="SchoolBookSanPin" w:hAnsi="Times New Roman"/>
          <w:sz w:val="28"/>
          <w:szCs w:val="28"/>
          <w:lang w:val="ru-RU"/>
        </w:rPr>
        <w:t>0</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планироват</w:t>
      </w:r>
      <w:r w:rsidR="00BF5AFC" w:rsidRPr="00473444">
        <w:rPr>
          <w:rFonts w:ascii="Times New Roman" w:eastAsia="SchoolBookSanPin" w:hAnsi="Times New Roman"/>
          <w:sz w:val="28"/>
          <w:szCs w:val="28"/>
          <w:lang w:val="ru-RU"/>
        </w:rPr>
        <w:t>ь с помощью учителя собственное</w:t>
      </w:r>
      <w:r w:rsidR="00D67B9C" w:rsidRPr="00473444">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для детей и подростков;</w:t>
      </w:r>
    </w:p>
    <w:p w:rsidR="004B1829"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9261B" w:rsidRPr="00473444">
        <w:rPr>
          <w:rFonts w:ascii="Times New Roman" w:eastAsia="SchoolBookSanPin" w:hAnsi="Times New Roman"/>
          <w:sz w:val="28"/>
          <w:szCs w:val="28"/>
          <w:lang w:val="ru-RU"/>
        </w:rPr>
        <w:t>1</w:t>
      </w:r>
      <w:r w:rsidRPr="00473444">
        <w:rPr>
          <w:rFonts w:ascii="Times New Roman" w:eastAsia="SchoolBookSanPin" w:hAnsi="Times New Roman"/>
          <w:sz w:val="28"/>
          <w:szCs w:val="28"/>
          <w:lang w:val="ru-RU"/>
        </w:rPr>
        <w:t>) </w:t>
      </w:r>
      <w:r w:rsidR="004B1829" w:rsidRPr="00473444">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9261B" w:rsidRPr="00473444">
        <w:rPr>
          <w:rFonts w:ascii="Times New Roman" w:eastAsia="SchoolBookSanPin" w:hAnsi="Times New Roman"/>
          <w:sz w:val="28"/>
          <w:szCs w:val="28"/>
          <w:lang w:val="ru-RU"/>
        </w:rPr>
        <w:t>2</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F9446D" w:rsidRPr="00473444">
        <w:rPr>
          <w:rFonts w:ascii="Times New Roman" w:eastAsia="OfficinaSansBoldITC" w:hAnsi="Times New Roman"/>
          <w:sz w:val="28"/>
          <w:szCs w:val="28"/>
          <w:lang w:val="ru-RU"/>
        </w:rPr>
        <w:t>.8.</w:t>
      </w:r>
      <w:r w:rsidR="00135A26" w:rsidRPr="00473444">
        <w:rPr>
          <w:rFonts w:ascii="Times New Roman" w:eastAsia="SchoolBookSanPin" w:hAnsi="Times New Roman"/>
          <w:sz w:val="28"/>
          <w:szCs w:val="28"/>
          <w:lang w:val="ru-RU"/>
        </w:rPr>
        <w:t>6</w:t>
      </w:r>
      <w:r w:rsidR="00F9446D" w:rsidRPr="00473444">
        <w:rPr>
          <w:rFonts w:ascii="Times New Roman" w:eastAsia="SchoolBookSanPin" w:hAnsi="Times New Roman"/>
          <w:sz w:val="28"/>
          <w:szCs w:val="28"/>
          <w:lang w:val="ru-RU"/>
        </w:rPr>
        <w:t>. </w:t>
      </w:r>
      <w:r w:rsidR="00F9446D" w:rsidRPr="00473444">
        <w:rPr>
          <w:rFonts w:ascii="Times New Roman" w:eastAsia="OfficinaSansBoldITC" w:hAnsi="Times New Roman"/>
          <w:sz w:val="28"/>
          <w:szCs w:val="28"/>
          <w:lang w:val="ru-RU"/>
        </w:rPr>
        <w:t>Предметные результаты изучения литературы. К</w:t>
      </w:r>
      <w:r w:rsidR="00F9446D" w:rsidRPr="00473444">
        <w:rPr>
          <w:rFonts w:ascii="Times New Roman" w:eastAsia="SchoolBookSanPin" w:hAnsi="Times New Roman"/>
          <w:sz w:val="28"/>
          <w:szCs w:val="28"/>
          <w:lang w:val="ru-RU"/>
        </w:rPr>
        <w:t xml:space="preserve"> концу обучения</w:t>
      </w:r>
      <w:r w:rsidR="00CA4934" w:rsidRPr="00473444">
        <w:rPr>
          <w:rFonts w:ascii="Times New Roman" w:eastAsia="SchoolBookSanPin" w:hAnsi="Times New Roman"/>
          <w:sz w:val="28"/>
          <w:szCs w:val="28"/>
          <w:lang w:val="ru-RU"/>
        </w:rPr>
        <w:t xml:space="preserve"> </w:t>
      </w:r>
      <w:r w:rsidR="00F9446D" w:rsidRPr="00473444">
        <w:rPr>
          <w:rFonts w:ascii="Times New Roman" w:eastAsia="SchoolBookSanPin" w:hAnsi="Times New Roman"/>
          <w:sz w:val="28"/>
          <w:szCs w:val="28"/>
          <w:lang w:val="ru-RU"/>
        </w:rPr>
        <w:t xml:space="preserve">в </w:t>
      </w:r>
      <w:r w:rsidR="00F9446D" w:rsidRPr="00473444">
        <w:rPr>
          <w:rFonts w:ascii="Times New Roman" w:eastAsia="SchoolBookSanPin" w:hAnsi="Times New Roman"/>
          <w:bCs/>
          <w:sz w:val="28"/>
          <w:szCs w:val="28"/>
          <w:lang w:val="ru-RU"/>
        </w:rPr>
        <w:t xml:space="preserve">6 классе </w:t>
      </w:r>
      <w:r w:rsidR="00F9446D" w:rsidRPr="00473444">
        <w:rPr>
          <w:rFonts w:ascii="Times New Roman" w:eastAsia="SchoolBookSanPin" w:hAnsi="Times New Roman"/>
          <w:sz w:val="28"/>
          <w:szCs w:val="28"/>
          <w:lang w:val="ru-RU"/>
        </w:rPr>
        <w:t>обучающийся научится:</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w:t>
      </w:r>
      <w:r w:rsidR="00B9299B" w:rsidRPr="00473444">
        <w:rPr>
          <w:rFonts w:ascii="Times New Roman" w:eastAsia="SchoolBookSanPin" w:hAnsi="Times New Roman"/>
          <w:sz w:val="28"/>
          <w:szCs w:val="28"/>
          <w:lang w:val="ru-RU"/>
        </w:rPr>
        <w:t>п</w:t>
      </w:r>
      <w:r w:rsidR="00D67B9C" w:rsidRPr="0047344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2) </w:t>
      </w:r>
      <w:r w:rsidR="00D67B9C" w:rsidRPr="00473444">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473444" w:rsidRDefault="0006576F" w:rsidP="00473444">
      <w:pPr>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3) </w:t>
      </w:r>
      <w:r w:rsidR="00D67B9C" w:rsidRPr="00473444">
        <w:rPr>
          <w:rFonts w:ascii="Times New Roman" w:eastAsia="SchoolBookSanPin" w:hAnsi="Times New Roman"/>
          <w:sz w:val="28"/>
          <w:szCs w:val="28"/>
          <w:lang w:val="ru-RU"/>
        </w:rPr>
        <w:t xml:space="preserve">осуществлять элементарный смысловой и эстетический анализ </w:t>
      </w:r>
      <w:r w:rsidR="00D67B9C" w:rsidRPr="00473444">
        <w:rPr>
          <w:rFonts w:ascii="Times New Roman" w:eastAsia="SchoolBookSanPin" w:hAnsi="Times New Roman"/>
          <w:sz w:val="28"/>
          <w:szCs w:val="28"/>
          <w:lang w:val="ru-RU"/>
        </w:rPr>
        <w:lastRenderedPageBreak/>
        <w:t>произведений фольклора и художественной литературы</w:t>
      </w:r>
      <w:r w:rsidR="0027068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w:t>
      </w:r>
      <w:r w:rsidR="00270680" w:rsidRPr="00473444">
        <w:rPr>
          <w:rFonts w:ascii="Times New Roman" w:eastAsia="SchoolBookSanPin" w:hAnsi="Times New Roman"/>
          <w:sz w:val="28"/>
          <w:szCs w:val="28"/>
          <w:lang w:val="ru-RU"/>
        </w:rPr>
        <w:t>ратурного развития обучающихся):</w:t>
      </w:r>
      <w:r w:rsidR="00B718C1"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указывать родовую и жанровую принадлежность произведения</w:t>
      </w:r>
      <w:r w:rsidR="00F9446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выявлять позицию героя и авторскую позицию</w:t>
      </w:r>
      <w:r w:rsidR="00F9446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выявлять основные особенности языка художественного произведения, поэтической и прозаической речи;</w:t>
      </w:r>
    </w:p>
    <w:p w:rsidR="00D67B9C" w:rsidRPr="00473444" w:rsidRDefault="00471849" w:rsidP="00473444">
      <w:pPr>
        <w:pStyle w:val="affc"/>
        <w:spacing w:line="276" w:lineRule="auto"/>
        <w:ind w:left="0" w:firstLine="709"/>
        <w:rPr>
          <w:sz w:val="28"/>
          <w:szCs w:val="28"/>
          <w:lang w:val="ru-RU"/>
        </w:rPr>
      </w:pPr>
      <w:r w:rsidRPr="00473444">
        <w:rPr>
          <w:rFonts w:eastAsia="SchoolBookSanPin"/>
          <w:sz w:val="28"/>
          <w:szCs w:val="28"/>
          <w:lang w:val="ru-RU"/>
        </w:rPr>
        <w:t>4</w:t>
      </w:r>
      <w:r w:rsidR="0006576F" w:rsidRPr="00473444">
        <w:rPr>
          <w:rFonts w:eastAsia="SchoolBookSanPin"/>
          <w:sz w:val="28"/>
          <w:szCs w:val="28"/>
          <w:lang w:val="ru-RU"/>
        </w:rPr>
        <w:t>) </w:t>
      </w:r>
      <w:r w:rsidR="00D67B9C" w:rsidRPr="00473444">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473444">
        <w:rPr>
          <w:rFonts w:eastAsia="SchoolBookSanPin"/>
          <w:sz w:val="28"/>
          <w:szCs w:val="28"/>
          <w:lang w:val="ru-RU"/>
        </w:rPr>
        <w:t>,</w:t>
      </w:r>
      <w:r w:rsidR="00D67B9C" w:rsidRPr="00473444">
        <w:rPr>
          <w:rFonts w:eastAsia="SchoolBookSanPin"/>
          <w:sz w:val="28"/>
          <w:szCs w:val="28"/>
          <w:lang w:val="ru-RU"/>
        </w:rPr>
        <w:t xml:space="preserve"> проза и поэзия</w:t>
      </w:r>
      <w:r w:rsidR="00F9446D" w:rsidRPr="00473444">
        <w:rPr>
          <w:rFonts w:eastAsia="SchoolBookSanPin"/>
          <w:sz w:val="28"/>
          <w:szCs w:val="28"/>
          <w:lang w:val="ru-RU"/>
        </w:rPr>
        <w:t>,</w:t>
      </w:r>
      <w:r w:rsidR="00D67B9C" w:rsidRPr="00473444">
        <w:rPr>
          <w:rFonts w:eastAsia="SchoolBookSanPin"/>
          <w:sz w:val="28"/>
          <w:szCs w:val="28"/>
          <w:lang w:val="ru-RU"/>
        </w:rPr>
        <w:t xml:space="preserve"> художественный образ</w:t>
      </w:r>
      <w:r w:rsidR="00F9446D" w:rsidRPr="00473444">
        <w:rPr>
          <w:rFonts w:eastAsia="SchoolBookSanPin"/>
          <w:sz w:val="28"/>
          <w:szCs w:val="28"/>
          <w:lang w:val="ru-RU"/>
        </w:rPr>
        <w:t>,</w:t>
      </w:r>
      <w:r w:rsidR="00D67B9C" w:rsidRPr="00473444">
        <w:rPr>
          <w:rFonts w:eastAsia="SchoolBookSanPin"/>
          <w:sz w:val="28"/>
          <w:szCs w:val="28"/>
          <w:lang w:val="ru-RU"/>
        </w:rPr>
        <w:t xml:space="preserve"> роды (лирика, эпос), жанры (рассказ, повесть, роман, басня, послание)</w:t>
      </w:r>
      <w:r w:rsidR="00F9446D" w:rsidRPr="00473444">
        <w:rPr>
          <w:rFonts w:eastAsia="SchoolBookSanPin"/>
          <w:sz w:val="28"/>
          <w:szCs w:val="28"/>
          <w:lang w:val="ru-RU"/>
        </w:rPr>
        <w:t xml:space="preserve">, </w:t>
      </w:r>
      <w:r w:rsidR="00D67B9C" w:rsidRPr="00473444">
        <w:rPr>
          <w:rFonts w:eastAsia="SchoolBookSanPin"/>
          <w:sz w:val="28"/>
          <w:szCs w:val="28"/>
          <w:lang w:val="ru-RU"/>
        </w:rPr>
        <w:t>форма и содержание литературного произведения; тема, идея, проблематика</w:t>
      </w:r>
      <w:r w:rsidR="00F9446D" w:rsidRPr="00473444">
        <w:rPr>
          <w:rFonts w:eastAsia="SchoolBookSanPin"/>
          <w:sz w:val="28"/>
          <w:szCs w:val="28"/>
          <w:lang w:val="ru-RU"/>
        </w:rPr>
        <w:t>,</w:t>
      </w:r>
      <w:r w:rsidR="00D67B9C" w:rsidRPr="00473444">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473444">
        <w:rPr>
          <w:rFonts w:eastAsia="SchoolBookSanPin"/>
          <w:sz w:val="28"/>
          <w:szCs w:val="28"/>
          <w:lang w:val="ru-RU"/>
        </w:rPr>
        <w:t>,</w:t>
      </w:r>
      <w:r w:rsidR="00D67B9C" w:rsidRPr="00473444">
        <w:rPr>
          <w:rFonts w:eastAsia="SchoolBookSanPin"/>
          <w:sz w:val="28"/>
          <w:szCs w:val="28"/>
          <w:lang w:val="ru-RU"/>
        </w:rPr>
        <w:t xml:space="preserve"> портрет, пейзаж, художественная деталь</w:t>
      </w:r>
      <w:r w:rsidR="00F9446D" w:rsidRPr="00473444">
        <w:rPr>
          <w:rFonts w:eastAsia="SchoolBookSanPin"/>
          <w:sz w:val="28"/>
          <w:szCs w:val="28"/>
          <w:lang w:val="ru-RU"/>
        </w:rPr>
        <w:t>,</w:t>
      </w:r>
      <w:r w:rsidR="00D67B9C" w:rsidRPr="00473444">
        <w:rPr>
          <w:rFonts w:eastAsia="SchoolBookSanPin"/>
          <w:sz w:val="28"/>
          <w:szCs w:val="28"/>
          <w:lang w:val="ru-RU"/>
        </w:rPr>
        <w:t xml:space="preserve"> юмор, ирония</w:t>
      </w:r>
      <w:r w:rsidR="00F9446D" w:rsidRPr="00473444">
        <w:rPr>
          <w:rFonts w:eastAsia="SchoolBookSanPin"/>
          <w:sz w:val="28"/>
          <w:szCs w:val="28"/>
          <w:lang w:val="ru-RU"/>
        </w:rPr>
        <w:t>,</w:t>
      </w:r>
      <w:r w:rsidR="00D67B9C" w:rsidRPr="00473444">
        <w:rPr>
          <w:rFonts w:eastAsia="SchoolBookSanPin"/>
          <w:sz w:val="28"/>
          <w:szCs w:val="28"/>
          <w:lang w:val="ru-RU"/>
        </w:rPr>
        <w:t xml:space="preserve"> эпитет, метафора, сравнение</w:t>
      </w:r>
      <w:r w:rsidR="00F9446D" w:rsidRPr="00473444">
        <w:rPr>
          <w:rFonts w:eastAsia="SchoolBookSanPin"/>
          <w:sz w:val="28"/>
          <w:szCs w:val="28"/>
          <w:lang w:val="ru-RU"/>
        </w:rPr>
        <w:t>,</w:t>
      </w:r>
      <w:r w:rsidR="00D67B9C" w:rsidRPr="00473444">
        <w:rPr>
          <w:rFonts w:eastAsia="SchoolBookSanPin"/>
          <w:sz w:val="28"/>
          <w:szCs w:val="28"/>
          <w:lang w:val="ru-RU"/>
        </w:rPr>
        <w:t xml:space="preserve"> олицетворение, гипербола; антитеза, аллегория</w:t>
      </w:r>
      <w:r w:rsidR="00F9446D" w:rsidRPr="00473444">
        <w:rPr>
          <w:rFonts w:eastAsia="SchoolBookSanPin"/>
          <w:sz w:val="28"/>
          <w:szCs w:val="28"/>
          <w:lang w:val="ru-RU"/>
        </w:rPr>
        <w:t>,</w:t>
      </w:r>
      <w:r w:rsidR="00D67B9C" w:rsidRPr="00473444">
        <w:rPr>
          <w:rFonts w:eastAsia="SchoolBookSanPin"/>
          <w:sz w:val="28"/>
          <w:szCs w:val="28"/>
          <w:lang w:val="ru-RU"/>
        </w:rPr>
        <w:t xml:space="preserve"> стихотворный метр (хорей, ямб), ритм, рифма, строфа;</w:t>
      </w:r>
    </w:p>
    <w:p w:rsidR="00D67B9C" w:rsidRPr="00473444" w:rsidRDefault="00471849" w:rsidP="00473444">
      <w:pPr>
        <w:pStyle w:val="affc"/>
        <w:spacing w:line="276" w:lineRule="auto"/>
        <w:ind w:left="0" w:firstLine="709"/>
        <w:rPr>
          <w:sz w:val="28"/>
          <w:szCs w:val="28"/>
          <w:lang w:val="ru-RU"/>
        </w:rPr>
      </w:pPr>
      <w:r w:rsidRPr="00473444">
        <w:rPr>
          <w:rFonts w:eastAsia="SchoolBookSanPin"/>
          <w:sz w:val="28"/>
          <w:szCs w:val="28"/>
          <w:lang w:val="ru-RU"/>
        </w:rPr>
        <w:t>5</w:t>
      </w:r>
      <w:r w:rsidR="0006576F" w:rsidRPr="00473444">
        <w:rPr>
          <w:rFonts w:eastAsia="SchoolBookSanPin"/>
          <w:sz w:val="28"/>
          <w:szCs w:val="28"/>
          <w:lang w:val="ru-RU"/>
        </w:rPr>
        <w:t>) </w:t>
      </w:r>
      <w:r w:rsidR="00D67B9C" w:rsidRPr="00473444">
        <w:rPr>
          <w:rFonts w:eastAsia="SchoolBookSanPin"/>
          <w:sz w:val="28"/>
          <w:szCs w:val="28"/>
          <w:lang w:val="ru-RU"/>
        </w:rPr>
        <w:t>выделять в произведениях элементы художественной формы</w:t>
      </w:r>
      <w:r w:rsidR="00CA4934" w:rsidRPr="00473444">
        <w:rPr>
          <w:rFonts w:eastAsia="SchoolBookSanPin"/>
          <w:sz w:val="28"/>
          <w:szCs w:val="28"/>
          <w:lang w:val="ru-RU"/>
        </w:rPr>
        <w:t xml:space="preserve"> </w:t>
      </w:r>
      <w:r w:rsidR="00D67B9C" w:rsidRPr="00473444">
        <w:rPr>
          <w:rFonts w:eastAsia="SchoolBookSanPin"/>
          <w:sz w:val="28"/>
          <w:szCs w:val="28"/>
          <w:lang w:val="ru-RU"/>
        </w:rPr>
        <w:t>и обнаруживать связи между ними;</w:t>
      </w:r>
    </w:p>
    <w:p w:rsidR="00D67B9C" w:rsidRPr="00473444" w:rsidRDefault="00471849" w:rsidP="00473444">
      <w:pPr>
        <w:pStyle w:val="affc"/>
        <w:spacing w:line="276" w:lineRule="auto"/>
        <w:ind w:left="0" w:firstLine="709"/>
        <w:rPr>
          <w:sz w:val="28"/>
          <w:szCs w:val="28"/>
          <w:lang w:val="ru-RU"/>
        </w:rPr>
      </w:pPr>
      <w:r w:rsidRPr="00473444">
        <w:rPr>
          <w:rFonts w:eastAsia="SchoolBookSanPin"/>
          <w:sz w:val="28"/>
          <w:szCs w:val="28"/>
          <w:lang w:val="ru-RU"/>
        </w:rPr>
        <w:t>6</w:t>
      </w:r>
      <w:r w:rsidR="0006576F" w:rsidRPr="00473444">
        <w:rPr>
          <w:rFonts w:eastAsia="SchoolBookSanPin"/>
          <w:sz w:val="28"/>
          <w:szCs w:val="28"/>
          <w:lang w:val="ru-RU"/>
        </w:rPr>
        <w:t>) </w:t>
      </w:r>
      <w:r w:rsidR="00D67B9C" w:rsidRPr="0047344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473444">
        <w:rPr>
          <w:rFonts w:eastAsia="SchoolBookSanPin"/>
          <w:sz w:val="28"/>
          <w:szCs w:val="28"/>
          <w:lang w:val="ru-RU"/>
        </w:rPr>
        <w:t xml:space="preserve"> </w:t>
      </w:r>
      <w:r w:rsidR="00D67B9C" w:rsidRPr="00473444">
        <w:rPr>
          <w:rFonts w:eastAsia="SchoolBookSanPin"/>
          <w:sz w:val="28"/>
          <w:szCs w:val="28"/>
          <w:lang w:val="ru-RU"/>
        </w:rPr>
        <w:t>и литературного развития обучающихся);</w:t>
      </w:r>
    </w:p>
    <w:p w:rsidR="00D67B9C" w:rsidRPr="00473444" w:rsidRDefault="00471849" w:rsidP="00473444">
      <w:pPr>
        <w:pStyle w:val="affc"/>
        <w:spacing w:line="276" w:lineRule="auto"/>
        <w:ind w:left="0" w:firstLine="709"/>
        <w:rPr>
          <w:rFonts w:eastAsia="SchoolBookSanPin"/>
          <w:sz w:val="28"/>
          <w:szCs w:val="28"/>
          <w:lang w:val="ru-RU"/>
        </w:rPr>
      </w:pPr>
      <w:r w:rsidRPr="00473444">
        <w:rPr>
          <w:rFonts w:eastAsia="SchoolBookSanPin"/>
          <w:sz w:val="28"/>
          <w:szCs w:val="28"/>
          <w:lang w:val="ru-RU"/>
        </w:rPr>
        <w:t>7</w:t>
      </w:r>
      <w:r w:rsidR="0006576F" w:rsidRPr="00473444">
        <w:rPr>
          <w:rFonts w:eastAsia="SchoolBookSanPin"/>
          <w:sz w:val="28"/>
          <w:szCs w:val="28"/>
          <w:lang w:val="ru-RU"/>
        </w:rPr>
        <w:t>) </w:t>
      </w:r>
      <w:r w:rsidR="00D67B9C" w:rsidRPr="00473444">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473444" w:rsidRDefault="00547FA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7 поэтических произведений, не выученных ранее), передавая личное отношение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473444" w:rsidRDefault="00B718C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718C1" w:rsidRPr="00473444">
        <w:rPr>
          <w:rFonts w:ascii="Times New Roman" w:eastAsia="SchoolBookSanPin" w:hAnsi="Times New Roman"/>
          <w:sz w:val="28"/>
          <w:szCs w:val="28"/>
          <w:lang w:val="ru-RU"/>
        </w:rPr>
        <w:t>0</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rsidR="001F4F72"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718C1" w:rsidRPr="00473444">
        <w:rPr>
          <w:rFonts w:ascii="Times New Roman" w:eastAsia="SchoolBookSanPin" w:hAnsi="Times New Roman"/>
          <w:sz w:val="28"/>
          <w:szCs w:val="28"/>
          <w:lang w:val="ru-RU"/>
        </w:rPr>
        <w:t>1</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не менее 100 слов), писать сочинение-рассуждение по заданной теме</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с использованием прочитанных произведений, аннотаций, отзывов;</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1</w:t>
      </w:r>
      <w:r w:rsidR="00B718C1" w:rsidRPr="00473444">
        <w:rPr>
          <w:rFonts w:ascii="Times New Roman" w:eastAsia="SchoolBookSanPin" w:hAnsi="Times New Roman"/>
          <w:sz w:val="28"/>
          <w:szCs w:val="28"/>
          <w:lang w:val="ru-RU"/>
        </w:rPr>
        <w:t>2</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современных авторов</w:t>
      </w:r>
      <w:r w:rsidR="003870DE"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с использованием методов смыслового чтения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эстетического анализа;</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718C1" w:rsidRPr="00473444">
        <w:rPr>
          <w:rFonts w:ascii="Times New Roman" w:eastAsia="SchoolBookSanPin" w:hAnsi="Times New Roman"/>
          <w:sz w:val="28"/>
          <w:szCs w:val="28"/>
          <w:lang w:val="ru-RU"/>
        </w:rPr>
        <w:t>3</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718C1" w:rsidRPr="00473444">
        <w:rPr>
          <w:rFonts w:ascii="Times New Roman" w:eastAsia="SchoolBookSanPin" w:hAnsi="Times New Roman"/>
          <w:sz w:val="28"/>
          <w:szCs w:val="28"/>
          <w:lang w:val="ru-RU"/>
        </w:rPr>
        <w:t>4</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 xml:space="preserve">планировать </w:t>
      </w:r>
      <w:r w:rsidR="001F4F72" w:rsidRPr="00473444">
        <w:rPr>
          <w:rFonts w:ascii="Times New Roman" w:eastAsia="SchoolBookSanPin" w:hAnsi="Times New Roman"/>
          <w:sz w:val="28"/>
          <w:szCs w:val="28"/>
          <w:lang w:val="ru-RU"/>
        </w:rPr>
        <w:t xml:space="preserve">собственное чтение, </w:t>
      </w:r>
      <w:r w:rsidR="00D67B9C" w:rsidRPr="00473444">
        <w:rPr>
          <w:rFonts w:ascii="Times New Roman" w:eastAsia="SchoolBookSanPin" w:hAnsi="Times New Roman"/>
          <w:sz w:val="28"/>
          <w:szCs w:val="28"/>
          <w:lang w:val="ru-RU"/>
        </w:rPr>
        <w:t>обогащать свой круг чтения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по рекомендациям учителя, в том числе за счёт произведений современной литературы для детей и подростков;</w:t>
      </w:r>
    </w:p>
    <w:p w:rsidR="005E3AF0"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718C1" w:rsidRPr="00473444">
        <w:rPr>
          <w:rFonts w:ascii="Times New Roman" w:eastAsia="SchoolBookSanPin" w:hAnsi="Times New Roman"/>
          <w:sz w:val="28"/>
          <w:szCs w:val="28"/>
          <w:lang w:val="ru-RU"/>
        </w:rPr>
        <w:t>5</w:t>
      </w:r>
      <w:r w:rsidRPr="00473444">
        <w:rPr>
          <w:rFonts w:ascii="Times New Roman" w:eastAsia="SchoolBookSanPin" w:hAnsi="Times New Roman"/>
          <w:sz w:val="28"/>
          <w:szCs w:val="28"/>
          <w:lang w:val="ru-RU"/>
        </w:rPr>
        <w:t>) </w:t>
      </w:r>
      <w:r w:rsidR="005E3AF0" w:rsidRPr="00473444">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718C1" w:rsidRPr="00473444">
        <w:rPr>
          <w:rFonts w:ascii="Times New Roman" w:eastAsia="SchoolBookSanPin" w:hAnsi="Times New Roman"/>
          <w:sz w:val="28"/>
          <w:szCs w:val="28"/>
          <w:lang w:val="ru-RU"/>
        </w:rPr>
        <w:t>6</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развивать умение использовать словари и справочники, в том числе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F9446D" w:rsidRPr="00473444">
        <w:rPr>
          <w:rFonts w:ascii="Times New Roman" w:eastAsia="OfficinaSansBoldITC" w:hAnsi="Times New Roman"/>
          <w:sz w:val="28"/>
          <w:szCs w:val="28"/>
          <w:lang w:val="ru-RU"/>
        </w:rPr>
        <w:t>.8.</w:t>
      </w:r>
      <w:r w:rsidR="00135A26" w:rsidRPr="00473444">
        <w:rPr>
          <w:rFonts w:ascii="Times New Roman" w:eastAsia="SchoolBookSanPin" w:hAnsi="Times New Roman"/>
          <w:sz w:val="28"/>
          <w:szCs w:val="28"/>
          <w:lang w:val="ru-RU"/>
        </w:rPr>
        <w:t>7</w:t>
      </w:r>
      <w:r w:rsidR="00F9446D" w:rsidRPr="00473444">
        <w:rPr>
          <w:rFonts w:ascii="Times New Roman" w:eastAsia="SchoolBookSanPin" w:hAnsi="Times New Roman"/>
          <w:sz w:val="28"/>
          <w:szCs w:val="28"/>
          <w:lang w:val="ru-RU"/>
        </w:rPr>
        <w:t>. </w:t>
      </w:r>
      <w:r w:rsidR="00F9446D" w:rsidRPr="00473444">
        <w:rPr>
          <w:rFonts w:ascii="Times New Roman" w:eastAsia="OfficinaSansBoldITC" w:hAnsi="Times New Roman"/>
          <w:sz w:val="28"/>
          <w:szCs w:val="28"/>
          <w:lang w:val="ru-RU"/>
        </w:rPr>
        <w:t>Предметные результаты изучения литературы. К</w:t>
      </w:r>
      <w:r w:rsidR="00F9446D" w:rsidRPr="00473444">
        <w:rPr>
          <w:rFonts w:ascii="Times New Roman" w:eastAsia="SchoolBookSanPin" w:hAnsi="Times New Roman"/>
          <w:sz w:val="28"/>
          <w:szCs w:val="28"/>
          <w:lang w:val="ru-RU"/>
        </w:rPr>
        <w:t xml:space="preserve"> концу обучения</w:t>
      </w:r>
      <w:r w:rsidR="00CA4934" w:rsidRPr="00473444">
        <w:rPr>
          <w:rFonts w:ascii="Times New Roman" w:eastAsia="SchoolBookSanPin" w:hAnsi="Times New Roman"/>
          <w:sz w:val="28"/>
          <w:szCs w:val="28"/>
          <w:lang w:val="ru-RU"/>
        </w:rPr>
        <w:t xml:space="preserve"> </w:t>
      </w:r>
      <w:r w:rsidR="00F9446D" w:rsidRPr="00473444">
        <w:rPr>
          <w:rFonts w:ascii="Times New Roman" w:eastAsia="SchoolBookSanPin" w:hAnsi="Times New Roman"/>
          <w:sz w:val="28"/>
          <w:szCs w:val="28"/>
          <w:lang w:val="ru-RU"/>
        </w:rPr>
        <w:t xml:space="preserve">в </w:t>
      </w:r>
      <w:r w:rsidR="00F9446D" w:rsidRPr="00473444">
        <w:rPr>
          <w:rFonts w:ascii="Times New Roman" w:eastAsia="SchoolBookSanPin" w:hAnsi="Times New Roman"/>
          <w:bCs/>
          <w:sz w:val="28"/>
          <w:szCs w:val="28"/>
          <w:lang w:val="ru-RU"/>
        </w:rPr>
        <w:t xml:space="preserve">7 классе </w:t>
      </w:r>
      <w:r w:rsidR="00F9446D" w:rsidRPr="00473444">
        <w:rPr>
          <w:rFonts w:ascii="Times New Roman" w:eastAsia="SchoolBookSanPin" w:hAnsi="Times New Roman"/>
          <w:sz w:val="28"/>
          <w:szCs w:val="28"/>
          <w:lang w:val="ru-RU"/>
        </w:rPr>
        <w:t>обучающийся научится:</w:t>
      </w:r>
    </w:p>
    <w:p w:rsidR="00D67B9C" w:rsidRPr="00473444" w:rsidRDefault="0006576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w:t>
      </w:r>
      <w:r w:rsidR="00B9299B" w:rsidRPr="00473444">
        <w:rPr>
          <w:rFonts w:ascii="Times New Roman" w:eastAsia="SchoolBookSanPin" w:hAnsi="Times New Roman"/>
          <w:sz w:val="28"/>
          <w:szCs w:val="28"/>
          <w:lang w:val="ru-RU"/>
        </w:rPr>
        <w:t>п</w:t>
      </w:r>
      <w:r w:rsidR="00D67B9C" w:rsidRPr="0047344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проводить смысловой и эстетический анализ произведений фольклора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художественной литературы</w:t>
      </w:r>
      <w:r w:rsidR="00F9446D"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воспринимать, анализировать, интерпретировать</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473444">
        <w:rPr>
          <w:rFonts w:ascii="Times New Roman" w:eastAsia="SchoolBookSanPin" w:hAnsi="Times New Roman"/>
          <w:sz w:val="28"/>
          <w:szCs w:val="28"/>
          <w:lang w:val="ru-RU"/>
        </w:rPr>
        <w:t>:</w:t>
      </w:r>
    </w:p>
    <w:p w:rsidR="00D67B9C" w:rsidRPr="00473444" w:rsidRDefault="00D67B9C" w:rsidP="00473444">
      <w:pPr>
        <w:pStyle w:val="affc"/>
        <w:spacing w:line="276" w:lineRule="auto"/>
        <w:ind w:left="0" w:firstLine="709"/>
        <w:rPr>
          <w:sz w:val="28"/>
          <w:szCs w:val="28"/>
          <w:lang w:val="ru-RU"/>
        </w:rPr>
      </w:pPr>
      <w:r w:rsidRPr="00473444">
        <w:rPr>
          <w:rFonts w:eastAsia="SchoolBookSanPin"/>
          <w:sz w:val="28"/>
          <w:szCs w:val="28"/>
          <w:lang w:val="ru-RU"/>
        </w:rPr>
        <w:t>анализировать произведение в единстве формы и содержания</w:t>
      </w:r>
      <w:r w:rsidR="0081125B" w:rsidRPr="00473444">
        <w:rPr>
          <w:rFonts w:eastAsia="SchoolBookSanPin"/>
          <w:sz w:val="28"/>
          <w:szCs w:val="28"/>
          <w:lang w:val="ru-RU"/>
        </w:rPr>
        <w:t>;</w:t>
      </w:r>
      <w:r w:rsidRPr="00473444">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473444">
        <w:rPr>
          <w:rFonts w:eastAsia="SchoolBookSanPin"/>
          <w:sz w:val="28"/>
          <w:szCs w:val="28"/>
          <w:lang w:val="ru-RU"/>
        </w:rPr>
        <w:t>;</w:t>
      </w:r>
      <w:r w:rsidRPr="00473444">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473444">
        <w:rPr>
          <w:rFonts w:eastAsia="SchoolBookSanPin"/>
          <w:sz w:val="28"/>
          <w:szCs w:val="28"/>
          <w:lang w:val="ru-RU"/>
        </w:rPr>
        <w:t>;</w:t>
      </w:r>
      <w:r w:rsidRPr="00473444">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81125B" w:rsidRPr="00473444">
        <w:rPr>
          <w:rFonts w:eastAsia="SchoolBookSanPin"/>
          <w:sz w:val="28"/>
          <w:szCs w:val="28"/>
          <w:lang w:val="ru-RU"/>
        </w:rPr>
        <w:t>;</w:t>
      </w:r>
      <w:r w:rsidRPr="00473444">
        <w:rPr>
          <w:rFonts w:eastAsia="SchoolBookSanPin"/>
          <w:sz w:val="28"/>
          <w:szCs w:val="28"/>
          <w:lang w:val="ru-RU"/>
        </w:rPr>
        <w:t xml:space="preserve"> определять особенности композиции и основной конфликт произведения</w:t>
      </w:r>
      <w:r w:rsidR="0081125B" w:rsidRPr="00473444">
        <w:rPr>
          <w:rFonts w:eastAsia="SchoolBookSanPin"/>
          <w:sz w:val="28"/>
          <w:szCs w:val="28"/>
          <w:lang w:val="ru-RU"/>
        </w:rPr>
        <w:t>;</w:t>
      </w:r>
      <w:r w:rsidRPr="00473444">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473444">
        <w:rPr>
          <w:rFonts w:eastAsia="SchoolBookSanPin"/>
          <w:sz w:val="28"/>
          <w:szCs w:val="28"/>
          <w:lang w:val="ru-RU"/>
        </w:rPr>
        <w:t>;</w:t>
      </w:r>
      <w:r w:rsidRPr="00473444">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473444">
        <w:rPr>
          <w:rFonts w:eastAsia="SchoolBookSanPin"/>
          <w:sz w:val="28"/>
          <w:szCs w:val="28"/>
          <w:lang w:val="ru-RU"/>
        </w:rPr>
        <w:t>,</w:t>
      </w:r>
      <w:r w:rsidRPr="00473444">
        <w:rPr>
          <w:rFonts w:eastAsia="SchoolBookSanPin"/>
          <w:sz w:val="28"/>
          <w:szCs w:val="28"/>
          <w:lang w:val="ru-RU"/>
        </w:rPr>
        <w:t xml:space="preserve"> находить основные </w:t>
      </w:r>
      <w:r w:rsidRPr="00473444">
        <w:rPr>
          <w:rFonts w:eastAsia="SchoolBookSanPin"/>
          <w:sz w:val="28"/>
          <w:szCs w:val="28"/>
          <w:lang w:val="ru-RU"/>
        </w:rPr>
        <w:lastRenderedPageBreak/>
        <w:t>изобразительно-выразительные средства, характерные для творческой манеры писателя, определять их художественные функции;</w:t>
      </w:r>
    </w:p>
    <w:p w:rsidR="00D67B9C" w:rsidRPr="00473444" w:rsidRDefault="00D67B9C" w:rsidP="00473444">
      <w:pPr>
        <w:pStyle w:val="affc"/>
        <w:spacing w:line="276" w:lineRule="auto"/>
        <w:ind w:left="0" w:firstLine="709"/>
        <w:rPr>
          <w:sz w:val="28"/>
          <w:szCs w:val="28"/>
          <w:lang w:val="ru-RU"/>
        </w:rPr>
      </w:pPr>
      <w:r w:rsidRPr="00473444">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473444">
        <w:rPr>
          <w:rFonts w:eastAsia="SchoolBookSanPin"/>
          <w:sz w:val="28"/>
          <w:szCs w:val="28"/>
          <w:lang w:val="ru-RU"/>
        </w:rPr>
        <w:t xml:space="preserve"> </w:t>
      </w:r>
      <w:r w:rsidRPr="00473444">
        <w:rPr>
          <w:rFonts w:eastAsia="SchoolBookSanPin"/>
          <w:sz w:val="28"/>
          <w:szCs w:val="28"/>
          <w:lang w:val="ru-RU"/>
        </w:rPr>
        <w:t>и наблюдений</w:t>
      </w:r>
      <w:r w:rsidR="00F9446D" w:rsidRPr="00473444">
        <w:rPr>
          <w:rFonts w:eastAsia="SchoolBookSanPin"/>
          <w:sz w:val="28"/>
          <w:szCs w:val="28"/>
          <w:lang w:val="ru-RU"/>
        </w:rPr>
        <w:t xml:space="preserve"> (</w:t>
      </w:r>
      <w:r w:rsidRPr="00473444">
        <w:rPr>
          <w:rFonts w:eastAsia="SchoolBookSanPin"/>
          <w:sz w:val="28"/>
          <w:szCs w:val="28"/>
          <w:lang w:val="ru-RU"/>
        </w:rPr>
        <w:t>художественная литература и устное народное творчество</w:t>
      </w:r>
      <w:r w:rsidR="00F9446D" w:rsidRPr="00473444">
        <w:rPr>
          <w:rFonts w:eastAsia="SchoolBookSanPin"/>
          <w:sz w:val="28"/>
          <w:szCs w:val="28"/>
          <w:lang w:val="ru-RU"/>
        </w:rPr>
        <w:t>,</w:t>
      </w:r>
      <w:r w:rsidRPr="00473444">
        <w:rPr>
          <w:rFonts w:eastAsia="SchoolBookSanPin"/>
          <w:sz w:val="28"/>
          <w:szCs w:val="28"/>
          <w:lang w:val="ru-RU"/>
        </w:rPr>
        <w:t xml:space="preserve"> проза</w:t>
      </w:r>
      <w:r w:rsidR="00CA4934" w:rsidRPr="00473444">
        <w:rPr>
          <w:rFonts w:eastAsia="SchoolBookSanPin"/>
          <w:sz w:val="28"/>
          <w:szCs w:val="28"/>
          <w:lang w:val="ru-RU"/>
        </w:rPr>
        <w:t xml:space="preserve"> </w:t>
      </w:r>
      <w:r w:rsidRPr="00473444">
        <w:rPr>
          <w:rFonts w:eastAsia="SchoolBookSanPin"/>
          <w:sz w:val="28"/>
          <w:szCs w:val="28"/>
          <w:lang w:val="ru-RU"/>
        </w:rPr>
        <w:t>и поэзия</w:t>
      </w:r>
      <w:r w:rsidR="0081125B" w:rsidRPr="00473444">
        <w:rPr>
          <w:rFonts w:eastAsia="SchoolBookSanPin"/>
          <w:sz w:val="28"/>
          <w:szCs w:val="28"/>
          <w:lang w:val="ru-RU"/>
        </w:rPr>
        <w:t>;</w:t>
      </w:r>
      <w:r w:rsidRPr="00473444">
        <w:rPr>
          <w:rFonts w:eastAsia="SchoolBookSanPin"/>
          <w:sz w:val="28"/>
          <w:szCs w:val="28"/>
          <w:lang w:val="ru-RU"/>
        </w:rPr>
        <w:t xml:space="preserve"> художественный образ</w:t>
      </w:r>
      <w:r w:rsidR="0081125B" w:rsidRPr="00473444">
        <w:rPr>
          <w:rFonts w:eastAsia="SchoolBookSanPin"/>
          <w:sz w:val="28"/>
          <w:szCs w:val="28"/>
          <w:lang w:val="ru-RU"/>
        </w:rPr>
        <w:t>;</w:t>
      </w:r>
      <w:r w:rsidRPr="00473444">
        <w:rPr>
          <w:rFonts w:eastAsia="SchoolBookSanPin"/>
          <w:sz w:val="28"/>
          <w:szCs w:val="28"/>
          <w:lang w:val="ru-RU"/>
        </w:rPr>
        <w:t xml:space="preserve"> роды (лирика, эпос), жанры (рассказ, повесть, роман, послание, поэма, песня)</w:t>
      </w:r>
      <w:r w:rsidR="0081125B" w:rsidRPr="00473444">
        <w:rPr>
          <w:rFonts w:eastAsia="SchoolBookSanPin"/>
          <w:sz w:val="28"/>
          <w:szCs w:val="28"/>
          <w:lang w:val="ru-RU"/>
        </w:rPr>
        <w:t>;</w:t>
      </w:r>
      <w:r w:rsidRPr="00473444">
        <w:rPr>
          <w:rFonts w:eastAsia="SchoolBookSanPin"/>
          <w:sz w:val="28"/>
          <w:szCs w:val="28"/>
          <w:lang w:val="ru-RU"/>
        </w:rPr>
        <w:t xml:space="preserve"> форма и содержание литературного произведения; тема, идея, проблематика</w:t>
      </w:r>
      <w:r w:rsidR="0081125B" w:rsidRPr="00473444">
        <w:rPr>
          <w:rFonts w:eastAsia="SchoolBookSanPin"/>
          <w:sz w:val="28"/>
          <w:szCs w:val="28"/>
          <w:lang w:val="ru-RU"/>
        </w:rPr>
        <w:t>;</w:t>
      </w:r>
      <w:r w:rsidRPr="00473444">
        <w:rPr>
          <w:rFonts w:eastAsia="SchoolBookSanPin"/>
          <w:sz w:val="28"/>
          <w:szCs w:val="28"/>
          <w:lang w:val="ru-RU"/>
        </w:rPr>
        <w:t xml:space="preserve"> пафос (героический, патриотический, гражданский</w:t>
      </w:r>
      <w:r w:rsidR="00CA4934" w:rsidRPr="00473444">
        <w:rPr>
          <w:rFonts w:eastAsia="SchoolBookSanPin"/>
          <w:sz w:val="28"/>
          <w:szCs w:val="28"/>
          <w:lang w:val="ru-RU"/>
        </w:rPr>
        <w:t xml:space="preserve"> </w:t>
      </w:r>
      <w:r w:rsidRPr="00473444">
        <w:rPr>
          <w:rFonts w:eastAsia="SchoolBookSanPin"/>
          <w:sz w:val="28"/>
          <w:szCs w:val="28"/>
          <w:lang w:val="ru-RU"/>
        </w:rPr>
        <w:t>и другие)</w:t>
      </w:r>
      <w:r w:rsidR="003D3108" w:rsidRPr="00473444">
        <w:rPr>
          <w:rFonts w:eastAsia="SchoolBookSanPin"/>
          <w:sz w:val="28"/>
          <w:szCs w:val="28"/>
          <w:lang w:val="ru-RU"/>
        </w:rPr>
        <w:t>;</w:t>
      </w:r>
      <w:r w:rsidRPr="00473444">
        <w:rPr>
          <w:rFonts w:eastAsia="SchoolBookSanPin"/>
          <w:sz w:val="28"/>
          <w:szCs w:val="28"/>
          <w:lang w:val="ru-RU"/>
        </w:rPr>
        <w:t xml:space="preserve"> сюжет, композиция, эпиграф</w:t>
      </w:r>
      <w:r w:rsidR="003D3108" w:rsidRPr="00473444">
        <w:rPr>
          <w:rFonts w:eastAsia="SchoolBookSanPin"/>
          <w:sz w:val="28"/>
          <w:szCs w:val="28"/>
          <w:lang w:val="ru-RU"/>
        </w:rPr>
        <w:t>;</w:t>
      </w:r>
      <w:r w:rsidRPr="00473444">
        <w:rPr>
          <w:rFonts w:eastAsia="SchoolBookSanPin"/>
          <w:sz w:val="28"/>
          <w:szCs w:val="28"/>
          <w:lang w:val="ru-RU"/>
        </w:rPr>
        <w:t xml:space="preserve"> стадии развития действия </w:t>
      </w:r>
      <w:r w:rsidR="00F9446D" w:rsidRPr="00473444">
        <w:rPr>
          <w:rFonts w:eastAsia="SchoolBookSanPin"/>
          <w:sz w:val="28"/>
          <w:szCs w:val="28"/>
          <w:lang w:val="ru-RU"/>
        </w:rPr>
        <w:t>(</w:t>
      </w:r>
      <w:r w:rsidRPr="00473444">
        <w:rPr>
          <w:rFonts w:eastAsia="SchoolBookSanPin"/>
          <w:sz w:val="28"/>
          <w:szCs w:val="28"/>
          <w:lang w:val="ru-RU"/>
        </w:rPr>
        <w:t>экспозиция, завязка, развитие действия, кульминация, развязка</w:t>
      </w:r>
      <w:r w:rsidR="00F9446D" w:rsidRPr="00473444">
        <w:rPr>
          <w:rFonts w:eastAsia="SchoolBookSanPin"/>
          <w:sz w:val="28"/>
          <w:szCs w:val="28"/>
          <w:lang w:val="ru-RU"/>
        </w:rPr>
        <w:t>)</w:t>
      </w:r>
      <w:r w:rsidR="003D3108" w:rsidRPr="00473444">
        <w:rPr>
          <w:rFonts w:eastAsia="SchoolBookSanPin"/>
          <w:sz w:val="28"/>
          <w:szCs w:val="28"/>
          <w:lang w:val="ru-RU"/>
        </w:rPr>
        <w:t>;</w:t>
      </w:r>
      <w:r w:rsidRPr="0047344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473444">
        <w:rPr>
          <w:rFonts w:eastAsia="SchoolBookSanPin"/>
          <w:sz w:val="28"/>
          <w:szCs w:val="28"/>
          <w:lang w:val="ru-RU"/>
        </w:rPr>
        <w:t>;</w:t>
      </w:r>
      <w:r w:rsidRPr="00473444">
        <w:rPr>
          <w:rFonts w:eastAsia="SchoolBookSanPin"/>
          <w:sz w:val="28"/>
          <w:szCs w:val="28"/>
          <w:lang w:val="ru-RU"/>
        </w:rPr>
        <w:t xml:space="preserve"> портрет, пейзаж, интерьер, художественная деталь</w:t>
      </w:r>
      <w:r w:rsidR="003D3108" w:rsidRPr="00473444">
        <w:rPr>
          <w:rFonts w:eastAsia="SchoolBookSanPin"/>
          <w:sz w:val="28"/>
          <w:szCs w:val="28"/>
          <w:lang w:val="ru-RU"/>
        </w:rPr>
        <w:t>;</w:t>
      </w:r>
      <w:r w:rsidRPr="00473444">
        <w:rPr>
          <w:rFonts w:eastAsia="SchoolBookSanPin"/>
          <w:sz w:val="28"/>
          <w:szCs w:val="28"/>
          <w:lang w:val="ru-RU"/>
        </w:rPr>
        <w:t xml:space="preserve"> юмор, ирония, сатира</w:t>
      </w:r>
      <w:r w:rsidR="005D659A" w:rsidRPr="00473444">
        <w:rPr>
          <w:rFonts w:eastAsia="SchoolBookSanPin"/>
          <w:sz w:val="28"/>
          <w:szCs w:val="28"/>
          <w:lang w:val="ru-RU"/>
        </w:rPr>
        <w:t>;</w:t>
      </w:r>
      <w:r w:rsidRPr="00473444">
        <w:rPr>
          <w:rFonts w:eastAsia="SchoolBookSanPin"/>
          <w:sz w:val="28"/>
          <w:szCs w:val="28"/>
          <w:lang w:val="ru-RU"/>
        </w:rPr>
        <w:t xml:space="preserve"> эпитет, метафора, сравнение; олицетворение, гипербола</w:t>
      </w:r>
      <w:r w:rsidR="005D659A" w:rsidRPr="00473444">
        <w:rPr>
          <w:rFonts w:eastAsia="SchoolBookSanPin"/>
          <w:sz w:val="28"/>
          <w:szCs w:val="28"/>
          <w:lang w:val="ru-RU"/>
        </w:rPr>
        <w:t>;</w:t>
      </w:r>
      <w:r w:rsidRPr="00473444">
        <w:rPr>
          <w:rFonts w:eastAsia="SchoolBookSanPin"/>
          <w:sz w:val="28"/>
          <w:szCs w:val="28"/>
          <w:lang w:val="ru-RU"/>
        </w:rPr>
        <w:t xml:space="preserve"> антитеза, аллегория</w:t>
      </w:r>
      <w:r w:rsidR="005D659A" w:rsidRPr="00473444">
        <w:rPr>
          <w:rFonts w:eastAsia="SchoolBookSanPin"/>
          <w:sz w:val="28"/>
          <w:szCs w:val="28"/>
          <w:lang w:val="ru-RU"/>
        </w:rPr>
        <w:t>;</w:t>
      </w:r>
      <w:r w:rsidRPr="00473444">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473444">
        <w:rPr>
          <w:rFonts w:eastAsia="SchoolBookSanPin"/>
          <w:sz w:val="28"/>
          <w:szCs w:val="28"/>
          <w:lang w:val="ru-RU"/>
        </w:rPr>
        <w:t>)</w:t>
      </w:r>
      <w:r w:rsidRPr="00473444">
        <w:rPr>
          <w:rFonts w:eastAsia="SchoolBookSanPin"/>
          <w:sz w:val="28"/>
          <w:szCs w:val="28"/>
          <w:lang w:val="ru-RU"/>
        </w:rPr>
        <w:t>;</w:t>
      </w:r>
    </w:p>
    <w:p w:rsidR="00D67B9C" w:rsidRPr="00473444" w:rsidRDefault="00D67B9C" w:rsidP="00473444">
      <w:pPr>
        <w:pStyle w:val="affc"/>
        <w:spacing w:line="276" w:lineRule="auto"/>
        <w:ind w:left="0" w:firstLine="709"/>
        <w:rPr>
          <w:sz w:val="28"/>
          <w:szCs w:val="28"/>
          <w:lang w:val="ru-RU"/>
        </w:rPr>
      </w:pPr>
      <w:r w:rsidRPr="00473444">
        <w:rPr>
          <w:rFonts w:eastAsia="SchoolBookSanPin"/>
          <w:sz w:val="28"/>
          <w:szCs w:val="28"/>
          <w:lang w:val="ru-RU"/>
        </w:rPr>
        <w:t>выделять в произведениях элементы художественной формы и обнаруживать связи между ними;</w:t>
      </w:r>
    </w:p>
    <w:p w:rsidR="00D67B9C" w:rsidRPr="00473444" w:rsidRDefault="00D67B9C" w:rsidP="00473444">
      <w:pPr>
        <w:pStyle w:val="affc"/>
        <w:spacing w:line="276" w:lineRule="auto"/>
        <w:ind w:left="0" w:firstLine="709"/>
        <w:rPr>
          <w:sz w:val="28"/>
          <w:szCs w:val="28"/>
          <w:lang w:val="ru-RU"/>
        </w:rPr>
      </w:pPr>
      <w:r w:rsidRPr="0047344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473444" w:rsidRDefault="00D67B9C" w:rsidP="00473444">
      <w:pPr>
        <w:pStyle w:val="affc"/>
        <w:spacing w:line="276" w:lineRule="auto"/>
        <w:ind w:left="0" w:firstLine="709"/>
        <w:rPr>
          <w:sz w:val="28"/>
          <w:szCs w:val="28"/>
          <w:lang w:val="ru-RU"/>
        </w:rPr>
      </w:pPr>
      <w:r w:rsidRPr="0047344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473444" w:rsidRDefault="00084A0E"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9 поэтических произведений, не выученных ранее), передавая личное отношение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w:t>
      </w:r>
      <w:r w:rsidR="001F4F72" w:rsidRPr="00473444">
        <w:rPr>
          <w:rFonts w:ascii="Times New Roman" w:eastAsia="SchoolBookSanPin" w:hAnsi="Times New Roman"/>
          <w:sz w:val="28"/>
          <w:szCs w:val="28"/>
          <w:lang w:val="ru-RU"/>
        </w:rPr>
        <w:t>) создавать устные и письменные высказывания разных жанров (объёмом</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не менее 150 слов), писать сочинение-рассуждение по заданной теме</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 xml:space="preserve">и обрабатывать информацию, необходимую для составления плана, таблицы, схемы, </w:t>
      </w:r>
      <w:r w:rsidR="001F4F72" w:rsidRPr="00473444">
        <w:rPr>
          <w:rFonts w:ascii="Times New Roman" w:eastAsia="SchoolBookSanPin" w:hAnsi="Times New Roman"/>
          <w:sz w:val="28"/>
          <w:szCs w:val="28"/>
          <w:lang w:val="ru-RU"/>
        </w:rPr>
        <w:lastRenderedPageBreak/>
        <w:t>доклада, конспекта, аннотации, эссе, литературно-творческой работы</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на самостоятельно или под руководством учителя выбранную литературную</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или публицистическую тему;</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современных авторов с использованием методов смыслового чтения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эстетического анализа;</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понимать важность чтения и изучения произведений фольклора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10</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планировать своё чтение, обогащать свой круг чтения</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по рекомендациям учителя и </w:t>
      </w:r>
      <w:r w:rsidR="00BF5AFC"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11</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 xml:space="preserve">участвовать в коллективной и индивидуальной </w:t>
      </w:r>
      <w:r w:rsidR="00F70887" w:rsidRPr="00473444">
        <w:rPr>
          <w:rFonts w:ascii="Times New Roman" w:eastAsia="SchoolBookSanPin" w:hAnsi="Times New Roman"/>
          <w:sz w:val="28"/>
          <w:szCs w:val="28"/>
          <w:lang w:val="ru-RU"/>
        </w:rPr>
        <w:t xml:space="preserve">учебно-исследовательской и </w:t>
      </w:r>
      <w:r w:rsidR="00D67B9C" w:rsidRPr="00473444">
        <w:rPr>
          <w:rFonts w:ascii="Times New Roman" w:eastAsia="SchoolBookSanPin" w:hAnsi="Times New Roman"/>
          <w:sz w:val="28"/>
          <w:szCs w:val="28"/>
          <w:lang w:val="ru-RU"/>
        </w:rPr>
        <w:t>проектной деятельности и публично представлять полученные результаты;</w:t>
      </w:r>
    </w:p>
    <w:p w:rsidR="00D67B9C" w:rsidRPr="00473444" w:rsidRDefault="006201B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w:t>
      </w:r>
      <w:r w:rsidR="0006576F"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развивать умение использовать энциклопедии, словари и справочники,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том числе в электронной форме</w:t>
      </w:r>
      <w:r w:rsidR="00EB138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EB1380" w:rsidRPr="00473444">
        <w:rPr>
          <w:rFonts w:ascii="Times New Roman" w:eastAsia="OfficinaSansBoldITC" w:hAnsi="Times New Roman"/>
          <w:sz w:val="28"/>
          <w:szCs w:val="28"/>
          <w:lang w:val="ru-RU"/>
        </w:rPr>
        <w:t>.8.</w:t>
      </w:r>
      <w:r w:rsidR="00135A26" w:rsidRPr="00473444">
        <w:rPr>
          <w:rFonts w:ascii="Times New Roman" w:eastAsia="SchoolBookSanPin" w:hAnsi="Times New Roman"/>
          <w:sz w:val="28"/>
          <w:szCs w:val="28"/>
          <w:lang w:val="ru-RU"/>
        </w:rPr>
        <w:t>8</w:t>
      </w:r>
      <w:r w:rsidR="00EB1380" w:rsidRPr="00473444">
        <w:rPr>
          <w:rFonts w:ascii="Times New Roman" w:eastAsia="SchoolBookSanPin" w:hAnsi="Times New Roman"/>
          <w:sz w:val="28"/>
          <w:szCs w:val="28"/>
          <w:lang w:val="ru-RU"/>
        </w:rPr>
        <w:t>. </w:t>
      </w:r>
      <w:r w:rsidR="00EB1380" w:rsidRPr="00473444">
        <w:rPr>
          <w:rFonts w:ascii="Times New Roman" w:eastAsia="OfficinaSansBoldITC" w:hAnsi="Times New Roman"/>
          <w:sz w:val="28"/>
          <w:szCs w:val="28"/>
          <w:lang w:val="ru-RU"/>
        </w:rPr>
        <w:t>Предметные результаты изучения литературы. К</w:t>
      </w:r>
      <w:r w:rsidR="00EB1380" w:rsidRPr="00473444">
        <w:rPr>
          <w:rFonts w:ascii="Times New Roman" w:eastAsia="SchoolBookSanPin" w:hAnsi="Times New Roman"/>
          <w:sz w:val="28"/>
          <w:szCs w:val="28"/>
          <w:lang w:val="ru-RU"/>
        </w:rPr>
        <w:t xml:space="preserve"> концу обучения</w:t>
      </w:r>
      <w:r w:rsidR="00CA4934" w:rsidRPr="00473444">
        <w:rPr>
          <w:rFonts w:ascii="Times New Roman" w:eastAsia="SchoolBookSanPin" w:hAnsi="Times New Roman"/>
          <w:sz w:val="28"/>
          <w:szCs w:val="28"/>
          <w:lang w:val="ru-RU"/>
        </w:rPr>
        <w:t xml:space="preserve"> </w:t>
      </w:r>
      <w:r w:rsidR="00EB1380" w:rsidRPr="00473444">
        <w:rPr>
          <w:rFonts w:ascii="Times New Roman" w:eastAsia="SchoolBookSanPin" w:hAnsi="Times New Roman"/>
          <w:sz w:val="28"/>
          <w:szCs w:val="28"/>
          <w:lang w:val="ru-RU"/>
        </w:rPr>
        <w:t xml:space="preserve">в </w:t>
      </w:r>
      <w:r w:rsidR="00EB1380" w:rsidRPr="00473444">
        <w:rPr>
          <w:rFonts w:ascii="Times New Roman" w:eastAsia="SchoolBookSanPin" w:hAnsi="Times New Roman"/>
          <w:bCs/>
          <w:sz w:val="28"/>
          <w:szCs w:val="28"/>
          <w:lang w:val="ru-RU"/>
        </w:rPr>
        <w:t xml:space="preserve">8 классе </w:t>
      </w:r>
      <w:r w:rsidR="00EB1380" w:rsidRPr="00473444">
        <w:rPr>
          <w:rFonts w:ascii="Times New Roman" w:eastAsia="SchoolBookSanPin" w:hAnsi="Times New Roman"/>
          <w:sz w:val="28"/>
          <w:szCs w:val="28"/>
          <w:lang w:val="ru-RU"/>
        </w:rPr>
        <w:t>обучающийся научится:</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w:t>
      </w:r>
      <w:r w:rsidR="00B9299B" w:rsidRPr="00473444">
        <w:rPr>
          <w:rFonts w:ascii="Times New Roman" w:eastAsia="SchoolBookSanPin" w:hAnsi="Times New Roman"/>
          <w:sz w:val="28"/>
          <w:szCs w:val="28"/>
          <w:lang w:val="ru-RU"/>
        </w:rPr>
        <w:t>п</w:t>
      </w:r>
      <w:r w:rsidR="00D67B9C" w:rsidRPr="00473444">
        <w:rPr>
          <w:rFonts w:ascii="Times New Roman" w:eastAsia="SchoolBookSanPin" w:hAnsi="Times New Roman"/>
          <w:sz w:val="28"/>
          <w:szCs w:val="28"/>
          <w:lang w:val="ru-RU"/>
        </w:rPr>
        <w:t>онимать духовно-нравственную ценность литературы, осознавать её роль</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воспитании патриотизма и укреплении единства многонационального народа Российской Федерации;</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w:t>
      </w:r>
      <w:r w:rsidR="00D67B9C" w:rsidRPr="0047344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w:t>
      </w:r>
      <w:r w:rsidR="00D67B9C" w:rsidRPr="00473444">
        <w:rPr>
          <w:rFonts w:ascii="Times New Roman" w:eastAsia="SchoolBookSanPin" w:hAnsi="Times New Roman"/>
          <w:sz w:val="28"/>
          <w:szCs w:val="28"/>
          <w:lang w:val="ru-RU"/>
        </w:rPr>
        <w:t>проводить самостоятельный смысловой и эстетический анализ произведений художественной литературы</w:t>
      </w:r>
      <w:r w:rsidR="00EB1380"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литературных произведениях:</w:t>
      </w:r>
    </w:p>
    <w:p w:rsidR="00D67B9C" w:rsidRPr="00473444" w:rsidRDefault="00D67B9C" w:rsidP="00473444">
      <w:pPr>
        <w:pStyle w:val="affc"/>
        <w:spacing w:line="276" w:lineRule="auto"/>
        <w:ind w:left="0" w:firstLine="709"/>
        <w:rPr>
          <w:sz w:val="28"/>
          <w:szCs w:val="28"/>
          <w:lang w:val="ru-RU"/>
        </w:rPr>
      </w:pPr>
      <w:r w:rsidRPr="00473444">
        <w:rPr>
          <w:rFonts w:eastAsia="SchoolBookSanPin"/>
          <w:sz w:val="28"/>
          <w:szCs w:val="28"/>
          <w:lang w:val="ru-RU"/>
        </w:rPr>
        <w:t>анализировать произведение в единстве формы и содержания</w:t>
      </w:r>
      <w:r w:rsidR="00EB1380" w:rsidRPr="00473444">
        <w:rPr>
          <w:rFonts w:eastAsia="SchoolBookSanPin"/>
          <w:sz w:val="28"/>
          <w:szCs w:val="28"/>
          <w:lang w:val="ru-RU"/>
        </w:rPr>
        <w:t>,</w:t>
      </w:r>
      <w:r w:rsidRPr="00473444">
        <w:rPr>
          <w:rFonts w:eastAsia="SchoolBookSanPin"/>
          <w:sz w:val="28"/>
          <w:szCs w:val="28"/>
          <w:lang w:val="ru-RU"/>
        </w:rPr>
        <w:t xml:space="preserve"> определять тематику и проблематику произведения, его родовую и жанровую принадлежность</w:t>
      </w:r>
      <w:r w:rsidR="00EB1380" w:rsidRPr="00473444">
        <w:rPr>
          <w:rFonts w:eastAsia="SchoolBookSanPin"/>
          <w:sz w:val="28"/>
          <w:szCs w:val="28"/>
          <w:lang w:val="ru-RU"/>
        </w:rPr>
        <w:t>,</w:t>
      </w:r>
      <w:r w:rsidRPr="00473444">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473444">
        <w:rPr>
          <w:rFonts w:eastAsia="SchoolBookSanPin"/>
          <w:sz w:val="28"/>
          <w:szCs w:val="28"/>
          <w:lang w:val="ru-RU"/>
        </w:rPr>
        <w:t>;</w:t>
      </w:r>
      <w:r w:rsidRPr="00473444">
        <w:rPr>
          <w:rFonts w:eastAsia="SchoolBookSanPin"/>
          <w:sz w:val="28"/>
          <w:szCs w:val="28"/>
          <w:lang w:val="ru-RU"/>
        </w:rPr>
        <w:t xml:space="preserve"> характеризовать авторский пафос; выявлять и осмыслять </w:t>
      </w:r>
      <w:r w:rsidRPr="00473444">
        <w:rPr>
          <w:rFonts w:eastAsia="SchoolBookSanPin"/>
          <w:sz w:val="28"/>
          <w:szCs w:val="28"/>
          <w:lang w:val="ru-RU"/>
        </w:rPr>
        <w:lastRenderedPageBreak/>
        <w:t>формы авторской оценки героев, событий, характер авторских взаимоотношений</w:t>
      </w:r>
      <w:r w:rsidR="00CA4934" w:rsidRPr="00473444">
        <w:rPr>
          <w:rFonts w:eastAsia="SchoolBookSanPin"/>
          <w:sz w:val="28"/>
          <w:szCs w:val="28"/>
          <w:lang w:val="ru-RU"/>
        </w:rPr>
        <w:t xml:space="preserve"> </w:t>
      </w:r>
      <w:r w:rsidRPr="00473444">
        <w:rPr>
          <w:rFonts w:eastAsia="SchoolBookSanPin"/>
          <w:sz w:val="28"/>
          <w:szCs w:val="28"/>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473444">
        <w:rPr>
          <w:rFonts w:eastAsia="SchoolBookSanPin"/>
          <w:sz w:val="28"/>
          <w:szCs w:val="28"/>
          <w:lang w:val="ru-RU"/>
        </w:rPr>
        <w:t>;</w:t>
      </w:r>
      <w:r w:rsidRPr="0047344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473444">
        <w:rPr>
          <w:rFonts w:eastAsia="SchoolBookSanPin"/>
          <w:sz w:val="28"/>
          <w:szCs w:val="28"/>
          <w:lang w:val="ru-RU"/>
        </w:rPr>
        <w:t>,</w:t>
      </w:r>
      <w:r w:rsidRPr="00473444">
        <w:rPr>
          <w:rFonts w:eastAsia="SchoolBookSanPin"/>
          <w:sz w:val="28"/>
          <w:szCs w:val="28"/>
          <w:lang w:val="ru-RU"/>
        </w:rPr>
        <w:t xml:space="preserve"> находить основные изобразительно-выразительные средства, характерные</w:t>
      </w:r>
      <w:r w:rsidR="00CA4934" w:rsidRPr="00473444">
        <w:rPr>
          <w:rFonts w:eastAsia="SchoolBookSanPin"/>
          <w:sz w:val="28"/>
          <w:szCs w:val="28"/>
          <w:lang w:val="ru-RU"/>
        </w:rPr>
        <w:t xml:space="preserve"> </w:t>
      </w:r>
      <w:r w:rsidRPr="00473444">
        <w:rPr>
          <w:rFonts w:eastAsia="SchoolBookSanPin"/>
          <w:sz w:val="28"/>
          <w:szCs w:val="28"/>
          <w:lang w:val="ru-RU"/>
        </w:rPr>
        <w:t>для творческой манеры и стиля писателя, определять их художественные функции;</w:t>
      </w:r>
    </w:p>
    <w:p w:rsidR="00D67B9C" w:rsidRPr="00473444" w:rsidRDefault="00D67B9C" w:rsidP="00473444">
      <w:pPr>
        <w:pStyle w:val="affc"/>
        <w:spacing w:line="276" w:lineRule="auto"/>
        <w:ind w:left="0" w:firstLine="709"/>
        <w:rPr>
          <w:sz w:val="28"/>
          <w:szCs w:val="28"/>
          <w:lang w:val="ru-RU"/>
        </w:rPr>
      </w:pPr>
      <w:r w:rsidRPr="0047344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473444">
        <w:rPr>
          <w:rFonts w:eastAsia="SchoolBookSanPin"/>
          <w:sz w:val="28"/>
          <w:szCs w:val="28"/>
          <w:lang w:val="ru-RU"/>
        </w:rPr>
        <w:t xml:space="preserve"> </w:t>
      </w:r>
      <w:r w:rsidRPr="00473444">
        <w:rPr>
          <w:rFonts w:eastAsia="SchoolBookSanPin"/>
          <w:sz w:val="28"/>
          <w:szCs w:val="28"/>
          <w:lang w:val="ru-RU"/>
        </w:rPr>
        <w:t>и интерпретации произведений, оформления собственных оценок и наблюдений</w:t>
      </w:r>
      <w:r w:rsidR="0006576F" w:rsidRPr="00473444">
        <w:rPr>
          <w:rFonts w:eastAsia="SchoolBookSanPin"/>
          <w:sz w:val="28"/>
          <w:szCs w:val="28"/>
          <w:lang w:val="ru-RU"/>
        </w:rPr>
        <w:t xml:space="preserve"> (</w:t>
      </w:r>
      <w:r w:rsidRPr="00473444">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473444">
        <w:rPr>
          <w:rFonts w:eastAsia="SchoolBookSanPin"/>
          <w:sz w:val="28"/>
          <w:szCs w:val="28"/>
          <w:lang w:val="ru-RU"/>
        </w:rPr>
        <w:t>,</w:t>
      </w:r>
      <w:r w:rsidRPr="00473444">
        <w:rPr>
          <w:rFonts w:eastAsia="SchoolBookSanPin"/>
          <w:sz w:val="28"/>
          <w:szCs w:val="28"/>
          <w:lang w:val="ru-RU"/>
        </w:rPr>
        <w:t xml:space="preserve"> форма и содержание литературного произведения</w:t>
      </w:r>
      <w:r w:rsidR="0006576F" w:rsidRPr="00473444">
        <w:rPr>
          <w:rFonts w:eastAsia="SchoolBookSanPin"/>
          <w:sz w:val="28"/>
          <w:szCs w:val="28"/>
          <w:lang w:val="ru-RU"/>
        </w:rPr>
        <w:t>,</w:t>
      </w:r>
      <w:r w:rsidRPr="00473444">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473444">
        <w:rPr>
          <w:rFonts w:eastAsia="SchoolBookSanPin"/>
          <w:sz w:val="28"/>
          <w:szCs w:val="28"/>
          <w:lang w:val="ru-RU"/>
        </w:rPr>
        <w:t>,</w:t>
      </w:r>
      <w:r w:rsidRPr="00473444">
        <w:rPr>
          <w:rFonts w:eastAsia="SchoolBookSanPin"/>
          <w:sz w:val="28"/>
          <w:szCs w:val="28"/>
          <w:lang w:val="ru-RU"/>
        </w:rPr>
        <w:t xml:space="preserve"> сюжет, композиция, эпиграф</w:t>
      </w:r>
      <w:r w:rsidR="0006576F" w:rsidRPr="00473444">
        <w:rPr>
          <w:rFonts w:eastAsia="SchoolBookSanPin"/>
          <w:sz w:val="28"/>
          <w:szCs w:val="28"/>
          <w:lang w:val="ru-RU"/>
        </w:rPr>
        <w:t>,</w:t>
      </w:r>
      <w:r w:rsidRPr="00473444">
        <w:rPr>
          <w:rFonts w:eastAsia="SchoolBookSanPin"/>
          <w:sz w:val="28"/>
          <w:szCs w:val="28"/>
          <w:lang w:val="ru-RU"/>
        </w:rPr>
        <w:t xml:space="preserve"> стадии развития действия</w:t>
      </w:r>
      <w:r w:rsidR="0006576F" w:rsidRPr="00473444">
        <w:rPr>
          <w:rFonts w:eastAsia="SchoolBookSanPin"/>
          <w:sz w:val="28"/>
          <w:szCs w:val="28"/>
          <w:lang w:val="ru-RU"/>
        </w:rPr>
        <w:t xml:space="preserve"> (</w:t>
      </w:r>
      <w:r w:rsidRPr="00473444">
        <w:rPr>
          <w:rFonts w:eastAsia="SchoolBookSanPin"/>
          <w:sz w:val="28"/>
          <w:szCs w:val="28"/>
          <w:lang w:val="ru-RU"/>
        </w:rPr>
        <w:t>экспозиция, завязка, развитие действия, кульминация, развязка</w:t>
      </w:r>
      <w:r w:rsidR="0006576F" w:rsidRPr="00473444">
        <w:rPr>
          <w:rFonts w:eastAsia="SchoolBookSanPin"/>
          <w:sz w:val="28"/>
          <w:szCs w:val="28"/>
          <w:lang w:val="ru-RU"/>
        </w:rPr>
        <w:t>)</w:t>
      </w:r>
      <w:r w:rsidR="004A6E6A" w:rsidRPr="00473444">
        <w:rPr>
          <w:rFonts w:eastAsia="SchoolBookSanPin"/>
          <w:sz w:val="28"/>
          <w:szCs w:val="28"/>
          <w:lang w:val="ru-RU"/>
        </w:rPr>
        <w:t>;</w:t>
      </w:r>
      <w:r w:rsidR="0006576F" w:rsidRPr="00473444">
        <w:rPr>
          <w:rFonts w:eastAsia="SchoolBookSanPin"/>
          <w:sz w:val="28"/>
          <w:szCs w:val="28"/>
          <w:lang w:val="ru-RU"/>
        </w:rPr>
        <w:t xml:space="preserve"> </w:t>
      </w:r>
      <w:r w:rsidRPr="00473444">
        <w:rPr>
          <w:rFonts w:eastAsia="SchoolBookSanPin"/>
          <w:sz w:val="28"/>
          <w:szCs w:val="28"/>
          <w:lang w:val="ru-RU"/>
        </w:rPr>
        <w:t>конфликт</w:t>
      </w:r>
      <w:r w:rsidR="0006576F" w:rsidRPr="00473444">
        <w:rPr>
          <w:rFonts w:eastAsia="SchoolBookSanPin"/>
          <w:sz w:val="28"/>
          <w:szCs w:val="28"/>
          <w:lang w:val="ru-RU"/>
        </w:rPr>
        <w:t>,</w:t>
      </w:r>
      <w:r w:rsidRPr="00473444">
        <w:rPr>
          <w:rFonts w:eastAsia="SchoolBookSanPin"/>
          <w:sz w:val="28"/>
          <w:szCs w:val="28"/>
          <w:lang w:val="ru-RU"/>
        </w:rPr>
        <w:t xml:space="preserve"> система образов</w:t>
      </w:r>
      <w:r w:rsidR="0006576F" w:rsidRPr="00473444">
        <w:rPr>
          <w:rFonts w:eastAsia="SchoolBookSanPin"/>
          <w:sz w:val="28"/>
          <w:szCs w:val="28"/>
          <w:lang w:val="ru-RU"/>
        </w:rPr>
        <w:t>,</w:t>
      </w:r>
      <w:r w:rsidRPr="0047344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4A6E6A" w:rsidRPr="00473444">
        <w:rPr>
          <w:rFonts w:eastAsia="SchoolBookSanPin"/>
          <w:sz w:val="28"/>
          <w:szCs w:val="28"/>
          <w:lang w:val="ru-RU"/>
        </w:rPr>
        <w:t>;</w:t>
      </w:r>
      <w:r w:rsidRPr="00473444">
        <w:rPr>
          <w:rFonts w:eastAsia="SchoolBookSanPin"/>
          <w:sz w:val="28"/>
          <w:szCs w:val="28"/>
          <w:lang w:val="ru-RU"/>
        </w:rPr>
        <w:t xml:space="preserve"> портрет, пейзаж, интерьер, художественная деталь</w:t>
      </w:r>
      <w:r w:rsidR="004A6E6A" w:rsidRPr="00473444">
        <w:rPr>
          <w:rFonts w:eastAsia="SchoolBookSanPin"/>
          <w:sz w:val="28"/>
          <w:szCs w:val="28"/>
          <w:lang w:val="ru-RU"/>
        </w:rPr>
        <w:t>,</w:t>
      </w:r>
      <w:r w:rsidRPr="00473444">
        <w:rPr>
          <w:rFonts w:eastAsia="SchoolBookSanPin"/>
          <w:sz w:val="28"/>
          <w:szCs w:val="28"/>
          <w:lang w:val="ru-RU"/>
        </w:rPr>
        <w:t xml:space="preserve"> символ</w:t>
      </w:r>
      <w:r w:rsidR="004A6E6A" w:rsidRPr="00473444">
        <w:rPr>
          <w:rFonts w:eastAsia="SchoolBookSanPin"/>
          <w:sz w:val="28"/>
          <w:szCs w:val="28"/>
          <w:lang w:val="ru-RU"/>
        </w:rPr>
        <w:t>;</w:t>
      </w:r>
      <w:r w:rsidRPr="00473444">
        <w:rPr>
          <w:rFonts w:eastAsia="SchoolBookSanPin"/>
          <w:sz w:val="28"/>
          <w:szCs w:val="28"/>
          <w:lang w:val="ru-RU"/>
        </w:rPr>
        <w:t xml:space="preserve"> юмор, ирония, сатира, сарказм, гротеск</w:t>
      </w:r>
      <w:r w:rsidR="0006576F" w:rsidRPr="00473444">
        <w:rPr>
          <w:rFonts w:eastAsia="SchoolBookSanPin"/>
          <w:sz w:val="28"/>
          <w:szCs w:val="28"/>
          <w:lang w:val="ru-RU"/>
        </w:rPr>
        <w:t>,</w:t>
      </w:r>
      <w:r w:rsidRPr="00473444">
        <w:rPr>
          <w:rFonts w:eastAsia="SchoolBookSanPin"/>
          <w:sz w:val="28"/>
          <w:szCs w:val="28"/>
          <w:lang w:val="ru-RU"/>
        </w:rPr>
        <w:t xml:space="preserve"> эпитет, метафора, сравнение</w:t>
      </w:r>
      <w:r w:rsidR="004A6E6A" w:rsidRPr="00473444">
        <w:rPr>
          <w:rFonts w:eastAsia="SchoolBookSanPin"/>
          <w:sz w:val="28"/>
          <w:szCs w:val="28"/>
          <w:lang w:val="ru-RU"/>
        </w:rPr>
        <w:t>;</w:t>
      </w:r>
      <w:r w:rsidRPr="00473444">
        <w:rPr>
          <w:rFonts w:eastAsia="SchoolBookSanPin"/>
          <w:sz w:val="28"/>
          <w:szCs w:val="28"/>
          <w:lang w:val="ru-RU"/>
        </w:rPr>
        <w:t xml:space="preserve"> олицетворение, гипербола</w:t>
      </w:r>
      <w:r w:rsidR="004A6E6A" w:rsidRPr="00473444">
        <w:rPr>
          <w:rFonts w:eastAsia="SchoolBookSanPin"/>
          <w:sz w:val="28"/>
          <w:szCs w:val="28"/>
          <w:lang w:val="ru-RU"/>
        </w:rPr>
        <w:t>;</w:t>
      </w:r>
      <w:r w:rsidR="0006576F" w:rsidRPr="00473444">
        <w:rPr>
          <w:rFonts w:eastAsia="SchoolBookSanPin"/>
          <w:sz w:val="28"/>
          <w:szCs w:val="28"/>
          <w:lang w:val="ru-RU"/>
        </w:rPr>
        <w:t xml:space="preserve"> </w:t>
      </w:r>
      <w:r w:rsidRPr="00473444">
        <w:rPr>
          <w:rFonts w:eastAsia="SchoolBookSanPin"/>
          <w:sz w:val="28"/>
          <w:szCs w:val="28"/>
          <w:lang w:val="ru-RU"/>
        </w:rPr>
        <w:t>антитеза, аллегория</w:t>
      </w:r>
      <w:r w:rsidR="0006576F" w:rsidRPr="00473444">
        <w:rPr>
          <w:rFonts w:eastAsia="SchoolBookSanPin"/>
          <w:sz w:val="28"/>
          <w:szCs w:val="28"/>
          <w:lang w:val="ru-RU"/>
        </w:rPr>
        <w:t>,</w:t>
      </w:r>
      <w:r w:rsidRPr="00473444">
        <w:rPr>
          <w:rFonts w:eastAsia="SchoolBookSanPin"/>
          <w:sz w:val="28"/>
          <w:szCs w:val="28"/>
          <w:lang w:val="ru-RU"/>
        </w:rPr>
        <w:t xml:space="preserve"> анафора</w:t>
      </w:r>
      <w:r w:rsidR="004A6E6A" w:rsidRPr="00473444">
        <w:rPr>
          <w:rFonts w:eastAsia="SchoolBookSanPin"/>
          <w:sz w:val="28"/>
          <w:szCs w:val="28"/>
          <w:lang w:val="ru-RU"/>
        </w:rPr>
        <w:t>;</w:t>
      </w:r>
      <w:r w:rsidRPr="00473444">
        <w:rPr>
          <w:rFonts w:eastAsia="SchoolBookSanPin"/>
          <w:sz w:val="28"/>
          <w:szCs w:val="28"/>
          <w:lang w:val="ru-RU"/>
        </w:rPr>
        <w:t xml:space="preserve"> звукопись (аллитерация, ассонанс)</w:t>
      </w:r>
      <w:r w:rsidR="004A6E6A" w:rsidRPr="00473444">
        <w:rPr>
          <w:rFonts w:eastAsia="SchoolBookSanPin"/>
          <w:sz w:val="28"/>
          <w:szCs w:val="28"/>
          <w:lang w:val="ru-RU"/>
        </w:rPr>
        <w:t>;</w:t>
      </w:r>
      <w:r w:rsidRPr="00473444">
        <w:rPr>
          <w:rFonts w:eastAsia="SchoolBookSanPin"/>
          <w:sz w:val="28"/>
          <w:szCs w:val="28"/>
          <w:lang w:val="ru-RU"/>
        </w:rPr>
        <w:t xml:space="preserve"> стихотворный метр (хорей, ямб, дактиль, амфибрахий, анапест), ритм, рифма, строфа</w:t>
      </w:r>
      <w:r w:rsidR="004A6E6A" w:rsidRPr="00473444">
        <w:rPr>
          <w:rFonts w:eastAsia="SchoolBookSanPin"/>
          <w:sz w:val="28"/>
          <w:szCs w:val="28"/>
          <w:lang w:val="ru-RU"/>
        </w:rPr>
        <w:t xml:space="preserve">; </w:t>
      </w:r>
      <w:r w:rsidRPr="00473444">
        <w:rPr>
          <w:rFonts w:eastAsia="SchoolBookSanPin"/>
          <w:sz w:val="28"/>
          <w:szCs w:val="28"/>
          <w:lang w:val="ru-RU"/>
        </w:rPr>
        <w:t>афоризм</w:t>
      </w:r>
      <w:r w:rsidR="0006576F" w:rsidRPr="00473444">
        <w:rPr>
          <w:rFonts w:eastAsia="SchoolBookSanPin"/>
          <w:sz w:val="28"/>
          <w:szCs w:val="28"/>
          <w:lang w:val="ru-RU"/>
        </w:rPr>
        <w:t>)</w:t>
      </w:r>
      <w:r w:rsidRPr="00473444">
        <w:rPr>
          <w:rFonts w:eastAsia="SchoolBookSanPin"/>
          <w:sz w:val="28"/>
          <w:szCs w:val="28"/>
          <w:lang w:val="ru-RU"/>
        </w:rPr>
        <w:t>;</w:t>
      </w:r>
    </w:p>
    <w:p w:rsidR="00D67B9C" w:rsidRPr="00473444" w:rsidRDefault="00D67B9C" w:rsidP="00473444">
      <w:pPr>
        <w:pStyle w:val="affc"/>
        <w:spacing w:line="276" w:lineRule="auto"/>
        <w:ind w:left="0" w:firstLine="709"/>
        <w:rPr>
          <w:sz w:val="28"/>
          <w:szCs w:val="28"/>
          <w:lang w:val="ru-RU"/>
        </w:rPr>
      </w:pPr>
      <w:r w:rsidRPr="00473444">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473444" w:rsidRDefault="00D67B9C" w:rsidP="00473444">
      <w:pPr>
        <w:pStyle w:val="affc"/>
        <w:spacing w:line="276" w:lineRule="auto"/>
        <w:ind w:left="0" w:firstLine="709"/>
        <w:rPr>
          <w:sz w:val="28"/>
          <w:szCs w:val="28"/>
          <w:lang w:val="ru-RU"/>
        </w:rPr>
      </w:pPr>
      <w:r w:rsidRPr="00473444">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473444">
        <w:rPr>
          <w:rFonts w:eastAsia="SchoolBookSanPin"/>
          <w:sz w:val="28"/>
          <w:szCs w:val="28"/>
          <w:lang w:val="ru-RU"/>
        </w:rPr>
        <w:t>,</w:t>
      </w:r>
      <w:r w:rsidRPr="00473444">
        <w:rPr>
          <w:rFonts w:eastAsia="SchoolBookSanPin"/>
          <w:sz w:val="28"/>
          <w:szCs w:val="28"/>
          <w:lang w:val="ru-RU"/>
        </w:rPr>
        <w:t xml:space="preserve"> определять родо</w:t>
      </w:r>
      <w:r w:rsidR="00EB7B9E" w:rsidRPr="00473444">
        <w:rPr>
          <w:rFonts w:eastAsia="SchoolBookSanPin"/>
          <w:sz w:val="28"/>
          <w:szCs w:val="28"/>
          <w:lang w:val="ru-RU"/>
        </w:rPr>
        <w:t>-</w:t>
      </w:r>
      <w:r w:rsidRPr="00473444">
        <w:rPr>
          <w:rFonts w:eastAsia="SchoolBookSanPin"/>
          <w:sz w:val="28"/>
          <w:szCs w:val="28"/>
          <w:lang w:val="ru-RU"/>
        </w:rPr>
        <w:t>жанровую специфику изученного художественного произведения;</w:t>
      </w:r>
    </w:p>
    <w:p w:rsidR="00D67B9C" w:rsidRPr="00473444" w:rsidRDefault="00D67B9C" w:rsidP="00473444">
      <w:pPr>
        <w:pStyle w:val="affc"/>
        <w:spacing w:line="276" w:lineRule="auto"/>
        <w:ind w:left="0" w:firstLine="709"/>
        <w:rPr>
          <w:sz w:val="28"/>
          <w:szCs w:val="28"/>
          <w:lang w:val="ru-RU"/>
        </w:rPr>
      </w:pPr>
      <w:r w:rsidRPr="0047344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473444" w:rsidRDefault="005D659A" w:rsidP="00473444">
      <w:pPr>
        <w:pStyle w:val="affc"/>
        <w:spacing w:line="276" w:lineRule="auto"/>
        <w:ind w:left="0" w:firstLine="709"/>
        <w:rPr>
          <w:sz w:val="28"/>
          <w:szCs w:val="28"/>
          <w:lang w:val="ru-RU"/>
        </w:rPr>
      </w:pPr>
      <w:r w:rsidRPr="00473444">
        <w:rPr>
          <w:rFonts w:eastAsia="SchoolBookSanPin"/>
          <w:sz w:val="28"/>
          <w:szCs w:val="28"/>
          <w:lang w:val="ru-RU"/>
        </w:rPr>
        <w:t>4</w:t>
      </w:r>
      <w:r w:rsidR="00AD17C6" w:rsidRPr="00473444">
        <w:rPr>
          <w:rFonts w:eastAsia="SchoolBookSanPin"/>
          <w:sz w:val="28"/>
          <w:szCs w:val="28"/>
          <w:lang w:val="ru-RU"/>
        </w:rPr>
        <w:t>) </w:t>
      </w:r>
      <w:r w:rsidR="00D67B9C" w:rsidRPr="0047344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473444" w:rsidRDefault="004A6E6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11 </w:t>
      </w:r>
      <w:r w:rsidR="00D67B9C" w:rsidRPr="00473444">
        <w:rPr>
          <w:rFonts w:ascii="Times New Roman" w:eastAsia="SchoolBookSanPin" w:hAnsi="Times New Roman"/>
          <w:sz w:val="28"/>
          <w:szCs w:val="28"/>
          <w:lang w:val="ru-RU"/>
        </w:rPr>
        <w:lastRenderedPageBreak/>
        <w:t>поэтических произведений, не выученных ранее), передавая личное отношение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473444" w:rsidRDefault="004A6E6A"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sz w:val="28"/>
          <w:szCs w:val="28"/>
          <w:lang w:val="ru-RU"/>
        </w:rPr>
        <w:t>6</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 xml:space="preserve">и самостоятельно формулировать </w:t>
      </w:r>
      <w:r w:rsidR="00D67B9C" w:rsidRPr="00473444">
        <w:rPr>
          <w:rFonts w:ascii="Times New Roman" w:eastAsia="SchoolBookSanPin" w:hAnsi="Times New Roman"/>
          <w:position w:val="1"/>
          <w:sz w:val="28"/>
          <w:szCs w:val="28"/>
          <w:lang w:val="ru-RU"/>
        </w:rPr>
        <w:t>вопрос</w:t>
      </w:r>
      <w:r w:rsidR="002C3E4A" w:rsidRPr="00473444">
        <w:rPr>
          <w:rFonts w:ascii="Times New Roman" w:eastAsia="SchoolBookSanPin" w:hAnsi="Times New Roman"/>
          <w:position w:val="1"/>
          <w:sz w:val="28"/>
          <w:szCs w:val="28"/>
          <w:lang w:val="ru-RU"/>
        </w:rPr>
        <w:t>ы к тексту; пересказывать сюжет</w:t>
      </w:r>
      <w:r w:rsidR="00D67B9C" w:rsidRPr="00473444">
        <w:rPr>
          <w:rFonts w:ascii="Times New Roman" w:eastAsia="SchoolBookSanPin" w:hAnsi="Times New Roman"/>
          <w:position w:val="1"/>
          <w:sz w:val="28"/>
          <w:szCs w:val="28"/>
          <w:lang w:val="ru-RU"/>
        </w:rPr>
        <w:t>;</w:t>
      </w:r>
    </w:p>
    <w:p w:rsidR="00D67B9C" w:rsidRPr="00473444" w:rsidRDefault="004A6E6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473444" w:rsidRDefault="001F4F7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создавать устные и письменные высказывания разных жанров (объёмом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не менее 200 слов), писать сочинение-рассуждение по заданной теме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473444" w:rsidRDefault="004A6E6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зарубежной литературы и современных авторов с использованием методов смыслового чтения и эстетического анализа;</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4A6E6A" w:rsidRPr="00473444">
        <w:rPr>
          <w:rFonts w:ascii="Times New Roman" w:eastAsia="SchoolBookSanPin" w:hAnsi="Times New Roman"/>
          <w:sz w:val="28"/>
          <w:szCs w:val="28"/>
          <w:lang w:val="ru-RU"/>
        </w:rPr>
        <w:t>0</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понимать важность чтения и изучения произведений фольклора</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4A6E6A" w:rsidRPr="00473444">
        <w:rPr>
          <w:rFonts w:ascii="Times New Roman" w:eastAsia="SchoolBookSanPin" w:hAnsi="Times New Roman"/>
          <w:sz w:val="28"/>
          <w:szCs w:val="28"/>
          <w:lang w:val="ru-RU"/>
        </w:rPr>
        <w:t>1</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 xml:space="preserve">, а также проверенных </w:t>
      </w:r>
      <w:r w:rsidR="00242D99"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ресурсов</w:t>
      </w:r>
      <w:r w:rsidR="00D67B9C" w:rsidRPr="00473444">
        <w:rPr>
          <w:rFonts w:ascii="Times New Roman" w:eastAsia="SchoolBookSanPin" w:hAnsi="Times New Roman"/>
          <w:sz w:val="28"/>
          <w:szCs w:val="28"/>
          <w:lang w:val="ru-RU"/>
        </w:rPr>
        <w:t>, в том числе за счёт произведений современной литературы;</w:t>
      </w:r>
    </w:p>
    <w:p w:rsidR="00893ED5"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4A6E6A" w:rsidRPr="00473444">
        <w:rPr>
          <w:rFonts w:ascii="Times New Roman" w:eastAsia="SchoolBookSanPin" w:hAnsi="Times New Roman"/>
          <w:sz w:val="28"/>
          <w:szCs w:val="28"/>
          <w:lang w:val="ru-RU"/>
        </w:rPr>
        <w:t>2</w:t>
      </w:r>
      <w:r w:rsidRPr="00473444">
        <w:rPr>
          <w:rFonts w:ascii="Times New Roman" w:eastAsia="SchoolBookSanPin" w:hAnsi="Times New Roman"/>
          <w:sz w:val="28"/>
          <w:szCs w:val="28"/>
          <w:lang w:val="ru-RU"/>
        </w:rPr>
        <w:t>) </w:t>
      </w:r>
      <w:r w:rsidR="00893ED5" w:rsidRPr="00473444">
        <w:rPr>
          <w:rFonts w:ascii="Times New Roman" w:eastAsia="SchoolBookSanPin" w:hAnsi="Times New Roman"/>
          <w:sz w:val="28"/>
          <w:szCs w:val="28"/>
          <w:lang w:val="ru-RU"/>
        </w:rPr>
        <w:t xml:space="preserve">участвовать в коллективной и </w:t>
      </w:r>
      <w:r w:rsidR="00F70887" w:rsidRPr="00473444">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473444">
        <w:rPr>
          <w:rFonts w:ascii="Times New Roman" w:eastAsia="SchoolBookSanPin" w:hAnsi="Times New Roman"/>
          <w:sz w:val="28"/>
          <w:szCs w:val="28"/>
          <w:lang w:val="ru-RU"/>
        </w:rPr>
        <w:t xml:space="preserve"> публично представлять полученные результаты;</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4A6E6A" w:rsidRPr="00473444">
        <w:rPr>
          <w:rFonts w:ascii="Times New Roman" w:eastAsia="SchoolBookSanPin" w:hAnsi="Times New Roman"/>
          <w:sz w:val="28"/>
          <w:szCs w:val="28"/>
          <w:lang w:val="ru-RU"/>
        </w:rPr>
        <w:t>3</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самостоятельно использовать энциклопедии, словари и справочники,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том числе в электронной форме</w:t>
      </w:r>
      <w:r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пользоваться электронными библиотеками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473444" w:rsidRDefault="00244FF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20</w:t>
      </w:r>
      <w:r w:rsidR="00AD17C6" w:rsidRPr="00473444">
        <w:rPr>
          <w:rFonts w:ascii="Times New Roman" w:eastAsia="OfficinaSansBoldITC" w:hAnsi="Times New Roman"/>
          <w:sz w:val="28"/>
          <w:szCs w:val="28"/>
          <w:lang w:val="ru-RU"/>
        </w:rPr>
        <w:t>.8.</w:t>
      </w:r>
      <w:r w:rsidR="00135A26" w:rsidRPr="00473444">
        <w:rPr>
          <w:rFonts w:ascii="Times New Roman" w:eastAsia="SchoolBookSanPin" w:hAnsi="Times New Roman"/>
          <w:sz w:val="28"/>
          <w:szCs w:val="28"/>
          <w:lang w:val="ru-RU"/>
        </w:rPr>
        <w:t>9</w:t>
      </w:r>
      <w:r w:rsidR="00AD17C6" w:rsidRPr="00473444">
        <w:rPr>
          <w:rFonts w:ascii="Times New Roman" w:eastAsia="SchoolBookSanPin" w:hAnsi="Times New Roman"/>
          <w:sz w:val="28"/>
          <w:szCs w:val="28"/>
          <w:lang w:val="ru-RU"/>
        </w:rPr>
        <w:t>. </w:t>
      </w:r>
      <w:r w:rsidR="00AD17C6" w:rsidRPr="00473444">
        <w:rPr>
          <w:rFonts w:ascii="Times New Roman" w:eastAsia="OfficinaSansBoldITC" w:hAnsi="Times New Roman"/>
          <w:sz w:val="28"/>
          <w:szCs w:val="28"/>
          <w:lang w:val="ru-RU"/>
        </w:rPr>
        <w:t>Предметные результаты изучения литературы. К</w:t>
      </w:r>
      <w:r w:rsidR="00AD17C6" w:rsidRPr="00473444">
        <w:rPr>
          <w:rFonts w:ascii="Times New Roman" w:eastAsia="SchoolBookSanPin" w:hAnsi="Times New Roman"/>
          <w:sz w:val="28"/>
          <w:szCs w:val="28"/>
          <w:lang w:val="ru-RU"/>
        </w:rPr>
        <w:t xml:space="preserve"> концу обучения</w:t>
      </w:r>
      <w:r w:rsidR="00CA4934" w:rsidRPr="00473444">
        <w:rPr>
          <w:rFonts w:ascii="Times New Roman" w:eastAsia="SchoolBookSanPin" w:hAnsi="Times New Roman"/>
          <w:sz w:val="28"/>
          <w:szCs w:val="28"/>
          <w:lang w:val="ru-RU"/>
        </w:rPr>
        <w:t xml:space="preserve"> </w:t>
      </w:r>
      <w:r w:rsidR="00AD17C6" w:rsidRPr="00473444">
        <w:rPr>
          <w:rFonts w:ascii="Times New Roman" w:eastAsia="SchoolBookSanPin" w:hAnsi="Times New Roman"/>
          <w:sz w:val="28"/>
          <w:szCs w:val="28"/>
          <w:lang w:val="ru-RU"/>
        </w:rPr>
        <w:t xml:space="preserve">в </w:t>
      </w:r>
      <w:r w:rsidR="00AD17C6" w:rsidRPr="00473444">
        <w:rPr>
          <w:rFonts w:ascii="Times New Roman" w:eastAsia="SchoolBookSanPin" w:hAnsi="Times New Roman"/>
          <w:bCs/>
          <w:sz w:val="28"/>
          <w:szCs w:val="28"/>
          <w:lang w:val="ru-RU"/>
        </w:rPr>
        <w:t xml:space="preserve">9 классе </w:t>
      </w:r>
      <w:r w:rsidR="00AD17C6" w:rsidRPr="00473444">
        <w:rPr>
          <w:rFonts w:ascii="Times New Roman" w:eastAsia="SchoolBookSanPin" w:hAnsi="Times New Roman"/>
          <w:sz w:val="28"/>
          <w:szCs w:val="28"/>
          <w:lang w:val="ru-RU"/>
        </w:rPr>
        <w:t>обучающийся научится:</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AD17C6" w:rsidRPr="00473444">
        <w:rPr>
          <w:rFonts w:ascii="Times New Roman" w:eastAsia="SchoolBookSanPin" w:hAnsi="Times New Roman"/>
          <w:sz w:val="28"/>
          <w:szCs w:val="28"/>
          <w:lang w:val="ru-RU"/>
        </w:rPr>
        <w:t> </w:t>
      </w:r>
      <w:r w:rsidR="00B9299B" w:rsidRPr="00473444">
        <w:rPr>
          <w:rFonts w:ascii="Times New Roman" w:eastAsia="SchoolBookSanPin" w:hAnsi="Times New Roman"/>
          <w:sz w:val="28"/>
          <w:szCs w:val="28"/>
          <w:lang w:val="ru-RU"/>
        </w:rPr>
        <w:t>п</w:t>
      </w:r>
      <w:r w:rsidRPr="00473444">
        <w:rPr>
          <w:rFonts w:ascii="Times New Roman" w:eastAsia="SchoolBookSanPin" w:hAnsi="Times New Roman"/>
          <w:sz w:val="28"/>
          <w:szCs w:val="28"/>
          <w:lang w:val="ru-RU"/>
        </w:rPr>
        <w:t xml:space="preserve">онимать духовно-нравственную и культурно-эстетическую ценность литературы, осознавать её роль в формировании гражданственности и </w:t>
      </w:r>
      <w:r w:rsidRPr="00473444">
        <w:rPr>
          <w:rFonts w:ascii="Times New Roman" w:eastAsia="SchoolBookSanPin" w:hAnsi="Times New Roman"/>
          <w:sz w:val="28"/>
          <w:szCs w:val="28"/>
          <w:lang w:val="ru-RU"/>
        </w:rPr>
        <w:lastRenderedPageBreak/>
        <w:t>патриотизма, уважения к своей Родине и её героической истории, укреплении единства многонационального народа Российской Федерации;</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r w:rsidR="00B32708"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473444" w:rsidRDefault="00D67B9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w:t>
      </w:r>
      <w:r w:rsidR="00AD17C6" w:rsidRPr="00473444">
        <w:rPr>
          <w:rFonts w:ascii="Times New Roman" w:eastAsia="SchoolBookSanPin" w:hAnsi="Times New Roman"/>
          <w:sz w:val="28"/>
          <w:szCs w:val="28"/>
          <w:lang w:val="ru-RU"/>
        </w:rPr>
        <w:t> </w:t>
      </w:r>
      <w:r w:rsidRPr="00473444">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473444">
        <w:rPr>
          <w:rFonts w:ascii="Times New Roman" w:eastAsia="SchoolBookSanPin" w:hAnsi="Times New Roman"/>
          <w:sz w:val="28"/>
          <w:szCs w:val="28"/>
          <w:lang w:val="ru-RU"/>
        </w:rPr>
        <w:t>;</w:t>
      </w:r>
    </w:p>
    <w:p w:rsidR="00D67B9C" w:rsidRPr="00473444" w:rsidRDefault="00D21EA3" w:rsidP="00473444">
      <w:pPr>
        <w:pStyle w:val="affc"/>
        <w:spacing w:line="276" w:lineRule="auto"/>
        <w:ind w:left="0" w:firstLine="709"/>
        <w:rPr>
          <w:sz w:val="28"/>
          <w:szCs w:val="28"/>
          <w:lang w:val="ru-RU"/>
        </w:rPr>
      </w:pPr>
      <w:r w:rsidRPr="00473444">
        <w:rPr>
          <w:rFonts w:eastAsia="SchoolBookSanPin"/>
          <w:sz w:val="28"/>
          <w:szCs w:val="28"/>
          <w:lang w:val="ru-RU"/>
        </w:rPr>
        <w:t>4) </w:t>
      </w:r>
      <w:r w:rsidR="00D67B9C" w:rsidRPr="00473444">
        <w:rPr>
          <w:rFonts w:eastAsia="SchoolBookSanPin"/>
          <w:sz w:val="28"/>
          <w:szCs w:val="28"/>
          <w:lang w:val="ru-RU"/>
        </w:rPr>
        <w:t>анализировать произведение в единстве формы и содержания</w:t>
      </w:r>
      <w:r w:rsidR="00AD17C6" w:rsidRPr="00473444">
        <w:rPr>
          <w:rFonts w:eastAsia="SchoolBookSanPin"/>
          <w:sz w:val="28"/>
          <w:szCs w:val="28"/>
          <w:lang w:val="ru-RU"/>
        </w:rPr>
        <w:t>,</w:t>
      </w:r>
      <w:r w:rsidR="00D67B9C" w:rsidRPr="00473444">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473444">
        <w:rPr>
          <w:rFonts w:eastAsia="SchoolBookSanPin"/>
          <w:sz w:val="28"/>
          <w:szCs w:val="28"/>
          <w:lang w:val="ru-RU"/>
        </w:rPr>
        <w:t xml:space="preserve">, </w:t>
      </w:r>
      <w:r w:rsidR="00D67B9C" w:rsidRPr="00473444">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473444">
        <w:rPr>
          <w:rFonts w:eastAsia="SchoolBookSanPin"/>
          <w:sz w:val="28"/>
          <w:szCs w:val="28"/>
          <w:lang w:val="ru-RU"/>
        </w:rPr>
        <w:t>;</w:t>
      </w:r>
      <w:r w:rsidR="00AD17C6" w:rsidRPr="00473444">
        <w:rPr>
          <w:rFonts w:eastAsia="SchoolBookSanPin"/>
          <w:sz w:val="28"/>
          <w:szCs w:val="28"/>
          <w:lang w:val="ru-RU"/>
        </w:rPr>
        <w:t xml:space="preserve"> </w:t>
      </w:r>
      <w:r w:rsidR="00D67B9C" w:rsidRPr="00473444">
        <w:rPr>
          <w:rFonts w:eastAsia="SchoolBookSanPin"/>
          <w:sz w:val="28"/>
          <w:szCs w:val="28"/>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473444">
        <w:rPr>
          <w:rFonts w:eastAsia="SchoolBookSanPin"/>
          <w:sz w:val="28"/>
          <w:szCs w:val="28"/>
          <w:lang w:val="ru-RU"/>
        </w:rPr>
        <w:t xml:space="preserve"> </w:t>
      </w:r>
      <w:r w:rsidR="00D67B9C" w:rsidRPr="00473444">
        <w:rPr>
          <w:rFonts w:eastAsia="SchoolBookSanPin"/>
          <w:sz w:val="28"/>
          <w:szCs w:val="28"/>
          <w:lang w:val="ru-RU"/>
        </w:rPr>
        <w:t>с читателем как адресатом произведения</w:t>
      </w:r>
      <w:r w:rsidR="002050F6" w:rsidRPr="00473444">
        <w:rPr>
          <w:rFonts w:eastAsia="SchoolBookSanPin"/>
          <w:sz w:val="28"/>
          <w:szCs w:val="28"/>
          <w:lang w:val="ru-RU"/>
        </w:rPr>
        <w:t>;</w:t>
      </w:r>
      <w:r w:rsidR="00AD17C6" w:rsidRPr="00473444">
        <w:rPr>
          <w:rFonts w:eastAsia="SchoolBookSanPin"/>
          <w:sz w:val="28"/>
          <w:szCs w:val="28"/>
          <w:lang w:val="ru-RU"/>
        </w:rPr>
        <w:t xml:space="preserve"> </w:t>
      </w:r>
      <w:r w:rsidR="00D67B9C" w:rsidRPr="00473444">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473444">
        <w:rPr>
          <w:rFonts w:eastAsia="SchoolBookSanPin"/>
          <w:sz w:val="28"/>
          <w:szCs w:val="28"/>
          <w:lang w:val="ru-RU"/>
        </w:rPr>
        <w:t>;</w:t>
      </w:r>
      <w:r w:rsidR="00D67B9C" w:rsidRPr="0047344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473444">
        <w:rPr>
          <w:rFonts w:eastAsia="SchoolBookSanPin"/>
          <w:sz w:val="28"/>
          <w:szCs w:val="28"/>
          <w:lang w:val="ru-RU"/>
        </w:rPr>
        <w:t>,</w:t>
      </w:r>
      <w:r w:rsidR="00D67B9C" w:rsidRPr="0047344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473444" w:rsidRDefault="00D21EA3" w:rsidP="00473444">
      <w:pPr>
        <w:pStyle w:val="affc"/>
        <w:spacing w:line="276" w:lineRule="auto"/>
        <w:ind w:left="0" w:firstLine="709"/>
        <w:rPr>
          <w:rFonts w:eastAsia="SchoolBookSanPin"/>
          <w:sz w:val="28"/>
          <w:szCs w:val="28"/>
          <w:lang w:val="ru-RU"/>
        </w:rPr>
      </w:pPr>
      <w:r w:rsidRPr="00473444">
        <w:rPr>
          <w:rFonts w:eastAsia="SchoolBookSanPin"/>
          <w:sz w:val="28"/>
          <w:szCs w:val="28"/>
          <w:lang w:val="ru-RU"/>
        </w:rPr>
        <w:t>5) </w:t>
      </w:r>
      <w:r w:rsidR="00D67B9C" w:rsidRPr="00473444">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473444">
        <w:rPr>
          <w:rFonts w:eastAsia="SchoolBookSanPin"/>
          <w:sz w:val="28"/>
          <w:szCs w:val="28"/>
          <w:lang w:val="ru-RU"/>
        </w:rPr>
        <w:t xml:space="preserve"> </w:t>
      </w:r>
      <w:r w:rsidR="00D67B9C" w:rsidRPr="00473444">
        <w:rPr>
          <w:rFonts w:eastAsia="SchoolBookSanPin"/>
          <w:sz w:val="28"/>
          <w:szCs w:val="28"/>
          <w:lang w:val="ru-RU"/>
        </w:rPr>
        <w:t>и интерпретации произведений, оформления собственных оценок и наблюдений</w:t>
      </w:r>
      <w:r w:rsidR="00AD17C6" w:rsidRPr="00473444">
        <w:rPr>
          <w:rFonts w:eastAsia="SchoolBookSanPin"/>
          <w:sz w:val="28"/>
          <w:szCs w:val="28"/>
          <w:lang w:val="ru-RU"/>
        </w:rPr>
        <w:t xml:space="preserve"> (</w:t>
      </w:r>
      <w:r w:rsidR="00D67B9C" w:rsidRPr="00473444">
        <w:rPr>
          <w:rFonts w:eastAsia="SchoolBookSanPin"/>
          <w:sz w:val="28"/>
          <w:szCs w:val="28"/>
          <w:lang w:val="ru-RU"/>
        </w:rPr>
        <w:t>художественная литература и устное народное творчество</w:t>
      </w:r>
      <w:r w:rsidR="00830C92" w:rsidRPr="00473444">
        <w:rPr>
          <w:rFonts w:eastAsia="SchoolBookSanPin"/>
          <w:sz w:val="28"/>
          <w:szCs w:val="28"/>
          <w:lang w:val="ru-RU"/>
        </w:rPr>
        <w:t>;</w:t>
      </w:r>
      <w:r w:rsidR="00D67B9C" w:rsidRPr="00473444">
        <w:rPr>
          <w:rFonts w:eastAsia="SchoolBookSanPin"/>
          <w:sz w:val="28"/>
          <w:szCs w:val="28"/>
          <w:lang w:val="ru-RU"/>
        </w:rPr>
        <w:t xml:space="preserve"> проза и поэзия; художественный образ, факт, вымысел</w:t>
      </w:r>
      <w:r w:rsidR="00830C92" w:rsidRPr="00473444">
        <w:rPr>
          <w:rFonts w:eastAsia="SchoolBookSanPin"/>
          <w:sz w:val="28"/>
          <w:szCs w:val="28"/>
          <w:lang w:val="ru-RU"/>
        </w:rPr>
        <w:t>;</w:t>
      </w:r>
      <w:r w:rsidR="00D67B9C" w:rsidRPr="00473444">
        <w:rPr>
          <w:rFonts w:eastAsia="SchoolBookSanPin"/>
          <w:sz w:val="28"/>
          <w:szCs w:val="28"/>
          <w:lang w:val="ru-RU"/>
        </w:rPr>
        <w:t xml:space="preserve"> литературные направления (классицизм, сентиментализм, романтизм, реализм)</w:t>
      </w:r>
      <w:r w:rsidR="00830C92" w:rsidRPr="00473444">
        <w:rPr>
          <w:rFonts w:eastAsia="SchoolBookSanPin"/>
          <w:sz w:val="28"/>
          <w:szCs w:val="28"/>
          <w:lang w:val="ru-RU"/>
        </w:rPr>
        <w:t>;</w:t>
      </w:r>
      <w:r w:rsidR="00D67B9C" w:rsidRPr="00473444">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473444">
        <w:rPr>
          <w:rFonts w:eastAsia="SchoolBookSanPin"/>
          <w:sz w:val="28"/>
          <w:szCs w:val="28"/>
          <w:lang w:val="ru-RU"/>
        </w:rPr>
        <w:t xml:space="preserve"> лироэпические (поэма, баллада)</w:t>
      </w:r>
      <w:r w:rsidR="00830C92" w:rsidRPr="00473444">
        <w:rPr>
          <w:rFonts w:eastAsia="SchoolBookSanPin"/>
          <w:sz w:val="28"/>
          <w:szCs w:val="28"/>
          <w:lang w:val="ru-RU"/>
        </w:rPr>
        <w:t>;</w:t>
      </w:r>
      <w:r w:rsidR="00D67B9C" w:rsidRPr="00473444">
        <w:rPr>
          <w:rFonts w:eastAsia="SchoolBookSanPin"/>
          <w:sz w:val="28"/>
          <w:szCs w:val="28"/>
          <w:lang w:val="ru-RU"/>
        </w:rPr>
        <w:t xml:space="preserve"> форма</w:t>
      </w:r>
      <w:r w:rsidR="00CA4934" w:rsidRPr="00473444">
        <w:rPr>
          <w:rFonts w:eastAsia="SchoolBookSanPin"/>
          <w:sz w:val="28"/>
          <w:szCs w:val="28"/>
          <w:lang w:val="ru-RU"/>
        </w:rPr>
        <w:t xml:space="preserve"> </w:t>
      </w:r>
      <w:r w:rsidR="00D67B9C" w:rsidRPr="00473444">
        <w:rPr>
          <w:rFonts w:eastAsia="SchoolBookSanPin"/>
          <w:sz w:val="28"/>
          <w:szCs w:val="28"/>
          <w:lang w:val="ru-RU"/>
        </w:rPr>
        <w:t>и содержание литературного произведения</w:t>
      </w:r>
      <w:r w:rsidR="00830C92" w:rsidRPr="00473444">
        <w:rPr>
          <w:rFonts w:eastAsia="SchoolBookSanPin"/>
          <w:sz w:val="28"/>
          <w:szCs w:val="28"/>
          <w:lang w:val="ru-RU"/>
        </w:rPr>
        <w:t>;</w:t>
      </w:r>
      <w:r w:rsidR="00D67B9C" w:rsidRPr="00473444">
        <w:rPr>
          <w:rFonts w:eastAsia="SchoolBookSanPin"/>
          <w:sz w:val="28"/>
          <w:szCs w:val="28"/>
          <w:lang w:val="ru-RU"/>
        </w:rPr>
        <w:t xml:space="preserve"> тема, идея, проблематика</w:t>
      </w:r>
      <w:r w:rsidR="00226831" w:rsidRPr="00473444">
        <w:rPr>
          <w:rFonts w:eastAsia="SchoolBookSanPin"/>
          <w:sz w:val="28"/>
          <w:szCs w:val="28"/>
          <w:lang w:val="ru-RU"/>
        </w:rPr>
        <w:t>,</w:t>
      </w:r>
      <w:r w:rsidR="00D67B9C" w:rsidRPr="00473444">
        <w:rPr>
          <w:rFonts w:eastAsia="SchoolBookSanPin"/>
          <w:sz w:val="28"/>
          <w:szCs w:val="28"/>
          <w:lang w:val="ru-RU"/>
        </w:rPr>
        <w:t xml:space="preserve"> пафос (героический, патриотический, гражданский и другие)</w:t>
      </w:r>
      <w:r w:rsidR="00830C92" w:rsidRPr="00473444">
        <w:rPr>
          <w:rFonts w:eastAsia="SchoolBookSanPin"/>
          <w:sz w:val="28"/>
          <w:szCs w:val="28"/>
          <w:lang w:val="ru-RU"/>
        </w:rPr>
        <w:t>;</w:t>
      </w:r>
      <w:r w:rsidR="00D67B9C" w:rsidRPr="00473444">
        <w:rPr>
          <w:rFonts w:eastAsia="SchoolBookSanPin"/>
          <w:sz w:val="28"/>
          <w:szCs w:val="28"/>
          <w:lang w:val="ru-RU"/>
        </w:rPr>
        <w:t xml:space="preserve"> сюжет, композиция, эпиграф</w:t>
      </w:r>
      <w:r w:rsidR="00830C92" w:rsidRPr="00473444">
        <w:rPr>
          <w:rFonts w:eastAsia="SchoolBookSanPin"/>
          <w:sz w:val="28"/>
          <w:szCs w:val="28"/>
          <w:lang w:val="ru-RU"/>
        </w:rPr>
        <w:t>;</w:t>
      </w:r>
      <w:r w:rsidR="00D67B9C" w:rsidRPr="00473444">
        <w:rPr>
          <w:rFonts w:eastAsia="SchoolBookSanPin"/>
          <w:sz w:val="28"/>
          <w:szCs w:val="28"/>
          <w:lang w:val="ru-RU"/>
        </w:rPr>
        <w:t xml:space="preserve"> стадии развития действия: экспозиция, завязка, развитие действия, </w:t>
      </w:r>
      <w:r w:rsidR="00226831" w:rsidRPr="00473444">
        <w:rPr>
          <w:rFonts w:eastAsia="SchoolBookSanPin"/>
          <w:sz w:val="28"/>
          <w:szCs w:val="28"/>
          <w:lang w:val="ru-RU"/>
        </w:rPr>
        <w:t>(</w:t>
      </w:r>
      <w:r w:rsidR="00D67B9C" w:rsidRPr="00473444">
        <w:rPr>
          <w:rFonts w:eastAsia="SchoolBookSanPin"/>
          <w:sz w:val="28"/>
          <w:szCs w:val="28"/>
          <w:lang w:val="ru-RU"/>
        </w:rPr>
        <w:t>кульминация, развязка, эпилог</w:t>
      </w:r>
      <w:r w:rsidR="00226831" w:rsidRPr="00473444">
        <w:rPr>
          <w:rFonts w:eastAsia="SchoolBookSanPin"/>
          <w:sz w:val="28"/>
          <w:szCs w:val="28"/>
          <w:lang w:val="ru-RU"/>
        </w:rPr>
        <w:t>,</w:t>
      </w:r>
      <w:r w:rsidR="00D67B9C" w:rsidRPr="00473444">
        <w:rPr>
          <w:rFonts w:eastAsia="SchoolBookSanPin"/>
          <w:sz w:val="28"/>
          <w:szCs w:val="28"/>
          <w:lang w:val="ru-RU"/>
        </w:rPr>
        <w:t xml:space="preserve"> авторское</w:t>
      </w:r>
      <w:r w:rsidR="00226831" w:rsidRPr="00473444">
        <w:rPr>
          <w:rFonts w:eastAsia="SchoolBookSanPin"/>
          <w:sz w:val="28"/>
          <w:szCs w:val="28"/>
          <w:lang w:val="ru-RU"/>
        </w:rPr>
        <w:t xml:space="preserve"> (</w:t>
      </w:r>
      <w:r w:rsidR="00D67B9C" w:rsidRPr="00473444">
        <w:rPr>
          <w:rFonts w:eastAsia="SchoolBookSanPin"/>
          <w:sz w:val="28"/>
          <w:szCs w:val="28"/>
          <w:lang w:val="ru-RU"/>
        </w:rPr>
        <w:t>лирическое</w:t>
      </w:r>
      <w:r w:rsidR="00226831" w:rsidRPr="00473444">
        <w:rPr>
          <w:rFonts w:eastAsia="SchoolBookSanPin"/>
          <w:sz w:val="28"/>
          <w:szCs w:val="28"/>
          <w:lang w:val="ru-RU"/>
        </w:rPr>
        <w:t>)</w:t>
      </w:r>
      <w:r w:rsidR="00D67B9C" w:rsidRPr="00473444">
        <w:rPr>
          <w:rFonts w:eastAsia="SchoolBookSanPin"/>
          <w:sz w:val="28"/>
          <w:szCs w:val="28"/>
          <w:lang w:val="ru-RU"/>
        </w:rPr>
        <w:t xml:space="preserve"> отступление</w:t>
      </w:r>
      <w:r w:rsidR="00226831" w:rsidRPr="00473444">
        <w:rPr>
          <w:rFonts w:eastAsia="SchoolBookSanPin"/>
          <w:sz w:val="28"/>
          <w:szCs w:val="28"/>
          <w:lang w:val="ru-RU"/>
        </w:rPr>
        <w:t>)</w:t>
      </w:r>
      <w:r w:rsidR="00830C92" w:rsidRPr="00473444">
        <w:rPr>
          <w:rFonts w:eastAsia="SchoolBookSanPin"/>
          <w:sz w:val="28"/>
          <w:szCs w:val="28"/>
          <w:lang w:val="ru-RU"/>
        </w:rPr>
        <w:t>;</w:t>
      </w:r>
      <w:r w:rsidR="00D67B9C" w:rsidRPr="00473444">
        <w:rPr>
          <w:rFonts w:eastAsia="SchoolBookSanPin"/>
          <w:sz w:val="28"/>
          <w:szCs w:val="28"/>
          <w:lang w:val="ru-RU"/>
        </w:rPr>
        <w:t xml:space="preserve"> конфликт</w:t>
      </w:r>
      <w:r w:rsidR="00226831" w:rsidRPr="00473444">
        <w:rPr>
          <w:rFonts w:eastAsia="SchoolBookSanPin"/>
          <w:sz w:val="28"/>
          <w:szCs w:val="28"/>
          <w:lang w:val="ru-RU"/>
        </w:rPr>
        <w:t>,</w:t>
      </w:r>
      <w:r w:rsidR="00D67B9C" w:rsidRPr="00473444">
        <w:rPr>
          <w:rFonts w:eastAsia="SchoolBookSanPin"/>
          <w:sz w:val="28"/>
          <w:szCs w:val="28"/>
          <w:lang w:val="ru-RU"/>
        </w:rPr>
        <w:t xml:space="preserve"> </w:t>
      </w:r>
      <w:r w:rsidR="00D67B9C" w:rsidRPr="00473444">
        <w:rPr>
          <w:rFonts w:eastAsia="SchoolBookSanPin"/>
          <w:sz w:val="28"/>
          <w:szCs w:val="28"/>
          <w:lang w:val="ru-RU"/>
        </w:rPr>
        <w:lastRenderedPageBreak/>
        <w:t>система образов</w:t>
      </w:r>
      <w:r w:rsidR="00226831" w:rsidRPr="00473444">
        <w:rPr>
          <w:rFonts w:eastAsia="SchoolBookSanPin"/>
          <w:sz w:val="28"/>
          <w:szCs w:val="28"/>
          <w:lang w:val="ru-RU"/>
        </w:rPr>
        <w:t>,</w:t>
      </w:r>
      <w:r w:rsidR="00D67B9C" w:rsidRPr="00473444">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473444">
        <w:rPr>
          <w:rFonts w:eastAsia="SchoolBookSanPin"/>
          <w:sz w:val="28"/>
          <w:szCs w:val="28"/>
          <w:lang w:val="ru-RU"/>
        </w:rPr>
        <w:t>;</w:t>
      </w:r>
      <w:r w:rsidR="00D67B9C" w:rsidRPr="00473444">
        <w:rPr>
          <w:rFonts w:eastAsia="SchoolBookSanPin"/>
          <w:sz w:val="28"/>
          <w:szCs w:val="28"/>
          <w:lang w:val="ru-RU"/>
        </w:rPr>
        <w:t xml:space="preserve"> речевая характеристика героя</w:t>
      </w:r>
      <w:r w:rsidR="00830C92" w:rsidRPr="00473444">
        <w:rPr>
          <w:rFonts w:eastAsia="SchoolBookSanPin"/>
          <w:sz w:val="28"/>
          <w:szCs w:val="28"/>
          <w:lang w:val="ru-RU"/>
        </w:rPr>
        <w:t>;</w:t>
      </w:r>
      <w:r w:rsidR="00D67B9C" w:rsidRPr="00473444">
        <w:rPr>
          <w:rFonts w:eastAsia="SchoolBookSanPin"/>
          <w:sz w:val="28"/>
          <w:szCs w:val="28"/>
          <w:lang w:val="ru-RU"/>
        </w:rPr>
        <w:t xml:space="preserve"> портрет, пейзаж, интерьер, художественная деталь</w:t>
      </w:r>
      <w:r w:rsidR="00830C92" w:rsidRPr="00473444">
        <w:rPr>
          <w:rFonts w:eastAsia="SchoolBookSanPin"/>
          <w:sz w:val="28"/>
          <w:szCs w:val="28"/>
          <w:lang w:val="ru-RU"/>
        </w:rPr>
        <w:t>;</w:t>
      </w:r>
      <w:r w:rsidR="00D67B9C" w:rsidRPr="00473444">
        <w:rPr>
          <w:rFonts w:eastAsia="SchoolBookSanPin"/>
          <w:sz w:val="28"/>
          <w:szCs w:val="28"/>
          <w:lang w:val="ru-RU"/>
        </w:rPr>
        <w:t xml:space="preserve"> символ, подтекст, психологизм</w:t>
      </w:r>
      <w:r w:rsidR="00830C92" w:rsidRPr="00473444">
        <w:rPr>
          <w:rFonts w:eastAsia="SchoolBookSanPin"/>
          <w:sz w:val="28"/>
          <w:szCs w:val="28"/>
          <w:lang w:val="ru-RU"/>
        </w:rPr>
        <w:t>;</w:t>
      </w:r>
      <w:r w:rsidR="00D67B9C" w:rsidRPr="00473444">
        <w:rPr>
          <w:rFonts w:eastAsia="SchoolBookSanPin"/>
          <w:sz w:val="28"/>
          <w:szCs w:val="28"/>
          <w:lang w:val="ru-RU"/>
        </w:rPr>
        <w:t xml:space="preserve"> реплика</w:t>
      </w:r>
      <w:r w:rsidR="00830C92" w:rsidRPr="00473444">
        <w:rPr>
          <w:rFonts w:eastAsia="SchoolBookSanPin"/>
          <w:sz w:val="28"/>
          <w:szCs w:val="28"/>
          <w:lang w:val="ru-RU"/>
        </w:rPr>
        <w:t>;</w:t>
      </w:r>
      <w:r w:rsidR="00D67B9C" w:rsidRPr="00473444">
        <w:rPr>
          <w:rFonts w:eastAsia="SchoolBookSanPin"/>
          <w:sz w:val="28"/>
          <w:szCs w:val="28"/>
          <w:lang w:val="ru-RU"/>
        </w:rPr>
        <w:t xml:space="preserve"> диалог, монолог; ремарка</w:t>
      </w:r>
      <w:r w:rsidR="00830C92" w:rsidRPr="00473444">
        <w:rPr>
          <w:rFonts w:eastAsia="SchoolBookSanPin"/>
          <w:sz w:val="28"/>
          <w:szCs w:val="28"/>
          <w:lang w:val="ru-RU"/>
        </w:rPr>
        <w:t>;</w:t>
      </w:r>
      <w:r w:rsidR="00D67B9C" w:rsidRPr="00473444">
        <w:rPr>
          <w:rFonts w:eastAsia="SchoolBookSanPin"/>
          <w:sz w:val="28"/>
          <w:szCs w:val="28"/>
          <w:lang w:val="ru-RU"/>
        </w:rPr>
        <w:t xml:space="preserve"> юмор, ирония, сатира, сарказм, гротеск</w:t>
      </w:r>
      <w:r w:rsidR="00830C92" w:rsidRPr="00473444">
        <w:rPr>
          <w:rFonts w:eastAsia="SchoolBookSanPin"/>
          <w:sz w:val="28"/>
          <w:szCs w:val="28"/>
          <w:lang w:val="ru-RU"/>
        </w:rPr>
        <w:t>;</w:t>
      </w:r>
      <w:r w:rsidR="00D67B9C" w:rsidRPr="00473444">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473444">
        <w:rPr>
          <w:rFonts w:eastAsia="SchoolBookSanPin"/>
          <w:sz w:val="28"/>
          <w:szCs w:val="28"/>
          <w:lang w:val="ru-RU"/>
        </w:rPr>
        <w:t>;</w:t>
      </w:r>
      <w:r w:rsidR="00D67B9C" w:rsidRPr="00473444">
        <w:rPr>
          <w:rFonts w:eastAsia="SchoolBookSanPin"/>
          <w:sz w:val="28"/>
          <w:szCs w:val="28"/>
          <w:lang w:val="ru-RU"/>
        </w:rPr>
        <w:t xml:space="preserve"> антитеза, аллегория; риторический вопрос, риторическое восклицание</w:t>
      </w:r>
      <w:r w:rsidR="00830C92" w:rsidRPr="00473444">
        <w:rPr>
          <w:rFonts w:eastAsia="SchoolBookSanPin"/>
          <w:sz w:val="28"/>
          <w:szCs w:val="28"/>
          <w:lang w:val="ru-RU"/>
        </w:rPr>
        <w:t xml:space="preserve">; </w:t>
      </w:r>
      <w:r w:rsidR="00D67B9C" w:rsidRPr="00473444">
        <w:rPr>
          <w:rFonts w:eastAsia="SchoolBookSanPin"/>
          <w:sz w:val="28"/>
          <w:szCs w:val="28"/>
          <w:lang w:val="ru-RU"/>
        </w:rPr>
        <w:t>инверсия, анафора, повтор</w:t>
      </w:r>
      <w:r w:rsidR="00830C92" w:rsidRPr="00473444">
        <w:rPr>
          <w:rFonts w:eastAsia="SchoolBookSanPin"/>
          <w:sz w:val="28"/>
          <w:szCs w:val="28"/>
          <w:lang w:val="ru-RU"/>
        </w:rPr>
        <w:t>;</w:t>
      </w:r>
      <w:r w:rsidR="00D67B9C" w:rsidRPr="00473444">
        <w:rPr>
          <w:rFonts w:eastAsia="SchoolBookSanPin"/>
          <w:sz w:val="28"/>
          <w:szCs w:val="28"/>
          <w:lang w:val="ru-RU"/>
        </w:rPr>
        <w:t xml:space="preserve"> художественное время и пространство</w:t>
      </w:r>
      <w:r w:rsidR="00830C92" w:rsidRPr="00473444">
        <w:rPr>
          <w:rFonts w:eastAsia="SchoolBookSanPin"/>
          <w:sz w:val="28"/>
          <w:szCs w:val="28"/>
          <w:lang w:val="ru-RU"/>
        </w:rPr>
        <w:t>;</w:t>
      </w:r>
      <w:r w:rsidR="00D67B9C" w:rsidRPr="00473444">
        <w:rPr>
          <w:rFonts w:eastAsia="SchoolBookSanPin"/>
          <w:sz w:val="28"/>
          <w:szCs w:val="28"/>
          <w:lang w:val="ru-RU"/>
        </w:rPr>
        <w:t xml:space="preserve"> звукопись (аллитерация, ассонанс)</w:t>
      </w:r>
      <w:r w:rsidR="00830C92" w:rsidRPr="00473444">
        <w:rPr>
          <w:rFonts w:eastAsia="SchoolBookSanPin"/>
          <w:sz w:val="28"/>
          <w:szCs w:val="28"/>
          <w:lang w:val="ru-RU"/>
        </w:rPr>
        <w:t>;</w:t>
      </w:r>
      <w:r w:rsidR="00D67B9C" w:rsidRPr="00473444">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473444">
        <w:rPr>
          <w:rFonts w:eastAsia="SchoolBookSanPin"/>
          <w:sz w:val="28"/>
          <w:szCs w:val="28"/>
          <w:lang w:val="ru-RU"/>
        </w:rPr>
        <w:t>;</w:t>
      </w:r>
      <w:r w:rsidR="00D67B9C" w:rsidRPr="00473444">
        <w:rPr>
          <w:rFonts w:eastAsia="SchoolBookSanPin"/>
          <w:sz w:val="28"/>
          <w:szCs w:val="28"/>
          <w:lang w:val="ru-RU"/>
        </w:rPr>
        <w:t xml:space="preserve"> афоризм;</w:t>
      </w:r>
    </w:p>
    <w:p w:rsidR="00D67B9C" w:rsidRPr="00473444" w:rsidRDefault="00D21EA3" w:rsidP="00473444">
      <w:pPr>
        <w:pStyle w:val="affc"/>
        <w:spacing w:line="276" w:lineRule="auto"/>
        <w:ind w:left="0" w:firstLine="709"/>
        <w:rPr>
          <w:sz w:val="28"/>
          <w:szCs w:val="28"/>
          <w:lang w:val="ru-RU"/>
        </w:rPr>
      </w:pPr>
      <w:r w:rsidRPr="00473444">
        <w:rPr>
          <w:rFonts w:eastAsia="SchoolBookSanPin"/>
          <w:sz w:val="28"/>
          <w:szCs w:val="28"/>
          <w:lang w:val="ru-RU"/>
        </w:rPr>
        <w:t>6) </w:t>
      </w:r>
      <w:r w:rsidR="00D67B9C" w:rsidRPr="00473444">
        <w:rPr>
          <w:rFonts w:eastAsia="SchoolBookSanPin"/>
          <w:sz w:val="28"/>
          <w:szCs w:val="28"/>
          <w:lang w:val="ru-RU"/>
        </w:rPr>
        <w:t>рассматривать изученные и самостоятельно прочитанные произведения</w:t>
      </w:r>
      <w:r w:rsidR="00CA4934" w:rsidRPr="00473444">
        <w:rPr>
          <w:rFonts w:eastAsia="SchoolBookSanPin"/>
          <w:sz w:val="28"/>
          <w:szCs w:val="28"/>
          <w:lang w:val="ru-RU"/>
        </w:rPr>
        <w:t xml:space="preserve"> </w:t>
      </w:r>
      <w:r w:rsidR="00D67B9C" w:rsidRPr="00473444">
        <w:rPr>
          <w:rFonts w:eastAsia="SchoolBookSanPin"/>
          <w:sz w:val="28"/>
          <w:szCs w:val="28"/>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473444" w:rsidRDefault="00D21EA3" w:rsidP="00473444">
      <w:pPr>
        <w:pStyle w:val="affc"/>
        <w:spacing w:line="276" w:lineRule="auto"/>
        <w:ind w:left="0" w:firstLine="709"/>
        <w:rPr>
          <w:sz w:val="28"/>
          <w:szCs w:val="28"/>
          <w:lang w:val="ru-RU"/>
        </w:rPr>
      </w:pPr>
      <w:r w:rsidRPr="00473444">
        <w:rPr>
          <w:rFonts w:eastAsia="SchoolBookSanPin"/>
          <w:sz w:val="28"/>
          <w:szCs w:val="28"/>
          <w:lang w:val="ru-RU"/>
        </w:rPr>
        <w:t>7) </w:t>
      </w:r>
      <w:r w:rsidR="00D67B9C" w:rsidRPr="00473444">
        <w:rPr>
          <w:rFonts w:eastAsia="SchoolBookSanPin"/>
          <w:sz w:val="28"/>
          <w:szCs w:val="28"/>
          <w:lang w:val="ru-RU"/>
        </w:rPr>
        <w:t>выявлять связь между важнейшими фактами биографии писателей</w:t>
      </w:r>
      <w:r w:rsidR="00CA4934" w:rsidRPr="00473444">
        <w:rPr>
          <w:rFonts w:eastAsia="SchoolBookSanPin"/>
          <w:sz w:val="28"/>
          <w:szCs w:val="28"/>
          <w:lang w:val="ru-RU"/>
        </w:rPr>
        <w:t xml:space="preserve"> </w:t>
      </w:r>
      <w:r w:rsidR="00D67B9C" w:rsidRPr="00473444">
        <w:rPr>
          <w:rFonts w:eastAsia="SchoolBookSanPin"/>
          <w:sz w:val="28"/>
          <w:szCs w:val="28"/>
          <w:lang w:val="ru-RU"/>
        </w:rPr>
        <w:t>(в том числе А.С. Грибоедова, А.С. Пушкина, М.Ю. Лермонтова, Н.В. Гоголя)</w:t>
      </w:r>
      <w:r w:rsidR="00CA4934" w:rsidRPr="00473444">
        <w:rPr>
          <w:rFonts w:eastAsia="SchoolBookSanPin"/>
          <w:sz w:val="28"/>
          <w:szCs w:val="28"/>
          <w:lang w:val="ru-RU"/>
        </w:rPr>
        <w:t xml:space="preserve"> </w:t>
      </w:r>
      <w:r w:rsidR="00D67B9C" w:rsidRPr="00473444">
        <w:rPr>
          <w:rFonts w:eastAsia="SchoolBookSanPin"/>
          <w:sz w:val="28"/>
          <w:szCs w:val="28"/>
          <w:lang w:val="ru-RU"/>
        </w:rPr>
        <w:t>и особенностями исторической эпохи, авторского мировоззрения, проблематики произведений;</w:t>
      </w:r>
    </w:p>
    <w:p w:rsidR="00D67B9C" w:rsidRPr="00473444" w:rsidRDefault="00D21EA3" w:rsidP="00473444">
      <w:pPr>
        <w:pStyle w:val="affc"/>
        <w:spacing w:line="276" w:lineRule="auto"/>
        <w:ind w:left="0" w:firstLine="709"/>
        <w:rPr>
          <w:sz w:val="28"/>
          <w:szCs w:val="28"/>
          <w:lang w:val="ru-RU"/>
        </w:rPr>
      </w:pPr>
      <w:r w:rsidRPr="00473444">
        <w:rPr>
          <w:rFonts w:eastAsia="SchoolBookSanPin"/>
          <w:sz w:val="28"/>
          <w:szCs w:val="28"/>
          <w:lang w:val="ru-RU"/>
        </w:rPr>
        <w:t>8) </w:t>
      </w:r>
      <w:r w:rsidR="00D67B9C" w:rsidRPr="00473444">
        <w:rPr>
          <w:rFonts w:eastAsia="SchoolBookSanPin"/>
          <w:sz w:val="28"/>
          <w:szCs w:val="28"/>
          <w:lang w:val="ru-RU"/>
        </w:rPr>
        <w:t>выделять в произведениях элементы художественной формы</w:t>
      </w:r>
      <w:r w:rsidR="00CA4934" w:rsidRPr="00473444">
        <w:rPr>
          <w:rFonts w:eastAsia="SchoolBookSanPin"/>
          <w:sz w:val="28"/>
          <w:szCs w:val="28"/>
          <w:lang w:val="ru-RU"/>
        </w:rPr>
        <w:t xml:space="preserve"> </w:t>
      </w:r>
      <w:r w:rsidR="00D67B9C" w:rsidRPr="00473444">
        <w:rPr>
          <w:rFonts w:eastAsia="SchoolBookSanPin"/>
          <w:sz w:val="28"/>
          <w:szCs w:val="28"/>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473444" w:rsidRDefault="00D21EA3" w:rsidP="00473444">
      <w:pPr>
        <w:pStyle w:val="affc"/>
        <w:spacing w:line="276" w:lineRule="auto"/>
        <w:ind w:left="0" w:firstLine="709"/>
        <w:rPr>
          <w:sz w:val="28"/>
          <w:szCs w:val="28"/>
          <w:lang w:val="ru-RU"/>
        </w:rPr>
      </w:pPr>
      <w:r w:rsidRPr="00473444">
        <w:rPr>
          <w:rFonts w:eastAsia="SchoolBookSanPin"/>
          <w:sz w:val="28"/>
          <w:szCs w:val="28"/>
          <w:lang w:val="ru-RU"/>
        </w:rPr>
        <w:t>9) </w:t>
      </w:r>
      <w:r w:rsidR="00D67B9C" w:rsidRPr="00473444">
        <w:rPr>
          <w:rFonts w:eastAsia="SchoolBookSanPin"/>
          <w:sz w:val="28"/>
          <w:szCs w:val="28"/>
          <w:lang w:val="ru-RU"/>
        </w:rPr>
        <w:t>сопоставлять произведения, их фрагменты (с учётом внутритекстовых</w:t>
      </w:r>
      <w:r w:rsidR="00CA4934" w:rsidRPr="00473444">
        <w:rPr>
          <w:rFonts w:eastAsia="SchoolBookSanPin"/>
          <w:sz w:val="28"/>
          <w:szCs w:val="28"/>
          <w:lang w:val="ru-RU"/>
        </w:rPr>
        <w:t xml:space="preserve"> </w:t>
      </w:r>
      <w:r w:rsidR="00D67B9C" w:rsidRPr="00473444">
        <w:rPr>
          <w:rFonts w:eastAsia="SchoolBookSanPin"/>
          <w:sz w:val="28"/>
          <w:szCs w:val="28"/>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473444" w:rsidRDefault="00D21EA3" w:rsidP="00473444">
      <w:pPr>
        <w:pStyle w:val="affc"/>
        <w:spacing w:line="276" w:lineRule="auto"/>
        <w:ind w:left="0" w:firstLine="709"/>
        <w:rPr>
          <w:sz w:val="28"/>
          <w:szCs w:val="28"/>
          <w:lang w:val="ru-RU"/>
        </w:rPr>
      </w:pPr>
      <w:r w:rsidRPr="00473444">
        <w:rPr>
          <w:rFonts w:eastAsia="SchoolBookSanPin"/>
          <w:sz w:val="28"/>
          <w:szCs w:val="28"/>
          <w:lang w:val="ru-RU"/>
        </w:rPr>
        <w:t>10) </w:t>
      </w:r>
      <w:r w:rsidR="00D67B9C" w:rsidRPr="0047344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11</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12 поэтических произведений, не выученных ранее), передавая личное отношение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13</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sidR="00D67B9C" w:rsidRPr="00473444">
        <w:rPr>
          <w:rFonts w:ascii="Times New Roman" w:eastAsia="SchoolBookSanPin" w:hAnsi="Times New Roman"/>
          <w:sz w:val="28"/>
          <w:szCs w:val="28"/>
          <w:lang w:val="ru-RU"/>
        </w:rPr>
        <w:lastRenderedPageBreak/>
        <w:t>прочитанному и отстаивать свою точку зрения, используя литературные аргументы;</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14</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не менее 250 слов), писать сочинение-рассуждение по заданной теме</w:t>
      </w:r>
      <w:r w:rsidR="00CA4934" w:rsidRPr="00473444">
        <w:rPr>
          <w:rFonts w:ascii="Times New Roman" w:eastAsia="SchoolBookSanPin" w:hAnsi="Times New Roman"/>
          <w:sz w:val="28"/>
          <w:szCs w:val="28"/>
          <w:lang w:val="ru-RU"/>
        </w:rPr>
        <w:t xml:space="preserve"> </w:t>
      </w:r>
      <w:r w:rsidR="001F4F72" w:rsidRPr="00473444">
        <w:rPr>
          <w:rFonts w:ascii="Times New Roman" w:eastAsia="SchoolBookSanPin" w:hAnsi="Times New Roman"/>
          <w:sz w:val="28"/>
          <w:szCs w:val="28"/>
          <w:lang w:val="ru-RU"/>
        </w:rPr>
        <w:t>с использованием прочитанных произведени</w:t>
      </w:r>
      <w:r w:rsidR="00105E7C" w:rsidRPr="00473444">
        <w:rPr>
          <w:rFonts w:ascii="Times New Roman" w:eastAsia="SchoolBookSanPin" w:hAnsi="Times New Roman"/>
          <w:sz w:val="28"/>
          <w:szCs w:val="28"/>
          <w:lang w:val="ru-RU"/>
        </w:rPr>
        <w:t>й</w:t>
      </w:r>
      <w:r w:rsidR="001F4F72" w:rsidRPr="00473444">
        <w:rPr>
          <w:rFonts w:ascii="Times New Roman" w:eastAsia="SchoolBookSanPin" w:hAnsi="Times New Roman"/>
          <w:sz w:val="28"/>
          <w:szCs w:val="28"/>
          <w:lang w:val="ru-RU"/>
        </w:rPr>
        <w:t>,</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15</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самостоятельно интерпретировать и оценивать текстуально изученные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с использованием методов смыслового чтения и эстетического анализа;</w:t>
      </w:r>
    </w:p>
    <w:p w:rsidR="00D67B9C" w:rsidRPr="00473444" w:rsidRDefault="00D21EA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w:t>
      </w:r>
      <w:r w:rsidR="00AD17C6"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21EA3" w:rsidRPr="00473444">
        <w:rPr>
          <w:rFonts w:ascii="Times New Roman" w:eastAsia="SchoolBookSanPin" w:hAnsi="Times New Roman"/>
          <w:sz w:val="28"/>
          <w:szCs w:val="28"/>
          <w:lang w:val="ru-RU"/>
        </w:rPr>
        <w:t>7</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473444">
        <w:rPr>
          <w:rFonts w:ascii="Times New Roman" w:eastAsia="SchoolBookSanPin" w:hAnsi="Times New Roman"/>
          <w:sz w:val="28"/>
          <w:szCs w:val="28"/>
          <w:lang w:val="ru-RU"/>
        </w:rPr>
        <w:t>обучающихся</w:t>
      </w:r>
      <w:r w:rsidR="00D67B9C" w:rsidRPr="00473444">
        <w:rPr>
          <w:rFonts w:ascii="Times New Roman" w:eastAsia="SchoolBookSanPin" w:hAnsi="Times New Roman"/>
          <w:sz w:val="28"/>
          <w:szCs w:val="28"/>
          <w:lang w:val="ru-RU"/>
        </w:rPr>
        <w:t xml:space="preserve">, а также проверенных </w:t>
      </w:r>
      <w:r w:rsidR="00242D99" w:rsidRPr="00473444">
        <w:rPr>
          <w:rFonts w:ascii="Times New Roman" w:eastAsia="SchoolBookSanPin" w:hAnsi="Times New Roman"/>
          <w:sz w:val="28"/>
          <w:szCs w:val="28"/>
          <w:lang w:val="ru-RU"/>
        </w:rPr>
        <w:t>интернет-</w:t>
      </w:r>
      <w:r w:rsidR="00015EE0" w:rsidRPr="00473444">
        <w:rPr>
          <w:rFonts w:ascii="Times New Roman" w:eastAsia="SchoolBookSanPin" w:hAnsi="Times New Roman"/>
          <w:sz w:val="28"/>
          <w:szCs w:val="28"/>
          <w:lang w:val="ru-RU"/>
        </w:rPr>
        <w:t>ресурсов</w:t>
      </w:r>
      <w:r w:rsidR="00D67B9C" w:rsidRPr="00473444">
        <w:rPr>
          <w:rFonts w:ascii="Times New Roman" w:eastAsia="SchoolBookSanPin" w:hAnsi="Times New Roman"/>
          <w:sz w:val="28"/>
          <w:szCs w:val="28"/>
          <w:lang w:val="ru-RU"/>
        </w:rPr>
        <w:t>, в том числе за счёт произведений современной литературы;</w:t>
      </w:r>
    </w:p>
    <w:p w:rsidR="00893ED5"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21EA3" w:rsidRPr="00473444">
        <w:rPr>
          <w:rFonts w:ascii="Times New Roman" w:eastAsia="SchoolBookSanPin" w:hAnsi="Times New Roman"/>
          <w:sz w:val="28"/>
          <w:szCs w:val="28"/>
          <w:lang w:val="ru-RU"/>
        </w:rPr>
        <w:t>8</w:t>
      </w:r>
      <w:r w:rsidRPr="00473444">
        <w:rPr>
          <w:rFonts w:ascii="Times New Roman" w:eastAsia="SchoolBookSanPin" w:hAnsi="Times New Roman"/>
          <w:sz w:val="28"/>
          <w:szCs w:val="28"/>
          <w:lang w:val="ru-RU"/>
        </w:rPr>
        <w:t>) </w:t>
      </w:r>
      <w:r w:rsidR="00893ED5" w:rsidRPr="00473444">
        <w:rPr>
          <w:rFonts w:ascii="Times New Roman" w:eastAsia="SchoolBookSanPin" w:hAnsi="Times New Roman"/>
          <w:sz w:val="28"/>
          <w:szCs w:val="28"/>
          <w:lang w:val="ru-RU"/>
        </w:rPr>
        <w:t xml:space="preserve">участвовать в коллективной и индивидуальной </w:t>
      </w:r>
      <w:r w:rsidR="00D952B7" w:rsidRPr="00473444">
        <w:rPr>
          <w:rFonts w:ascii="Times New Roman" w:eastAsia="SchoolBookSanPin" w:hAnsi="Times New Roman"/>
          <w:sz w:val="28"/>
          <w:szCs w:val="28"/>
          <w:lang w:val="ru-RU"/>
        </w:rPr>
        <w:t xml:space="preserve">учебно-исследовательской и проектной деятельности и </w:t>
      </w:r>
      <w:r w:rsidR="00893ED5" w:rsidRPr="00473444">
        <w:rPr>
          <w:rFonts w:ascii="Times New Roman" w:eastAsia="SchoolBookSanPin" w:hAnsi="Times New Roman"/>
          <w:sz w:val="28"/>
          <w:szCs w:val="28"/>
          <w:lang w:val="ru-RU"/>
        </w:rPr>
        <w:t>публично презентовать полученные результаты;</w:t>
      </w:r>
    </w:p>
    <w:p w:rsidR="00D67B9C" w:rsidRPr="00473444" w:rsidRDefault="00AD17C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D21EA3" w:rsidRPr="00473444">
        <w:rPr>
          <w:rFonts w:ascii="Times New Roman" w:eastAsia="SchoolBookSanPin" w:hAnsi="Times New Roman"/>
          <w:sz w:val="28"/>
          <w:szCs w:val="28"/>
          <w:lang w:val="ru-RU"/>
        </w:rPr>
        <w:t>9</w:t>
      </w:r>
      <w:r w:rsidRPr="00473444">
        <w:rPr>
          <w:rFonts w:ascii="Times New Roman" w:eastAsia="SchoolBookSanPin" w:hAnsi="Times New Roman"/>
          <w:sz w:val="28"/>
          <w:szCs w:val="28"/>
          <w:lang w:val="ru-RU"/>
        </w:rPr>
        <w:t>) </w:t>
      </w:r>
      <w:r w:rsidR="00D67B9C" w:rsidRPr="00473444">
        <w:rPr>
          <w:rFonts w:ascii="Times New Roman" w:eastAsia="SchoolBookSanPin" w:hAnsi="Times New Roman"/>
          <w:sz w:val="28"/>
          <w:szCs w:val="28"/>
          <w:lang w:val="ru-RU"/>
        </w:rPr>
        <w:t>самостоятельно пользоваться энциклопедиями, словарями</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и справочной литературой, информационно-справочными системами, в том числе</w:t>
      </w:r>
      <w:r w:rsidR="00CA4934" w:rsidRPr="00473444">
        <w:rPr>
          <w:rFonts w:ascii="Times New Roman" w:eastAsia="SchoolBookSanPin" w:hAnsi="Times New Roman"/>
          <w:sz w:val="28"/>
          <w:szCs w:val="28"/>
          <w:lang w:val="ru-RU"/>
        </w:rPr>
        <w:t xml:space="preserve"> </w:t>
      </w:r>
      <w:r w:rsidR="00D67B9C" w:rsidRPr="00473444">
        <w:rPr>
          <w:rFonts w:ascii="Times New Roman" w:eastAsia="SchoolBookSanPin" w:hAnsi="Times New Roman"/>
          <w:sz w:val="28"/>
          <w:szCs w:val="28"/>
          <w:lang w:val="ru-RU"/>
        </w:rPr>
        <w:t>в электронной форме</w:t>
      </w:r>
      <w:r w:rsidR="00C85CE6"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473444">
        <w:rPr>
          <w:rFonts w:ascii="Times New Roman" w:eastAsia="SchoolBookSanPin" w:hAnsi="Times New Roman"/>
          <w:sz w:val="28"/>
          <w:szCs w:val="28"/>
          <w:lang w:val="ru-RU"/>
        </w:rPr>
        <w:t>в Интернете</w:t>
      </w:r>
      <w:r w:rsidR="00C85CE6" w:rsidRPr="00473444">
        <w:rPr>
          <w:rFonts w:ascii="Times New Roman" w:eastAsia="SchoolBookSanPin" w:hAnsi="Times New Roman"/>
          <w:sz w:val="28"/>
          <w:szCs w:val="28"/>
          <w:lang w:val="ru-RU"/>
        </w:rPr>
        <w:t>,</w:t>
      </w:r>
      <w:r w:rsidR="00D67B9C" w:rsidRPr="00473444">
        <w:rPr>
          <w:rFonts w:ascii="Times New Roman" w:eastAsia="SchoolBookSanPin" w:hAnsi="Times New Roman"/>
          <w:sz w:val="28"/>
          <w:szCs w:val="28"/>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F61C2" w:rsidRPr="00473444" w:rsidRDefault="0019161B" w:rsidP="00473444">
      <w:pPr>
        <w:pStyle w:val="1"/>
        <w:pBdr>
          <w:bottom w:val="none" w:sz="0" w:space="0" w:color="auto"/>
        </w:pBdr>
        <w:spacing w:before="0"/>
        <w:ind w:firstLine="709"/>
        <w:jc w:val="both"/>
        <w:rPr>
          <w:rFonts w:eastAsia="SchoolBookSanPin"/>
          <w:szCs w:val="28"/>
          <w:lang w:val="ru-RU"/>
        </w:rPr>
      </w:pPr>
      <w:r w:rsidRPr="00473444">
        <w:rPr>
          <w:rFonts w:eastAsia="SchoolBookSanPin"/>
          <w:szCs w:val="28"/>
          <w:lang w:val="ru-RU"/>
        </w:rPr>
        <w:t xml:space="preserve">21. </w:t>
      </w:r>
      <w:r w:rsidR="00FF61C2" w:rsidRPr="00473444">
        <w:rPr>
          <w:rFonts w:eastAsia="SchoolBookSanPin"/>
          <w:szCs w:val="28"/>
          <w:lang w:val="ru-RU"/>
        </w:rPr>
        <w:t>Федеральная рабочая программа по учебному предмету «Родной (русский) язык».</w:t>
      </w:r>
    </w:p>
    <w:p w:rsidR="00517973" w:rsidRPr="00473444" w:rsidRDefault="0019161B" w:rsidP="00473444">
      <w:pPr>
        <w:spacing w:after="0"/>
        <w:ind w:firstLine="709"/>
        <w:contextualSpacing/>
        <w:jc w:val="both"/>
        <w:rPr>
          <w:rFonts w:ascii="Times New Roman" w:hAnsi="Times New Roman"/>
          <w:sz w:val="28"/>
          <w:szCs w:val="28"/>
          <w:lang w:val="ru-RU"/>
        </w:rPr>
      </w:pPr>
      <w:bookmarkStart w:id="4" w:name="_TOC_250019"/>
      <w:bookmarkStart w:id="5" w:name="_Toc106448727"/>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 Федеральная рабочая программа по учебному предмету «Родной </w:t>
      </w:r>
      <w:r w:rsidR="00002864" w:rsidRPr="00473444">
        <w:rPr>
          <w:rFonts w:ascii="Times New Roman" w:hAnsi="Times New Roman"/>
          <w:sz w:val="28"/>
          <w:szCs w:val="28"/>
          <w:lang w:val="ru-RU"/>
        </w:rPr>
        <w:t xml:space="preserve">(русский) </w:t>
      </w:r>
      <w:r w:rsidR="00517973" w:rsidRPr="00473444">
        <w:rPr>
          <w:rFonts w:ascii="Times New Roman" w:hAnsi="Times New Roman"/>
          <w:sz w:val="28"/>
          <w:szCs w:val="28"/>
          <w:lang w:val="ru-RU"/>
        </w:rPr>
        <w:t>язык» (</w:t>
      </w:r>
      <w:r w:rsidR="001310A1" w:rsidRPr="00473444">
        <w:rPr>
          <w:rFonts w:ascii="Times New Roman" w:hAnsi="Times New Roman"/>
          <w:sz w:val="28"/>
          <w:szCs w:val="28"/>
          <w:lang w:val="ru-RU"/>
        </w:rPr>
        <w:t xml:space="preserve">предметная область </w:t>
      </w:r>
      <w:r w:rsidR="00517973" w:rsidRPr="00473444">
        <w:rPr>
          <w:rFonts w:ascii="Times New Roman" w:hAnsi="Times New Roman"/>
          <w:sz w:val="28"/>
          <w:szCs w:val="28"/>
          <w:lang w:val="ru-RU"/>
        </w:rPr>
        <w:t>«</w:t>
      </w:r>
      <w:r w:rsidR="001310A1" w:rsidRPr="00473444">
        <w:rPr>
          <w:rFonts w:ascii="Times New Roman" w:hAnsi="Times New Roman"/>
          <w:sz w:val="28"/>
          <w:szCs w:val="28"/>
          <w:lang w:val="ru-RU"/>
        </w:rPr>
        <w:t>Родной язык и родная литература</w:t>
      </w:r>
      <w:r w:rsidR="00517973"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(далее соответственно – программа по родному (</w:t>
      </w:r>
      <w:r w:rsidR="00A74BF5" w:rsidRPr="00473444">
        <w:rPr>
          <w:rFonts w:ascii="Times New Roman" w:hAnsi="Times New Roman"/>
          <w:sz w:val="28"/>
          <w:szCs w:val="28"/>
          <w:lang w:val="ru-RU"/>
        </w:rPr>
        <w:t>русскому</w:t>
      </w:r>
      <w:r w:rsidR="00002864" w:rsidRPr="00473444">
        <w:rPr>
          <w:rFonts w:ascii="Times New Roman" w:hAnsi="Times New Roman"/>
          <w:sz w:val="28"/>
          <w:szCs w:val="28"/>
          <w:lang w:val="ru-RU"/>
        </w:rPr>
        <w:t>) языку</w:t>
      </w:r>
      <w:r w:rsidR="00A74BF5" w:rsidRPr="00473444">
        <w:rPr>
          <w:rFonts w:ascii="Times New Roman" w:hAnsi="Times New Roman"/>
          <w:sz w:val="28"/>
          <w:szCs w:val="28"/>
          <w:lang w:val="ru-RU"/>
        </w:rPr>
        <w:t>, родной (русский</w:t>
      </w:r>
      <w:r w:rsidR="00517973" w:rsidRPr="00473444">
        <w:rPr>
          <w:rFonts w:ascii="Times New Roman" w:hAnsi="Times New Roman"/>
          <w:sz w:val="28"/>
          <w:szCs w:val="28"/>
          <w:lang w:val="ru-RU"/>
        </w:rPr>
        <w:t xml:space="preserve">) </w:t>
      </w:r>
      <w:r w:rsidR="00002864" w:rsidRPr="00473444">
        <w:rPr>
          <w:rFonts w:ascii="Times New Roman" w:hAnsi="Times New Roman"/>
          <w:sz w:val="28"/>
          <w:szCs w:val="28"/>
          <w:lang w:val="ru-RU"/>
        </w:rPr>
        <w:t xml:space="preserve">язык) </w:t>
      </w:r>
      <w:r w:rsidR="00517973" w:rsidRPr="00473444">
        <w:rPr>
          <w:rFonts w:ascii="Times New Roman" w:hAnsi="Times New Roman"/>
          <w:sz w:val="28"/>
          <w:szCs w:val="28"/>
          <w:lang w:val="ru-RU"/>
        </w:rPr>
        <w:t>включает пояснительную записку, содержание обучения, планируемые результаты освоения программы по родному (русскому)</w:t>
      </w:r>
      <w:r w:rsidR="00002864" w:rsidRPr="00473444">
        <w:rPr>
          <w:rFonts w:ascii="Times New Roman" w:hAnsi="Times New Roman"/>
          <w:sz w:val="28"/>
          <w:szCs w:val="28"/>
          <w:lang w:val="ru-RU"/>
        </w:rPr>
        <w:t xml:space="preserve"> языку.</w:t>
      </w:r>
    </w:p>
    <w:bookmarkEnd w:id="4"/>
    <w:bookmarkEnd w:id="5"/>
    <w:p w:rsidR="00517973" w:rsidRPr="00473444" w:rsidRDefault="0019161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.2. Пояснительная записка.</w:t>
      </w:r>
    </w:p>
    <w:p w:rsidR="00517973" w:rsidRPr="00473444" w:rsidRDefault="0019161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21</w:t>
      </w:r>
      <w:r w:rsidR="00517973" w:rsidRPr="00473444">
        <w:rPr>
          <w:rFonts w:ascii="Times New Roman" w:hAnsi="Times New Roman"/>
          <w:sz w:val="28"/>
          <w:szCs w:val="28"/>
          <w:lang w:val="ru-RU"/>
        </w:rPr>
        <w:t xml:space="preserve">.2.1. Программа по родному (русскому) </w:t>
      </w:r>
      <w:r w:rsidR="00C80474"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на уровне основного общего образования подготовлена на основе ФГОС ООО, Концепции преподавания русского языка и литературы в Российской Федерации,</w:t>
      </w:r>
      <w:r w:rsidR="007F3B14" w:rsidRPr="00473444">
        <w:rPr>
          <w:rFonts w:ascii="Times New Roman" w:hAnsi="Times New Roman"/>
          <w:sz w:val="28"/>
          <w:szCs w:val="28"/>
          <w:lang w:val="ru-RU"/>
        </w:rPr>
        <w:t xml:space="preserve"> утвержденной распоряжением Правительства Российской Федерации от 9 апреля 2016 г. № 637-р</w:t>
      </w:r>
      <w:r w:rsidR="00D520A7" w:rsidRPr="00473444">
        <w:rPr>
          <w:rFonts w:ascii="Times New Roman" w:hAnsi="Times New Roman"/>
          <w:sz w:val="28"/>
          <w:szCs w:val="28"/>
          <w:lang w:val="ru-RU"/>
        </w:rPr>
        <w:t xml:space="preserve"> (далее – Концепция преподавания русского языка и литературы в Российской Федерации)</w:t>
      </w:r>
      <w:r w:rsidR="007F3B1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 xml:space="preserve">а также федеральной </w:t>
      </w:r>
      <w:r w:rsidR="004F1EFA" w:rsidRPr="00473444">
        <w:rPr>
          <w:rFonts w:ascii="Times New Roman" w:eastAsia="SchoolBookSanPin" w:hAnsi="Times New Roman"/>
          <w:position w:val="1"/>
          <w:sz w:val="28"/>
          <w:szCs w:val="28"/>
          <w:lang w:val="ru-RU"/>
        </w:rPr>
        <w:t>рабочей</w:t>
      </w:r>
      <w:r w:rsidR="004F1EFA"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.2.2. Программа </w:t>
      </w:r>
      <w:r w:rsidR="00C80474" w:rsidRPr="00473444">
        <w:rPr>
          <w:rFonts w:ascii="Times New Roman" w:hAnsi="Times New Roman"/>
          <w:sz w:val="28"/>
          <w:szCs w:val="28"/>
          <w:lang w:val="ru-RU"/>
        </w:rPr>
        <w:t xml:space="preserve">по родному (русскому) языку </w:t>
      </w:r>
      <w:r w:rsidR="00517973" w:rsidRPr="00473444">
        <w:rPr>
          <w:rFonts w:ascii="Times New Roman" w:hAnsi="Times New Roman"/>
          <w:sz w:val="28"/>
          <w:szCs w:val="28"/>
          <w:lang w:val="ru-RU"/>
        </w:rPr>
        <w:t>разработана с целью оказания методической помощи учителю русского языка в создании рабочей программы</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по учебному предмету</w:t>
      </w:r>
      <w:r w:rsidR="001310A1" w:rsidRPr="00473444">
        <w:rPr>
          <w:rFonts w:ascii="Times New Roman" w:hAnsi="Times New Roman"/>
          <w:sz w:val="28"/>
          <w:szCs w:val="28"/>
          <w:lang w:val="ru-RU"/>
        </w:rPr>
        <w:t>.</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.2.3. Программа по родному (русскому) </w:t>
      </w:r>
      <w:r w:rsidR="00C80474"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позволит учителю: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реализовать в процессе преподавания родного (русского) </w:t>
      </w:r>
      <w:r w:rsidR="00C80474" w:rsidRPr="00473444">
        <w:rPr>
          <w:rFonts w:ascii="Times New Roman" w:hAnsi="Times New Roman"/>
          <w:sz w:val="28"/>
          <w:szCs w:val="28"/>
          <w:lang w:val="ru-RU"/>
        </w:rPr>
        <w:t xml:space="preserve">языка </w:t>
      </w:r>
      <w:r w:rsidRPr="00473444">
        <w:rPr>
          <w:rFonts w:ascii="Times New Roman" w:hAnsi="Times New Roman"/>
          <w:sz w:val="28"/>
          <w:szCs w:val="28"/>
          <w:lang w:val="ru-RU"/>
        </w:rPr>
        <w:t>современные подходы к достижению личностных, метапредметных и предметных результатов обучения, сформулированных в ФГОС ООО;</w:t>
      </w:r>
    </w:p>
    <w:p w:rsidR="00517973" w:rsidRPr="00473444" w:rsidRDefault="0051797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определить и структурировать планируемые результаты обучения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содержание учебного предмета по годам обучения в соответствии с ФГОС ООО, федеральной </w:t>
      </w:r>
      <w:r w:rsidR="004F1EFA" w:rsidRPr="00473444">
        <w:rPr>
          <w:rFonts w:ascii="Times New Roman" w:eastAsia="SchoolBookSanPin" w:hAnsi="Times New Roman"/>
          <w:position w:val="1"/>
          <w:sz w:val="28"/>
          <w:szCs w:val="28"/>
          <w:lang w:val="ru-RU"/>
        </w:rPr>
        <w:t>рабочей</w:t>
      </w:r>
      <w:r w:rsidR="004F1EFA" w:rsidRPr="00473444">
        <w:rPr>
          <w:rFonts w:ascii="Times New Roman" w:hAnsi="Times New Roman"/>
          <w:sz w:val="28"/>
          <w:szCs w:val="28"/>
          <w:lang w:val="ru-RU"/>
        </w:rPr>
        <w:t xml:space="preserve"> </w:t>
      </w:r>
      <w:r w:rsidRPr="00473444">
        <w:rPr>
          <w:rFonts w:ascii="Times New Roman" w:hAnsi="Times New Roman"/>
          <w:sz w:val="28"/>
          <w:szCs w:val="28"/>
          <w:lang w:val="ru-RU"/>
        </w:rPr>
        <w:t>программой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разработать календарно-тематическое планирование с учётом </w:t>
      </w:r>
      <w:r w:rsidR="00D520A7" w:rsidRPr="00473444">
        <w:rPr>
          <w:rFonts w:ascii="Times New Roman" w:hAnsi="Times New Roman"/>
          <w:sz w:val="28"/>
          <w:szCs w:val="28"/>
          <w:lang w:val="ru-RU"/>
        </w:rPr>
        <w:t>особенностей конкретного класса</w:t>
      </w:r>
      <w:r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eastAsia="SchoolBookSanPin" w:hAnsi="Times New Roman"/>
          <w:position w:val="1"/>
          <w:sz w:val="28"/>
          <w:szCs w:val="28"/>
          <w:lang w:val="ru-RU"/>
        </w:rPr>
      </w:pPr>
      <w:r w:rsidRPr="00473444">
        <w:rPr>
          <w:rFonts w:ascii="Times New Roman" w:hAnsi="Times New Roman"/>
          <w:sz w:val="28"/>
          <w:szCs w:val="28"/>
          <w:lang w:val="ru-RU"/>
        </w:rPr>
        <w:t xml:space="preserve">Личностные и метапредметные результаты представлены с учётом особенностей преподавания </w:t>
      </w:r>
      <w:r w:rsidR="002734AD" w:rsidRPr="00473444">
        <w:rPr>
          <w:rFonts w:ascii="Times New Roman" w:hAnsi="Times New Roman"/>
          <w:sz w:val="28"/>
          <w:szCs w:val="28"/>
          <w:lang w:val="ru-RU"/>
        </w:rPr>
        <w:t xml:space="preserve">родного (русского) языка </w:t>
      </w:r>
      <w:r w:rsidR="00531047" w:rsidRPr="00473444">
        <w:rPr>
          <w:rFonts w:ascii="Times New Roman" w:eastAsia="SchoolBookSanPin" w:hAnsi="Times New Roman"/>
          <w:position w:val="1"/>
          <w:sz w:val="28"/>
          <w:szCs w:val="28"/>
          <w:lang w:val="ru-RU"/>
        </w:rPr>
        <w:t>на уровне основного общего образования</w:t>
      </w:r>
      <w:r w:rsidRPr="00473444">
        <w:rPr>
          <w:rFonts w:ascii="Times New Roman" w:eastAsia="SchoolBookSanPin" w:hAnsi="Times New Roman"/>
          <w:position w:val="1"/>
          <w:sz w:val="28"/>
          <w:szCs w:val="28"/>
          <w:lang w:val="ru-RU"/>
        </w:rPr>
        <w:t>.</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.2.4. Содержание программы по родному (русскому) </w:t>
      </w:r>
      <w:r w:rsidR="002734AD"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 xml:space="preserve">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w:t>
      </w:r>
      <w:r w:rsidR="00216E9E" w:rsidRPr="00473444">
        <w:rPr>
          <w:rFonts w:ascii="Times New Roman" w:hAnsi="Times New Roman"/>
          <w:sz w:val="28"/>
          <w:szCs w:val="28"/>
          <w:lang w:val="ru-RU"/>
        </w:rPr>
        <w:t xml:space="preserve">по родному (русскому) языку </w:t>
      </w:r>
      <w:r w:rsidR="00517973" w:rsidRPr="00473444">
        <w:rPr>
          <w:rFonts w:ascii="Times New Roman" w:hAnsi="Times New Roman"/>
          <w:sz w:val="28"/>
          <w:szCs w:val="28"/>
          <w:lang w:val="ru-RU"/>
        </w:rPr>
        <w:t>ориентирована на сопровождение и поддержку русского языка, входящего</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 xml:space="preserve">в предметную область «Русский язык и литература». Цели </w:t>
      </w:r>
      <w:r w:rsidR="00F253BA" w:rsidRPr="00473444">
        <w:rPr>
          <w:rFonts w:ascii="Times New Roman" w:hAnsi="Times New Roman"/>
          <w:sz w:val="28"/>
          <w:szCs w:val="28"/>
          <w:lang w:val="ru-RU"/>
        </w:rPr>
        <w:t xml:space="preserve">программы по </w:t>
      </w:r>
      <w:r w:rsidR="00216E9E" w:rsidRPr="00473444">
        <w:rPr>
          <w:rFonts w:ascii="Times New Roman" w:hAnsi="Times New Roman"/>
          <w:sz w:val="28"/>
          <w:szCs w:val="28"/>
          <w:lang w:val="ru-RU"/>
        </w:rPr>
        <w:t>родно</w:t>
      </w:r>
      <w:r w:rsidR="00F253BA" w:rsidRPr="00473444">
        <w:rPr>
          <w:rFonts w:ascii="Times New Roman" w:hAnsi="Times New Roman"/>
          <w:sz w:val="28"/>
          <w:szCs w:val="28"/>
          <w:lang w:val="ru-RU"/>
        </w:rPr>
        <w:t>му</w:t>
      </w:r>
      <w:r w:rsidR="00216E9E" w:rsidRPr="00473444">
        <w:rPr>
          <w:rFonts w:ascii="Times New Roman" w:hAnsi="Times New Roman"/>
          <w:sz w:val="28"/>
          <w:szCs w:val="28"/>
          <w:lang w:val="ru-RU"/>
        </w:rPr>
        <w:t xml:space="preserve"> (русско</w:t>
      </w:r>
      <w:r w:rsidR="00F253BA" w:rsidRPr="00473444">
        <w:rPr>
          <w:rFonts w:ascii="Times New Roman" w:hAnsi="Times New Roman"/>
          <w:sz w:val="28"/>
          <w:szCs w:val="28"/>
          <w:lang w:val="ru-RU"/>
        </w:rPr>
        <w:t>му</w:t>
      </w:r>
      <w:r w:rsidR="00216E9E" w:rsidRPr="00473444">
        <w:rPr>
          <w:rFonts w:ascii="Times New Roman" w:hAnsi="Times New Roman"/>
          <w:sz w:val="28"/>
          <w:szCs w:val="28"/>
          <w:lang w:val="ru-RU"/>
        </w:rPr>
        <w:t>) язык</w:t>
      </w:r>
      <w:r w:rsidR="001310A1" w:rsidRPr="00473444">
        <w:rPr>
          <w:rFonts w:ascii="Times New Roman" w:hAnsi="Times New Roman"/>
          <w:sz w:val="28"/>
          <w:szCs w:val="28"/>
          <w:lang w:val="ru-RU"/>
        </w:rPr>
        <w:t>у</w:t>
      </w:r>
      <w:r w:rsidR="00216E9E"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 xml:space="preserve">в рамках образовательной области «Родной язык и родная литература» имеют специфику, обусловленную дополнительным по своему содержанию характером </w:t>
      </w:r>
      <w:r w:rsidR="00D520A7" w:rsidRPr="00473444">
        <w:rPr>
          <w:rFonts w:ascii="Times New Roman" w:hAnsi="Times New Roman"/>
          <w:sz w:val="28"/>
          <w:szCs w:val="28"/>
          <w:lang w:val="ru-RU"/>
        </w:rPr>
        <w:t>учебного предмета</w:t>
      </w:r>
      <w:r w:rsidR="00517973" w:rsidRPr="00473444">
        <w:rPr>
          <w:rFonts w:ascii="Times New Roman" w:hAnsi="Times New Roman"/>
          <w:sz w:val="28"/>
          <w:szCs w:val="28"/>
          <w:lang w:val="ru-RU"/>
        </w:rPr>
        <w:t>, а также особенностями функционирования русского языка в регионах Российской Федерации.</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.2.5. Программа по родному (русскому) </w:t>
      </w:r>
      <w:r w:rsidR="00216E9E"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направлена</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на удовлетворение потребности обучающихся в изучении</w:t>
      </w:r>
      <w:r w:rsidR="00D520A7" w:rsidRPr="00473444">
        <w:rPr>
          <w:rFonts w:ascii="Times New Roman" w:hAnsi="Times New Roman"/>
          <w:sz w:val="28"/>
          <w:szCs w:val="28"/>
          <w:lang w:val="ru-RU"/>
        </w:rPr>
        <w:t xml:space="preserve"> родного языка, </w:t>
      </w:r>
      <w:r w:rsidR="00517973" w:rsidRPr="00473444">
        <w:rPr>
          <w:rFonts w:ascii="Times New Roman" w:hAnsi="Times New Roman"/>
          <w:sz w:val="28"/>
          <w:szCs w:val="28"/>
          <w:lang w:val="ru-RU"/>
        </w:rPr>
        <w:t xml:space="preserve">национальной культуры и самореализации в ней. </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В содержании программы по родному (русскому) </w:t>
      </w:r>
      <w:r w:rsidR="00216E9E" w:rsidRPr="00473444">
        <w:rPr>
          <w:rFonts w:ascii="Times New Roman" w:hAnsi="Times New Roman"/>
          <w:sz w:val="28"/>
          <w:szCs w:val="28"/>
          <w:lang w:val="ru-RU"/>
        </w:rPr>
        <w:t xml:space="preserve">языку </w:t>
      </w:r>
      <w:r w:rsidRPr="00473444">
        <w:rPr>
          <w:rFonts w:ascii="Times New Roman" w:hAnsi="Times New Roman"/>
          <w:sz w:val="28"/>
          <w:szCs w:val="28"/>
          <w:lang w:val="ru-RU"/>
        </w:rPr>
        <w:t xml:space="preserve">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w:t>
      </w:r>
      <w:r w:rsidRPr="00473444">
        <w:rPr>
          <w:rFonts w:ascii="Times New Roman" w:hAnsi="Times New Roman"/>
          <w:sz w:val="28"/>
          <w:szCs w:val="28"/>
          <w:lang w:val="ru-RU"/>
        </w:rPr>
        <w:lastRenderedPageBreak/>
        <w:t xml:space="preserve">русского языка с цивилизацией и культурой, государством и обществом. Программа </w:t>
      </w:r>
      <w:r w:rsidR="001310A1" w:rsidRPr="00473444">
        <w:rPr>
          <w:rFonts w:ascii="Times New Roman" w:hAnsi="Times New Roman"/>
          <w:sz w:val="28"/>
          <w:szCs w:val="28"/>
          <w:lang w:val="ru-RU"/>
        </w:rPr>
        <w:t xml:space="preserve">по </w:t>
      </w:r>
      <w:r w:rsidR="00216E9E" w:rsidRPr="00473444">
        <w:rPr>
          <w:rFonts w:ascii="Times New Roman" w:hAnsi="Times New Roman"/>
          <w:sz w:val="28"/>
          <w:szCs w:val="28"/>
          <w:lang w:val="ru-RU"/>
        </w:rPr>
        <w:t>родно</w:t>
      </w:r>
      <w:r w:rsidR="001310A1" w:rsidRPr="00473444">
        <w:rPr>
          <w:rFonts w:ascii="Times New Roman" w:hAnsi="Times New Roman"/>
          <w:sz w:val="28"/>
          <w:szCs w:val="28"/>
          <w:lang w:val="ru-RU"/>
        </w:rPr>
        <w:t>му</w:t>
      </w:r>
      <w:r w:rsidR="00216E9E" w:rsidRPr="00473444">
        <w:rPr>
          <w:rFonts w:ascii="Times New Roman" w:hAnsi="Times New Roman"/>
          <w:sz w:val="28"/>
          <w:szCs w:val="28"/>
          <w:lang w:val="ru-RU"/>
        </w:rPr>
        <w:t xml:space="preserve"> (русско</w:t>
      </w:r>
      <w:r w:rsidR="001310A1" w:rsidRPr="00473444">
        <w:rPr>
          <w:rFonts w:ascii="Times New Roman" w:hAnsi="Times New Roman"/>
          <w:sz w:val="28"/>
          <w:szCs w:val="28"/>
          <w:lang w:val="ru-RU"/>
        </w:rPr>
        <w:t>му</w:t>
      </w:r>
      <w:r w:rsidR="00216E9E" w:rsidRPr="00473444">
        <w:rPr>
          <w:rFonts w:ascii="Times New Roman" w:hAnsi="Times New Roman"/>
          <w:sz w:val="28"/>
          <w:szCs w:val="28"/>
          <w:lang w:val="ru-RU"/>
        </w:rPr>
        <w:t>) язык</w:t>
      </w:r>
      <w:r w:rsidR="001310A1" w:rsidRPr="00473444">
        <w:rPr>
          <w:rFonts w:ascii="Times New Roman" w:hAnsi="Times New Roman"/>
          <w:sz w:val="28"/>
          <w:szCs w:val="28"/>
          <w:lang w:val="ru-RU"/>
        </w:rPr>
        <w:t>у</w:t>
      </w:r>
      <w:r w:rsidR="00216E9E" w:rsidRPr="00473444">
        <w:rPr>
          <w:rFonts w:ascii="Times New Roman" w:hAnsi="Times New Roman"/>
          <w:sz w:val="28"/>
          <w:szCs w:val="28"/>
          <w:lang w:val="ru-RU"/>
        </w:rPr>
        <w:t xml:space="preserve"> </w:t>
      </w:r>
      <w:r w:rsidRPr="00473444">
        <w:rPr>
          <w:rFonts w:ascii="Times New Roman" w:hAnsi="Times New Roman"/>
          <w:sz w:val="28"/>
          <w:szCs w:val="28"/>
          <w:lang w:val="ru-RU"/>
        </w:rPr>
        <w:t>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.2.6. Целями изучения родного (русского) </w:t>
      </w:r>
      <w:r w:rsidR="00216E9E" w:rsidRPr="00473444">
        <w:rPr>
          <w:rFonts w:ascii="Times New Roman" w:hAnsi="Times New Roman"/>
          <w:sz w:val="28"/>
          <w:szCs w:val="28"/>
          <w:lang w:val="ru-RU"/>
        </w:rPr>
        <w:t xml:space="preserve">языка </w:t>
      </w:r>
      <w:r w:rsidR="00517973" w:rsidRPr="00473444">
        <w:rPr>
          <w:rFonts w:ascii="Times New Roman" w:hAnsi="Times New Roman"/>
          <w:sz w:val="28"/>
          <w:szCs w:val="28"/>
          <w:lang w:val="ru-RU"/>
        </w:rPr>
        <w:t>на уровне основного общего образования являются: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грамматического строя речи обучающихся, развитие готовности и способности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речевому взаимодействию и взаимопониманию, потребности к речевому самосовершенствованию;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совершенствование познавательных и интеллектуальных умений </w:t>
      </w:r>
      <w:r w:rsidR="004F21A4" w:rsidRPr="00473444">
        <w:rPr>
          <w:rFonts w:ascii="Times New Roman" w:hAnsi="Times New Roman"/>
          <w:sz w:val="28"/>
          <w:szCs w:val="28"/>
          <w:lang w:val="ru-RU"/>
        </w:rPr>
        <w:t>распознавать</w:t>
      </w:r>
      <w:r w:rsidRPr="00473444">
        <w:rPr>
          <w:rFonts w:ascii="Times New Roman" w:hAnsi="Times New Roman"/>
          <w:sz w:val="28"/>
          <w:szCs w:val="28"/>
          <w:lang w:val="ru-RU"/>
        </w:rPr>
        <w:t>, анализировать, сравнивать, классифицировать языковые факты, оценивать их с точки зрения нормативности, соответствия ситуации и сфере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совершенствование текстовой деятельности, развитие умений функциональной грамотности осуществлять информационный поиск, извлекать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преобразовывать необходимую информацию, понимать и использовать тексты разных форматов (сплошной, несплошной текст, инфографика и другое);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развитие проектного и исследовательского мышления, приобретение практического опыта исследовательской работы по родному (русскому</w:t>
      </w:r>
      <w:r w:rsidR="00FA06FB" w:rsidRPr="00473444">
        <w:rPr>
          <w:rFonts w:ascii="Times New Roman" w:hAnsi="Times New Roman"/>
          <w:sz w:val="28"/>
          <w:szCs w:val="28"/>
          <w:lang w:val="ru-RU"/>
        </w:rPr>
        <w:t>) языку</w:t>
      </w:r>
      <w:r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воспитание самостоятельности в приобретении знаний.</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w:t>
      </w:r>
      <w:r w:rsidR="001319EF" w:rsidRPr="00473444">
        <w:rPr>
          <w:rFonts w:ascii="Times New Roman" w:hAnsi="Times New Roman"/>
          <w:sz w:val="28"/>
          <w:szCs w:val="28"/>
          <w:lang w:val="ru-RU"/>
        </w:rPr>
        <w:t>3</w:t>
      </w:r>
      <w:r w:rsidR="00517973" w:rsidRPr="00473444">
        <w:rPr>
          <w:rFonts w:ascii="Times New Roman" w:hAnsi="Times New Roman"/>
          <w:sz w:val="28"/>
          <w:szCs w:val="28"/>
          <w:lang w:val="ru-RU"/>
        </w:rPr>
        <w:t xml:space="preserve">. В соответствии с ФГОС ООО родной (русский) </w:t>
      </w:r>
      <w:r w:rsidR="00FA06FB" w:rsidRPr="00473444">
        <w:rPr>
          <w:rFonts w:ascii="Times New Roman" w:hAnsi="Times New Roman"/>
          <w:sz w:val="28"/>
          <w:szCs w:val="28"/>
          <w:lang w:val="ru-RU"/>
        </w:rPr>
        <w:t xml:space="preserve">язык </w:t>
      </w:r>
      <w:r w:rsidR="00517973" w:rsidRPr="00473444">
        <w:rPr>
          <w:rFonts w:ascii="Times New Roman" w:hAnsi="Times New Roman"/>
          <w:sz w:val="28"/>
          <w:szCs w:val="28"/>
          <w:lang w:val="ru-RU"/>
        </w:rPr>
        <w:t>входит</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в предметную область «Родной язык и родная литература» и является обязательным для изучения.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Общее число часов, рекомендованных для изу</w:t>
      </w:r>
      <w:r w:rsidR="00A475E9" w:rsidRPr="00473444">
        <w:rPr>
          <w:rFonts w:ascii="Times New Roman" w:hAnsi="Times New Roman"/>
          <w:sz w:val="28"/>
          <w:szCs w:val="28"/>
          <w:lang w:val="ru-RU"/>
        </w:rPr>
        <w:t>чения родного (русского</w:t>
      </w:r>
      <w:r w:rsidR="00FA06FB" w:rsidRPr="00473444">
        <w:rPr>
          <w:rFonts w:ascii="Times New Roman" w:hAnsi="Times New Roman"/>
          <w:sz w:val="28"/>
          <w:szCs w:val="28"/>
          <w:lang w:val="ru-RU"/>
        </w:rPr>
        <w:t>) языка</w:t>
      </w:r>
      <w:r w:rsidR="00A475E9" w:rsidRPr="00473444">
        <w:rPr>
          <w:rFonts w:ascii="Times New Roman" w:hAnsi="Times New Roman"/>
          <w:sz w:val="28"/>
          <w:szCs w:val="28"/>
          <w:lang w:val="ru-RU"/>
        </w:rPr>
        <w:t>, </w:t>
      </w:r>
      <w:r w:rsidRPr="00473444">
        <w:rPr>
          <w:rFonts w:ascii="Times New Roman" w:hAnsi="Times New Roman"/>
          <w:sz w:val="28"/>
          <w:szCs w:val="28"/>
          <w:lang w:val="ru-RU"/>
        </w:rPr>
        <w:t>– 238 часов: в 5 классе – 68 часов (2 часа в неделю), в 6 классе – 68 часов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(2 часа в неделю), в 7 классе – 34 часа (1 час в неделю), в 8 классе – 34 часа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(1 час в неделю), в 9 классе – 34 (1 час в неделю).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Содержание </w:t>
      </w:r>
      <w:r w:rsidR="00FA06FB" w:rsidRPr="00473444">
        <w:rPr>
          <w:rFonts w:ascii="Times New Roman" w:hAnsi="Times New Roman"/>
          <w:sz w:val="28"/>
          <w:szCs w:val="28"/>
          <w:lang w:val="ru-RU"/>
        </w:rPr>
        <w:t xml:space="preserve">программы по </w:t>
      </w:r>
      <w:r w:rsidRPr="00473444">
        <w:rPr>
          <w:rFonts w:ascii="Times New Roman" w:hAnsi="Times New Roman"/>
          <w:sz w:val="28"/>
          <w:szCs w:val="28"/>
          <w:lang w:val="ru-RU"/>
        </w:rPr>
        <w:t>родно</w:t>
      </w:r>
      <w:r w:rsidR="00FA06FB" w:rsidRPr="00473444">
        <w:rPr>
          <w:rFonts w:ascii="Times New Roman" w:hAnsi="Times New Roman"/>
          <w:sz w:val="28"/>
          <w:szCs w:val="28"/>
          <w:lang w:val="ru-RU"/>
        </w:rPr>
        <w:t>му</w:t>
      </w:r>
      <w:r w:rsidRPr="00473444">
        <w:rPr>
          <w:rFonts w:ascii="Times New Roman" w:hAnsi="Times New Roman"/>
          <w:sz w:val="28"/>
          <w:szCs w:val="28"/>
          <w:lang w:val="ru-RU"/>
        </w:rPr>
        <w:t xml:space="preserve"> (русско</w:t>
      </w:r>
      <w:r w:rsidR="00FA06FB" w:rsidRPr="00473444">
        <w:rPr>
          <w:rFonts w:ascii="Times New Roman" w:hAnsi="Times New Roman"/>
          <w:sz w:val="28"/>
          <w:szCs w:val="28"/>
          <w:lang w:val="ru-RU"/>
        </w:rPr>
        <w:t>му</w:t>
      </w:r>
      <w:r w:rsidRPr="00473444">
        <w:rPr>
          <w:rFonts w:ascii="Times New Roman" w:hAnsi="Times New Roman"/>
          <w:sz w:val="28"/>
          <w:szCs w:val="28"/>
          <w:lang w:val="ru-RU"/>
        </w:rPr>
        <w:t xml:space="preserve">) </w:t>
      </w:r>
      <w:r w:rsidR="00FA06FB" w:rsidRPr="00473444">
        <w:rPr>
          <w:rFonts w:ascii="Times New Roman" w:hAnsi="Times New Roman"/>
          <w:sz w:val="28"/>
          <w:szCs w:val="28"/>
          <w:lang w:val="ru-RU"/>
        </w:rPr>
        <w:t xml:space="preserve">языку </w:t>
      </w:r>
      <w:r w:rsidRPr="00473444">
        <w:rPr>
          <w:rFonts w:ascii="Times New Roman" w:hAnsi="Times New Roman"/>
          <w:sz w:val="28"/>
          <w:szCs w:val="28"/>
          <w:lang w:val="ru-RU"/>
        </w:rPr>
        <w:t>соответствует ФГОС ООО</w:t>
      </w:r>
      <w:r w:rsidR="00F253BA" w:rsidRPr="00473444">
        <w:rPr>
          <w:rFonts w:ascii="Times New Roman" w:hAnsi="Times New Roman"/>
          <w:sz w:val="28"/>
          <w:szCs w:val="28"/>
          <w:lang w:val="ru-RU"/>
        </w:rPr>
        <w:t>,</w:t>
      </w:r>
      <w:r w:rsidRPr="00473444">
        <w:rPr>
          <w:rFonts w:ascii="Times New Roman" w:hAnsi="Times New Roman"/>
          <w:sz w:val="28"/>
          <w:szCs w:val="28"/>
          <w:lang w:val="ru-RU"/>
        </w:rPr>
        <w:t xml:space="preserve"> опирается на содержание, представленно</w:t>
      </w:r>
      <w:r w:rsidR="003143D0" w:rsidRPr="00473444">
        <w:rPr>
          <w:rFonts w:ascii="Times New Roman" w:hAnsi="Times New Roman"/>
          <w:sz w:val="28"/>
          <w:szCs w:val="28"/>
          <w:lang w:val="ru-RU"/>
        </w:rPr>
        <w:t>е</w:t>
      </w:r>
      <w:r w:rsidRPr="00473444">
        <w:rPr>
          <w:rFonts w:ascii="Times New Roman" w:hAnsi="Times New Roman"/>
          <w:sz w:val="28"/>
          <w:szCs w:val="28"/>
          <w:lang w:val="ru-RU"/>
        </w:rPr>
        <w:t xml:space="preserve"> в </w:t>
      </w:r>
      <w:r w:rsidR="003143D0" w:rsidRPr="00473444">
        <w:rPr>
          <w:rFonts w:ascii="Times New Roman" w:hAnsi="Times New Roman"/>
          <w:sz w:val="28"/>
          <w:szCs w:val="28"/>
          <w:lang w:val="ru-RU"/>
        </w:rPr>
        <w:t xml:space="preserve">предметной </w:t>
      </w:r>
      <w:r w:rsidRPr="00473444">
        <w:rPr>
          <w:rFonts w:ascii="Times New Roman" w:hAnsi="Times New Roman"/>
          <w:sz w:val="28"/>
          <w:szCs w:val="28"/>
          <w:lang w:val="ru-RU"/>
        </w:rPr>
        <w:t>обла</w:t>
      </w:r>
      <w:r w:rsidR="00D520A7" w:rsidRPr="00473444">
        <w:rPr>
          <w:rFonts w:ascii="Times New Roman" w:hAnsi="Times New Roman"/>
          <w:sz w:val="28"/>
          <w:szCs w:val="28"/>
          <w:lang w:val="ru-RU"/>
        </w:rPr>
        <w:t>сти «Русский язык и литература», имее</w:t>
      </w:r>
      <w:r w:rsidRPr="00473444">
        <w:rPr>
          <w:rFonts w:ascii="Times New Roman" w:hAnsi="Times New Roman"/>
          <w:sz w:val="28"/>
          <w:szCs w:val="28"/>
          <w:lang w:val="ru-RU"/>
        </w:rPr>
        <w:t>т преимущественно практико-ориентированный характер.</w:t>
      </w:r>
    </w:p>
    <w:p w:rsidR="00517973" w:rsidRPr="00473444" w:rsidRDefault="00FA06F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w:t>
      </w:r>
      <w:r w:rsidR="00517973" w:rsidRPr="00473444">
        <w:rPr>
          <w:rFonts w:ascii="Times New Roman" w:hAnsi="Times New Roman"/>
          <w:sz w:val="28"/>
          <w:szCs w:val="28"/>
          <w:lang w:val="ru-RU"/>
        </w:rPr>
        <w:t xml:space="preserve"> программе по родному (русскому) </w:t>
      </w:r>
      <w:r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выделяются следующие блоки</w:t>
      </w:r>
      <w:r w:rsidR="0023276F"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w:t>
      </w:r>
      <w:r w:rsidR="008F308E" w:rsidRPr="00473444">
        <w:rPr>
          <w:rFonts w:ascii="Times New Roman" w:hAnsi="Times New Roman"/>
          <w:sz w:val="28"/>
          <w:szCs w:val="28"/>
          <w:lang w:val="ru-RU"/>
        </w:rPr>
        <w:t>и</w:t>
      </w:r>
      <w:r w:rsidRPr="00473444">
        <w:rPr>
          <w:rFonts w:ascii="Times New Roman" w:hAnsi="Times New Roman"/>
          <w:sz w:val="28"/>
          <w:szCs w:val="28"/>
          <w:lang w:val="ru-RU"/>
        </w:rPr>
        <w:t xml:space="preserve">, выявление общего и специфического в языках и культурах русского </w:t>
      </w:r>
      <w:r w:rsidR="008F308E" w:rsidRPr="00473444">
        <w:rPr>
          <w:rFonts w:ascii="Times New Roman" w:hAnsi="Times New Roman"/>
          <w:sz w:val="28"/>
          <w:szCs w:val="28"/>
          <w:lang w:val="ru-RU"/>
        </w:rPr>
        <w:t xml:space="preserve">народа </w:t>
      </w:r>
      <w:r w:rsidRPr="00473444">
        <w:rPr>
          <w:rFonts w:ascii="Times New Roman" w:hAnsi="Times New Roman"/>
          <w:sz w:val="28"/>
          <w:szCs w:val="28"/>
          <w:lang w:val="ru-RU"/>
        </w:rPr>
        <w:t>и других народов Росси</w:t>
      </w:r>
      <w:r w:rsidR="008F308E" w:rsidRPr="00473444">
        <w:rPr>
          <w:rFonts w:ascii="Times New Roman" w:hAnsi="Times New Roman"/>
          <w:sz w:val="28"/>
          <w:szCs w:val="28"/>
          <w:lang w:val="ru-RU"/>
        </w:rPr>
        <w:t xml:space="preserve">йской Федерации </w:t>
      </w:r>
      <w:r w:rsidRPr="00473444">
        <w:rPr>
          <w:rFonts w:ascii="Times New Roman" w:hAnsi="Times New Roman"/>
          <w:sz w:val="28"/>
          <w:szCs w:val="28"/>
          <w:lang w:val="ru-RU"/>
        </w:rPr>
        <w:t xml:space="preserve">и мира, овладение культурой межнационального общения. </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Второй блок – «Культура речи» – ориентирован на формирование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 третьем блоке – «Речь. Речевая деятельность. Текст» – представлено содержание, направленное на совершенствование видов речевой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их взаимосвязи и культуры устной и письменной речи, развитие базовых умений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6" w:name="_TOC_250015"/>
      <w:bookmarkStart w:id="7" w:name="_Toc106448732"/>
    </w:p>
    <w:bookmarkEnd w:id="6"/>
    <w:bookmarkEnd w:id="7"/>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.4. Содержание обучения в 5 классе.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.4.1. 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Русский язык – национальный язык русского народа. Роль родного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жизни человека. Русский язык в жизни общества и государства. Бережное </w:t>
      </w:r>
      <w:r w:rsidRPr="00473444">
        <w:rPr>
          <w:rFonts w:ascii="Times New Roman" w:hAnsi="Times New Roman"/>
          <w:sz w:val="28"/>
          <w:szCs w:val="28"/>
          <w:lang w:val="ru-RU"/>
        </w:rPr>
        <w:lastRenderedPageBreak/>
        <w:t>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Краткая история русской письменности. Создание славянского алфавита.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как зеркало национальной культуры. Слово как хранилище материальной и духовной культуры народа. Слова, обозначающие предметы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произведениях художественной литературы разных исторических эпох.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имеющие в силу этого определённую стилистическую окраску.</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Общеизвестные старинные русские города. Происхождение их названий.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Ознакомление с историей и этимологией некоторых слов.</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.4.2. 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Постоянное и подвижное ударение в именах существительных, именах </w:t>
      </w:r>
      <w:r w:rsidRPr="00473444">
        <w:rPr>
          <w:rFonts w:ascii="Times New Roman" w:hAnsi="Times New Roman"/>
          <w:sz w:val="28"/>
          <w:szCs w:val="28"/>
          <w:lang w:val="ru-RU"/>
        </w:rPr>
        <w:lastRenderedPageBreak/>
        <w:t>прилагательных, глаголах. Омографы: ударение как маркер смысла слова. Произносительные варианты орфоэпической нормы.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просторечный) употребления имён существительных, прилагательных, глаголов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речи. Типичные примеры нарушения лексической нормы, связанные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употреблением имён существительных, прилагательных, глаголов в современном русском литературном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00CA4934" w:rsidRPr="00473444">
        <w:rPr>
          <w:rFonts w:ascii="Times New Roman" w:hAnsi="Times New Roman"/>
          <w:sz w:val="28"/>
          <w:szCs w:val="28"/>
          <w:lang w:val="ru-RU"/>
        </w:rPr>
        <w:t xml:space="preserve"> </w:t>
      </w:r>
      <w:r w:rsidRPr="00473444">
        <w:rPr>
          <w:rFonts w:ascii="Times New Roman" w:hAnsi="Times New Roman"/>
          <w:i/>
          <w:sz w:val="28"/>
          <w:szCs w:val="28"/>
          <w:lang w:val="ru-RU"/>
        </w:rPr>
        <w:t>-а(-я), -ы(-и)‚</w:t>
      </w:r>
      <w:r w:rsidRPr="00473444">
        <w:rPr>
          <w:rFonts w:ascii="Times New Roman" w:hAnsi="Times New Roman"/>
          <w:sz w:val="28"/>
          <w:szCs w:val="28"/>
          <w:lang w:val="ru-RU"/>
        </w:rPr>
        <w:t xml:space="preserve"> различающиеся по смыслу. Литературные‚ разговорные‚ устарелые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профессиональные особенности формы именительного падежа множественного числа существительных мужского рода.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обществе, по профессии, должности, по возрасту и полу. Обращение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.4.3. 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Текст. Композиционные формы описания, повествования, рассуждения.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Функциональные разновидности языка. Разговорная речь.</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Просьба, извинение как жанры разговорной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Официально-деловой стиль. Объявление (устное и письменное).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художественной литературы. Литературная сказка.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Рассказ.</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Особенности языка фольклорных текстов. Загадка, пословица. Сказка. Особенности языка сказки (сравнения, синонимы, антонимы, слова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уменьшительными суффиксами и так далее).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21</w:t>
      </w:r>
      <w:r w:rsidR="00517973" w:rsidRPr="00473444">
        <w:rPr>
          <w:rFonts w:ascii="Times New Roman" w:hAnsi="Times New Roman"/>
          <w:sz w:val="28"/>
          <w:szCs w:val="28"/>
          <w:lang w:val="ru-RU"/>
        </w:rPr>
        <w:t>.5. Содержание обучения в 6 классе.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.5.1. 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другое Использование диалектной лексики в произведениях художественной литературы.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.5.2. 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w:t>
      </w:r>
      <w:r w:rsidRPr="00473444">
        <w:rPr>
          <w:rFonts w:ascii="Times New Roman" w:hAnsi="Times New Roman"/>
          <w:i/>
          <w:sz w:val="28"/>
          <w:szCs w:val="28"/>
          <w:lang w:val="ru-RU"/>
        </w:rPr>
        <w:t>ить</w:t>
      </w:r>
      <w:r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Типичные речевые ошибки‚ связанные с употреблением синонимов‚ </w:t>
      </w:r>
      <w:r w:rsidRPr="00473444">
        <w:rPr>
          <w:rFonts w:ascii="Times New Roman" w:hAnsi="Times New Roman"/>
          <w:sz w:val="28"/>
          <w:szCs w:val="28"/>
          <w:lang w:val="ru-RU"/>
        </w:rPr>
        <w:lastRenderedPageBreak/>
        <w:t>антонимов и лексических омонимов в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w:t>
      </w:r>
      <w:r w:rsidRPr="00473444">
        <w:rPr>
          <w:rFonts w:ascii="Times New Roman" w:hAnsi="Times New Roman"/>
          <w:i/>
          <w:sz w:val="28"/>
          <w:szCs w:val="28"/>
          <w:lang w:val="ru-RU"/>
        </w:rPr>
        <w:t>а/-я</w:t>
      </w:r>
      <w:r w:rsidRPr="00473444">
        <w:rPr>
          <w:rFonts w:ascii="Times New Roman" w:hAnsi="Times New Roman"/>
          <w:sz w:val="28"/>
          <w:szCs w:val="28"/>
          <w:lang w:val="ru-RU"/>
        </w:rPr>
        <w:t xml:space="preserve"> и </w:t>
      </w:r>
      <w:r w:rsidRPr="00473444">
        <w:rPr>
          <w:rFonts w:ascii="Times New Roman" w:hAnsi="Times New Roman"/>
          <w:i/>
          <w:sz w:val="28"/>
          <w:szCs w:val="28"/>
          <w:lang w:val="ru-RU"/>
        </w:rPr>
        <w:t>-ы/-и</w:t>
      </w:r>
      <w:r w:rsidRPr="00473444">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473444">
        <w:rPr>
          <w:rFonts w:ascii="Times New Roman" w:hAnsi="Times New Roman"/>
          <w:i/>
          <w:sz w:val="28"/>
          <w:szCs w:val="28"/>
          <w:lang w:val="ru-RU"/>
        </w:rPr>
        <w:t>-ов</w:t>
      </w:r>
      <w:r w:rsidRPr="00473444">
        <w:rPr>
          <w:rFonts w:ascii="Times New Roman" w:hAnsi="Times New Roman"/>
          <w:sz w:val="28"/>
          <w:szCs w:val="28"/>
          <w:lang w:val="ru-RU"/>
        </w:rPr>
        <w:t xml:space="preserve">, родительный падеж множественного числа существительных женского рода на </w:t>
      </w:r>
      <w:r w:rsidRPr="00473444">
        <w:rPr>
          <w:rFonts w:ascii="Times New Roman" w:hAnsi="Times New Roman"/>
          <w:i/>
          <w:sz w:val="28"/>
          <w:szCs w:val="28"/>
          <w:lang w:val="ru-RU"/>
        </w:rPr>
        <w:t>-ня</w:t>
      </w:r>
      <w:r w:rsidRPr="00473444">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комплимента, благодарности, сочувствия‚ утешения.</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.5.3. 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Эффективные приёмы чтения. Предтекстовый, текстовый и послетекстовый этапы работы.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Текст. Тексты описательного типа: определение, собственно описание, пояснение.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Разговорная речь. Рассказ о событии, «бывальщины». Учебно-научный стиль. Словарная статья, её строение. Научное сообщение (устный ответ). Содержание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строение учебного сообщения (устного ответа). Структура устного ответа. Различные виды ответов: ответ-анализ, ответ-обобщение, ответ-добавление,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Публицистический стиль. Устное выступление.</w:t>
      </w:r>
    </w:p>
    <w:p w:rsidR="00517973" w:rsidRPr="00473444" w:rsidRDefault="0019161B" w:rsidP="00473444">
      <w:pPr>
        <w:spacing w:after="0"/>
        <w:ind w:firstLine="709"/>
        <w:contextualSpacing/>
        <w:jc w:val="both"/>
        <w:rPr>
          <w:rFonts w:ascii="Times New Roman" w:hAnsi="Times New Roman"/>
          <w:sz w:val="28"/>
          <w:szCs w:val="28"/>
          <w:lang w:val="ru-RU"/>
        </w:rPr>
      </w:pPr>
      <w:bookmarkStart w:id="8" w:name="_Toc106448735"/>
      <w:r w:rsidRPr="00473444">
        <w:rPr>
          <w:rFonts w:ascii="Times New Roman" w:hAnsi="Times New Roman"/>
          <w:sz w:val="28"/>
          <w:szCs w:val="28"/>
          <w:lang w:val="ru-RU"/>
        </w:rPr>
        <w:t>21</w:t>
      </w:r>
      <w:r w:rsidR="00517973" w:rsidRPr="00473444">
        <w:rPr>
          <w:rFonts w:ascii="Times New Roman" w:hAnsi="Times New Roman"/>
          <w:sz w:val="28"/>
          <w:szCs w:val="28"/>
          <w:lang w:val="ru-RU"/>
        </w:rPr>
        <w:t>.6. Содержание обучения в 7 классе.</w:t>
      </w:r>
    </w:p>
    <w:bookmarkEnd w:id="8"/>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.6.1. 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Развитие языка как объективный процесс. Связь исторического развития языка с историей общества. Факторы, влияющие на развитие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социально-политические события и изменения в обществе, развитие науки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техники, влияние других языков. Устаревшие слова как живые свидетели истории. Историзмы как </w:t>
      </w:r>
      <w:r w:rsidRPr="00473444">
        <w:rPr>
          <w:rFonts w:ascii="Times New Roman" w:hAnsi="Times New Roman"/>
          <w:sz w:val="28"/>
          <w:szCs w:val="28"/>
          <w:lang w:val="ru-RU"/>
        </w:rPr>
        <w:lastRenderedPageBreak/>
        <w:t>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новом речевом контексте.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.6.2. 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употребление паронимов в речи. Типичные речевые ошибки‚ связанные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употреблением паронимов в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разговорные падежные формы причастий, типичные ошибки употребления деепричастий‚ наречий.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.6.3. 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Разговорная речь. Спор, виды спора. Корректные приёмы ведения спора. Дискуссия.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Публицистический стиль. Путевые записки. Текст рекламного объявления,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языковые и структурные особенности.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художественной литературы. Фактуальная и подтекстовая информация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текстах художественного стиля речи. Сильные позиции в художественных текстах. Притча.</w:t>
      </w:r>
    </w:p>
    <w:p w:rsidR="00517973" w:rsidRPr="00473444" w:rsidRDefault="0019161B" w:rsidP="00473444">
      <w:pPr>
        <w:spacing w:after="0"/>
        <w:ind w:firstLine="709"/>
        <w:contextualSpacing/>
        <w:jc w:val="both"/>
        <w:rPr>
          <w:rFonts w:ascii="Times New Roman" w:hAnsi="Times New Roman"/>
          <w:sz w:val="28"/>
          <w:szCs w:val="28"/>
          <w:lang w:val="ru-RU"/>
        </w:rPr>
      </w:pPr>
      <w:bookmarkStart w:id="9" w:name="_Toc106448736"/>
      <w:r w:rsidRPr="00473444">
        <w:rPr>
          <w:rFonts w:ascii="Times New Roman" w:hAnsi="Times New Roman"/>
          <w:sz w:val="28"/>
          <w:szCs w:val="28"/>
          <w:lang w:val="ru-RU"/>
        </w:rPr>
        <w:t>21</w:t>
      </w:r>
      <w:r w:rsidR="00517973" w:rsidRPr="00473444">
        <w:rPr>
          <w:rFonts w:ascii="Times New Roman" w:hAnsi="Times New Roman"/>
          <w:sz w:val="28"/>
          <w:szCs w:val="28"/>
          <w:lang w:val="ru-RU"/>
        </w:rPr>
        <w:t>.7. Содержание обучения в 8 классе.</w:t>
      </w:r>
    </w:p>
    <w:bookmarkEnd w:id="9"/>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.7.1. 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Роль старославянизмов в развитии русского литературного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приметы. Стилистически нейтральные, книжные, устаревшие старославянизмы.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Иноязычная лексика в разговорной речи, современной публицистике,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в дисплейных текстах.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Речевой этикет. Благопожелание как ключевая идея речевого этикета. Речевой этикет и вежливость. «Ты» и «вы» в русском речевом этикете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западноевропейском, американском речевых этикетах. Специфика приветствий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русских и других народов.</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.7.2. 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орфоэпические нормы современного русского литературного языка. Типичные орфоэпические ошибки в современной речи: произношение гласных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 [о] после мягких согласных и шипящих, безударный [о] в словах иноязычного происхождения, произношение парных по твёрдости-мягкости согласных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перед </w:t>
      </w:r>
      <w:r w:rsidRPr="00473444">
        <w:rPr>
          <w:rFonts w:ascii="Times New Roman" w:hAnsi="Times New Roman"/>
          <w:i/>
          <w:sz w:val="28"/>
          <w:szCs w:val="28"/>
          <w:lang w:val="ru-RU"/>
        </w:rPr>
        <w:t>е</w:t>
      </w:r>
      <w:r w:rsidRPr="00473444">
        <w:rPr>
          <w:rFonts w:ascii="Times New Roman" w:hAnsi="Times New Roman"/>
          <w:sz w:val="28"/>
          <w:szCs w:val="28"/>
          <w:lang w:val="ru-RU"/>
        </w:rPr>
        <w:t xml:space="preserve"> в словах иноязычного происхождения, произношение безударного [а]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после </w:t>
      </w:r>
      <w:r w:rsidRPr="00473444">
        <w:rPr>
          <w:rFonts w:ascii="Times New Roman" w:hAnsi="Times New Roman"/>
          <w:i/>
          <w:sz w:val="28"/>
          <w:szCs w:val="28"/>
          <w:lang w:val="ru-RU"/>
        </w:rPr>
        <w:t>ж</w:t>
      </w:r>
      <w:r w:rsidRPr="00473444">
        <w:rPr>
          <w:rFonts w:ascii="Times New Roman" w:hAnsi="Times New Roman"/>
          <w:sz w:val="28"/>
          <w:szCs w:val="28"/>
          <w:lang w:val="ru-RU"/>
        </w:rPr>
        <w:t xml:space="preserve"> и </w:t>
      </w:r>
      <w:r w:rsidRPr="00473444">
        <w:rPr>
          <w:rFonts w:ascii="Times New Roman" w:hAnsi="Times New Roman"/>
          <w:i/>
          <w:sz w:val="28"/>
          <w:szCs w:val="28"/>
          <w:lang w:val="ru-RU"/>
        </w:rPr>
        <w:t>ш</w:t>
      </w:r>
      <w:r w:rsidRPr="00473444">
        <w:rPr>
          <w:rFonts w:ascii="Times New Roman" w:hAnsi="Times New Roman"/>
          <w:sz w:val="28"/>
          <w:szCs w:val="28"/>
          <w:lang w:val="ru-RU"/>
        </w:rPr>
        <w:t xml:space="preserve">, произношение сочетания </w:t>
      </w:r>
      <w:r w:rsidRPr="00473444">
        <w:rPr>
          <w:rFonts w:ascii="Times New Roman" w:hAnsi="Times New Roman"/>
          <w:i/>
          <w:sz w:val="28"/>
          <w:szCs w:val="28"/>
          <w:lang w:val="ru-RU"/>
        </w:rPr>
        <w:t>чн</w:t>
      </w:r>
      <w:r w:rsidRPr="00473444">
        <w:rPr>
          <w:rFonts w:ascii="Times New Roman" w:hAnsi="Times New Roman"/>
          <w:sz w:val="28"/>
          <w:szCs w:val="28"/>
          <w:lang w:val="ru-RU"/>
        </w:rPr>
        <w:t xml:space="preserve"> и </w:t>
      </w:r>
      <w:r w:rsidRPr="00473444">
        <w:rPr>
          <w:rFonts w:ascii="Times New Roman" w:hAnsi="Times New Roman"/>
          <w:i/>
          <w:sz w:val="28"/>
          <w:szCs w:val="28"/>
          <w:lang w:val="ru-RU"/>
        </w:rPr>
        <w:t>чт</w:t>
      </w:r>
      <w:r w:rsidRPr="00473444">
        <w:rPr>
          <w:rFonts w:ascii="Times New Roman" w:hAnsi="Times New Roman"/>
          <w:sz w:val="28"/>
          <w:szCs w:val="28"/>
          <w:lang w:val="ru-RU"/>
        </w:rPr>
        <w:t>, произношение женских отчеств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w:t>
      </w:r>
      <w:r w:rsidRPr="00473444">
        <w:rPr>
          <w:rFonts w:ascii="Times New Roman" w:hAnsi="Times New Roman"/>
          <w:i/>
          <w:sz w:val="28"/>
          <w:szCs w:val="28"/>
          <w:lang w:val="ru-RU"/>
        </w:rPr>
        <w:t>ична</w:t>
      </w:r>
      <w:r w:rsidRPr="00473444">
        <w:rPr>
          <w:rFonts w:ascii="Times New Roman" w:hAnsi="Times New Roman"/>
          <w:sz w:val="28"/>
          <w:szCs w:val="28"/>
          <w:lang w:val="ru-RU"/>
        </w:rPr>
        <w:t>, -</w:t>
      </w:r>
      <w:r w:rsidRPr="00473444">
        <w:rPr>
          <w:rFonts w:ascii="Times New Roman" w:hAnsi="Times New Roman"/>
          <w:i/>
          <w:sz w:val="28"/>
          <w:szCs w:val="28"/>
          <w:lang w:val="ru-RU"/>
        </w:rPr>
        <w:t>инична</w:t>
      </w:r>
      <w:r w:rsidRPr="00473444">
        <w:rPr>
          <w:rFonts w:ascii="Times New Roman" w:hAnsi="Times New Roman"/>
          <w:sz w:val="28"/>
          <w:szCs w:val="28"/>
          <w:lang w:val="ru-RU"/>
        </w:rPr>
        <w:t xml:space="preserve">, произношение твёрдого [н] перед мягкими [ф’] и [в’], произношение мягкого [н] перед </w:t>
      </w:r>
      <w:r w:rsidRPr="00473444">
        <w:rPr>
          <w:rFonts w:ascii="Times New Roman" w:hAnsi="Times New Roman"/>
          <w:i/>
          <w:sz w:val="28"/>
          <w:szCs w:val="28"/>
          <w:lang w:val="ru-RU"/>
        </w:rPr>
        <w:t>ч</w:t>
      </w:r>
      <w:r w:rsidRPr="00473444">
        <w:rPr>
          <w:rFonts w:ascii="Times New Roman" w:hAnsi="Times New Roman"/>
          <w:sz w:val="28"/>
          <w:szCs w:val="28"/>
          <w:lang w:val="ru-RU"/>
        </w:rPr>
        <w:t xml:space="preserve"> и </w:t>
      </w:r>
      <w:r w:rsidRPr="00473444">
        <w:rPr>
          <w:rFonts w:ascii="Times New Roman" w:hAnsi="Times New Roman"/>
          <w:i/>
          <w:sz w:val="28"/>
          <w:szCs w:val="28"/>
          <w:lang w:val="ru-RU"/>
        </w:rPr>
        <w:t>щ</w:t>
      </w:r>
      <w:r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Типичные акцентологические ошибки в современной речи. Основные лексические нормы современного русского литературного языка. Терминология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w:t>
      </w:r>
      <w:r w:rsidRPr="00473444">
        <w:rPr>
          <w:rFonts w:ascii="Times New Roman" w:hAnsi="Times New Roman"/>
          <w:sz w:val="28"/>
          <w:szCs w:val="28"/>
          <w:lang w:val="ru-RU"/>
        </w:rPr>
        <w:lastRenderedPageBreak/>
        <w:t>Нарушение точности словоупотребления заимствованных слов.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Активные процессы в речевом этикете. Новые варианты приветствия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прощания, возникшие в средствах массовой информации (</w:t>
      </w:r>
      <w:r w:rsidR="00AD58D8" w:rsidRPr="00473444">
        <w:rPr>
          <w:rFonts w:ascii="Times New Roman" w:hAnsi="Times New Roman"/>
          <w:sz w:val="28"/>
          <w:szCs w:val="28"/>
          <w:lang w:val="ru-RU"/>
        </w:rPr>
        <w:t xml:space="preserve">далее - </w:t>
      </w:r>
      <w:r w:rsidRPr="00473444">
        <w:rPr>
          <w:rFonts w:ascii="Times New Roman" w:hAnsi="Times New Roman"/>
          <w:sz w:val="28"/>
          <w:szCs w:val="28"/>
          <w:lang w:val="ru-RU"/>
        </w:rPr>
        <w:t>СМИ): изменение обращений‚ использования собственных имён. Этикетные речевые тактики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приёмы в коммуникации‚ помогающие противостоять речевой агрессии. Синонимия речевых формул.</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.7.3. 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Эффективные приёмы слушания. Предтекстовый, текстовый и послетекстовый этапы работы.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способы и средства получения и переработки информации.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Разговорная речь. Самохарактеристика, самопрезентация, поздравление.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Научный стиль речи. Специфика оформления текста как результата проектной (исследовательской) деятельности. Реферат. Слово на защите реферата.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Учебно-научная дискуссия. Стандартные обороты речи для участия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учебно-научной дискуссии.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художественной литературы. Сочинение в жанре письма другу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электронного), страницы дневника.</w:t>
      </w:r>
    </w:p>
    <w:p w:rsidR="00517973" w:rsidRPr="00473444" w:rsidRDefault="0019161B" w:rsidP="00473444">
      <w:pPr>
        <w:spacing w:after="0"/>
        <w:ind w:firstLine="709"/>
        <w:contextualSpacing/>
        <w:jc w:val="both"/>
        <w:rPr>
          <w:rFonts w:ascii="Times New Roman" w:hAnsi="Times New Roman"/>
          <w:sz w:val="28"/>
          <w:szCs w:val="28"/>
          <w:lang w:val="ru-RU"/>
        </w:rPr>
      </w:pPr>
      <w:bookmarkStart w:id="10" w:name="_Toc106448737"/>
      <w:r w:rsidRPr="00473444">
        <w:rPr>
          <w:rFonts w:ascii="Times New Roman" w:hAnsi="Times New Roman"/>
          <w:sz w:val="28"/>
          <w:szCs w:val="28"/>
          <w:lang w:val="ru-RU"/>
        </w:rPr>
        <w:t>21</w:t>
      </w:r>
      <w:r w:rsidR="00517973" w:rsidRPr="00473444">
        <w:rPr>
          <w:rFonts w:ascii="Times New Roman" w:hAnsi="Times New Roman"/>
          <w:sz w:val="28"/>
          <w:szCs w:val="28"/>
          <w:lang w:val="ru-RU"/>
        </w:rPr>
        <w:t>.8. Содержание обучения в 9 классе.</w:t>
      </w:r>
    </w:p>
    <w:bookmarkEnd w:id="10"/>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.8.1. 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Русский язык как зеркало национальной культуры и истории народа (обобщение). Примеры ключевых слов (концептов) русской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Развитие языка как объективный процесс. Общее представление о внешних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переосмысление имеющихся в языке слов, их </w:t>
      </w:r>
      <w:r w:rsidRPr="00473444">
        <w:rPr>
          <w:rFonts w:ascii="Times New Roman" w:hAnsi="Times New Roman"/>
          <w:sz w:val="28"/>
          <w:szCs w:val="28"/>
          <w:lang w:val="ru-RU"/>
        </w:rPr>
        <w:lastRenderedPageBreak/>
        <w:t>стилистическая переоценка, создание новой фразеологии.</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.8.2. 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Современные толковые словари. Отражение вариантов лексической нормы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Типичные грамматические ошибки в предложно-падежном управлении. Нормы употребления причастных и деепричастных оборотов‚ предложений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косвенной речью, типичные ошибки в построении сложных предложений.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Этика и этикет в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 xml:space="preserve">общении. Этикет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 xml:space="preserve">переписки. Этические нормы, правила этикета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 xml:space="preserve">дискуссии,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полемики. Этикетное речевое поведение в ситуациях делового общения.</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.8.3. 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Русский язык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Правила информационной безопасности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общении в социальных сетях. Контактное и дистантное общение.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Разговорная речь. Анекдот, шутка.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Официально-деловой стиль. Деловое письмо, его структурные элементы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языковые особенности.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Учебно-научный стиль. Доклад, сообщение. Речь оппонента на защите проекта.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Публицистический стиль. Проблемный очерк.</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1" w:name="_Toc106448738"/>
      <w:r w:rsidRPr="00473444">
        <w:rPr>
          <w:rFonts w:ascii="Times New Roman" w:hAnsi="Times New Roman"/>
          <w:sz w:val="28"/>
          <w:szCs w:val="28"/>
          <w:lang w:val="ru-RU"/>
        </w:rPr>
        <w:t>.</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.9. Примерные темы проектных и исследовательских работ.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Простор как одна из главных ценностей в русской языковой картине мира.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Образ человека в языке: слова-концепты «дух» и «душа». </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Из этимологии фразеологизмов.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Из истории русских имён.</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Русские пословицы и поговорки о гостеприимстве и хлебосольстве.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 происхождении фразеологизмов. Источники фразеологизмов.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Словарик пословиц о характере человека, его качествах. Словарь одного слова. Словарь юного болельщика, дизайнера, музыканта.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Лексическая группа существительных, обозначающих понятие «время»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русском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Мы живём в мире знаков.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Роль и уместность заимствований в современном русском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Понимаем ли мы язык Пушкина?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Этимология обозначений имён числительных в русском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Футбольный сленг в русском языке. Компьютерный сленг в русском языке. Названия денежных единиц в русском языке. </w:t>
      </w:r>
      <w:r w:rsidR="00831F56" w:rsidRPr="00473444">
        <w:rPr>
          <w:rFonts w:ascii="Times New Roman" w:hAnsi="Times New Roman"/>
          <w:sz w:val="28"/>
          <w:szCs w:val="28"/>
          <w:lang w:val="ru-RU"/>
        </w:rPr>
        <w:t>И</w:t>
      </w:r>
      <w:r w:rsidR="00242D99" w:rsidRPr="00473444">
        <w:rPr>
          <w:rFonts w:ascii="Times New Roman" w:hAnsi="Times New Roman"/>
          <w:sz w:val="28"/>
          <w:szCs w:val="28"/>
          <w:lang w:val="ru-RU"/>
        </w:rPr>
        <w:t>нтернет-</w:t>
      </w:r>
      <w:r w:rsidRPr="00473444">
        <w:rPr>
          <w:rFonts w:ascii="Times New Roman" w:hAnsi="Times New Roman"/>
          <w:sz w:val="28"/>
          <w:szCs w:val="28"/>
          <w:lang w:val="ru-RU"/>
        </w:rPr>
        <w:t>сленг.</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Этикетные формы обращения. Как быть вежливым?</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Являются ли жесты универсальным языком человечества? Как назвать новорождённого?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Формы выражения вежливости (на примере иностранного и русского языков).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Этикет приветствия в русском и иностранном языках. Анализ типов заголовков в современных средствах массовой информации, видов интервью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современных средствах массовой информации.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Сетевой знак @ в разных языках. Слоганы в языке современной рекламы.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Девизы и слоганы любимых спортивных команд. Синонимический ряд:</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врач – доктор – лекарь – эскулап – целитель – врачеватель. Что общего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чём различие.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юмор.</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 </w:t>
      </w:r>
      <w:bookmarkEnd w:id="11"/>
      <w:r w:rsidR="00517973" w:rsidRPr="00473444">
        <w:rPr>
          <w:rFonts w:ascii="Times New Roman" w:hAnsi="Times New Roman"/>
          <w:sz w:val="28"/>
          <w:szCs w:val="28"/>
          <w:lang w:val="ru-RU"/>
        </w:rPr>
        <w:t xml:space="preserve">Планируемые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на уровне основного общего образования.</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.10.1. Изучение родного (русского) </w:t>
      </w:r>
      <w:r w:rsidR="008E4679" w:rsidRPr="00473444">
        <w:rPr>
          <w:rFonts w:ascii="Times New Roman" w:hAnsi="Times New Roman"/>
          <w:sz w:val="28"/>
          <w:szCs w:val="28"/>
          <w:lang w:val="ru-RU"/>
        </w:rPr>
        <w:t xml:space="preserve">языка </w:t>
      </w:r>
      <w:r w:rsidR="00517973" w:rsidRPr="00473444">
        <w:rPr>
          <w:rFonts w:ascii="Times New Roman" w:hAnsi="Times New Roman"/>
          <w:sz w:val="28"/>
          <w:szCs w:val="28"/>
          <w:lang w:val="ru-RU"/>
        </w:rPr>
        <w:t xml:space="preserve">на уровне основного общего образования направлено на достижение обучающимися личностных, </w:t>
      </w:r>
      <w:r w:rsidR="00517973" w:rsidRPr="00473444">
        <w:rPr>
          <w:rFonts w:ascii="Times New Roman" w:hAnsi="Times New Roman"/>
          <w:sz w:val="28"/>
          <w:szCs w:val="28"/>
          <w:lang w:val="ru-RU"/>
        </w:rPr>
        <w:lastRenderedPageBreak/>
        <w:t>метапредметных и предметных результатов освоения содержания учебного предмета.</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.10.2. Личностные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на уровне основного общего образования достигаются в единстве учебной</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Личностные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Pr="00473444">
        <w:rPr>
          <w:rFonts w:ascii="Times New Roman" w:hAnsi="Times New Roman"/>
          <w:sz w:val="28"/>
          <w:szCs w:val="28"/>
          <w:lang w:val="ru-RU"/>
        </w:rPr>
        <w:t>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1) гражданского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неприятие любых форм экстремизма, дискриминации;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понимание роли различных социальных институтов в жизни человека;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многоконфессиональном обществе, формируемое</w:t>
      </w:r>
      <w:r w:rsidR="00321523" w:rsidRPr="00473444">
        <w:rPr>
          <w:rFonts w:ascii="Times New Roman" w:hAnsi="Times New Roman"/>
          <w:sz w:val="28"/>
          <w:szCs w:val="28"/>
          <w:lang w:val="ru-RU"/>
        </w:rPr>
        <w:t>,</w:t>
      </w:r>
      <w:r w:rsidRPr="00473444">
        <w:rPr>
          <w:rFonts w:ascii="Times New Roman" w:hAnsi="Times New Roman"/>
          <w:sz w:val="28"/>
          <w:szCs w:val="28"/>
          <w:lang w:val="ru-RU"/>
        </w:rPr>
        <w:t xml:space="preserve"> в том числе на основе примеров из литературных произведений, написанных на русском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готовность к разнообразной совместной деятельности, стремление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взаимопониманию и взаимопомощи;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активное участие </w:t>
      </w:r>
      <w:r w:rsidR="003143D0" w:rsidRPr="00473444">
        <w:rPr>
          <w:rFonts w:ascii="Times New Roman" w:hAnsi="Times New Roman"/>
          <w:sz w:val="28"/>
          <w:szCs w:val="28"/>
          <w:lang w:val="ru-RU"/>
        </w:rPr>
        <w:t>в самоуправлении в образовательной организации</w:t>
      </w:r>
      <w:r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готовность к участию в гуманитарной деятельности (помощь людям, нуждающимся в ней;</w:t>
      </w:r>
      <w:r w:rsidR="008E4679" w:rsidRPr="00473444">
        <w:rPr>
          <w:rFonts w:ascii="Times New Roman" w:hAnsi="Times New Roman"/>
          <w:sz w:val="28"/>
          <w:szCs w:val="28"/>
          <w:lang w:val="ru-RU"/>
        </w:rPr>
        <w:t xml:space="preserve"> </w:t>
      </w:r>
      <w:r w:rsidRPr="00473444">
        <w:rPr>
          <w:rFonts w:ascii="Times New Roman" w:hAnsi="Times New Roman"/>
          <w:sz w:val="28"/>
          <w:szCs w:val="28"/>
          <w:lang w:val="ru-RU"/>
        </w:rPr>
        <w:t>волонтёрство);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 патриотического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российской гражданской идентичности в поликультурном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многоконфессиональном обществе, понимание роли русского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государственного языка Российской Федерации и языка межнационального общения народов России;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проявление интереса к познанию русского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истории и культуре Российской Федерации, культуре своего края, народов России в контексте учебного предмета «Родной (русский</w:t>
      </w:r>
      <w:r w:rsidR="00EE30A6" w:rsidRPr="00473444">
        <w:rPr>
          <w:rFonts w:ascii="Times New Roman" w:hAnsi="Times New Roman"/>
          <w:sz w:val="28"/>
          <w:szCs w:val="28"/>
          <w:lang w:val="ru-RU"/>
        </w:rPr>
        <w:t>) язык</w:t>
      </w:r>
      <w:r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ценностное отношение к русскому языку, к достижениям своей Родины – </w:t>
      </w:r>
      <w:r w:rsidRPr="00473444">
        <w:rPr>
          <w:rFonts w:ascii="Times New Roman" w:hAnsi="Times New Roman"/>
          <w:sz w:val="28"/>
          <w:szCs w:val="28"/>
          <w:lang w:val="ru-RU"/>
        </w:rPr>
        <w:lastRenderedPageBreak/>
        <w:t>России, к науке, искусству, боевым подвигам и трудовым достижениям народа,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отражённым в художественных произведениях;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уважение к символам России, государственным праздникам, историческому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природному наследию и памятникам, традициям разных народов, проживающих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родной стране;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 духовно-нравственного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ориентация на моральные ценности и нормы в ситуациях нравственного выбора;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готовность оценивать своё поведение, в том числе речевое, и поступки,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поведение и поступки других людей с позиции нравственных и правовых норм с учётом осознания последствий поступков;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активное неприятие асоциальных поступков;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свобода и ответственность личности в условиях индивидуального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общественного пространства;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4) эстетического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восприимчивость к разным видам искусства, традициям и творчеству своего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других народов;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понимание эмоционального воздействия искусства;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важности художественной культуры как средства коммуникации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самовыражения;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важности русского языка как средства коммуникации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самовыражения;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стремление к самовыражению в разных видах искусства;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5) физического воспитания, формирования культуры здоровья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эмоционального благополучия:</w:t>
      </w:r>
    </w:p>
    <w:p w:rsidR="001F4F72" w:rsidRPr="00473444" w:rsidRDefault="001F4F72"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ценности жизни с использованием собственного жизненного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читательского опыта;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соблюдение правил безопасности, в том числе навыки безопасного поведения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00B41B3A" w:rsidRPr="00473444">
        <w:rPr>
          <w:rFonts w:ascii="Times New Roman" w:hAnsi="Times New Roman"/>
          <w:sz w:val="28"/>
          <w:szCs w:val="28"/>
          <w:lang w:val="ru-RU"/>
        </w:rPr>
        <w:t>Интернет-среде</w:t>
      </w:r>
      <w:r w:rsidRPr="00473444">
        <w:rPr>
          <w:rFonts w:ascii="Times New Roman" w:hAnsi="Times New Roman"/>
          <w:sz w:val="28"/>
          <w:szCs w:val="28"/>
          <w:lang w:val="ru-RU"/>
        </w:rPr>
        <w:t xml:space="preserve"> в процессе языкового образования;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w:t>
      </w:r>
      <w:r w:rsidRPr="00473444">
        <w:rPr>
          <w:rFonts w:ascii="Times New Roman" w:hAnsi="Times New Roman"/>
          <w:sz w:val="28"/>
          <w:szCs w:val="28"/>
          <w:lang w:val="ru-RU"/>
        </w:rPr>
        <w:lastRenderedPageBreak/>
        <w:t>собственный опыт и выстраивая дальнейшие цели;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умение принимать себя и других, не осуждая;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умение осознавать своё эмоциональное состояние и эмоциональное состояние других, </w:t>
      </w:r>
      <w:r w:rsidR="005E3AF0" w:rsidRPr="00473444">
        <w:rPr>
          <w:rFonts w:ascii="Times New Roman" w:hAnsi="Times New Roman"/>
          <w:sz w:val="28"/>
          <w:szCs w:val="28"/>
          <w:lang w:val="ru-RU"/>
        </w:rPr>
        <w:t xml:space="preserve">использовать языковые </w:t>
      </w:r>
      <w:r w:rsidRPr="00473444">
        <w:rPr>
          <w:rFonts w:ascii="Times New Roman" w:hAnsi="Times New Roman"/>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сформированность навыков рефлексии, признание своего права на ошибку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такого же права другого человека;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6) трудового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установка на активное участие в решении практических задач (</w:t>
      </w:r>
      <w:r w:rsidR="00E9489A" w:rsidRPr="00473444">
        <w:rPr>
          <w:rFonts w:ascii="Times New Roman" w:hAnsi="Times New Roman"/>
          <w:sz w:val="28"/>
          <w:szCs w:val="28"/>
          <w:lang w:val="ru-RU"/>
        </w:rPr>
        <w:t xml:space="preserve">в рамках семьи, образовательной организации, </w:t>
      </w:r>
      <w:r w:rsidR="005E3AF0" w:rsidRPr="00473444">
        <w:rPr>
          <w:rFonts w:ascii="Times New Roman" w:eastAsia="SchoolBookSanPin" w:hAnsi="Times New Roman"/>
          <w:sz w:val="28"/>
          <w:szCs w:val="28"/>
          <w:lang w:val="ru-RU"/>
        </w:rPr>
        <w:t xml:space="preserve">населенного пункта, </w:t>
      </w:r>
      <w:r w:rsidR="00BC02FD" w:rsidRPr="00473444">
        <w:rPr>
          <w:rFonts w:ascii="Times New Roman" w:eastAsia="SchoolBookSanPin" w:hAnsi="Times New Roman"/>
          <w:sz w:val="28"/>
          <w:szCs w:val="28"/>
          <w:lang w:val="ru-RU"/>
        </w:rPr>
        <w:t xml:space="preserve">родного </w:t>
      </w:r>
      <w:r w:rsidR="005E3AF0" w:rsidRPr="00473444">
        <w:rPr>
          <w:rFonts w:ascii="Times New Roman" w:eastAsia="SchoolBookSanPin" w:hAnsi="Times New Roman"/>
          <w:sz w:val="28"/>
          <w:szCs w:val="28"/>
          <w:lang w:val="ru-RU"/>
        </w:rPr>
        <w:t>края)</w:t>
      </w:r>
      <w:r w:rsidR="005E3AF0" w:rsidRPr="00473444">
        <w:rPr>
          <w:rFonts w:ascii="Times New Roman" w:hAnsi="Times New Roman"/>
          <w:sz w:val="28"/>
          <w:szCs w:val="28"/>
          <w:lang w:val="ru-RU"/>
        </w:rPr>
        <w:t xml:space="preserve"> </w:t>
      </w:r>
      <w:r w:rsidRPr="00473444">
        <w:rPr>
          <w:rFonts w:ascii="Times New Roman" w:hAnsi="Times New Roman"/>
          <w:sz w:val="28"/>
          <w:szCs w:val="28"/>
          <w:lang w:val="ru-RU"/>
        </w:rPr>
        <w:t>технологической и социальной направленности, способность инициировать, планировать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самостоятельно выполнять такого рода деятельность;</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интерес к практическому изучению профессий и труда различного 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на основе применения изучаемого предметного знания и ознакомления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деятельностью филологов, журналистов, писателей; уважение к труду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результатам трудовой деятельности;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осознанный выбор и построение индивидуальной траектории образования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жизненных планов с учётом личных и общественных интересов и потребностей;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умение рассказать о своих планах на будущее;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7) экологического воспитания: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оценки их возможных последствий для окружающей среды;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умение точно, логично выражать свою точку зрения на экологические проблемы;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активное неприятие действий, приносящих вред окружающей среде,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сформированное при знакомстве с литературными произведениями, поднимающими экологические проблемы;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активное неприятие действий, приносящих вред окружающей среде;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готовность к участию в практической деятельности экологической направленности;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8) ценности научного познания: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w:t>
      </w:r>
      <w:r w:rsidRPr="00473444">
        <w:rPr>
          <w:rFonts w:ascii="Times New Roman" w:hAnsi="Times New Roman"/>
          <w:sz w:val="28"/>
          <w:szCs w:val="28"/>
          <w:lang w:val="ru-RU"/>
        </w:rPr>
        <w:lastRenderedPageBreak/>
        <w:t>взаимосвязях человека с природной и социальной средой;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закономерностях развития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овладение языковой и читательской культурой, навыками чтения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средства познания мира;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овладение основными навыками исследовательской деятельности с учётом специфики </w:t>
      </w:r>
      <w:r w:rsidR="009A4027" w:rsidRPr="00473444">
        <w:rPr>
          <w:rFonts w:ascii="Times New Roman" w:hAnsi="Times New Roman"/>
          <w:sz w:val="28"/>
          <w:szCs w:val="28"/>
          <w:lang w:val="ru-RU"/>
        </w:rPr>
        <w:t>языкового образования</w:t>
      </w:r>
      <w:r w:rsidRPr="00473444">
        <w:rPr>
          <w:rFonts w:ascii="Times New Roman" w:hAnsi="Times New Roman"/>
          <w:sz w:val="28"/>
          <w:szCs w:val="28"/>
          <w:lang w:val="ru-RU"/>
        </w:rPr>
        <w:t>;</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9) адаптации к изменяющимся условиям социальной и природной среды: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явлениях, в том числе ранее не известных, осознавать дефицит собственных знаний и компетенций, планировать своё развитие;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умение оперировать основными понятиями, терминами и представлениями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окружающую среду, достижения целей и преодоления вызовов, возможных глобальных последствий;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воспринимать стрессовую ситуацию как вызов, требующий контрмер;</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оценивать ситуацию стресса, корректировать принимаемые решения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действия;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быть готовым действовать в отсутствие гарантий успеха.</w:t>
      </w:r>
    </w:p>
    <w:p w:rsidR="00517973" w:rsidRPr="00473444" w:rsidRDefault="0019161B" w:rsidP="00473444">
      <w:pPr>
        <w:spacing w:after="0"/>
        <w:ind w:firstLine="709"/>
        <w:contextualSpacing/>
        <w:jc w:val="both"/>
        <w:rPr>
          <w:rFonts w:ascii="Times New Roman" w:hAnsi="Times New Roman"/>
          <w:sz w:val="28"/>
          <w:szCs w:val="28"/>
          <w:lang w:val="ru-RU"/>
        </w:rPr>
      </w:pPr>
      <w:bookmarkStart w:id="12" w:name="_Toc106448740"/>
      <w:r w:rsidRPr="00473444">
        <w:rPr>
          <w:rFonts w:ascii="Times New Roman" w:hAnsi="Times New Roman"/>
          <w:sz w:val="28"/>
          <w:szCs w:val="28"/>
          <w:lang w:val="ru-RU"/>
        </w:rPr>
        <w:lastRenderedPageBreak/>
        <w:t>21</w:t>
      </w:r>
      <w:r w:rsidR="00517973" w:rsidRPr="00473444">
        <w:rPr>
          <w:rFonts w:ascii="Times New Roman" w:hAnsi="Times New Roman"/>
          <w:sz w:val="28"/>
          <w:szCs w:val="28"/>
          <w:lang w:val="ru-RU"/>
        </w:rPr>
        <w:t>.10.3.</w:t>
      </w:r>
      <w:bookmarkEnd w:id="12"/>
      <w:r w:rsidR="00B32708"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 xml:space="preserve">В результате изучения родного (русского) </w:t>
      </w:r>
      <w:r w:rsidR="008E4679" w:rsidRPr="00473444">
        <w:rPr>
          <w:rFonts w:ascii="Times New Roman" w:hAnsi="Times New Roman"/>
          <w:sz w:val="28"/>
          <w:szCs w:val="28"/>
          <w:lang w:val="ru-RU"/>
        </w:rPr>
        <w:t xml:space="preserve">языка </w:t>
      </w:r>
      <w:r w:rsidR="00517973" w:rsidRPr="0047344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противоречий;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дефицит информации, необходимой для решения поставленной учебной задачи;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выявлять причинно-следственные связи при изучении языковых процессов;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способ решения учебной задачи при работе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вопросы как исследовательский инструмент познания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языковом образовании;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формулировать вопросы, фиксирующие несоответствие между реальным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желательным состоянием ситуации, и самостоятельно устанавливать искомое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данное;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составлять алгоритм действий и использовать его для решения учебных задач;</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проводить по самостоятельно составленному плану небольшое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исследование по установлению особенностей языковых единиц, процессов,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причинно-следственных связей и зависимостей объектов между собой;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прогнозировать возможное дальнейшее развитие процессов, событий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.10.3.3. У обучающегося будут сформированы умения работать</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с информацией как часть познавательных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находить сходные аргументы (подтверждающие или опровергающие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одну и ту же идею, версию) в различных информационных источниках;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зависимости от коммуникативной установки;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эффективно запоминать и систематизировать информацию.</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.10.3.4. У обучающегося будут сформированы умения общения как часть коммуникативных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воспринимать и формулировать суждения, выражать эмоции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условиями и целями общения, выражать себя (свою точку зрения) в диалогах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дискуссиях, в устной монологической речи и в письменных текстах;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невербальные средства общения, понимать значение социальных знаков;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намерения других, проявлять уважительное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собеседнику и в корректной форме формулировать свои возражения;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 ходе диалога (дискуссии) задавать вопросы по существу обсуждаемой темы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и высказывать идеи, нацеленные на решение задачи и поддержание благожелательности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формат выступления с учётом цели презентации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.10.3.5. У обучающегося будут сформированы умения совместной деятельности как часть коммуникативных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принимать цель совместной деятельности, коллективно планировать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выполнять действия по её достижению: распределять роли, договариваться, обсуждать процесс и результат совместной работы, обобщать мнения нескольких </w:t>
      </w:r>
      <w:r w:rsidR="00A53C51" w:rsidRPr="00473444">
        <w:rPr>
          <w:rFonts w:ascii="Times New Roman" w:hAnsi="Times New Roman"/>
          <w:sz w:val="28"/>
          <w:szCs w:val="28"/>
          <w:lang w:val="ru-RU"/>
        </w:rPr>
        <w:t>человек</w:t>
      </w:r>
      <w:r w:rsidRPr="00473444">
        <w:rPr>
          <w:rFonts w:ascii="Times New Roman" w:hAnsi="Times New Roman"/>
          <w:sz w:val="28"/>
          <w:szCs w:val="28"/>
          <w:lang w:val="ru-RU"/>
        </w:rPr>
        <w:t>, проявлять готовность руководить, выполнять поручения, подчиняться;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представлению отчёта перед группой.</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.10.3.6. У обучающегося будут сформированы умения самоорганизации как часть регулятивных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проблемы для решения в учебных и жизненных ситуациях;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собственных возможностей, аргументировать предлагаемые варианты решений;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план действий, вносить необходимые коррективы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в ходе его реализации;</w:t>
      </w:r>
    </w:p>
    <w:p w:rsidR="00517973" w:rsidRPr="00473444" w:rsidRDefault="00BB7E68"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проводить</w:t>
      </w:r>
      <w:r w:rsidR="00517973" w:rsidRPr="00473444">
        <w:rPr>
          <w:rFonts w:ascii="Times New Roman" w:hAnsi="Times New Roman"/>
          <w:sz w:val="28"/>
          <w:szCs w:val="28"/>
          <w:lang w:val="ru-RU"/>
        </w:rPr>
        <w:t xml:space="preserve"> выбор и брать ответственность за решение.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.10.3.7. У обучающегося будут сформированы умения самоконтроля как часть регулятивных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давать оценку учебной ситуации и предлагать план её изменения;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целей и условий общения; оценивать соответствие результата цели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условиям общения.</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.10.3.8. У обучающегося будут сформированы умения эмоционального интеллекта как часть регулятивных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развивать способность управлять собственными эмоциями и эмоциями других;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.10.3.9. У обучающегося будут сформированы умения принимать себя</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и других как часть регулятивных универсальных учебных действий: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осознанно относиться к другому человеку и его мнению, признавать своё</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чужое право на ошибку;</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принимать себя и других, не осуждая, проявлять открытость;</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осознавать невозможность контролировать всё вокруг.</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.10.4. Предметные результаты освоения программы по родному (русскому)</w:t>
      </w:r>
      <w:r w:rsidR="008E4679" w:rsidRPr="00473444">
        <w:rPr>
          <w:rFonts w:ascii="Times New Roman" w:hAnsi="Times New Roman"/>
          <w:sz w:val="28"/>
          <w:szCs w:val="28"/>
          <w:lang w:val="ru-RU"/>
        </w:rPr>
        <w:t xml:space="preserve"> языку.</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.10.4.1. Предметные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к концу обучения в 5 классе.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роль русского родного языка в жизни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государства, в современном мире, в жизни человека, осознавать важность бережного отношения к родному языку;</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и правильно объяснять значения изученных слов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национально-культурным компонентом, характеризовать особенности </w:t>
      </w:r>
      <w:r w:rsidRPr="00473444">
        <w:rPr>
          <w:rFonts w:ascii="Times New Roman" w:hAnsi="Times New Roman"/>
          <w:sz w:val="28"/>
          <w:szCs w:val="28"/>
          <w:lang w:val="ru-RU"/>
        </w:rPr>
        <w:lastRenderedPageBreak/>
        <w:t>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крылатые слова и выражения из русских народных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литературных сказок; пословицы и поговорки, объяснять их значения (в рамках изученного), правильно употреблять их в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личных именах исконно русских (славянских)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заимствованных (в рамках изученного), именах, входящих в состав пословиц</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поговорок и имеющих в силу этого определённую стилистическую окраску;</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словари, словари пословиц и поговорок;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словари синонимов, антонимов; словари эпитетов, метафор и сравнений,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общее представление о современном русском литературном языке;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общее представление о показателях хорошей и правильной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письменной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соблюдать этикетные формы и формулы обращения в официальной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неофициальной речевой ситуации, современные формулы обращения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незнакомому человеку, соблюдать принципы этикетного общения, лежащие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основе национального речевого этикета, соблюдать русскую этикетную вербальную и невербальную манеру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диалоге, завершать диалог;</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анализировать и создавать </w:t>
      </w:r>
      <w:r w:rsidR="001F4F72" w:rsidRPr="00473444">
        <w:rPr>
          <w:rFonts w:ascii="Times New Roman" w:hAnsi="Times New Roman"/>
          <w:sz w:val="28"/>
          <w:szCs w:val="28"/>
          <w:lang w:val="ru-RU"/>
        </w:rPr>
        <w:t xml:space="preserve">(в том числе с использованием образца) </w:t>
      </w:r>
      <w:r w:rsidRPr="00473444">
        <w:rPr>
          <w:rFonts w:ascii="Times New Roman" w:hAnsi="Times New Roman"/>
          <w:sz w:val="28"/>
          <w:szCs w:val="28"/>
          <w:lang w:val="ru-RU"/>
        </w:rPr>
        <w:t>тексты разных функционально-смысловых типов речи, составлять планы разных видов, план устного ответа на уроке, план прочитанного текста;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объявления (в устной и письменной форме) с учётом речевой ситуации;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и создавать тексты публицистических жанров (девиз, слоган);</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.10.4.2. Предметные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к концу обучения в 6 классе.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иметь представление об истории русского литературного языка, характеризовать роль старославянского языка в становлении современного </w:t>
      </w:r>
      <w:r w:rsidRPr="00473444">
        <w:rPr>
          <w:rFonts w:ascii="Times New Roman" w:hAnsi="Times New Roman"/>
          <w:sz w:val="28"/>
          <w:szCs w:val="28"/>
          <w:lang w:val="ru-RU"/>
        </w:rPr>
        <w:lastRenderedPageBreak/>
        <w:t>русского литературного языка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различия между литературным языком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диалектами, распознавать диалектизмы, объяснять национально-культурное своеобразие диалектизмов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устанавливать и характеризовать роль заимствованной лексики в современном русском языке, </w:t>
      </w:r>
      <w:r w:rsidR="00AE336A" w:rsidRPr="00473444">
        <w:rPr>
          <w:rFonts w:ascii="Times New Roman" w:hAnsi="Times New Roman"/>
          <w:sz w:val="28"/>
          <w:szCs w:val="28"/>
          <w:lang w:val="ru-RU"/>
        </w:rPr>
        <w:t>выявлять</w:t>
      </w:r>
      <w:r w:rsidRPr="00473444">
        <w:rPr>
          <w:rFonts w:ascii="Times New Roman" w:hAnsi="Times New Roman"/>
          <w:sz w:val="28"/>
          <w:szCs w:val="28"/>
          <w:lang w:val="ru-RU"/>
        </w:rPr>
        <w:t xml:space="preserve">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заимствованные фразеологизмы;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и истолковывать значения фразеологических оборотов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национально-культурным компонентом (с помощью фразеологического словаря), </w:t>
      </w:r>
      <w:r w:rsidR="00AE336A" w:rsidRPr="00473444">
        <w:rPr>
          <w:rFonts w:ascii="Times New Roman" w:hAnsi="Times New Roman"/>
          <w:sz w:val="28"/>
          <w:szCs w:val="28"/>
          <w:lang w:val="ru-RU"/>
        </w:rPr>
        <w:t>знать</w:t>
      </w:r>
      <w:r w:rsidRPr="00473444">
        <w:rPr>
          <w:rFonts w:ascii="Times New Roman" w:hAnsi="Times New Roman"/>
          <w:sz w:val="28"/>
          <w:szCs w:val="28"/>
          <w:lang w:val="ru-RU"/>
        </w:rPr>
        <w:t xml:space="preserve"> (в рамках изученного) историю происхождения таких фразеологических оборотов, уместно употреблять их;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справочники, орфографические словари, справочники по пунктуации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мультимедийные).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анализировать и исправлять типичные речевые ошибки в устной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письменной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соблюдать русскую этикетную вербальную и невербальную манеру общения, </w:t>
      </w:r>
      <w:r w:rsidRPr="00473444">
        <w:rPr>
          <w:rFonts w:ascii="Times New Roman" w:hAnsi="Times New Roman"/>
          <w:sz w:val="28"/>
          <w:szCs w:val="28"/>
          <w:lang w:val="ru-RU"/>
        </w:rPr>
        <w:lastRenderedPageBreak/>
        <w:t>использовать принципы этикетного общения, лежащие в основе национального русского речевого этикета, этикетные формулы начала и конца общения, похвалы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комплимента, благодарности, сочувствия, утешения и так далее;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.10.4.3. Предметные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к концу обучения в 7 классе.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справочники, орфографические словари, справочники по пунктуации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мультимедийные).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орфоэпические словари, словари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синонимов, антонимов, паронимов, граммат</w:t>
      </w:r>
      <w:r w:rsidR="00383A30" w:rsidRPr="00473444">
        <w:rPr>
          <w:rFonts w:ascii="Times New Roman" w:hAnsi="Times New Roman"/>
          <w:sz w:val="28"/>
          <w:szCs w:val="28"/>
          <w:lang w:val="ru-RU"/>
        </w:rPr>
        <w:t xml:space="preserve">ические словари и справочники, </w:t>
      </w:r>
      <w:r w:rsidRPr="00473444">
        <w:rPr>
          <w:rFonts w:ascii="Times New Roman" w:hAnsi="Times New Roman"/>
          <w:sz w:val="28"/>
          <w:szCs w:val="28"/>
          <w:lang w:val="ru-RU"/>
        </w:rPr>
        <w:t>в том числе мультимедийные, исполь</w:t>
      </w:r>
      <w:r w:rsidR="00383A30" w:rsidRPr="00473444">
        <w:rPr>
          <w:rFonts w:ascii="Times New Roman" w:hAnsi="Times New Roman"/>
          <w:sz w:val="28"/>
          <w:szCs w:val="28"/>
          <w:lang w:val="ru-RU"/>
        </w:rPr>
        <w:t xml:space="preserve">зовать орфографические словари </w:t>
      </w:r>
      <w:r w:rsidRPr="00473444">
        <w:rPr>
          <w:rFonts w:ascii="Times New Roman" w:hAnsi="Times New Roman"/>
          <w:sz w:val="28"/>
          <w:szCs w:val="28"/>
          <w:lang w:val="ru-RU"/>
        </w:rPr>
        <w:t>и справочники по пунктуации.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20C6B" w:rsidRPr="00473444" w:rsidRDefault="00820C6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анализировать и создавать тексты рекламного типа, текст в жанре путевых заметок, анализировать художественный текст с использованием его сильных </w:t>
      </w:r>
      <w:r w:rsidRPr="00473444">
        <w:rPr>
          <w:rFonts w:ascii="Times New Roman" w:hAnsi="Times New Roman"/>
          <w:sz w:val="28"/>
          <w:szCs w:val="28"/>
          <w:lang w:val="ru-RU"/>
        </w:rPr>
        <w:lastRenderedPageBreak/>
        <w:t>позиций;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письменной форме;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.10.4.4. Предметные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к концу обучения в 8 классе.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рамках изученного с использованием словарей);</w:t>
      </w:r>
    </w:p>
    <w:p w:rsidR="00517973" w:rsidRPr="00473444" w:rsidRDefault="00AE336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представлять</w:t>
      </w:r>
      <w:r w:rsidR="00517973" w:rsidRPr="00473444">
        <w:rPr>
          <w:rFonts w:ascii="Times New Roman" w:hAnsi="Times New Roman"/>
          <w:sz w:val="28"/>
          <w:szCs w:val="28"/>
          <w:lang w:val="ru-RU"/>
        </w:rPr>
        <w:t xml:space="preserve">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заимствованные слова по языку-источнику (из славянских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неславянских языков), времени вхождения (самые древние и более поздние)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рамках изученного с использованием словарей), сфере функционирования;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определять значения лексических заимствований последних десятилетий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особенности их употребления в разговорной речи, современной публицистике,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в дисплейных текстах, оценивать целесообразность их употребления, целесообразно употреблять иноязычные слова;</w:t>
      </w:r>
    </w:p>
    <w:p w:rsidR="00517973" w:rsidRPr="00473444" w:rsidRDefault="00AE336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w:t>
      </w:r>
      <w:r w:rsidR="00517973" w:rsidRPr="00473444">
        <w:rPr>
          <w:rFonts w:ascii="Times New Roman" w:hAnsi="Times New Roman"/>
          <w:sz w:val="28"/>
          <w:szCs w:val="28"/>
          <w:lang w:val="ru-RU"/>
        </w:rPr>
        <w:t xml:space="preserve"> исторически</w:t>
      </w:r>
      <w:r w:rsidRPr="00473444">
        <w:rPr>
          <w:rFonts w:ascii="Times New Roman" w:hAnsi="Times New Roman"/>
          <w:sz w:val="28"/>
          <w:szCs w:val="28"/>
          <w:lang w:val="ru-RU"/>
        </w:rPr>
        <w:t>х</w:t>
      </w:r>
      <w:r w:rsidR="00517973" w:rsidRPr="00473444">
        <w:rPr>
          <w:rFonts w:ascii="Times New Roman" w:hAnsi="Times New Roman"/>
          <w:sz w:val="28"/>
          <w:szCs w:val="28"/>
          <w:lang w:val="ru-RU"/>
        </w:rPr>
        <w:t xml:space="preserve"> особенност</w:t>
      </w:r>
      <w:r w:rsidRPr="00473444">
        <w:rPr>
          <w:rFonts w:ascii="Times New Roman" w:hAnsi="Times New Roman"/>
          <w:sz w:val="28"/>
          <w:szCs w:val="28"/>
          <w:lang w:val="ru-RU"/>
        </w:rPr>
        <w:t>ях</w:t>
      </w:r>
      <w:r w:rsidR="00517973" w:rsidRPr="00473444">
        <w:rPr>
          <w:rFonts w:ascii="Times New Roman" w:hAnsi="Times New Roman"/>
          <w:sz w:val="28"/>
          <w:szCs w:val="28"/>
          <w:lang w:val="ru-RU"/>
        </w:rPr>
        <w:t xml:space="preserve"> русского речевого этикета (обращение), характеризовать основные особенности современного русского речевого этикета;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мультимедийные).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активных процессах современного русского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области произношения и ударения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w:t>
      </w:r>
      <w:r w:rsidRPr="00473444">
        <w:rPr>
          <w:rFonts w:ascii="Times New Roman" w:hAnsi="Times New Roman"/>
          <w:sz w:val="28"/>
          <w:szCs w:val="28"/>
          <w:lang w:val="ru-RU"/>
        </w:rPr>
        <w:lastRenderedPageBreak/>
        <w:t>антонимов‚ омонимов‚ паронимов;</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корректно употреблять термины в текстах учебно-научного стиля,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публицистических и художественных текстах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соответствия основным нормам современного литературного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орфоэпические словари, словари синонимов, антонимов, паронимов, грамматические словари и справочники,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мультимедийные, использовать орфографические словари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справочники по пунктуации.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преобразования информации; использовать графики, диаграммы, план, схемы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представления информации;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основные способы и правила эффективной аргументации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учебно-научного общения, стандартные обороты речи и знание правил корректной дискуссии; участвовать в дискуссии;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структурные элементы и языковые особенности письма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жанра публицистического стиля речи, создавать сочинение в жанре письма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электронного);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письменной форме;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владеть правилами информационной безопасности при общении в социальных сетях.</w:t>
      </w:r>
    </w:p>
    <w:p w:rsidR="00517973" w:rsidRPr="00473444" w:rsidRDefault="0019161B"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21.</w:t>
      </w:r>
      <w:r w:rsidR="00517973" w:rsidRPr="00473444">
        <w:rPr>
          <w:rFonts w:ascii="Times New Roman" w:hAnsi="Times New Roman"/>
          <w:sz w:val="28"/>
          <w:szCs w:val="28"/>
          <w:lang w:val="ru-RU"/>
        </w:rPr>
        <w:t xml:space="preserve">10.4.5. Предметные результаты освоения программы по родному (русскому) </w:t>
      </w:r>
      <w:r w:rsidR="008E4679" w:rsidRPr="00473444">
        <w:rPr>
          <w:rFonts w:ascii="Times New Roman" w:hAnsi="Times New Roman"/>
          <w:sz w:val="28"/>
          <w:szCs w:val="28"/>
          <w:lang w:val="ru-RU"/>
        </w:rPr>
        <w:t xml:space="preserve">языку </w:t>
      </w:r>
      <w:r w:rsidR="00517973" w:rsidRPr="00473444">
        <w:rPr>
          <w:rFonts w:ascii="Times New Roman" w:hAnsi="Times New Roman"/>
          <w:sz w:val="28"/>
          <w:szCs w:val="28"/>
          <w:lang w:val="ru-RU"/>
        </w:rPr>
        <w:t>к концу обучения в 9 классе.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Язык и культура: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ключевых словах русской культуры, текст</w:t>
      </w:r>
      <w:r w:rsidR="00AE336A" w:rsidRPr="00473444">
        <w:rPr>
          <w:rFonts w:ascii="Times New Roman" w:hAnsi="Times New Roman"/>
          <w:sz w:val="28"/>
          <w:szCs w:val="28"/>
          <w:lang w:val="ru-RU"/>
        </w:rPr>
        <w:t>ах</w:t>
      </w:r>
      <w:r w:rsidRPr="00473444">
        <w:rPr>
          <w:rFonts w:ascii="Times New Roman" w:hAnsi="Times New Roman"/>
          <w:sz w:val="28"/>
          <w:szCs w:val="28"/>
          <w:lang w:val="ru-RU"/>
        </w:rPr>
        <w:t xml:space="preserve"> с точки зрения употребления в них ключевых слов русской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и истолковывать значения фразеологических оборотов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ситуациях речевого общения (в рамках изученного);</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влияние внешних и внутренних факторов изменений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517973" w:rsidRPr="00473444" w:rsidRDefault="002E3D3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w:t>
      </w:r>
      <w:r w:rsidR="00517973" w:rsidRPr="00473444">
        <w:rPr>
          <w:rFonts w:ascii="Times New Roman" w:hAnsi="Times New Roman"/>
          <w:sz w:val="28"/>
          <w:szCs w:val="28"/>
          <w:lang w:val="ru-RU"/>
        </w:rPr>
        <w:t xml:space="preserve"> особенност</w:t>
      </w:r>
      <w:r w:rsidRPr="00473444">
        <w:rPr>
          <w:rFonts w:ascii="Times New Roman" w:hAnsi="Times New Roman"/>
          <w:sz w:val="28"/>
          <w:szCs w:val="28"/>
          <w:lang w:val="ru-RU"/>
        </w:rPr>
        <w:t>ях</w:t>
      </w:r>
      <w:r w:rsidR="00517973" w:rsidRPr="00473444">
        <w:rPr>
          <w:rFonts w:ascii="Times New Roman" w:hAnsi="Times New Roman"/>
          <w:sz w:val="28"/>
          <w:szCs w:val="28"/>
          <w:lang w:val="ru-RU"/>
        </w:rPr>
        <w:t xml:space="preserve"> новых иноязычных заимствований</w:t>
      </w:r>
      <w:r w:rsidR="00CA4934" w:rsidRPr="00473444">
        <w:rPr>
          <w:rFonts w:ascii="Times New Roman" w:hAnsi="Times New Roman"/>
          <w:sz w:val="28"/>
          <w:szCs w:val="28"/>
          <w:lang w:val="ru-RU"/>
        </w:rPr>
        <w:t xml:space="preserve"> </w:t>
      </w:r>
      <w:r w:rsidR="00517973" w:rsidRPr="00473444">
        <w:rPr>
          <w:rFonts w:ascii="Times New Roman" w:hAnsi="Times New Roman"/>
          <w:sz w:val="28"/>
          <w:szCs w:val="28"/>
          <w:lang w:val="ru-RU"/>
        </w:rPr>
        <w:t>в современном русском языке, определять значения лексических заимствований последних десятилетий;</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характеризовать словообразовательные неологизмы по сфере употребления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стилистической окраске, целесообразно употреблять иноязычные слова;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объяснять причины изменения лексических значений слов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стилистической окраски в современном русском языке (на конкретных примерах);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мультимедийные).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Культура речи: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и характеризовать активные процессы в области произношения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ударения (в рамках изученного), способы фиксации произносительных норм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современных орфоэпических словарях;</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употреблять слова в соответствии с их лексическим значением и требованием лексической сочетаемости (в рамках изученного); </w:t>
      </w:r>
      <w:r w:rsidR="009637ED" w:rsidRPr="00473444">
        <w:rPr>
          <w:rFonts w:ascii="Times New Roman" w:hAnsi="Times New Roman"/>
          <w:sz w:val="28"/>
          <w:szCs w:val="28"/>
          <w:lang w:val="ru-RU"/>
        </w:rPr>
        <w:t>распознавать</w:t>
      </w:r>
      <w:r w:rsidRPr="00473444">
        <w:rPr>
          <w:rFonts w:ascii="Times New Roman" w:hAnsi="Times New Roman"/>
          <w:sz w:val="28"/>
          <w:szCs w:val="28"/>
          <w:lang w:val="ru-RU"/>
        </w:rPr>
        <w:t xml:space="preserve"> частотные примеры тавтологии и плеоназма;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при общении в </w:t>
      </w:r>
      <w:r w:rsidR="00B41B3A" w:rsidRPr="00473444">
        <w:rPr>
          <w:rFonts w:ascii="Times New Roman" w:hAnsi="Times New Roman"/>
          <w:sz w:val="28"/>
          <w:szCs w:val="28"/>
          <w:lang w:val="ru-RU"/>
        </w:rPr>
        <w:t>Интернет-среде</w:t>
      </w:r>
      <w:r w:rsidRPr="00473444">
        <w:rPr>
          <w:rFonts w:ascii="Times New Roman" w:hAnsi="Times New Roman"/>
          <w:sz w:val="28"/>
          <w:szCs w:val="28"/>
          <w:lang w:val="ru-RU"/>
        </w:rPr>
        <w:t xml:space="preserve">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использовать толковые, орфоэпические словари, словари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синонимов, антонимов, паронимов, грамматические словари и справочники,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мультимедийные, использовать орфографические словари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справочники по пунктуации.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Речь. Речевая деятельность. Текст:</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владеть умениями информационной переработки прослушанного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структурные элементы и языковые особенности делового письма;</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устные учебно-научные сообщения различных видов, отзыв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проектную работу одноклассника, принимать участие в учебно-научной дискуссии;</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понимать и использовать в собственной речевой практике прецедентные тексты;</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анализировать и создавать тексты публицистических жанров (проблемный очерк);</w:t>
      </w:r>
    </w:p>
    <w:p w:rsidR="00517973"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B23695" w:rsidRPr="00473444" w:rsidRDefault="0051797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владеть правилами информационной безопасности при общении в социальных сетях.</w:t>
      </w:r>
    </w:p>
    <w:p w:rsidR="00771BD4" w:rsidRPr="00473444" w:rsidRDefault="006D2271" w:rsidP="00473444">
      <w:pPr>
        <w:pStyle w:val="1"/>
        <w:pBdr>
          <w:bottom w:val="none" w:sz="0" w:space="0" w:color="auto"/>
        </w:pBdr>
        <w:spacing w:before="0"/>
        <w:ind w:firstLine="709"/>
        <w:jc w:val="both"/>
        <w:rPr>
          <w:szCs w:val="28"/>
          <w:lang w:val="ru-RU"/>
        </w:rPr>
      </w:pPr>
      <w:r w:rsidRPr="00473444">
        <w:rPr>
          <w:szCs w:val="28"/>
          <w:lang w:val="ru-RU"/>
        </w:rPr>
        <w:t>22</w:t>
      </w:r>
      <w:r w:rsidR="00CD6052" w:rsidRPr="00473444">
        <w:rPr>
          <w:szCs w:val="28"/>
          <w:lang w:val="ru-RU"/>
        </w:rPr>
        <w:t>.</w:t>
      </w:r>
      <w:r w:rsidR="0039169B" w:rsidRPr="00473444">
        <w:rPr>
          <w:szCs w:val="28"/>
          <w:lang w:val="ru-RU"/>
        </w:rPr>
        <w:t xml:space="preserve"> </w:t>
      </w:r>
      <w:r w:rsidRPr="00473444">
        <w:rPr>
          <w:szCs w:val="28"/>
          <w:lang w:val="ru-RU"/>
        </w:rPr>
        <w:t>Р</w:t>
      </w:r>
      <w:r w:rsidR="00771BD4" w:rsidRPr="00473444">
        <w:rPr>
          <w:szCs w:val="28"/>
          <w:lang w:val="ru-RU"/>
        </w:rPr>
        <w:t>абочая программа по учебному предмету «Родной (чувашский) язык».</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1. </w:t>
      </w:r>
      <w:r w:rsidRPr="00473444">
        <w:rPr>
          <w:rFonts w:ascii="Times New Roman" w:eastAsia="Times New Roman" w:hAnsi="Times New Roman"/>
          <w:sz w:val="28"/>
          <w:szCs w:val="28"/>
          <w:lang w:val="ru-RU"/>
        </w:rPr>
        <w:t>Р</w:t>
      </w:r>
      <w:r w:rsidR="00771BD4" w:rsidRPr="00473444">
        <w:rPr>
          <w:rFonts w:ascii="Times New Roman" w:eastAsia="Times New Roman" w:hAnsi="Times New Roman"/>
          <w:sz w:val="28"/>
          <w:szCs w:val="28"/>
          <w:lang w:val="ru-RU"/>
        </w:rPr>
        <w:t>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за каждый год обучения.</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5. Пояснительная записка.</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5.1. Программа по родному (чувашскому) языку разработана с целью оказания методической помощи учителю в создании рабочей программы</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по учебному предмету</w:t>
      </w:r>
      <w:r w:rsidR="00644D65" w:rsidRPr="00473444">
        <w:rPr>
          <w:rFonts w:ascii="Times New Roman" w:eastAsia="Times New Roman" w:hAnsi="Times New Roman"/>
          <w:sz w:val="28"/>
          <w:szCs w:val="28"/>
          <w:lang w:val="ru-RU"/>
        </w:rPr>
        <w:t>.</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Содержание программы по родному (чувашскому) языку на уровне основного общего образования направлено на совершенствование нравственной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 коммуникативной культуры </w:t>
      </w:r>
      <w:r w:rsidR="00FC00E1" w:rsidRPr="00473444">
        <w:rPr>
          <w:rFonts w:ascii="Times New Roman" w:hAnsi="Times New Roman"/>
          <w:sz w:val="28"/>
          <w:szCs w:val="28"/>
          <w:lang w:val="ru-RU" w:eastAsia="zh-CN"/>
        </w:rPr>
        <w:t>обучающегося</w:t>
      </w:r>
      <w:r w:rsidRPr="00473444">
        <w:rPr>
          <w:rFonts w:ascii="Times New Roman" w:eastAsia="Times New Roman" w:hAnsi="Times New Roman"/>
          <w:sz w:val="28"/>
          <w:szCs w:val="28"/>
          <w:lang w:val="ru-RU"/>
        </w:rPr>
        <w:t>, развитие его интеллектуальных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творческих способностей, мышления, памяти и воображения, навыков самостоятельной учебной деятельности, самообразования.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Изучение родно</w:t>
      </w:r>
      <w:r w:rsidR="000964E4" w:rsidRPr="00473444">
        <w:rPr>
          <w:rFonts w:ascii="Times New Roman" w:eastAsia="Times New Roman" w:hAnsi="Times New Roman"/>
          <w:sz w:val="28"/>
          <w:szCs w:val="28"/>
          <w:lang w:val="ru-RU"/>
        </w:rPr>
        <w:t>го</w:t>
      </w:r>
      <w:r w:rsidRPr="00473444">
        <w:rPr>
          <w:rFonts w:ascii="Times New Roman" w:eastAsia="Times New Roman" w:hAnsi="Times New Roman"/>
          <w:sz w:val="28"/>
          <w:szCs w:val="28"/>
          <w:lang w:val="ru-RU"/>
        </w:rPr>
        <w:t xml:space="preserve"> (чувашско</w:t>
      </w:r>
      <w:r w:rsidR="000964E4" w:rsidRPr="00473444">
        <w:rPr>
          <w:rFonts w:ascii="Times New Roman" w:eastAsia="Times New Roman" w:hAnsi="Times New Roman"/>
          <w:sz w:val="28"/>
          <w:szCs w:val="28"/>
          <w:lang w:val="ru-RU"/>
        </w:rPr>
        <w:t>го</w:t>
      </w:r>
      <w:r w:rsidRPr="00473444">
        <w:rPr>
          <w:rFonts w:ascii="Times New Roman" w:eastAsia="Times New Roman" w:hAnsi="Times New Roman"/>
          <w:sz w:val="28"/>
          <w:szCs w:val="28"/>
          <w:lang w:val="ru-RU"/>
        </w:rPr>
        <w:t>) язык</w:t>
      </w:r>
      <w:r w:rsidR="000964E4" w:rsidRPr="00473444">
        <w:rPr>
          <w:rFonts w:ascii="Times New Roman" w:eastAsia="Times New Roman" w:hAnsi="Times New Roman"/>
          <w:sz w:val="28"/>
          <w:szCs w:val="28"/>
          <w:lang w:val="ru-RU"/>
        </w:rPr>
        <w:t>а</w:t>
      </w:r>
      <w:r w:rsidRPr="00473444">
        <w:rPr>
          <w:rFonts w:ascii="Times New Roman" w:eastAsia="Times New Roman" w:hAnsi="Times New Roman"/>
          <w:sz w:val="28"/>
          <w:szCs w:val="28"/>
          <w:lang w:val="ru-RU"/>
        </w:rPr>
        <w:t xml:space="preserve">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w:t>
      </w:r>
      <w:r w:rsidR="00BB7E68" w:rsidRPr="00473444">
        <w:rPr>
          <w:rFonts w:ascii="Times New Roman" w:eastAsia="Times New Roman" w:hAnsi="Times New Roman"/>
          <w:sz w:val="28"/>
          <w:szCs w:val="28"/>
          <w:lang w:val="ru-RU"/>
        </w:rPr>
        <w:t>проводить</w:t>
      </w:r>
      <w:r w:rsidRPr="00473444">
        <w:rPr>
          <w:rFonts w:ascii="Times New Roman" w:eastAsia="Times New Roman" w:hAnsi="Times New Roman"/>
          <w:sz w:val="28"/>
          <w:szCs w:val="28"/>
          <w:lang w:val="ru-RU"/>
        </w:rPr>
        <w:t xml:space="preserve"> выводы</w:t>
      </w:r>
      <w:r w:rsidR="002B4B42" w:rsidRPr="00473444">
        <w:rPr>
          <w:rFonts w:ascii="Times New Roman" w:eastAsia="Times New Roman" w:hAnsi="Times New Roman"/>
          <w:sz w:val="28"/>
          <w:szCs w:val="28"/>
          <w:lang w:val="ru-RU"/>
        </w:rPr>
        <w:t>,</w:t>
      </w:r>
      <w:r w:rsidRPr="00473444">
        <w:rPr>
          <w:rFonts w:ascii="Times New Roman" w:eastAsia="Times New Roman" w:hAnsi="Times New Roman"/>
          <w:sz w:val="28"/>
          <w:szCs w:val="28"/>
          <w:lang w:val="ru-RU"/>
        </w:rPr>
        <w:t xml:space="preserve"> обладает </w:t>
      </w:r>
      <w:r w:rsidRPr="00473444">
        <w:rPr>
          <w:rFonts w:ascii="Times New Roman" w:eastAsia="Times New Roman" w:hAnsi="Times New Roman"/>
          <w:sz w:val="28"/>
          <w:szCs w:val="28"/>
          <w:lang w:val="ru-RU"/>
        </w:rPr>
        <w:lastRenderedPageBreak/>
        <w:t>значительным воспитательным потенциалом: учит патриотизму, любви к родному краю, уважительному отношению к родным языку и культуре, толерантности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представителям других наций и их традициям.</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5.2. В содержании программы по родному (чувашскому) языку выделяются </w:t>
      </w:r>
      <w:r w:rsidR="002B4B42" w:rsidRPr="00473444">
        <w:rPr>
          <w:rFonts w:ascii="Times New Roman" w:eastAsia="Times New Roman" w:hAnsi="Times New Roman"/>
          <w:sz w:val="28"/>
          <w:szCs w:val="28"/>
          <w:lang w:val="ru-RU"/>
        </w:rPr>
        <w:t xml:space="preserve">следующие </w:t>
      </w:r>
      <w:r w:rsidR="00771BD4" w:rsidRPr="00473444">
        <w:rPr>
          <w:rFonts w:ascii="Times New Roman" w:eastAsia="Times New Roman" w:hAnsi="Times New Roman"/>
          <w:sz w:val="28"/>
          <w:szCs w:val="28"/>
          <w:lang w:val="ru-RU"/>
        </w:rPr>
        <w:t>содержательные линии: коммуникативная, лингвистическая (языковедческая), культуроведческая.</w:t>
      </w:r>
    </w:p>
    <w:p w:rsidR="00771BD4" w:rsidRPr="00473444" w:rsidRDefault="006D2271"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5.3. Изучение родно</w:t>
      </w:r>
      <w:r w:rsidR="000964E4" w:rsidRPr="00473444">
        <w:rPr>
          <w:rFonts w:ascii="Times New Roman" w:eastAsia="Times New Roman" w:hAnsi="Times New Roman"/>
          <w:sz w:val="28"/>
          <w:szCs w:val="28"/>
          <w:lang w:val="ru-RU"/>
        </w:rPr>
        <w:t>го</w:t>
      </w:r>
      <w:r w:rsidR="00771BD4" w:rsidRPr="00473444">
        <w:rPr>
          <w:rFonts w:ascii="Times New Roman" w:eastAsia="Times New Roman" w:hAnsi="Times New Roman"/>
          <w:sz w:val="28"/>
          <w:szCs w:val="28"/>
          <w:lang w:val="ru-RU"/>
        </w:rPr>
        <w:t xml:space="preserve"> (чувашско</w:t>
      </w:r>
      <w:r w:rsidR="000964E4" w:rsidRPr="00473444">
        <w:rPr>
          <w:rFonts w:ascii="Times New Roman" w:eastAsia="Times New Roman" w:hAnsi="Times New Roman"/>
          <w:sz w:val="28"/>
          <w:szCs w:val="28"/>
          <w:lang w:val="ru-RU"/>
        </w:rPr>
        <w:t>го</w:t>
      </w:r>
      <w:r w:rsidR="00771BD4" w:rsidRPr="00473444">
        <w:rPr>
          <w:rFonts w:ascii="Times New Roman" w:eastAsia="Times New Roman" w:hAnsi="Times New Roman"/>
          <w:sz w:val="28"/>
          <w:szCs w:val="28"/>
          <w:lang w:val="ru-RU"/>
        </w:rPr>
        <w:t>) язык</w:t>
      </w:r>
      <w:r w:rsidR="000964E4" w:rsidRPr="00473444">
        <w:rPr>
          <w:rFonts w:ascii="Times New Roman" w:eastAsia="Times New Roman" w:hAnsi="Times New Roman"/>
          <w:sz w:val="28"/>
          <w:szCs w:val="28"/>
          <w:lang w:val="ru-RU"/>
        </w:rPr>
        <w:t>а</w:t>
      </w:r>
      <w:r w:rsidR="00771BD4" w:rsidRPr="00473444">
        <w:rPr>
          <w:rFonts w:ascii="Times New Roman" w:eastAsia="Times New Roman" w:hAnsi="Times New Roman"/>
          <w:sz w:val="28"/>
          <w:szCs w:val="28"/>
          <w:lang w:val="ru-RU"/>
        </w:rPr>
        <w:t xml:space="preserve"> направлен</w:t>
      </w:r>
      <w:r w:rsidR="002B4B42" w:rsidRPr="00473444">
        <w:rPr>
          <w:rFonts w:ascii="Times New Roman" w:eastAsia="Times New Roman" w:hAnsi="Times New Roman"/>
          <w:sz w:val="28"/>
          <w:szCs w:val="28"/>
          <w:lang w:val="ru-RU"/>
        </w:rPr>
        <w:t>а</w:t>
      </w:r>
      <w:r w:rsidR="00771BD4" w:rsidRPr="00473444">
        <w:rPr>
          <w:rFonts w:ascii="Times New Roman" w:eastAsia="Times New Roman" w:hAnsi="Times New Roman"/>
          <w:sz w:val="28"/>
          <w:szCs w:val="28"/>
          <w:lang w:val="ru-RU"/>
        </w:rPr>
        <w:t xml:space="preserve"> на достижение следующих целей: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совершенствование всех видов речевой деятельности, коммуникативных умений и культуры речи на родном (чувашском)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освоение знаний о чувашском языке, его устройстве и функционировании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различных сферах и ситуациях общения, стилистических ресурсах, основных нормах чувашского литературного языка, речевого этикета; обогащение словарного запаса и расширение круга используемых грамматических средств;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формирование умений </w:t>
      </w:r>
      <w:r w:rsidR="004F21A4" w:rsidRPr="00473444">
        <w:rPr>
          <w:rFonts w:ascii="Times New Roman" w:hAnsi="Times New Roman"/>
          <w:sz w:val="28"/>
          <w:szCs w:val="28"/>
          <w:lang w:val="ru-RU"/>
        </w:rPr>
        <w:t>распознавать</w:t>
      </w:r>
      <w:r w:rsidRPr="00473444">
        <w:rPr>
          <w:rFonts w:ascii="Times New Roman" w:eastAsia="Times New Roman" w:hAnsi="Times New Roman"/>
          <w:sz w:val="28"/>
          <w:szCs w:val="28"/>
          <w:lang w:val="ru-RU"/>
        </w:rPr>
        <w:t>, анализировать, классифицировать языковые факты, оценивать их с точки зрения нормативности, соответствия сфере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ситуации общения; осуществлять информационный поиск, извлекать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преобразовывать необходимую информацию;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приобщение обучающихся к культуре, традициям чувашского народа в рамках тем, сфер и ситуаций общения;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развитие национального самосознания, формирование российской гражданской идентичности в поликультурном обществе.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5.4. Общее число часов, рекомендованных для изучения родного (чувашского) языка,</w:t>
      </w:r>
      <w:r w:rsidR="00E47B62" w:rsidRPr="00473444">
        <w:rPr>
          <w:rFonts w:ascii="Times New Roman" w:eastAsia="Times New Roman" w:hAnsi="Times New Roman"/>
          <w:sz w:val="28"/>
          <w:szCs w:val="28"/>
          <w:lang w:val="ru-RU"/>
        </w:rPr>
        <w:t xml:space="preserve"> – </w:t>
      </w:r>
      <w:r w:rsidR="00771BD4" w:rsidRPr="00473444">
        <w:rPr>
          <w:rFonts w:ascii="Times New Roman" w:eastAsia="Times New Roman" w:hAnsi="Times New Roman"/>
          <w:sz w:val="28"/>
          <w:szCs w:val="28"/>
          <w:lang w:val="ru-RU"/>
        </w:rPr>
        <w:t>340 часов: в 5 классе</w:t>
      </w:r>
      <w:r w:rsidR="00E47B62" w:rsidRPr="00473444">
        <w:rPr>
          <w:rFonts w:ascii="Times New Roman" w:eastAsia="Times New Roman" w:hAnsi="Times New Roman"/>
          <w:sz w:val="28"/>
          <w:szCs w:val="28"/>
          <w:lang w:val="ru-RU"/>
        </w:rPr>
        <w:t xml:space="preserve"> – </w:t>
      </w:r>
      <w:r w:rsidR="00771BD4" w:rsidRPr="00473444">
        <w:rPr>
          <w:rFonts w:ascii="Times New Roman" w:eastAsia="Times New Roman" w:hAnsi="Times New Roman"/>
          <w:sz w:val="28"/>
          <w:szCs w:val="28"/>
          <w:lang w:val="ru-RU"/>
        </w:rPr>
        <w:t>68 часов (2 часа в неделю), в 6 классе</w:t>
      </w:r>
      <w:r w:rsidR="00E47B62" w:rsidRPr="00473444">
        <w:rPr>
          <w:rFonts w:ascii="Times New Roman" w:eastAsia="Times New Roman" w:hAnsi="Times New Roman"/>
          <w:sz w:val="28"/>
          <w:szCs w:val="28"/>
          <w:lang w:val="ru-RU"/>
        </w:rPr>
        <w:t xml:space="preserve"> – </w:t>
      </w:r>
      <w:r w:rsidR="00771BD4" w:rsidRPr="00473444">
        <w:rPr>
          <w:rFonts w:ascii="Times New Roman" w:eastAsia="Times New Roman" w:hAnsi="Times New Roman"/>
          <w:sz w:val="28"/>
          <w:szCs w:val="28"/>
          <w:lang w:val="ru-RU"/>
        </w:rPr>
        <w:t>68 часов (2 часа в неделю), в 7 классе</w:t>
      </w:r>
      <w:r w:rsidR="00E47B62" w:rsidRPr="00473444">
        <w:rPr>
          <w:rFonts w:ascii="Times New Roman" w:eastAsia="Times New Roman" w:hAnsi="Times New Roman"/>
          <w:sz w:val="28"/>
          <w:szCs w:val="28"/>
          <w:lang w:val="ru-RU"/>
        </w:rPr>
        <w:t xml:space="preserve"> – </w:t>
      </w:r>
      <w:r w:rsidR="00771BD4" w:rsidRPr="00473444">
        <w:rPr>
          <w:rFonts w:ascii="Times New Roman" w:eastAsia="Times New Roman" w:hAnsi="Times New Roman"/>
          <w:sz w:val="28"/>
          <w:szCs w:val="28"/>
          <w:lang w:val="ru-RU"/>
        </w:rPr>
        <w:t>68 часов (2 часа в неделю), в 8 классе</w:t>
      </w:r>
      <w:r w:rsidR="00E47B62" w:rsidRPr="00473444">
        <w:rPr>
          <w:rFonts w:ascii="Times New Roman" w:eastAsia="Times New Roman" w:hAnsi="Times New Roman"/>
          <w:sz w:val="28"/>
          <w:szCs w:val="28"/>
          <w:lang w:val="ru-RU"/>
        </w:rPr>
        <w:t xml:space="preserve"> –</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68 часов (2 часа в неделю), в 9 классе</w:t>
      </w:r>
      <w:r w:rsidR="00E47B62" w:rsidRPr="00473444">
        <w:rPr>
          <w:rFonts w:ascii="Times New Roman" w:eastAsia="Times New Roman" w:hAnsi="Times New Roman"/>
          <w:sz w:val="28"/>
          <w:szCs w:val="28"/>
          <w:lang w:val="ru-RU"/>
        </w:rPr>
        <w:t xml:space="preserve"> – </w:t>
      </w:r>
      <w:r w:rsidR="00771BD4" w:rsidRPr="00473444">
        <w:rPr>
          <w:rFonts w:ascii="Times New Roman" w:eastAsia="Times New Roman" w:hAnsi="Times New Roman"/>
          <w:sz w:val="28"/>
          <w:szCs w:val="28"/>
          <w:lang w:val="ru-RU"/>
        </w:rPr>
        <w:t>68 часов (2 часа в неделю).</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 Содержание обучения в 5 классе.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6.1. Общие сведения о языке, язык и культура.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Богатство и выразительность чувашского языка. Лингвистика как наука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Основные разделы лингвистики.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Язык и речь. Речь устная и письменная, монологическая и диалогическая, полилог.</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речевой деятельности (говорение, слушание, чтение, письмо),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их особенности.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Устный пересказ прочитанного или прослушанного текста, в том числе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изменением лица рассказчика.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Участие в диалоге на лингвистические темы (в рамках изученного) и темы</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основе жизненных наблюдений.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Речевые формулы приветствия, прощания, просьбы, благодарности.</w:t>
      </w:r>
    </w:p>
    <w:p w:rsidR="00736D0D" w:rsidRPr="00473444" w:rsidRDefault="00736D0D"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Текст и его основные признаки. Тема и главная мысль текста. Микротема текста. Ключевые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Функционально-смысловые типы речи: описание, повествование, рассуждение; их особенности.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Композиционная структура текста. Абзац как средство членения текста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композиционно-смысловые части.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Повествование как тип речи. Рассказ.</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Смысловой анализ текста: его композиционных особенностей, микротем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Подробное, выборочное и сжатое изложение содержания прочитанного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или прослушанного текста. Изложение содержания текста с изменением лица рассказчика.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Информационная переработка текста: простой и сложный план текста.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Общее представление о функциональных разновидностях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(о разговорной речи, функциональных стилях, языке художественной литературы).</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6.5. Система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6.5.1. Фонетика. Графика. Орфоэпия. Орфография.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Фонетика как раздел лингвистики. Звук как единица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Система гласных звуков. Мягкие и твёрдые гласные звуки. Заимствованный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из русского языка звук [о].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Закон сингармонизма, его виды. Причины нарушения гармонии гласных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чувашском языке: непарные аффиксы, заимствованные слова, сложные слова, разные фонетические процессы.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Система согласных звуков. Сонорные и глухие согласные звуки. Согласные звуки [б], [г], [д], [ж], [з], [ф], [ц], [щ] в заимствованных из русского языка словах. Озвончение глухих согласных. Твёрдые и мягкие согласные.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Слог и ударение. Ударение в чувашском языке. Ударение в собственных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 заимствованных словах чувашского языка.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Интонация, её функция. Основные элементы интонации.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литературного языка. Понятие о нормах орфоэпии. Орфоэпический словарь.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Гласные и согласные звуки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Фонетический анализ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Графика как раздел лингвистики. Исторические сведения о развитии чувашской письменности. Алфавит чувашского языка. Обозначение звуков</w:t>
      </w:r>
      <w:r w:rsidR="00CA4934" w:rsidRPr="00473444">
        <w:rPr>
          <w:rFonts w:ascii="Times New Roman" w:eastAsia="Times New Roman" w:hAnsi="Times New Roman"/>
          <w:sz w:val="28"/>
          <w:szCs w:val="28"/>
          <w:lang w:val="ru-RU"/>
        </w:rPr>
        <w:t xml:space="preserve"> </w:t>
      </w:r>
      <w:r w:rsidR="00206517" w:rsidRPr="00473444">
        <w:rPr>
          <w:rFonts w:ascii="Times New Roman" w:eastAsia="Times New Roman" w:hAnsi="Times New Roman"/>
          <w:sz w:val="28"/>
          <w:szCs w:val="28"/>
          <w:lang w:val="ru-RU"/>
        </w:rPr>
        <w:t>при</w:t>
      </w:r>
      <w:r w:rsidRPr="00473444">
        <w:rPr>
          <w:rFonts w:ascii="Times New Roman" w:eastAsia="Times New Roman" w:hAnsi="Times New Roman"/>
          <w:sz w:val="28"/>
          <w:szCs w:val="28"/>
          <w:lang w:val="ru-RU"/>
        </w:rPr>
        <w:t xml:space="preserve"> письме.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Орфография. Правописание слов слитно, раздельно или через дефис. Основные правила правописания имён собственных. Правописание аббревиатур. Перенос слов из одной строчки на другую.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Орфографические словари.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6.5.2. Лексикология и фразеология.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Лексикология как раздел лингвистики. Лексика чувашского языка. Лексическое значение слова. Основные способы толкования лексического значения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Слово как основная единица языка. Однозначные и многозначные слова. Прямое и переносное значения слова. Антонимы, синонимы, паронимы, омонимы</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их виды.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Лексика чувашского языка с точки зрения их происхождения: исконно чувашские и заимствованные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Лексика чувашского языка с точки зрения принадлежности к активному</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пассивному запасу: неологизмы, устаревшие слова (историзмы и архаизмы).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Лексика чувашского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Стилистические пласты лексики: стилистически нейтральная, высокая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сниженная лексика.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Лексический анализ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Фразеологизмы, их значения. Особенности употребления фразеологизмов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словарей, их использование в различных видах деятельности.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6.5.3. Состав слова и словообразование.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Общие сведения о строении и образовании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Корень и основа слова. Словообразующие и словоизменительные аффиксы. Основные различия в строении слов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Основные способы образования слов в чувашском языке. Образование новых слов при помощи аффиксов. Однокоренные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Парные, повторяющиеся и сложные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Морфемный и словообразовательный анализ слов.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6.5.4. Синтаксис и пунктуация.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Синтаксис как раздел грамматики. Словосочетание и предложение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как единицы синтаксиса.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Предложение и его признаки. Виды предложений по цели высказывания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эмоциональной окраске. Знаки препинания в конце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Предложения с обращением, особенности интонации. Пунктуационное оформление предложений с обращением.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Предложения с прямой речью. Пунктуационное оформление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прямой речью.</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bookmarkStart w:id="13" w:name="_Toc115275054"/>
      <w:bookmarkStart w:id="14" w:name="_Toc120636760"/>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7. </w:t>
      </w:r>
      <w:bookmarkEnd w:id="13"/>
      <w:bookmarkEnd w:id="14"/>
      <w:r w:rsidR="00771BD4" w:rsidRPr="00473444">
        <w:rPr>
          <w:rFonts w:ascii="Times New Roman" w:eastAsia="Times New Roman" w:hAnsi="Times New Roman"/>
          <w:sz w:val="28"/>
          <w:szCs w:val="28"/>
          <w:lang w:val="ru-RU"/>
        </w:rPr>
        <w:t>Содержание обучения в 6 классе.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Чувашский язык</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государственный язык Чувашской Республики.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Понятие о литературном языке.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Монолог-описание, монолог-повествование, монолог-рассуждение; сообщение на лингвистическую тему.</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диалога: побуждение к действию, обмен мнениями.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Смысловой анализ текста: его композиционных особенностей, микротем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Описание как тип речи. Описание внешности человека. Описание помещения. Описание природы. Описание местности. Описание действий.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Официально-деловой стиль. Заявление. Расписка. Научный стиль. Словарная статья. Научное сообщение.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7.5. Система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7.5.1. Морфология.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Морфология как раздел грамматики. Грамматическое значение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Части речи как лексико-грамматические разряды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Система частей речи в чувашском языке. Самостоятельные и служебные части речи. </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7.5.2. Имя существительное.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Особенности словообразования имён существительных.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Имена существительные собственные и нарицательные. Имена существительные одушевлённые и неодушевлённые.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Единственное и множественное число имён существительных. Склонение имён существительных. Значения падежей.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Категория принадлежности существительных.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словоизменения имён существительных.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имён существительных.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имён существительных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имени существительного.</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7.5.3. Имя прилагательное.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Имя прилагательное как часть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основные грамматические признаки, синтаксическая роль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Словообразование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Степени сравнения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Категория выделения имён прилагательных.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имён прилагательных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имени прилагательного.</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7.5.4. Имя числительное.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Имя числительное как часть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основные грамматические признаки, синтаксическая роль имён числительных.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Разряды числительных по значению и строению.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Склонение имён числительных.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 xml:space="preserve">Полные и краткие количественные числительные.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имён числительных.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имён числительных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имени числительного.</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7.5.5. Местоимение.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Местоимение как часть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основные грамматические признаки, синтаксическая роль местоимений.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Разряды числительных по значению: личные, возвратные, указательные, вопросительные, отрицательные, неопределённые, определительные.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Склонение местоимений.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Местоимение как средство связи предложений и устранения тавтологии.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местоимений.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местоимений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местоимения.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7.5.6. Подражательные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Подражательные слова как часть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основные грамматические признаки, синтаксическая роль подражательных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подражательных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Употребление подражательных слов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разбор подражательного слова.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bookmarkStart w:id="15" w:name="_Toc120636761"/>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 Содержание обучения в 7 класс</w:t>
      </w:r>
      <w:bookmarkEnd w:id="15"/>
      <w:r w:rsidR="00771BD4" w:rsidRPr="00473444">
        <w:rPr>
          <w:rFonts w:ascii="Times New Roman" w:eastAsia="Times New Roman" w:hAnsi="Times New Roman"/>
          <w:sz w:val="28"/>
          <w:szCs w:val="28"/>
          <w:lang w:val="ru-RU"/>
        </w:rPr>
        <w:t>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Чувашский язык как развивающееся явление. Взаимосвязь языка, культуры</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истории народа.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Монолог-описание, монолог-рассуждение, монолог-повествование.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диалога: побуждение к действию, обмен мнениями, запрос информации, сообщение информации.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Текст как речевое произведение. Основные признаки текста (обобщение).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Структура текста. Абзац.</w:t>
      </w:r>
    </w:p>
    <w:p w:rsidR="00771BD4" w:rsidRPr="00473444" w:rsidRDefault="00736D0D"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Работа с текстом:</w:t>
      </w:r>
      <w:r w:rsidR="00771BD4" w:rsidRPr="00473444">
        <w:rPr>
          <w:rFonts w:ascii="Times New Roman" w:eastAsia="Times New Roman" w:hAnsi="Times New Roman"/>
          <w:sz w:val="28"/>
          <w:szCs w:val="28"/>
          <w:lang w:val="ru-RU"/>
        </w:rPr>
        <w:t xml:space="preserve"> план текста (простой, сложный; назывной, вопросный, тезисный); главная и второстепенная информация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Способы и средства связи предложений в тексте (обобщение).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Языковые средства выразительности в тексте: фонетические (звукопись), словообразовательные, лексические (обобщение).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Рассуждение как функционально-смысловой тип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Структурные особенности текста-рассуждения.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Смысловой анализ текста: его композиционных особенностей, микротем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Публицистический стиль. Сфера употребления, функции, языковые особенности.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Жанры публицистического стиля (репортаж, заметка, интервью).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Употребление языковых средств выразительности в текстах публицистического стиля.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Официально-деловой стиль. Сфера употребления, функции, языковые особенности. Инструкция.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 Система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8.5.1. Наречие.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Наречие как часть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основные грамматические признаки, синтаксическая роль наречий.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Разряды наречий: образа действия, времени, наречия места, меры, причины.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Степени сравнения наречий, способы их образования.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наречий.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наречий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наречия.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8.5.2. Глагол.</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Глагол как часть речи. Значение, основные грамматические признаки, синтаксическая роль глаголов.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Способы образования глаголов.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Начальная (основная) форма глагола. Наклонения глагола: изъявительное, повелительное, сослагательное. Времена глагола: настоящее, будущее и прошедшее. Спряжение глаголов. Утвердительная и отрицательная формы. Форма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возможности-невозможности действия разных времён глаголов.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глаголов.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глаголов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глагола.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8.5.3. Неспрягаемые формы глагола.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Неспрягаемые формы глагола, их значение, употребление в предложениях.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Сопоставление неспрягаемых форм глаголов в чувашском и русском языках.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8.5.4. Причастие.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и основные грамматические признаки причастий. Признаки глагола и имени прилагательного в причастии. Синтаксическая роль причастия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в предложении.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Причастия настоящего, прошедшего, будущего времени и долженствования. Утвердительная и отрицательная формы причастий.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Склонение причастий.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причастий.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причастий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причастий.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8.5.5. Деепричастие.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и основные грамматические признаки деепричастий. Синтаксическая роль деепричастия в предложении.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Утвердительная и отрицательная формы деепричастий.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Правописание деепричастий.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причастий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деепричастий.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8.5.6. Инфинитив.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Инфинитив.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Значение и основные грамматические признаки инфинитивов.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инфинитивов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инфинитивов.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8.5.7. Служебные части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Общая характеристика служебных частей речи. Отличие самостоятельных частей речи от служебных.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8.5.8. Послелог.</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Послелог как служебная часть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и роль послелогов в предложении.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чувашских послелогов с предлогами в русском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послелогов.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8.5.9. Союз.</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Союз как служебная часть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Значение и роль союзов в предложении.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союзов: сочинительные, подчинительные.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Знаки препинания в предложениях с союзами.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Интонация предложений с союзами.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Сопоставление союзов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союзов.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8.5.10. Частица.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Частица как служебная часть речи. Значение и роль частиц в предложении.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Разряды частиц по значению и употреблению: усилительные, выделительные, указательные, вопросительные, отрицательные, неопределённые, смягчения.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Правописание частиц.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частиц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частиц.</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8.5.11. Междометие.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Междометие как особый разряд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Значение междометий в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Знаки препинания при междометиях.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Сопоставление междометий в чувашском и русском языках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Морфологический анализ междометий.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bookmarkStart w:id="16" w:name="_Toc120636762"/>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 Содержание обучения в 8 классе.</w:t>
      </w:r>
    </w:p>
    <w:bookmarkEnd w:id="16"/>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Чувашский язык в кругу других тюркских языков.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Монолог-описание, монолог-рассуждение, монолог-повествование; выступление с научным сообщением.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Диалог.</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Текст и его основные признаки.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Особенности функционально-смысловых типов речи (повествование, описание, рассуждение).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Официально-деловой стиль. Сфера употребления, функции, языковые особенности.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Жанры официально-делового стиля (заявление, объяснительная записка, автобиография, характеристика).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Научный стиль. Сфера употребления, функции, языковые особенности.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 Система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9.5.1. Синтаксис. Культура речи. Пунктуация.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Синтаксис как раздел лингвистики. Виды и средства синтаксической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Словосочетание и предложение как единицы синтаксиса.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Пунктуация. Функции знаков препинания.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9.5.2. Словосочетание.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Основные признаки словосочетания. Структура словосочетания.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словосочетаний: по составу (простые и сложные), по морфологическим свойствам главного слова (именные, глагольные, наречные).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Средства связи слов в словосочетании.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Синтаксический анализ словосочетания.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9.5.3. Простое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Предложение как единица языка и единица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Простые и сложные предложения.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Смысловая структура (тема и рема) предложения. Смысловое ядро предложения.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Порядок слов в предложении.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Предложения по цели высказывания и эмоциональной окраске.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Вопросительные и невопросительные предложения.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Средства выражения вопроса в чувашском языке: вопросительные слова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вопросительные частицы.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Утвердительные и отрицательные предложения.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Средства оформления предложения в устной (интонация, порядок слов)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письменной (знаки препинания, порядок слов) речи.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9.5.4. Главные и второстепенные члены предложения.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Подлежащее и сказуемое как главные члены предложения, способы</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их выражения.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Второстепенные члены предложения (определение, дополнение, обстоятельство), способы их выражения.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Типы предложений по наличию или отсутствию второстепенных членов: распространённые и нераспространённые.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Разбор по членам предложения.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9.5.5. Односоставные и двусоставные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Структурные типы простых предложений: двусоставные и односоставные. Односоставные предложения, их грамматические признаки.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Полные и неполные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Употребление односоставных предложений в речи.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9.5.6. Простое осложнённое предложение.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9.5.7. Предложения с однородными членами.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Однородные члены предложения, их признаки, средства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Союзная и бессоюзная связь однородных членов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Предложения с обобщающими словами при однородных членах. Нормы постановки знаков препинания в предложениях с однородными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постановки знаков препинания в предложениях с обобщающими словами при однородных членах.</w:t>
      </w:r>
    </w:p>
    <w:p w:rsidR="00771BD4" w:rsidRPr="00473444" w:rsidRDefault="00CD6052"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76.</w:t>
      </w:r>
      <w:r w:rsidR="00771BD4" w:rsidRPr="00473444">
        <w:rPr>
          <w:rFonts w:ascii="Times New Roman" w:eastAsia="Times New Roman" w:hAnsi="Times New Roman"/>
          <w:sz w:val="28"/>
          <w:szCs w:val="28"/>
          <w:lang w:val="ru-RU"/>
        </w:rPr>
        <w:t xml:space="preserve">9.5.8. Предложения с обращениями.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Обращение. Основные функции обращения. Распространённое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нераспространённое обращение.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Интонация предложений с обращениями.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постановки знаков препинания в предложениях обращениями.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9.5.9. Предложения с вводными словами и предложениями.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Вводные слова и предложения. Группы вводных слов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Омонимия членов предложения и вводных слов, словосочетаний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предложений.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построения предложений с вводными словами и предложениями.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Знаки препинания в предложениях с вводными словами и предложениями.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9.5.10. Предложения с обособленными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Обособление. Интонация предложений с обособленными членами. Знаки препинания. Нормы постановки знаков препинания в предложениях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обособленными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Синтаксический и пунктуационный анализ простых предложений.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9.5.11. Прямая и косвенная речь.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Способы передачи чужой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Прямая и косвенная речь. Синонимия предложений с прямой и косвенной речью.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Диалог, цитата.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Структура предложений с прямой и косвенной речью. Знаки препинания.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Цитирование. Способы включения цитат в высказывание.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bookmarkStart w:id="17" w:name="_Toc120636763"/>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 Содержание обучения в 9 классе.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Роль родного языка в жизни человека и общества. Выдающиеся чувашские лингвисты.</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Речь устная и письменная, монологическая и диалогическая, полилог (повторение).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речевой деятельности: говорение, письмо, аудирование, чтение (повторение).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аудирования: выборочное, ознакомительное, детальное.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чтения: изучающее, ознакомительное, просмотровое, поисковое.</w:t>
      </w:r>
    </w:p>
    <w:p w:rsidR="008C1CF0" w:rsidRPr="00473444" w:rsidRDefault="008C1CF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Создание устных и письменных высказываний разной коммуникативной направленности в зависимости от темы и условий общения </w:t>
      </w:r>
      <w:r w:rsidRPr="00473444">
        <w:rPr>
          <w:rFonts w:ascii="Times New Roman" w:eastAsia="SchoolBookSanPin" w:hAnsi="Times New Roman"/>
          <w:bCs/>
          <w:sz w:val="28"/>
          <w:szCs w:val="28"/>
          <w:lang w:val="ru-RU"/>
        </w:rPr>
        <w:t>с использованием собственного жизненного и читательского опыта</w:t>
      </w:r>
      <w:r w:rsidRPr="00473444">
        <w:rPr>
          <w:rFonts w:ascii="Times New Roman" w:eastAsia="Times New Roman" w:hAnsi="Times New Roman"/>
          <w:sz w:val="28"/>
          <w:szCs w:val="28"/>
          <w:lang w:val="ru-RU"/>
        </w:rPr>
        <w:t>, иллюстраций, фотографий, сюжетной картины (в том числе сочинения-миниатюры).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Подробное, сжатое, выборочное изложение прочитанного или прослушанного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Соблюдение языковых норм (орфоэпических, лексических, грамматических, стилистических, орфографических, пунктуационных) чувашского литературного языка в речевой практике при создании устных и письменных высказываний.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Приёмы работы с учебной книгой, лингвистическими словарями, справочной литературой.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Сочетание разных функционально-смысловых типов речи в тексте,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том числе сочетание элементов разных функциональных разновидностей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художественном произведении.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Информационная переработка текста.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Функциональные разновидности современного чувашского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Язык художественной литературы и его отличие от других разновидностей современного чувашского языка. Основные признаки художественной речи: </w:t>
      </w:r>
      <w:r w:rsidRPr="00473444">
        <w:rPr>
          <w:rFonts w:ascii="Times New Roman" w:eastAsia="Times New Roman" w:hAnsi="Times New Roman"/>
          <w:sz w:val="28"/>
          <w:szCs w:val="28"/>
          <w:lang w:val="ru-RU"/>
        </w:rPr>
        <w:lastRenderedPageBreak/>
        <w:t>образность, широкое использование изобразительно-выразительных средств,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а также языковых средств других функциональных разновидностей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Основные изобразительно-выразительные средства чувашского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их использование в речи (метафора, эпитет, сравнение, гипербола, олицетворение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другие).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10.5. Система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10.5.1. Сложное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Понятие о сложном предложении (повторение).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Классификация сложных предложений.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Смысловое, структурное и интонационное единство частей сложного предложения.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10.5.2. Сложные предложения без формальных показателей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Понятие о сложном предложении без формальных показателей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Смысловые отношения между частями сложного предложения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без формальных показателей связи. Виды сложных предложений без формальных показателей связи. Употребление сложных предложений без формальных показателей связи в речи.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Запятая и точка с запятой в сложных предложениях без формальных показателей связи со значением перечисления.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Двоеточие в сложных предложениях без формальных показателей связи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со значением причины, пояснения, дополнения.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Тире в сложных предложениях без формальных показателей связи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со значением противопоставления, времени, условия и следствия, сравнения.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Синтаксический и пунктуационный анализ сложных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без формальных показателей связи.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10.5.3. Сложносочинённое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Понятие о сложносочинённом предложении, его строении.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Средства связи частей сложносочинённого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сложносочинённых предложений: сложносочинённые предложения с соединительными союзами, сложносочинённые предложения с противительными союзами, сложносочинённые предложения с разделительными союзами.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однородными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Нормы построения сложносочинённого предложения; нормы постановки знаков препинания в сложносочинённых предложениях.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10.5.4. Сложноподчинённое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Понятие о сложноподчинённом предложении. Главная и придаточная части предложения. Место придаточной части по отношению к главной.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Смысловые отношения между частями сложноподчинённого предложения.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Средства связи частей сложноподчинённого предложения: послелоги, союзы, союзные слова, порядок слов, аффиксы.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Структура сложноподчинённых предложений в чувашском и русском языках. Нормы построения сложноподчинённого предложения. Типичные грамматические ошибки при построении сложноподчинённых предложений.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Нормы постановки знаков препинания в сложноподчинённых предложениях.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Синтаксический и пунктуационный анализ сложноподчинённых предложений.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10.5.5. Сложные предложения с разными видами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Типы сложных предложений с разными видами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Знаки препинания в сложных предложениях с разными видами связи.</w:t>
      </w:r>
    </w:p>
    <w:bookmarkEnd w:id="17"/>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 Планируемые результаты освоения программы по родному (чувашскому) языку на уровне основного общего образования.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11.1. 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1) гражданского воспитания: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неприятие любых форм экстремизма, дискриминации;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понимание роли различных социальных институтов в жизни человека;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готовность к разнообразной совместной деятельности, стремление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к взаимопониманию и взаимопомощи, активное участие </w:t>
      </w:r>
      <w:r w:rsidR="003143D0" w:rsidRPr="00473444">
        <w:rPr>
          <w:rFonts w:ascii="Times New Roman" w:eastAsia="Times New Roman" w:hAnsi="Times New Roman"/>
          <w:sz w:val="28"/>
          <w:szCs w:val="28"/>
          <w:lang w:val="ru-RU"/>
        </w:rPr>
        <w:t>в самоуправлении</w:t>
      </w:r>
      <w:r w:rsidR="00CA4934" w:rsidRPr="00473444">
        <w:rPr>
          <w:rFonts w:ascii="Times New Roman" w:eastAsia="Times New Roman" w:hAnsi="Times New Roman"/>
          <w:sz w:val="28"/>
          <w:szCs w:val="28"/>
          <w:lang w:val="ru-RU"/>
        </w:rPr>
        <w:t xml:space="preserve"> </w:t>
      </w:r>
      <w:r w:rsidR="003143D0" w:rsidRPr="00473444">
        <w:rPr>
          <w:rFonts w:ascii="Times New Roman" w:eastAsia="Times New Roman" w:hAnsi="Times New Roman"/>
          <w:sz w:val="28"/>
          <w:szCs w:val="28"/>
          <w:lang w:val="ru-RU"/>
        </w:rPr>
        <w:t>в образовательной организации</w:t>
      </w:r>
      <w:r w:rsidRPr="00473444">
        <w:rPr>
          <w:rFonts w:ascii="Times New Roman" w:eastAsia="Times New Roman" w:hAnsi="Times New Roman"/>
          <w:sz w:val="28"/>
          <w:szCs w:val="28"/>
          <w:lang w:val="ru-RU"/>
        </w:rPr>
        <w:t>;</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готовность к участию в гуманитарной деятельности (помощь людям, нуждающимся в ней; волонтёрство);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 патриотического воспитания: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осознание российской гражданской идентичности в поликультурном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многоконфессиональном обществе, понимание роли родного (чувашского)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жизни народа, проявление интереса к познанию родного (чувашского)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природному наследию и памятникам, традициям разных народов, проживающих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родной стране;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3) духовно-нравственного воспитания: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общественного пространства;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4) эстетического воспитания: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восприимчивость к разным видам искусства, традициям и творчеству своего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разных видах искусства;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5) физического воспитания, формирования культуры здоровья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эмоционального благополучия:</w:t>
      </w:r>
    </w:p>
    <w:p w:rsidR="008C1CF0" w:rsidRPr="00473444" w:rsidRDefault="008C1CF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осознание ценности жизни </w:t>
      </w:r>
      <w:r w:rsidRPr="00473444">
        <w:rPr>
          <w:rFonts w:ascii="Times New Roman" w:eastAsia="SchoolBookSanPin" w:hAnsi="Times New Roman"/>
          <w:bCs/>
          <w:sz w:val="28"/>
          <w:szCs w:val="28"/>
          <w:lang w:val="ru-RU"/>
        </w:rPr>
        <w:t>с использованием собственного жизненного</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lang w:val="ru-RU"/>
        </w:rPr>
        <w:t>и читательского опыта</w:t>
      </w:r>
      <w:r w:rsidRPr="00473444">
        <w:rPr>
          <w:rFonts w:ascii="Times New Roman" w:eastAsia="Times New Roman" w:hAnsi="Times New Roman"/>
          <w:sz w:val="28"/>
          <w:szCs w:val="28"/>
          <w:lang w:val="ru-RU"/>
        </w:rPr>
        <w:t>, ответственное отношение к своему здоровью и установка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00B41B3A" w:rsidRPr="00473444">
        <w:rPr>
          <w:rFonts w:ascii="Times New Roman" w:eastAsia="Times New Roman" w:hAnsi="Times New Roman"/>
          <w:sz w:val="28"/>
          <w:szCs w:val="28"/>
          <w:lang w:val="ru-RU"/>
        </w:rPr>
        <w:t>Интернет-среде</w:t>
      </w:r>
      <w:r w:rsidRPr="00473444">
        <w:rPr>
          <w:rFonts w:ascii="Times New Roman" w:eastAsia="Times New Roman" w:hAnsi="Times New Roman"/>
          <w:sz w:val="28"/>
          <w:szCs w:val="28"/>
          <w:lang w:val="ru-RU"/>
        </w:rPr>
        <w:t>;</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умение принимать себя и других, не осуждая;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умение осознавать своё эмоциональное состояние и эмоциональное состояние других, </w:t>
      </w:r>
      <w:r w:rsidR="002565D9" w:rsidRPr="00473444">
        <w:rPr>
          <w:rFonts w:ascii="Times New Roman" w:eastAsia="Times New Roman" w:hAnsi="Times New Roman"/>
          <w:sz w:val="28"/>
          <w:szCs w:val="28"/>
          <w:lang w:val="ru-RU"/>
        </w:rPr>
        <w:t xml:space="preserve">использовать языковые средства </w:t>
      </w:r>
      <w:r w:rsidRPr="00473444">
        <w:rPr>
          <w:rFonts w:ascii="Times New Roman" w:eastAsia="Times New Roman" w:hAnsi="Times New Roman"/>
          <w:sz w:val="28"/>
          <w:szCs w:val="28"/>
          <w:lang w:val="ru-RU"/>
        </w:rPr>
        <w:t>для выражения своего состояния,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том числе опираясь на примеры из литературных произведений, написанных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родном (чувашском) языке, сформированность навыков рефлексии, признание своего права на ошибку и такого же права другого человека;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6) трудового воспитания: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установка на активное участие в решении практических задач (</w:t>
      </w:r>
      <w:r w:rsidR="00E9489A" w:rsidRPr="00473444">
        <w:rPr>
          <w:rFonts w:ascii="Times New Roman" w:eastAsia="Times New Roman" w:hAnsi="Times New Roman"/>
          <w:sz w:val="28"/>
          <w:szCs w:val="28"/>
          <w:lang w:val="ru-RU"/>
        </w:rPr>
        <w:t xml:space="preserve">в рамках семьи, образовательной организации, </w:t>
      </w:r>
      <w:r w:rsidR="002565D9" w:rsidRPr="00473444">
        <w:rPr>
          <w:rFonts w:ascii="Times New Roman" w:eastAsia="SchoolBookSanPin" w:hAnsi="Times New Roman"/>
          <w:sz w:val="28"/>
          <w:szCs w:val="28"/>
          <w:lang w:val="ru-RU"/>
        </w:rPr>
        <w:t>населенного пункта,</w:t>
      </w:r>
      <w:r w:rsidR="00BC02FD" w:rsidRPr="00473444">
        <w:rPr>
          <w:rFonts w:ascii="Times New Roman" w:eastAsia="SchoolBookSanPin" w:hAnsi="Times New Roman"/>
          <w:sz w:val="28"/>
          <w:szCs w:val="28"/>
          <w:lang w:val="ru-RU"/>
        </w:rPr>
        <w:t xml:space="preserve"> родного</w:t>
      </w:r>
      <w:r w:rsidR="002565D9" w:rsidRPr="00473444">
        <w:rPr>
          <w:rFonts w:ascii="Times New Roman" w:eastAsia="SchoolBookSanPin" w:hAnsi="Times New Roman"/>
          <w:sz w:val="28"/>
          <w:szCs w:val="28"/>
          <w:lang w:val="ru-RU"/>
        </w:rPr>
        <w:t xml:space="preserve"> края) </w:t>
      </w:r>
      <w:r w:rsidRPr="00473444">
        <w:rPr>
          <w:rFonts w:ascii="Times New Roman" w:eastAsia="Times New Roman" w:hAnsi="Times New Roman"/>
          <w:sz w:val="28"/>
          <w:szCs w:val="28"/>
          <w:lang w:val="ru-RU"/>
        </w:rPr>
        <w:t>технологической и социальной направленности, способность инициировать, планировать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самостоятельно выполнять такого рода деятельность;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деятельностью филологов, журналистов, писателей, уважение к труду</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общественных интересов и потребностей;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умение рассказать о своих планах на будущее;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7) экологического воспитания: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оценки их возможных последствий для окружающей среды, умение точно, логично выражать свою точку зрения на экологические проблемы;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практической деятельности экологической направленности;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8) ценности научного познания: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как средства познания мира, овладение основными навыками исследовательской деятельности, установка на осмысление опыта, наблюдений, поступков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стремление совершенствовать пути достижения индивидуального и коллективного благополучия.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9) адаптации обучающегося к изменяющимся условиям социальной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природной среды: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явлениях, в том числе ранее не известных, осознавать дефицит собственных знаний и компетенций, планировать своё развитие;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умение оперировать основными понятиями, терминами и представлениями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окружающую среду, достижения целей и преодоления вызовов, возможных глобальных последствий;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оценивать ситуацию стресса, корректировать принимаемые решения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действия; формулировать и оценивать риски и последствия, формировать опыт, находить позитивное в сложившейся ситуации; быть готовым действовать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отсутствие гарантий успеха.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 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противоречий;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в тексте дефициты информации, данных, необходимых для решения поставленной учебной задачи;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выявлять причинно-следственные связи при изучении языковых процессов, </w:t>
      </w:r>
      <w:r w:rsidR="00BB7E68" w:rsidRPr="00473444">
        <w:rPr>
          <w:rFonts w:ascii="Times New Roman" w:eastAsia="Times New Roman" w:hAnsi="Times New Roman"/>
          <w:sz w:val="28"/>
          <w:szCs w:val="28"/>
          <w:lang w:val="ru-RU"/>
        </w:rPr>
        <w:t>проводить</w:t>
      </w:r>
      <w:r w:rsidRPr="00473444">
        <w:rPr>
          <w:rFonts w:ascii="Times New Roman" w:eastAsia="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самостоятельно выбирать способ решения учебной задачи при работе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использовать вопросы как исследовательский инструмент познания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языковом образовании;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формулировать вопросы, фиксирующие несоответствие между реальным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желательным состоянием ситуации, и самостоятельно устанавливать искомое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данное;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составлять алгоритм действий и использовать его для решения учебных задач;</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на </w:t>
      </w:r>
      <w:r w:rsidRPr="00473444">
        <w:rPr>
          <w:rFonts w:ascii="Times New Roman" w:eastAsia="Times New Roman" w:hAnsi="Times New Roman"/>
          <w:sz w:val="28"/>
          <w:szCs w:val="28"/>
          <w:lang w:val="ru-RU"/>
        </w:rPr>
        <w:lastRenderedPageBreak/>
        <w:t>применимость и достоверность информацию, полученную в ходе лингвистического исследования (эксперимента);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прогнозировать возможное дальнейшее развитие процессов, событий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11.2.3. У обучающегося будут сформированы умения работать</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с информацией как часть познавательных универсальных учебных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находить сходные аргументы (подтверждающие или опровергающие одну</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ту же идею, версию) в различных информационных источниках;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зависимости от коммуникативной установки;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эффективно запоминать и систематизировать информацию.</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11.2.4. У обучающегося будут сформированы умения общения</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как часть коммуникативных универсальных учебных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воспринимать и формулировать суждения, выражать эмоции в соответствии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условиями и целями общения; выражать себя (свою точку зрения) в диалогах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дискуссиях, в устной монологической речи и в письменных текстах на родном (чувашском)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невербальные средства общения, понимать значение социальных знаков;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распознавать предпосылки конфликтных ситуаций и смягчать конфликты, вести переговоры;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намерения других, проявлять уважительное отношение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собеседнику и в корректной форме формулировать свои возражения;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самостоятельно выбирать формат выступления с учётом цели презентации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11.2.5. У обучающегося будут сформированы умения самоорганизации как части регулятивных универсальных учебных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проблемы для решения в учебных и жизненных ситуациях;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собственных возможностей, аргументировать предлагаемые варианты решений;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самостоятельно составлять план действий, вносить необходимые коррективы</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ходе его реализации;</w:t>
      </w:r>
    </w:p>
    <w:p w:rsidR="00771BD4" w:rsidRPr="00473444" w:rsidRDefault="00BB7E68"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w:t>
      </w:r>
      <w:r w:rsidR="00771BD4" w:rsidRPr="00473444">
        <w:rPr>
          <w:rFonts w:ascii="Times New Roman" w:eastAsia="Times New Roman" w:hAnsi="Times New Roman"/>
          <w:sz w:val="28"/>
          <w:szCs w:val="28"/>
          <w:lang w:val="ru-RU"/>
        </w:rPr>
        <w:t xml:space="preserve"> выбор и брать ответственность за решение.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разными способами самоконтроля (в том числе речевого), самомотивации и рефлексии;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давать оценку учебной ситуации и предлагать план её изменения;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учётом целей и условий общения; оценивать соответствие результата цели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условиям общения;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развивать способность управлять собственными эмоциями и эмоциями других;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регулировать способ выражения собственных эмоций;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осознанно относиться к другому человеку и его мнению;</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признавать своё и чужое право на ошибку;</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принимать себя и других, не осуждая;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проявлять открытость;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осознавать невозможность контролировать всё вокруг.</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11.2.7. У обучающегося будут сформированы умения совместной деятельности: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принимать цель совместной деятельности, коллективно строить действия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по её достижению: распределять роли, договариваться, обсуждать процесс</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результат совместной работы;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обобщать мнения нескольких </w:t>
      </w:r>
      <w:r w:rsidR="00D73B0F" w:rsidRPr="00473444">
        <w:rPr>
          <w:rFonts w:ascii="Times New Roman" w:hAnsi="Times New Roman"/>
          <w:sz w:val="28"/>
          <w:szCs w:val="28"/>
          <w:lang w:val="ru-RU"/>
        </w:rPr>
        <w:t>человек</w:t>
      </w:r>
      <w:r w:rsidRPr="00473444">
        <w:rPr>
          <w:rFonts w:ascii="Times New Roman" w:eastAsia="Times New Roman" w:hAnsi="Times New Roman"/>
          <w:sz w:val="28"/>
          <w:szCs w:val="28"/>
          <w:lang w:val="ru-RU"/>
        </w:rPr>
        <w:t>, проявлять готовность руководить, выполнять поручения, подчиняться;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представлению отчёта перед группой.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 Предметные результаты изучения родного (чувашского) языка.</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К концу обучения в 5 классе обучающийся научится: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Осознавать богатство и выразительность чувашского языка, приводить примеры, свидетельствующие об этом.</w:t>
      </w:r>
    </w:p>
    <w:p w:rsidR="002565D9"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Иметь представление об основных разделах лингвистики, основных единицах языка и речи (звук, морфема, слово, словосочетание, предложение).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различия между устной и письменной речью, диалогом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устные монологические высказывания объёмом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Участвовать в диалоге на лингвистические темы (в рамках изученного)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в диалоге и (или) полилоге на основе жизненных наблюдений объёмом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3 реплик.</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аудирования: выборочным, ознакомительным, детальным</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научно-учебных и художественных текстов различных функционально-смысловых типов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Устно пересказывать прочитанный или прослушанный текст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100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содержание прослушанных и прочитанных научно-учебных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исходного текста должен составлять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100 слов; для сжатого изложения</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не менее 110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Осуществлять выбор языковых средств для создания высказывания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соответствии с целью, темой и коммуникативным замыслом.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Соблюдать </w:t>
      </w:r>
      <w:r w:rsidR="002565D9" w:rsidRPr="00473444">
        <w:rPr>
          <w:rFonts w:ascii="Times New Roman" w:eastAsia="Times New Roman" w:hAnsi="Times New Roman"/>
          <w:sz w:val="28"/>
          <w:szCs w:val="28"/>
          <w:lang w:val="ru-RU"/>
        </w:rPr>
        <w:t>при</w:t>
      </w:r>
      <w:r w:rsidRPr="00473444">
        <w:rPr>
          <w:rFonts w:ascii="Times New Roman" w:eastAsia="Times New Roman" w:hAnsi="Times New Roman"/>
          <w:sz w:val="28"/>
          <w:szCs w:val="28"/>
          <w:lang w:val="ru-RU"/>
        </w:rPr>
        <w:t xml:space="preserve"> письме нормы современного чувашского литературного языка, в том числе во время списывания текста объёмом </w:t>
      </w:r>
      <w:r w:rsidR="002F1B84" w:rsidRPr="00473444">
        <w:rPr>
          <w:rFonts w:ascii="Times New Roman" w:eastAsia="Times New Roman" w:hAnsi="Times New Roman"/>
          <w:sz w:val="28"/>
          <w:szCs w:val="28"/>
          <w:lang w:val="ru-RU"/>
        </w:rPr>
        <w:t>90–100</w:t>
      </w:r>
      <w:r w:rsidRPr="00473444">
        <w:rPr>
          <w:rFonts w:ascii="Times New Roman" w:eastAsia="Times New Roman" w:hAnsi="Times New Roman"/>
          <w:sz w:val="28"/>
          <w:szCs w:val="28"/>
          <w:lang w:val="ru-RU"/>
        </w:rPr>
        <w:t xml:space="preserve"> слов, словарного диктанта объёмом </w:t>
      </w:r>
      <w:r w:rsidR="002F1B84" w:rsidRPr="00473444">
        <w:rPr>
          <w:rFonts w:ascii="Times New Roman" w:eastAsia="Times New Roman" w:hAnsi="Times New Roman"/>
          <w:sz w:val="28"/>
          <w:szCs w:val="28"/>
          <w:lang w:val="ru-RU"/>
        </w:rPr>
        <w:t>15–20</w:t>
      </w:r>
      <w:r w:rsidRPr="00473444">
        <w:rPr>
          <w:rFonts w:ascii="Times New Roman" w:eastAsia="Times New Roman" w:hAnsi="Times New Roman"/>
          <w:sz w:val="28"/>
          <w:szCs w:val="28"/>
          <w:lang w:val="ru-RU"/>
        </w:rPr>
        <w:t xml:space="preserve"> слов; диктанта на основе связного текста объёмом </w:t>
      </w:r>
      <w:r w:rsidR="002F1B84" w:rsidRPr="00473444">
        <w:rPr>
          <w:rFonts w:ascii="Times New Roman" w:eastAsia="Times New Roman" w:hAnsi="Times New Roman"/>
          <w:sz w:val="28"/>
          <w:szCs w:val="28"/>
          <w:lang w:val="ru-RU"/>
        </w:rPr>
        <w:t>90–100</w:t>
      </w:r>
      <w:r w:rsidRPr="00473444">
        <w:rPr>
          <w:rFonts w:ascii="Times New Roman" w:eastAsia="Times New Roman" w:hAnsi="Times New Roman"/>
          <w:sz w:val="28"/>
          <w:szCs w:val="28"/>
          <w:lang w:val="ru-RU"/>
        </w:rPr>
        <w:t xml:space="preserve">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w:t>
      </w:r>
      <w:r w:rsidR="002565D9" w:rsidRPr="00473444">
        <w:rPr>
          <w:rFonts w:ascii="Times New Roman" w:eastAsia="Times New Roman" w:hAnsi="Times New Roman"/>
          <w:sz w:val="28"/>
          <w:szCs w:val="28"/>
          <w:lang w:val="ru-RU"/>
        </w:rPr>
        <w:t xml:space="preserve">написаниями), пользоваться </w:t>
      </w:r>
      <w:r w:rsidRPr="00473444">
        <w:rPr>
          <w:rFonts w:ascii="Times New Roman" w:eastAsia="Times New Roman" w:hAnsi="Times New Roman"/>
          <w:sz w:val="28"/>
          <w:szCs w:val="28"/>
          <w:lang w:val="ru-RU"/>
        </w:rPr>
        <w:t xml:space="preserve">разными видами лексических словарей; соблюдать в устной речи и </w:t>
      </w:r>
      <w:r w:rsidR="002565D9" w:rsidRPr="00473444">
        <w:rPr>
          <w:rFonts w:ascii="Times New Roman" w:eastAsia="Times New Roman" w:hAnsi="Times New Roman"/>
          <w:sz w:val="28"/>
          <w:szCs w:val="28"/>
          <w:lang w:val="ru-RU"/>
        </w:rPr>
        <w:t xml:space="preserve">при письме </w:t>
      </w:r>
      <w:r w:rsidRPr="00473444">
        <w:rPr>
          <w:rFonts w:ascii="Times New Roman" w:eastAsia="Times New Roman" w:hAnsi="Times New Roman"/>
          <w:sz w:val="28"/>
          <w:szCs w:val="28"/>
          <w:lang w:val="ru-RU"/>
        </w:rPr>
        <w:t>правила речевого этикета.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 xml:space="preserve">Распознавать основные признаки текста, </w:t>
      </w:r>
      <w:r w:rsidR="00A13BF5" w:rsidRPr="00473444">
        <w:rPr>
          <w:rFonts w:ascii="Times New Roman" w:eastAsia="Times New Roman" w:hAnsi="Times New Roman"/>
          <w:sz w:val="28"/>
          <w:szCs w:val="28"/>
          <w:lang w:val="ru-RU"/>
        </w:rPr>
        <w:t>делить</w:t>
      </w:r>
      <w:r w:rsidRPr="00473444">
        <w:rPr>
          <w:rFonts w:ascii="Times New Roman" w:eastAsia="Times New Roman" w:hAnsi="Times New Roman"/>
          <w:sz w:val="28"/>
          <w:szCs w:val="28"/>
          <w:lang w:val="ru-RU"/>
        </w:rPr>
        <w:t xml:space="preserve"> текст</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относительной законченности), с точки зрения его принадлежности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функционально-смысловому типу речи.</w:t>
      </w:r>
    </w:p>
    <w:p w:rsidR="002565D9"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Использовать знания об основных признаках текста, особенностях функционально-смысловых типов речи, функциональных разновидностях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практике создания текста (в рамках изученного).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знание основных признаков текста (повествование) в практике его создания.</w:t>
      </w:r>
    </w:p>
    <w:p w:rsidR="00771BD4"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тексты-повествования с использованием жизненного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 читательского опыта; тексты с использованием сюжетной картины </w:t>
      </w:r>
      <w:r w:rsidR="00771BD4" w:rsidRPr="00473444">
        <w:rPr>
          <w:rFonts w:ascii="Times New Roman" w:eastAsia="Times New Roman" w:hAnsi="Times New Roman"/>
          <w:sz w:val="28"/>
          <w:szCs w:val="28"/>
          <w:lang w:val="ru-RU"/>
        </w:rPr>
        <w:t xml:space="preserve">(в том числе сочинения-миниатюры объёмом 3 и более </w:t>
      </w:r>
      <w:r w:rsidRPr="00473444">
        <w:rPr>
          <w:rFonts w:ascii="Times New Roman" w:eastAsia="Times New Roman" w:hAnsi="Times New Roman"/>
          <w:sz w:val="28"/>
          <w:szCs w:val="28"/>
          <w:lang w:val="ru-RU"/>
        </w:rPr>
        <w:t xml:space="preserve">предложений, сочинения </w:t>
      </w:r>
      <w:r w:rsidR="00771BD4" w:rsidRPr="00473444">
        <w:rPr>
          <w:rFonts w:ascii="Times New Roman" w:eastAsia="Times New Roman" w:hAnsi="Times New Roman"/>
          <w:sz w:val="28"/>
          <w:szCs w:val="28"/>
          <w:lang w:val="ru-RU"/>
        </w:rPr>
        <w:t>объёмом</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не менее 70 слов).</w:t>
      </w:r>
    </w:p>
    <w:p w:rsidR="002565D9"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Восстанавливать деформированный текст, осуществлять корректировку восстановленного </w:t>
      </w:r>
      <w:r w:rsidR="002565D9" w:rsidRPr="00473444">
        <w:rPr>
          <w:rFonts w:ascii="Times New Roman" w:eastAsia="Times New Roman" w:hAnsi="Times New Roman"/>
          <w:sz w:val="28"/>
          <w:szCs w:val="28"/>
          <w:lang w:val="ru-RU"/>
        </w:rPr>
        <w:t>текста с использованием образца.</w:t>
      </w:r>
    </w:p>
    <w:p w:rsidR="00771BD4"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Работать с прослушанным и прочитанным научно-учебным, художественным и научно-популярным текстами: составлять план </w:t>
      </w:r>
      <w:r w:rsidR="00771BD4" w:rsidRPr="00473444">
        <w:rPr>
          <w:rFonts w:ascii="Times New Roman" w:eastAsia="Times New Roman" w:hAnsi="Times New Roman"/>
          <w:sz w:val="28"/>
          <w:szCs w:val="28"/>
          <w:lang w:val="ru-RU"/>
        </w:rPr>
        <w:t>(простой, сложный) с целью дальнейшего воспроизведения содержания текста в устной и письменной форме,</w:t>
      </w:r>
      <w:r w:rsidRPr="00473444">
        <w:rPr>
          <w:rFonts w:ascii="Times New Roman" w:eastAsia="Times New Roman" w:hAnsi="Times New Roman"/>
          <w:sz w:val="28"/>
          <w:szCs w:val="28"/>
          <w:lang w:val="ru-RU"/>
        </w:rPr>
        <w:t xml:space="preserve"> передавать содержание текста, </w:t>
      </w:r>
      <w:r w:rsidR="00771BD4" w:rsidRPr="00473444">
        <w:rPr>
          <w:rFonts w:ascii="Times New Roman" w:eastAsia="Times New Roman" w:hAnsi="Times New Roman"/>
          <w:sz w:val="28"/>
          <w:szCs w:val="28"/>
          <w:lang w:val="ru-RU"/>
        </w:rPr>
        <w:t>в том числе с изменением лица рассказчика, извлекать информацию из различных источников, в том числе из лингвистических словарей и справочной лит</w:t>
      </w:r>
      <w:r w:rsidRPr="00473444">
        <w:rPr>
          <w:rFonts w:ascii="Times New Roman" w:eastAsia="Times New Roman" w:hAnsi="Times New Roman"/>
          <w:sz w:val="28"/>
          <w:szCs w:val="28"/>
          <w:lang w:val="ru-RU"/>
        </w:rPr>
        <w:t xml:space="preserve">ературы, </w:t>
      </w:r>
      <w:r w:rsidR="00771BD4" w:rsidRPr="00473444">
        <w:rPr>
          <w:rFonts w:ascii="Times New Roman" w:eastAsia="Times New Roman" w:hAnsi="Times New Roman"/>
          <w:sz w:val="28"/>
          <w:szCs w:val="28"/>
          <w:lang w:val="ru-RU"/>
        </w:rPr>
        <w:t>и использовать её в учебной деятельности.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11.3.5. Фонетика. Графика. Орфоэпия. Орфография.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Характеризовать звуки; понимать различие между звуком и буквой, характеризовать систему звуков.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фонетический анализ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Использовать знания по фонетике, графике, орфоэпии и орфографии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практике произношения и правописания слов.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11.3.6. Лексикология.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по контексту, с помощью толкового словаря).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однозначные и многозначные слова, различать прямое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переносное значения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синонимы, антонимы, омонимы; различать многозначные слова и омонимы.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тематические группы слов, родовые и видовые понятия.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лексический анализ слов (в рамках изученного).</w:t>
      </w:r>
    </w:p>
    <w:p w:rsidR="00771BD4"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Пользоваться </w:t>
      </w:r>
      <w:r w:rsidR="00771BD4" w:rsidRPr="00473444">
        <w:rPr>
          <w:rFonts w:ascii="Times New Roman" w:eastAsia="Times New Roman" w:hAnsi="Times New Roman"/>
          <w:sz w:val="28"/>
          <w:szCs w:val="28"/>
          <w:lang w:val="ru-RU"/>
        </w:rPr>
        <w:t>лексическими словарями (толковым словарём, словарями синонимов, антонимов, омонимов).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11.3.7. Состав слова и словообразование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морфему как минимальную значимую единицу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морфемы в слове (корень, словообразовательные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словообразовательные аффиксы), выделять основу слова. Определять способы словообразования (в рамках изученного).</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Осознавать особенности словообразования в чувашском языке по сравнению</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с русским.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морфемный и словообразовательный анализ слов (в рамках изученного).</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11.3.8. Синтаксис. Пунктуация.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единицы синтаксиса (словосочетание и предложение); проводить пунктуационный анализ простых осложнённых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простые неосложнённые предложения; простые предложения, осложнённые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нераспространённые), определять главные (грамматическую основу)</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второстепенные члены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 xml:space="preserve">Соблюдать </w:t>
      </w:r>
      <w:r w:rsidR="002565D9" w:rsidRPr="00473444">
        <w:rPr>
          <w:rFonts w:ascii="Times New Roman" w:eastAsia="Times New Roman" w:hAnsi="Times New Roman"/>
          <w:sz w:val="28"/>
          <w:szCs w:val="28"/>
          <w:lang w:val="ru-RU"/>
        </w:rPr>
        <w:t xml:space="preserve">при письме </w:t>
      </w:r>
      <w:r w:rsidRPr="00473444">
        <w:rPr>
          <w:rFonts w:ascii="Times New Roman" w:eastAsia="Times New Roman" w:hAnsi="Times New Roman"/>
          <w:sz w:val="28"/>
          <w:szCs w:val="28"/>
          <w:lang w:val="ru-RU"/>
        </w:rPr>
        <w:t>пунктуационные нормы при выборе знаков препинания в предложениях с обращением, в предложениях с прямой речью.</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 Предметные результаты изучения родного (чувашского) языка.</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К концу обучения в 6 классе обучающийся научится: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функции чувашского языка как государственного языка Чувашской Республики.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Иметь представление о чувашском литературном языке.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устные монологические высказывания объёмом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лингвистическую тему.</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Участвовать в диалоге (побуждение к действию, обмен мнениями)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4 реплик.</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Устно пересказывать прочитанный или прослушанный текст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110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содержание прослушанных и прочитанных научно-учебных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(для подробного изложения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исходного текста должен составлять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160 слов; для сжатого изложения</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не менее 165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Осуществлять выбор лексических средств в соответствии с речевой ситуацией; пользоваться этимологическим словарём, оценивать свою и чужую речь с точки зрения точного, уместного и выразительного словоупотребления; использовать толковые словари.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Соблюдать в устной речи и </w:t>
      </w:r>
      <w:r w:rsidR="00206517" w:rsidRPr="00473444">
        <w:rPr>
          <w:rFonts w:ascii="Times New Roman" w:eastAsia="Times New Roman" w:hAnsi="Times New Roman"/>
          <w:sz w:val="28"/>
          <w:szCs w:val="28"/>
          <w:lang w:val="ru-RU"/>
        </w:rPr>
        <w:t>при</w:t>
      </w:r>
      <w:r w:rsidRPr="00473444">
        <w:rPr>
          <w:rFonts w:ascii="Times New Roman" w:eastAsia="Times New Roman" w:hAnsi="Times New Roman"/>
          <w:sz w:val="28"/>
          <w:szCs w:val="28"/>
          <w:lang w:val="ru-RU"/>
        </w:rPr>
        <w:t xml:space="preserve"> письме нормы современного чувашского литературного языка, в том числе во время списывания текста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100-110 слов, словарного диктанта объёмом 20-25 слов, диктанта на основе связного текста </w:t>
      </w:r>
      <w:r w:rsidRPr="00473444">
        <w:rPr>
          <w:rFonts w:ascii="Times New Roman" w:eastAsia="Times New Roman" w:hAnsi="Times New Roman"/>
          <w:sz w:val="28"/>
          <w:szCs w:val="28"/>
          <w:lang w:val="ru-RU"/>
        </w:rPr>
        <w:lastRenderedPageBreak/>
        <w:t xml:space="preserve">объёмом 100-110 слов, составленного с учётом ранее изученных правил правописания, соблюдать в устной речи и </w:t>
      </w:r>
      <w:r w:rsidR="00206517" w:rsidRPr="00473444">
        <w:rPr>
          <w:rFonts w:ascii="Times New Roman" w:eastAsia="Times New Roman" w:hAnsi="Times New Roman"/>
          <w:sz w:val="28"/>
          <w:szCs w:val="28"/>
          <w:lang w:val="ru-RU"/>
        </w:rPr>
        <w:t>при</w:t>
      </w:r>
      <w:r w:rsidRPr="00473444">
        <w:rPr>
          <w:rFonts w:ascii="Times New Roman" w:eastAsia="Times New Roman" w:hAnsi="Times New Roman"/>
          <w:sz w:val="28"/>
          <w:szCs w:val="28"/>
          <w:lang w:val="ru-RU"/>
        </w:rPr>
        <w:t xml:space="preserve"> письме правила речевого этикета.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Анализировать текст с точки зрения его соответствия основным признакам,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точки зрения его принадлежности к функционально-смысловому типу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средства связи предложений в тексте.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w:t>
      </w:r>
      <w:r w:rsidR="002565D9" w:rsidRPr="00473444">
        <w:rPr>
          <w:rFonts w:ascii="Times New Roman" w:eastAsia="Times New Roman" w:hAnsi="Times New Roman"/>
          <w:sz w:val="28"/>
          <w:szCs w:val="28"/>
          <w:lang w:val="ru-RU"/>
        </w:rPr>
        <w:t xml:space="preserve">с использованием жизненного и читательского опыта, произведений искусства </w:t>
      </w:r>
      <w:r w:rsidRPr="00473444">
        <w:rPr>
          <w:rFonts w:ascii="Times New Roman" w:eastAsia="Times New Roman" w:hAnsi="Times New Roman"/>
          <w:sz w:val="28"/>
          <w:szCs w:val="28"/>
          <w:lang w:val="ru-RU"/>
        </w:rPr>
        <w:t xml:space="preserve">(в том числе сочинения-миниатюры объёмом 5 и более предложений; </w:t>
      </w:r>
      <w:r w:rsidR="008C1CF0" w:rsidRPr="00473444">
        <w:rPr>
          <w:rFonts w:ascii="Times New Roman" w:eastAsia="Times New Roman" w:hAnsi="Times New Roman"/>
          <w:sz w:val="28"/>
          <w:szCs w:val="28"/>
          <w:lang w:val="ru-RU"/>
        </w:rPr>
        <w:t xml:space="preserve">сочинения </w:t>
      </w:r>
      <w:r w:rsidRPr="00473444">
        <w:rPr>
          <w:rFonts w:ascii="Times New Roman" w:eastAsia="Times New Roman" w:hAnsi="Times New Roman"/>
          <w:sz w:val="28"/>
          <w:szCs w:val="28"/>
          <w:lang w:val="ru-RU"/>
        </w:rPr>
        <w:t>объёмом не менее 100 слов с учёто</w:t>
      </w:r>
      <w:r w:rsidR="002565D9" w:rsidRPr="00473444">
        <w:rPr>
          <w:rFonts w:ascii="Times New Roman" w:eastAsia="Times New Roman" w:hAnsi="Times New Roman"/>
          <w:sz w:val="28"/>
          <w:szCs w:val="28"/>
          <w:lang w:val="ru-RU"/>
        </w:rPr>
        <w:t xml:space="preserve">м функциональной разновидности </w:t>
      </w:r>
      <w:r w:rsidRPr="00473444">
        <w:rPr>
          <w:rFonts w:ascii="Times New Roman" w:eastAsia="Times New Roman" w:hAnsi="Times New Roman"/>
          <w:sz w:val="28"/>
          <w:szCs w:val="28"/>
          <w:lang w:val="ru-RU"/>
        </w:rPr>
        <w:t>и жанра сочинения, характера темы).</w:t>
      </w:r>
    </w:p>
    <w:p w:rsidR="00771BD4"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Работать с текстом: </w:t>
      </w:r>
      <w:r w:rsidR="00771BD4" w:rsidRPr="00473444">
        <w:rPr>
          <w:rFonts w:ascii="Times New Roman" w:eastAsia="Times New Roman" w:hAnsi="Times New Roman"/>
          <w:sz w:val="28"/>
          <w:szCs w:val="28"/>
          <w:lang w:val="ru-RU"/>
        </w:rPr>
        <w:t>составлять план прочитанного текста (простой, сложный; назывной, вопросный) с целью дальнейшего воспроизведения содержания текста</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в устной и письменной форме, выделять главную и второстепенную информацию</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 xml:space="preserve">в прослушанном и прочитанном тексте, извлекать информацию из различных источников, </w:t>
      </w:r>
      <w:r w:rsidRPr="00473444">
        <w:rPr>
          <w:rFonts w:ascii="Times New Roman" w:eastAsia="Times New Roman" w:hAnsi="Times New Roman"/>
          <w:sz w:val="28"/>
          <w:szCs w:val="28"/>
          <w:lang w:val="ru-RU"/>
        </w:rPr>
        <w:t xml:space="preserve">в том числе </w:t>
      </w:r>
      <w:r w:rsidR="00771BD4" w:rsidRPr="00473444">
        <w:rPr>
          <w:rFonts w:ascii="Times New Roman" w:eastAsia="Times New Roman" w:hAnsi="Times New Roman"/>
          <w:sz w:val="28"/>
          <w:szCs w:val="28"/>
          <w:lang w:val="ru-RU"/>
        </w:rPr>
        <w:t>из лингвистических словарей и справочной литературы,</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и использовать её в учебной деятельности.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C1CF0" w:rsidRPr="00473444" w:rsidRDefault="008C1CF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Редактировать собственные тексты с использованием знаний норм современного чувашского литературного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жанров (рассказ; заявление, расписка; словарная статья, научное сообщение).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Применять знания об официально-деловом и научном стиле при выполнении языкового анализа различных видов и в речевой практике.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11.4.5. Морфология.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знания о частях речи как лексико-грамматических разрядах слов,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о грамматическом значении слова, о системе частей речи в чувашском языке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для решения практико-ориентированных учебных задач.</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самостоятельные и служебные части речи.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11.4.6. Имя существительное.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синтаксические функции имени существительного, объяснять его роль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Уметь склонять имена существительные.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словообразования имён существительных.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имён существительных.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словоизменения, произношения и правописания имён существительных.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11.4.7. Имя прилагательное.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синтаксические функции имени прилагательного, объяснять его роль в речи; различать полную и краткую формы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словообразования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Образовывать степени сравнения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имён прилагательных.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словоизменения, произношения и правописания имён прилагательных.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11.4.8. Имя числительное.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синтаксические функции имени числительного, объяснять его роль в речи; различать полную и краткую формы имён числительных.</w:t>
      </w:r>
    </w:p>
    <w:p w:rsidR="00771BD4"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Склонять имена числительные</w:t>
      </w:r>
      <w:r w:rsidR="00771BD4" w:rsidRPr="00473444">
        <w:rPr>
          <w:rFonts w:ascii="Times New Roman" w:eastAsia="Times New Roman" w:hAnsi="Times New Roman"/>
          <w:sz w:val="28"/>
          <w:szCs w:val="28"/>
          <w:lang w:val="ru-RU"/>
        </w:rPr>
        <w:t>.</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имён числительных.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словоизменения, произношения и правописания имён числительных.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11.4.9. Местоимение.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синтаксические функции местоимения, объяснять его роль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Различать разряды местоимений, уметь склонять местоимения.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словообразования местоимений.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местоимений.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Соблюдать нормы словоизменения, произношения и правописания местоимений.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11.4.10. Подражательные слова.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синтаксические функции подражательных слов, объяснять их роль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подражательных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произношения и правописания подражательных слов.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 Предметные результаты изучения родного (чувашского) языка.</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К концу обучения в 7 классе обучающийся научится: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Иметь представление о языке как развивающемся явлении. Осознавать взаимосвязь языка, культуры и истории народа (приводить примеры).</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устные монологические высказывания объёмом не менее 7</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диалога: диалог</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запрос информации,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диалог</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сообщение информации.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Устно пересказывать прослушанный или прочитанный текст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120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исходного текста должен составлять не менее 180 слов, для сжатого</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выборочного изложения</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не менее 200 слов).</w:t>
      </w:r>
    </w:p>
    <w:p w:rsidR="00771BD4" w:rsidRPr="00473444" w:rsidRDefault="002565D9"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Осуществлять выбор </w:t>
      </w:r>
      <w:r w:rsidR="00771BD4" w:rsidRPr="00473444">
        <w:rPr>
          <w:rFonts w:ascii="Times New Roman" w:eastAsia="Times New Roman" w:hAnsi="Times New Roman"/>
          <w:sz w:val="28"/>
          <w:szCs w:val="28"/>
          <w:lang w:val="ru-RU"/>
        </w:rPr>
        <w:t>языковых средств для создания высказывания</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в соответствии с целью, темой и коммуникативным замыслом.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 xml:space="preserve">Соблюдать в устной речи </w:t>
      </w:r>
      <w:r w:rsidR="002565D9" w:rsidRPr="00473444">
        <w:rPr>
          <w:rFonts w:ascii="Times New Roman" w:eastAsia="Times New Roman" w:hAnsi="Times New Roman"/>
          <w:sz w:val="28"/>
          <w:szCs w:val="28"/>
          <w:lang w:val="ru-RU"/>
        </w:rPr>
        <w:t xml:space="preserve">и при письме </w:t>
      </w:r>
      <w:r w:rsidRPr="00473444">
        <w:rPr>
          <w:rFonts w:ascii="Times New Roman" w:eastAsia="Times New Roman" w:hAnsi="Times New Roman"/>
          <w:sz w:val="28"/>
          <w:szCs w:val="28"/>
          <w:lang w:val="ru-RU"/>
        </w:rPr>
        <w:t>нормы современного чувашского литературного языка, в том числе во время списывания текста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1</w:t>
      </w:r>
      <w:r w:rsidR="005B2D1A" w:rsidRPr="00473444">
        <w:rPr>
          <w:rFonts w:ascii="Times New Roman" w:eastAsia="Times New Roman" w:hAnsi="Times New Roman"/>
          <w:sz w:val="28"/>
          <w:szCs w:val="28"/>
          <w:lang w:val="ru-RU"/>
        </w:rPr>
        <w:t>10–12</w:t>
      </w:r>
      <w:r w:rsidRPr="00473444">
        <w:rPr>
          <w:rFonts w:ascii="Times New Roman" w:eastAsia="Times New Roman" w:hAnsi="Times New Roman"/>
          <w:sz w:val="28"/>
          <w:szCs w:val="28"/>
          <w:lang w:val="ru-RU"/>
        </w:rPr>
        <w:t>0 слов, словарного диктанта объёмом 25-30 слов, диктанта на основе связного текста объёмом 1</w:t>
      </w:r>
      <w:r w:rsidR="005B2D1A" w:rsidRPr="00473444">
        <w:rPr>
          <w:rFonts w:ascii="Times New Roman" w:eastAsia="Times New Roman" w:hAnsi="Times New Roman"/>
          <w:sz w:val="28"/>
          <w:szCs w:val="28"/>
          <w:lang w:val="ru-RU"/>
        </w:rPr>
        <w:t>10–12</w:t>
      </w:r>
      <w:r w:rsidRPr="00473444">
        <w:rPr>
          <w:rFonts w:ascii="Times New Roman" w:eastAsia="Times New Roman" w:hAnsi="Times New Roman"/>
          <w:sz w:val="28"/>
          <w:szCs w:val="28"/>
          <w:lang w:val="ru-RU"/>
        </w:rPr>
        <w:t xml:space="preserve">0 слов, составленного с учётом ранее изученных правил правописания, соблюдать </w:t>
      </w:r>
      <w:r w:rsidR="002565D9" w:rsidRPr="00473444">
        <w:rPr>
          <w:rFonts w:ascii="Times New Roman" w:eastAsia="Times New Roman" w:hAnsi="Times New Roman"/>
          <w:sz w:val="28"/>
          <w:szCs w:val="28"/>
          <w:lang w:val="ru-RU"/>
        </w:rPr>
        <w:t xml:space="preserve">при письме </w:t>
      </w:r>
      <w:r w:rsidRPr="00473444">
        <w:rPr>
          <w:rFonts w:ascii="Times New Roman" w:eastAsia="Times New Roman" w:hAnsi="Times New Roman"/>
          <w:sz w:val="28"/>
          <w:szCs w:val="28"/>
          <w:lang w:val="ru-RU"/>
        </w:rPr>
        <w:t>правила речевого этикета.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лексические и грамматические средства связи предложений и частей текста.</w:t>
      </w:r>
    </w:p>
    <w:p w:rsidR="006D16D0"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тексты различных функционально-смысловых типов речи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использованием жизненного и читательского опыта, произведений искусства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771BD4"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Работать с текстом: </w:t>
      </w:r>
      <w:r w:rsidR="00771BD4" w:rsidRPr="00473444">
        <w:rPr>
          <w:rFonts w:ascii="Times New Roman" w:eastAsia="Times New Roman" w:hAnsi="Times New Roman"/>
          <w:sz w:val="28"/>
          <w:szCs w:val="28"/>
          <w:lang w:val="ru-RU"/>
        </w:rPr>
        <w:t>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и справочной литературы, и использовать её в учебной деятельности.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сообщение на заданную тему в виде презентации.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 </w:t>
      </w:r>
      <w:r w:rsidR="006D16D0" w:rsidRPr="00473444">
        <w:rPr>
          <w:rFonts w:ascii="Times New Roman" w:eastAsia="Times New Roman" w:hAnsi="Times New Roman"/>
          <w:sz w:val="28"/>
          <w:szCs w:val="28"/>
          <w:lang w:val="ru-RU"/>
        </w:rPr>
        <w:t xml:space="preserve">формы с использованием знаний норм современного </w:t>
      </w:r>
      <w:r w:rsidRPr="00473444">
        <w:rPr>
          <w:rFonts w:ascii="Times New Roman" w:eastAsia="Times New Roman" w:hAnsi="Times New Roman"/>
          <w:sz w:val="28"/>
          <w:szCs w:val="28"/>
          <w:lang w:val="ru-RU"/>
        </w:rPr>
        <w:t>чувашского литературного языка.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функциональные разновидности языка: разговорную речь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функциональные стили (научный, публицистический, официально-деловой), язык художественной литературы.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нормами построения текстов публицистического стиля.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11.5.5. Наречие.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наречий.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образования степеней сравнения наречий, произношения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правописания наречий.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11.5.6. Глаголы.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Определять общее грамматическое значение, морфологические признаки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синтаксические функции глагола, объяснять его роль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словообразования глаголов.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Определять наклонение и время глагола, уметь спрягать глаголы.</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глаголов.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словоизменения, произношения и правописания глаголов.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11.5.7. Неспрягаемые формы глагола.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спрягаемые формы глагола.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Сопоставлять неспрягаемые формы глаголов в чувашском и русском языках.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11.5.8. Причастие.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причастие как неспрягаемую форму глагола, определять признаки глагола и имени прилагательного в причастии.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Распознавать причастия настоящего, прошедшего и будущего времени, долженствования.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Склонять причастия.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произношения и правописания причастий.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причастий.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11.5.9. Деепричастие.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Характеризовать деепричастие как неспрягаемую форму глагола,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произношения и правописания деепричастий.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деепричастий.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11.5.10. Инфинитив.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инфинитив как неспрягаемую форму глагола,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нормы произношения и правописания инфинитивов.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инфинитивов.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11.5.11. Служебные части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Давать общую характеристику служебных частей речи, объяснять их отличия от самостоятельных частей речи.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11.5.12. Послелог.</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послелог как служебную часть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Употреблять послелоги в речи в соответствии с их значением.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послелогов.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11.5.13. Союз.</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союзов.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11.5.14. Частица.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частицу как служебную часть речи, различать разряды частиц по значению, по составу, понимать интонационные особенности предложений с частицами.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Употреблять частицы в речи в соответствии с их значением и стилистической окраской; соблюдать нормы правописания частиц.</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частиц.</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11.5.15. Междометие.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междометия как особую группу слов, различать группы междометий по значению, объяснять роль междометий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морфологический анализ междометий.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пунктуационные нормы оформления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междометиями.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 Предметные результаты изучения родного (чувашского) языка.</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К концу обучения в 8 классе обучающийся научится: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Иметь представление о чувашском языке как одном из тюркских языков.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устные монологические высказывания объёмом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Участвовать в диалоге на лингвистические темы (в рамках изученного) и темы на основе жизненных наблюдений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не менее 6 реплик).</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Устно пересказывать прочитанный или прослушанный текст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140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исходного текста должен составлять не менее 230 слов, для сжатого и выборочного изложения</w:t>
      </w:r>
      <w:r w:rsidR="00E47B62" w:rsidRPr="00473444">
        <w:rPr>
          <w:rFonts w:ascii="Times New Roman" w:eastAsia="Times New Roman" w:hAnsi="Times New Roman"/>
          <w:sz w:val="28"/>
          <w:szCs w:val="28"/>
          <w:lang w:val="ru-RU"/>
        </w:rPr>
        <w:t xml:space="preserve"> – </w:t>
      </w:r>
      <w:r w:rsidRPr="00473444">
        <w:rPr>
          <w:rFonts w:ascii="Times New Roman" w:eastAsia="Times New Roman" w:hAnsi="Times New Roman"/>
          <w:sz w:val="28"/>
          <w:szCs w:val="28"/>
          <w:lang w:val="ru-RU"/>
        </w:rPr>
        <w:t>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260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Осуществлять выбор языковых средств для создания высказывания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соответствии с целью, темой и коммуникативным замыслом.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Соблюдать в устной речи </w:t>
      </w:r>
      <w:r w:rsidR="006D16D0" w:rsidRPr="00473444">
        <w:rPr>
          <w:rFonts w:ascii="Times New Roman" w:eastAsia="Times New Roman" w:hAnsi="Times New Roman"/>
          <w:sz w:val="28"/>
          <w:szCs w:val="28"/>
          <w:lang w:val="ru-RU"/>
        </w:rPr>
        <w:t xml:space="preserve">и при письме </w:t>
      </w:r>
      <w:r w:rsidRPr="00473444">
        <w:rPr>
          <w:rFonts w:ascii="Times New Roman" w:eastAsia="Times New Roman" w:hAnsi="Times New Roman"/>
          <w:sz w:val="28"/>
          <w:szCs w:val="28"/>
          <w:lang w:val="ru-RU"/>
        </w:rPr>
        <w:t>нормы современного чувашского литературного языка, в том числе во время списывания текста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в устной речи и </w:t>
      </w:r>
      <w:r w:rsidR="006D16D0" w:rsidRPr="00473444">
        <w:rPr>
          <w:rFonts w:ascii="Times New Roman" w:eastAsia="Times New Roman" w:hAnsi="Times New Roman"/>
          <w:sz w:val="28"/>
          <w:szCs w:val="28"/>
          <w:lang w:val="ru-RU"/>
        </w:rPr>
        <w:t xml:space="preserve">и при письме </w:t>
      </w:r>
      <w:r w:rsidRPr="00473444">
        <w:rPr>
          <w:rFonts w:ascii="Times New Roman" w:eastAsia="Times New Roman" w:hAnsi="Times New Roman"/>
          <w:sz w:val="28"/>
          <w:szCs w:val="28"/>
          <w:lang w:val="ru-RU"/>
        </w:rPr>
        <w:t>правила чувашского речевого этикета.</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и </w:t>
      </w:r>
      <w:r w:rsidRPr="00473444">
        <w:rPr>
          <w:rFonts w:ascii="Times New Roman" w:eastAsia="Times New Roman" w:hAnsi="Times New Roman"/>
          <w:sz w:val="28"/>
          <w:szCs w:val="28"/>
          <w:lang w:val="ru-RU"/>
        </w:rPr>
        <w:lastRenderedPageBreak/>
        <w:t>относительной законченности, указывать способы и средства связи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в речевой практике.</w:t>
      </w:r>
    </w:p>
    <w:p w:rsidR="006D16D0"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тексты различных функционально-смысловых типов речи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жанра сочинения, характера темы).</w:t>
      </w:r>
    </w:p>
    <w:p w:rsidR="00771BD4"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Работать с текстом: </w:t>
      </w:r>
      <w:r w:rsidR="00771BD4" w:rsidRPr="00473444">
        <w:rPr>
          <w:rFonts w:ascii="Times New Roman" w:eastAsia="Times New Roman" w:hAnsi="Times New Roman"/>
          <w:sz w:val="28"/>
          <w:szCs w:val="28"/>
          <w:lang w:val="ru-RU"/>
        </w:rPr>
        <w:t>создавать тезисы, конспект, извлекать информацию</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из раз</w:t>
      </w:r>
      <w:r w:rsidRPr="00473444">
        <w:rPr>
          <w:rFonts w:ascii="Times New Roman" w:eastAsia="Times New Roman" w:hAnsi="Times New Roman"/>
          <w:sz w:val="28"/>
          <w:szCs w:val="28"/>
          <w:lang w:val="ru-RU"/>
        </w:rPr>
        <w:t xml:space="preserve">личных источников, в том числе </w:t>
      </w:r>
      <w:r w:rsidR="00771BD4" w:rsidRPr="00473444">
        <w:rPr>
          <w:rFonts w:ascii="Times New Roman" w:eastAsia="Times New Roman" w:hAnsi="Times New Roman"/>
          <w:sz w:val="28"/>
          <w:szCs w:val="28"/>
          <w:lang w:val="ru-RU"/>
        </w:rPr>
        <w:t>из лингвистических словарей и справочной литературы, и использовать её в учебной деятельности.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сообщение на заданную тему в виде презентации.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Осуществлять выбор языковых средств для создания высказывания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соответствии с целью, темой и коммуникативным замыслом.</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11.6.5. Синтаксис. Культура речи. Пунктуация.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Иметь представление о синтаксисе как разделе лингвистики, распознавать словосочетание и предложение как единицы синтаксиса.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Различать функции знаков препинания.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11.6.6. Словосочетание.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средства связи слов в словосочетании.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построения словосочетаний.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11.6.7.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Различать средства выражения вопроса, строить вопросительные предложения.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11.6.8. Главные и второстепенные члены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главные и второстепенные члены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Различать виды второстепенных членов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предложения распространённые и нераспространённые.</w:t>
      </w:r>
    </w:p>
    <w:p w:rsidR="006D16D0"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Разбирать предложение по членам.</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11.6.9. Односоставные и двусоставные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11.6.10. Предложения с однородными членами.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признаки однородных членов предложения, средства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простые предложения, осложнённые однородными членами, включая предложения с обобщающим словом при однородных членах.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построения предложений с однородными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постановки знаков препинания в предложениях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однородными членами, нормы постановки знаков препинания в предложениях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обобщающим словом при однородных членах.</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11.6.11. Предложения с обращениями.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простые предложения, осложнённые обращением.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построения предложений с обращениями.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постановки знаков препинания в предложениях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обращениями.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11.6.12. Предложения с вводными словами и предложениями.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простые предложения, осложнённые вводными словами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предложениями.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построения предложений с вводными словами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предложениями.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постановки знаков препинания в предложениях с вводными словами и предложениями.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11.6.13. Предложения с обособленными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простые предложения, осложнённые обособленными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построения предложений с обособленными членами.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постановки знаков препинания в предложениях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обособленными членами.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11.6.14. Прямая и косвенная речь.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прямую и косвенную речь; выявлять синонимию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прямой и косвенной речью.</w:t>
      </w:r>
    </w:p>
    <w:p w:rsidR="00771BD4"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Цитировать </w:t>
      </w:r>
      <w:r w:rsidR="00771BD4" w:rsidRPr="00473444">
        <w:rPr>
          <w:rFonts w:ascii="Times New Roman" w:eastAsia="Times New Roman" w:hAnsi="Times New Roman"/>
          <w:sz w:val="28"/>
          <w:szCs w:val="28"/>
          <w:lang w:val="ru-RU"/>
        </w:rPr>
        <w:t>и применять разные способы включения цитат</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в высказывание.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правила построения предложений с прямой и косвенной речью, при цитировании.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синтаксический и пунктуационный анализ сложных предложений без формальных показателей связи.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 Предметные результаты изучения родного (чувашского) языка.</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К концу обучения в 9 классе обучающийся научится: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11.7.1. Общие сведения о языке.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Осознавать роль родного языка в жизни человека, государства, общества.</w:t>
      </w:r>
    </w:p>
    <w:p w:rsidR="00771BD4"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Иметь представлять выдающихся </w:t>
      </w:r>
      <w:r w:rsidR="00771BD4" w:rsidRPr="00473444">
        <w:rPr>
          <w:rFonts w:ascii="Times New Roman" w:eastAsia="Times New Roman" w:hAnsi="Times New Roman"/>
          <w:sz w:val="28"/>
          <w:szCs w:val="28"/>
          <w:lang w:val="ru-RU"/>
        </w:rPr>
        <w:t>чувашских лингвистов.</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11.7.2. Язык и речь.</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устные монологические высказывания объёмом не менее 80 слов</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Участвовать в диалогическом и полилогическом общении (побуждение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действию, обмен мнениями, запрос информации, сообщение информации)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на </w:t>
      </w:r>
      <w:r w:rsidRPr="00473444">
        <w:rPr>
          <w:rFonts w:ascii="Times New Roman" w:eastAsia="Times New Roman" w:hAnsi="Times New Roman"/>
          <w:sz w:val="28"/>
          <w:szCs w:val="28"/>
          <w:lang w:val="ru-RU"/>
        </w:rPr>
        <w:lastRenderedPageBreak/>
        <w:t>бытовые, научно-учебные (в том числе лингвистические) темы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не менее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6 реплик).</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Владеть различными видами чтения: просмотровым, ознакомительным, изучающим, поисковым.</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Устно пересказывать прочитанный или прослушанный текст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150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Осуществлять выбор языковых средств для создания высказывания</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соответствии с целью, темой и коммуникативным замыслом.</w:t>
      </w:r>
    </w:p>
    <w:p w:rsidR="006D16D0"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Соблюдать в устной речи и при письме нормы современного чувашского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11.7.3.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Устанавливать принадлежность текста к функционально-смысловому типу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Прогнозировать содержание текста по заголовку, ключевым словам, зачину или концовке.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отличительные признаки текстов разных жанров.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высказывание на основе текста: выражать своё отношение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прочитанному или прослушанному в устной и письменной форме.</w:t>
      </w:r>
    </w:p>
    <w:p w:rsidR="00771BD4"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Создавать тексты с использованием жизненного и читательского опыта,</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 xml:space="preserve">произведений искусства (в </w:t>
      </w:r>
      <w:r w:rsidR="00771BD4" w:rsidRPr="00473444">
        <w:rPr>
          <w:rFonts w:ascii="Times New Roman" w:eastAsia="Times New Roman" w:hAnsi="Times New Roman"/>
          <w:sz w:val="28"/>
          <w:szCs w:val="28"/>
          <w:lang w:val="ru-RU"/>
        </w:rPr>
        <w:t xml:space="preserve">том числе сочинения-миниатюры объёмом 8 и более предложений или объёмом не менее 6-7 предложений сложной структуры, если этот </w:t>
      </w:r>
      <w:r w:rsidR="002255DE" w:rsidRPr="00473444">
        <w:rPr>
          <w:rFonts w:ascii="Times New Roman" w:eastAsia="Times New Roman" w:hAnsi="Times New Roman"/>
          <w:sz w:val="28"/>
          <w:szCs w:val="28"/>
          <w:lang w:val="ru-RU"/>
        </w:rPr>
        <w:t>объём</w:t>
      </w:r>
      <w:r w:rsidR="00771BD4" w:rsidRPr="00473444">
        <w:rPr>
          <w:rFonts w:ascii="Times New Roman" w:eastAsia="Times New Roman" w:hAnsi="Times New Roman"/>
          <w:sz w:val="28"/>
          <w:szCs w:val="28"/>
          <w:lang w:val="ru-RU"/>
        </w:rPr>
        <w:t xml:space="preserve"> позволяет раскрыть тему, выразить главную</w:t>
      </w:r>
      <w:r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сочинения объёмом</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250 слов с учётом стиля и жанра сочинения, характера темы).</w:t>
      </w:r>
    </w:p>
    <w:p w:rsidR="00771BD4" w:rsidRPr="00473444" w:rsidRDefault="006D16D0"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Работать с текстом: выделять главную </w:t>
      </w:r>
      <w:r w:rsidR="00771BD4" w:rsidRPr="00473444">
        <w:rPr>
          <w:rFonts w:ascii="Times New Roman" w:eastAsia="Times New Roman" w:hAnsi="Times New Roman"/>
          <w:sz w:val="28"/>
          <w:szCs w:val="28"/>
          <w:lang w:val="ru-RU"/>
        </w:rPr>
        <w:t>и второстепенную информацию</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в тексте, извлекать информацию из различных источников, в том числе</w:t>
      </w:r>
      <w:r w:rsidR="00CA4934" w:rsidRPr="00473444">
        <w:rPr>
          <w:rFonts w:ascii="Times New Roman" w:eastAsia="Times New Roman" w:hAnsi="Times New Roman"/>
          <w:sz w:val="28"/>
          <w:szCs w:val="28"/>
          <w:lang w:val="ru-RU"/>
        </w:rPr>
        <w:t xml:space="preserve"> </w:t>
      </w:r>
      <w:r w:rsidR="00771BD4" w:rsidRPr="00473444">
        <w:rPr>
          <w:rFonts w:ascii="Times New Roman" w:eastAsia="Times New Roman" w:hAnsi="Times New Roman"/>
          <w:sz w:val="28"/>
          <w:szCs w:val="28"/>
          <w:lang w:val="ru-RU"/>
        </w:rPr>
        <w:t>из лингвистических сло</w:t>
      </w:r>
      <w:r w:rsidRPr="00473444">
        <w:rPr>
          <w:rFonts w:ascii="Times New Roman" w:eastAsia="Times New Roman" w:hAnsi="Times New Roman"/>
          <w:sz w:val="28"/>
          <w:szCs w:val="28"/>
          <w:lang w:val="ru-RU"/>
        </w:rPr>
        <w:t xml:space="preserve">варей и справочной литературы, </w:t>
      </w:r>
      <w:r w:rsidR="00771BD4" w:rsidRPr="00473444">
        <w:rPr>
          <w:rFonts w:ascii="Times New Roman" w:eastAsia="Times New Roman" w:hAnsi="Times New Roman"/>
          <w:sz w:val="28"/>
          <w:szCs w:val="28"/>
          <w:lang w:val="ru-RU"/>
        </w:rPr>
        <w:t>и использовать её в учебной деятельности.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w:t>
      </w:r>
      <w:r w:rsidR="002255DE" w:rsidRPr="00473444">
        <w:rPr>
          <w:rFonts w:ascii="Times New Roman" w:eastAsia="Times New Roman" w:hAnsi="Times New Roman"/>
          <w:sz w:val="28"/>
          <w:szCs w:val="28"/>
          <w:lang w:val="ru-RU"/>
        </w:rPr>
        <w:t>объём</w:t>
      </w:r>
      <w:r w:rsidRPr="00473444">
        <w:rPr>
          <w:rFonts w:ascii="Times New Roman" w:eastAsia="Times New Roman" w:hAnsi="Times New Roman"/>
          <w:sz w:val="28"/>
          <w:szCs w:val="28"/>
          <w:lang w:val="ru-RU"/>
        </w:rPr>
        <w:t xml:space="preserve"> исходного текста должен составлять</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не менее 280 слов; для сжатого и выборочного изложения – не менее 300 слов).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11.7.4. Функциональные разновидности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к различным функционально-смысловым типам речи, функциональным разновидностям языка.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Составлять тезисы, конспект, писать рецензию, реферат, оценивать чужие</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собственные речевые высказывания разной функциональной направленности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точки зрения соответствия их коммуникативным требованиям и языковой правильности, исправлять речевые недостатки, редактировать текст.</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отличительные особенности языка художественной литературы</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сравнении с другими функциональными разновидностями языка, распознавать метафору, олицетворение, эпитет, гиперболу, сравнение.</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 xml:space="preserve">11.7.5. Сложное предложение. </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предложения по количеству грамматических основ.</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основные средства синтаксической связи между частями сложного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сложные предложения с разными видами связи.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11.7.6. Сложные предложения без формальных показателей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смысловые отношения между частями сложного предложения без формальных показателей связи, интонационное и пунктуационное выражение этих отношений.</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основные грамматические нормы построения сложного предложения без формальных показателей связи, особенности употребления сложных предложений без формальных показателей связи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синтаксический и пунктуационный анализ сложных предложений без формальных показателей связи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Использовать сложные предложения без формальных показателей связи</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в речи, применять нормы постановки знаков препинания в сложных предложениях без формальных показателей связи.</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11.7.7. Сложносочинённое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разными типами смысловых отношений между частями.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особенности употребления сложносочинённых предложений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основные нормы построения сложносочинённого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постановки знаков препинания в сложносочинённых предложениях.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синтаксический и пунктуационный анализ сложносочинённых предложений.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11.7.8. Сложноподчинённое предложение.</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сложноподчинённые предложения, выделять главную</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придаточную части предложения, средства связи частей сложноподчинённого предложения.</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sidR="00871083" w:rsidRPr="00871083">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Понимать основные нормы построения сложноподчинённого предложения, особенности употребления сложноподчинённых предложений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нормы построения сложноподчинённых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и постановки знаков препинания в них.</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синтаксический и пунктуационный анализ сложноподчинённых предложений.</w:t>
      </w:r>
    </w:p>
    <w:p w:rsidR="00771BD4" w:rsidRPr="00473444" w:rsidRDefault="00214F6E"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22</w:t>
      </w:r>
      <w:r w:rsidR="00CD6052" w:rsidRPr="00473444">
        <w:rPr>
          <w:rFonts w:ascii="Times New Roman" w:eastAsia="Times New Roman" w:hAnsi="Times New Roman"/>
          <w:sz w:val="28"/>
          <w:szCs w:val="28"/>
          <w:lang w:val="ru-RU"/>
        </w:rPr>
        <w:t>.</w:t>
      </w:r>
      <w:r w:rsidR="00771BD4" w:rsidRPr="00473444">
        <w:rPr>
          <w:rFonts w:ascii="Times New Roman" w:eastAsia="Times New Roman" w:hAnsi="Times New Roman"/>
          <w:sz w:val="28"/>
          <w:szCs w:val="28"/>
          <w:lang w:val="ru-RU"/>
        </w:rPr>
        <w:t>11.7.9. Сложные предложения с разными видами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Распознавать типы сложных предложений с разными видами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Понимать основные нормы построения сложных предложений с разными видами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Употреблять сложные предложения с разными видами связи в речи.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Применять правила постановки знаков препинания в сложных предложениях</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разными видами связи.</w:t>
      </w:r>
    </w:p>
    <w:p w:rsidR="00771BD4" w:rsidRPr="00473444" w:rsidRDefault="00771BD4" w:rsidP="00473444">
      <w:pPr>
        <w:widowControl/>
        <w:tabs>
          <w:tab w:val="left" w:pos="993"/>
        </w:tabs>
        <w:spacing w:after="16"/>
        <w:ind w:right="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Проводить синтаксический и пунктуационный анализ сложных предложений</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rPr>
        <w:t>с разными видами связи.</w:t>
      </w:r>
    </w:p>
    <w:p w:rsidR="00517973" w:rsidRPr="00871083" w:rsidRDefault="00214F6E" w:rsidP="00473444">
      <w:pPr>
        <w:pStyle w:val="1"/>
        <w:pBdr>
          <w:bottom w:val="none" w:sz="0" w:space="0" w:color="auto"/>
        </w:pBdr>
        <w:spacing w:before="0"/>
        <w:ind w:firstLine="709"/>
        <w:jc w:val="both"/>
        <w:rPr>
          <w:szCs w:val="28"/>
          <w:lang w:val="ru-RU" w:eastAsia="ru-RU"/>
        </w:rPr>
      </w:pPr>
      <w:r w:rsidRPr="00871083">
        <w:rPr>
          <w:szCs w:val="28"/>
          <w:lang w:val="ru-RU" w:eastAsia="ru-RU"/>
        </w:rPr>
        <w:t>23</w:t>
      </w:r>
      <w:r w:rsidR="00CD6052" w:rsidRPr="00871083">
        <w:rPr>
          <w:szCs w:val="28"/>
          <w:lang w:val="ru-RU" w:eastAsia="ru-RU"/>
        </w:rPr>
        <w:t>.</w:t>
      </w:r>
      <w:r w:rsidR="00C2730C" w:rsidRPr="00871083">
        <w:rPr>
          <w:szCs w:val="28"/>
          <w:lang w:val="ru-RU" w:eastAsia="ru-RU"/>
        </w:rPr>
        <w:t xml:space="preserve"> </w:t>
      </w:r>
      <w:r w:rsidRPr="00871083">
        <w:rPr>
          <w:szCs w:val="28"/>
          <w:lang w:val="ru-RU" w:eastAsia="ru-RU"/>
        </w:rPr>
        <w:t>Р</w:t>
      </w:r>
      <w:r w:rsidR="00517973" w:rsidRPr="00871083">
        <w:rPr>
          <w:szCs w:val="28"/>
          <w:lang w:val="ru-RU" w:eastAsia="ru-RU"/>
        </w:rPr>
        <w:t xml:space="preserve">абочая программа по учебному предмету «Родная </w:t>
      </w:r>
      <w:r w:rsidR="00E14D28" w:rsidRPr="00871083">
        <w:rPr>
          <w:szCs w:val="28"/>
          <w:lang w:val="ru-RU" w:eastAsia="ru-RU"/>
        </w:rPr>
        <w:t xml:space="preserve">(русская) </w:t>
      </w:r>
      <w:r w:rsidR="00517973" w:rsidRPr="00871083">
        <w:rPr>
          <w:szCs w:val="28"/>
          <w:lang w:val="ru-RU" w:eastAsia="ru-RU"/>
        </w:rPr>
        <w:t xml:space="preserve">литература». </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1. </w:t>
      </w:r>
      <w:r w:rsidRPr="00473444">
        <w:rPr>
          <w:rFonts w:ascii="Times New Roman" w:eastAsia="Times New Roman" w:hAnsi="Times New Roman"/>
          <w:sz w:val="28"/>
          <w:szCs w:val="28"/>
          <w:lang w:val="ru-RU" w:eastAsia="ru-RU"/>
        </w:rPr>
        <w:t>Р</w:t>
      </w:r>
      <w:r w:rsidR="00517973" w:rsidRPr="00473444">
        <w:rPr>
          <w:rFonts w:ascii="Times New Roman" w:eastAsia="Times New Roman" w:hAnsi="Times New Roman"/>
          <w:sz w:val="28"/>
          <w:szCs w:val="28"/>
          <w:lang w:val="ru-RU" w:eastAsia="ru-RU"/>
        </w:rPr>
        <w:t>абочая программа по учебному предмету «Родная (русская</w:t>
      </w:r>
      <w:r w:rsidR="00E14D28" w:rsidRPr="00473444">
        <w:rPr>
          <w:rFonts w:ascii="Times New Roman" w:eastAsia="Times New Roman" w:hAnsi="Times New Roman"/>
          <w:sz w:val="28"/>
          <w:szCs w:val="28"/>
          <w:lang w:val="ru-RU" w:eastAsia="ru-RU"/>
        </w:rPr>
        <w:t>) литература</w:t>
      </w:r>
      <w:r w:rsidR="00517973" w:rsidRPr="00473444">
        <w:rPr>
          <w:rFonts w:ascii="Times New Roman" w:eastAsia="Times New Roman" w:hAnsi="Times New Roman"/>
          <w:sz w:val="28"/>
          <w:szCs w:val="28"/>
          <w:lang w:val="ru-RU" w:eastAsia="ru-RU"/>
        </w:rPr>
        <w:t>» (предметная область «Родной язык и родная литература») (далее соответственно – программа по родной (русской</w:t>
      </w:r>
      <w:r w:rsidR="00E14D28" w:rsidRPr="00473444">
        <w:rPr>
          <w:rFonts w:ascii="Times New Roman" w:eastAsia="Times New Roman" w:hAnsi="Times New Roman"/>
          <w:sz w:val="28"/>
          <w:szCs w:val="28"/>
          <w:lang w:val="ru-RU" w:eastAsia="ru-RU"/>
        </w:rPr>
        <w:t>) литературе</w:t>
      </w:r>
      <w:r w:rsidR="00517973" w:rsidRPr="00473444">
        <w:rPr>
          <w:rFonts w:ascii="Times New Roman" w:eastAsia="Times New Roman" w:hAnsi="Times New Roman"/>
          <w:sz w:val="28"/>
          <w:szCs w:val="28"/>
          <w:lang w:val="ru-RU" w:eastAsia="ru-RU"/>
        </w:rPr>
        <w:t xml:space="preserve">, родная </w:t>
      </w:r>
      <w:r w:rsidR="00E14D28" w:rsidRPr="00473444">
        <w:rPr>
          <w:rFonts w:ascii="Times New Roman" w:eastAsia="Times New Roman" w:hAnsi="Times New Roman"/>
          <w:sz w:val="28"/>
          <w:szCs w:val="28"/>
          <w:lang w:val="ru-RU" w:eastAsia="ru-RU"/>
        </w:rPr>
        <w:t xml:space="preserve">(русская) </w:t>
      </w:r>
      <w:r w:rsidR="00517973" w:rsidRPr="00473444">
        <w:rPr>
          <w:rFonts w:ascii="Times New Roman" w:eastAsia="Times New Roman" w:hAnsi="Times New Roman"/>
          <w:sz w:val="28"/>
          <w:szCs w:val="28"/>
          <w:lang w:val="ru-RU" w:eastAsia="ru-RU"/>
        </w:rPr>
        <w:t>литература) включает пояснительную записку, содержание обучения, планируемые результаты освоения программы по родной (русской)</w:t>
      </w:r>
      <w:r w:rsidR="004B6FAD" w:rsidRPr="00473444">
        <w:rPr>
          <w:rFonts w:ascii="Times New Roman" w:eastAsia="Times New Roman" w:hAnsi="Times New Roman"/>
          <w:sz w:val="28"/>
          <w:szCs w:val="28"/>
          <w:lang w:val="ru-RU" w:eastAsia="ru-RU"/>
        </w:rPr>
        <w:t xml:space="preserve"> литературе.</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 Пояснительная записка.</w:t>
      </w:r>
    </w:p>
    <w:p w:rsidR="00517973" w:rsidRPr="00473444" w:rsidRDefault="00214F6E" w:rsidP="00473444">
      <w:pPr>
        <w:autoSpaceDE w:val="0"/>
        <w:autoSpaceDN w:val="0"/>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2.1.</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Программа по родной (русской) </w:t>
      </w:r>
      <w:r w:rsidR="004B6FAD"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по учебному предмету «Родная </w:t>
      </w:r>
      <w:r w:rsidR="004B6FAD" w:rsidRPr="00473444">
        <w:rPr>
          <w:rFonts w:ascii="Times New Roman" w:eastAsia="Times New Roman" w:hAnsi="Times New Roman"/>
          <w:sz w:val="28"/>
          <w:szCs w:val="28"/>
          <w:lang w:val="ru-RU" w:eastAsia="ru-RU"/>
        </w:rPr>
        <w:t xml:space="preserve">(русская) </w:t>
      </w:r>
      <w:r w:rsidR="00517973" w:rsidRPr="00473444">
        <w:rPr>
          <w:rFonts w:ascii="Times New Roman" w:eastAsia="Times New Roman" w:hAnsi="Times New Roman"/>
          <w:sz w:val="28"/>
          <w:szCs w:val="28"/>
          <w:lang w:val="ru-RU" w:eastAsia="ru-RU"/>
        </w:rPr>
        <w:t>литература», входящему</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в образовательную область «Родной язык и родная литература», а также федеральной </w:t>
      </w:r>
      <w:r w:rsidR="00374F93" w:rsidRPr="00473444">
        <w:rPr>
          <w:rFonts w:ascii="Times New Roman" w:eastAsia="Times New Roman" w:hAnsi="Times New Roman"/>
          <w:sz w:val="28"/>
          <w:szCs w:val="28"/>
          <w:lang w:val="ru-RU"/>
        </w:rPr>
        <w:t>рабочей</w:t>
      </w:r>
      <w:r w:rsidR="00374F93"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программы воспитания с учётом Концепции преподавания русского языка и ли</w:t>
      </w:r>
      <w:bookmarkStart w:id="18" w:name="_TOC_250021"/>
      <w:r w:rsidR="000D2049" w:rsidRPr="00473444">
        <w:rPr>
          <w:rFonts w:ascii="Times New Roman" w:eastAsia="Times New Roman" w:hAnsi="Times New Roman"/>
          <w:sz w:val="28"/>
          <w:szCs w:val="28"/>
          <w:lang w:val="ru-RU" w:eastAsia="ru-RU"/>
        </w:rPr>
        <w:t>тературы в Российской Федерации.</w:t>
      </w:r>
    </w:p>
    <w:bookmarkEnd w:id="18"/>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2.2.</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w:t>
      </w:r>
      <w:r w:rsidR="004B6FAD"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 xml:space="preserve"> </w:t>
      </w:r>
      <w:r w:rsidR="004B6FAD" w:rsidRPr="00473444">
        <w:rPr>
          <w:rFonts w:ascii="Times New Roman" w:eastAsia="Times New Roman" w:hAnsi="Times New Roman"/>
          <w:sz w:val="28"/>
          <w:szCs w:val="28"/>
          <w:lang w:val="ru-RU" w:eastAsia="ru-RU"/>
        </w:rPr>
        <w:t>В</w:t>
      </w:r>
      <w:r w:rsidR="00517973" w:rsidRPr="00473444">
        <w:rPr>
          <w:rFonts w:ascii="Times New Roman" w:eastAsia="Times New Roman" w:hAnsi="Times New Roman"/>
          <w:sz w:val="28"/>
          <w:szCs w:val="28"/>
          <w:lang w:val="ru-RU" w:eastAsia="ru-RU"/>
        </w:rPr>
        <w:t xml:space="preserve"> поликультурной языковой среде </w:t>
      </w:r>
      <w:r w:rsidR="004B6FAD" w:rsidRPr="00473444">
        <w:rPr>
          <w:rFonts w:ascii="Times New Roman" w:eastAsia="Times New Roman" w:hAnsi="Times New Roman"/>
          <w:sz w:val="28"/>
          <w:szCs w:val="28"/>
          <w:lang w:val="ru-RU" w:eastAsia="ru-RU"/>
        </w:rPr>
        <w:t>родная (</w:t>
      </w:r>
      <w:r w:rsidR="00517973" w:rsidRPr="00473444">
        <w:rPr>
          <w:rFonts w:ascii="Times New Roman" w:eastAsia="Times New Roman" w:hAnsi="Times New Roman"/>
          <w:sz w:val="28"/>
          <w:szCs w:val="28"/>
          <w:lang w:val="ru-RU" w:eastAsia="ru-RU"/>
        </w:rPr>
        <w:t>русская</w:t>
      </w:r>
      <w:r w:rsidR="004B6FAD"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 xml:space="preserve"> литература изуча</w:t>
      </w:r>
      <w:r w:rsidR="004B6FAD" w:rsidRPr="00473444">
        <w:rPr>
          <w:rFonts w:ascii="Times New Roman" w:eastAsia="Times New Roman" w:hAnsi="Times New Roman"/>
          <w:sz w:val="28"/>
          <w:szCs w:val="28"/>
          <w:lang w:val="ru-RU" w:eastAsia="ru-RU"/>
        </w:rPr>
        <w:t>ется</w:t>
      </w:r>
      <w:r w:rsidR="00517973" w:rsidRPr="00473444">
        <w:rPr>
          <w:rFonts w:ascii="Times New Roman" w:eastAsia="Times New Roman" w:hAnsi="Times New Roman"/>
          <w:sz w:val="28"/>
          <w:szCs w:val="28"/>
          <w:lang w:val="ru-RU" w:eastAsia="ru-RU"/>
        </w:rPr>
        <w:t xml:space="preserve"> на основе диалога культур. Гуманистический </w:t>
      </w:r>
      <w:r w:rsidR="00517973" w:rsidRPr="00473444">
        <w:rPr>
          <w:rFonts w:ascii="Times New Roman" w:eastAsia="Times New Roman" w:hAnsi="Times New Roman"/>
          <w:sz w:val="28"/>
          <w:szCs w:val="28"/>
          <w:lang w:val="ru-RU" w:eastAsia="ru-RU"/>
        </w:rPr>
        <w:lastRenderedPageBreak/>
        <w:t>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2.3.</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Как часть предметной области «Родной язык и родная литература» </w:t>
      </w:r>
      <w:r w:rsidR="007E219E" w:rsidRPr="00473444">
        <w:rPr>
          <w:rFonts w:ascii="Times New Roman" w:eastAsia="Times New Roman" w:hAnsi="Times New Roman"/>
          <w:sz w:val="28"/>
          <w:szCs w:val="28"/>
          <w:lang w:val="ru-RU" w:eastAsia="ru-RU"/>
        </w:rPr>
        <w:t xml:space="preserve">программа по родной (русской) литературе </w:t>
      </w:r>
      <w:r w:rsidR="00517973" w:rsidRPr="00473444">
        <w:rPr>
          <w:rFonts w:ascii="Times New Roman" w:eastAsia="Times New Roman" w:hAnsi="Times New Roman"/>
          <w:sz w:val="28"/>
          <w:szCs w:val="28"/>
          <w:lang w:val="ru-RU" w:eastAsia="ru-RU"/>
        </w:rPr>
        <w:t>тесно связан</w:t>
      </w:r>
      <w:r w:rsidR="007E219E" w:rsidRPr="00473444">
        <w:rPr>
          <w:rFonts w:ascii="Times New Roman" w:eastAsia="Times New Roman" w:hAnsi="Times New Roman"/>
          <w:sz w:val="28"/>
          <w:szCs w:val="28"/>
          <w:lang w:val="ru-RU" w:eastAsia="ru-RU"/>
        </w:rPr>
        <w:t>а</w:t>
      </w:r>
      <w:r w:rsidR="00517973" w:rsidRPr="00473444">
        <w:rPr>
          <w:rFonts w:ascii="Times New Roman" w:eastAsia="Times New Roman" w:hAnsi="Times New Roman"/>
          <w:sz w:val="28"/>
          <w:szCs w:val="28"/>
          <w:lang w:val="ru-RU" w:eastAsia="ru-RU"/>
        </w:rPr>
        <w:t xml:space="preserve"> с предметом «Родной (русский</w:t>
      </w:r>
      <w:r w:rsidR="004B6FAD" w:rsidRPr="00473444">
        <w:rPr>
          <w:rFonts w:ascii="Times New Roman" w:eastAsia="Times New Roman" w:hAnsi="Times New Roman"/>
          <w:sz w:val="28"/>
          <w:szCs w:val="28"/>
          <w:lang w:val="ru-RU" w:eastAsia="ru-RU"/>
        </w:rPr>
        <w:t>) язык</w:t>
      </w:r>
      <w:r w:rsidR="00517973" w:rsidRPr="00473444">
        <w:rPr>
          <w:rFonts w:ascii="Times New Roman" w:eastAsia="Times New Roman" w:hAnsi="Times New Roman"/>
          <w:sz w:val="28"/>
          <w:szCs w:val="28"/>
          <w:lang w:val="ru-RU" w:eastAsia="ru-RU"/>
        </w:rPr>
        <w:t xml:space="preserve">». Изучение родной (русской) </w:t>
      </w:r>
      <w:r w:rsidR="004B6FAD" w:rsidRPr="00473444">
        <w:rPr>
          <w:rFonts w:ascii="Times New Roman" w:eastAsia="Times New Roman" w:hAnsi="Times New Roman"/>
          <w:sz w:val="28"/>
          <w:szCs w:val="28"/>
          <w:lang w:val="ru-RU" w:eastAsia="ru-RU"/>
        </w:rPr>
        <w:t xml:space="preserve">литературы </w:t>
      </w:r>
      <w:r w:rsidR="00517973" w:rsidRPr="00473444">
        <w:rPr>
          <w:rFonts w:ascii="Times New Roman" w:eastAsia="Times New Roman" w:hAnsi="Times New Roman"/>
          <w:sz w:val="28"/>
          <w:szCs w:val="28"/>
          <w:lang w:val="ru-RU" w:eastAsia="ru-RU"/>
        </w:rPr>
        <w:t>способствует обогащению речи обучающихся, развитию их речевой культуры, коммуникативной</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и межкультурной компетенций. </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2.4.</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Специфика курса родной </w:t>
      </w:r>
      <w:r w:rsidR="004B6FAD"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русской</w:t>
      </w:r>
      <w:r w:rsidR="004B6FAD"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 xml:space="preserve"> литературы обусловлена: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отбором произведений русской литературы, в которых наиболее ярко выражено их национально-культурное своеобразие;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более подробным освещением историко-культурного фона эпохи создания изуч</w:t>
      </w:r>
      <w:r w:rsidR="007E219E" w:rsidRPr="00473444">
        <w:rPr>
          <w:rFonts w:ascii="Times New Roman" w:eastAsia="Times New Roman" w:hAnsi="Times New Roman"/>
          <w:sz w:val="28"/>
          <w:szCs w:val="28"/>
          <w:lang w:val="ru-RU" w:eastAsia="ru-RU"/>
        </w:rPr>
        <w:t>аемых литературных произведений</w:t>
      </w:r>
      <w:r w:rsidRPr="00473444">
        <w:rPr>
          <w:rFonts w:ascii="Times New Roman" w:eastAsia="Times New Roman" w:hAnsi="Times New Roman"/>
          <w:sz w:val="28"/>
          <w:szCs w:val="28"/>
          <w:lang w:val="ru-RU" w:eastAsia="ru-RU"/>
        </w:rPr>
        <w:t>.</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2.5.</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Содержание программы по родной (русской) </w:t>
      </w:r>
      <w:r w:rsidR="004B6FAD"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направлено</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на удовлетворение потребности обучающихся в изучении русской литературы</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как особого, эстетического, средства познания русской национальной культуры</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и самореализации в ней. </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2.6.</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Содержание программы по родной (русской) </w:t>
      </w:r>
      <w:r w:rsidR="004B6FAD"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r w:rsidR="000E5BF4" w:rsidRPr="00473444">
        <w:rPr>
          <w:rFonts w:ascii="Times New Roman" w:eastAsia="Times New Roman" w:hAnsi="Times New Roman"/>
          <w:sz w:val="28"/>
          <w:szCs w:val="28"/>
          <w:lang w:val="ru-RU" w:eastAsia="ru-RU"/>
        </w:rPr>
        <w:t>.</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2.7.</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В содержании курса родной (русской) </w:t>
      </w:r>
      <w:r w:rsidR="004B6FAD" w:rsidRPr="00473444">
        <w:rPr>
          <w:rFonts w:ascii="Times New Roman" w:eastAsia="Times New Roman" w:hAnsi="Times New Roman"/>
          <w:sz w:val="28"/>
          <w:szCs w:val="28"/>
          <w:lang w:val="ru-RU" w:eastAsia="ru-RU"/>
        </w:rPr>
        <w:t xml:space="preserve">литературы </w:t>
      </w:r>
      <w:r w:rsidR="00517973" w:rsidRPr="00473444">
        <w:rPr>
          <w:rFonts w:ascii="Times New Roman" w:eastAsia="Times New Roman" w:hAnsi="Times New Roman"/>
          <w:sz w:val="28"/>
          <w:szCs w:val="28"/>
          <w:lang w:val="ru-RU" w:eastAsia="ru-RU"/>
        </w:rPr>
        <w:t>в программе выделяются три содержательные линии (проблемно-тематических блока):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«Россия – Родина моя»; </w:t>
      </w:r>
    </w:p>
    <w:p w:rsidR="00517973"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«Русские традиции»;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«Русский характер – русская душа».</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2.8.</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Программа по родной (русской) </w:t>
      </w:r>
      <w:r w:rsidR="004B6FAD"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w:t>
      </w:r>
      <w:r w:rsidR="00CA4934" w:rsidRPr="00473444">
        <w:rPr>
          <w:rFonts w:ascii="Times New Roman" w:eastAsia="Times New Roman" w:hAnsi="Times New Roman"/>
          <w:sz w:val="28"/>
          <w:szCs w:val="28"/>
          <w:lang w:val="ru-RU" w:eastAsia="ru-RU"/>
        </w:rPr>
        <w:t xml:space="preserve"> </w:t>
      </w:r>
      <w:r w:rsidR="004B6FAD" w:rsidRPr="00473444">
        <w:rPr>
          <w:rFonts w:ascii="Times New Roman" w:eastAsia="Times New Roman" w:hAnsi="Times New Roman"/>
          <w:sz w:val="28"/>
          <w:szCs w:val="28"/>
          <w:lang w:val="ru-RU" w:eastAsia="ru-RU"/>
        </w:rPr>
        <w:t xml:space="preserve">по родной (русской) литературе </w:t>
      </w:r>
      <w:r w:rsidR="00517973" w:rsidRPr="00473444">
        <w:rPr>
          <w:rFonts w:ascii="Times New Roman" w:eastAsia="Times New Roman" w:hAnsi="Times New Roman"/>
          <w:sz w:val="28"/>
          <w:szCs w:val="28"/>
          <w:lang w:val="ru-RU" w:eastAsia="ru-RU"/>
        </w:rPr>
        <w:t>для каждого класса включает произведения фольклора, русской кла</w:t>
      </w:r>
      <w:r w:rsidR="007E219E" w:rsidRPr="00473444">
        <w:rPr>
          <w:rFonts w:ascii="Times New Roman" w:eastAsia="Times New Roman" w:hAnsi="Times New Roman"/>
          <w:sz w:val="28"/>
          <w:szCs w:val="28"/>
          <w:lang w:val="ru-RU" w:eastAsia="ru-RU"/>
        </w:rPr>
        <w:t>ссики и современной литературы.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Проблемно-тематические блоки объединяют произведения в соответствии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с выделенными сквозными линиями</w:t>
      </w:r>
      <w:r w:rsidR="007E219E"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r w:rsidR="007E219E"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2.9.</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Программа по родной (русской) </w:t>
      </w:r>
      <w:r w:rsidR="004B6FAD"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ориентирована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на сопровождение и поддержку учебного предмета «Литература», входящего</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в образовательную область «Русский язык и литература». </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2.10.</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 xml:space="preserve">Изучение родной (русской) </w:t>
      </w:r>
      <w:r w:rsidR="00FC014F" w:rsidRPr="00473444">
        <w:rPr>
          <w:rFonts w:ascii="Times New Roman" w:eastAsia="Times New Roman" w:hAnsi="Times New Roman"/>
          <w:sz w:val="28"/>
          <w:szCs w:val="28"/>
          <w:lang w:val="ru-RU" w:eastAsia="ru-RU"/>
        </w:rPr>
        <w:t xml:space="preserve">литературы </w:t>
      </w:r>
      <w:r w:rsidR="00517973" w:rsidRPr="00473444">
        <w:rPr>
          <w:rFonts w:ascii="Times New Roman" w:eastAsia="Times New Roman" w:hAnsi="Times New Roman"/>
          <w:sz w:val="28"/>
          <w:szCs w:val="28"/>
          <w:lang w:val="ru-RU" w:eastAsia="ru-RU"/>
        </w:rPr>
        <w:t>обеспечи</w:t>
      </w:r>
      <w:r w:rsidR="00FC014F" w:rsidRPr="00473444">
        <w:rPr>
          <w:rFonts w:ascii="Times New Roman" w:eastAsia="Times New Roman" w:hAnsi="Times New Roman"/>
          <w:sz w:val="28"/>
          <w:szCs w:val="28"/>
          <w:lang w:val="ru-RU" w:eastAsia="ru-RU"/>
        </w:rPr>
        <w:t>вает</w:t>
      </w:r>
      <w:r w:rsidR="00517973" w:rsidRPr="00473444">
        <w:rPr>
          <w:rFonts w:ascii="Times New Roman" w:eastAsia="Times New Roman" w:hAnsi="Times New Roman"/>
          <w:sz w:val="28"/>
          <w:szCs w:val="28"/>
          <w:lang w:val="ru-RU" w:eastAsia="ru-RU"/>
        </w:rPr>
        <w:t xml:space="preserve"> достижение следующих целей: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воспитание и развитие личности, способной понимать и эстетически воспринимать произведения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литературы и обладающей гуманистическим мировоззрением, общероссийским гражданским сознанием</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национальным самосознанием, чувством патриотизма и гордости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от принадлежности к многонациональному народу </w:t>
      </w:r>
      <w:r w:rsidR="007E219E" w:rsidRPr="00473444">
        <w:rPr>
          <w:rFonts w:ascii="Times New Roman" w:eastAsia="Times New Roman" w:hAnsi="Times New Roman"/>
          <w:sz w:val="28"/>
          <w:szCs w:val="28"/>
          <w:lang w:val="ru-RU" w:eastAsia="ru-RU"/>
        </w:rPr>
        <w:t>Российской Федерации</w:t>
      </w:r>
      <w:r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формирование познавательного интереса к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литературе, воспитание ценностного отношения к историко-культурно</w:t>
      </w:r>
      <w:r w:rsidR="007E219E" w:rsidRPr="00473444">
        <w:rPr>
          <w:rFonts w:ascii="Times New Roman" w:eastAsia="Times New Roman" w:hAnsi="Times New Roman"/>
          <w:sz w:val="28"/>
          <w:szCs w:val="28"/>
          <w:lang w:val="ru-RU" w:eastAsia="ru-RU"/>
        </w:rPr>
        <w:t>му</w:t>
      </w:r>
      <w:r w:rsidRPr="00473444">
        <w:rPr>
          <w:rFonts w:ascii="Times New Roman" w:eastAsia="Times New Roman" w:hAnsi="Times New Roman"/>
          <w:sz w:val="28"/>
          <w:szCs w:val="28"/>
          <w:lang w:val="ru-RU" w:eastAsia="ru-RU"/>
        </w:rPr>
        <w:t xml:space="preserve"> опыт</w:t>
      </w:r>
      <w:r w:rsidR="007E219E" w:rsidRPr="00473444">
        <w:rPr>
          <w:rFonts w:ascii="Times New Roman" w:eastAsia="Times New Roman" w:hAnsi="Times New Roman"/>
          <w:sz w:val="28"/>
          <w:szCs w:val="28"/>
          <w:lang w:val="ru-RU" w:eastAsia="ru-RU"/>
        </w:rPr>
        <w:t>у</w:t>
      </w:r>
      <w:r w:rsidRPr="00473444">
        <w:rPr>
          <w:rFonts w:ascii="Times New Roman" w:eastAsia="Times New Roman" w:hAnsi="Times New Roman"/>
          <w:sz w:val="28"/>
          <w:szCs w:val="28"/>
          <w:lang w:val="ru-RU" w:eastAsia="ru-RU"/>
        </w:rPr>
        <w:t xml:space="preserve"> русского народа, приобщение </w:t>
      </w:r>
      <w:r w:rsidR="007E219E" w:rsidRPr="00473444">
        <w:rPr>
          <w:rFonts w:ascii="Times New Roman" w:eastAsia="Times New Roman" w:hAnsi="Times New Roman"/>
          <w:sz w:val="28"/>
          <w:szCs w:val="28"/>
          <w:lang w:val="ru-RU" w:eastAsia="ru-RU"/>
        </w:rPr>
        <w:t xml:space="preserve">обучающегося </w:t>
      </w:r>
      <w:r w:rsidRPr="00473444">
        <w:rPr>
          <w:rFonts w:ascii="Times New Roman" w:eastAsia="Times New Roman" w:hAnsi="Times New Roman"/>
          <w:sz w:val="28"/>
          <w:szCs w:val="28"/>
          <w:lang w:val="ru-RU" w:eastAsia="ru-RU"/>
        </w:rPr>
        <w:t>к культурному наследию</w:t>
      </w:r>
      <w:r w:rsidR="007E219E" w:rsidRPr="00473444">
        <w:rPr>
          <w:rFonts w:ascii="Times New Roman" w:eastAsia="Times New Roman" w:hAnsi="Times New Roman"/>
          <w:sz w:val="28"/>
          <w:szCs w:val="28"/>
          <w:lang w:val="ru-RU" w:eastAsia="ru-RU"/>
        </w:rPr>
        <w:t xml:space="preserve"> народа</w:t>
      </w:r>
      <w:r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формирование причастности к свершениям и традициям народа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ответственности за сохранение русской культуры;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развитие у обучающихся интеллектуальных и творческих способностей, необходимых для успешной социализ</w:t>
      </w:r>
      <w:r w:rsidR="007E219E" w:rsidRPr="00473444">
        <w:rPr>
          <w:rFonts w:ascii="Times New Roman" w:eastAsia="Times New Roman" w:hAnsi="Times New Roman"/>
          <w:sz w:val="28"/>
          <w:szCs w:val="28"/>
          <w:lang w:val="ru-RU" w:eastAsia="ru-RU"/>
        </w:rPr>
        <w:t>ации и самореализации личности</w:t>
      </w:r>
      <w:r w:rsidRPr="00473444">
        <w:rPr>
          <w:rFonts w:ascii="Times New Roman" w:eastAsia="Times New Roman" w:hAnsi="Times New Roman"/>
          <w:sz w:val="28"/>
          <w:szCs w:val="28"/>
          <w:lang w:val="ru-RU" w:eastAsia="ru-RU"/>
        </w:rPr>
        <w:t>.</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2.11.</w:t>
      </w:r>
      <w:r w:rsidR="00517973" w:rsidRPr="00473444">
        <w:rPr>
          <w:rFonts w:ascii="Times New Roman" w:eastAsia="Times New Roman" w:hAnsi="Times New Roman"/>
          <w:sz w:val="28"/>
          <w:szCs w:val="28"/>
          <w:lang w:eastAsia="ru-RU"/>
        </w:rPr>
        <w:t> </w:t>
      </w:r>
      <w:r w:rsidR="007E219E" w:rsidRPr="00473444">
        <w:rPr>
          <w:rFonts w:ascii="Times New Roman" w:eastAsia="Times New Roman" w:hAnsi="Times New Roman"/>
          <w:sz w:val="28"/>
          <w:szCs w:val="28"/>
          <w:lang w:val="ru-RU" w:eastAsia="ru-RU"/>
        </w:rPr>
        <w:t>Программа по р</w:t>
      </w:r>
      <w:r w:rsidR="00517973" w:rsidRPr="00473444">
        <w:rPr>
          <w:rFonts w:ascii="Times New Roman" w:eastAsia="Times New Roman" w:hAnsi="Times New Roman"/>
          <w:sz w:val="28"/>
          <w:szCs w:val="28"/>
          <w:lang w:val="ru-RU" w:eastAsia="ru-RU"/>
        </w:rPr>
        <w:t>одн</w:t>
      </w:r>
      <w:r w:rsidR="007E219E" w:rsidRPr="00473444">
        <w:rPr>
          <w:rFonts w:ascii="Times New Roman" w:eastAsia="Times New Roman" w:hAnsi="Times New Roman"/>
          <w:sz w:val="28"/>
          <w:szCs w:val="28"/>
          <w:lang w:val="ru-RU" w:eastAsia="ru-RU"/>
        </w:rPr>
        <w:t>ой</w:t>
      </w:r>
      <w:r w:rsidR="00517973" w:rsidRPr="00473444">
        <w:rPr>
          <w:rFonts w:ascii="Times New Roman" w:eastAsia="Times New Roman" w:hAnsi="Times New Roman"/>
          <w:sz w:val="28"/>
          <w:szCs w:val="28"/>
          <w:lang w:val="ru-RU" w:eastAsia="ru-RU"/>
        </w:rPr>
        <w:t xml:space="preserve"> (русск</w:t>
      </w:r>
      <w:r w:rsidR="007E219E" w:rsidRPr="00473444">
        <w:rPr>
          <w:rFonts w:ascii="Times New Roman" w:eastAsia="Times New Roman" w:hAnsi="Times New Roman"/>
          <w:sz w:val="28"/>
          <w:szCs w:val="28"/>
          <w:lang w:val="ru-RU" w:eastAsia="ru-RU"/>
        </w:rPr>
        <w:t>ой</w:t>
      </w:r>
      <w:r w:rsidR="00517973" w:rsidRPr="00473444">
        <w:rPr>
          <w:rFonts w:ascii="Times New Roman" w:eastAsia="Times New Roman" w:hAnsi="Times New Roman"/>
          <w:sz w:val="28"/>
          <w:szCs w:val="28"/>
          <w:lang w:val="ru-RU" w:eastAsia="ru-RU"/>
        </w:rPr>
        <w:t xml:space="preserve">) </w:t>
      </w:r>
      <w:r w:rsidR="00FC014F" w:rsidRPr="00473444">
        <w:rPr>
          <w:rFonts w:ascii="Times New Roman" w:eastAsia="Times New Roman" w:hAnsi="Times New Roman"/>
          <w:sz w:val="28"/>
          <w:szCs w:val="28"/>
          <w:lang w:val="ru-RU" w:eastAsia="ru-RU"/>
        </w:rPr>
        <w:t>литератур</w:t>
      </w:r>
      <w:r w:rsidR="007E219E" w:rsidRPr="00473444">
        <w:rPr>
          <w:rFonts w:ascii="Times New Roman" w:eastAsia="Times New Roman" w:hAnsi="Times New Roman"/>
          <w:sz w:val="28"/>
          <w:szCs w:val="28"/>
          <w:lang w:val="ru-RU" w:eastAsia="ru-RU"/>
        </w:rPr>
        <w:t>е</w:t>
      </w:r>
      <w:r w:rsidR="00FC014F"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направлен</w:t>
      </w:r>
      <w:r w:rsidR="007E219E" w:rsidRPr="00473444">
        <w:rPr>
          <w:rFonts w:ascii="Times New Roman" w:eastAsia="Times New Roman" w:hAnsi="Times New Roman"/>
          <w:sz w:val="28"/>
          <w:szCs w:val="28"/>
          <w:lang w:val="ru-RU" w:eastAsia="ru-RU"/>
        </w:rPr>
        <w:t>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на решение следующих задач:</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осознание роли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выявление взаимосвязи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получение знаний о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литературе как о развивающемся явлении в контексте её взаимодействия с литературой других народов Российской Федерации, их взаимовлияния;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выявление культурных и нравственных смыслов, заложенных в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литературе, создание устных и письменных высказываний, содержащих суждения и оценки по поводу прочитанного;</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формирование опыта общения с произведениями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литературы в повседневной жизни и учебной деятельности;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формирование потребности в систематическом чтении произведений родной </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русской</w:t>
      </w:r>
      <w:r w:rsidR="00FC014F"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eastAsia="ru-RU"/>
        </w:rPr>
        <w:t xml:space="preserve"> литературы;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развитие умений работы с источниками информации, осуществление поиска, анализа, обработки и презентации информации из различн</w:t>
      </w:r>
      <w:r w:rsidR="00B742D2" w:rsidRPr="00473444">
        <w:rPr>
          <w:rFonts w:ascii="Times New Roman" w:eastAsia="Times New Roman" w:hAnsi="Times New Roman"/>
          <w:sz w:val="28"/>
          <w:szCs w:val="28"/>
          <w:lang w:val="ru-RU" w:eastAsia="ru-RU"/>
        </w:rPr>
        <w:t xml:space="preserve">ых источников, включая </w:t>
      </w:r>
      <w:r w:rsidR="004C5B66" w:rsidRPr="00473444">
        <w:rPr>
          <w:rFonts w:ascii="Times New Roman" w:eastAsia="Times New Roman" w:hAnsi="Times New Roman"/>
          <w:sz w:val="28"/>
          <w:szCs w:val="28"/>
          <w:lang w:val="ru-RU" w:eastAsia="ru-RU"/>
        </w:rPr>
        <w:t>Интернет</w:t>
      </w:r>
      <w:r w:rsidRPr="00473444">
        <w:rPr>
          <w:rFonts w:ascii="Times New Roman" w:eastAsia="Times New Roman" w:hAnsi="Times New Roman"/>
          <w:sz w:val="28"/>
          <w:szCs w:val="28"/>
          <w:lang w:val="ru-RU" w:eastAsia="ru-RU"/>
        </w:rPr>
        <w:t xml:space="preserve"> и друг</w:t>
      </w:r>
      <w:r w:rsidR="00B742D2" w:rsidRPr="00473444">
        <w:rPr>
          <w:rFonts w:ascii="Times New Roman" w:eastAsia="Times New Roman" w:hAnsi="Times New Roman"/>
          <w:sz w:val="28"/>
          <w:szCs w:val="28"/>
          <w:lang w:val="ru-RU" w:eastAsia="ru-RU"/>
        </w:rPr>
        <w:t>ие</w:t>
      </w:r>
      <w:r w:rsidRPr="00473444">
        <w:rPr>
          <w:rFonts w:ascii="Times New Roman" w:eastAsia="Times New Roman" w:hAnsi="Times New Roman"/>
          <w:sz w:val="28"/>
          <w:szCs w:val="28"/>
          <w:lang w:val="ru-RU" w:eastAsia="ru-RU"/>
        </w:rPr>
        <w:t>.</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517973" w:rsidRPr="00473444">
        <w:rPr>
          <w:rFonts w:ascii="Times New Roman" w:eastAsia="Times New Roman" w:hAnsi="Times New Roman"/>
          <w:sz w:val="28"/>
          <w:szCs w:val="28"/>
          <w:lang w:val="ru-RU" w:eastAsia="ru-RU"/>
        </w:rPr>
        <w:t>2.12.</w:t>
      </w:r>
      <w:r w:rsidR="00517973" w:rsidRPr="00473444">
        <w:rPr>
          <w:rFonts w:ascii="Times New Roman" w:eastAsia="Times New Roman" w:hAnsi="Times New Roman"/>
          <w:sz w:val="28"/>
          <w:szCs w:val="28"/>
          <w:lang w:eastAsia="ru-RU"/>
        </w:rPr>
        <w:t> </w:t>
      </w:r>
      <w:r w:rsidR="00517973" w:rsidRPr="00473444">
        <w:rPr>
          <w:rFonts w:ascii="Times New Roman" w:eastAsia="Times New Roman" w:hAnsi="Times New Roman"/>
          <w:sz w:val="28"/>
          <w:szCs w:val="28"/>
          <w:lang w:val="ru-RU" w:eastAsia="ru-RU"/>
        </w:rPr>
        <w:t>Общее число часов, рекомендованных для изучения родной литературы (русской), – 170 часов: в 5 классе – 34 часа (1 час в неделю),</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в 6 классе – 34 часа (1 час в неделю), в 7 классе – 34 часа (1 час в неделю),</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в 8 классе – 34 часа (1 час в неделю), в 9 классе – 34 часа (1 час в неделю).</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На изучение инвариантной части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Pr="00473444">
        <w:rPr>
          <w:rFonts w:ascii="Times New Roman" w:eastAsia="Times New Roman" w:hAnsi="Times New Roman"/>
          <w:sz w:val="28"/>
          <w:szCs w:val="28"/>
          <w:lang w:val="ru-RU" w:eastAsia="ru-RU"/>
        </w:rPr>
        <w:t>отводится 135 учебных часов. Резерв учебного времени, составляющий 35 учебных часов (20 %), отводится на вариативную часть программы</w:t>
      </w:r>
      <w:r w:rsidR="00FC014F" w:rsidRPr="00473444">
        <w:rPr>
          <w:rFonts w:ascii="Times New Roman" w:eastAsia="Times New Roman" w:hAnsi="Times New Roman"/>
          <w:sz w:val="28"/>
          <w:szCs w:val="28"/>
          <w:lang w:val="ru-RU" w:eastAsia="ru-RU"/>
        </w:rPr>
        <w:t xml:space="preserve"> по родной (русской) литературе</w:t>
      </w:r>
      <w:r w:rsidR="007E219E" w:rsidRPr="00473444">
        <w:rPr>
          <w:rFonts w:ascii="Times New Roman" w:eastAsia="Times New Roman" w:hAnsi="Times New Roman"/>
          <w:sz w:val="28"/>
          <w:szCs w:val="28"/>
          <w:lang w:val="ru-RU" w:eastAsia="ru-RU"/>
        </w:rPr>
        <w:t>.</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bookmarkStart w:id="19" w:name="_TOC_250017"/>
      <w:bookmarkStart w:id="20" w:name="_Toc106462902"/>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219E" w:rsidRPr="00473444">
        <w:rPr>
          <w:rFonts w:ascii="Times New Roman" w:eastAsia="Times New Roman" w:hAnsi="Times New Roman"/>
          <w:sz w:val="28"/>
          <w:szCs w:val="28"/>
          <w:lang w:val="ru-RU" w:eastAsia="ru-RU"/>
        </w:rPr>
        <w:t>3</w:t>
      </w:r>
      <w:r w:rsidR="00517973" w:rsidRPr="00473444">
        <w:rPr>
          <w:rFonts w:ascii="Times New Roman" w:eastAsia="Times New Roman" w:hAnsi="Times New Roman"/>
          <w:sz w:val="28"/>
          <w:szCs w:val="28"/>
          <w:lang w:val="ru-RU" w:eastAsia="ru-RU"/>
        </w:rPr>
        <w:t>. Содержание обучения в 5 классе.</w:t>
      </w:r>
    </w:p>
    <w:bookmarkEnd w:id="19"/>
    <w:bookmarkEnd w:id="20"/>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.3.1. Россия – Родина моя.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Преданья старины глубокой.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Малые жанры фольклора: пословицы и поговорки о Родине, России, русском народе (не менее пяти произведений).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Города земли русской.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Москва в произведениях русских писателей.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 П. Чехов «В Москве на Трубной площади».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Родные просторы.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Русский лес.</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А.В. Кольцов «Лес», В.А. Рождественский «Берёза», В.А. Солоухин «Седьмую ночь без перерыва…»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 Соколов-Микитов «Русский лес».</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.3.2. Русские традиции.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Праздники русского мира.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Рождество.</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Б.Л. Пастернак «Рождественская звезда» (фрагмент), В.Д. Берестов «Перед Рождеством»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А.И. Куприн «Бедный принц».</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Н.Д. Телешов «Ёлка Митрича».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Тепло родного дома.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Семейные ценности.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И.А. Крылов. Басни (одно произведение по выбору). Например: «Дерево»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 А. Бунин «Снежный бык».</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 И. Белов «Скворцы».</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.3.3. Русский характер – русская душа.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Не до ордена – была бы Родина.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Отечественная война 1812 года.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Ф.Н. Глинка «Авангардная песнь», Д.В. Давыдов «Партизан» (отрывок)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Загадки русской души.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Парадоксы русского характера.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К.Г. Паустовский «Похождения жука-носорога» (солдатская сказка).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Ю.Я. Яковлев «Сыновья Пешеходова».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 ваших ровесниках.</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Школьные контрольные.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К.И. Чуковский «Серебряный герб» (фрагмент).</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А.А. Гиваргизов «Контрольный диктант».</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Лишь слову жизнь дана.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Родной язык, родная речь.</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И.А. Бунин «Слово», В.Г. Гордейчев «Родная речь» и другие.</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219E" w:rsidRPr="00473444">
        <w:rPr>
          <w:rFonts w:ascii="Times New Roman" w:eastAsia="Times New Roman" w:hAnsi="Times New Roman"/>
          <w:sz w:val="28"/>
          <w:szCs w:val="28"/>
          <w:lang w:val="ru-RU" w:eastAsia="ru-RU"/>
        </w:rPr>
        <w:t>4</w:t>
      </w:r>
      <w:r w:rsidR="00517973" w:rsidRPr="00473444">
        <w:rPr>
          <w:rFonts w:ascii="Times New Roman" w:eastAsia="Times New Roman" w:hAnsi="Times New Roman"/>
          <w:sz w:val="28"/>
          <w:szCs w:val="28"/>
          <w:lang w:val="ru-RU" w:eastAsia="ru-RU"/>
        </w:rPr>
        <w:t>. Содержание обучения в 6 классе.</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219E" w:rsidRPr="00473444">
        <w:rPr>
          <w:rFonts w:ascii="Times New Roman" w:eastAsia="Times New Roman" w:hAnsi="Times New Roman"/>
          <w:sz w:val="28"/>
          <w:szCs w:val="28"/>
          <w:lang w:val="ru-RU" w:eastAsia="ru-RU"/>
        </w:rPr>
        <w:t>4</w:t>
      </w:r>
      <w:r w:rsidR="00517973" w:rsidRPr="00473444">
        <w:rPr>
          <w:rFonts w:ascii="Times New Roman" w:eastAsia="Times New Roman" w:hAnsi="Times New Roman"/>
          <w:sz w:val="28"/>
          <w:szCs w:val="28"/>
          <w:lang w:val="ru-RU" w:eastAsia="ru-RU"/>
        </w:rPr>
        <w:t>.1. Раздел 1. Россия – Родина моя.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Преданья старины глубокой.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Богатыри и богатырство.</w:t>
      </w:r>
    </w:p>
    <w:p w:rsidR="00517F2D"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Былины (одна былина по выбору). Например: </w:t>
      </w:r>
      <w:r w:rsidR="00517F2D" w:rsidRPr="00473444">
        <w:rPr>
          <w:rFonts w:ascii="Times New Roman" w:eastAsia="Times New Roman" w:hAnsi="Times New Roman"/>
          <w:sz w:val="28"/>
          <w:szCs w:val="28"/>
          <w:lang w:val="ru-RU" w:eastAsia="ru-RU"/>
        </w:rPr>
        <w:t>«Илья Муромец и Святогор»</w:t>
      </w:r>
      <w:r w:rsidR="00CA4934" w:rsidRPr="00473444">
        <w:rPr>
          <w:rFonts w:ascii="Times New Roman" w:eastAsia="Times New Roman" w:hAnsi="Times New Roman"/>
          <w:sz w:val="28"/>
          <w:szCs w:val="28"/>
          <w:lang w:val="ru-RU" w:eastAsia="ru-RU"/>
        </w:rPr>
        <w:t xml:space="preserve"> </w:t>
      </w:r>
      <w:r w:rsidR="00517F2D" w:rsidRPr="00473444">
        <w:rPr>
          <w:rFonts w:ascii="Times New Roman" w:eastAsia="Times New Roman" w:hAnsi="Times New Roman"/>
          <w:sz w:val="28"/>
          <w:szCs w:val="28"/>
          <w:lang w:val="ru-RU" w:eastAsia="ru-RU"/>
        </w:rPr>
        <w:t>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Былинные сюжеты и герои в русской литературе.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И.А. Бунин «Святогор и Илья»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М.М. Пришвин «Певец былин».</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Города земли русской.</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Русский Север.</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С.Г. Писахов «Ледяна колокольня» (не менее одной главы по выбору, например: «Морожены песни»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Б.В. Шергин «Поморские были и сказания» (не менее двух глав по выбору, например: «Детство в Архангельске», «Миша Ласкин»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Родные просторы.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Зима в русской поэзии.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И.С. Никитин «Встреча Зимы», А.А. Блок «Снег да снег. Всю избу занесло…», Н.М. Рубцов «Первый снег»</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 мотивам русских сказок о зиме.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Е.Л. Шварц «Два брата».</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.4.2. Русские традиции.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Праздники русского мира.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Масленица.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М.Ю. Лермонтов «Посреди небесных тел…», А.Д. Дементьев «Прощёное воскресенье»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А.П. Чехов. «Блины».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Тэффи. «Блины».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Тепло родного дома.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Всюду родимую Русь узнаю.</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В.А. Рождественский «Русская природа»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К.Г. Паустовский «Заботливый цветок».</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Ю.В. Бондарев «Поздним вечером».</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.4.3. Русский характер – русская душа.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Не до ордена – была бы Родина.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Оборона Севастополя.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трех). Например: А.Н. Апухтин «Солдатская песня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Севастополе», А.А. Фет «Севастопольское братское кладбище», Рюрик Ивнев «Севастополь»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Загадки русской души.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Чудеса нужно </w:t>
      </w:r>
      <w:r w:rsidR="00BB7E68" w:rsidRPr="00473444">
        <w:rPr>
          <w:rFonts w:ascii="Times New Roman" w:eastAsia="Times New Roman" w:hAnsi="Times New Roman"/>
          <w:sz w:val="28"/>
          <w:szCs w:val="28"/>
          <w:lang w:val="ru-RU" w:eastAsia="ru-RU"/>
        </w:rPr>
        <w:t>проводить</w:t>
      </w:r>
      <w:r w:rsidRPr="00473444">
        <w:rPr>
          <w:rFonts w:ascii="Times New Roman" w:eastAsia="Times New Roman" w:hAnsi="Times New Roman"/>
          <w:sz w:val="28"/>
          <w:szCs w:val="28"/>
          <w:lang w:val="ru-RU" w:eastAsia="ru-RU"/>
        </w:rPr>
        <w:t xml:space="preserve"> своими руками.</w:t>
      </w:r>
    </w:p>
    <w:p w:rsidR="00517F2D"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Ф.И. Тютчев «Чему б</w:t>
      </w:r>
      <w:r w:rsidR="00517F2D" w:rsidRPr="00473444">
        <w:rPr>
          <w:rFonts w:ascii="Times New Roman" w:eastAsia="Times New Roman" w:hAnsi="Times New Roman"/>
          <w:sz w:val="28"/>
          <w:szCs w:val="28"/>
          <w:lang w:val="ru-RU" w:eastAsia="ru-RU"/>
        </w:rPr>
        <w:t>ы жизнь нас ни учила…» и другие.</w:t>
      </w:r>
    </w:p>
    <w:p w:rsidR="00517F2D"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 </w:t>
      </w:r>
      <w:r w:rsidR="00517F2D" w:rsidRPr="00473444">
        <w:rPr>
          <w:rFonts w:ascii="Times New Roman" w:eastAsia="Times New Roman" w:hAnsi="Times New Roman"/>
          <w:sz w:val="28"/>
          <w:szCs w:val="28"/>
          <w:lang w:val="ru-RU" w:eastAsia="ru-RU"/>
        </w:rPr>
        <w:t xml:space="preserve">Н.С. Лесков «Неразменный рубль». </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В.П. Астафьев «Бабушка с малиной».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 ваших ровесниках.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Реальность и мечты.</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Р.П. Погодин «Кирпичные острова» (рассказы «Как я с ним познакомился», «Кирпичные острова»).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Е.С. Велтистов «Миллион и один день каникул» (один фрагмент по выбору).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Лишь слову жизнь дана.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На русском дышим языке.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К.Д. Бальмонт «Русский язык», Ю.П. Мориц «Язык обид – язык не русский…» и другие.</w:t>
      </w:r>
      <w:bookmarkStart w:id="21" w:name="_TOC_250013"/>
    </w:p>
    <w:bookmarkEnd w:id="21"/>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5</w:t>
      </w:r>
      <w:r w:rsidR="00517973" w:rsidRPr="00473444">
        <w:rPr>
          <w:rFonts w:ascii="Times New Roman" w:eastAsia="Times New Roman" w:hAnsi="Times New Roman"/>
          <w:sz w:val="28"/>
          <w:szCs w:val="28"/>
          <w:lang w:val="ru-RU" w:eastAsia="ru-RU"/>
        </w:rPr>
        <w:t>. Содержание обучения в 7 классе.</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.5.1. Россия – Родина моя.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Преданья старины глубокой.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Русские народные песни.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Исторические и лирические песни (не менее двух). Например: «На заре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то было, братцы, на утренней…», «Ах вы, ветры, ветры буйные…»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Фольклорные сюжеты и мотивы в русской литературе.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А.С. Пушкин «Песни о Стеньке Разине» (песня 1).</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И.З. Суриков «Я ли в поле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да не травушка была…», А.К. Толстой «Моя душа летит приветом…»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Города земли русской.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Сибирский край.</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В.Г. Распутин «Сибирь, Сибирь…» (одна глава по выбору, например «Тобольск»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А.И. Солженицын «Колокол Углича».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Родные просторы.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Русское поле.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И.С. Никитин «Поле», И.А. Гофф «Русское поле»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Д.В. Григорович «Пахарь» (не менее одной главы по выбору).</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.5.2. Русские традиции.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Праздники русского мира.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Пасха.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К.Д. Бальмонт «Благовещенье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Москве», А.С. Хомяков «Кремлевская заутреня на Пасху», А.А. Фет «Христос Воскресе!» (П.П. Боткину).</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 П. Чехов «Казак».</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Тепло родного дома.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Русские мастера.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 Солоухин «Камешки на ладони» (не менее двух миниатюр по выбору).</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Ф.А. Абрамов «Дом» (один фрагмент по выбору).</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Р.И. Рождественский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мастерах» и другие.</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.5.3. Русский характер – русская душа.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Не до ордена – была бы Родина.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На Первой мировой войне.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С.М. Городецкий «Воздушный витязь», Н.С. Гумилёв «Наступление», «Война»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М.М. Пришвин «Голубая стрекоза».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Загадки русской души.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Долюшка женская.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Ф.А. Абрамов «Золотые руки».</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 ваших ровесниках.</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Взрослые детские проблемы.</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А.С. Игнатова «Джинн Сева».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Н.Н. Назаркин «Изумрудная рыбка» (не менее двух глав по выбору, например, «Изумрудная рыбка», «Ах, миледи!», «Про личную жизнь»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Лишь слову жизнь дана.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Такого языка на свете не бывало.</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В. Рождественский «В родной поэзии совсем не старовер…» и другие.</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.6. Содержание обучения в 8 классе.</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.6.1. Россия – Родина моя.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Легендарный герой земли русской Иван Сусанин.</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С.Н. Марков «Сусанин», О.А. Ильина «Во время грозного и злого поединка…»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П.Н. Полевой «Избранник Божий» (не менее двух глав по выбору).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Города земли русской.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 Золотому кольцу.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трёх). Например: Ф.К. Сологуб «Сквозь туман едва заметный…», М.А. Кузмин «Я знаю вас не понаслышке…», И.И. Кобзев «Поездка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Суздаль», В.А. Степанов «Золотое кольцо»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Родные просторы.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Волга – русская река.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Русские народные песни о Волге (одна по выбору). Например:</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«Уж ты, Волга-река, Волга-матушка!..», «Вниз по матушке по Волге…»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Н.А. Некрасов «Люблю я краткой той поры…» (из поэмы «Горе старого Наума»), В.С. Высоцкий «Песня о Волге»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В.В. Розанов «Русский Нил» (один фрагмент по выбору).</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.6.2. Русские традиции.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Праздники русского мира.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Троица.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И.А. Бунин «Троица», С.А. Есенин «Троицыно утро, утренний канон…», Н.И. Рыленков «Возможно ль высказать</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без слов…»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И.А. Новиков «Троицкая кукушка».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Тепло родного дома.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Родство душ.</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Ф.А. Абрамов «Валенки».</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Т.В. Михеева «Не предавай меня!» (две главы по выбору).</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.6.3. Русский характер – русская душа.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Не до ордена – была бы Родина.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Дети на войне.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Э.Н. Веркин. «Облачный полк» (не менее двух глав по выбору).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Загадки русской души.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Сеятель твой и хранитель.</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 Тургенев «Сфинкс».</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Ф.М. Достоевский «Мужик Марей».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 ваших ровесниках.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Пора взросления.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Б.Л. Васильев. «Завтра была война» (не менее одной главы по выбору).</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Г.Н. Щербакова «Вам и не снилось» (не менее одной главы по выбору).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Лишь слову жизнь дана.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Язык поэзии.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одного). Например: И.Ф. Анненский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«Третий мучительный сонет»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Дон Аминадо «Наука стихосложения».</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.7. Содержание обучения в 9 классе.</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.7.1. Россия – Родина моя.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Преданья старины глубокой.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Гроза двенадцатого года.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Русские народные песни об Отечественной войне 1812 года (не менее одной). Например: «Как не две тученьки не две грозныя…»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И.И. Лажечников «Новобранец 1812 года» (один фрагмент по выбору).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Города земли русской.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Петербург в русской литературе.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«Над Невой» («Весь город в плавных разворотах…»)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Л.В. Успенский «Записки старого петербуржца» (одна глава по выбору, например, «Фонарики-сударики»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Родные просторы.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Степь раздольная.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Русские народные песни о степи (одна по выбору). Например: «Уж ты, степь ли моя, степь Моздокская…», «Ах ты, степь широкая…» и другие.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П.А. Вяземский «Степь», И.З. Суриков «В степи»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А.П. Чехов «Степь» (один фрагмент по выбору).</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.7.2. Русские традиции.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Праздники русского мира.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Августовские Спасы.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трёх). Например: К.Д. Бальмонт «Первый спас», Б.А. Ахмадулина «Ночь упаданья яблок», Е.А. Евтушенко «Само упало яблоко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с небес…» и другие.</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Е.И. Носов «Яблочный спас».</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Тепло родного дома.</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Родительский дом.</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А.П. Платонов «На заре туманной юности» (две главы по выбору).</w:t>
      </w:r>
    </w:p>
    <w:p w:rsidR="00517F2D" w:rsidRPr="00473444" w:rsidRDefault="00517F2D"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В.П. Астафьев «Далёкая и близкая сказка» (рассказ из повести «Последний поклон»).</w:t>
      </w:r>
    </w:p>
    <w:p w:rsidR="00517F2D"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517F2D" w:rsidRPr="00473444">
        <w:rPr>
          <w:rFonts w:ascii="Times New Roman" w:eastAsia="Times New Roman" w:hAnsi="Times New Roman"/>
          <w:sz w:val="28"/>
          <w:szCs w:val="28"/>
          <w:lang w:val="ru-RU" w:eastAsia="ru-RU"/>
        </w:rPr>
        <w:t>.7.3. Русский характер – русская душа.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Не до ордена – была бы Родина.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Великая Отечественная война.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Н.П. Майоров «Мы», М.В. Кульчицкий «Мечтатель, фантазёр, лентяй-завистник!..» и другие.</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Ю.М. Нагибин «Ваганов».</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Е.И. Носов «Переправа».</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Загадки русской души.</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Судьбы русских эмигрантов.</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Б.К.</w:t>
      </w:r>
      <w:r w:rsidRPr="00473444">
        <w:rPr>
          <w:rFonts w:ascii="Times New Roman" w:eastAsia="Times New Roman" w:hAnsi="Times New Roman"/>
          <w:sz w:val="28"/>
          <w:szCs w:val="28"/>
          <w:lang w:eastAsia="ru-RU"/>
        </w:rPr>
        <w:t> </w:t>
      </w:r>
      <w:r w:rsidRPr="00473444">
        <w:rPr>
          <w:rFonts w:ascii="Times New Roman" w:eastAsia="Times New Roman" w:hAnsi="Times New Roman"/>
          <w:sz w:val="28"/>
          <w:szCs w:val="28"/>
          <w:lang w:val="ru-RU" w:eastAsia="ru-RU"/>
        </w:rPr>
        <w:t>Зайцев «Лёгкое бремя».</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А.Т.</w:t>
      </w:r>
      <w:r w:rsidRPr="00473444">
        <w:rPr>
          <w:rFonts w:ascii="Times New Roman" w:eastAsia="Times New Roman" w:hAnsi="Times New Roman"/>
          <w:sz w:val="28"/>
          <w:szCs w:val="28"/>
          <w:lang w:eastAsia="ru-RU"/>
        </w:rPr>
        <w:t> </w:t>
      </w:r>
      <w:r w:rsidRPr="00473444">
        <w:rPr>
          <w:rFonts w:ascii="Times New Roman" w:eastAsia="Times New Roman" w:hAnsi="Times New Roman"/>
          <w:sz w:val="28"/>
          <w:szCs w:val="28"/>
          <w:lang w:val="ru-RU" w:eastAsia="ru-RU"/>
        </w:rPr>
        <w:t>Аверченко «Русское искусство».</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 ваших ровесниках.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Прощание с детством.</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Ю.И. Коваль «От Красных ворот» (не менее одного фрагмента по выбору).</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Лишь слову жизнь дана.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«Припадаю к великой реке…»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Стихотворения (не менее двух). Например: И.А. Бродский «Мой народ», С.А. Каргашин «Я – русский! Спасибо, Господи!..» и другие.</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bookmarkStart w:id="22" w:name="_Toc106462908"/>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w:t>
      </w:r>
      <w:bookmarkEnd w:id="22"/>
      <w:r w:rsidR="00517973" w:rsidRPr="00473444">
        <w:rPr>
          <w:rFonts w:ascii="Times New Roman" w:eastAsia="Times New Roman" w:hAnsi="Times New Roman"/>
          <w:sz w:val="28"/>
          <w:szCs w:val="28"/>
          <w:lang w:val="ru-RU" w:eastAsia="ru-RU"/>
        </w:rPr>
        <w:t xml:space="preserve">Планируемые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на уровне основного общего образования.</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.1. Изучение родной (русской) </w:t>
      </w:r>
      <w:r w:rsidR="00FC014F" w:rsidRPr="00473444">
        <w:rPr>
          <w:rFonts w:ascii="Times New Roman" w:eastAsia="Times New Roman" w:hAnsi="Times New Roman"/>
          <w:sz w:val="28"/>
          <w:szCs w:val="28"/>
          <w:lang w:val="ru-RU" w:eastAsia="ru-RU"/>
        </w:rPr>
        <w:t xml:space="preserve">литературы </w:t>
      </w:r>
      <w:r w:rsidR="00517973" w:rsidRPr="00473444">
        <w:rPr>
          <w:rFonts w:ascii="Times New Roman" w:eastAsia="Times New Roman" w:hAnsi="Times New Roman"/>
          <w:sz w:val="28"/>
          <w:szCs w:val="28"/>
          <w:lang w:val="ru-RU" w:eastAsia="ru-RU"/>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.2. Личностные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и способствуют процессам самопознания, самово</w:t>
      </w:r>
      <w:r w:rsidR="007E5C09" w:rsidRPr="00473444">
        <w:rPr>
          <w:rFonts w:ascii="Times New Roman" w:eastAsia="Times New Roman" w:hAnsi="Times New Roman"/>
          <w:sz w:val="28"/>
          <w:szCs w:val="28"/>
          <w:lang w:val="ru-RU" w:eastAsia="ru-RU"/>
        </w:rPr>
        <w:t>спитания и саморазвития</w:t>
      </w:r>
      <w:r w:rsidR="00517973"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Личностные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Pr="00473444">
        <w:rPr>
          <w:rFonts w:ascii="Times New Roman" w:eastAsia="Times New Roman" w:hAnsi="Times New Roman"/>
          <w:sz w:val="28"/>
          <w:szCs w:val="28"/>
          <w:lang w:val="ru-RU" w:eastAsia="ru-RU"/>
        </w:rPr>
        <w:t>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1) гражданского воспитания: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неприятие любых форм экстремизма, дискриминации;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понимание роли различных социальных институтов в жизни человека;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многоконфессиональном обществе;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представление о способах противодействия коррупции;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готовность к разнообразной совместной деятельности, стремление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к взаимопониманию и взаимопомощи, активное участие </w:t>
      </w:r>
      <w:r w:rsidR="003143D0" w:rsidRPr="00473444">
        <w:rPr>
          <w:rFonts w:ascii="Times New Roman" w:eastAsia="Times New Roman" w:hAnsi="Times New Roman"/>
          <w:sz w:val="28"/>
          <w:szCs w:val="28"/>
          <w:lang w:val="ru-RU" w:eastAsia="ru-RU"/>
        </w:rPr>
        <w:t>в самоуправлении</w:t>
      </w:r>
      <w:r w:rsidR="00CA4934" w:rsidRPr="00473444">
        <w:rPr>
          <w:rFonts w:ascii="Times New Roman" w:eastAsia="Times New Roman" w:hAnsi="Times New Roman"/>
          <w:sz w:val="28"/>
          <w:szCs w:val="28"/>
          <w:lang w:val="ru-RU" w:eastAsia="ru-RU"/>
        </w:rPr>
        <w:t xml:space="preserve"> </w:t>
      </w:r>
      <w:r w:rsidR="003143D0" w:rsidRPr="00473444">
        <w:rPr>
          <w:rFonts w:ascii="Times New Roman" w:eastAsia="Times New Roman" w:hAnsi="Times New Roman"/>
          <w:sz w:val="28"/>
          <w:szCs w:val="28"/>
          <w:lang w:val="ru-RU" w:eastAsia="ru-RU"/>
        </w:rPr>
        <w:t>в образовательной организации</w:t>
      </w:r>
      <w:r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готовность к участию в гуманитарной деятельности (волонтёрство, помощь людям, нуждающимся в ней);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2) патриотического воспитания: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российской гражданской идентичности в поликультурном</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ценностное отношение к достижениям своей Родины – России, к науке, искусству, спорту, </w:t>
      </w:r>
      <w:r w:rsidR="006818FB">
        <w:rPr>
          <w:rFonts w:ascii="Times New Roman" w:eastAsia="Times New Roman" w:hAnsi="Times New Roman"/>
          <w:sz w:val="28"/>
          <w:szCs w:val="28"/>
          <w:lang w:val="ru-RU" w:eastAsia="ru-RU"/>
        </w:rPr>
        <w:t>Труд (технология)</w:t>
      </w:r>
      <w:r w:rsidRPr="00473444">
        <w:rPr>
          <w:rFonts w:ascii="Times New Roman" w:eastAsia="Times New Roman" w:hAnsi="Times New Roman"/>
          <w:sz w:val="28"/>
          <w:szCs w:val="28"/>
          <w:lang w:val="ru-RU" w:eastAsia="ru-RU"/>
        </w:rPr>
        <w:t>м, боевым подвигам и трудовым достижениям народа;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уважение к символам России, государственным праздникам, историческому</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природному наследию и памятникам, традициям разных народов, проживающих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родной стране;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 духовно-нравственного воспитания: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ориентация на моральные ценности и нормы в ситуациях нравственного выбора;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готовность оценивать своё поведение и поступки, а также поведение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поступки других людей с позиции нравственных и правовых норм с учётом осознания последствий поступков;</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4) эстетического воспитания: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восприимчивость к разным видам искусства, традициям и творчеству своего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других народов, понимание эмоционального воздействия искусства;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важности художественной культуры как средства коммуникации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самовыражения;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понимание ценности отечественного и мирового искусства, роли этнических культурных традиций и народного творчества;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стремление к самовыражению в разных видах искусства;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5) физического воспитания, формирования культуры здоровья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эмоционального благополучия: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ценности жизни;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соблюдение правил безопасности, в том числе навыков безопасного поведения в </w:t>
      </w:r>
      <w:r w:rsidR="00B41B3A" w:rsidRPr="00473444">
        <w:rPr>
          <w:rFonts w:ascii="Times New Roman" w:eastAsia="Times New Roman" w:hAnsi="Times New Roman"/>
          <w:sz w:val="28"/>
          <w:szCs w:val="28"/>
          <w:lang w:val="ru-RU" w:eastAsia="ru-RU"/>
        </w:rPr>
        <w:t>Интернет-среде</w:t>
      </w:r>
      <w:r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умение принимать себя и других, не осуждая;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умение осознавать эмоциональное состояние себя и других, умение управлять собственным эмоциональным состоянием;</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сформированность навыка рефлексии, признание своего права на ошибку</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такого же права другого человека;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6) трудового воспитания: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001C0251" w:rsidRPr="00473444">
        <w:rPr>
          <w:rFonts w:ascii="Times New Roman" w:eastAsia="SchoolBookSanPin" w:hAnsi="Times New Roman"/>
          <w:sz w:val="28"/>
          <w:szCs w:val="28"/>
          <w:lang w:val="ru-RU"/>
        </w:rPr>
        <w:t>населенного пункта,</w:t>
      </w:r>
      <w:r w:rsidR="00BC02FD" w:rsidRPr="00473444">
        <w:rPr>
          <w:rFonts w:ascii="Times New Roman" w:eastAsia="SchoolBookSanPin" w:hAnsi="Times New Roman"/>
          <w:sz w:val="28"/>
          <w:szCs w:val="28"/>
          <w:lang w:val="ru-RU"/>
        </w:rPr>
        <w:t xml:space="preserve"> родного</w:t>
      </w:r>
      <w:r w:rsidR="001C0251" w:rsidRPr="00473444">
        <w:rPr>
          <w:rFonts w:ascii="Times New Roman" w:eastAsia="SchoolBookSanPin" w:hAnsi="Times New Roman"/>
          <w:sz w:val="28"/>
          <w:szCs w:val="28"/>
          <w:lang w:val="ru-RU"/>
        </w:rPr>
        <w:t xml:space="preserve"> края)</w:t>
      </w:r>
      <w:r w:rsidR="001C0251"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интерес к практическому изучению профессий и труда различного рода,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том числе на основе применения изучаемого предметного знания;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готовность адаптироваться в профессиональной среде;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уважение к труду и результатам трудовой деятельности;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осознанный выбор и построение индивидуальной траектории образования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жизненных планов с учётом личных и общественных интересов и потребностей;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7) экологического воспитания: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ориентация на применение знаний из социальных и естественных наук</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для решения задач в области окружающей среды, планирования поступков и оценки их возможных последствий для окружающей среды;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повышение уровня экологической культуры, осознание глобального характера экологических проблем и путей их решения;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активное неприятие действий, приносящих вред окружающей среде;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своей роли как гражданина и потребителя в условиях взаимосвязи природной, технологической и социальной среды;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готовность к участию в практической деятельности экологической направленности;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8) ценности научного познания: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овладение языковой и читательской культурой как средством познания мира;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9) адаптации к изменяющимся условиям социальной и природной среды: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способность обучающихся ко взаимодействию в условиях неопределённости, открытость опыту и знаниям других;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об объектах и явлениях, в том числе ранее не известных, осознавать дефициты собственных знаний и компетентностей, планировать своё развитие;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умение оперировать основными понятиями, терминами и представлениями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области концепции устойчивого развития;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умение анализировать и выявлять взаимосвязи природы, общества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экономики;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способность обучающихся осознавать стрессовую ситуацию, оценивать происходящие изменения и их последствия;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воспринимать стрессовую ситуацию как вызов, требующий контрмер;</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оценивать ситуацию стресса, корректировать принимаемые решения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действия;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формулировать и оценивать риски и последствия, формировать опыт, находить позитивное в произошедшей ситуации;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быть готовым действовать в отсутствие гарантий успеха.</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.3. В результате изучения родной (русской) </w:t>
      </w:r>
      <w:r w:rsidR="00FC014F" w:rsidRPr="00473444">
        <w:rPr>
          <w:rFonts w:ascii="Times New Roman" w:eastAsia="Times New Roman" w:hAnsi="Times New Roman"/>
          <w:sz w:val="28"/>
          <w:szCs w:val="28"/>
          <w:lang w:val="ru-RU" w:eastAsia="ru-RU"/>
        </w:rPr>
        <w:t xml:space="preserve">литературы </w:t>
      </w:r>
      <w:r w:rsidR="00517973" w:rsidRPr="00473444">
        <w:rPr>
          <w:rFonts w:ascii="Times New Roman" w:eastAsia="Times New Roman" w:hAnsi="Times New Roman"/>
          <w:sz w:val="28"/>
          <w:szCs w:val="28"/>
          <w:lang w:val="ru-RU" w:eastAsia="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17973" w:rsidRPr="00473444" w:rsidRDefault="00214F6E"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.3.1. У обучающегося будут сформированы следующие базовые логические действия как часть познавательных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выявлять и характеризовать существенные признаки объектов (явлений);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устанавливать существенный признак классификации, основания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для обобщения и сравнения, критерии проводимого анализа;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 учётом предложенной задачи выявлять закономерности и противоречия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рассматриваемых фактах, данных и наблюдениях, предлагать критерии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для выявления закономерностей и противоречий;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выявлять дефициты информации, данных, необходимых для решения поставленной задачи;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выявлять причинно-следственные связи при изучении явлений и процессов, </w:t>
      </w:r>
      <w:r w:rsidR="00BB7E68" w:rsidRPr="00473444">
        <w:rPr>
          <w:rFonts w:ascii="Times New Roman" w:eastAsia="Times New Roman" w:hAnsi="Times New Roman"/>
          <w:sz w:val="28"/>
          <w:szCs w:val="28"/>
          <w:lang w:val="ru-RU" w:eastAsia="ru-RU"/>
        </w:rPr>
        <w:t>проводить</w:t>
      </w:r>
      <w:r w:rsidRPr="00473444">
        <w:rPr>
          <w:rFonts w:ascii="Times New Roman" w:eastAsia="Times New Roman" w:hAnsi="Times New Roman"/>
          <w:sz w:val="28"/>
          <w:szCs w:val="28"/>
          <w:lang w:val="ru-RU" w:eastAsia="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использовать вопросы как исследовательский инструмент познания;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формулировать вопросы, фиксирующие разрыв между реальным</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желательным состоянием ситуации, объекта, самостоятельно устанавливать искомое и данное;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формировать гипотезу об истинности собственных суждений и суждений других, аргументировать свою позицию, мнение;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оценивать на применимость и достоверность информации, полученной в ходе исследования (эксперимента);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прогнозировать возможное дальнейшее развитие процессов, событий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их последствия в аналогичных или сходных ситуациях, а также выдвигать предположения об их развитии в новых условиях и контекстах.</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.3.3. У обучающегося будут сформированы умения работать</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с информацией как часть познавательных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заданных критериев;</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выбирать, анализировать, систематизировать и интерпретировать информацию различных видов и форм представления;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находить сходные аргументы (подтверждающие или опровергающие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одну и ту же идею, версию) в различных информационных источниках;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самостоятельно выбирать оптимальную форму представления информации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иллюстрировать решаемые задачи несложными схемами, диаграммами, иной графикой и их комбинациями;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эффективно запоминать и систематизировать информацию.</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.3.4. У обучающегося будут сформированы умения общения как часть коммуникативных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воспринимать и формулировать суждения, выражать эмоции в соответствии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с целями и условиями общения;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выражать себя (свою точку зрения) в устных и письменных текстах;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понимать намерения других, проявлять уважительное отношение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к собеседнику и в корректной форме формулировать свои возражения;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сопоставлять свои суждения с суждениями других участников диалога, обнаруживать различие и сходство позиций;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публично представлять результаты выполненного опыта (эксперимента, исследования, проекта);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самостоятельно выбирать формат выступления с учётом задач презентации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особенностей аудитории и в соответствии с ним составлять устные и письменные тексты с использованием иллюстративных материалов.</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.3.5. У обучающегося будут сформированы умения совместной деятельности как часть коммуникативных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принимать цель совместной деятельности, коллективно строить действия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по её достижению: распределять роли, договариваться, обсуждать процесс</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и результат совместной работы;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обобщать мнения нескольких </w:t>
      </w:r>
      <w:r w:rsidR="00D73B0F" w:rsidRPr="00473444">
        <w:rPr>
          <w:rFonts w:ascii="Times New Roman" w:hAnsi="Times New Roman"/>
          <w:sz w:val="28"/>
          <w:szCs w:val="28"/>
          <w:lang w:val="ru-RU"/>
        </w:rPr>
        <w:t>человек</w:t>
      </w:r>
      <w:r w:rsidRPr="00473444">
        <w:rPr>
          <w:rFonts w:ascii="Times New Roman" w:eastAsia="Times New Roman" w:hAnsi="Times New Roman"/>
          <w:sz w:val="28"/>
          <w:szCs w:val="28"/>
          <w:lang w:val="ru-RU" w:eastAsia="ru-RU"/>
        </w:rPr>
        <w:t xml:space="preserve">, проявлять готовность руководить, выполнять поручения, подчиняться;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сравнивать результаты с исходной задачей и вклад каждого члена команды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достижение результатов, разделять сферу ответственности и проявлять готовность к предоставлению отчёта перед группой.</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.3.6. У обучающегося будут сформированы умения самоорганизации</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как часть регулятивных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выявлять проблемы для решения в жизненных и учебных ситуациях;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собственных возможностей, аргументировать предлагаемые варианты решений;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об изучаемом объекте; </w:t>
      </w:r>
    </w:p>
    <w:p w:rsidR="00517973" w:rsidRPr="00473444" w:rsidRDefault="00BB7E68"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проводить</w:t>
      </w:r>
      <w:r w:rsidR="00517973" w:rsidRPr="00473444">
        <w:rPr>
          <w:rFonts w:ascii="Times New Roman" w:eastAsia="Times New Roman" w:hAnsi="Times New Roman"/>
          <w:sz w:val="28"/>
          <w:szCs w:val="28"/>
          <w:lang w:val="ru-RU" w:eastAsia="ru-RU"/>
        </w:rPr>
        <w:t xml:space="preserve"> выбор и брать ответственность за решение.</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.3.7. У обучающегося будут сформированы умения самоконтроля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как часть регулятивных универсальных учебных действий: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владеть способами самоконтроля, самомотивации и рефлексии; </w:t>
      </w:r>
    </w:p>
    <w:p w:rsidR="001C0251"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давать оценку ситуации и предлагать план её изменения;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учитывать контекст и предвидеть трудности, которые могут возникнуть</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при решении учебной задачи, адаптировать решение к меняющимся обстоятельствам;</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оценивать соответствие результата цели и условиям.</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.3.8. У обучающегося будут сформированы умения эмоционального интеллекта как часть регулятивных универсальных учебных действий: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различать, называть и управлять собственными эмоциями и эмоциями других;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выявлять и анализировать причины эмоций;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ставить себя на место другого человека, понимать мотивы и намерения другого;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регулировать способ выражения эмоций.</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.3.9. У обучающегося будут сформированы умения принимать себя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 xml:space="preserve">и других как часть регулятивных универсальных учебных действий: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осознанно относиться к другому человеку, его мнению;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признавать своё право на ошибку и такое же право другого;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принимать себя и других, не осуждая;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открытость себе и другим; </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осознавать невозможность контролировать всё вокруг.</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.4. Предметные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литературе</w:t>
      </w:r>
      <w:r w:rsidR="00517973"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как средстве познания мира и себя в этом мире, гармонизации отношений человека и общества, многоаспектного диалога;</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понимание родной литературы как одной из основных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национально-культурных ценностей народа, особого способа познания жизни;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устных и письменных высказываниях разных жанров, создавать развёрнутые высказывания аналитического и интерпретирующего характера, участвовать</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в обсуждении прочитанного, сознательно планировать </w:t>
      </w:r>
      <w:r w:rsidR="009B29B1" w:rsidRPr="00473444">
        <w:rPr>
          <w:rFonts w:ascii="Times New Roman" w:eastAsia="Times New Roman" w:hAnsi="Times New Roman"/>
          <w:sz w:val="28"/>
          <w:szCs w:val="28"/>
          <w:lang w:val="ru-RU" w:eastAsia="ru-RU"/>
        </w:rPr>
        <w:t>своё чтение</w:t>
      </w:r>
      <w:r w:rsidRPr="00473444">
        <w:rPr>
          <w:rFonts w:ascii="Times New Roman" w:eastAsia="Times New Roman" w:hAnsi="Times New Roman"/>
          <w:sz w:val="28"/>
          <w:szCs w:val="28"/>
          <w:lang w:val="ru-RU" w:eastAsia="ru-RU"/>
        </w:rPr>
        <w:t>;</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развитие способности понимать литературные художественные произведения, отражающие разные этнокультурные традиции;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на уровне не только эмоционального восприятия, но и интеллектуального осмысления.</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.5. Предметные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к концу обучения в 5 классе: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выделять проблематику русских народных и литературных сказок, пословиц</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нравственные смыслы в произведениях о Москве как столице России и о русском лесе;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начальные представления о богатстве русской литературы и культуры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контексте культур народов России, о русских национальных традициях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рождественских произведениях и произведениях о семейных ценностях;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начальное понятие о русском национальном характере, его парадоксах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.6. Предметные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к концу обучения в 6 классе: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выделять проблематику русских былин и былинных сюжетов в фольклоре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B742D2"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осознавать ключевые для русского национального сознания культурные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и нравственные смыслы в произведениях о </w:t>
      </w:r>
      <w:r w:rsidR="00B742D2" w:rsidRPr="00473444">
        <w:rPr>
          <w:rFonts w:ascii="Times New Roman" w:eastAsia="Times New Roman" w:hAnsi="Times New Roman"/>
          <w:sz w:val="28"/>
          <w:szCs w:val="28"/>
          <w:lang w:val="ru-RU" w:eastAsia="ru-RU"/>
        </w:rPr>
        <w:t>Русском Севере и русской зиме;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русской масленице, о родном крае и русском доме;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начальное понятие о русском национальном характере, его парадоксах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родной речи;</w:t>
      </w:r>
    </w:p>
    <w:p w:rsidR="00517973"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проводить смысловой </w:t>
      </w:r>
      <w:r w:rsidR="00517973" w:rsidRPr="00473444">
        <w:rPr>
          <w:rFonts w:ascii="Times New Roman" w:eastAsia="Times New Roman" w:hAnsi="Times New Roman"/>
          <w:sz w:val="28"/>
          <w:szCs w:val="28"/>
          <w:lang w:val="ru-RU" w:eastAsia="ru-RU"/>
        </w:rPr>
        <w:t>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в формате ответа на вопрос, анализа поэтического текста, характеристики героя,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под руководством учителя сопоставлять произведения словесного искусства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с произведениями других искусств; самостоятельно отбирать произведения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для внеклассного чтения;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.7. Предметные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к концу обучения в 7 классе: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выделять проблематику и понимать эстетическое своеобразие русских народных песен (исторических и лирических), выявлять фольклорные сюжеты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w:t>
      </w:r>
      <w:r w:rsidR="00B742D2" w:rsidRPr="00473444">
        <w:rPr>
          <w:rFonts w:ascii="Times New Roman" w:eastAsia="Times New Roman" w:hAnsi="Times New Roman"/>
          <w:sz w:val="28"/>
          <w:szCs w:val="28"/>
          <w:lang w:val="ru-RU" w:eastAsia="ru-RU"/>
        </w:rPr>
        <w:t>Сибирском</w:t>
      </w:r>
      <w:r w:rsidRPr="00473444">
        <w:rPr>
          <w:rFonts w:ascii="Times New Roman" w:eastAsia="Times New Roman" w:hAnsi="Times New Roman"/>
          <w:sz w:val="28"/>
          <w:szCs w:val="28"/>
          <w:lang w:val="ru-RU" w:eastAsia="ru-RU"/>
        </w:rPr>
        <w:t xml:space="preserve"> крае и русском поле;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произведениях о православном праздновании Пасхи и о русских умельцах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мастерах;</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об уникальности русского языка и родной речи;</w:t>
      </w:r>
    </w:p>
    <w:p w:rsidR="00517973"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проводить смысловой </w:t>
      </w:r>
      <w:r w:rsidR="00517973" w:rsidRPr="00473444">
        <w:rPr>
          <w:rFonts w:ascii="Times New Roman" w:eastAsia="Times New Roman" w:hAnsi="Times New Roman"/>
          <w:sz w:val="28"/>
          <w:szCs w:val="28"/>
          <w:lang w:val="ru-RU" w:eastAsia="ru-RU"/>
        </w:rPr>
        <w:t>анализ фольклорного и литературного текста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по предложенному плану и воспринимать художественный текст</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как послание автора читателю, современнику и потомку, создавать</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для внеклассного чтения;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.8. Предметные результаты освоения программы по родной (русской) </w:t>
      </w:r>
      <w:r w:rsidR="00FC014F"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к концу обучения в 8 классе: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выделять проблематику и понимать эстетическое своеобразие произведений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произведениях о православном праздновании Троицы и о родстве душ русских людей;</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иметь понятие о русском национальном характере в произведениях о войне,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русском человеке как хранителе национального сознания, трудной поре взросления, о языке русской поэзии;</w:t>
      </w:r>
    </w:p>
    <w:p w:rsidR="00517973"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проводить смысловой </w:t>
      </w:r>
      <w:r w:rsidR="00517973" w:rsidRPr="00473444">
        <w:rPr>
          <w:rFonts w:ascii="Times New Roman" w:eastAsia="Times New Roman" w:hAnsi="Times New Roman"/>
          <w:sz w:val="28"/>
          <w:szCs w:val="28"/>
          <w:lang w:val="ru-RU" w:eastAsia="ru-RU"/>
        </w:rPr>
        <w:t>и идейно-эстетический анализ фольклорного</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517973" w:rsidRPr="00473444" w:rsidRDefault="009E65E0"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23</w:t>
      </w:r>
      <w:r w:rsidR="00CD6052" w:rsidRPr="00473444">
        <w:rPr>
          <w:rFonts w:ascii="Times New Roman" w:eastAsia="Times New Roman" w:hAnsi="Times New Roman"/>
          <w:sz w:val="28"/>
          <w:szCs w:val="28"/>
          <w:lang w:val="ru-RU" w:eastAsia="ru-RU"/>
        </w:rPr>
        <w:t>.</w:t>
      </w:r>
      <w:r w:rsidR="007E5C09" w:rsidRPr="00473444">
        <w:rPr>
          <w:rFonts w:ascii="Times New Roman" w:eastAsia="Times New Roman" w:hAnsi="Times New Roman"/>
          <w:sz w:val="28"/>
          <w:szCs w:val="28"/>
          <w:lang w:val="ru-RU" w:eastAsia="ru-RU"/>
        </w:rPr>
        <w:t>8</w:t>
      </w:r>
      <w:r w:rsidR="00517973" w:rsidRPr="00473444">
        <w:rPr>
          <w:rFonts w:ascii="Times New Roman" w:eastAsia="Times New Roman" w:hAnsi="Times New Roman"/>
          <w:sz w:val="28"/>
          <w:szCs w:val="28"/>
          <w:lang w:val="ru-RU" w:eastAsia="ru-RU"/>
        </w:rPr>
        <w:t xml:space="preserve">.9. Предметные результаты освоения программы по родной (русской) </w:t>
      </w:r>
      <w:r w:rsidR="00CF7E43" w:rsidRPr="00473444">
        <w:rPr>
          <w:rFonts w:ascii="Times New Roman" w:eastAsia="Times New Roman" w:hAnsi="Times New Roman"/>
          <w:sz w:val="28"/>
          <w:szCs w:val="28"/>
          <w:lang w:val="ru-RU" w:eastAsia="ru-RU"/>
        </w:rPr>
        <w:t xml:space="preserve">литературе </w:t>
      </w:r>
      <w:r w:rsidR="00517973" w:rsidRPr="00473444">
        <w:rPr>
          <w:rFonts w:ascii="Times New Roman" w:eastAsia="Times New Roman" w:hAnsi="Times New Roman"/>
          <w:sz w:val="28"/>
          <w:szCs w:val="28"/>
          <w:lang w:val="ru-RU" w:eastAsia="ru-RU"/>
        </w:rPr>
        <w:t>к концу обучения в 9 классе: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для русского национального сознания культурные и нравственные смыслы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в произведениях </w:t>
      </w:r>
      <w:r w:rsidR="00B742D2" w:rsidRPr="00473444">
        <w:rPr>
          <w:rFonts w:ascii="Times New Roman" w:eastAsia="Times New Roman" w:hAnsi="Times New Roman"/>
          <w:sz w:val="28"/>
          <w:szCs w:val="28"/>
          <w:lang w:val="ru-RU" w:eastAsia="ru-RU"/>
        </w:rPr>
        <w:t xml:space="preserve">о Петербурге и образе </w:t>
      </w:r>
      <w:r w:rsidR="003D3E50" w:rsidRPr="00473444">
        <w:rPr>
          <w:rFonts w:ascii="Times New Roman" w:eastAsia="Times New Roman" w:hAnsi="Times New Roman"/>
          <w:sz w:val="28"/>
          <w:szCs w:val="28"/>
          <w:lang w:val="ru-RU" w:eastAsia="ru-RU"/>
        </w:rPr>
        <w:t xml:space="preserve">степи в русской </w:t>
      </w:r>
      <w:r w:rsidRPr="00473444">
        <w:rPr>
          <w:rFonts w:ascii="Times New Roman" w:eastAsia="Times New Roman" w:hAnsi="Times New Roman"/>
          <w:sz w:val="28"/>
          <w:szCs w:val="28"/>
          <w:lang w:val="ru-RU" w:eastAsia="ru-RU"/>
        </w:rPr>
        <w:t>литературе;</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о родительском доме как вечной ценности;</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осмысливать характерные черты русского национального характера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произведениях о Великой Отечественной войне, о судьбах русских эмигрантов</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литературе русского зарубежья, выделять нравственные проблемы в книгах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прощании с детством;</w:t>
      </w:r>
    </w:p>
    <w:p w:rsidR="00517973" w:rsidRPr="00473444" w:rsidRDefault="001C0251"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осознанно воспринимать художественное произведение в единстве формы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содержания, устанавливать читательские ассоциации, проводить самостоятельный</w:t>
      </w:r>
      <w:r w:rsidR="00517973"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lastRenderedPageBreak/>
        <w:t>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w:t>
      </w:r>
      <w:r w:rsidR="00CA4934" w:rsidRPr="00473444">
        <w:rPr>
          <w:rFonts w:ascii="Times New Roman" w:eastAsia="Times New Roman" w:hAnsi="Times New Roman"/>
          <w:sz w:val="28"/>
          <w:szCs w:val="28"/>
          <w:lang w:val="ru-RU" w:eastAsia="ru-RU"/>
        </w:rPr>
        <w:t xml:space="preserve"> </w:t>
      </w:r>
      <w:r w:rsidR="00517973" w:rsidRPr="00473444">
        <w:rPr>
          <w:rFonts w:ascii="Times New Roman" w:eastAsia="Times New Roman" w:hAnsi="Times New Roman"/>
          <w:sz w:val="28"/>
          <w:szCs w:val="28"/>
          <w:lang w:val="ru-RU" w:eastAsia="ru-RU"/>
        </w:rPr>
        <w:t>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517973" w:rsidRPr="00473444" w:rsidRDefault="00517973" w:rsidP="00473444">
      <w:pPr>
        <w:widowControl/>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осуществлять самостоятельную проектно-исследовательскую деятельность</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оформлять её результаты, владеть навыками работы с разными источниками информации и различными способами её обработки и презентации.</w:t>
      </w:r>
    </w:p>
    <w:p w:rsidR="00FD22FA" w:rsidRPr="00473444" w:rsidRDefault="00F155F8" w:rsidP="00473444">
      <w:pPr>
        <w:pStyle w:val="1"/>
        <w:pBdr>
          <w:bottom w:val="none" w:sz="0" w:space="0" w:color="auto"/>
        </w:pBdr>
        <w:spacing w:before="0"/>
        <w:ind w:firstLine="709"/>
        <w:jc w:val="both"/>
        <w:rPr>
          <w:szCs w:val="28"/>
          <w:lang w:val="ru-RU"/>
        </w:rPr>
      </w:pPr>
      <w:r w:rsidRPr="00473444">
        <w:rPr>
          <w:szCs w:val="28"/>
          <w:lang w:val="ru-RU"/>
        </w:rPr>
        <w:t>24</w:t>
      </w:r>
      <w:r w:rsidR="00CD6052" w:rsidRPr="00473444">
        <w:rPr>
          <w:szCs w:val="28"/>
          <w:lang w:val="ru-RU"/>
        </w:rPr>
        <w:t>.</w:t>
      </w:r>
      <w:r w:rsidR="001B1334" w:rsidRPr="00473444">
        <w:rPr>
          <w:szCs w:val="28"/>
          <w:lang w:val="ru-RU"/>
        </w:rPr>
        <w:t xml:space="preserve"> </w:t>
      </w:r>
      <w:r w:rsidRPr="00473444">
        <w:rPr>
          <w:szCs w:val="28"/>
          <w:lang w:val="ru-RU"/>
        </w:rPr>
        <w:t>Р</w:t>
      </w:r>
      <w:r w:rsidR="00FD22FA" w:rsidRPr="00473444">
        <w:rPr>
          <w:szCs w:val="28"/>
          <w:lang w:val="ru-RU"/>
        </w:rPr>
        <w:t>абочая программа по учебному предмету «Родная (чувашская) литература».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1. </w:t>
      </w:r>
      <w:r w:rsidRPr="00473444">
        <w:rPr>
          <w:rFonts w:ascii="Times New Roman" w:hAnsi="Times New Roman"/>
          <w:sz w:val="28"/>
          <w:szCs w:val="28"/>
          <w:lang w:val="ru-RU"/>
        </w:rPr>
        <w:t>Р</w:t>
      </w:r>
      <w:r w:rsidR="00FD22FA" w:rsidRPr="00473444">
        <w:rPr>
          <w:rFonts w:ascii="Times New Roman" w:hAnsi="Times New Roman"/>
          <w:sz w:val="28"/>
          <w:szCs w:val="28"/>
          <w:lang w:val="ru-RU"/>
        </w:rPr>
        <w:t>абочая программа по учебному предмету «Родная (чувашская) литература» (предметная область «Родной язык и родная литература») (далее соответственно</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программа по родной (чувашской) литературе, родная (чувашская) литература, чувашская литература) разработана для обучающихся,</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2. Пояснительная записка отражает общие цели изучения родной (чувашской) литературы, место в структуре учебного плана, а также подходы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 отбору содержания, к определению планируемых результатов.</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5. Пояснительная записка.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5.1. Программа по родной (чувашской) литературе разработана с целью оказания методической помощи учителю в создании рабочей программы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по учебному предмету</w:t>
      </w:r>
      <w:r w:rsidR="00CC2197" w:rsidRPr="00473444">
        <w:rPr>
          <w:rFonts w:ascii="Times New Roman" w:hAnsi="Times New Roman"/>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Приобщение к миру чувашской литературы предполагает знакомство обучающихся со своеобразием, глубиной, ёмкостью, афористичностью чувашской речи. 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w:t>
      </w:r>
    </w:p>
    <w:p w:rsidR="00FD22FA" w:rsidRPr="00473444" w:rsidRDefault="003F615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Программа по родной (чувашской) литературе </w:t>
      </w:r>
      <w:r w:rsidR="00FD22FA" w:rsidRPr="00473444">
        <w:rPr>
          <w:rFonts w:ascii="Times New Roman" w:hAnsi="Times New Roman"/>
          <w:sz w:val="28"/>
          <w:szCs w:val="28"/>
          <w:lang w:val="ru-RU"/>
        </w:rPr>
        <w:t>в 5</w:t>
      </w:r>
      <w:r w:rsidR="00807FE7" w:rsidRPr="00473444">
        <w:rPr>
          <w:rFonts w:ascii="Times New Roman" w:hAnsi="Times New Roman"/>
          <w:sz w:val="28"/>
          <w:szCs w:val="28"/>
          <w:lang w:val="ru-RU"/>
        </w:rPr>
        <w:t>–</w:t>
      </w:r>
      <w:r w:rsidR="00FD22FA" w:rsidRPr="00473444">
        <w:rPr>
          <w:rFonts w:ascii="Times New Roman" w:hAnsi="Times New Roman"/>
          <w:sz w:val="28"/>
          <w:szCs w:val="28"/>
          <w:lang w:val="ru-RU"/>
        </w:rPr>
        <w:t>7 классах строится</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 xml:space="preserve">на основе </w:t>
      </w:r>
      <w:r w:rsidR="00FD22FA" w:rsidRPr="00473444">
        <w:rPr>
          <w:rFonts w:ascii="Times New Roman" w:hAnsi="Times New Roman"/>
          <w:spacing w:val="-2"/>
          <w:sz w:val="28"/>
          <w:szCs w:val="28"/>
          <w:lang w:val="ru-RU"/>
        </w:rPr>
        <w:t>сочетания концентрического, проблемно-тематического принципов,</w:t>
      </w:r>
      <w:r w:rsidR="00CA4934" w:rsidRPr="00473444">
        <w:rPr>
          <w:rFonts w:ascii="Times New Roman" w:hAnsi="Times New Roman"/>
          <w:spacing w:val="-2"/>
          <w:sz w:val="28"/>
          <w:szCs w:val="28"/>
          <w:lang w:val="ru-RU"/>
        </w:rPr>
        <w:t xml:space="preserve"> </w:t>
      </w:r>
      <w:r w:rsidR="00FD22FA" w:rsidRPr="00473444">
        <w:rPr>
          <w:rFonts w:ascii="Times New Roman" w:hAnsi="Times New Roman"/>
          <w:spacing w:val="-2"/>
          <w:sz w:val="28"/>
          <w:szCs w:val="28"/>
          <w:lang w:val="ru-RU"/>
        </w:rPr>
        <w:t>в 8</w:t>
      </w:r>
      <w:r w:rsidR="00807FE7" w:rsidRPr="00473444">
        <w:rPr>
          <w:rFonts w:ascii="Times New Roman" w:hAnsi="Times New Roman"/>
          <w:spacing w:val="-2"/>
          <w:sz w:val="28"/>
          <w:szCs w:val="28"/>
          <w:lang w:val="ru-RU"/>
        </w:rPr>
        <w:t>–</w:t>
      </w:r>
      <w:r w:rsidR="00FD22FA" w:rsidRPr="00473444">
        <w:rPr>
          <w:rFonts w:ascii="Times New Roman" w:hAnsi="Times New Roman"/>
          <w:spacing w:val="-2"/>
          <w:sz w:val="28"/>
          <w:szCs w:val="28"/>
          <w:lang w:val="ru-RU"/>
        </w:rPr>
        <w:t>9 классах</w:t>
      </w:r>
      <w:r w:rsidR="00E47B62" w:rsidRPr="00473444">
        <w:rPr>
          <w:rFonts w:ascii="Times New Roman" w:hAnsi="Times New Roman"/>
          <w:spacing w:val="-2"/>
          <w:sz w:val="28"/>
          <w:szCs w:val="28"/>
          <w:lang w:val="ru-RU"/>
        </w:rPr>
        <w:t xml:space="preserve"> –</w:t>
      </w:r>
      <w:r w:rsidR="00E47B62"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на основе историко-хронологического принципа</w:t>
      </w:r>
      <w:r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 xml:space="preserve">Практическая направленность </w:t>
      </w:r>
      <w:r w:rsidR="00807FE7" w:rsidRPr="00473444">
        <w:rPr>
          <w:rFonts w:ascii="Times New Roman" w:hAnsi="Times New Roman"/>
          <w:sz w:val="28"/>
          <w:szCs w:val="28"/>
          <w:lang w:val="ru-RU"/>
        </w:rPr>
        <w:t xml:space="preserve">программы по родной (чувашской) литературе </w:t>
      </w:r>
      <w:r w:rsidR="00FD22FA" w:rsidRPr="00473444">
        <w:rPr>
          <w:rFonts w:ascii="Times New Roman" w:hAnsi="Times New Roman"/>
          <w:sz w:val="28"/>
          <w:szCs w:val="28"/>
          <w:lang w:val="ru-RU"/>
        </w:rPr>
        <w:t>обеспечивается наличием материала по теории литературы и развитию речи, а также видами деятельности, связанными с разносторонним анализом текста.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5.2. В содержании программы по родной (чувашской) литературе выделяются содержательные линии, выстроенные в соответствии с проблемно-тематическим подходом.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5.3. Изучение родной (чувашской) литературы направлено на достижение следующих целей: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ценностного отношения к родному языку и родной литературе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как хранителю культуры;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приобщение к литературному наследию </w:t>
      </w:r>
      <w:r w:rsidRPr="00473444">
        <w:rPr>
          <w:rFonts w:ascii="Times New Roman" w:hAnsi="Times New Roman"/>
          <w:sz w:val="28"/>
          <w:szCs w:val="28"/>
          <w:lang w:val="bg-BG"/>
        </w:rPr>
        <w:t xml:space="preserve">чувашского </w:t>
      </w:r>
      <w:r w:rsidRPr="00473444">
        <w:rPr>
          <w:rFonts w:ascii="Times New Roman" w:hAnsi="Times New Roman"/>
          <w:sz w:val="28"/>
          <w:szCs w:val="28"/>
          <w:lang w:val="ru-RU"/>
        </w:rPr>
        <w:t xml:space="preserve">народа;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причастности к свершениям и традициям чувашского народа, осознание исторической преемственности поколений, ответственности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за сохранение культуры родного народа;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обогащение активного и потенциального словарного запаса, развитие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обучающихся культуры владения родным языком во всей полноте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его функциональных возможностей в соответствии с нормами устной и письменной речи, правилами речевого этикета;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аналитических умений в отношении языковых единиц</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текстов разных функционально-смысловых типов и жанров.</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5.4. Общее число часов, рекомендованное для изучения родной (чувашской) литературы,</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170 часов: в 5 классе</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34 часа (1 час в неделю),</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в 6 классе</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34 часа (1 час в неделю), в 7 классе</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34 часа (1 час в неделю),</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в 8 классе</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34 часа (1 час в неделю), в 9 классе</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34 часа (1 час в неделю).</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 Содержание обучения в 5 классе.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6.1. Фольклор. Устное народное творчество.</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6.1.1. Календарно-обрядовые песни.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Календарно-обрядовые праздники определённых времён года. Магическое значение бытовых праздников. Богатство изобразительно-выразительных средств песен.</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Сурхури юррисем (Песни сурхури).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Çăварни юррисем (Масленичные песни).</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6.1.1.1.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Жанровые особенности календарного обрядового фольклора.</w:t>
      </w:r>
    </w:p>
    <w:p w:rsidR="00FD22FA" w:rsidRPr="00473444" w:rsidRDefault="00F155F8" w:rsidP="00473444">
      <w:pPr>
        <w:widowControl/>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6.1.2. </w:t>
      </w:r>
      <w:r w:rsidR="00FD22FA" w:rsidRPr="00473444">
        <w:rPr>
          <w:rFonts w:ascii="Times New Roman" w:hAnsi="Times New Roman"/>
          <w:bCs/>
          <w:sz w:val="28"/>
          <w:szCs w:val="28"/>
          <w:lang w:val="ru-RU"/>
        </w:rPr>
        <w:t>Малые жанры фольклора.</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lastRenderedPageBreak/>
        <w:t>Пословицы и поговорки как воплощение творческого потенциала чувашского народа, красивые и мудрые поучения. Их внутренняя красота, выражение трудового опыта. Загадки</w:t>
      </w:r>
      <w:r w:rsidR="00E47B62" w:rsidRPr="00473444">
        <w:rPr>
          <w:rFonts w:ascii="Times New Roman" w:hAnsi="Times New Roman"/>
          <w:bCs/>
          <w:sz w:val="28"/>
          <w:szCs w:val="28"/>
          <w:lang w:val="ru-RU"/>
        </w:rPr>
        <w:t xml:space="preserve"> – </w:t>
      </w:r>
      <w:r w:rsidRPr="00473444">
        <w:rPr>
          <w:rFonts w:ascii="Times New Roman" w:hAnsi="Times New Roman"/>
          <w:bCs/>
          <w:sz w:val="28"/>
          <w:szCs w:val="28"/>
          <w:lang w:val="ru-RU"/>
        </w:rPr>
        <w:t>источник народной мудрости и фантазии. Прямой и переносный смысл загадок.</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 xml:space="preserve">Ваттисен сăмахĕсемпе каларăшсем (Пословицы и поговорки). </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 xml:space="preserve">Тупмалли (сутмалли) юмахсем (Загадки). </w:t>
      </w:r>
    </w:p>
    <w:p w:rsidR="00FD22FA" w:rsidRPr="00473444" w:rsidRDefault="00F155F8" w:rsidP="00473444">
      <w:pPr>
        <w:widowControl/>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bCs/>
          <w:sz w:val="28"/>
          <w:szCs w:val="28"/>
          <w:lang w:val="ru-RU"/>
        </w:rPr>
        <w:t>6.1.2.1. </w:t>
      </w:r>
      <w:r w:rsidR="00FD22FA" w:rsidRPr="00473444">
        <w:rPr>
          <w:rFonts w:ascii="Times New Roman" w:hAnsi="Times New Roman"/>
          <w:sz w:val="28"/>
          <w:szCs w:val="28"/>
          <w:lang w:val="ru-RU"/>
        </w:rPr>
        <w:t>Теория литературы</w:t>
      </w:r>
      <w:r w:rsidR="00FD22FA" w:rsidRPr="00473444">
        <w:rPr>
          <w:rFonts w:ascii="Times New Roman" w:hAnsi="Times New Roman"/>
          <w:bCs/>
          <w:i/>
          <w:sz w:val="28"/>
          <w:szCs w:val="28"/>
          <w:lang w:val="ru-RU"/>
        </w:rPr>
        <w:t>.</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 xml:space="preserve">Малые жанры фольклора: пословицы и поговорки и загадки, их поэтика. </w:t>
      </w:r>
    </w:p>
    <w:p w:rsidR="00FD22FA" w:rsidRPr="00473444" w:rsidRDefault="00F155F8" w:rsidP="00473444">
      <w:pPr>
        <w:widowControl/>
        <w:spacing w:after="0"/>
        <w:ind w:firstLine="709"/>
        <w:jc w:val="both"/>
        <w:rPr>
          <w:rFonts w:ascii="Times New Roman" w:hAnsi="Times New Roman"/>
          <w:b/>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bCs/>
          <w:sz w:val="28"/>
          <w:szCs w:val="28"/>
          <w:lang w:val="ru-RU"/>
        </w:rPr>
        <w:t>6.1.3. </w:t>
      </w:r>
      <w:r w:rsidR="00FD22FA" w:rsidRPr="00473444">
        <w:rPr>
          <w:rFonts w:ascii="Times New Roman" w:hAnsi="Times New Roman"/>
          <w:sz w:val="28"/>
          <w:szCs w:val="28"/>
          <w:lang w:val="ru-RU"/>
        </w:rPr>
        <w:t>Народные сказки.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Волшебные, бытовые сказки, о животных.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6.1.3.1.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bCs/>
          <w:sz w:val="28"/>
          <w:szCs w:val="28"/>
          <w:lang w:val="ru-RU"/>
        </w:rPr>
        <w:t>Жанровое многообразие устного народного творчества. Влияние фольклора</w:t>
      </w:r>
      <w:r w:rsidR="00CA4934" w:rsidRPr="00473444">
        <w:rPr>
          <w:rFonts w:ascii="Times New Roman" w:hAnsi="Times New Roman"/>
          <w:bCs/>
          <w:sz w:val="28"/>
          <w:szCs w:val="28"/>
          <w:lang w:val="ru-RU"/>
        </w:rPr>
        <w:t xml:space="preserve"> </w:t>
      </w:r>
      <w:r w:rsidRPr="00473444">
        <w:rPr>
          <w:rFonts w:ascii="Times New Roman" w:hAnsi="Times New Roman"/>
          <w:bCs/>
          <w:sz w:val="28"/>
          <w:szCs w:val="28"/>
          <w:lang w:val="ru-RU"/>
        </w:rPr>
        <w:t>на развитие литературы.</w:t>
      </w:r>
    </w:p>
    <w:p w:rsidR="00FD22FA" w:rsidRPr="00473444" w:rsidRDefault="00F155F8" w:rsidP="00473444">
      <w:pPr>
        <w:widowControl/>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6.1.4. </w:t>
      </w:r>
      <w:r w:rsidR="00FD22FA" w:rsidRPr="00473444">
        <w:rPr>
          <w:rFonts w:ascii="Times New Roman" w:hAnsi="Times New Roman"/>
          <w:bCs/>
          <w:sz w:val="28"/>
          <w:szCs w:val="28"/>
          <w:lang w:val="ru-RU"/>
        </w:rPr>
        <w:t xml:space="preserve">Литературные сказки. </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Литературная сказка на основе чувашской народной сказки. Произведение</w:t>
      </w:r>
      <w:r w:rsidR="00CA4934" w:rsidRPr="00473444">
        <w:rPr>
          <w:rFonts w:ascii="Times New Roman" w:hAnsi="Times New Roman"/>
          <w:bCs/>
          <w:sz w:val="28"/>
          <w:szCs w:val="28"/>
          <w:lang w:val="ru-RU"/>
        </w:rPr>
        <w:t xml:space="preserve"> </w:t>
      </w:r>
      <w:r w:rsidRPr="00473444">
        <w:rPr>
          <w:rFonts w:ascii="Times New Roman" w:hAnsi="Times New Roman"/>
          <w:bCs/>
          <w:sz w:val="28"/>
          <w:szCs w:val="28"/>
          <w:lang w:val="ru-RU"/>
        </w:rPr>
        <w:t>на основе использованных фольклорных записей, сюжетов с повествованиями. Показ человека с разных сторон, нравоучение в сказках.</w:t>
      </w:r>
    </w:p>
    <w:p w:rsidR="0063036E" w:rsidRPr="00473444" w:rsidRDefault="0063036E"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К. Иванов «Тимĕр тылă» («Железная мялка»).</w:t>
      </w:r>
    </w:p>
    <w:p w:rsidR="00FD22FA" w:rsidRPr="00473444" w:rsidRDefault="00F155F8" w:rsidP="00473444">
      <w:pPr>
        <w:widowControl/>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bCs/>
          <w:sz w:val="28"/>
          <w:szCs w:val="28"/>
          <w:lang w:val="ru-RU"/>
        </w:rPr>
        <w:t>6.1.4.1. </w:t>
      </w:r>
      <w:r w:rsidR="00FD22FA" w:rsidRPr="00473444">
        <w:rPr>
          <w:rFonts w:ascii="Times New Roman" w:hAnsi="Times New Roman"/>
          <w:sz w:val="28"/>
          <w:szCs w:val="28"/>
          <w:lang w:val="ru-RU"/>
        </w:rPr>
        <w:t>Теория литературы</w:t>
      </w:r>
      <w:r w:rsidR="00FD22FA" w:rsidRPr="00473444">
        <w:rPr>
          <w:rFonts w:ascii="Times New Roman" w:hAnsi="Times New Roman"/>
          <w:bCs/>
          <w:sz w:val="28"/>
          <w:szCs w:val="28"/>
          <w:lang w:val="ru-RU"/>
        </w:rPr>
        <w:t xml:space="preserve">. </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Сказка как повествовательный жанр.</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6.2. Произведения о животных, о красоте природы, необходимости</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её оберегать.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Образы детей и взрослых в произведениях чувашских писателей. Образы животных в литературном произведении. Идея взаимозависимости мира людей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природы. Нравственные позиции писателей и поэтов.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 Трубина. Рассказ «Чăхпа кушак» («Кошка и курица»). Г. Орлов. Зарисовка «Çерçи» («Воробушек»). Е. Лисина. Рассказ «Пăркка мучи» («Рассказы деда Паркка»). Н. Ишентей. Стихотворение «Чĕп хуралĕнче» («На страже птенцов»). В. Тургай. Рассказ «Айăп» («Вина»).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6.2.1.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Рассказ как малая форма эпической литературы.</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6.3. Произведения о родном доме, дружной семье, о передаче нравственных норм от старших младшим.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Образы детей и взрослых в произведениях чувашских писателей. Семья как основа нравственных устоев в произведениях чувашских поэтов и писателей.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Ю. Скворцов. Рассказ «Амаçури анне» («Мачеха»). Г. Волков. Рассказ «Ăслă ача» («Умный ребёнок»).</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6.3.1.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Понятие о стихотворной и прозаической речи в литературе.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6.4. Произведения о славных сыновьях и дочерях чувашского народа. Народные герои как литературные образы.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Образы людей, которые обрели славу своими делами во благо народа,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произведениях чувашских писателей и поэтов. Исторические личности и народные герои как литературные образы.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 Хузангай. Стихотворение «Лайăх!» («Отлично!»). П. Тихон. Инсценировка по повести «Мальчик из чувашского села Кушка» «Çутталла» («К свету!»).</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6.4.1. Теория литературы.</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Прототип.</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6.5. Произведения о целеустремлённых, чистых душой людях,</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о трудолюбии, чистоте и бережливости, о смысле жизни, чест</w:t>
      </w:r>
      <w:r w:rsidR="002E3C48" w:rsidRPr="00473444">
        <w:rPr>
          <w:rFonts w:ascii="Times New Roman" w:hAnsi="Times New Roman"/>
          <w:sz w:val="28"/>
          <w:szCs w:val="28"/>
          <w:lang w:val="ru-RU"/>
        </w:rPr>
        <w:t xml:space="preserve">и, добросовестности, стойкости </w:t>
      </w:r>
      <w:r w:rsidR="00FD22FA" w:rsidRPr="00473444">
        <w:rPr>
          <w:rFonts w:ascii="Times New Roman" w:hAnsi="Times New Roman"/>
          <w:sz w:val="28"/>
          <w:szCs w:val="28"/>
          <w:lang w:val="ru-RU"/>
        </w:rPr>
        <w:t>и выдержки</w:t>
      </w:r>
      <w:r w:rsidR="00FD22FA" w:rsidRPr="00473444">
        <w:rPr>
          <w:rFonts w:ascii="Times New Roman" w:hAnsi="Times New Roman"/>
          <w:sz w:val="28"/>
          <w:szCs w:val="28"/>
          <w:lang w:val="bg-BG"/>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Образы детей и взрослых в разных жизненных ситуациях и в труде. Рядом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добром идёт зло. Рождение дружбы, богатство души, нравственная стойкость.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 Карягина. Рассказ «Слива» («Слива»). И. Егоров. Рассказ «Ывăл» («Сын»). А. Галкин. Басни «Икĕ сăнлă пурнăç» («Двуликая жизнь»), «Çÿпĕ» («Мусор»).</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6.5.1.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Жизненная правда и творческая фантазия писателя в художественной литературе. </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6.6. Произведения о родине и родных, связи поколений, нравственном долге перед близкими людьми</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Образы взрослых и детей. Нравственные ценности семьи. Почитание старших, послушание, помощь в трудных ситуациях, неприятие жизненных неурядиц, забота о чистоте души.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 Сарине. Рассказ «Цирк курма кайни» («Как мы ходили в цирк»). Р. Сарби. Рассказ «Эпĕ «тухатмăш карчăкпа» паллашни» («Как я познакомилась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старухой</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«колдуньей»»).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6.6.1.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Проза. Жанры повествовательной прозы.</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6.7. Произведения о нормах и правилах поведения в обществе,</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о неприглядных поступках, потере человеческого облика, о предупреждении социальной агрессии и противоправной деятельности</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Образы подростков и взрослых. Раскрытие в произведениях неприглядного поведения (курение, пьянство), которое приводит к нравственному падению человека. Советы как избавиться от вредных привычек, безволия.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Л. Мартьянова. Рассказ «Ятсăр троллейбус» («Троллейбус без номера»). А. Галкин. Шутка «Йывӑр чир» («Тяжёлая болезнь»). А. Кибеч. Стихотворение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«Ача ҫуртӗнче» («В детском доме»).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6.7.1.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идея и проблема художественного произведения.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6.8. Произведения о героизме народа в годы Великой Отечественной войны и мужестве тружеников тыла.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Героический труд детей и взрослых во время Великой Отечественной войны</w:t>
      </w:r>
      <w:r w:rsidRPr="00473444">
        <w:rPr>
          <w:rFonts w:ascii="Times New Roman" w:hAnsi="Times New Roman"/>
          <w:sz w:val="28"/>
          <w:szCs w:val="28"/>
          <w:lang w:val="bg-BG"/>
        </w:rPr>
        <w:t xml:space="preserve">. </w:t>
      </w:r>
      <w:r w:rsidRPr="00473444">
        <w:rPr>
          <w:rFonts w:ascii="Times New Roman" w:hAnsi="Times New Roman"/>
          <w:sz w:val="28"/>
          <w:szCs w:val="28"/>
          <w:lang w:val="ru-RU"/>
        </w:rPr>
        <w:t xml:space="preserve">Показ жестокости и горечи потерь в произведениях чувашских писателей и поэтов. Раны, принесённые жестокой войной, будут исцелены тогда, когда будет похоронен последний солдат. Признание человеческой жизни величайшей ценностью.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 Тургай. Новелла «Пахчари çĕмĕрт» («Черёмуха в саду»). А. Алга. Стихотворение «Ырă ят» («Доброе имя»).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6.8.1.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Героико-трагический пафос произведений.</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6.9. Писатели родственных народов (тюркская литература)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башкирской литературы: Я. Мустафин. Повесть «Сивый конь» (перевод Валем Ахуна</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В. Максимова).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 туркменской литературы: М. Довлетмамед-оглы (Фараги). Стихотворение «Чăнлăх çути» («Свет истины») (перевод Ю. Семендера).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якутской литературы: П. Ойунский. Стихотворение «Тăпăр-тăпăр ташлама» («Пуститься в пляску») (перевод Ю. Семендера).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 Содержание обучения в 6 классе.</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7.1. Фольклор. Устное народное творчество</w:t>
      </w:r>
      <w:r w:rsidR="00FD22FA" w:rsidRPr="00473444">
        <w:rPr>
          <w:rFonts w:ascii="Times New Roman" w:hAnsi="Times New Roman"/>
          <w:sz w:val="28"/>
          <w:szCs w:val="28"/>
          <w:lang w:val="bg-BG"/>
        </w:rPr>
        <w:t>.</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bg-BG"/>
        </w:rPr>
        <w:t>7.1.1. </w:t>
      </w:r>
      <w:r w:rsidR="00FD22FA" w:rsidRPr="00473444">
        <w:rPr>
          <w:rFonts w:ascii="Times New Roman" w:hAnsi="Times New Roman"/>
          <w:sz w:val="28"/>
          <w:szCs w:val="28"/>
          <w:lang w:val="ru-RU"/>
        </w:rPr>
        <w:t>Народные песни.</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Отражение духовной жизни народа в фольклорной песне. Песня – богатство народа, наиболее развитый и широко распространённый вид словесности. Песня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время лощения холста «Пир çапакансен юрри» («Песня отбивальщиков холста»)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обработке М. Алексеева. Народные стихотворения. Чувашская народная песня «Хурăн çулçи» («Берёзонька») в обработке Ф. Павлова. Стихи переработал К. Иванов, мелодию переработал П. Пазухин. </w:t>
      </w:r>
    </w:p>
    <w:p w:rsidR="00FD22FA"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«Пир çапакансен юрри» («Песня отбивальщиков холста»). «Хурăн çулçи» («Берёзонька»).</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7.1.1.1.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bCs/>
          <w:sz w:val="28"/>
          <w:szCs w:val="28"/>
          <w:lang w:val="ru-RU"/>
        </w:rPr>
        <w:t>Народные песни, их виды.</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7.1.2. Народные песни, обработанные композиторами.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Основная мысль, тематика, композиция, образность фольклорных песен. Мастера песни, исполнители, поэты-песенники, композиторы.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«Вĕлле хурчĕ» («Пчёлка») (стихи и музыка Ф. Павлов</w:t>
      </w:r>
      <w:r w:rsidR="009C045F" w:rsidRPr="00473444">
        <w:rPr>
          <w:rFonts w:ascii="Times New Roman" w:hAnsi="Times New Roman"/>
          <w:sz w:val="28"/>
          <w:szCs w:val="28"/>
          <w:lang w:val="ru-RU"/>
        </w:rPr>
        <w:t>а</w:t>
      </w:r>
      <w:r w:rsidRPr="00473444">
        <w:rPr>
          <w:rFonts w:ascii="Times New Roman" w:hAnsi="Times New Roman"/>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bCs/>
          <w:sz w:val="28"/>
          <w:szCs w:val="28"/>
          <w:lang w:val="ru-RU"/>
        </w:rPr>
        <w:t xml:space="preserve">«Хĕл илемĕ» («Краса зимы») (стихи </w:t>
      </w:r>
      <w:r w:rsidRPr="00473444">
        <w:rPr>
          <w:rFonts w:ascii="Times New Roman" w:hAnsi="Times New Roman"/>
          <w:sz w:val="28"/>
          <w:szCs w:val="28"/>
          <w:lang w:val="ru-RU"/>
        </w:rPr>
        <w:t xml:space="preserve">И. Тукташ, </w:t>
      </w:r>
      <w:r w:rsidRPr="00473444">
        <w:rPr>
          <w:rFonts w:ascii="Times New Roman" w:hAnsi="Times New Roman"/>
          <w:bCs/>
          <w:sz w:val="28"/>
          <w:szCs w:val="28"/>
          <w:lang w:val="ru-RU"/>
        </w:rPr>
        <w:t>музыка А. Орлова-Шузьм).</w:t>
      </w:r>
    </w:p>
    <w:p w:rsidR="00FD22FA" w:rsidRPr="00473444" w:rsidRDefault="00F155F8" w:rsidP="00473444">
      <w:pPr>
        <w:widowControl/>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bCs/>
          <w:sz w:val="28"/>
          <w:szCs w:val="28"/>
          <w:lang w:val="ru-RU"/>
        </w:rPr>
        <w:t>7.1.2.1. </w:t>
      </w:r>
      <w:r w:rsidR="00FD22FA" w:rsidRPr="00473444">
        <w:rPr>
          <w:rFonts w:ascii="Times New Roman" w:hAnsi="Times New Roman"/>
          <w:sz w:val="28"/>
          <w:szCs w:val="28"/>
          <w:lang w:val="ru-RU"/>
        </w:rPr>
        <w:t>Теория литературы</w:t>
      </w:r>
      <w:r w:rsidR="00FD22FA" w:rsidRPr="00473444">
        <w:rPr>
          <w:rFonts w:ascii="Times New Roman" w:hAnsi="Times New Roman"/>
          <w:bCs/>
          <w:sz w:val="28"/>
          <w:szCs w:val="28"/>
          <w:lang w:val="ru-RU"/>
        </w:rPr>
        <w:t xml:space="preserve">. </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Песни литературного происхождения (авторские).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7.2. Произведения о здоровом образе жизни, о телесном, умственном</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 нравственном состоянии общества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Показ и высмеивание в произведениях для детей и взрослых лентяев, жестокосердия, льстецов, любящих пожить за чужой счёт, жадных людей, хвастунов. Отражение человеческих взаимоотношений в баснях. Герои басен.</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 Васьлей. Стихотворение «И мĕн пуян...» («Чем будешь богат»). Ю. Мишши. Басня «Çĕр улми аврипе Мăян» («Картофельная ботва и лебеда»). Л. Сачкова. Рассказ «Оля-Улькка» («Оля-Улькка»).</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7.2.1.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Пафос и аллегория в баснях.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7.3. Произведения о взаимодействии между поколениями, семейно-родовых отношениях, нравственном долге перед близкими людьми</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Художественные особенности создания образов детей и взрослых в малом жанре чувашской литературы. Вопросы морали и этики в поведении человека. Идея значимости старшего поколения в духовно-нравственном становлении детей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 Николаев. Рассказ «Юрик асламăшĕ» («Бабушка Юры»). Л. Сарине. Рассказ «Кукамай» («Кугамай»). П. Эйзин. Стихотворение «Йăмрапа хурăн» («Ветла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берёза»).</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7.3.1.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Жанровая особенность рассказа. Литературный герой и его роль в сюжете.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7.4. Произведения об эстетическом воспитании</w:t>
      </w:r>
      <w:r w:rsidR="002E3C48" w:rsidRPr="00473444">
        <w:rPr>
          <w:rFonts w:ascii="Times New Roman" w:hAnsi="Times New Roman"/>
          <w:sz w:val="28"/>
          <w:szCs w:val="28"/>
          <w:lang w:val="ru-RU"/>
        </w:rPr>
        <w:t>, об истоках красоты,</w:t>
      </w:r>
      <w:r w:rsidR="00CA4934" w:rsidRPr="00473444">
        <w:rPr>
          <w:rFonts w:ascii="Times New Roman" w:hAnsi="Times New Roman"/>
          <w:sz w:val="28"/>
          <w:szCs w:val="28"/>
          <w:lang w:val="ru-RU"/>
        </w:rPr>
        <w:t xml:space="preserve"> </w:t>
      </w:r>
      <w:r w:rsidR="002E3C48" w:rsidRPr="00473444">
        <w:rPr>
          <w:rFonts w:ascii="Times New Roman" w:hAnsi="Times New Roman"/>
          <w:sz w:val="28"/>
          <w:szCs w:val="28"/>
          <w:lang w:val="ru-RU"/>
        </w:rPr>
        <w:t xml:space="preserve">её форм </w:t>
      </w:r>
      <w:r w:rsidR="00FD22FA" w:rsidRPr="00473444">
        <w:rPr>
          <w:rFonts w:ascii="Times New Roman" w:hAnsi="Times New Roman"/>
          <w:sz w:val="28"/>
          <w:szCs w:val="28"/>
          <w:lang w:val="ru-RU"/>
        </w:rPr>
        <w:t>в живой природе, повседневной жизни.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зоркости, наблюдательности, привитие любви к своей малой родине, как источнику сил для преодоления любых испытаний и ударов судьбы. Показ правды жизни и завораживающей красоты природы, обучать творческому отношению и красоте души.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 Айхи. Стихотворение «Çын тата сцена» («Артист и сцена»). С. Шавли. Юмористическое стихотворение «Вĕçкĕн Ваççа» («Хвастун Василий»). В. Эльби. Рассказ «Илемлĕхе курма пÿрнĕ ача» («Рождённый видеть красоту»).</w:t>
      </w:r>
    </w:p>
    <w:p w:rsidR="00FD22FA" w:rsidRPr="00473444" w:rsidRDefault="00F155F8" w:rsidP="00473444">
      <w:pPr>
        <w:widowControl/>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7.4.1. Теория литературы</w:t>
      </w:r>
      <w:r w:rsidR="00FD22FA" w:rsidRPr="00473444">
        <w:rPr>
          <w:rFonts w:ascii="Times New Roman" w:hAnsi="Times New Roman"/>
          <w:i/>
          <w:sz w:val="28"/>
          <w:szCs w:val="28"/>
          <w:lang w:val="ru-RU"/>
        </w:rPr>
        <w:t>.</w:t>
      </w:r>
      <w:r w:rsidR="00FD22FA" w:rsidRPr="00473444">
        <w:rPr>
          <w:rFonts w:ascii="Times New Roman" w:hAnsi="Times New Roman"/>
          <w:bCs/>
          <w:sz w:val="28"/>
          <w:szCs w:val="28"/>
          <w:lang w:val="ru-RU"/>
        </w:rPr>
        <w:t xml:space="preserve"> </w:t>
      </w:r>
    </w:p>
    <w:p w:rsidR="00FD22FA" w:rsidRPr="00473444" w:rsidRDefault="00FD22FA" w:rsidP="00473444">
      <w:pPr>
        <w:widowControl/>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Функции искусства. Художественное произведение как явление искусства.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24</w:t>
      </w:r>
      <w:r w:rsidR="00CD6052" w:rsidRPr="00473444">
        <w:rPr>
          <w:rFonts w:ascii="Times New Roman" w:hAnsi="Times New Roman"/>
          <w:sz w:val="28"/>
          <w:szCs w:val="28"/>
          <w:lang w:val="ru-RU"/>
        </w:rPr>
        <w:t>.</w:t>
      </w:r>
      <w:r w:rsidR="00FD22FA" w:rsidRPr="00473444">
        <w:rPr>
          <w:rFonts w:ascii="Times New Roman" w:hAnsi="Times New Roman"/>
          <w:bCs/>
          <w:sz w:val="28"/>
          <w:szCs w:val="28"/>
          <w:lang w:val="ru-RU"/>
        </w:rPr>
        <w:t>7.5</w:t>
      </w:r>
      <w:r w:rsidR="00FD22FA" w:rsidRPr="00473444">
        <w:rPr>
          <w:rFonts w:ascii="Times New Roman" w:hAnsi="Times New Roman"/>
          <w:sz w:val="28"/>
          <w:szCs w:val="28"/>
          <w:lang w:val="ru-RU"/>
        </w:rPr>
        <w:t>. Произведения о трудолюбии, чистоте помыслов, бережливости,</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о смысле жизни, чести, добросовестности, стойкости и выдержке.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Образы детей и взрослых в борьбе добра и зла. Показ сострадания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жестокости, справедливости и чести. Лирические герои, не боящиеся пересудов, окрылённые мечтой и находящие своё счастье.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 Воробьёв. Стихотворения «Çăкăр» («Хлеб»), «Çурхи хирте» («В весеннем поле»). В. Давыдов-Анатри. Рассказ «Кĕтмен инкек» («Неожиданная беда»). В. Тургай. Стихотворение «Ниме» («Помочи»).</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7.5.1.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стихосложения: ритм и рифма в стихотворной речи.</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7.6. Произведения о труде и творчестве, о творческих людях,</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их способностях. Воспевание стремления к свету, просвещению.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Показ в произведениях, как герои развивают свой ум, любознательность, кругозор путём чтения, наблюдений и поисков. Могучая сила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истинно человеческие качества, любовь к людям и науке.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 Хузангай. Очерк «Çĕр чăмăрĕ тавра. Кĕнекеçĕ» («Вокруг земного шара. Книжник»). И. Ахрат. Рассказ «Юрлакан кĕленчесем» («Поющие стёкла»). Ю. Семендер. Сказка в стихах «Вилĕме улталани» («Обмануть смерть»).</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7.6.1.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Портрет литературного героя.</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7.7. Произведения о дружбе и родстве с другими народами, о совместной жизни в согласии</w:t>
      </w:r>
      <w:r w:rsidR="00FD22FA" w:rsidRPr="00473444">
        <w:rPr>
          <w:rFonts w:ascii="Times New Roman" w:hAnsi="Times New Roman"/>
          <w:sz w:val="28"/>
          <w:szCs w:val="28"/>
          <w:lang w:val="bg-BG"/>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Дух патриотизма и ответственности юных героев разных национальностей. Душевная теплота, роль дружбы и взаимопонимание. Чувство гражданства, героизма, патриотизма разных народов. Признание человеческой жизни величайшей ценностью.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 Тургай. Пьеса-сказка «Туслăх вăйĕ» («Сила дружбы»). А. Хмыт. Рассказ «Рафик» («Рафик (Дружба)»).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7.7.1.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Жанры драматических произведений.</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7.8. Произведения об активной жизненной позиции. Становление характера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Показ отважных героев, спор добра и зла в жизни человека. Свобода человека, величие человеческого духа. Место и роль личности в истории жизни общества, пробуждение самосознания человека и его самоутверждение в борьбе за жизнь.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 Галкин. Поэма «Чĕрĕ парне» («Живой дар»). В. Енеш. Рассказ «Пĕчĕк паттăрсем» («Маленькие герои»).</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7.8.1.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Художественный вымысел литературных произведений.</w:t>
      </w:r>
    </w:p>
    <w:p w:rsidR="00FD22FA" w:rsidRPr="00473444" w:rsidRDefault="00F155F8" w:rsidP="00473444">
      <w:pPr>
        <w:widowControl/>
        <w:spacing w:after="0"/>
        <w:ind w:firstLine="709"/>
        <w:jc w:val="both"/>
        <w:rPr>
          <w:rFonts w:ascii="Times New Roman" w:hAnsi="Times New Roman"/>
          <w:b/>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7.9. Писатели родственных народов: тюркская литература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туркменской литературы: А. Атаджанов. Стихотворение «Тупа» («Клятва») (перевод Н. Сандрова).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 азербайджанской литературы: Н. Хазри. Стихотворение «Чинара» («Чинара») (перевод Н. Сандрова).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башкирской литературы: Айбек. Стихотворение «Сăртсем-тусем» («Горы-скалы») (перевод Ю. Петрова).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 Содержание обучения в 7 классе.</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8.1. Фольклор (устное народное творчество)</w:t>
      </w:r>
      <w:r w:rsidR="00FD22FA" w:rsidRPr="00473444">
        <w:rPr>
          <w:rFonts w:ascii="Times New Roman" w:hAnsi="Times New Roman"/>
          <w:sz w:val="28"/>
          <w:szCs w:val="28"/>
          <w:lang w:val="bg-BG"/>
        </w:rPr>
        <w:t>.</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8.1.1. Исторические песни. </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Герои и сюжеты фольклорных песен на исторические темы. Художественные особенности исторических песен. Тематика исторических песен: жизнь поволжских народов; гнёт татаро-монгол, казанских ханов; образы С. Разина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 Пугачёва; борьба за свободу.</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Песни «Мамук ханăн пуçне вăрăнтăр!» («Пусть вонзится в голову хана Мамука»), «Раçăн патша килнĕ тет» («Царь Разин пришёл»), «Хура халăх куççулĕсем ай шывсем мар...» («Слёзы людские ай, не вода...»).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8.1.2. Хороводные, гостевые и песни на посиделках.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Отражение жизни народа в песнях. Разнообразие тематики хороводных, гостевых и песен на посиделках.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Песни «Çĕмĕрт çеçки çурăлсан» («Когда цветёт черёмуха»), «Çерем пусса вир акрăм» («Вспахал и просо посеял»), «Сар хĕр сиксе вăй калать» («Красна девица, приплясывая, запевает»), «Пирĕн урам анаталла» («Вдоль по улице»), «Атте лаша панă пулсан» («Если б отец лошадь дал»).</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8.1.3. Исторические предания.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Исторические предания как образный показ якобы реальных событий общественной жизни.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Предания «Чăвашсем тĕрлĕ çĕре куçаççĕ» («Чуваши переезжают в разные места»), «Кашкăр хыççăн» («За волком»), «Юлашки Турхан» («Последний Турхан»).</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8.1.4. Предания об Улыпах.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Предания об Улыпах</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устно-поэтический эпос чувашей. Воплощение в образе богатыря национального характера: нравственные достоинства героя. Прославление силы, мужества, справедливости, бескорыстного служения </w:t>
      </w:r>
      <w:r w:rsidRPr="00473444">
        <w:rPr>
          <w:rFonts w:ascii="Times New Roman" w:hAnsi="Times New Roman"/>
          <w:sz w:val="28"/>
          <w:szCs w:val="28"/>
          <w:lang w:val="ru-RU"/>
        </w:rPr>
        <w:lastRenderedPageBreak/>
        <w:t xml:space="preserve">Отечеству. Героическая борьба богатырей племени со злыми чудовищами Нижнего мира.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Предания «Улăп суха тăвакан этемпе лашине кĕсйине чиксе килет» («Улып приносит в кармане пахотного человека и его лошадь»), «Улăп амашĕ кĕпе çĕлет» («Мать Улыпа шьёт рубашку»), «Улăп чăвашсене хÿтĕленĕ» («Улып защитил чувашей»).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8.1.4.1.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Устная народная проза. Героический эпос.</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8.2. Произведения о прошлом и будущем родного народа, культуре, традициях и нравственной красоте</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Показ в произведениях потенциальной силы народа, его судьбы. Идея чистоты помыслов борцов за новое время и новую жизнь. Своеобразие единой судьбы героев художественных произведений и отдельного человека.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 Сеспель. Стихотворения «Иртнĕ самана» («Век минувший»), «Хурçă шанчăк» («Стальная вера»), «Пуласси» («Грядущее»).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 Эльгер. Поэма «Хĕн-хур айĕнче» («Под гнётом»).</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8.2.1.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Роды и виды, способы образного воспроизведения действий.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8.3. Произведения об отрицательных чертах в мыслях, чувствах</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 поведении человека, различных формах асоциального поведения.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Порицание неприглядных поступков, некрасивых чувств, призыв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 достойному поведению. Понимание настоящих жизненных ценностей. Согласие, просвещение, красота, любовь к жизни помогают побороть зло.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 Трубина. Рассказ «Хăнаран» («Из гостей»). В. Николаев. Басни «Дипломлă Тиха» («Дипломированный Жеребёнок»), «Пакша</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уявра» («Белка на празднике»). М. Аттай. Басня «Такапа шапа» («Баран и лягушка»).</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8.3.1.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Положительные и отрицательные герои эпических произведений.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8.4. Произведения о Родине (о малой Родине) и родном языке, образное</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 выразительное слово в повседневной жизни человека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Красота и выразительность родного языка, его великая нравственная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духовная сила. Тема формирования жизненной позиции человека через слово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речь. Богатство мыслей, широта души в культуре речи.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 Хузангай. Стихотворение «Сăмах хăвачĕ» («Сила слова»), поэма «Тăван çĕршыв» («Родина»). А. Канаш. Стихотворение «Тăван чĕлхене» («Родному языку»).</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8.4.1.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лирических произведений. Лирические жанры. Жанровые формы лирики. Лирический герой.</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lastRenderedPageBreak/>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8.5. Произведения о социальных явлениях, интернациональном характере общественной жизни и культуры, взаимопомощи, значение доверительного</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 уважительного отношения друг к другу</w:t>
      </w:r>
      <w:r w:rsidR="00FD22FA" w:rsidRPr="00473444">
        <w:rPr>
          <w:rFonts w:ascii="Times New Roman" w:hAnsi="Times New Roman"/>
          <w:sz w:val="28"/>
          <w:szCs w:val="28"/>
          <w:lang w:val="bg-BG"/>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гражданственности, героизма, патриотизма разных народов. Порицание трусости и поступков, причиняющих вред обществу и человеку. Писатели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 чувствах гордости, творения, подвиге и интернационализма.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 Александров. Рассказ «Пирĕн лагерь» («Наш лагерь»). Н. Симунов. Драма «Сурпан тĕрри» («Узор сурбана»).</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8.5.1.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Родовые особенности драматических произведений. Жанры драматургии. </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8.6. Произведения о нравственных законах, определяющих нормы общественной жизни</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нарушения нравственных норм и норм законодательства в чувашской прозе. Идея воспитания достойного гражданина через бережное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природе. Проблема чести и долга в чувашской прозе.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 Луч. Рассказ «Чун туйăмĕ» («Душевное чувство»). Д. Кибек. Повесть «Кайăк тусĕ» («Друзья природы»).</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8.6.1.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 конфликта в произведении. Типы конфликтов.</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8.7. Произведения о согласии ума и сердца, о красоте души и внутреннего мира героя. Вечная борьба добра и зла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Проблемы человечности и гуманизма. Внутренний конфликт героя как метод изображения развития его характера. Идея единства разума и созидательности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литературном образе. Проблемы человечности и гуманизма.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Ю. Скворцов. Рассказ «Пушмак йĕрĕ» («След башмака»). Н. Ильбек. Роман «Тимĕр» («Тимер»). Л. Мартьянова. Рассказ «Пуçтахсем» («Сорвиголовы»).</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8.7.1.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Психологизм, лирические отступления как средства усиления характера образов. Монолог.</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8.8. Произведения о повышении роли (мотивации) знания, творческих начал, мастерства</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Проблема интеллектуального и духовного развития героя. Стремление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 научным исследованиям, связанным с природой и жизнью человека.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 Педерки. Повесть «Çил-тăвăл» («Буря»). </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8.8.1.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Речевая характеристика героев.</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8.9. Писатели родственных народов: тюркская литература.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казахской литературы: А. Кунанбаев. Стихотворение «Поэзи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вăл</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тĕлĕнмелле хăват» («Поэзия</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удивительная сила...») (перевод А. Алга).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татарской литературы: Н. Наджми. Стихотворение «Сÿнес çук вучах» («Негасимый очаг») (перевод Г. Ефимова).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 Содержание обучения в 8 классе.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9.1. Образцы устного поэтического творчества в наследии чувашских авторов.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Родовые памятники письменности. Свадебная словесность. Молитвы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благопожелания. Народная мудрость. Известные чувашские писатели (Е. Рожанский, Н. Бичурин, С. Михайлов, И. Яковлев, К. Иванов, И. Юркин, И. Тхты, Н. Шелеби, М. Сеспель, П. Хузангай, А. Алга, Я. Ухсай), их участие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сборе древней словесности, их роль в её сохранении.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Ăрăмлă сăмахлăх (Магическая (обрядовая) словесность).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Чĕлхе сăмахĕсем вĕрÿ-суру чĕлхи» (Заговоры).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9.1.1. Теория литературы</w:t>
      </w:r>
      <w:r w:rsidR="00FD22FA" w:rsidRPr="00473444">
        <w:rPr>
          <w:rFonts w:ascii="Times New Roman" w:hAnsi="Times New Roman"/>
          <w:i/>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Средства поэтического языка магической словесности. Звуковая и ритмичная организация магического текста.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9.2. Письменные памятники разных эпох в зеркале чувашской культуры.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Культура древних тюрков (Письменные памятники предков). Тексты рунических памятников тюркских каганатов V-VIII веков. Тайна рунической письменности (письменность, сохранившаяся на камне и в орнаменте, на холсте). Родовое руническое письмо. Значение древней письменности. Руна çырăвĕ (Руническая письменность). Чулсемпе пир-авăр çинче упранса юлнă сăмахлăх (Словесность, сохранившаяся на камнях и холстах).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Древнетюркские литературные памятники. Тексты на арабском и тюркском языках. Необходимость писать на арабском языке после принятия ислама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Волжской Булгарии. Разгром Волжской Булгарии огнём и мечом, угасание древней письменности. Поучительный характер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Культурно-литературные ситуации средних веков. Известные имена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события. Издание чувашско-русских словников, начало переводческой деятельности. Старочувашская письменность на основе русской графики. Первое пособие по изучению чувашского языка. Грамматика Е. Рожанского. Нравоучения на чувашском языке.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Памятники периода старой письменности. Их качество и значение. Отражение жизни в песнях, стихах. Значение од. Песни и стихи о народной борьбе. Речи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песни бунтарей и военачальников.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К. Гали. Поэма «Уçăппа Сĕлихха» («Кыйсса-и Йосыф»). Е. Рожанский. Оды «Иккĕмĕш Кĕтерне патшана халалланă мухтав сăвви» («Хвалебный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стих императрице Екатерине Второй»), «Пĕрремĕш Павăл Чул хулана пынă ятпа калама çырнă сăмах» («Слово, произнесённое по случаю приезда Павла Первого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Нижний Новгород»).</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9.2.1. Теория литературы</w:t>
      </w:r>
      <w:r w:rsidR="00FD22FA" w:rsidRPr="00473444">
        <w:rPr>
          <w:rFonts w:ascii="Times New Roman" w:hAnsi="Times New Roman"/>
          <w:i/>
          <w:sz w:val="28"/>
          <w:szCs w:val="28"/>
          <w:lang w:val="ru-RU"/>
        </w:rPr>
        <w:t>.</w:t>
      </w:r>
      <w:r w:rsidR="00FD22FA" w:rsidRPr="00473444">
        <w:rPr>
          <w:rFonts w:ascii="Times New Roman" w:hAnsi="Times New Roman"/>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письменных памятниках.</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9.3. Влияние просветительства, чувашской системы образования</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на литературный процесс</w:t>
      </w:r>
      <w:r w:rsidR="00FD22FA" w:rsidRPr="00473444">
        <w:rPr>
          <w:rFonts w:ascii="Times New Roman" w:hAnsi="Times New Roman"/>
          <w:sz w:val="28"/>
          <w:szCs w:val="28"/>
          <w:lang w:val="bg-BG"/>
        </w:rPr>
        <w:t xml:space="preserve">. </w:t>
      </w:r>
      <w:r w:rsidR="00FD22FA" w:rsidRPr="00473444">
        <w:rPr>
          <w:rFonts w:ascii="Times New Roman" w:hAnsi="Times New Roman"/>
          <w:sz w:val="28"/>
          <w:szCs w:val="28"/>
          <w:lang w:val="ru-RU"/>
        </w:rPr>
        <w:t>Движение просветительства. Открытие Симбирской чувашской школы. Литературный процесс. Развитие родной (чувашской) литературы после введения новой письменности. Открытие духовных семинарий. Разносторонний показ жизни народа в словесности. Причины того, что заглавия рассказов, как правило, народные пословицы. Порицание бытовых недостатков</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 моральных невзгод.</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Последняя четверть XIX века. Отзвук чувашских народных благословений. Сентиментализм и его обращение к изображению внутреннего мира обычного человека. Развитие литературного языка на основе народного, формирование высокого литературного стиля. Появление крупных жанров (помимо букварных текстов и мелких рассказов). Бытовые рассказы. Фольклор как источник поэзии.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Жизнь и творчество М. Фёдорова. Судьба сказочной лиро-эпической поэмы. Особенности поэмы, жанра, структура и художественные средства. Глубокий психологизм, образные сравнения, внутренний монолог, картины природы.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 Фёдоров. Поэма «Арçури» («Арзюри»). </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9.3.1.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Просветительский реализм как литературное направление.</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9.4. Связь чувашской профессиональной литературы с мировой и русской классической литературой</w:t>
      </w:r>
      <w:r w:rsidR="00FD22FA" w:rsidRPr="00473444">
        <w:rPr>
          <w:rFonts w:ascii="Times New Roman" w:hAnsi="Times New Roman"/>
          <w:sz w:val="28"/>
          <w:szCs w:val="28"/>
          <w:lang w:val="bg-BG"/>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Время перемен в России. Усиление революционных настроений, рост национального самосознания. Первостепенное значение вопросов национальной культуры. Появление просветительского реализма, романтизма, натурализма, критического реализма в прозе и поэзии.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 Иванов</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классик чувашской литературы. Жизнь и творчество. Особенности поэмы «Нарспи», значение в жизни народа. Художественный мир поэмы. Образы.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Писатели, рождённые революцией (1901-1922). Известные писатели начала XX века, их значимые произведения. Новизна, принесённая двумя революциями. Романтизм в чувашской литературе. Романтический герой.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 Сеспель</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классик чувашской литературы. Жизнь и творчество. Лирический герой. Образ человека-борца. Художественные средства.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К. Иванов. Поэма «Нарспи».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 Сеспель. Стихотворения «Катаран каç килсен» («Гаснет день…»), «Инçе çинче уйра уяр…» («Далеко в поле жёлтый зной…»), «Çĕн кун аки» («Пашня Нового Дня»), «Тинĕсе» («Морю»). </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9.4.1.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Внутреннее построение лирических стихов и лиро-эпических поэм. Лирический герой, автор, повествователь, рассказчик </w:t>
      </w:r>
    </w:p>
    <w:p w:rsidR="00FD22FA" w:rsidRPr="00473444" w:rsidRDefault="00F155F8" w:rsidP="00473444">
      <w:pPr>
        <w:widowControl/>
        <w:spacing w:after="0"/>
        <w:ind w:firstLine="709"/>
        <w:jc w:val="both"/>
        <w:rPr>
          <w:rFonts w:ascii="Times New Roman" w:hAnsi="Times New Roman"/>
          <w:sz w:val="28"/>
          <w:szCs w:val="28"/>
          <w:lang w:val="bg-BG"/>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9.5. Особенности влияния идеологии и политической конъюнктуры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на литературный процесс</w:t>
      </w:r>
      <w:r w:rsidR="00FD22FA" w:rsidRPr="00473444">
        <w:rPr>
          <w:rFonts w:ascii="Times New Roman" w:hAnsi="Times New Roman"/>
          <w:sz w:val="28"/>
          <w:szCs w:val="28"/>
          <w:lang w:val="bg-BG"/>
        </w:rPr>
        <w:t>.</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Многоголосие, разнообразие авторских манер в литературе. Литературная борьба. Творческие группировки: общество А. Милли (1923), союз «Канаш» (1923), Челябинская ассоциация пролетарских писателей, Российская ассоциация пролетарских писателей (1926). Развитие печати. Поиски и эксперименты в литературе. Главная тема – изображение революции и Гражданской войны.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Углубление процесса исследования и отображения сложных человеческих характеров. Время колхозного строительства. Трагизм судеб несправедливо репрессированных. Наиболее значимые темы художественных произведений: прошлое народа и его борьба, гражданская война, построение нового мира и нового человека. Широкое использование приёмов гротеска.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 Тукташ</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мастер песни. Основные черты его творчества. Использование народной словесности. Своеобразие текстов</w:t>
      </w:r>
      <w:r w:rsidR="009F00EC" w:rsidRPr="00473444">
        <w:rPr>
          <w:rFonts w:ascii="Times New Roman" w:hAnsi="Times New Roman"/>
          <w:sz w:val="28"/>
          <w:szCs w:val="28"/>
          <w:lang w:val="ru-RU"/>
        </w:rPr>
        <w:t xml:space="preserve"> песен. </w:t>
      </w:r>
      <w:r w:rsidRPr="00473444">
        <w:rPr>
          <w:rFonts w:ascii="Times New Roman" w:hAnsi="Times New Roman"/>
          <w:sz w:val="28"/>
          <w:szCs w:val="28"/>
          <w:lang w:val="ru-RU"/>
        </w:rPr>
        <w:t>И.С. Максимов-Кошкинский</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драматург, писатель, артист, режиссёр, основоположник национального театра, организатор «Чувашкино». Развитие чувашского киноискусства.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Нравственные искания героев чувашской литературы. Идеальный образ. Изображение трагических событий в отечественной истории, судеб чувашских людей в век грандиозных потрясений и войн.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 Тукташ. Стихотворения «Тăван çĕршыв» («Родина»), «Шурă кăвакарчăн» («Белый голубь»), «Уйрăлу» («Разлука»), «Шур Атăлта акăш ярăнать» («Лебедь плывёт по Волге-реке»).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 Кибек. Рассказ «Ягуар» («Ягуар»).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 Данилов-Чалдун. Рассказ «Лизавета Егоровна».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 Микулай. Рассказ «Госпитальте» («В госпитале»). </w:t>
      </w:r>
    </w:p>
    <w:p w:rsidR="00FD22FA" w:rsidRPr="00473444" w:rsidRDefault="00F155F8" w:rsidP="00473444">
      <w:pPr>
        <w:widowControl/>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9.5.1. Теория литературы</w:t>
      </w:r>
      <w:r w:rsidR="00FD22FA" w:rsidRPr="00473444">
        <w:rPr>
          <w:rFonts w:ascii="Times New Roman" w:hAnsi="Times New Roman"/>
          <w:i/>
          <w:sz w:val="28"/>
          <w:szCs w:val="28"/>
          <w:lang w:val="ru-RU"/>
        </w:rPr>
        <w:t xml:space="preserve">.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Сюжет и композиция эпических произведений. Элементы композиций.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9.6. Жанрово-стилевое многообразие чувашской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реализма в чувашской литературе. Модернизм. Психологизм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чувашской прозе. Основные темы и образы чувашской литературы. Социальная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нравственная проблематика чувашской драматургии. Основные темы и образы </w:t>
      </w:r>
      <w:r w:rsidRPr="00473444">
        <w:rPr>
          <w:rFonts w:ascii="Times New Roman" w:hAnsi="Times New Roman"/>
          <w:sz w:val="28"/>
          <w:szCs w:val="28"/>
          <w:lang w:val="ru-RU"/>
        </w:rPr>
        <w:lastRenderedPageBreak/>
        <w:t>чувашской поэзии XX века (человек и природа, Родина, любовь, война, назначение поэзии).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Связь искусства с жизнью. Работа в литературе писателей разных поколений. Расширение горизонтов творчества. Отказ от схематизма, более вдумчивый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точный показ глубины жизни. Развитие всех жанров и течений словесности. Углублённый психологизм прозы Н. Петровской. Жизнь и творчество народного поэта Чувашии Ю. Семендера. Стихи и поэмы с солдатской тематикой. Философские проблемы гуманизма, жизни и смерти. Общенародный характер поэзии Ю. Семендера. Наиболее известные пьесы мастера чувашской драматургии Н. Айзмана. Тема и основная идея драмы. Чувство ответственности каждого человека. Победа справедливости. Долгая сценическая жизнь пьес Н. Айзмана. Тема и проблемы произведений Ю. Мишши. Своеобразие персонажей. Характеры героев, средства создания образов положительных и отрицательных героев.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Г. Краснов</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мастер научно-фантастического и приключенческого жанров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чувашской литературе. Основные черты произведений, герои, острота сюжета.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Углубление философии гуманизма в поэзии. Выход на первый план вечных вопросов: природа, время, любовь, жизнь и смерть. Богатство тематики и идейного содержания. Новые характеры, новые ситуации, новое мировоззрение, поиск художественных средств их отображения. Образ чувашской женщины. Вечные человеческие проблемы: поэт и поэзия, любовь и природа, жизнь и смерть, человек и общество.</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Ю. Семендер. Стихотворение «Амăшĕ ывăлĕн палăкĕпе калаçни» («Разговор матери с памятником сыну»). Л. Мартьянова. Стихотворения «Хисеп те кирлĕ» («Уважать надо»), «Юрамасть юлма» («Не отставать»), «Асамлӑ арча» («Волшебный сундук»), «Сĕтел ури авăнать...» («Подкосилась ножка стола...»). Книга «Эп чĕртнĕ вучах» («Костер, зажжённый мной»). Ю. Мишши. Повесть «Шур çамка» («Волк с белой отметиной»).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9.6.1.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Приёмы, виды и элементы построение художественного произведения. Основные композиционные приёмы. Художественная деталь.</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9.7. Свободное творчество и литература без цензуры.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Политико-хозяйственная ситуация начала XXI века и положение отдельных социальных слоёв общества. Известные люди этого периода, их труд. Влияние западных образцов. Признание модернизма, авангардизма, постмодернизма.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Жизнь и творчество поэта П. Эйзина, особенности его поэзии. Широта тематики и глубина мысли. Живые образы, полные чувства и новизны.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Гражданская позиция Н. Ильиной. Идейная новизна и поэтика. Произведения о развитии народа, его культуры. Будущее, судьба. Притчеобразность повествования.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 Эйзин. Стихотворения из цикла «Савни юррисем» («Песни любимой»). Н. Ильина. Рассказы «Даниил» («Даниил»), «Юлашки кĕр» («Последняя осень»).</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9.7.1. Теория литературы. Традиции и новаторство в художественной литературе.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9.8. Писатели родственных народов: тюркская литература.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различие тем и проблем.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 татарской литературы: Г. Тукай. Поэма «Шурале» («Шурале») (перевод Я. Ухсая).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казахской литературы: «Маймбет юрри» («Песня Маймбет») (перевод В. Митты).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узбекской литературы: Х. Алимджан. Стихотворение «Россия» (перевод П. Хузангая).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азербайджанской литературы: Р. Рза. Стихотворение «Баку» (перевод П. Хузангая).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 Содержание обучения в 9 классе.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10.1. Фольклор. Устное народное творчество.</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Родовые памятники письменности. Образцы магической словесности. Молитвы и благопожелания. Мифологическое мышление. Красота души, чистота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истинность, борьба. Баллада как трагическое изображение жизни отдельного человека или иных людей. Часто действие заканчиваются смертью.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Балладăлла сюжетлă (синкерлĕ ĕç-пуçа сăнлакан) халăх юрри</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пейĕт.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(Пеит</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сюжетные песни, где трагический сюжет). </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«Аманнӑ салтак» («Раненный солдат»), «Ылтӑн юпа пур теҫҫӗ» («Говорят, что там есть золотой столб»), «Атя, куккук, каяр Хусан хулине» («Айда, кукушка,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город Казань»).</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10.1.1.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Пеит (баллада)</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сюжетные песни. Фольклоризм литературы.</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10.2. Древние письменные памятники: период до нашей эры</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XVII век.</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10.2.1. Культура древних тюрков (Письменные памятники предков).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Древнетюркская орхоно-енисейская письменность. Надписи в честь Кюл-Тегина. Место древнетюркских литературных памятников в истории чувашской литературы. </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Кÿл Текĕне мухтакан Пысăк çыру «Шăпа кĕнеки» («Большое сочинение, прославляющее Кюль Тегина – «Книга судеб»). М. Юман. Свободный стих. «Паттăр пулнă авалсем» («В древние времена были герои»).</w:t>
      </w:r>
    </w:p>
    <w:p w:rsidR="00FD22FA" w:rsidRPr="00473444" w:rsidRDefault="00F155F8" w:rsidP="00473444">
      <w:pPr>
        <w:widowControl/>
        <w:tabs>
          <w:tab w:val="left" w:pos="7025"/>
        </w:tabs>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10.2.1.1. Теория литературы. </w:t>
      </w:r>
      <w:r w:rsidR="0063036E" w:rsidRPr="00473444">
        <w:rPr>
          <w:rFonts w:ascii="Times New Roman" w:hAnsi="Times New Roman"/>
          <w:sz w:val="28"/>
          <w:szCs w:val="28"/>
          <w:lang w:val="ru-RU"/>
        </w:rPr>
        <w:tab/>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Древнеруническая и древнетюркская письменность.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10.2.2. Культура Волжской Булгарии.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Переводческая деятельность, историческая и художественная ценность древнерунических надписей. Труды исследователей. Месторасположение Волжской Булгарии, история, обычаи. Культура Волжской Булгарии.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Ахмед ибн Фадлан. Отрывки сочинения «Пăлхар патшалăхне çитсе курни» («Сочинение о путешествии в Булгарию») (перевод В. Никитина).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10.2.2.1.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Древнетюркские эпические произведения</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источник сюжетного народного эпоса.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10.2.3. Культура средних веков. </w:t>
      </w:r>
    </w:p>
    <w:p w:rsidR="00FD22FA"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Время использования арабского и тюркских языков в образованных слоях общества. Разгром Волжской Булгарии, угасание древней письменности. Переводы. Чувашско-русские словари. Значение этнографических очерков о чувашах. </w:t>
      </w:r>
      <w:r w:rsidR="00FD22FA" w:rsidRPr="00473444">
        <w:rPr>
          <w:rFonts w:ascii="Times New Roman" w:hAnsi="Times New Roman"/>
          <w:sz w:val="28"/>
          <w:szCs w:val="28"/>
          <w:lang w:val="ru-RU"/>
        </w:rPr>
        <w:t>Значение первой чувашской грамматики «Сочинения, принадлежащие к грамматике чувашского языка» в преподавании чувашского языка в духовных семинариях. Развитие жанра очерка. Первые импровизаторы и исполнители народных песен (такмаков-импровизаций). История записи их произведений. Основная мысль</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их песен, образность, народность, лирический герой. Урхас</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Ягур</w:t>
      </w:r>
      <w:r w:rsidR="00E47B62" w:rsidRPr="00473444">
        <w:rPr>
          <w:rFonts w:ascii="Times New Roman" w:hAnsi="Times New Roman"/>
          <w:sz w:val="28"/>
          <w:szCs w:val="28"/>
          <w:lang w:val="ru-RU"/>
        </w:rPr>
        <w:t xml:space="preserve"> – </w:t>
      </w:r>
      <w:r w:rsidR="00FD22FA" w:rsidRPr="00473444">
        <w:rPr>
          <w:rFonts w:ascii="Times New Roman" w:hAnsi="Times New Roman"/>
          <w:sz w:val="28"/>
          <w:szCs w:val="28"/>
          <w:lang w:val="ru-RU"/>
        </w:rPr>
        <w:t>певец-импровизатор народных песен шуточно-юмористического характера.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 Чуваш. Стихотворение «Чăрăш тăрринче куккук авăтать» («Кукушка кукует на ветке ели»). У. Ягур. Стихотворения «Атте панă хор лаша» («Подарок отца вороной»), «Каш-каш вăрман, каш вăрман» («Шумит лес…»).</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10.2.3.1.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жанра очерка.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10.3. Чувашская письменность и культура XVIII-XIX веков.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Отзвук чувашских народных благословений. Старочувашская письменность этого времени. Признаки возрождения, писатели, развитие. Сентиментализм и его обращение к изображению внутреннего мира обычного человека. Литературный процесс. Классицизм и его связь с идеями Просвещения.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Последняя четверть XIX века. Изменение социально-экономических условий. Реформы 1864-1870 годов, возможность детям инородцев обучаться на родном языке. Рождение новой письменности. Место художественного очерка в литературе. Усиленный интерес к изучению народной словесности и обычаев.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Жизнь и творчество Н. Бичурина, его тернистый жизненный путь. Наблюдательность, умение образно описывать, находить детали</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черты, сближающие с народным характером.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 Бичурин. Очерк «Байкал».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 Михайлов-Янтуш. Юморески «Хĕрринче выртасшăн мар» («Не лежать мне с краю»), «Сунарçăн пуç пулнă-и?» («Была ли голова у охотника»). Стихотворение «Юнка» («Юнга»), рассказ «Чее кушак» («Хитрая кошка»).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10.3.1.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Понятие о классицизме и сентиментализме.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10.4. Литература начала XX века: 1901-1922 годы.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Характеристика эпохи. Отсутствие в произведениях социально активного героя. Развитие чувашской системы образования и науки под влиянием русской культуры. Издание газет и журналов. Воспитание нового поколения литераторов. Рождение чувашского театра. Его значение в становлении национальной драматургии. Писатели двух эпох. Ф. Павлов</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драматург, композитор, исследователь, поэт, педагог, мыслитель. Жизнь и творчество. Своеобразие таланта.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 Шелепи. Стихотворения «Çĕлен» («Змей»), песня «Раççей» («Россия»). Ф. Павлов. Комедия «Сутра» («В суде»).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10.4.1. Теория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построения драматического произведения.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10.5. Литература первой половины XX века.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Богатство и разнообразие жанров и направлений родной (чувашской) литературы. Романтизм в поэзии. Романтический герой. Становление реализма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чувашской литературе. Лиризм в повествовании.</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10.5.1. Литература 20-30-</w:t>
      </w:r>
      <w:r w:rsidR="009C045F" w:rsidRPr="00473444">
        <w:rPr>
          <w:rFonts w:ascii="Times New Roman" w:hAnsi="Times New Roman"/>
          <w:sz w:val="28"/>
          <w:szCs w:val="28"/>
          <w:lang w:val="ru-RU"/>
        </w:rPr>
        <w:t>ы</w:t>
      </w:r>
      <w:r w:rsidR="00FD22FA" w:rsidRPr="00473444">
        <w:rPr>
          <w:rFonts w:ascii="Times New Roman" w:hAnsi="Times New Roman"/>
          <w:sz w:val="28"/>
          <w:szCs w:val="28"/>
          <w:lang w:val="ru-RU"/>
        </w:rPr>
        <w:t>х годов XX века.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Нравственные искания героев чувашской литературы. Идеальный женский образ. Утверждение непреходящих ценностей (вера, любовь, семья, дружба). Изображение трагических событий в отечественной истории, судеб чувашских людей в век грандиозных потрясений, революций и войн.</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Жизнь и творчество И. Ивника. Песенное начало стиля произведений. Достоинство его песен. Фольклоризм его творчества.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Е. Еллиев</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известный педагог, мастер прозы и драматургии. Основные черты его творчества. Философичность рассказов, судьба «маленького человека», эзопов стиль.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 Ивник. Стихотворения «Улма чăпар ут» («Серый в яблоках конь»), «Юрăçсем» («Певцы»), «Сывлăм йĕрĕ юлчĕ çырура…» («След росы остался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письме»). Е. Еллиев. Рассказ «Чĕн тилхепе» («Ременные вожжи»).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10.5.1.1.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интонации стихотворения, чувства поэта и лирического героя.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10.5.2. Литература 40-50-ых годов XX века.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Две линии развития поэзии: лирика и эпос. Надежда и гордость, любовь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ненависть, трагедийность и оптимизм, героизм и интернационалистическое </w:t>
      </w:r>
      <w:r w:rsidRPr="00473444">
        <w:rPr>
          <w:rFonts w:ascii="Times New Roman" w:hAnsi="Times New Roman"/>
          <w:sz w:val="28"/>
          <w:szCs w:val="28"/>
          <w:lang w:val="ru-RU"/>
        </w:rPr>
        <w:lastRenderedPageBreak/>
        <w:t>чувство, братство</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основные темы стихотворений и поэм. Значение показа правды о войне, документальных картин в прозе. Основные черты драматургии. Показ социальных противоречий.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Митта</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классик чувашской поэзии. Трудные годы жизни. Афоричность его лирики, идеи. Связь с жизнью.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Жизнь и творчество народного поэта Чувашии А. Алги. Героический характер произведений военного времени. Образ мужественного бойца.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периоды жизни и творчества народного поэта Чувашии П. Хузангая. Произведения, прославляющие славных людей Чувашии. Лирические стихотворения о красоте чувашского языка, его звучности, отрицательного отношения к людям, нелюбящим родной язык.</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Произведения народного писателя Чувашии А. Артемьева на военную тематику. Основные черты творчества писателя. Произведение о солдатской стойкости, мужестве и достоинстве. Глубина идеи повести. Основные образы.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 Васьлей. Стихотворения «Çĕршывăм, çĕршывăм…» («Родина, родина,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что нужно тебе?»), «Тав сана» («Благодарю тебя»), «Анатри юрă» («Песня низовых чувашей»), «Тăван чĕлхем! Таса хĕлхем…» («Родной язык!»), «Ан тив, хисеп те чыс та ан курам…» («Пусть я не увижу почёта и славы…»).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А. Алга. Стихотворения «Июнĕн 22-мĕшĕ» («22-ое июня»), «Брандербург хапхи умĕнче» («У Брандербургских ворот»).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 Хузангай. Роман в стихах «Аптраман тавраш» («Род Аптрамана»).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10.5.2.1.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Жанровые особенности лирических и лиро-эпических произведений.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10.6. Литература второй половины XX века.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Многообразие направлений, жанров. Связь искусства с жизнью. Работа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литературе писателей разных поколений. Расширение горизонтов творчества.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10.6.1. Литература 60-70-ых годов XX века.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Развитие реализма в чувашской литературе. Психологизм в чувашской прозе. Социальная и нравственная проблематика чувашской драматургии. Развитие всех жанров и течений словесности.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Искусство слова, раскрывающее внутренний мир человека, его душу. Ю. Скворцов</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талантливый прозаик. Особенности творчества. Вопросы, поднятые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повести «Красный мак».</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Народный писатель Чувашии Л. Агаков. Основные черты творчества. Детективный характер повести. Развитие сюжета, образы.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Народный писатель Чувашии, талантливый драматург Н. Терентьев. Новизна его драматургии. Конфликт, образы.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Ю. Скворцов. Повесть «Хĕрлĕ мăкăнь» («Красный мак»). Л. Агаков. Повесть «Юманлăхра çапла пулнă» («Это было в дубраве»).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10.6.1.1.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Пейзаж, портрет, диалог и монолог персонажей, интерьер, обстановка действия.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10.6.2. Литература 80-90-ых годов XX века.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Богатство тематики и жанровое многообразие. Отказ от схематизма, более вдумчивый и точный показ глубины жизни. Основные темы и образы чувашской поэзии XX века (человек и природа, Родина, любовь, война, назначение поэзии). Модернизм в поэзии.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Жизнь и творчество народного поэта Чувашии Г. Айги. Первые книги. Авангардные поиски. Глубоко мыслящий, разносторонний лирический герой.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Лирика Н. Теветкеля</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погружение в интимный мир. Любовь к родине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живых деталях, глубокая мысль.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черты творчества П. Яккусен. Философская поэзия о единстве человека и времени. Краткое и ёмкое представление неродного мировоззрения образности.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черты творчества В. Енеш. Показ в героях произведений их труда, благородных устремлений. Размышление о добре и красоте, проблемах зла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предательства.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периоды жизни и творчества Д. Гордеева. Размышление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социальных переменах, месте человека в общественной жизни.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этапы творчества Н. Максимова. Тема, проблемы, нравственные искания молодёжи в произведениях автора. Мастерство образов и изображение конфликта.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Чистота души, проблемы гуманизма в произведениях В. Игнатьева. Сложные проблемы, которые приходится преодолевать добрым и простодушным героям.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Многостороннее творчество народного поэта Чувашии Я. Ухсая. Мастер эпической поэзии. Стихотворения и поэмы о неразрывной связи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природы.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Степанов</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основатель жанра фэнтези в чувашской литературе,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включением этномистики, научной фантастики.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черты творчества Р. Ярандай. Мастер детективного жанра. Умелое использование композиции, противоречивого развития сюжета, психологической мотивации. Своеобразие главного героя. Раскрытие самого запутанного преступления вместе со следователем, обнаружение преступников.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Этапы творчества Б. Чиндыкова. Многогранный талант писателя. Новые идеи, образы, ценности в чувашской прозе. Поиск художественных средств (образности) показа новых характеров, новых ситуаций.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Многогранный талант Н. Симунова. Новые идеи, образы, ценности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чувашской прозе. Поиск художественных средств (образности) показа новых характеров, новых ситуаций.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Я. Ухсай. Стихотворения «Хура тăпра пĕрчи» («Комок чёрной земли»), «Шурă шăл хушшинчи хура тăпра пĕрчи» («Комочек чёрной земли среди белых зубов»). В. Степанов. Рассказ «Юрату хăвачĕ» («Сила любви»).</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10.6.2.1.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Жанровые особенности детективного, мистического и фантастического произведений. </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10.7. Литература начала XXI века.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Общая ситуация этого периода, моменты развития. Изменение критериев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ценностей в науке, искусстве и литературе.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творчества А. Хмыт. Философские и моральные проблемы, мастерство выстраивания образов и конфликтов. Особенности художественного мышления и образов.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Жизнь и творчество С. Павлова. Проблемы, поднятые в произведениях.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линии произведения, герои, острота сюжета произведений А. Тарасова. Раскрытие образа героя, его жизни, влияние родителей, деревенских обычаев в острой психологической ситуации.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 произведений Г. Максимова, тематика. Проблемы современности, противоречия жизни. Своеобразие образов.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Жизнь и творчество народного поэта Чувашии В. Тургая. Стихи, отвечающие духу времени, их влияние на чувашскую поэзию. Произведения о народе, его судьбе, раскрывающие душу современного человека. Их поэтика.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Жизнь и творчество М. Карягиной. Ранние стихотворения и рассказы. Рост мастерства. Средства раскрытия образа человека. Описание мира чувств, внутреннего мира человека на основе дневниковых записей. Палиндромы.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 Тарасов. Драма «Мунча кунĕ» («Банный день»). В. Тургай. Стихотворения из книги «Ку эпĕ</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Валери Тургай» («Это я – Валери Тургай»). М. Карягина. Полиндромы.</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 xml:space="preserve">10.7.1. Теория литературы.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Палиндромы.</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10.8. Писатели родственных народов: тюркская литература.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различие тем и проблем.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 татарской литературы. Г. Тукай. Стихотворения «Кама ĕненмелле?» («Кому верить?»), «Ах, калем!» («Ах, перо!») (перевод В. Тургая).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Из киргизской литературы. А. Токомбаев. Стихотворение «Тăван çĕршыв телейĕ» («Счастье Родины») (перевод П. Хузангая).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 Планируемые результаты освоения программы по родной (чувашская) литературе на уровне основного общего образования.</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11.1. 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гражданского воспитания: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к разнообразной совместной деятельности, стремление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взаимопониманию и взаимопомощи, в том числе с использованием примеров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литературы; активное участие в самоуправлении в образовательной организации, готовность к участию в гуманитарной деятельности;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патриотического воспитания:</w:t>
      </w:r>
    </w:p>
    <w:p w:rsidR="0063036E"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российской гражданской идентичности в поликультурном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w:t>
      </w:r>
      <w:r w:rsidR="0063036E" w:rsidRPr="00473444">
        <w:rPr>
          <w:rFonts w:ascii="Times New Roman" w:hAnsi="Times New Roman"/>
          <w:sz w:val="28"/>
          <w:szCs w:val="28"/>
          <w:lang w:val="ru-RU"/>
        </w:rPr>
        <w:t>литературы других народов;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ценностное отношение к достижениям своей Родины</w:t>
      </w:r>
      <w:r w:rsidR="00E47B62" w:rsidRPr="00473444">
        <w:rPr>
          <w:rFonts w:ascii="Times New Roman" w:hAnsi="Times New Roman"/>
          <w:sz w:val="28"/>
          <w:szCs w:val="28"/>
          <w:lang w:val="ru-RU"/>
        </w:rPr>
        <w:t xml:space="preserve"> – </w:t>
      </w:r>
      <w:r w:rsidRPr="00473444">
        <w:rPr>
          <w:rFonts w:ascii="Times New Roman" w:hAnsi="Times New Roman"/>
          <w:sz w:val="28"/>
          <w:szCs w:val="28"/>
          <w:lang w:val="ru-RU"/>
        </w:rPr>
        <w:t xml:space="preserve">России, к науке, искусству, спорту,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м, боевым подвигам и трудовым достижениям народа, в том числе отражённым в художественных произведениях;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уважение к символам России, государственным праздникам, историческому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природному наследию и памятникам, традициям разных народов, проживающих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родной стране, обращая внимание на их воплощение в чувашской литературе;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 духовно-нравственного воспитания: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готовность оценивать своё поведение и поступки, а также поведение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 эстетического воспитания: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восприимчивость к разным видам искусства, традициям и творчеству своего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других народов, понимание эмоционального воздействия искусства, в том числе изучаемых литературных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важности художественной литературы и культуры как средства коммуникации и самовыражения;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стремление к самовыражению в разных видах искусства;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5) физического воспитания, формирования культуры здоровья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эмоционального благополучия:</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осознание ценности жизни </w:t>
      </w:r>
      <w:r w:rsidRPr="00473444">
        <w:rPr>
          <w:rFonts w:ascii="Times New Roman" w:eastAsia="SchoolBookSanPin" w:hAnsi="Times New Roman"/>
          <w:bCs/>
          <w:sz w:val="28"/>
          <w:szCs w:val="28"/>
          <w:lang w:val="ru-RU"/>
        </w:rPr>
        <w:t>с использованием собственного жизненного</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lang w:val="ru-RU"/>
        </w:rPr>
        <w:t>и читательского опыта</w:t>
      </w:r>
      <w:r w:rsidRPr="00473444">
        <w:rPr>
          <w:rFonts w:ascii="Times New Roman" w:hAnsi="Times New Roman"/>
          <w:sz w:val="28"/>
          <w:szCs w:val="28"/>
          <w:lang w:val="ru-RU"/>
        </w:rPr>
        <w:t>, ответственное отношение к своему здоровью и установка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w:t>
      </w:r>
      <w:r w:rsidR="00B41B3A" w:rsidRPr="00473444">
        <w:rPr>
          <w:rFonts w:ascii="Times New Roman" w:hAnsi="Times New Roman"/>
          <w:sz w:val="28"/>
          <w:szCs w:val="28"/>
          <w:lang w:val="ru-RU"/>
        </w:rPr>
        <w:t>Интернет-среде</w:t>
      </w:r>
      <w:r w:rsidRPr="00473444">
        <w:rPr>
          <w:rFonts w:ascii="Times New Roman" w:hAnsi="Times New Roman"/>
          <w:sz w:val="28"/>
          <w:szCs w:val="28"/>
          <w:lang w:val="ru-RU"/>
        </w:rPr>
        <w:t>;</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осознавать эмоциональное состояние себя и других, опираясь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трудового воспитания: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установка на активное участие в решении практических задач (</w:t>
      </w:r>
      <w:r w:rsidR="00E9489A" w:rsidRPr="00473444">
        <w:rPr>
          <w:rFonts w:ascii="Times New Roman" w:hAnsi="Times New Roman"/>
          <w:sz w:val="28"/>
          <w:szCs w:val="28"/>
          <w:lang w:val="ru-RU"/>
        </w:rPr>
        <w:t xml:space="preserve">в рамках семьи, образовательной организации, </w:t>
      </w:r>
      <w:r w:rsidR="00AD7517" w:rsidRPr="00473444">
        <w:rPr>
          <w:rFonts w:ascii="Times New Roman" w:eastAsia="SchoolBookSanPin" w:hAnsi="Times New Roman"/>
          <w:sz w:val="28"/>
          <w:szCs w:val="28"/>
          <w:lang w:val="ru-RU"/>
        </w:rPr>
        <w:t>населенного пункта,</w:t>
      </w:r>
      <w:r w:rsidR="00A556B9" w:rsidRPr="00473444">
        <w:rPr>
          <w:rFonts w:ascii="Times New Roman" w:eastAsia="SchoolBookSanPin" w:hAnsi="Times New Roman"/>
          <w:sz w:val="28"/>
          <w:szCs w:val="28"/>
          <w:lang w:val="ru-RU"/>
        </w:rPr>
        <w:t xml:space="preserve"> родного</w:t>
      </w:r>
      <w:r w:rsidR="00AD7517" w:rsidRPr="00473444">
        <w:rPr>
          <w:rFonts w:ascii="Times New Roman" w:eastAsia="SchoolBookSanPin" w:hAnsi="Times New Roman"/>
          <w:sz w:val="28"/>
          <w:szCs w:val="28"/>
          <w:lang w:val="ru-RU"/>
        </w:rPr>
        <w:t xml:space="preserve"> края)</w:t>
      </w:r>
      <w:r w:rsidR="00AD7517" w:rsidRPr="00473444">
        <w:rPr>
          <w:rFonts w:ascii="Times New Roman" w:hAnsi="Times New Roman"/>
          <w:sz w:val="28"/>
          <w:szCs w:val="28"/>
          <w:lang w:val="ru-RU"/>
        </w:rPr>
        <w:t xml:space="preserve"> </w:t>
      </w:r>
      <w:r w:rsidRPr="00473444">
        <w:rPr>
          <w:rFonts w:ascii="Times New Roman" w:hAnsi="Times New Roman"/>
          <w:sz w:val="28"/>
          <w:szCs w:val="28"/>
          <w:lang w:val="ru-RU"/>
        </w:rPr>
        <w:t>технологической и социальной направленности, способность инициировать, планировать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самостоятельно выполнять такого рода деятельность;</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интерес к практическому изучению профессий и труда различного 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на основе применения изучаемого предметного знания и знакомства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деятельностью героев на страницах литературных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адаптироваться в профессиональной среде; уважение к труду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общественных интересов и потребностей;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7) экологического воспитания: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на применение знаний из социальных и естественных наук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решения задач в области окружающей среды, планирования поступков и оценки их возможных последствий для окружающей среды;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активное неприятие действий, приносящих вред окружающей среде,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сформированное при знакомстве с литературными произведениями, поднимающими экологические проблемы;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среды, готовность к участию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практической деятельности экологической направленности;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 ценности научного познания:</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в деятельности на современную систему научных представлений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языковой и читательской культурой как средством познания мира;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9) обеспечение адаптации обучающегося к изменяющимся условиям социальной и природной среды: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w:t>
      </w:r>
      <w:r w:rsidRPr="00473444">
        <w:rPr>
          <w:rFonts w:ascii="Times New Roman" w:hAnsi="Times New Roman"/>
          <w:sz w:val="28"/>
          <w:szCs w:val="28"/>
          <w:lang w:val="ru-RU"/>
        </w:rPr>
        <w:lastRenderedPageBreak/>
        <w:t>социального взаимодействия с людьми из другой культурной среды, изучение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оценка социальных ролей персонажей литературных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 объектах и явлениях, в том числе ранее неизвестных, осознавать дефициты собственных знаний и компетентностей, планировать своё развитие;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оперировать основными понятиями, терминами и представлениями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области концепции устойчивого развития;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анализировать и выявлять взаимосвязи природы,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экономики;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отсутствие гарантий успеха.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 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их обобщения и сравнения, определять критерии проводимого анализа;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 учётом предложенной задачи выявлять закономерности и противоречия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причинно-следственные связи при изучении литературных явлений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процессов,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 их взаимосвязях;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способ решения учебной задачи при работе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вопросы как исследовательский инструмент познания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литературном образовании;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вопросы, фиксирующие разрыв между реальным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 применимость и достоверность информацию, полученную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ходе исследования (эксперимента);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возможное дальнейшее развитие событий и их последствия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аналогичных или сходных ситуациях, а также выдвигать предположения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 их развитии в новых условиях и контекстах, в том числе в литературных произведениях.</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11.2.3. У обучающегося будут сформированы умения работать</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с информацией как часть познавательных универсальных учебных действий: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сходные аргументы (подтверждающие или опровергающие одну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ту же идею, версию) в различных информационных источниках;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оптимальную форму представления литературной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эффективно запоминать и систематизировать информацию.</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11.2.4. У обучающегося будут сформированы умения общения</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как часть коммуникативных универсальных учебных действий: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формулировать суждения, выражать эмоции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условиями и целями общения, выражать себя (свою точку зрения) в устных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письменных текстах;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литературных произведениях, смягчать конфликты, вести переговоры;</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намерения других, проявлять уважительное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публично представлять результаты выполненного опыта (литературоведческого эксперимента, исследования, проекта);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формат выступления с учётом задач презентации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11.2.5. У обучающегося будут сформированы умения самоорганизации как части регулятивных универсальных учебных действий: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собственных возможностей, аргументировать предлагаемые варианты решений;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составлять план действий (план реализации намеченного алгоритма решения)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корректировать предложенный алгоритм с учётом получения новых знаний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 изучаемом литературном объекте;</w:t>
      </w:r>
    </w:p>
    <w:p w:rsidR="00FD22FA" w:rsidRPr="00473444" w:rsidRDefault="00BB7E6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w:t>
      </w:r>
      <w:r w:rsidR="00FD22FA" w:rsidRPr="00473444">
        <w:rPr>
          <w:rFonts w:ascii="Times New Roman" w:hAnsi="Times New Roman"/>
          <w:sz w:val="28"/>
          <w:szCs w:val="28"/>
          <w:lang w:val="ru-RU"/>
        </w:rPr>
        <w:t xml:space="preserve"> выбор и брать ответственность за решение.</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способами самоконтроля, самомотивации и рефлексии в литературном образовании;</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давать оценку учебной ситуации и предлагать план её изменения;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учитывать контекст и предвидеть трудности, которые могут возникнуть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решении учебной задачи, адаптировать решение к меняющимся обстоятельствам;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вносить коррективы в деятельность на основе новых обстоятельств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изменившихся ситуаций, установленных ошибок, возникших трудностей, оценивать соответствие результата цели и условиям;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называть и управлять собственными эмоциями и эмоциями других;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и анализировать причины эмоций;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ставить себя на место другого человека, понимать мотивы и намерения другого, анализируя примеры из художественной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регулировать способ выражения своих эмоций;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 относиться к другому человеку, его мнению, размышляя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взаимоотношениями литературных героев;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признавать своё право на ошибку и такое же право другого;</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принимать себя и других, не осуждая;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проявлять открытость себе и другим;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невозможность контролировать всё вокруг.</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11.2.7. У обучающегося будут сформированы умения совместной деятельности: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использовать преимущества командной (парной, групповой, коллективной) и индивидуальной работы при решении конкретной проблемы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уроках родной (чувашская) литературы, обосновывать необходимость применения групповых форм взаимодействия при решении поставленной задачи;</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обобщать мнения нескольких человек, проявлять готовность руководить, выполнять поручения, подчиняться;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качество своего вклада в общий результат по критериям, сформулированным участниками взаимодействия на литературных занятиях;</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результаты с исходной задачей и вклад каждого члена команды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11.3. Предметные результаты изучения родной (чувашской) литературы.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 концу обучения в 5 классе обучающийся научится:</w:t>
      </w:r>
    </w:p>
    <w:p w:rsidR="0063036E" w:rsidRPr="00473444" w:rsidRDefault="0063036E"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образную природу литературных произведений, содержание изученных литературных произведений;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выражать своё отношение к прочитанному, выразительно читать произведения (или фрагменты), в том числе выученные наизусть, соблюдая нормы литературного произношения;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различными видами пересказа (подробный, краткий, выборочный,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элементами комментария, с творческим заданием).</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11.4. Предметные результаты изучения родной (чувашской) литературы.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 концу обучения в 6 классе обучающийся научится: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изученные теоретико-литературные понятия;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анализировать художественный текст;</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смысловые части художественного текста, составлять план и тезисы прочитанного;</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эпизоды литературных произведений и сравнивать их героев;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выражать своё отношение к прочитанному;</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выразительно читать произведения (или фрагменты), в том числе выученные наизусть, соблюдая нормы литературного произношения;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различными видами пересказа (подробный, краткий, выборочный,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элементами комментария, с творческим заданием);</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приобретённые знания и умения в практической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повседневной жизни для: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создания связного устного и письменного текста на родном языке с учётом норм чувашского литературного языка;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определения своего круга чтения по родной литературе;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выбора произведений, обладающих эстетической ценностью, способствующих формированию культуры межнациональных отношений.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11.5. Предметные результаты изучения родной (чувашской) литературы.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 концу обучения в 7 классе обучающийся научится: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изученные теоретико-литературные понятия;</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анализировать художественный текст;</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смысловые части художественного текста, составлять план и тезисы прочитанного;</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род и жанр литературного произведения;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и формулировать тему, идею, проблематику изученного произведения; характеризовать героев;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эпизоды литературных произведений и сравнивать их героев;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авторскую позицию;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строить устные и письменные высказывания в связи с изученными произведениями родной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приобретённые знания и умения в практической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повседневной жизни для: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создания связного устного и письменного текста на родном языке с учётом норм чувашского литературного языка;</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11.6. Предметные результаты изучения родной (чувашской) литературы.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 концу обучения в 8 классе обучающийся научится:</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представлении об образной природе словесного искусства; </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представление об основных фактах жизненного и творческого пути классиков (К. Иванов, М. Сеспель, П. Хузангай и другие) и других писателей чувашской литературы (Н. Ильбек, Д. Кибек, Ю. Семендер и другие); </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применять изученные теоретико-литературные понятия; </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определять род и жанр литературного произведения;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характеризовать особенности сюжета, композиции, роль изобразительно-выразительных средств;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произведения родной, русской и тюркских литератур, близкие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тематике, проблематике, жанру; раскрывать в них общие черты и национально обусловленные различия;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выявлять авторскую позицию; </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строить устные и письменные высказывания в связи с изученными произведениями родной литературы;</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участвовать в диалоге по прочитанным произведениям, понимать чужую точку зрения и аргументированно отстаивать свою;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писать отзывы о произведениях, самостоятельно прочитанных на родном языке; изложения с элементами сочинения;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приобретённые знания и умения в практической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повседневной жизни для: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поиска нужной информации о литературе, о конкретном произведении и его авторе (справочная литература, периодика, телевидение, ресурсы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а).</w:t>
      </w:r>
    </w:p>
    <w:p w:rsidR="00FD22FA" w:rsidRPr="00473444" w:rsidRDefault="00F155F8"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24</w:t>
      </w:r>
      <w:r w:rsidR="00CD6052" w:rsidRPr="00473444">
        <w:rPr>
          <w:rFonts w:ascii="Times New Roman" w:hAnsi="Times New Roman"/>
          <w:sz w:val="28"/>
          <w:szCs w:val="28"/>
          <w:lang w:val="ru-RU"/>
        </w:rPr>
        <w:t>.</w:t>
      </w:r>
      <w:r w:rsidR="00FD22FA" w:rsidRPr="00473444">
        <w:rPr>
          <w:rFonts w:ascii="Times New Roman" w:hAnsi="Times New Roman"/>
          <w:sz w:val="28"/>
          <w:szCs w:val="28"/>
          <w:lang w:val="ru-RU"/>
        </w:rPr>
        <w:t>11.7. Предметные результаты изучения родной (чувашской) литературы.</w:t>
      </w:r>
      <w:r w:rsidR="00CA4934" w:rsidRPr="00473444">
        <w:rPr>
          <w:rFonts w:ascii="Times New Roman" w:hAnsi="Times New Roman"/>
          <w:sz w:val="28"/>
          <w:szCs w:val="28"/>
          <w:lang w:val="ru-RU"/>
        </w:rPr>
        <w:t xml:space="preserve"> </w:t>
      </w:r>
      <w:r w:rsidR="00FD22FA" w:rsidRPr="00473444">
        <w:rPr>
          <w:rFonts w:ascii="Times New Roman" w:hAnsi="Times New Roman"/>
          <w:sz w:val="28"/>
          <w:szCs w:val="28"/>
          <w:lang w:val="ru-RU"/>
        </w:rPr>
        <w:t>К концу обучения в 9 классе обучающийся научится:</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основных фактах жизненного и творческого пути чувашских писателей XIX-XXI веков (Н. Бичурин, Н. Шелеби, В. Митты, В. Тургая и другие);</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изученные теоретико-литературные понятия;</w:t>
      </w:r>
    </w:p>
    <w:p w:rsidR="00660D8D" w:rsidRPr="00473444" w:rsidRDefault="00660D8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и формулировать тему, идею, проблематику изученного произведения;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особенности сюжета, композиции, роль изобразительно-выразительных средств;</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произведения родной, русской литературы и литературы народов мира, близкие по тематике, проблематике, жанру, раскрывать в них общие черты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национально обусловленные различия;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авторскую позицию;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участвовать в диалоге по прочитанным произведениям, понимать чужую точку зрения и аргументированно отстаивать свою;</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писать отзывы о произведениях, самостоятельно прочитанных; изложения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элементами сочинения;</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приобретённые знания и умения в практической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повседневной жизни для определения своего круга чтения по родной литературе, выбора произведений, обладающих эстетической ценностью, и способствующих формированию культуры межнациональных отношений;</w:t>
      </w:r>
    </w:p>
    <w:p w:rsidR="00FD22FA" w:rsidRPr="00473444" w:rsidRDefault="00FD22FA"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приобретённые знания и умения для поиска нужной информации о литературе, о конкретном произведении и его авторе (справочная литература, периодика, телевидение, ресурсы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а).</w:t>
      </w:r>
    </w:p>
    <w:p w:rsidR="00EE74B1" w:rsidRPr="00473444" w:rsidRDefault="00711A07" w:rsidP="00473444">
      <w:pPr>
        <w:pStyle w:val="1"/>
        <w:pBdr>
          <w:bottom w:val="none" w:sz="0" w:space="0" w:color="auto"/>
        </w:pBdr>
        <w:spacing w:before="0"/>
        <w:ind w:firstLine="709"/>
        <w:jc w:val="both"/>
        <w:rPr>
          <w:szCs w:val="28"/>
          <w:lang w:val="ru-RU"/>
        </w:rPr>
      </w:pPr>
      <w:r w:rsidRPr="00473444">
        <w:rPr>
          <w:szCs w:val="28"/>
          <w:lang w:val="ru-RU"/>
        </w:rPr>
        <w:lastRenderedPageBreak/>
        <w:t>25</w:t>
      </w:r>
      <w:r w:rsidR="00CD6052" w:rsidRPr="00473444">
        <w:rPr>
          <w:szCs w:val="28"/>
          <w:lang w:val="ru-RU"/>
        </w:rPr>
        <w:t>.</w:t>
      </w:r>
      <w:r w:rsidR="00EE74B1" w:rsidRPr="00473444">
        <w:rPr>
          <w:szCs w:val="28"/>
          <w:lang w:val="ru-RU"/>
        </w:rPr>
        <w:t> </w:t>
      </w:r>
      <w:r w:rsidRPr="00473444">
        <w:rPr>
          <w:szCs w:val="28"/>
          <w:lang w:val="ru-RU"/>
        </w:rPr>
        <w:t>Р</w:t>
      </w:r>
      <w:r w:rsidR="00EE74B1" w:rsidRPr="00473444">
        <w:rPr>
          <w:szCs w:val="28"/>
          <w:lang w:val="ru-RU"/>
        </w:rPr>
        <w:t>абочая программа по учебному предмету «Иностранный (английский) язык».</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1. </w:t>
      </w:r>
      <w:r w:rsidRPr="00473444">
        <w:rPr>
          <w:rFonts w:ascii="Times New Roman" w:hAnsi="Times New Roman"/>
          <w:sz w:val="28"/>
          <w:szCs w:val="28"/>
          <w:lang w:val="ru-RU"/>
        </w:rPr>
        <w:t>Р</w:t>
      </w:r>
      <w:r w:rsidR="00EE74B1" w:rsidRPr="00473444">
        <w:rPr>
          <w:rFonts w:ascii="Times New Roman" w:hAnsi="Times New Roman"/>
          <w:sz w:val="28"/>
          <w:szCs w:val="28"/>
          <w:lang w:val="ru-RU"/>
        </w:rPr>
        <w:t>абочая программа по учебному предмету «Иностранный (английский) язык» (предметная область «Иностранные языки»)</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2. Пояснительная записка.</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2.1.</w:t>
      </w:r>
      <w:r w:rsidR="00EE74B1" w:rsidRPr="00473444">
        <w:rPr>
          <w:rFonts w:ascii="Times New Roman" w:hAnsi="Times New Roman"/>
          <w:sz w:val="28"/>
          <w:szCs w:val="28"/>
          <w:lang w:val="ru-RU"/>
        </w:rPr>
        <w:t> П</w:t>
      </w:r>
      <w:r w:rsidR="00EE74B1" w:rsidRPr="00473444">
        <w:rPr>
          <w:rFonts w:ascii="Times New Roman" w:hAnsi="Times New Roman"/>
          <w:sz w:val="28"/>
          <w:szCs w:val="28"/>
          <w:lang w:val="x-none"/>
        </w:rPr>
        <w:t xml:space="preserve">рограмма по </w:t>
      </w:r>
      <w:r w:rsidR="00EE74B1" w:rsidRPr="00473444">
        <w:rPr>
          <w:rFonts w:ascii="Times New Roman" w:hAnsi="Times New Roman"/>
          <w:sz w:val="28"/>
          <w:szCs w:val="28"/>
          <w:lang w:val="ru-RU"/>
        </w:rPr>
        <w:t>иностранному (</w:t>
      </w:r>
      <w:r w:rsidR="00EE74B1" w:rsidRPr="00473444">
        <w:rPr>
          <w:rFonts w:ascii="Times New Roman" w:hAnsi="Times New Roman"/>
          <w:sz w:val="28"/>
          <w:szCs w:val="28"/>
          <w:lang w:val="x-none"/>
        </w:rPr>
        <w:t>английскому</w:t>
      </w:r>
      <w:r w:rsidR="00EE74B1" w:rsidRPr="00473444">
        <w:rPr>
          <w:rFonts w:ascii="Times New Roman" w:hAnsi="Times New Roman"/>
          <w:sz w:val="28"/>
          <w:szCs w:val="28"/>
          <w:lang w:val="ru-RU"/>
        </w:rPr>
        <w:t>)</w:t>
      </w:r>
      <w:r w:rsidR="00EE74B1" w:rsidRPr="00473444">
        <w:rPr>
          <w:rFonts w:ascii="Times New Roman" w:hAnsi="Times New Roman"/>
          <w:sz w:val="28"/>
          <w:szCs w:val="28"/>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473444">
        <w:rPr>
          <w:rFonts w:ascii="Times New Roman" w:hAnsi="Times New Roman"/>
          <w:sz w:val="28"/>
          <w:szCs w:val="28"/>
          <w:lang w:val="ru-RU"/>
        </w:rPr>
        <w:t>,</w:t>
      </w:r>
      <w:r w:rsidR="00CA4934" w:rsidRPr="00473444">
        <w:rPr>
          <w:rFonts w:ascii="Times New Roman" w:hAnsi="Times New Roman"/>
          <w:sz w:val="28"/>
          <w:szCs w:val="28"/>
          <w:lang w:val="x-none"/>
        </w:rPr>
        <w:t xml:space="preserve"> </w:t>
      </w:r>
      <w:r w:rsidR="006C5559" w:rsidRPr="00473444">
        <w:rPr>
          <w:rFonts w:ascii="Times New Roman" w:hAnsi="Times New Roman"/>
          <w:sz w:val="28"/>
          <w:szCs w:val="28"/>
          <w:lang w:val="ru-RU"/>
        </w:rPr>
        <w:t xml:space="preserve">а </w:t>
      </w:r>
      <w:r w:rsidR="00EE74B1" w:rsidRPr="00473444">
        <w:rPr>
          <w:rFonts w:ascii="Times New Roman" w:hAnsi="Times New Roman"/>
          <w:sz w:val="28"/>
          <w:szCs w:val="28"/>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473444">
        <w:rPr>
          <w:rFonts w:ascii="Times New Roman" w:hAnsi="Times New Roman"/>
          <w:sz w:val="28"/>
          <w:szCs w:val="28"/>
          <w:lang w:val="ru-RU"/>
        </w:rPr>
        <w:t>федеральной</w:t>
      </w:r>
      <w:r w:rsidR="00EE74B1" w:rsidRPr="00473444">
        <w:rPr>
          <w:rFonts w:ascii="Times New Roman" w:hAnsi="Times New Roman"/>
          <w:sz w:val="28"/>
          <w:szCs w:val="28"/>
          <w:lang w:val="x-none"/>
        </w:rPr>
        <w:t xml:space="preserve"> </w:t>
      </w:r>
      <w:r w:rsidR="00535C03" w:rsidRPr="00473444">
        <w:rPr>
          <w:rFonts w:ascii="Times New Roman" w:hAnsi="Times New Roman"/>
          <w:sz w:val="28"/>
          <w:szCs w:val="28"/>
          <w:lang w:val="ru-RU"/>
        </w:rPr>
        <w:t xml:space="preserve">рабочей </w:t>
      </w:r>
      <w:r w:rsidR="00EE74B1" w:rsidRPr="00473444">
        <w:rPr>
          <w:rFonts w:ascii="Times New Roman" w:hAnsi="Times New Roman"/>
          <w:sz w:val="28"/>
          <w:szCs w:val="28"/>
          <w:lang w:val="x-none"/>
        </w:rPr>
        <w:t>программе воспитания.</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2.2.</w:t>
      </w:r>
      <w:r w:rsidR="00EE74B1" w:rsidRPr="00473444">
        <w:rPr>
          <w:rFonts w:ascii="Times New Roman" w:hAnsi="Times New Roman"/>
          <w:sz w:val="28"/>
          <w:szCs w:val="28"/>
          <w:lang w:val="ru-RU"/>
        </w:rPr>
        <w:t> П</w:t>
      </w:r>
      <w:r w:rsidR="00EE74B1" w:rsidRPr="00473444">
        <w:rPr>
          <w:rFonts w:ascii="Times New Roman" w:hAnsi="Times New Roman"/>
          <w:sz w:val="28"/>
          <w:szCs w:val="28"/>
          <w:lang w:val="x-none"/>
        </w:rPr>
        <w:t xml:space="preserve">рограмма </w:t>
      </w:r>
      <w:r w:rsidR="003B65F2" w:rsidRPr="00473444">
        <w:rPr>
          <w:rFonts w:ascii="Times New Roman" w:hAnsi="Times New Roman"/>
          <w:sz w:val="28"/>
          <w:szCs w:val="28"/>
          <w:lang w:val="x-none"/>
        </w:rPr>
        <w:t xml:space="preserve">по </w:t>
      </w:r>
      <w:r w:rsidR="003B65F2" w:rsidRPr="00473444">
        <w:rPr>
          <w:rFonts w:ascii="Times New Roman" w:hAnsi="Times New Roman"/>
          <w:sz w:val="28"/>
          <w:szCs w:val="28"/>
          <w:lang w:val="ru-RU"/>
        </w:rPr>
        <w:t>иностранному (</w:t>
      </w:r>
      <w:r w:rsidR="003B65F2" w:rsidRPr="00473444">
        <w:rPr>
          <w:rFonts w:ascii="Times New Roman" w:hAnsi="Times New Roman"/>
          <w:sz w:val="28"/>
          <w:szCs w:val="28"/>
          <w:lang w:val="x-none"/>
        </w:rPr>
        <w:t>английскому</w:t>
      </w:r>
      <w:r w:rsidR="003B65F2" w:rsidRPr="00473444">
        <w:rPr>
          <w:rFonts w:ascii="Times New Roman" w:hAnsi="Times New Roman"/>
          <w:sz w:val="28"/>
          <w:szCs w:val="28"/>
          <w:lang w:val="ru-RU"/>
        </w:rPr>
        <w:t>)</w:t>
      </w:r>
      <w:r w:rsidR="003B65F2" w:rsidRPr="00473444">
        <w:rPr>
          <w:rFonts w:ascii="Times New Roman" w:hAnsi="Times New Roman"/>
          <w:sz w:val="28"/>
          <w:szCs w:val="28"/>
          <w:lang w:val="x-none"/>
        </w:rPr>
        <w:t xml:space="preserve"> языку </w:t>
      </w:r>
      <w:r w:rsidR="0042482F" w:rsidRPr="00473444">
        <w:rPr>
          <w:rFonts w:ascii="Times New Roman" w:hAnsi="Times New Roman"/>
          <w:sz w:val="28"/>
          <w:szCs w:val="28"/>
          <w:lang w:val="x-none"/>
        </w:rPr>
        <w:t>разработана</w:t>
      </w:r>
      <w:r w:rsidR="00CA4934" w:rsidRPr="00473444">
        <w:rPr>
          <w:rFonts w:ascii="Times New Roman" w:hAnsi="Times New Roman"/>
          <w:sz w:val="28"/>
          <w:szCs w:val="28"/>
          <w:lang w:val="x-none"/>
        </w:rPr>
        <w:t xml:space="preserve"> </w:t>
      </w:r>
      <w:r w:rsidR="0042482F" w:rsidRPr="00473444">
        <w:rPr>
          <w:rFonts w:ascii="Times New Roman" w:hAnsi="Times New Roman"/>
          <w:sz w:val="28"/>
          <w:szCs w:val="28"/>
          <w:lang w:val="x-none"/>
        </w:rPr>
        <w:t>с целью оказания методической помощи учителю в создании рабочей программы</w:t>
      </w:r>
      <w:r w:rsidR="00CA4934" w:rsidRPr="00473444">
        <w:rPr>
          <w:rFonts w:ascii="Times New Roman" w:hAnsi="Times New Roman"/>
          <w:sz w:val="28"/>
          <w:szCs w:val="28"/>
          <w:lang w:val="x-none"/>
        </w:rPr>
        <w:t xml:space="preserve"> </w:t>
      </w:r>
      <w:r w:rsidR="0042482F" w:rsidRPr="00473444">
        <w:rPr>
          <w:rFonts w:ascii="Times New Roman" w:hAnsi="Times New Roman"/>
          <w:sz w:val="28"/>
          <w:szCs w:val="28"/>
          <w:lang w:val="x-none"/>
        </w:rPr>
        <w:t>по учебному предмету</w:t>
      </w:r>
      <w:r w:rsidR="0042482F" w:rsidRPr="00473444">
        <w:rPr>
          <w:rFonts w:ascii="Times New Roman" w:hAnsi="Times New Roman"/>
          <w:sz w:val="28"/>
          <w:szCs w:val="28"/>
          <w:lang w:val="ru-RU"/>
        </w:rPr>
        <w:t xml:space="preserve">, </w:t>
      </w:r>
      <w:r w:rsidR="00EE74B1" w:rsidRPr="00473444">
        <w:rPr>
          <w:rFonts w:ascii="Times New Roman" w:hAnsi="Times New Roman"/>
          <w:sz w:val="28"/>
          <w:szCs w:val="28"/>
          <w:lang w:val="x-none"/>
        </w:rPr>
        <w:t>даёт представление о целях образования, развития</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 xml:space="preserve">и воспитания обучающихся на </w:t>
      </w:r>
      <w:r w:rsidR="00EE74B1" w:rsidRPr="00473444">
        <w:rPr>
          <w:rFonts w:ascii="Times New Roman" w:hAnsi="Times New Roman"/>
          <w:sz w:val="28"/>
          <w:szCs w:val="28"/>
          <w:lang w:val="ru-RU"/>
        </w:rPr>
        <w:t xml:space="preserve">уровне основного общего образования </w:t>
      </w:r>
      <w:r w:rsidR="00EE74B1" w:rsidRPr="00473444">
        <w:rPr>
          <w:rFonts w:ascii="Times New Roman" w:hAnsi="Times New Roman"/>
          <w:sz w:val="28"/>
          <w:szCs w:val="28"/>
          <w:lang w:val="x-none"/>
        </w:rPr>
        <w:t xml:space="preserve">средствами учебного предмета, </w:t>
      </w:r>
      <w:r w:rsidR="00EE74B1" w:rsidRPr="0047344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C5559" w:rsidRPr="00473444">
        <w:rPr>
          <w:rFonts w:ascii="Times New Roman" w:hAnsi="Times New Roman"/>
          <w:sz w:val="28"/>
          <w:szCs w:val="28"/>
          <w:lang w:val="ru-RU"/>
        </w:rPr>
        <w:t>.</w:t>
      </w:r>
      <w:r w:rsidR="00EE74B1" w:rsidRPr="00473444">
        <w:rPr>
          <w:rFonts w:ascii="Times New Roman" w:hAnsi="Times New Roman"/>
          <w:sz w:val="28"/>
          <w:szCs w:val="28"/>
          <w:lang w:val="x-none"/>
        </w:rPr>
        <w:t xml:space="preserve"> </w:t>
      </w:r>
      <w:r w:rsidR="00EE74B1" w:rsidRPr="00473444">
        <w:rPr>
          <w:rFonts w:ascii="Times New Roman" w:hAnsi="Times New Roman"/>
          <w:sz w:val="28"/>
          <w:szCs w:val="28"/>
          <w:lang w:val="ru-RU"/>
        </w:rPr>
        <w:t>П</w:t>
      </w:r>
      <w:r w:rsidR="00EE74B1" w:rsidRPr="00473444">
        <w:rPr>
          <w:rFonts w:ascii="Times New Roman" w:hAnsi="Times New Roman"/>
          <w:sz w:val="28"/>
          <w:szCs w:val="28"/>
          <w:lang w:val="x-none"/>
        </w:rPr>
        <w:t xml:space="preserve">рограмма </w:t>
      </w:r>
      <w:r w:rsidR="003B65F2" w:rsidRPr="00473444">
        <w:rPr>
          <w:rFonts w:ascii="Times New Roman" w:hAnsi="Times New Roman"/>
          <w:sz w:val="28"/>
          <w:szCs w:val="28"/>
          <w:lang w:val="x-none"/>
        </w:rPr>
        <w:t xml:space="preserve">по </w:t>
      </w:r>
      <w:r w:rsidR="003B65F2" w:rsidRPr="00473444">
        <w:rPr>
          <w:rFonts w:ascii="Times New Roman" w:hAnsi="Times New Roman"/>
          <w:sz w:val="28"/>
          <w:szCs w:val="28"/>
          <w:lang w:val="ru-RU"/>
        </w:rPr>
        <w:t>иностранному (</w:t>
      </w:r>
      <w:r w:rsidR="003B65F2" w:rsidRPr="00473444">
        <w:rPr>
          <w:rFonts w:ascii="Times New Roman" w:hAnsi="Times New Roman"/>
          <w:sz w:val="28"/>
          <w:szCs w:val="28"/>
          <w:lang w:val="x-none"/>
        </w:rPr>
        <w:t>английскому</w:t>
      </w:r>
      <w:r w:rsidR="003B65F2" w:rsidRPr="00473444">
        <w:rPr>
          <w:rFonts w:ascii="Times New Roman" w:hAnsi="Times New Roman"/>
          <w:sz w:val="28"/>
          <w:szCs w:val="28"/>
          <w:lang w:val="ru-RU"/>
        </w:rPr>
        <w:t>)</w:t>
      </w:r>
      <w:r w:rsidR="003B65F2" w:rsidRPr="00473444">
        <w:rPr>
          <w:rFonts w:ascii="Times New Roman" w:hAnsi="Times New Roman"/>
          <w:sz w:val="28"/>
          <w:szCs w:val="28"/>
          <w:lang w:val="x-none"/>
        </w:rPr>
        <w:t xml:space="preserve"> языку </w:t>
      </w:r>
      <w:r w:rsidR="00EE74B1" w:rsidRPr="00473444">
        <w:rPr>
          <w:rFonts w:ascii="Times New Roman" w:hAnsi="Times New Roman"/>
          <w:sz w:val="28"/>
          <w:szCs w:val="28"/>
          <w:lang w:val="x-none"/>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473444">
        <w:rPr>
          <w:rFonts w:ascii="Times New Roman" w:hAnsi="Times New Roman"/>
          <w:sz w:val="28"/>
          <w:szCs w:val="28"/>
          <w:lang w:val="ru-RU"/>
        </w:rPr>
        <w:t>иностранного (</w:t>
      </w:r>
      <w:r w:rsidR="00EE74B1" w:rsidRPr="00473444">
        <w:rPr>
          <w:rFonts w:ascii="Times New Roman" w:hAnsi="Times New Roman"/>
          <w:sz w:val="28"/>
          <w:szCs w:val="28"/>
          <w:lang w:val="x-none"/>
        </w:rPr>
        <w:t>английского</w:t>
      </w:r>
      <w:r w:rsidR="003B65F2" w:rsidRPr="00473444">
        <w:rPr>
          <w:rFonts w:ascii="Times New Roman" w:hAnsi="Times New Roman"/>
          <w:sz w:val="28"/>
          <w:szCs w:val="28"/>
          <w:lang w:val="ru-RU"/>
        </w:rPr>
        <w:t>)</w:t>
      </w:r>
      <w:r w:rsidR="00EE74B1" w:rsidRPr="00473444">
        <w:rPr>
          <w:rFonts w:ascii="Times New Roman" w:hAnsi="Times New Roman"/>
          <w:sz w:val="28"/>
          <w:szCs w:val="28"/>
          <w:lang w:val="x-none"/>
        </w:rPr>
        <w:t xml:space="preserve"> языка, межпредметных связей </w:t>
      </w:r>
      <w:r w:rsidR="003B65F2" w:rsidRPr="00473444">
        <w:rPr>
          <w:rFonts w:ascii="Times New Roman" w:hAnsi="Times New Roman"/>
          <w:sz w:val="28"/>
          <w:szCs w:val="28"/>
          <w:lang w:val="ru-RU"/>
        </w:rPr>
        <w:t>иностранного (</w:t>
      </w:r>
      <w:r w:rsidR="00EE74B1" w:rsidRPr="00473444">
        <w:rPr>
          <w:rFonts w:ascii="Times New Roman" w:hAnsi="Times New Roman"/>
          <w:sz w:val="28"/>
          <w:szCs w:val="28"/>
          <w:lang w:val="x-none"/>
        </w:rPr>
        <w:t>английского</w:t>
      </w:r>
      <w:r w:rsidR="003B65F2" w:rsidRPr="00473444">
        <w:rPr>
          <w:rFonts w:ascii="Times New Roman" w:hAnsi="Times New Roman"/>
          <w:sz w:val="28"/>
          <w:szCs w:val="28"/>
          <w:lang w:val="ru-RU"/>
        </w:rPr>
        <w:t>)</w:t>
      </w:r>
      <w:r w:rsidR="00EE74B1" w:rsidRPr="00473444">
        <w:rPr>
          <w:rFonts w:ascii="Times New Roman" w:hAnsi="Times New Roman"/>
          <w:sz w:val="28"/>
          <w:szCs w:val="28"/>
          <w:lang w:val="x-none"/>
        </w:rPr>
        <w:t xml:space="preserve"> языка с содержанием </w:t>
      </w:r>
      <w:r w:rsidR="003B65F2" w:rsidRPr="00473444">
        <w:rPr>
          <w:rFonts w:ascii="Times New Roman" w:hAnsi="Times New Roman"/>
          <w:sz w:val="28"/>
          <w:szCs w:val="28"/>
          <w:lang w:val="ru-RU"/>
        </w:rPr>
        <w:t xml:space="preserve">учебных </w:t>
      </w:r>
      <w:r w:rsidR="00EE74B1" w:rsidRPr="00473444">
        <w:rPr>
          <w:rFonts w:ascii="Times New Roman" w:hAnsi="Times New Roman"/>
          <w:sz w:val="28"/>
          <w:szCs w:val="28"/>
          <w:lang w:val="x-none"/>
        </w:rPr>
        <w:t>предметов, изучаемых</w:t>
      </w:r>
      <w:r w:rsidR="00CA4934" w:rsidRPr="00473444">
        <w:rPr>
          <w:rFonts w:ascii="Times New Roman" w:hAnsi="Times New Roman"/>
          <w:sz w:val="28"/>
          <w:szCs w:val="28"/>
          <w:lang w:val="x-none"/>
        </w:rPr>
        <w:t xml:space="preserve"> </w:t>
      </w:r>
      <w:r w:rsidR="003B65F2" w:rsidRPr="00473444">
        <w:rPr>
          <w:rFonts w:ascii="Times New Roman" w:hAnsi="Times New Roman"/>
          <w:sz w:val="28"/>
          <w:szCs w:val="28"/>
          <w:lang w:val="ru-RU"/>
        </w:rPr>
        <w:t xml:space="preserve">на уровне основного общего образования, </w:t>
      </w:r>
      <w:r w:rsidR="00EE74B1" w:rsidRPr="00473444">
        <w:rPr>
          <w:rFonts w:ascii="Times New Roman" w:hAnsi="Times New Roman"/>
          <w:sz w:val="28"/>
          <w:szCs w:val="28"/>
          <w:lang w:val="x-none"/>
        </w:rPr>
        <w:t xml:space="preserve">с учётом возрастных особенностей обучающихся. В программе </w:t>
      </w:r>
      <w:r w:rsidR="003B65F2" w:rsidRPr="00473444">
        <w:rPr>
          <w:rFonts w:ascii="Times New Roman" w:hAnsi="Times New Roman"/>
          <w:sz w:val="28"/>
          <w:szCs w:val="28"/>
          <w:lang w:val="ru-RU"/>
        </w:rPr>
        <w:t>по иностранному (английскому) языку</w:t>
      </w:r>
      <w:r w:rsidR="003B65F2"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 xml:space="preserve">для </w:t>
      </w:r>
      <w:r w:rsidR="00EE74B1" w:rsidRPr="00473444">
        <w:rPr>
          <w:rFonts w:ascii="Times New Roman" w:hAnsi="Times New Roman"/>
          <w:sz w:val="28"/>
          <w:szCs w:val="28"/>
          <w:lang w:val="ru-RU"/>
        </w:rPr>
        <w:t>основного общего образования</w:t>
      </w:r>
      <w:r w:rsidR="00EE74B1" w:rsidRPr="00473444">
        <w:rPr>
          <w:rFonts w:ascii="Times New Roman" w:hAnsi="Times New Roman"/>
          <w:sz w:val="28"/>
          <w:szCs w:val="28"/>
          <w:lang w:val="x-none"/>
        </w:rPr>
        <w:t xml:space="preserve"> предусмотрено развитие речевых умений и </w:t>
      </w:r>
      <w:r w:rsidR="003B65F2" w:rsidRPr="00473444">
        <w:rPr>
          <w:rFonts w:ascii="Times New Roman" w:eastAsia="Times New Roman" w:hAnsi="Times New Roman"/>
          <w:sz w:val="28"/>
          <w:szCs w:val="28"/>
          <w:lang w:val="ru-RU" w:eastAsia="ru-RU"/>
        </w:rPr>
        <w:t>языковых навыков</w:t>
      </w:r>
      <w:r w:rsidR="00EE74B1" w:rsidRPr="00473444">
        <w:rPr>
          <w:rFonts w:ascii="Times New Roman" w:hAnsi="Times New Roman"/>
          <w:sz w:val="28"/>
          <w:szCs w:val="28"/>
          <w:lang w:val="x-none"/>
        </w:rPr>
        <w:t>, представленны</w:t>
      </w:r>
      <w:r w:rsidR="003B65F2" w:rsidRPr="00473444">
        <w:rPr>
          <w:rFonts w:ascii="Times New Roman" w:hAnsi="Times New Roman"/>
          <w:sz w:val="28"/>
          <w:szCs w:val="28"/>
          <w:lang w:val="ru-RU"/>
        </w:rPr>
        <w:t>х</w:t>
      </w:r>
      <w:r w:rsidR="00EE74B1" w:rsidRPr="00473444">
        <w:rPr>
          <w:rFonts w:ascii="Times New Roman" w:hAnsi="Times New Roman"/>
          <w:sz w:val="28"/>
          <w:szCs w:val="28"/>
          <w:lang w:val="x-none"/>
        </w:rPr>
        <w:t xml:space="preserve"> в </w:t>
      </w:r>
      <w:r w:rsidR="00EE74B1" w:rsidRPr="00473444">
        <w:rPr>
          <w:rFonts w:ascii="Times New Roman" w:hAnsi="Times New Roman"/>
          <w:sz w:val="28"/>
          <w:szCs w:val="28"/>
          <w:lang w:val="ru-RU"/>
        </w:rPr>
        <w:t>федеральн</w:t>
      </w:r>
      <w:r w:rsidR="00411AC6" w:rsidRPr="00473444">
        <w:rPr>
          <w:rFonts w:ascii="Times New Roman" w:hAnsi="Times New Roman"/>
          <w:sz w:val="28"/>
          <w:szCs w:val="28"/>
          <w:lang w:val="ru-RU"/>
        </w:rPr>
        <w:t>ой</w:t>
      </w:r>
      <w:r w:rsidR="00EE74B1" w:rsidRPr="00473444">
        <w:rPr>
          <w:rFonts w:ascii="Times New Roman" w:hAnsi="Times New Roman"/>
          <w:sz w:val="28"/>
          <w:szCs w:val="28"/>
          <w:lang w:val="x-none"/>
        </w:rPr>
        <w:t xml:space="preserve"> рабоч</w:t>
      </w:r>
      <w:r w:rsidR="00411AC6" w:rsidRPr="00473444">
        <w:rPr>
          <w:rFonts w:ascii="Times New Roman" w:hAnsi="Times New Roman"/>
          <w:sz w:val="28"/>
          <w:szCs w:val="28"/>
          <w:lang w:val="ru-RU"/>
        </w:rPr>
        <w:t>ей</w:t>
      </w:r>
      <w:r w:rsidR="00EE74B1" w:rsidRPr="00473444">
        <w:rPr>
          <w:rFonts w:ascii="Times New Roman" w:hAnsi="Times New Roman"/>
          <w:sz w:val="28"/>
          <w:szCs w:val="28"/>
          <w:lang w:val="x-none"/>
        </w:rPr>
        <w:t xml:space="preserve"> программ</w:t>
      </w:r>
      <w:r w:rsidR="00411AC6" w:rsidRPr="00473444">
        <w:rPr>
          <w:rFonts w:ascii="Times New Roman" w:hAnsi="Times New Roman"/>
          <w:sz w:val="28"/>
          <w:szCs w:val="28"/>
          <w:lang w:val="ru-RU"/>
        </w:rPr>
        <w:t xml:space="preserve">е </w:t>
      </w:r>
      <w:r w:rsidR="003B65F2" w:rsidRPr="00473444">
        <w:rPr>
          <w:rFonts w:ascii="Times New Roman" w:hAnsi="Times New Roman"/>
          <w:sz w:val="28"/>
          <w:szCs w:val="28"/>
          <w:lang w:val="ru-RU"/>
        </w:rPr>
        <w:t>по иностранному (английскому) языку</w:t>
      </w:r>
      <w:r w:rsidR="003B65F2"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 xml:space="preserve">начального общего образования, что обеспечивает преемственность между </w:t>
      </w:r>
      <w:r w:rsidR="00EE74B1" w:rsidRPr="00473444">
        <w:rPr>
          <w:rFonts w:ascii="Times New Roman" w:hAnsi="Times New Roman"/>
          <w:sz w:val="28"/>
          <w:szCs w:val="28"/>
          <w:lang w:val="ru-RU"/>
        </w:rPr>
        <w:t>уровнями</w:t>
      </w:r>
      <w:r w:rsidR="00EE74B1" w:rsidRPr="00473444">
        <w:rPr>
          <w:rFonts w:ascii="Times New Roman" w:hAnsi="Times New Roman"/>
          <w:sz w:val="28"/>
          <w:szCs w:val="28"/>
          <w:lang w:val="x-none"/>
        </w:rPr>
        <w:t xml:space="preserve"> </w:t>
      </w:r>
      <w:r w:rsidR="00867B70" w:rsidRPr="00473444">
        <w:rPr>
          <w:rFonts w:ascii="Times New Roman" w:hAnsi="Times New Roman"/>
          <w:sz w:val="28"/>
          <w:szCs w:val="28"/>
          <w:lang w:val="ru-RU"/>
        </w:rPr>
        <w:t>общего</w:t>
      </w:r>
      <w:r w:rsidR="00EE74B1" w:rsidRPr="00473444">
        <w:rPr>
          <w:rFonts w:ascii="Times New Roman" w:hAnsi="Times New Roman"/>
          <w:sz w:val="28"/>
          <w:szCs w:val="28"/>
          <w:lang w:val="x-none"/>
        </w:rPr>
        <w:t xml:space="preserve"> образования.</w:t>
      </w:r>
    </w:p>
    <w:p w:rsidR="006C5559"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2.3.</w:t>
      </w:r>
      <w:r w:rsidR="00EE74B1" w:rsidRPr="00473444">
        <w:rPr>
          <w:rFonts w:ascii="Times New Roman" w:hAnsi="Times New Roman"/>
          <w:sz w:val="28"/>
          <w:szCs w:val="28"/>
          <w:lang w:val="ru-RU"/>
        </w:rPr>
        <w:t> </w:t>
      </w:r>
      <w:r w:rsidR="00EE74B1" w:rsidRPr="00473444">
        <w:rPr>
          <w:rFonts w:ascii="Times New Roman" w:hAnsi="Times New Roman"/>
          <w:sz w:val="28"/>
          <w:szCs w:val="28"/>
          <w:lang w:val="x-none"/>
        </w:rPr>
        <w:t xml:space="preserve">Изучение иностранного </w:t>
      </w:r>
      <w:r w:rsidR="003B65F2" w:rsidRPr="00473444">
        <w:rPr>
          <w:rFonts w:ascii="Times New Roman" w:hAnsi="Times New Roman"/>
          <w:sz w:val="28"/>
          <w:szCs w:val="28"/>
          <w:lang w:val="ru-RU"/>
        </w:rPr>
        <w:t xml:space="preserve">(английского) </w:t>
      </w:r>
      <w:r w:rsidR="00EE74B1" w:rsidRPr="00473444">
        <w:rPr>
          <w:rFonts w:ascii="Times New Roman" w:hAnsi="Times New Roman"/>
          <w:sz w:val="28"/>
          <w:szCs w:val="28"/>
          <w:lang w:val="x-none"/>
        </w:rPr>
        <w:t>языка направлено</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 xml:space="preserve">на формирование коммуникативной культуры обучающихся, осознание роли </w:t>
      </w:r>
      <w:r w:rsidR="006C5559" w:rsidRPr="00473444">
        <w:rPr>
          <w:rFonts w:ascii="Times New Roman" w:hAnsi="Times New Roman"/>
          <w:sz w:val="28"/>
          <w:szCs w:val="28"/>
          <w:lang w:val="ru-RU"/>
        </w:rPr>
        <w:t xml:space="preserve">иностранного </w:t>
      </w:r>
      <w:r w:rsidR="00EE74B1" w:rsidRPr="00473444">
        <w:rPr>
          <w:rFonts w:ascii="Times New Roman" w:hAnsi="Times New Roman"/>
          <w:sz w:val="28"/>
          <w:szCs w:val="28"/>
          <w:lang w:val="x-none"/>
        </w:rPr>
        <w:t>язык</w:t>
      </w:r>
      <w:r w:rsidR="006C5559" w:rsidRPr="00473444">
        <w:rPr>
          <w:rFonts w:ascii="Times New Roman" w:hAnsi="Times New Roman"/>
          <w:sz w:val="28"/>
          <w:szCs w:val="28"/>
          <w:lang w:val="ru-RU"/>
        </w:rPr>
        <w:t>а</w:t>
      </w:r>
      <w:r w:rsidR="00EE74B1" w:rsidRPr="00473444">
        <w:rPr>
          <w:rFonts w:ascii="Times New Roman" w:hAnsi="Times New Roman"/>
          <w:sz w:val="28"/>
          <w:szCs w:val="28"/>
          <w:lang w:val="x-none"/>
        </w:rPr>
        <w:t xml:space="preserve"> как инструмента межличностного и межкультурного взаимодействия, способствует общему речевому развитию</w:t>
      </w:r>
      <w:r w:rsidR="003B65F2" w:rsidRPr="00473444">
        <w:rPr>
          <w:rFonts w:ascii="Times New Roman" w:hAnsi="Times New Roman"/>
          <w:sz w:val="28"/>
          <w:szCs w:val="28"/>
          <w:lang w:val="ru-RU"/>
        </w:rPr>
        <w:t xml:space="preserve"> обучающихся</w:t>
      </w:r>
      <w:r w:rsidR="00EE74B1" w:rsidRPr="00473444">
        <w:rPr>
          <w:rFonts w:ascii="Times New Roman" w:hAnsi="Times New Roman"/>
          <w:sz w:val="28"/>
          <w:szCs w:val="28"/>
          <w:lang w:val="x-none"/>
        </w:rPr>
        <w:t xml:space="preserve">, воспитанию гражданской идентичности, расширению кругозора, воспитанию чувств и эмоций. </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2.4.</w:t>
      </w:r>
      <w:r w:rsidR="00EE74B1" w:rsidRPr="00473444">
        <w:rPr>
          <w:rFonts w:ascii="Times New Roman" w:hAnsi="Times New Roman"/>
          <w:sz w:val="28"/>
          <w:szCs w:val="28"/>
          <w:lang w:val="ru-RU"/>
        </w:rPr>
        <w:t> </w:t>
      </w:r>
      <w:r w:rsidR="00EE74B1" w:rsidRPr="00473444">
        <w:rPr>
          <w:rFonts w:ascii="Times New Roman" w:hAnsi="Times New Roman"/>
          <w:sz w:val="28"/>
          <w:szCs w:val="28"/>
          <w:lang w:val="x-none"/>
        </w:rPr>
        <w:t xml:space="preserve">Построение программы </w:t>
      </w:r>
      <w:r w:rsidR="003B65F2" w:rsidRPr="00473444">
        <w:rPr>
          <w:rFonts w:ascii="Times New Roman" w:hAnsi="Times New Roman"/>
          <w:sz w:val="28"/>
          <w:szCs w:val="28"/>
          <w:lang w:val="ru-RU"/>
        </w:rPr>
        <w:t>по иностранному (английскому) языку</w:t>
      </w:r>
      <w:r w:rsidR="003B65F2"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 xml:space="preserve">имеет нелинейный характер и основано на концентрическом принципе. В каждом классе даются новые элементы содержания и </w:t>
      </w:r>
      <w:r w:rsidR="00623D9D" w:rsidRPr="00473444">
        <w:rPr>
          <w:rFonts w:ascii="Times New Roman" w:hAnsi="Times New Roman"/>
          <w:sz w:val="28"/>
          <w:szCs w:val="28"/>
          <w:lang w:val="ru-RU"/>
        </w:rPr>
        <w:t xml:space="preserve">определяются </w:t>
      </w:r>
      <w:r w:rsidR="00EE74B1" w:rsidRPr="00473444">
        <w:rPr>
          <w:rFonts w:ascii="Times New Roman" w:hAnsi="Times New Roman"/>
          <w:sz w:val="28"/>
          <w:szCs w:val="28"/>
          <w:lang w:val="x-none"/>
        </w:rPr>
        <w:t xml:space="preserve">новые требования. В процессе </w:t>
      </w:r>
      <w:r w:rsidR="00EE74B1" w:rsidRPr="00473444">
        <w:rPr>
          <w:rFonts w:ascii="Times New Roman" w:hAnsi="Times New Roman"/>
          <w:sz w:val="28"/>
          <w:szCs w:val="28"/>
          <w:lang w:val="x-none"/>
        </w:rPr>
        <w:lastRenderedPageBreak/>
        <w:t>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w:t>
      </w:r>
      <w:r w:rsidR="006C5559" w:rsidRPr="00473444">
        <w:rPr>
          <w:rFonts w:ascii="Times New Roman" w:hAnsi="Times New Roman"/>
          <w:sz w:val="28"/>
          <w:szCs w:val="28"/>
          <w:lang w:val="ru-RU"/>
        </w:rPr>
        <w:t>5</w:t>
      </w:r>
      <w:r w:rsidR="00EE74B1" w:rsidRPr="00473444">
        <w:rPr>
          <w:rFonts w:ascii="Times New Roman" w:hAnsi="Times New Roman"/>
          <w:sz w:val="28"/>
          <w:szCs w:val="28"/>
          <w:lang w:val="x-none"/>
        </w:rPr>
        <w:t>.</w:t>
      </w:r>
      <w:r w:rsidR="00EE74B1" w:rsidRPr="00473444">
        <w:rPr>
          <w:rFonts w:ascii="Times New Roman" w:hAnsi="Times New Roman"/>
          <w:sz w:val="28"/>
          <w:szCs w:val="28"/>
          <w:lang w:val="ru-RU"/>
        </w:rPr>
        <w:t> </w:t>
      </w:r>
      <w:r w:rsidR="00623D9D" w:rsidRPr="00473444">
        <w:rPr>
          <w:rFonts w:ascii="Times New Roman" w:hAnsi="Times New Roman"/>
          <w:sz w:val="28"/>
          <w:szCs w:val="28"/>
          <w:lang w:val="ru-RU"/>
        </w:rPr>
        <w:t>В</w:t>
      </w:r>
      <w:r w:rsidR="00EE74B1" w:rsidRPr="00473444">
        <w:rPr>
          <w:rFonts w:ascii="Times New Roman" w:hAnsi="Times New Roman"/>
          <w:sz w:val="28"/>
          <w:szCs w:val="28"/>
          <w:lang w:val="x-none"/>
        </w:rPr>
        <w:t>озрастание значимости владения иностранными языками приводит</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 xml:space="preserve">к переосмыслению целей и содержания обучения </w:t>
      </w:r>
      <w:r w:rsidR="00623D9D" w:rsidRPr="00473444">
        <w:rPr>
          <w:rFonts w:ascii="Times New Roman" w:hAnsi="Times New Roman"/>
          <w:sz w:val="28"/>
          <w:szCs w:val="28"/>
          <w:lang w:val="ru-RU"/>
        </w:rPr>
        <w:t>иностранному (английскому) языку</w:t>
      </w:r>
      <w:r w:rsidR="00EE74B1" w:rsidRPr="00473444">
        <w:rPr>
          <w:rFonts w:ascii="Times New Roman" w:hAnsi="Times New Roman"/>
          <w:sz w:val="28"/>
          <w:szCs w:val="28"/>
          <w:lang w:val="x-none"/>
        </w:rPr>
        <w:t>.</w:t>
      </w:r>
    </w:p>
    <w:p w:rsidR="00EE74B1" w:rsidRPr="00473444" w:rsidRDefault="00623D9D"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w:t>
      </w:r>
      <w:r w:rsidR="00EE74B1" w:rsidRPr="00473444">
        <w:rPr>
          <w:rFonts w:ascii="Times New Roman" w:hAnsi="Times New Roman"/>
          <w:sz w:val="28"/>
          <w:szCs w:val="28"/>
          <w:lang w:val="x-none"/>
        </w:rPr>
        <w:t>ели иноязычного образования формулируются на ценностном, когнитивном и прагматическом уровнях и</w:t>
      </w:r>
      <w:r w:rsidR="003F615A" w:rsidRPr="00473444">
        <w:rPr>
          <w:rFonts w:ascii="Times New Roman" w:hAnsi="Times New Roman"/>
          <w:sz w:val="28"/>
          <w:szCs w:val="28"/>
          <w:lang w:val="ru-RU"/>
        </w:rPr>
        <w:t xml:space="preserve"> </w:t>
      </w:r>
      <w:r w:rsidR="00EE74B1" w:rsidRPr="00473444">
        <w:rPr>
          <w:rFonts w:ascii="Times New Roman" w:hAnsi="Times New Roman"/>
          <w:sz w:val="28"/>
          <w:szCs w:val="28"/>
          <w:lang w:val="x-none"/>
        </w:rPr>
        <w:t>воплощаются в личностных, метапредметных</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и пред</w:t>
      </w:r>
      <w:r w:rsidR="003D3E50" w:rsidRPr="00473444">
        <w:rPr>
          <w:rFonts w:ascii="Times New Roman" w:hAnsi="Times New Roman"/>
          <w:sz w:val="28"/>
          <w:szCs w:val="28"/>
          <w:lang w:val="x-none"/>
        </w:rPr>
        <w:t xml:space="preserve">метных результатах обучения. </w:t>
      </w:r>
      <w:r w:rsidR="003D3E50" w:rsidRPr="00473444">
        <w:rPr>
          <w:rFonts w:ascii="Times New Roman" w:hAnsi="Times New Roman"/>
          <w:sz w:val="28"/>
          <w:szCs w:val="28"/>
          <w:lang w:val="ru-RU"/>
        </w:rPr>
        <w:t>И</w:t>
      </w:r>
      <w:r w:rsidR="00EE74B1" w:rsidRPr="00473444">
        <w:rPr>
          <w:rFonts w:ascii="Times New Roman" w:hAnsi="Times New Roman"/>
          <w:sz w:val="28"/>
          <w:szCs w:val="28"/>
          <w:lang w:val="x-none"/>
        </w:rPr>
        <w:t xml:space="preserve">ностранные языки </w:t>
      </w:r>
      <w:r w:rsidR="00C85E90" w:rsidRPr="00473444">
        <w:rPr>
          <w:rFonts w:ascii="Times New Roman" w:hAnsi="Times New Roman"/>
          <w:sz w:val="28"/>
          <w:szCs w:val="28"/>
          <w:lang w:val="ru-RU"/>
        </w:rPr>
        <w:t xml:space="preserve">являются </w:t>
      </w:r>
      <w:r w:rsidR="00EE74B1" w:rsidRPr="00473444">
        <w:rPr>
          <w:rFonts w:ascii="Times New Roman" w:hAnsi="Times New Roman"/>
          <w:sz w:val="28"/>
          <w:szCs w:val="28"/>
          <w:lang w:val="x-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473444">
        <w:rPr>
          <w:rFonts w:ascii="Times New Roman" w:hAnsi="Times New Roman"/>
          <w:sz w:val="28"/>
          <w:szCs w:val="28"/>
          <w:lang w:val="x-none"/>
        </w:rPr>
        <w:t>ционального самосознания</w:t>
      </w:r>
      <w:r w:rsidR="003F615A"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w:t>
      </w:r>
      <w:r w:rsidR="000342C0" w:rsidRPr="00473444">
        <w:rPr>
          <w:rFonts w:ascii="Times New Roman" w:hAnsi="Times New Roman"/>
          <w:sz w:val="28"/>
          <w:szCs w:val="28"/>
          <w:lang w:val="ru-RU"/>
        </w:rPr>
        <w:t>6</w:t>
      </w:r>
      <w:r w:rsidR="00EE74B1" w:rsidRPr="00473444">
        <w:rPr>
          <w:rFonts w:ascii="Times New Roman" w:hAnsi="Times New Roman"/>
          <w:sz w:val="28"/>
          <w:szCs w:val="28"/>
          <w:lang w:val="x-none"/>
        </w:rPr>
        <w:t>.</w:t>
      </w:r>
      <w:r w:rsidR="00EE74B1" w:rsidRPr="00473444">
        <w:rPr>
          <w:rFonts w:ascii="Times New Roman" w:hAnsi="Times New Roman"/>
          <w:sz w:val="28"/>
          <w:szCs w:val="28"/>
          <w:lang w:val="ru-RU"/>
        </w:rPr>
        <w:t> </w:t>
      </w:r>
      <w:r w:rsidR="00623D9D" w:rsidRPr="00473444">
        <w:rPr>
          <w:rFonts w:ascii="Times New Roman" w:hAnsi="Times New Roman"/>
          <w:sz w:val="28"/>
          <w:szCs w:val="28"/>
          <w:lang w:val="ru-RU"/>
        </w:rPr>
        <w:t>Ц</w:t>
      </w:r>
      <w:r w:rsidR="00EE74B1" w:rsidRPr="00473444">
        <w:rPr>
          <w:rFonts w:ascii="Times New Roman" w:hAnsi="Times New Roman"/>
          <w:sz w:val="28"/>
          <w:szCs w:val="28"/>
          <w:lang w:val="x-none"/>
        </w:rPr>
        <w:t xml:space="preserve">елью иноязычного образования </w:t>
      </w:r>
      <w:r w:rsidR="00623D9D" w:rsidRPr="00473444">
        <w:rPr>
          <w:rFonts w:ascii="Times New Roman" w:hAnsi="Times New Roman"/>
          <w:sz w:val="28"/>
          <w:szCs w:val="28"/>
          <w:lang w:val="ru-RU"/>
        </w:rPr>
        <w:t xml:space="preserve">является </w:t>
      </w:r>
      <w:r w:rsidR="00EE74B1" w:rsidRPr="00473444">
        <w:rPr>
          <w:rFonts w:ascii="Times New Roman" w:hAnsi="Times New Roman"/>
          <w:sz w:val="28"/>
          <w:szCs w:val="28"/>
          <w:lang w:val="x-none"/>
        </w:rPr>
        <w:t>формирование коммуникативной компетенции обучающихся в единстве таких её составляющих, как</w:t>
      </w:r>
      <w:r w:rsidR="00623D9D"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языковая компетенция – овладение новыми языковыми средствами (фонетическими, орфографическими, лексическими, грамматическими)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иностранном языках;</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социокультурная (межкультурная</w:t>
      </w:r>
      <w:r w:rsidRPr="00473444">
        <w:rPr>
          <w:rFonts w:ascii="Times New Roman" w:hAnsi="Times New Roman"/>
          <w:sz w:val="28"/>
          <w:szCs w:val="28"/>
          <w:lang w:val="ru-RU"/>
        </w:rPr>
        <w:t>)</w:t>
      </w:r>
      <w:r w:rsidRPr="00473444">
        <w:rPr>
          <w:rFonts w:ascii="Times New Roman" w:hAnsi="Times New Roman"/>
          <w:sz w:val="28"/>
          <w:szCs w:val="28"/>
          <w:lang w:val="x-none"/>
        </w:rPr>
        <w:t xml:space="preserve"> компетенция – приобщение к культуре, традициям</w:t>
      </w:r>
      <w:r w:rsidRPr="00473444">
        <w:rPr>
          <w:rFonts w:ascii="Times New Roman" w:hAnsi="Times New Roman"/>
          <w:sz w:val="28"/>
          <w:szCs w:val="28"/>
          <w:lang w:val="ru-RU"/>
        </w:rPr>
        <w:t xml:space="preserve"> </w:t>
      </w:r>
      <w:r w:rsidRPr="00473444">
        <w:rPr>
          <w:rFonts w:ascii="Times New Roman" w:hAnsi="Times New Roman"/>
          <w:sz w:val="28"/>
          <w:szCs w:val="28"/>
          <w:lang w:val="x-none"/>
        </w:rPr>
        <w:t xml:space="preserve">стран (страны) изучаемого языка в рамках тем и ситуаций общения, отвечающих опыту, интересам, психологическим особенностям </w:t>
      </w:r>
      <w:r w:rsidRPr="00473444">
        <w:rPr>
          <w:rFonts w:ascii="Times New Roman" w:hAnsi="Times New Roman"/>
          <w:sz w:val="28"/>
          <w:szCs w:val="28"/>
          <w:lang w:val="ru-RU"/>
        </w:rPr>
        <w:t>об</w:t>
      </w:r>
      <w:r w:rsidRPr="00473444">
        <w:rPr>
          <w:rFonts w:ascii="Times New Roman" w:hAnsi="Times New Roman"/>
          <w:sz w:val="28"/>
          <w:szCs w:val="28"/>
          <w:lang w:val="x-none"/>
        </w:rPr>
        <w:t>уча</w:t>
      </w:r>
      <w:r w:rsidRPr="00473444">
        <w:rPr>
          <w:rFonts w:ascii="Times New Roman" w:hAnsi="Times New Roman"/>
          <w:sz w:val="28"/>
          <w:szCs w:val="28"/>
          <w:lang w:val="ru-RU"/>
        </w:rPr>
        <w:t>ю</w:t>
      </w:r>
      <w:r w:rsidRPr="00473444">
        <w:rPr>
          <w:rFonts w:ascii="Times New Roman" w:hAnsi="Times New Roman"/>
          <w:sz w:val="28"/>
          <w:szCs w:val="28"/>
          <w:lang w:val="x-none"/>
        </w:rPr>
        <w:t>щихся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ru-RU"/>
        </w:rPr>
        <w:t>5–9 классов на разных этапах (5–7 и 8–9 классы)</w:t>
      </w:r>
      <w:r w:rsidRPr="00473444">
        <w:rPr>
          <w:rFonts w:ascii="Times New Roman" w:hAnsi="Times New Roman"/>
          <w:sz w:val="28"/>
          <w:szCs w:val="28"/>
          <w:lang w:val="x-none"/>
        </w:rPr>
        <w:t>, формирование умения представлять свою страну, её культуру в условиях межкультурного общения;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свою страну, её культуру в условиях межкультурного общения;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компенсаторная компетенция – развитие умений выходить из положения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условиях дефицита языковых средств при получении и передаче инф</w:t>
      </w:r>
      <w:r w:rsidRPr="00473444">
        <w:rPr>
          <w:rFonts w:ascii="Times New Roman" w:hAnsi="Times New Roman"/>
          <w:sz w:val="28"/>
          <w:szCs w:val="28"/>
          <w:lang w:val="ru-RU"/>
        </w:rPr>
        <w:t>ормации.</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w:t>
      </w:r>
      <w:r w:rsidR="000342C0" w:rsidRPr="00473444">
        <w:rPr>
          <w:rFonts w:ascii="Times New Roman" w:hAnsi="Times New Roman"/>
          <w:sz w:val="28"/>
          <w:szCs w:val="28"/>
          <w:lang w:val="ru-RU"/>
        </w:rPr>
        <w:t>7</w:t>
      </w:r>
      <w:r w:rsidR="00EE74B1" w:rsidRPr="00473444">
        <w:rPr>
          <w:rFonts w:ascii="Times New Roman" w:hAnsi="Times New Roman"/>
          <w:sz w:val="28"/>
          <w:szCs w:val="28"/>
          <w:lang w:val="x-none"/>
        </w:rPr>
        <w:t>.</w:t>
      </w:r>
      <w:r w:rsidR="00EE74B1" w:rsidRPr="00473444">
        <w:rPr>
          <w:rFonts w:ascii="Times New Roman" w:hAnsi="Times New Roman"/>
          <w:sz w:val="28"/>
          <w:szCs w:val="28"/>
          <w:lang w:val="ru-RU"/>
        </w:rPr>
        <w:t> </w:t>
      </w:r>
      <w:r w:rsidR="00EE74B1" w:rsidRPr="00473444">
        <w:rPr>
          <w:rFonts w:ascii="Times New Roman" w:hAnsi="Times New Roman"/>
          <w:sz w:val="28"/>
          <w:szCs w:val="28"/>
          <w:lang w:val="x-none"/>
        </w:rPr>
        <w:t xml:space="preserve">Наряду с иноязычной коммуникативной компетенцией средствами иностранного </w:t>
      </w:r>
      <w:r w:rsidR="0062341E" w:rsidRPr="00473444">
        <w:rPr>
          <w:rFonts w:ascii="Times New Roman" w:hAnsi="Times New Roman"/>
          <w:sz w:val="28"/>
          <w:szCs w:val="28"/>
          <w:lang w:val="ru-RU"/>
        </w:rPr>
        <w:t xml:space="preserve">(английского) </w:t>
      </w:r>
      <w:r w:rsidR="00EE74B1" w:rsidRPr="00473444">
        <w:rPr>
          <w:rFonts w:ascii="Times New Roman" w:hAnsi="Times New Roman"/>
          <w:sz w:val="28"/>
          <w:szCs w:val="28"/>
          <w:lang w:val="x-none"/>
        </w:rPr>
        <w:t>языка формируются компетенции</w:t>
      </w:r>
      <w:r w:rsidR="000342C0" w:rsidRPr="00473444">
        <w:rPr>
          <w:rFonts w:ascii="Times New Roman" w:hAnsi="Times New Roman"/>
          <w:sz w:val="28"/>
          <w:szCs w:val="28"/>
          <w:lang w:val="ru-RU"/>
        </w:rPr>
        <w:t>:</w:t>
      </w:r>
      <w:r w:rsidR="00EE74B1" w:rsidRPr="00473444">
        <w:rPr>
          <w:rFonts w:ascii="Times New Roman" w:hAnsi="Times New Roman"/>
          <w:sz w:val="28"/>
          <w:szCs w:val="28"/>
          <w:lang w:val="x-none"/>
        </w:rPr>
        <w:t xml:space="preserve"> образовательн</w:t>
      </w:r>
      <w:r w:rsidR="000342C0" w:rsidRPr="00473444">
        <w:rPr>
          <w:rFonts w:ascii="Times New Roman" w:hAnsi="Times New Roman"/>
          <w:sz w:val="28"/>
          <w:szCs w:val="28"/>
          <w:lang w:val="ru-RU"/>
        </w:rPr>
        <w:t>ая</w:t>
      </w:r>
      <w:r w:rsidR="00EE74B1" w:rsidRPr="00473444">
        <w:rPr>
          <w:rFonts w:ascii="Times New Roman" w:hAnsi="Times New Roman"/>
          <w:sz w:val="28"/>
          <w:szCs w:val="28"/>
          <w:lang w:val="x-none"/>
        </w:rPr>
        <w:t>, ценностно-ориентационн</w:t>
      </w:r>
      <w:r w:rsidR="000342C0" w:rsidRPr="00473444">
        <w:rPr>
          <w:rFonts w:ascii="Times New Roman" w:hAnsi="Times New Roman"/>
          <w:sz w:val="28"/>
          <w:szCs w:val="28"/>
          <w:lang w:val="ru-RU"/>
        </w:rPr>
        <w:t>ая</w:t>
      </w:r>
      <w:r w:rsidR="00EE74B1" w:rsidRPr="00473444">
        <w:rPr>
          <w:rFonts w:ascii="Times New Roman" w:hAnsi="Times New Roman"/>
          <w:sz w:val="28"/>
          <w:szCs w:val="28"/>
          <w:lang w:val="x-none"/>
        </w:rPr>
        <w:t>, общекультурн</w:t>
      </w:r>
      <w:r w:rsidR="000342C0" w:rsidRPr="00473444">
        <w:rPr>
          <w:rFonts w:ascii="Times New Roman" w:hAnsi="Times New Roman"/>
          <w:sz w:val="28"/>
          <w:szCs w:val="28"/>
          <w:lang w:val="ru-RU"/>
        </w:rPr>
        <w:t>ая</w:t>
      </w:r>
      <w:r w:rsidR="00EE74B1" w:rsidRPr="00473444">
        <w:rPr>
          <w:rFonts w:ascii="Times New Roman" w:hAnsi="Times New Roman"/>
          <w:sz w:val="28"/>
          <w:szCs w:val="28"/>
          <w:lang w:val="x-none"/>
        </w:rPr>
        <w:t>, учебно-познавательн</w:t>
      </w:r>
      <w:r w:rsidR="000342C0" w:rsidRPr="00473444">
        <w:rPr>
          <w:rFonts w:ascii="Times New Roman" w:hAnsi="Times New Roman"/>
          <w:sz w:val="28"/>
          <w:szCs w:val="28"/>
          <w:lang w:val="ru-RU"/>
        </w:rPr>
        <w:t>ая</w:t>
      </w:r>
      <w:r w:rsidR="00EE74B1" w:rsidRPr="00473444">
        <w:rPr>
          <w:rFonts w:ascii="Times New Roman" w:hAnsi="Times New Roman"/>
          <w:sz w:val="28"/>
          <w:szCs w:val="28"/>
          <w:lang w:val="x-none"/>
        </w:rPr>
        <w:t>, информационн</w:t>
      </w:r>
      <w:r w:rsidR="000342C0" w:rsidRPr="00473444">
        <w:rPr>
          <w:rFonts w:ascii="Times New Roman" w:hAnsi="Times New Roman"/>
          <w:sz w:val="28"/>
          <w:szCs w:val="28"/>
          <w:lang w:val="ru-RU"/>
        </w:rPr>
        <w:t>ая</w:t>
      </w:r>
      <w:r w:rsidR="00EE74B1" w:rsidRPr="00473444">
        <w:rPr>
          <w:rFonts w:ascii="Times New Roman" w:hAnsi="Times New Roman"/>
          <w:sz w:val="28"/>
          <w:szCs w:val="28"/>
          <w:lang w:val="x-none"/>
        </w:rPr>
        <w:t>, социально-трудов</w:t>
      </w:r>
      <w:r w:rsidR="000342C0" w:rsidRPr="00473444">
        <w:rPr>
          <w:rFonts w:ascii="Times New Roman" w:hAnsi="Times New Roman"/>
          <w:sz w:val="28"/>
          <w:szCs w:val="28"/>
          <w:lang w:val="ru-RU"/>
        </w:rPr>
        <w:t>ая</w:t>
      </w:r>
      <w:r w:rsidR="00EE74B1" w:rsidRPr="00473444">
        <w:rPr>
          <w:rFonts w:ascii="Times New Roman" w:hAnsi="Times New Roman"/>
          <w:sz w:val="28"/>
          <w:szCs w:val="28"/>
          <w:lang w:val="x-none"/>
        </w:rPr>
        <w:t xml:space="preserve"> и компетенци</w:t>
      </w:r>
      <w:r w:rsidR="000342C0" w:rsidRPr="00473444">
        <w:rPr>
          <w:rFonts w:ascii="Times New Roman" w:hAnsi="Times New Roman"/>
          <w:sz w:val="28"/>
          <w:szCs w:val="28"/>
          <w:lang w:val="ru-RU"/>
        </w:rPr>
        <w:t>я</w:t>
      </w:r>
      <w:r w:rsidR="00EE74B1" w:rsidRPr="00473444">
        <w:rPr>
          <w:rFonts w:ascii="Times New Roman" w:hAnsi="Times New Roman"/>
          <w:sz w:val="28"/>
          <w:szCs w:val="28"/>
          <w:lang w:val="x-none"/>
        </w:rPr>
        <w:t xml:space="preserve"> личностного самосовершенствования.</w:t>
      </w:r>
    </w:p>
    <w:p w:rsidR="002316A5"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w:t>
      </w:r>
      <w:r w:rsidR="000342C0" w:rsidRPr="00473444">
        <w:rPr>
          <w:rFonts w:ascii="Times New Roman" w:hAnsi="Times New Roman"/>
          <w:sz w:val="28"/>
          <w:szCs w:val="28"/>
          <w:lang w:val="ru-RU"/>
        </w:rPr>
        <w:t>8</w:t>
      </w:r>
      <w:r w:rsidR="00EE74B1" w:rsidRPr="00473444">
        <w:rPr>
          <w:rFonts w:ascii="Times New Roman" w:hAnsi="Times New Roman"/>
          <w:sz w:val="28"/>
          <w:szCs w:val="28"/>
          <w:lang w:val="x-none"/>
        </w:rPr>
        <w:t>.</w:t>
      </w:r>
      <w:r w:rsidR="00EE74B1" w:rsidRPr="00473444">
        <w:rPr>
          <w:rFonts w:ascii="Times New Roman" w:hAnsi="Times New Roman"/>
          <w:sz w:val="28"/>
          <w:szCs w:val="28"/>
          <w:lang w:val="ru-RU"/>
        </w:rPr>
        <w:t> </w:t>
      </w:r>
      <w:r w:rsidR="002316A5" w:rsidRPr="00473444">
        <w:rPr>
          <w:rFonts w:ascii="Times New Roman" w:hAnsi="Times New Roman"/>
          <w:sz w:val="28"/>
          <w:szCs w:val="28"/>
          <w:lang w:val="ru-RU"/>
        </w:rPr>
        <w:t>О</w:t>
      </w:r>
      <w:r w:rsidR="002316A5" w:rsidRPr="00473444">
        <w:rPr>
          <w:rFonts w:ascii="Times New Roman" w:hAnsi="Times New Roman"/>
          <w:sz w:val="28"/>
          <w:szCs w:val="28"/>
          <w:lang w:val="x-none"/>
        </w:rPr>
        <w:t>сновными подходами к обучению иностранн</w:t>
      </w:r>
      <w:r w:rsidR="002316A5" w:rsidRPr="00473444">
        <w:rPr>
          <w:rFonts w:ascii="Times New Roman" w:hAnsi="Times New Roman"/>
          <w:sz w:val="28"/>
          <w:szCs w:val="28"/>
          <w:lang w:val="ru-RU"/>
        </w:rPr>
        <w:t>ому</w:t>
      </w:r>
      <w:r w:rsidR="002316A5" w:rsidRPr="00473444">
        <w:rPr>
          <w:rFonts w:ascii="Times New Roman" w:hAnsi="Times New Roman"/>
          <w:sz w:val="28"/>
          <w:szCs w:val="28"/>
          <w:lang w:val="x-none"/>
        </w:rPr>
        <w:t xml:space="preserve"> </w:t>
      </w:r>
      <w:r w:rsidR="002316A5" w:rsidRPr="00473444">
        <w:rPr>
          <w:rFonts w:ascii="Times New Roman" w:hAnsi="Times New Roman"/>
          <w:sz w:val="28"/>
          <w:szCs w:val="28"/>
          <w:lang w:val="ru-RU"/>
        </w:rPr>
        <w:t xml:space="preserve">(английскому) </w:t>
      </w:r>
      <w:r w:rsidR="002316A5" w:rsidRPr="00473444">
        <w:rPr>
          <w:rFonts w:ascii="Times New Roman" w:hAnsi="Times New Roman"/>
          <w:sz w:val="28"/>
          <w:szCs w:val="28"/>
          <w:lang w:val="x-none"/>
        </w:rPr>
        <w:t>язык</w:t>
      </w:r>
      <w:r w:rsidR="002316A5" w:rsidRPr="00473444">
        <w:rPr>
          <w:rFonts w:ascii="Times New Roman" w:hAnsi="Times New Roman"/>
          <w:sz w:val="28"/>
          <w:szCs w:val="28"/>
          <w:lang w:val="ru-RU"/>
        </w:rPr>
        <w:t xml:space="preserve">у </w:t>
      </w:r>
      <w:r w:rsidR="002316A5" w:rsidRPr="00473444">
        <w:rPr>
          <w:rFonts w:ascii="Times New Roman" w:hAnsi="Times New Roman"/>
          <w:sz w:val="28"/>
          <w:szCs w:val="28"/>
          <w:lang w:val="x-none"/>
        </w:rPr>
        <w:t>признаются компетентностный, системно-деятельностный, межкультурный</w:t>
      </w:r>
      <w:r w:rsidR="00CA4934" w:rsidRPr="00473444">
        <w:rPr>
          <w:rFonts w:ascii="Times New Roman" w:hAnsi="Times New Roman"/>
          <w:sz w:val="28"/>
          <w:szCs w:val="28"/>
          <w:lang w:val="x-none"/>
        </w:rPr>
        <w:t xml:space="preserve"> </w:t>
      </w:r>
      <w:r w:rsidR="002316A5" w:rsidRPr="00473444">
        <w:rPr>
          <w:rFonts w:ascii="Times New Roman" w:hAnsi="Times New Roman"/>
          <w:sz w:val="28"/>
          <w:szCs w:val="28"/>
          <w:lang w:val="x-none"/>
        </w:rPr>
        <w:t>и коммуникативно-когнитивный</w:t>
      </w:r>
      <w:r w:rsidR="002316A5" w:rsidRPr="00473444">
        <w:rPr>
          <w:rFonts w:ascii="Times New Roman" w:hAnsi="Times New Roman"/>
          <w:sz w:val="28"/>
          <w:szCs w:val="28"/>
          <w:lang w:val="ru-RU"/>
        </w:rPr>
        <w:t>,</w:t>
      </w:r>
      <w:r w:rsidR="002316A5" w:rsidRPr="00473444">
        <w:rPr>
          <w:rFonts w:ascii="Times New Roman" w:hAnsi="Times New Roman"/>
          <w:sz w:val="28"/>
          <w:szCs w:val="28"/>
          <w:lang w:val="x-none"/>
        </w:rPr>
        <w:t xml:space="preserve"> </w:t>
      </w:r>
      <w:r w:rsidR="002316A5" w:rsidRPr="00473444">
        <w:rPr>
          <w:rFonts w:ascii="Times New Roman" w:hAnsi="Times New Roman"/>
          <w:sz w:val="28"/>
          <w:szCs w:val="28"/>
          <w:lang w:val="ru-RU"/>
        </w:rPr>
        <w:t xml:space="preserve">что </w:t>
      </w:r>
      <w:r w:rsidR="002316A5" w:rsidRPr="00473444">
        <w:rPr>
          <w:rFonts w:ascii="Times New Roman" w:hAnsi="Times New Roman"/>
          <w:sz w:val="28"/>
          <w:szCs w:val="28"/>
          <w:lang w:val="x-none"/>
        </w:rPr>
        <w:t xml:space="preserve">предполагает возможность реализовать </w:t>
      </w:r>
      <w:r w:rsidR="002316A5" w:rsidRPr="00473444">
        <w:rPr>
          <w:rFonts w:ascii="Times New Roman" w:hAnsi="Times New Roman"/>
          <w:sz w:val="28"/>
          <w:szCs w:val="28"/>
          <w:lang w:val="x-none"/>
        </w:rPr>
        <w:lastRenderedPageBreak/>
        <w:t xml:space="preserve">поставленные цели, добиться достижения планируемых результатов в рамках содержания, отобранного для </w:t>
      </w:r>
      <w:r w:rsidR="002316A5" w:rsidRPr="00473444">
        <w:rPr>
          <w:rFonts w:ascii="Times New Roman" w:hAnsi="Times New Roman"/>
          <w:sz w:val="28"/>
          <w:szCs w:val="28"/>
          <w:lang w:val="ru-RU"/>
        </w:rPr>
        <w:t>основного общего образования</w:t>
      </w:r>
      <w:r w:rsidR="002316A5" w:rsidRPr="00473444">
        <w:rPr>
          <w:rFonts w:ascii="Times New Roman" w:hAnsi="Times New Roman"/>
          <w:sz w:val="28"/>
          <w:szCs w:val="28"/>
          <w:lang w:val="x-none"/>
        </w:rPr>
        <w:t>, использования новых педагогических технологий (дифференциация, индивидуализация, проектная деятельность и други</w:t>
      </w:r>
      <w:r w:rsidR="002316A5" w:rsidRPr="00473444">
        <w:rPr>
          <w:rFonts w:ascii="Times New Roman" w:hAnsi="Times New Roman"/>
          <w:sz w:val="28"/>
          <w:szCs w:val="28"/>
          <w:lang w:val="ru-RU"/>
        </w:rPr>
        <w:t>е</w:t>
      </w:r>
      <w:r w:rsidR="002316A5" w:rsidRPr="00473444">
        <w:rPr>
          <w:rFonts w:ascii="Times New Roman" w:hAnsi="Times New Roman"/>
          <w:sz w:val="28"/>
          <w:szCs w:val="28"/>
          <w:lang w:val="x-none"/>
        </w:rPr>
        <w:t>) и использования современных средств обучения.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w:t>
      </w:r>
      <w:r w:rsidR="000342C0" w:rsidRPr="00473444">
        <w:rPr>
          <w:rFonts w:ascii="Times New Roman" w:hAnsi="Times New Roman"/>
          <w:sz w:val="28"/>
          <w:szCs w:val="28"/>
          <w:lang w:val="ru-RU"/>
        </w:rPr>
        <w:t>9</w:t>
      </w:r>
      <w:r w:rsidR="00EE74B1" w:rsidRPr="00473444">
        <w:rPr>
          <w:rFonts w:ascii="Times New Roman" w:hAnsi="Times New Roman"/>
          <w:sz w:val="28"/>
          <w:szCs w:val="28"/>
          <w:lang w:val="x-none"/>
        </w:rPr>
        <w:t>.</w:t>
      </w:r>
      <w:r w:rsidR="00EE74B1" w:rsidRPr="00473444">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в 6 классе – 102 часа (3 часа в неделю), в 7 классе – 102 часа (3 часа в неделю),</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в 8 классе –102 часа (3 часа в неделю), в 9 классе – 102 часа (3 часа в неделю).</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2.1</w:t>
      </w:r>
      <w:r w:rsidR="000342C0" w:rsidRPr="00473444">
        <w:rPr>
          <w:rFonts w:ascii="Times New Roman" w:hAnsi="Times New Roman"/>
          <w:sz w:val="28"/>
          <w:szCs w:val="28"/>
          <w:lang w:val="ru-RU"/>
        </w:rPr>
        <w:t>0</w:t>
      </w:r>
      <w:r w:rsidR="00EE74B1" w:rsidRPr="00473444">
        <w:rPr>
          <w:rFonts w:ascii="Times New Roman" w:hAnsi="Times New Roman"/>
          <w:sz w:val="28"/>
          <w:szCs w:val="28"/>
          <w:lang w:val="x-none"/>
        </w:rPr>
        <w:t>.</w:t>
      </w:r>
      <w:r w:rsidR="00EE74B1" w:rsidRPr="00473444">
        <w:rPr>
          <w:rFonts w:ascii="Times New Roman" w:hAnsi="Times New Roman"/>
          <w:sz w:val="28"/>
          <w:szCs w:val="28"/>
          <w:lang w:val="ru-RU"/>
        </w:rPr>
        <w:t> </w:t>
      </w:r>
      <w:r w:rsidR="00EE74B1" w:rsidRPr="00473444">
        <w:rPr>
          <w:rFonts w:ascii="Times New Roman" w:hAnsi="Times New Roman"/>
          <w:sz w:val="28"/>
          <w:szCs w:val="28"/>
          <w:lang w:val="x-none"/>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473444">
        <w:rPr>
          <w:rFonts w:ascii="Times New Roman" w:hAnsi="Times New Roman"/>
          <w:sz w:val="28"/>
          <w:szCs w:val="28"/>
          <w:lang w:val="x-none"/>
        </w:rPr>
        <w:t>Интернет</w:t>
      </w:r>
      <w:r w:rsidR="00EE74B1" w:rsidRPr="00473444">
        <w:rPr>
          <w:rFonts w:ascii="Times New Roman" w:hAnsi="Times New Roman"/>
          <w:sz w:val="28"/>
          <w:szCs w:val="28"/>
          <w:lang w:val="x-none"/>
        </w:rPr>
        <w:t>) на допороговом уровне (уровне А2 в соответствии с Общеевропейскими компетенциями владения иностранным языком)</w:t>
      </w:r>
      <w:r w:rsidR="0062341E" w:rsidRPr="00473444">
        <w:rPr>
          <w:rFonts w:ascii="Times New Roman" w:hAnsi="Times New Roman"/>
          <w:sz w:val="28"/>
          <w:szCs w:val="28"/>
          <w:lang w:val="ru-RU"/>
        </w:rPr>
        <w:t>, что</w:t>
      </w:r>
      <w:r w:rsidR="0093374A" w:rsidRPr="00473444">
        <w:rPr>
          <w:rFonts w:ascii="Times New Roman" w:hAnsi="Times New Roman"/>
          <w:sz w:val="28"/>
          <w:szCs w:val="28"/>
          <w:lang w:val="ru-RU"/>
        </w:rPr>
        <w:t xml:space="preserve"> </w:t>
      </w:r>
      <w:r w:rsidR="00EE74B1" w:rsidRPr="00473444">
        <w:rPr>
          <w:rFonts w:ascii="Times New Roman" w:hAnsi="Times New Roman"/>
          <w:sz w:val="28"/>
          <w:szCs w:val="28"/>
          <w:lang w:val="x-none"/>
        </w:rPr>
        <w:t xml:space="preserve">позволит выпускникам </w:t>
      </w:r>
      <w:r w:rsidR="00EE74B1" w:rsidRPr="00473444">
        <w:rPr>
          <w:rFonts w:ascii="Times New Roman" w:hAnsi="Times New Roman"/>
          <w:sz w:val="28"/>
          <w:szCs w:val="28"/>
          <w:lang w:val="ru-RU"/>
        </w:rPr>
        <w:t>9 классов</w:t>
      </w:r>
      <w:r w:rsidR="00EE74B1" w:rsidRPr="00473444">
        <w:rPr>
          <w:rFonts w:ascii="Times New Roman" w:hAnsi="Times New Roman"/>
          <w:sz w:val="28"/>
          <w:szCs w:val="28"/>
          <w:lang w:val="x-none"/>
        </w:rPr>
        <w:t xml:space="preserve"> использовать иностранный </w:t>
      </w:r>
      <w:r w:rsidR="00426EBA" w:rsidRPr="00473444">
        <w:rPr>
          <w:rFonts w:ascii="Times New Roman" w:hAnsi="Times New Roman"/>
          <w:sz w:val="28"/>
          <w:szCs w:val="28"/>
          <w:lang w:val="ru-RU"/>
        </w:rPr>
        <w:t xml:space="preserve">(английский) </w:t>
      </w:r>
      <w:r w:rsidR="00EE74B1" w:rsidRPr="00473444">
        <w:rPr>
          <w:rFonts w:ascii="Times New Roman" w:hAnsi="Times New Roman"/>
          <w:sz w:val="28"/>
          <w:szCs w:val="28"/>
          <w:lang w:val="x-none"/>
        </w:rPr>
        <w:t xml:space="preserve">язык для продолжения образования на </w:t>
      </w:r>
      <w:r w:rsidR="00EE74B1" w:rsidRPr="00473444">
        <w:rPr>
          <w:rFonts w:ascii="Times New Roman" w:hAnsi="Times New Roman"/>
          <w:sz w:val="28"/>
          <w:szCs w:val="28"/>
          <w:lang w:val="ru-RU"/>
        </w:rPr>
        <w:t>уровне среднего общего образования</w:t>
      </w:r>
      <w:r w:rsidR="00EE74B1" w:rsidRPr="00473444">
        <w:rPr>
          <w:rFonts w:ascii="Times New Roman" w:hAnsi="Times New Roman"/>
          <w:sz w:val="28"/>
          <w:szCs w:val="28"/>
          <w:lang w:val="x-none"/>
        </w:rPr>
        <w:t xml:space="preserve"> и для дальнейшего самообразования.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 Содержание обучения в 5 классе.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3.1. </w:t>
      </w:r>
      <w:r w:rsidR="00EE74B1" w:rsidRPr="00473444">
        <w:rPr>
          <w:rFonts w:ascii="Times New Roman" w:hAnsi="Times New Roman"/>
          <w:sz w:val="28"/>
          <w:szCs w:val="28"/>
          <w:lang w:val="x-none"/>
        </w:rPr>
        <w:t>Коммуникативные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Моя семья. Мои друзья. Семейные праздники: день рождения, Новый год.</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Внешность и характер человека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Досуг и увлечения (хобби) современного подростка (чтение,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кино, 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Здоровый образ жизни: режим труда и отдыха, здоровое питание.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Покупки: одежда, обувь и продукты питания.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Школа, школьная жизнь, школьная форма, изучаемые предметы. Переписка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и сверстниками.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Каникулы в различное время года. Виды отдыха.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Природа: дикие и домашние животные. Погода.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Родной город (село). Транспорт.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Выдающиеся люди родной страны и страны (стран) изучаемого языка: писатели, поэты.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3.1.1. Говорение.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предложение и отказываться от предложения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к совместной деятельности, вежливо соглашаться (не соглашаться) на предложение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диалог-расспрос: сообщать фактическую информацию, отвечая на вопросы разных видов; запрашивать интересующую информацию.</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Вышеперечисленные умения диалогической речи развиваются в стандартных ситуациях неофициального общения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речевы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ситуаци</w:t>
      </w:r>
      <w:r w:rsidRPr="00473444">
        <w:rPr>
          <w:rFonts w:ascii="Times New Roman" w:hAnsi="Times New Roman"/>
          <w:sz w:val="28"/>
          <w:szCs w:val="28"/>
          <w:lang w:val="ru-RU"/>
        </w:rPr>
        <w:t>й</w:t>
      </w:r>
      <w:r w:rsidRPr="00473444">
        <w:rPr>
          <w:rFonts w:ascii="Times New Roman" w:hAnsi="Times New Roman"/>
          <w:sz w:val="28"/>
          <w:szCs w:val="28"/>
          <w:lang w:val="x-none"/>
        </w:rPr>
        <w:t>,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й</w:t>
      </w:r>
      <w:r w:rsidRPr="00473444">
        <w:rPr>
          <w:rFonts w:ascii="Times New Roman" w:hAnsi="Times New Roman"/>
          <w:sz w:val="28"/>
          <w:szCs w:val="28"/>
          <w:lang w:val="x-none"/>
        </w:rPr>
        <w:t xml:space="preserve"> с соблюдением норм речевого этикета, принятых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диалога – до 5 реплик со стороны каждого собеседника.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описание (предмета, внешности и одежды человека),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повествование (сообщение);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изложение (пересказ) основного содержания прочитанного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краткое изложение результатов выполненной проектной работы.</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Данные умения монологической речи развиваются в стандартных ситуациях неофициального общения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вопрос</w:t>
      </w:r>
      <w:r w:rsidRPr="00473444">
        <w:rPr>
          <w:rFonts w:ascii="Times New Roman" w:hAnsi="Times New Roman"/>
          <w:sz w:val="28"/>
          <w:szCs w:val="28"/>
          <w:lang w:val="ru-RU"/>
        </w:rPr>
        <w:t>ов</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xml:space="preserve">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й</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монологического высказывания – 5–6 фраз.</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3.1.2. Аудирование.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Развитие коммуникативных умений аудирования на базе умений, сформированных </w:t>
      </w:r>
      <w:r w:rsidRPr="00473444">
        <w:rPr>
          <w:rFonts w:ascii="Times New Roman" w:hAnsi="Times New Roman"/>
          <w:sz w:val="28"/>
          <w:szCs w:val="28"/>
          <w:lang w:val="ru-RU"/>
        </w:rPr>
        <w:t>на уровне начального общего образования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непосредственном общении: понимание на слух речи учителя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одноклассников и вербальная (невербальная) реакция на услышанное;</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опосредованном общении: дальнейшее развитие умений восприятия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в </w:t>
      </w:r>
      <w:r w:rsidRPr="00473444">
        <w:rPr>
          <w:rFonts w:ascii="Times New Roman" w:hAnsi="Times New Roman"/>
          <w:sz w:val="28"/>
          <w:szCs w:val="28"/>
          <w:lang w:val="x-none"/>
        </w:rPr>
        <w:lastRenderedPageBreak/>
        <w:t xml:space="preserve">зависимости от поставленной коммуникативной задачи: с пониманием основного содержания, с пониманием запрашиваемой информации с </w:t>
      </w:r>
      <w:r w:rsidRPr="00473444">
        <w:rPr>
          <w:rFonts w:ascii="Times New Roman" w:hAnsi="Times New Roman"/>
          <w:sz w:val="28"/>
          <w:szCs w:val="28"/>
          <w:lang w:val="ru-RU"/>
        </w:rPr>
        <w:t>использованием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x-none"/>
        </w:rPr>
        <w:t xml:space="preserve">и без </w:t>
      </w:r>
      <w:r w:rsidRPr="00473444">
        <w:rPr>
          <w:rFonts w:ascii="Times New Roman" w:hAnsi="Times New Roman"/>
          <w:sz w:val="28"/>
          <w:szCs w:val="28"/>
          <w:lang w:val="ru-RU"/>
        </w:rPr>
        <w:t>использования</w:t>
      </w:r>
      <w:r w:rsidRPr="00473444">
        <w:rPr>
          <w:rFonts w:ascii="Times New Roman" w:hAnsi="Times New Roman"/>
          <w:sz w:val="28"/>
          <w:szCs w:val="28"/>
          <w:lang w:val="x-none"/>
        </w:rPr>
        <w:t xml:space="preserve">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слух тексте, игнорировать незнакомые слова, несущественные для понимания основного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аудирования: диалог (беседа), высказывания собеседников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Время звучания текста (текстов) для аудирования – до 1 минуты.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3.1.3. Смысловое чтение.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Развитие сформированных </w:t>
      </w:r>
      <w:r w:rsidR="001B6E08" w:rsidRPr="00473444">
        <w:rPr>
          <w:rFonts w:ascii="Times New Roman" w:hAnsi="Times New Roman"/>
          <w:sz w:val="28"/>
          <w:szCs w:val="28"/>
          <w:lang w:val="ru-RU"/>
        </w:rPr>
        <w:t>на уровне начального общего образования</w:t>
      </w:r>
      <w:r w:rsidR="001B6E08" w:rsidRPr="00473444">
        <w:rPr>
          <w:rFonts w:ascii="Times New Roman" w:hAnsi="Times New Roman"/>
          <w:sz w:val="28"/>
          <w:szCs w:val="28"/>
          <w:lang w:val="x-none"/>
        </w:rPr>
        <w:t xml:space="preserve"> </w:t>
      </w:r>
      <w:r w:rsidRPr="00473444">
        <w:rPr>
          <w:rFonts w:ascii="Times New Roman" w:hAnsi="Times New Roman"/>
          <w:sz w:val="28"/>
          <w:szCs w:val="28"/>
          <w:lang w:val="x-none"/>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различной глубиной проникновения в их содержание в зависимости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поставленной коммуникативной задачи: с пониманием основного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несплошных текстов (таблиц) и понимание представленной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них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(текстов) для чтения – 180–200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3.1.4. Письменная речь.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 письменной речи на базе умений, сформированных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ru-RU"/>
        </w:rPr>
        <w:t>на уровне начального общего образования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 xml:space="preserve">написание коротких поздравлений с праздниками (с Новым годом, Рождеством, </w:t>
      </w:r>
      <w:r w:rsidR="00F9584C" w:rsidRPr="00473444">
        <w:rPr>
          <w:rFonts w:ascii="Times New Roman" w:hAnsi="Times New Roman"/>
          <w:sz w:val="28"/>
          <w:szCs w:val="28"/>
          <w:lang w:val="ru-RU"/>
        </w:rPr>
        <w:t>д</w:t>
      </w:r>
      <w:r w:rsidRPr="00473444">
        <w:rPr>
          <w:rFonts w:ascii="Times New Roman" w:hAnsi="Times New Roman"/>
          <w:sz w:val="28"/>
          <w:szCs w:val="28"/>
          <w:lang w:val="x-none"/>
        </w:rPr>
        <w:t>нём рождения);</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заполнение анкет и формуляров: сообщение о себе основных сведений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принятыми в стране (странах) изучаемого языка;</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написание электронного сообщения личного характера в соответствии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нормами неофициального общения, принятыми в стране (странах) изучаемого языка. Объём сообщения – до 60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3.2. </w:t>
      </w:r>
      <w:r w:rsidR="00EE74B1" w:rsidRPr="00473444">
        <w:rPr>
          <w:rFonts w:ascii="Times New Roman" w:hAnsi="Times New Roman"/>
          <w:sz w:val="28"/>
          <w:szCs w:val="28"/>
          <w:lang w:val="x-none"/>
        </w:rPr>
        <w:t>Языковые знания и умения</w:t>
      </w:r>
      <w:r w:rsidR="00EE74B1"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3.2.1. Фонетическая сторона речи.</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Различение на слух, без ошибок, ведущих к сбою в коммуникации, произнесение слов с соблюдением правильного ударения и фраз</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соответствующей интонации, демонстрирующее понимание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вслух: беседа (диалог), рассказ, отрывок из статьи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научно-популярного характера, сообщение информационного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для чтения вслух – до 90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3.2.2. Графика, орфография и пунктуация.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написание изученных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использование знаков препинания: точки, вопросительного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восклицательного знаков в конце предложения, запятой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3.2.3. Лексическая сторона речи.</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английском языке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473444">
        <w:rPr>
          <w:rFonts w:ascii="Times New Roman" w:hAnsi="Times New Roman"/>
          <w:sz w:val="28"/>
          <w:szCs w:val="28"/>
          <w:lang w:val="ru-RU"/>
        </w:rPr>
        <w:t>2–4 классах</w:t>
      </w:r>
      <w:r w:rsidRPr="00473444">
        <w:rPr>
          <w:rFonts w:ascii="Times New Roman" w:hAnsi="Times New Roman"/>
          <w:sz w:val="28"/>
          <w:szCs w:val="28"/>
          <w:lang w:val="x-none"/>
        </w:rPr>
        <w:t>)</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675 лексических единиц для рецептивного усвоения (включая 625 лексических единиц продуктивного минимума).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Основные способы словообразования: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аффиксация:</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lastRenderedPageBreak/>
        <w:t>образование имён существительных при помощи суффиксов</w:t>
      </w:r>
      <w:r w:rsidR="00CA4934" w:rsidRPr="00473444">
        <w:rPr>
          <w:rFonts w:ascii="Times New Roman" w:hAnsi="Times New Roman"/>
          <w:sz w:val="28"/>
          <w:szCs w:val="28"/>
        </w:rPr>
        <w:t xml:space="preserve"> </w:t>
      </w:r>
      <w:r w:rsidRPr="00473444">
        <w:rPr>
          <w:rFonts w:ascii="Times New Roman" w:hAnsi="Times New Roman"/>
          <w:sz w:val="28"/>
          <w:szCs w:val="28"/>
        </w:rPr>
        <w:t>-er/-or (teacher/visitor), -ist (scientist, tourist), -sion/-tion (discussion/invitation);</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образование имён прилагательных при помощи суффиксов</w:t>
      </w:r>
      <w:r w:rsidRPr="00473444">
        <w:rPr>
          <w:rFonts w:ascii="Times New Roman" w:hAnsi="Times New Roman"/>
          <w:sz w:val="28"/>
          <w:szCs w:val="28"/>
        </w:rPr>
        <w:t xml:space="preserve"> -ful (wonderful),</w:t>
      </w:r>
      <w:r w:rsidR="00CA4934" w:rsidRPr="00473444">
        <w:rPr>
          <w:rFonts w:ascii="Times New Roman" w:hAnsi="Times New Roman"/>
          <w:sz w:val="28"/>
          <w:szCs w:val="28"/>
        </w:rPr>
        <w:t xml:space="preserve"> </w:t>
      </w:r>
      <w:r w:rsidRPr="00473444">
        <w:rPr>
          <w:rFonts w:ascii="Times New Roman" w:hAnsi="Times New Roman"/>
          <w:sz w:val="28"/>
          <w:szCs w:val="28"/>
        </w:rPr>
        <w:t>-ian/-an (Russian/American);</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наречий при помощи суффикса -ly (recently);</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имён прилагательных, имён существительных и наречий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при помощи отрицательного префикса un</w:t>
      </w:r>
      <w:r w:rsidRPr="00473444">
        <w:rPr>
          <w:rFonts w:ascii="Times New Roman" w:hAnsi="Times New Roman"/>
          <w:sz w:val="28"/>
          <w:szCs w:val="28"/>
          <w:lang w:val="ru-RU"/>
        </w:rPr>
        <w:t xml:space="preserve"> </w:t>
      </w:r>
      <w:r w:rsidRPr="00473444">
        <w:rPr>
          <w:rFonts w:ascii="Times New Roman" w:hAnsi="Times New Roman"/>
          <w:sz w:val="28"/>
          <w:szCs w:val="28"/>
          <w:lang w:val="x-none"/>
        </w:rPr>
        <w:t>(unhappy, unreality, unusually).</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3.2.4. </w:t>
      </w:r>
      <w:r w:rsidR="00EE74B1" w:rsidRPr="00473444">
        <w:rPr>
          <w:rFonts w:ascii="Times New Roman" w:hAnsi="Times New Roman"/>
          <w:sz w:val="28"/>
          <w:szCs w:val="28"/>
          <w:lang w:val="x-none"/>
        </w:rPr>
        <w:t>Грамматическая сторона речи</w:t>
      </w:r>
      <w:r w:rsidR="00EE74B1" w:rsidRPr="00473444">
        <w:rPr>
          <w:rFonts w:ascii="Times New Roman" w:hAnsi="Times New Roman"/>
          <w:sz w:val="28"/>
          <w:szCs w:val="28"/>
          <w:lang w:val="ru-RU"/>
        </w:rPr>
        <w:t>.</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несколькими обстоятельствами, следующими в определённом порядке.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Вопросительные предложения (альтернативный и разделительный вопросы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Present/Past/Future Simple Tense).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отрицательных) и вопросительных предложениях.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Имена существительные с причастиями настоящего и прошедшего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3.3. </w:t>
      </w:r>
      <w:r w:rsidR="00EE74B1" w:rsidRPr="00473444">
        <w:rPr>
          <w:rFonts w:ascii="Times New Roman" w:hAnsi="Times New Roman"/>
          <w:sz w:val="28"/>
          <w:szCs w:val="28"/>
          <w:lang w:val="x-none"/>
        </w:rPr>
        <w:t>Социокультурные знания и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ситуациях общения, в том числе «В семье», «В школе», «На улице»).</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проведении досуга и питании).</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Знание социокультурного портрета родной страны и страны </w:t>
      </w:r>
      <w:r w:rsidRPr="00473444">
        <w:rPr>
          <w:rFonts w:ascii="Times New Roman" w:hAnsi="Times New Roman"/>
          <w:sz w:val="28"/>
          <w:szCs w:val="28"/>
          <w:lang w:val="ru-RU"/>
        </w:rPr>
        <w:t>(</w:t>
      </w:r>
      <w:r w:rsidRPr="00473444">
        <w:rPr>
          <w:rFonts w:ascii="Times New Roman" w:hAnsi="Times New Roman"/>
          <w:sz w:val="28"/>
          <w:szCs w:val="28"/>
          <w:lang w:val="x-none"/>
        </w:rPr>
        <w:t>стран</w:t>
      </w:r>
      <w:r w:rsidRPr="00473444">
        <w:rPr>
          <w:rFonts w:ascii="Times New Roman" w:hAnsi="Times New Roman"/>
          <w:sz w:val="28"/>
          <w:szCs w:val="28"/>
          <w:lang w:val="ru-RU"/>
        </w:rPr>
        <w:t>)</w:t>
      </w:r>
      <w:r w:rsidRPr="00473444">
        <w:rPr>
          <w:rFonts w:ascii="Times New Roman" w:hAnsi="Times New Roman"/>
          <w:sz w:val="28"/>
          <w:szCs w:val="28"/>
          <w:lang w:val="x-none"/>
        </w:rPr>
        <w:t xml:space="preserve"> изучаемого языка: знакомство с традициями проведения основных национальных праздников (Рождества, Нового года и </w:t>
      </w:r>
      <w:r w:rsidRPr="00473444">
        <w:rPr>
          <w:rFonts w:ascii="Times New Roman" w:hAnsi="Times New Roman"/>
          <w:sz w:val="28"/>
          <w:szCs w:val="28"/>
          <w:lang w:val="ru-RU"/>
        </w:rPr>
        <w:t>других праздников</w:t>
      </w:r>
      <w:r w:rsidRPr="00473444">
        <w:rPr>
          <w:rFonts w:ascii="Times New Roman" w:hAnsi="Times New Roman"/>
          <w:sz w:val="28"/>
          <w:szCs w:val="28"/>
          <w:lang w:val="x-none"/>
        </w:rPr>
        <w:t>), с особенностями образа жизни и культуры страны (стран) изучаемого языка (достопримечательностя</w:t>
      </w:r>
      <w:r w:rsidRPr="00473444">
        <w:rPr>
          <w:rFonts w:ascii="Times New Roman" w:hAnsi="Times New Roman"/>
          <w:sz w:val="28"/>
          <w:szCs w:val="28"/>
          <w:lang w:val="ru-RU"/>
        </w:rPr>
        <w:t>ми</w:t>
      </w:r>
      <w:r w:rsidRPr="00473444">
        <w:rPr>
          <w:rFonts w:ascii="Times New Roman" w:hAnsi="Times New Roman"/>
          <w:sz w:val="28"/>
          <w:szCs w:val="28"/>
          <w:lang w:val="x-none"/>
        </w:rPr>
        <w:t>, выдающи</w:t>
      </w:r>
      <w:r w:rsidRPr="00473444">
        <w:rPr>
          <w:rFonts w:ascii="Times New Roman" w:hAnsi="Times New Roman"/>
          <w:sz w:val="28"/>
          <w:szCs w:val="28"/>
          <w:lang w:val="ru-RU"/>
        </w:rPr>
        <w:t>ми</w:t>
      </w:r>
      <w:r w:rsidRPr="00473444">
        <w:rPr>
          <w:rFonts w:ascii="Times New Roman" w:hAnsi="Times New Roman"/>
          <w:sz w:val="28"/>
          <w:szCs w:val="28"/>
          <w:lang w:val="x-none"/>
        </w:rPr>
        <w:t>ся люд</w:t>
      </w:r>
      <w:r w:rsidRPr="00473444">
        <w:rPr>
          <w:rFonts w:ascii="Times New Roman" w:hAnsi="Times New Roman"/>
          <w:sz w:val="28"/>
          <w:szCs w:val="28"/>
          <w:lang w:val="ru-RU"/>
        </w:rPr>
        <w:t>ьми и другое</w:t>
      </w:r>
      <w:r w:rsidRPr="00473444">
        <w:rPr>
          <w:rFonts w:ascii="Times New Roman" w:hAnsi="Times New Roman"/>
          <w:sz w:val="28"/>
          <w:szCs w:val="28"/>
          <w:lang w:val="x-none"/>
        </w:rPr>
        <w:t>), с доступными в языковом отношении образцами детской поэзии и прозы 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умений: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писать свои имя и фамилию, а также имена и фамилии своих родственников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друзей 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 оформлять свой адрес на английском языке (в анкете, формуляре);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Россию и страну (страны)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некоторые культурные явления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 (основные национальные праздники, традиции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проведении досуга и питании).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3.4. </w:t>
      </w:r>
      <w:r w:rsidR="00EE74B1" w:rsidRPr="00473444">
        <w:rPr>
          <w:rFonts w:ascii="Times New Roman" w:hAnsi="Times New Roman"/>
          <w:sz w:val="28"/>
          <w:szCs w:val="28"/>
          <w:lang w:val="x-none"/>
        </w:rPr>
        <w:t>Компенсаторные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Использование при чтении и аудировании языковой,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контекстуальной, догадки.</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Использование при </w:t>
      </w:r>
      <w:r w:rsidRPr="00473444">
        <w:rPr>
          <w:rFonts w:ascii="Times New Roman" w:hAnsi="Times New Roman"/>
          <w:sz w:val="28"/>
          <w:szCs w:val="28"/>
          <w:lang w:val="ru-RU"/>
        </w:rPr>
        <w:t>формулировании</w:t>
      </w:r>
      <w:r w:rsidRPr="00473444">
        <w:rPr>
          <w:rFonts w:ascii="Times New Roman" w:hAnsi="Times New Roman"/>
          <w:sz w:val="28"/>
          <w:szCs w:val="28"/>
          <w:lang w:val="x-none"/>
        </w:rPr>
        <w:t xml:space="preserve"> собственных высказываний</w:t>
      </w:r>
      <w:r w:rsidRPr="00473444">
        <w:rPr>
          <w:rFonts w:ascii="Times New Roman" w:hAnsi="Times New Roman"/>
          <w:sz w:val="28"/>
          <w:szCs w:val="28"/>
          <w:lang w:val="ru-RU"/>
        </w:rPr>
        <w:t>,</w:t>
      </w:r>
      <w:r w:rsidRPr="00473444">
        <w:rPr>
          <w:rFonts w:ascii="Times New Roman" w:hAnsi="Times New Roman"/>
          <w:sz w:val="28"/>
          <w:szCs w:val="28"/>
          <w:lang w:val="x-none"/>
        </w:rPr>
        <w:t xml:space="preserve"> ключевых слов, плана.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тексте запрашиваемой информации.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 Содержание обучения в 6 классе.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4.1. </w:t>
      </w:r>
      <w:r w:rsidR="00EE74B1" w:rsidRPr="00473444">
        <w:rPr>
          <w:rFonts w:ascii="Times New Roman" w:hAnsi="Times New Roman"/>
          <w:sz w:val="28"/>
          <w:szCs w:val="28"/>
          <w:lang w:val="x-none"/>
        </w:rPr>
        <w:t>Коммуникативные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Взаимоотношения в семье и с друзьями. Семейные праздники.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Внешность и характер человека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Досуг и увлечения (хобби) современного подростка (чтение,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кино, театр, 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Здоровый образ жизни: режим труда и отдыха, фитнес, сбалансированное питание.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Покупки: одежда, обувь и продукты питания.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Школа, школьная жизнь, школьная форма, изучаемые предметы, любимый предмет, правила поведения в школе. Переписка с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и сверстниками.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Переписка с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и сверстниками.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Каникулы в различное время года. Виды отдыха.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Путешествия по России и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 xml:space="preserve"> странам.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Природа: дикие и домашние животные. Климат, погода.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Жизнь в городе и сельской местности. Описание родного города (села</w:t>
      </w:r>
      <w:r w:rsidRPr="00473444">
        <w:rPr>
          <w:rFonts w:ascii="Times New Roman" w:hAnsi="Times New Roman"/>
          <w:sz w:val="28"/>
          <w:szCs w:val="28"/>
          <w:lang w:val="ru-RU"/>
        </w:rPr>
        <w:t>)</w:t>
      </w:r>
      <w:r w:rsidRPr="00473444">
        <w:rPr>
          <w:rFonts w:ascii="Times New Roman" w:hAnsi="Times New Roman"/>
          <w:sz w:val="28"/>
          <w:szCs w:val="28"/>
          <w:lang w:val="x-none"/>
        </w:rPr>
        <w:t>. Транспорт.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Выдающиеся люди родной страны и страны (стран) изучаемого языка: писатели, поэты, учёные.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4.1.1. Говорение.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4.1.1.1. Развитие коммуникативных умений диалогической речи,</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а именно умений вести: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речевы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ситуаци</w:t>
      </w:r>
      <w:r w:rsidRPr="00473444">
        <w:rPr>
          <w:rFonts w:ascii="Times New Roman" w:hAnsi="Times New Roman"/>
          <w:sz w:val="28"/>
          <w:szCs w:val="28"/>
          <w:lang w:val="ru-RU"/>
        </w:rPr>
        <w:t>й</w:t>
      </w:r>
      <w:r w:rsidRPr="00473444">
        <w:rPr>
          <w:rFonts w:ascii="Times New Roman" w:hAnsi="Times New Roman"/>
          <w:sz w:val="28"/>
          <w:szCs w:val="28"/>
          <w:lang w:val="x-none"/>
        </w:rPr>
        <w:t>,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 xml:space="preserve">й </w:t>
      </w:r>
      <w:r w:rsidRPr="00473444">
        <w:rPr>
          <w:rFonts w:ascii="Times New Roman" w:hAnsi="Times New Roman"/>
          <w:sz w:val="28"/>
          <w:szCs w:val="28"/>
          <w:lang w:val="x-none"/>
        </w:rPr>
        <w:t>с соблюдением норм речевого этикета, принятых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Объём диалога – до 5 реплик со стороны каждого собеседника. </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4.1.1.2. </w:t>
      </w:r>
      <w:r w:rsidR="00EE74B1" w:rsidRPr="00473444">
        <w:rPr>
          <w:rFonts w:ascii="Times New Roman" w:hAnsi="Times New Roman"/>
          <w:sz w:val="28"/>
          <w:szCs w:val="28"/>
          <w:lang w:val="x-none"/>
        </w:rPr>
        <w:t>Развитие коммуникативных умений монологической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повествование (сообщение);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изложение (пересказ) основного содержания прочитанного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краткое изложение результатов выполненной проектной работы.</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план</w:t>
      </w:r>
      <w:r w:rsidRPr="00473444">
        <w:rPr>
          <w:rFonts w:ascii="Times New Roman" w:hAnsi="Times New Roman"/>
          <w:sz w:val="28"/>
          <w:szCs w:val="28"/>
          <w:lang w:val="ru-RU"/>
        </w:rPr>
        <w:t>а</w:t>
      </w:r>
      <w:r w:rsidRPr="00473444">
        <w:rPr>
          <w:rFonts w:ascii="Times New Roman" w:hAnsi="Times New Roman"/>
          <w:sz w:val="28"/>
          <w:szCs w:val="28"/>
          <w:lang w:val="x-none"/>
        </w:rPr>
        <w:t>, вопрос</w:t>
      </w:r>
      <w:r w:rsidRPr="00473444">
        <w:rPr>
          <w:rFonts w:ascii="Times New Roman" w:hAnsi="Times New Roman"/>
          <w:sz w:val="28"/>
          <w:szCs w:val="28"/>
          <w:lang w:val="ru-RU"/>
        </w:rPr>
        <w:t>ов</w:t>
      </w:r>
      <w:r w:rsidRPr="00473444">
        <w:rPr>
          <w:rFonts w:ascii="Times New Roman" w:hAnsi="Times New Roman"/>
          <w:sz w:val="28"/>
          <w:szCs w:val="28"/>
          <w:lang w:val="x-none"/>
        </w:rPr>
        <w:t>, таблиц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й</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монологического высказывания – 7–8 фраз.</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4.1.2. Аудирование.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При непосредственном общении: понимание на слух речи учителя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одноклассников и вербальная (невербальная) реакция на услышанное.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слух тексте; игнорировать незнакомые слова, несущественные для понимания основного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Время звучания текста (текстов) для аудирования – до 1,5 минуты.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4.1.3. Смысловое чтение.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различной глубиной проникновения в их содержание в зависимости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поставленной коммуникативной задачи: с пониманием основного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несплошных текстов (таблиц) и понимание представленной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них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беседа; отрывок из художественного произведения,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(текстов) для чтения – 250–300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4.1.4. Письменная речь.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Развитие умений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заполнение анкет и формуляров: сообщение о себе основных сведений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принятыми в англоговорящих странах;</w:t>
      </w:r>
    </w:p>
    <w:p w:rsidR="002316A5" w:rsidRPr="00473444" w:rsidRDefault="002316A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написание электронного сообщения личного характера</w:t>
      </w:r>
      <w:r w:rsidRPr="00473444">
        <w:rPr>
          <w:rFonts w:ascii="Times New Roman" w:hAnsi="Times New Roman"/>
          <w:sz w:val="28"/>
          <w:szCs w:val="28"/>
          <w:lang w:val="ru-RU"/>
        </w:rPr>
        <w:t xml:space="preserve"> </w:t>
      </w:r>
      <w:r w:rsidRPr="00473444">
        <w:rPr>
          <w:rFonts w:ascii="Times New Roman" w:hAnsi="Times New Roman"/>
          <w:sz w:val="28"/>
          <w:szCs w:val="28"/>
          <w:lang w:val="x-none"/>
        </w:rPr>
        <w:t>в соответствии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70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создание небольшого письменного высказывания с </w:t>
      </w:r>
      <w:r w:rsidR="00EA2A60"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00EA2A60" w:rsidRPr="00473444">
        <w:rPr>
          <w:rFonts w:ascii="Times New Roman" w:hAnsi="Times New Roman"/>
          <w:sz w:val="28"/>
          <w:szCs w:val="28"/>
          <w:lang w:val="ru-RU"/>
        </w:rPr>
        <w:t>а</w:t>
      </w:r>
      <w:r w:rsidRPr="00473444">
        <w:rPr>
          <w:rFonts w:ascii="Times New Roman" w:hAnsi="Times New Roman"/>
          <w:sz w:val="28"/>
          <w:szCs w:val="28"/>
          <w:lang w:val="x-none"/>
        </w:rPr>
        <w:t>, план</w:t>
      </w:r>
      <w:r w:rsidR="00EA2A60" w:rsidRPr="00473444">
        <w:rPr>
          <w:rFonts w:ascii="Times New Roman" w:hAnsi="Times New Roman"/>
          <w:sz w:val="28"/>
          <w:szCs w:val="28"/>
          <w:lang w:val="ru-RU"/>
        </w:rPr>
        <w:t>а</w:t>
      </w:r>
      <w:r w:rsidRPr="00473444">
        <w:rPr>
          <w:rFonts w:ascii="Times New Roman" w:hAnsi="Times New Roman"/>
          <w:sz w:val="28"/>
          <w:szCs w:val="28"/>
          <w:lang w:val="x-none"/>
        </w:rPr>
        <w:t>, иллюстраци</w:t>
      </w:r>
      <w:r w:rsidR="00EA2A60" w:rsidRPr="00473444">
        <w:rPr>
          <w:rFonts w:ascii="Times New Roman" w:hAnsi="Times New Roman"/>
          <w:sz w:val="28"/>
          <w:szCs w:val="28"/>
          <w:lang w:val="ru-RU"/>
        </w:rPr>
        <w:t>й</w:t>
      </w:r>
      <w:r w:rsidRPr="00473444">
        <w:rPr>
          <w:rFonts w:ascii="Times New Roman" w:hAnsi="Times New Roman"/>
          <w:sz w:val="28"/>
          <w:szCs w:val="28"/>
          <w:lang w:val="x-none"/>
        </w:rPr>
        <w:t>. Объём письменного высказывания – до 70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4.2. </w:t>
      </w:r>
      <w:r w:rsidR="00EE74B1" w:rsidRPr="00473444">
        <w:rPr>
          <w:rFonts w:ascii="Times New Roman" w:hAnsi="Times New Roman"/>
          <w:sz w:val="28"/>
          <w:szCs w:val="28"/>
          <w:lang w:val="x-none"/>
        </w:rPr>
        <w:t>Языковые знания и умения</w:t>
      </w:r>
      <w:r w:rsidR="00EE74B1"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4.2.1. Фонетическая сторона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Различение на </w:t>
      </w:r>
      <w:r w:rsidR="00386FBB" w:rsidRPr="00473444">
        <w:rPr>
          <w:rFonts w:ascii="Times New Roman" w:hAnsi="Times New Roman"/>
          <w:sz w:val="28"/>
          <w:szCs w:val="28"/>
          <w:lang w:val="x-none"/>
        </w:rPr>
        <w:t xml:space="preserve">слух, без </w:t>
      </w:r>
      <w:r w:rsidRPr="00473444">
        <w:rPr>
          <w:rFonts w:ascii="Times New Roman" w:hAnsi="Times New Roman"/>
          <w:sz w:val="28"/>
          <w:szCs w:val="28"/>
          <w:lang w:val="x-none"/>
        </w:rPr>
        <w:t>фонематических ошибок, ведущих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к сбою в коммуникации, произнесение слов с соблюдением правильного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ударения и фраз с соблюдением их ритмико-интонационных особенностей,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соответствующей интонации, демонстрирующее понимание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вслух: сообщение информационного характера, отрывок</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из статьи научно-популярного характера, рассказ, диалог (беседа).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для чтения вслух – до 95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4.2.2. Графика, орфография и пунктуация.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написание изученных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использование знаков препинания: точки, вопросительного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восклицательного знаков в конце предложения; запятой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апострофа.</w:t>
      </w:r>
    </w:p>
    <w:p w:rsidR="002C4E86"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473444">
        <w:rPr>
          <w:rFonts w:ascii="Times New Roman" w:hAnsi="Times New Roman"/>
          <w:sz w:val="28"/>
          <w:szCs w:val="28"/>
          <w:lang w:val="x-none"/>
        </w:rPr>
        <w:t>го сообщения личного характера.</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4.2.3. Лексическая сторона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английском языке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Основные способы словообразования: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аффиксация: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образование имён существительных при помощи суффикса</w:t>
      </w:r>
      <w:r w:rsidRPr="00473444">
        <w:rPr>
          <w:rFonts w:ascii="Times New Roman" w:hAnsi="Times New Roman"/>
          <w:sz w:val="28"/>
          <w:szCs w:val="28"/>
          <w:lang w:val="ru-RU"/>
        </w:rPr>
        <w:t xml:space="preserve"> </w:t>
      </w:r>
      <w:r w:rsidRPr="00473444">
        <w:rPr>
          <w:rFonts w:ascii="Times New Roman" w:hAnsi="Times New Roman"/>
          <w:sz w:val="28"/>
          <w:szCs w:val="28"/>
          <w:lang w:val="x-none"/>
        </w:rPr>
        <w:t>-ing (reading);</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образование имён прилагательных при помощи суффиксов</w:t>
      </w:r>
      <w:r w:rsidRPr="00473444">
        <w:rPr>
          <w:rFonts w:ascii="Times New Roman" w:hAnsi="Times New Roman"/>
          <w:sz w:val="28"/>
          <w:szCs w:val="28"/>
          <w:lang w:val="ru-RU"/>
        </w:rPr>
        <w:t xml:space="preserve"> -</w:t>
      </w:r>
      <w:r w:rsidRPr="00473444">
        <w:rPr>
          <w:rFonts w:ascii="Times New Roman" w:hAnsi="Times New Roman"/>
          <w:sz w:val="28"/>
          <w:szCs w:val="28"/>
        </w:rPr>
        <w:t>al</w:t>
      </w:r>
      <w:r w:rsidRPr="00473444">
        <w:rPr>
          <w:rFonts w:ascii="Times New Roman" w:hAnsi="Times New Roman"/>
          <w:sz w:val="28"/>
          <w:szCs w:val="28"/>
          <w:lang w:val="ru-RU"/>
        </w:rPr>
        <w:t xml:space="preserve"> (</w:t>
      </w:r>
      <w:r w:rsidRPr="00473444">
        <w:rPr>
          <w:rFonts w:ascii="Times New Roman" w:hAnsi="Times New Roman"/>
          <w:sz w:val="28"/>
          <w:szCs w:val="28"/>
        </w:rPr>
        <w:t>typical</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w:t>
      </w:r>
      <w:r w:rsidRPr="00473444">
        <w:rPr>
          <w:rFonts w:ascii="Times New Roman" w:hAnsi="Times New Roman"/>
          <w:sz w:val="28"/>
          <w:szCs w:val="28"/>
        </w:rPr>
        <w:t>ing</w:t>
      </w:r>
      <w:r w:rsidRPr="00473444">
        <w:rPr>
          <w:rFonts w:ascii="Times New Roman" w:hAnsi="Times New Roman"/>
          <w:sz w:val="28"/>
          <w:szCs w:val="28"/>
          <w:lang w:val="ru-RU"/>
        </w:rPr>
        <w:t xml:space="preserve"> (</w:t>
      </w:r>
      <w:r w:rsidRPr="00473444">
        <w:rPr>
          <w:rFonts w:ascii="Times New Roman" w:hAnsi="Times New Roman"/>
          <w:sz w:val="28"/>
          <w:szCs w:val="28"/>
        </w:rPr>
        <w:t>amazing</w:t>
      </w:r>
      <w:r w:rsidRPr="00473444">
        <w:rPr>
          <w:rFonts w:ascii="Times New Roman" w:hAnsi="Times New Roman"/>
          <w:sz w:val="28"/>
          <w:szCs w:val="28"/>
          <w:lang w:val="ru-RU"/>
        </w:rPr>
        <w:t>), -</w:t>
      </w:r>
      <w:r w:rsidRPr="00473444">
        <w:rPr>
          <w:rFonts w:ascii="Times New Roman" w:hAnsi="Times New Roman"/>
          <w:sz w:val="28"/>
          <w:szCs w:val="28"/>
        </w:rPr>
        <w:t>less</w:t>
      </w:r>
      <w:r w:rsidRPr="00473444">
        <w:rPr>
          <w:rFonts w:ascii="Times New Roman" w:hAnsi="Times New Roman"/>
          <w:sz w:val="28"/>
          <w:szCs w:val="28"/>
          <w:lang w:val="ru-RU"/>
        </w:rPr>
        <w:t xml:space="preserve"> (</w:t>
      </w:r>
      <w:r w:rsidRPr="00473444">
        <w:rPr>
          <w:rFonts w:ascii="Times New Roman" w:hAnsi="Times New Roman"/>
          <w:sz w:val="28"/>
          <w:szCs w:val="28"/>
        </w:rPr>
        <w:t>useless</w:t>
      </w:r>
      <w:r w:rsidRPr="00473444">
        <w:rPr>
          <w:rFonts w:ascii="Times New Roman" w:hAnsi="Times New Roman"/>
          <w:sz w:val="28"/>
          <w:szCs w:val="28"/>
          <w:lang w:val="ru-RU"/>
        </w:rPr>
        <w:t>), -</w:t>
      </w:r>
      <w:r w:rsidRPr="00473444">
        <w:rPr>
          <w:rFonts w:ascii="Times New Roman" w:hAnsi="Times New Roman"/>
          <w:sz w:val="28"/>
          <w:szCs w:val="28"/>
        </w:rPr>
        <w:t>ive</w:t>
      </w:r>
      <w:r w:rsidRPr="00473444">
        <w:rPr>
          <w:rFonts w:ascii="Times New Roman" w:hAnsi="Times New Roman"/>
          <w:sz w:val="28"/>
          <w:szCs w:val="28"/>
          <w:lang w:val="ru-RU"/>
        </w:rPr>
        <w:t xml:space="preserve"> (</w:t>
      </w:r>
      <w:r w:rsidRPr="00473444">
        <w:rPr>
          <w:rFonts w:ascii="Times New Roman" w:hAnsi="Times New Roman"/>
          <w:sz w:val="28"/>
          <w:szCs w:val="28"/>
        </w:rPr>
        <w:t>impressive</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Синонимы. Антонимы. Интернациональные слова.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4.2.4. Грамматическая сторона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Сложноподчинённые предложения с придаточными определительными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союзными словами who, which, that.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Сложноподчинённые предложения с придаточными времени с союзами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for, since.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конструкциями as … as, not so … as.</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Все типы вопросительных предложений (общий, специальный, альтернативный, разделительный вопросы) в Present/Past Continuous Tense.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видо-временных формах действительного залога в изъявительном наклонении в Present/Past Continuous Tense.</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Модальные</w:t>
      </w:r>
      <w:r w:rsidRPr="00473444">
        <w:rPr>
          <w:rFonts w:ascii="Times New Roman" w:hAnsi="Times New Roman"/>
          <w:sz w:val="28"/>
          <w:szCs w:val="28"/>
        </w:rPr>
        <w:t xml:space="preserve"> </w:t>
      </w:r>
      <w:r w:rsidRPr="00473444">
        <w:rPr>
          <w:rFonts w:ascii="Times New Roman" w:hAnsi="Times New Roman"/>
          <w:sz w:val="28"/>
          <w:szCs w:val="28"/>
          <w:lang w:val="x-none"/>
        </w:rPr>
        <w:t>глаголы</w:t>
      </w:r>
      <w:r w:rsidRPr="00473444">
        <w:rPr>
          <w:rFonts w:ascii="Times New Roman" w:hAnsi="Times New Roman"/>
          <w:sz w:val="28"/>
          <w:szCs w:val="28"/>
        </w:rPr>
        <w:t xml:space="preserve"> </w:t>
      </w:r>
      <w:r w:rsidRPr="00473444">
        <w:rPr>
          <w:rFonts w:ascii="Times New Roman" w:hAnsi="Times New Roman"/>
          <w:sz w:val="28"/>
          <w:szCs w:val="28"/>
          <w:lang w:val="x-none"/>
        </w:rPr>
        <w:t>и</w:t>
      </w:r>
      <w:r w:rsidRPr="00473444">
        <w:rPr>
          <w:rFonts w:ascii="Times New Roman" w:hAnsi="Times New Roman"/>
          <w:sz w:val="28"/>
          <w:szCs w:val="28"/>
        </w:rPr>
        <w:t xml:space="preserve"> </w:t>
      </w:r>
      <w:r w:rsidRPr="00473444">
        <w:rPr>
          <w:rFonts w:ascii="Times New Roman" w:hAnsi="Times New Roman"/>
          <w:sz w:val="28"/>
          <w:szCs w:val="28"/>
          <w:lang w:val="x-none"/>
        </w:rPr>
        <w:t>их</w:t>
      </w:r>
      <w:r w:rsidRPr="00473444">
        <w:rPr>
          <w:rFonts w:ascii="Times New Roman" w:hAnsi="Times New Roman"/>
          <w:sz w:val="28"/>
          <w:szCs w:val="28"/>
        </w:rPr>
        <w:t xml:space="preserve"> </w:t>
      </w:r>
      <w:r w:rsidRPr="00473444">
        <w:rPr>
          <w:rFonts w:ascii="Times New Roman" w:hAnsi="Times New Roman"/>
          <w:sz w:val="28"/>
          <w:szCs w:val="28"/>
          <w:lang w:val="x-none"/>
        </w:rPr>
        <w:t>эквиваленты</w:t>
      </w:r>
      <w:r w:rsidRPr="00473444">
        <w:rPr>
          <w:rFonts w:ascii="Times New Roman" w:hAnsi="Times New Roman"/>
          <w:sz w:val="28"/>
          <w:szCs w:val="28"/>
        </w:rPr>
        <w:t xml:space="preserve"> (can/be able to, must/have to, may, should, need).</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Слова</w:t>
      </w:r>
      <w:r w:rsidRPr="00473444">
        <w:rPr>
          <w:rFonts w:ascii="Times New Roman" w:hAnsi="Times New Roman"/>
          <w:sz w:val="28"/>
          <w:szCs w:val="28"/>
        </w:rPr>
        <w:t xml:space="preserve">, </w:t>
      </w:r>
      <w:r w:rsidRPr="00473444">
        <w:rPr>
          <w:rFonts w:ascii="Times New Roman" w:hAnsi="Times New Roman"/>
          <w:sz w:val="28"/>
          <w:szCs w:val="28"/>
          <w:lang w:val="x-none"/>
        </w:rPr>
        <w:t>выражающие</w:t>
      </w:r>
      <w:r w:rsidRPr="00473444">
        <w:rPr>
          <w:rFonts w:ascii="Times New Roman" w:hAnsi="Times New Roman"/>
          <w:sz w:val="28"/>
          <w:szCs w:val="28"/>
        </w:rPr>
        <w:t xml:space="preserve"> </w:t>
      </w:r>
      <w:r w:rsidRPr="00473444">
        <w:rPr>
          <w:rFonts w:ascii="Times New Roman" w:hAnsi="Times New Roman"/>
          <w:sz w:val="28"/>
          <w:szCs w:val="28"/>
          <w:lang w:val="x-none"/>
        </w:rPr>
        <w:t>количество</w:t>
      </w:r>
      <w:r w:rsidRPr="00473444">
        <w:rPr>
          <w:rFonts w:ascii="Times New Roman" w:hAnsi="Times New Roman"/>
          <w:sz w:val="28"/>
          <w:szCs w:val="28"/>
        </w:rPr>
        <w:t xml:space="preserve"> (little/a little, few/a few).</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Возвратные, неопределённые местоимения (some, any) и их производные (somebody, anybody; something, anything </w:t>
      </w:r>
      <w:r w:rsidRPr="00473444">
        <w:rPr>
          <w:rFonts w:ascii="Times New Roman" w:hAnsi="Times New Roman"/>
          <w:sz w:val="28"/>
          <w:szCs w:val="28"/>
          <w:lang w:val="ru-RU"/>
        </w:rPr>
        <w:t>и другие</w:t>
      </w:r>
      <w:r w:rsidRPr="00473444">
        <w:rPr>
          <w:rFonts w:ascii="Times New Roman" w:hAnsi="Times New Roman"/>
          <w:sz w:val="28"/>
          <w:szCs w:val="28"/>
          <w:lang w:val="x-none"/>
        </w:rPr>
        <w:t xml:space="preserve">) every и производные (everybody, everything </w:t>
      </w:r>
      <w:r w:rsidRPr="00473444">
        <w:rPr>
          <w:rFonts w:ascii="Times New Roman" w:hAnsi="Times New Roman"/>
          <w:sz w:val="28"/>
          <w:szCs w:val="28"/>
          <w:lang w:val="ru-RU"/>
        </w:rPr>
        <w:t>и другие</w:t>
      </w:r>
      <w:r w:rsidRPr="00473444">
        <w:rPr>
          <w:rFonts w:ascii="Times New Roman" w:hAnsi="Times New Roman"/>
          <w:sz w:val="28"/>
          <w:szCs w:val="28"/>
          <w:lang w:val="x-none"/>
        </w:rPr>
        <w:t>) в повествовательных (утвердительных и отрицательных)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вопросительных предложениях.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Числительные для обозначения дат и больших чисел (100–1000).</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4.3. </w:t>
      </w:r>
      <w:r w:rsidR="00EE74B1" w:rsidRPr="00473444">
        <w:rPr>
          <w:rFonts w:ascii="Times New Roman" w:hAnsi="Times New Roman"/>
          <w:sz w:val="28"/>
          <w:szCs w:val="28"/>
          <w:lang w:val="x-none"/>
        </w:rPr>
        <w:t>Социокультурные знания и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473444">
        <w:rPr>
          <w:rFonts w:ascii="Times New Roman" w:hAnsi="Times New Roman"/>
          <w:sz w:val="28"/>
          <w:szCs w:val="28"/>
          <w:lang w:val="ru-RU"/>
        </w:rPr>
        <w:t>других праздников</w:t>
      </w:r>
      <w:r w:rsidRPr="00473444">
        <w:rPr>
          <w:rFonts w:ascii="Times New Roman" w:hAnsi="Times New Roman"/>
          <w:sz w:val="28"/>
          <w:szCs w:val="28"/>
          <w:lang w:val="x-none"/>
        </w:rPr>
        <w:t>),</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473444">
        <w:rPr>
          <w:rFonts w:ascii="Times New Roman" w:hAnsi="Times New Roman"/>
          <w:sz w:val="28"/>
          <w:szCs w:val="28"/>
          <w:lang w:val="ru-RU"/>
        </w:rPr>
        <w:t>,</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доступными в языковом отношении образцами детской поэзии и прозы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писать свои имя и фамилию, а также имена и фамилии своих родственников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друзей 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 оформлять свой адрес на английском языке (в анкете, формуляре);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Россию и страну (страны)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некоторые культурные явления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 (основные национальные праздники, традиции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проведении досуга и питании), наиболее известные достопримечательности;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рассказывать о выдающихся людях родной страны и страны (стран) изучаемого языка (учёных, писателях, поэтах).</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4.4. Компенсаторные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Использование при чтении и аудировании языковой догадки,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контекстуальной.</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Использование </w:t>
      </w:r>
      <w:r w:rsidRPr="00473444">
        <w:rPr>
          <w:rFonts w:ascii="Times New Roman" w:hAnsi="Times New Roman"/>
          <w:sz w:val="28"/>
          <w:szCs w:val="28"/>
          <w:lang w:val="ru-RU"/>
        </w:rPr>
        <w:t>при формулировании</w:t>
      </w:r>
      <w:r w:rsidRPr="00473444">
        <w:rPr>
          <w:rFonts w:ascii="Times New Roman" w:hAnsi="Times New Roman"/>
          <w:sz w:val="28"/>
          <w:szCs w:val="28"/>
          <w:lang w:val="x-none"/>
        </w:rPr>
        <w:t xml:space="preserve"> собственных высказываний</w:t>
      </w:r>
      <w:r w:rsidRPr="00473444">
        <w:rPr>
          <w:rFonts w:ascii="Times New Roman" w:hAnsi="Times New Roman"/>
          <w:sz w:val="28"/>
          <w:szCs w:val="28"/>
          <w:lang w:val="ru-RU"/>
        </w:rPr>
        <w:t>,</w:t>
      </w:r>
      <w:r w:rsidRPr="00473444">
        <w:rPr>
          <w:rFonts w:ascii="Times New Roman" w:hAnsi="Times New Roman"/>
          <w:sz w:val="28"/>
          <w:szCs w:val="28"/>
          <w:lang w:val="x-none"/>
        </w:rPr>
        <w:t xml:space="preserve"> ключевых слов, плана.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 Содержание обучения в 7 классе.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5.1. </w:t>
      </w:r>
      <w:r w:rsidR="00EE74B1" w:rsidRPr="00473444">
        <w:rPr>
          <w:rFonts w:ascii="Times New Roman" w:hAnsi="Times New Roman"/>
          <w:sz w:val="28"/>
          <w:szCs w:val="28"/>
          <w:lang w:val="x-none"/>
        </w:rPr>
        <w:t>Коммуникативные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Взаимоотношения в семье и с друзьями. Семейные праздники. Обязанности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по дому.</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Внешность и характер человека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Досуг и увлечения (хобби) современного подростка (чтение,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кино, театр, музей, спорт, музыка).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Здоровый образ жизни: режим труда и отдыха, фитнес, сбалансированное питание.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Покупки: одежда, обувь и продукты питания.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473444">
        <w:rPr>
          <w:rFonts w:ascii="Times New Roman" w:hAnsi="Times New Roman"/>
          <w:sz w:val="28"/>
          <w:szCs w:val="28"/>
          <w:lang w:val="ru-RU"/>
        </w:rPr>
        <w:t>)</w:t>
      </w:r>
      <w:r w:rsidRPr="00473444">
        <w:rPr>
          <w:rFonts w:ascii="Times New Roman" w:hAnsi="Times New Roman"/>
          <w:sz w:val="28"/>
          <w:szCs w:val="28"/>
          <w:lang w:val="x-none"/>
        </w:rPr>
        <w:t xml:space="preserve">. Переписка с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и сверстниками.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Каникулы в различное время года. Виды отдыха. Путешествия по России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 xml:space="preserve"> странам.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Природа: дикие и домашние животные. Климат, погода.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Жизнь в городе и сельской местности. Описание родного города (села). Транспорт.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Средства массовой информации (телевидение, журналы, </w:t>
      </w:r>
      <w:r w:rsidR="004C5B66" w:rsidRPr="00473444">
        <w:rPr>
          <w:rFonts w:ascii="Times New Roman" w:hAnsi="Times New Roman"/>
          <w:sz w:val="28"/>
          <w:szCs w:val="28"/>
          <w:lang w:val="x-none"/>
        </w:rPr>
        <w:t>Интернет</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Выдающиеся люди родной страны и страны (стран) изучаемого языка: учёные, писатели, поэты, спортсмены.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5.1.1. Говорение.</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5.1.1.1. </w:t>
      </w:r>
      <w:r w:rsidR="00EE74B1" w:rsidRPr="00473444">
        <w:rPr>
          <w:rFonts w:ascii="Times New Roman" w:hAnsi="Times New Roman"/>
          <w:sz w:val="28"/>
          <w:szCs w:val="28"/>
          <w:lang w:val="x-none"/>
        </w:rPr>
        <w:t>Развитие коммуникативных умений диалогической речи,</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а именно умений вести: диалог этикетного характера, диалог</w:t>
      </w:r>
      <w:r w:rsidR="00EE74B1" w:rsidRPr="00473444">
        <w:rPr>
          <w:rFonts w:ascii="Times New Roman" w:hAnsi="Times New Roman"/>
          <w:sz w:val="28"/>
          <w:szCs w:val="28"/>
          <w:lang w:val="ru-RU"/>
        </w:rPr>
        <w:t>-</w:t>
      </w:r>
      <w:r w:rsidR="00EE74B1" w:rsidRPr="00473444">
        <w:rPr>
          <w:rFonts w:ascii="Times New Roman" w:hAnsi="Times New Roman"/>
          <w:sz w:val="28"/>
          <w:szCs w:val="28"/>
          <w:lang w:val="x-none"/>
        </w:rPr>
        <w:t>побуждение</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к действию, диалог-расспрос, комбинированный диалог, включающий различные виды диалогов: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w:t>
      </w:r>
      <w:r w:rsidRPr="00473444">
        <w:rPr>
          <w:rFonts w:ascii="Times New Roman" w:hAnsi="Times New Roman"/>
          <w:sz w:val="28"/>
          <w:szCs w:val="28"/>
          <w:lang w:val="ru-RU"/>
        </w:rPr>
        <w:t>-</w:t>
      </w:r>
      <w:r w:rsidRPr="0047344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Данные</w:t>
      </w:r>
      <w:r w:rsidRPr="0047344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Объём диалога – до 6 реплик со стороны каждого собеседника.</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5.1.1.2. </w:t>
      </w:r>
      <w:r w:rsidR="00EE74B1" w:rsidRPr="00473444">
        <w:rPr>
          <w:rFonts w:ascii="Times New Roman" w:hAnsi="Times New Roman"/>
          <w:sz w:val="28"/>
          <w:szCs w:val="28"/>
          <w:lang w:val="x-none"/>
        </w:rPr>
        <w:t>Развитие коммуникативных умений монологической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описание (предмета, местности, внешности и одежды человека),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повествование (сообщение);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изложение (пересказ) основного содержания, прочитанного (прослушанного)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краткое изложение результатов выполненной проектной работы.</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ключевы</w:t>
      </w:r>
      <w:r w:rsidRPr="00473444">
        <w:rPr>
          <w:rFonts w:ascii="Times New Roman" w:hAnsi="Times New Roman"/>
          <w:sz w:val="28"/>
          <w:szCs w:val="28"/>
          <w:lang w:val="ru-RU"/>
        </w:rPr>
        <w:t>х</w:t>
      </w:r>
      <w:r w:rsidRPr="00473444">
        <w:rPr>
          <w:rFonts w:ascii="Times New Roman" w:hAnsi="Times New Roman"/>
          <w:sz w:val="28"/>
          <w:szCs w:val="28"/>
          <w:lang w:val="x-none"/>
        </w:rPr>
        <w:t>е слов, план</w:t>
      </w:r>
      <w:r w:rsidRPr="00473444">
        <w:rPr>
          <w:rFonts w:ascii="Times New Roman" w:hAnsi="Times New Roman"/>
          <w:sz w:val="28"/>
          <w:szCs w:val="28"/>
          <w:lang w:val="ru-RU"/>
        </w:rPr>
        <w:t>ов</w:t>
      </w:r>
      <w:r w:rsidRPr="00473444">
        <w:rPr>
          <w:rFonts w:ascii="Times New Roman" w:hAnsi="Times New Roman"/>
          <w:sz w:val="28"/>
          <w:szCs w:val="28"/>
          <w:lang w:val="x-none"/>
        </w:rPr>
        <w:t>, вопрос</w:t>
      </w:r>
      <w:r w:rsidRPr="00473444">
        <w:rPr>
          <w:rFonts w:ascii="Times New Roman" w:hAnsi="Times New Roman"/>
          <w:sz w:val="28"/>
          <w:szCs w:val="28"/>
          <w:lang w:val="ru-RU"/>
        </w:rPr>
        <w:t>ов</w:t>
      </w:r>
      <w:r w:rsidRPr="00473444">
        <w:rPr>
          <w:rFonts w:ascii="Times New Roman" w:hAnsi="Times New Roman"/>
          <w:sz w:val="28"/>
          <w:szCs w:val="28"/>
          <w:lang w:val="x-none"/>
        </w:rPr>
        <w:t xml:space="preserve">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й</w:t>
      </w:r>
      <w:r w:rsidRPr="00473444">
        <w:rPr>
          <w:rFonts w:ascii="Times New Roman" w:hAnsi="Times New Roman"/>
          <w:sz w:val="28"/>
          <w:szCs w:val="28"/>
          <w:lang w:val="x-none"/>
        </w:rPr>
        <w:t>, таблиц.</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монологического высказывания – 8–9 фраз.</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5.1.2. Аудирование.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непосредственном общении: понимание на слух речи учителя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одноклассников и вербальная (невербальная) реакция на услышанное.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воспринимаемом на слух тексте, игнорировать незнакомые слова,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не существенные для понимания основного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аудирования: диалог (беседа), высказывания собеседников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Время звучания текста (текстов) для аудирования – до 1,5 минуты.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5.1.3. Смысловое чтение.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w:t>
      </w:r>
      <w:r w:rsidRPr="00473444">
        <w:rPr>
          <w:rFonts w:ascii="Times New Roman" w:hAnsi="Times New Roman"/>
          <w:sz w:val="28"/>
          <w:szCs w:val="28"/>
          <w:lang w:val="x-none"/>
        </w:rPr>
        <w:lastRenderedPageBreak/>
        <w:t>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понимания основного содержания, понимать интернациональные слова.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несплошных текстов (таблиц, диаграмм) и понимание представленной в них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(текстов) для чтения – до 350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5.1.4. Письменная речь.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заполнение анкет и формуляров: сообщение о себе основных сведений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принятыми в стране (странах) изучаемого языка;</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написание электронного сообщения личного характера</w:t>
      </w:r>
      <w:r w:rsidRPr="00473444">
        <w:rPr>
          <w:rFonts w:ascii="Times New Roman" w:hAnsi="Times New Roman"/>
          <w:sz w:val="28"/>
          <w:szCs w:val="28"/>
          <w:lang w:val="ru-RU"/>
        </w:rPr>
        <w:t xml:space="preserve"> </w:t>
      </w:r>
      <w:r w:rsidRPr="00473444">
        <w:rPr>
          <w:rFonts w:ascii="Times New Roman" w:hAnsi="Times New Roman"/>
          <w:sz w:val="28"/>
          <w:szCs w:val="28"/>
          <w:lang w:val="x-none"/>
        </w:rPr>
        <w:t>в соответствии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90 слов;</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создание небольшого письменного высказывания с </w:t>
      </w:r>
      <w:r w:rsidRPr="00473444">
        <w:rPr>
          <w:rFonts w:ascii="Times New Roman" w:hAnsi="Times New Roman"/>
          <w:sz w:val="28"/>
          <w:szCs w:val="28"/>
          <w:lang w:val="ru-RU"/>
        </w:rPr>
        <w:t xml:space="preserve">использованием </w:t>
      </w:r>
      <w:r w:rsidRPr="00473444">
        <w:rPr>
          <w:rFonts w:ascii="Times New Roman" w:hAnsi="Times New Roman"/>
          <w:sz w:val="28"/>
          <w:szCs w:val="28"/>
          <w:lang w:val="x-none"/>
        </w:rPr>
        <w:t>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таблиц</w:t>
      </w:r>
      <w:r w:rsidRPr="00473444">
        <w:rPr>
          <w:rFonts w:ascii="Times New Roman" w:hAnsi="Times New Roman"/>
          <w:sz w:val="28"/>
          <w:szCs w:val="28"/>
          <w:lang w:val="ru-RU"/>
        </w:rPr>
        <w:t>ы</w:t>
      </w:r>
      <w:r w:rsidRPr="00473444">
        <w:rPr>
          <w:rFonts w:ascii="Times New Roman" w:hAnsi="Times New Roman"/>
          <w:sz w:val="28"/>
          <w:szCs w:val="28"/>
          <w:lang w:val="x-none"/>
        </w:rPr>
        <w:t>. Объём письменного высказывания – до 90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5.2. </w:t>
      </w:r>
      <w:r w:rsidR="00EE74B1" w:rsidRPr="00473444">
        <w:rPr>
          <w:rFonts w:ascii="Times New Roman" w:hAnsi="Times New Roman"/>
          <w:sz w:val="28"/>
          <w:szCs w:val="28"/>
          <w:lang w:val="x-none"/>
        </w:rPr>
        <w:t>Языковые знания и умения</w:t>
      </w:r>
      <w:r w:rsidR="00EE74B1"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5.2.1. Фонетическая сторона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Различение на слух, без фонематических ошибок, ведущих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к сбою в коммуникации, произнесение слов с соблюдением правильного ударения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фраз с соблюдением их ритмико-интонационных особенностей,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для чтения вслух – до 100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5.2.2. Графика, орфография и пунктуация.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написание изученных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использование знаков препинания: точки, вопросительного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восклицательного знаков в конце предложения, запятой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5.2.3. Лексическая сторона речи.</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английском языке нормы лексической сочетаемости.</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Распознавание в </w:t>
      </w:r>
      <w:r w:rsidRPr="00473444">
        <w:rPr>
          <w:rFonts w:ascii="Times New Roman" w:hAnsi="Times New Roman"/>
          <w:sz w:val="28"/>
          <w:szCs w:val="28"/>
          <w:lang w:val="ru-RU"/>
        </w:rPr>
        <w:t>устной речи</w:t>
      </w:r>
      <w:r w:rsidRPr="00473444">
        <w:rPr>
          <w:rFonts w:ascii="Times New Roman" w:hAnsi="Times New Roman"/>
          <w:sz w:val="28"/>
          <w:szCs w:val="28"/>
          <w:lang w:val="x-none"/>
        </w:rPr>
        <w:t xml:space="preserve"> и письменном тексте и употребление в устной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письменной речи различных средств связи для обеспечения логичности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рецептивного усвоения (включая 900 лексических единиц продуктивного минимума).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Основные способы словообразования: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аффиксация: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имён существительных при помощи префикса un</w:t>
      </w:r>
      <w:r w:rsidRPr="00473444">
        <w:rPr>
          <w:rFonts w:ascii="Times New Roman" w:hAnsi="Times New Roman"/>
          <w:sz w:val="28"/>
          <w:szCs w:val="28"/>
          <w:lang w:val="ru-RU"/>
        </w:rPr>
        <w:t xml:space="preserve"> </w:t>
      </w:r>
      <w:r w:rsidRPr="00473444">
        <w:rPr>
          <w:rFonts w:ascii="Times New Roman" w:hAnsi="Times New Roman"/>
          <w:sz w:val="28"/>
          <w:szCs w:val="28"/>
          <w:lang w:val="x-none"/>
        </w:rPr>
        <w:t>(unreality)</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при помощи суффиксов: -ment (development),</w:t>
      </w:r>
      <w:r w:rsidRPr="00473444">
        <w:rPr>
          <w:rFonts w:ascii="Times New Roman" w:hAnsi="Times New Roman"/>
          <w:sz w:val="28"/>
          <w:szCs w:val="28"/>
          <w:lang w:val="ru-RU"/>
        </w:rPr>
        <w:t xml:space="preserve"> </w:t>
      </w:r>
      <w:r w:rsidRPr="00473444">
        <w:rPr>
          <w:rFonts w:ascii="Times New Roman" w:hAnsi="Times New Roman"/>
          <w:sz w:val="28"/>
          <w:szCs w:val="28"/>
          <w:lang w:val="x-none"/>
        </w:rPr>
        <w:t>-ness (darkness);</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образование имён прилагательных при помощи суффиксов</w:t>
      </w:r>
      <w:r w:rsidRPr="00473444">
        <w:rPr>
          <w:rFonts w:ascii="Times New Roman" w:hAnsi="Times New Roman"/>
          <w:sz w:val="28"/>
          <w:szCs w:val="28"/>
          <w:lang w:val="ru-RU"/>
        </w:rPr>
        <w:t xml:space="preserve"> -</w:t>
      </w:r>
      <w:r w:rsidRPr="00473444">
        <w:rPr>
          <w:rFonts w:ascii="Times New Roman" w:hAnsi="Times New Roman"/>
          <w:sz w:val="28"/>
          <w:szCs w:val="28"/>
        </w:rPr>
        <w:t>ly</w:t>
      </w:r>
      <w:r w:rsidRPr="00473444">
        <w:rPr>
          <w:rFonts w:ascii="Times New Roman" w:hAnsi="Times New Roman"/>
          <w:sz w:val="28"/>
          <w:szCs w:val="28"/>
          <w:lang w:val="ru-RU"/>
        </w:rPr>
        <w:t xml:space="preserve"> (</w:t>
      </w:r>
      <w:r w:rsidRPr="00473444">
        <w:rPr>
          <w:rFonts w:ascii="Times New Roman" w:hAnsi="Times New Roman"/>
          <w:sz w:val="28"/>
          <w:szCs w:val="28"/>
        </w:rPr>
        <w:t>friendly</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w:t>
      </w:r>
      <w:r w:rsidRPr="00473444">
        <w:rPr>
          <w:rFonts w:ascii="Times New Roman" w:hAnsi="Times New Roman"/>
          <w:sz w:val="28"/>
          <w:szCs w:val="28"/>
        </w:rPr>
        <w:t>ous</w:t>
      </w:r>
      <w:r w:rsidRPr="00473444">
        <w:rPr>
          <w:rFonts w:ascii="Times New Roman" w:hAnsi="Times New Roman"/>
          <w:sz w:val="28"/>
          <w:szCs w:val="28"/>
          <w:lang w:val="ru-RU"/>
        </w:rPr>
        <w:t xml:space="preserve"> (</w:t>
      </w:r>
      <w:r w:rsidRPr="00473444">
        <w:rPr>
          <w:rFonts w:ascii="Times New Roman" w:hAnsi="Times New Roman"/>
          <w:sz w:val="28"/>
          <w:szCs w:val="28"/>
        </w:rPr>
        <w:t>famous</w:t>
      </w:r>
      <w:r w:rsidRPr="00473444">
        <w:rPr>
          <w:rFonts w:ascii="Times New Roman" w:hAnsi="Times New Roman"/>
          <w:sz w:val="28"/>
          <w:szCs w:val="28"/>
          <w:lang w:val="ru-RU"/>
        </w:rPr>
        <w:t>), -</w:t>
      </w:r>
      <w:r w:rsidRPr="00473444">
        <w:rPr>
          <w:rFonts w:ascii="Times New Roman" w:hAnsi="Times New Roman"/>
          <w:sz w:val="28"/>
          <w:szCs w:val="28"/>
        </w:rPr>
        <w:t>y</w:t>
      </w:r>
      <w:r w:rsidRPr="00473444">
        <w:rPr>
          <w:rFonts w:ascii="Times New Roman" w:hAnsi="Times New Roman"/>
          <w:sz w:val="28"/>
          <w:szCs w:val="28"/>
          <w:lang w:val="ru-RU"/>
        </w:rPr>
        <w:t xml:space="preserve"> (</w:t>
      </w:r>
      <w:r w:rsidRPr="00473444">
        <w:rPr>
          <w:rFonts w:ascii="Times New Roman" w:hAnsi="Times New Roman"/>
          <w:sz w:val="28"/>
          <w:szCs w:val="28"/>
        </w:rPr>
        <w:t>busy</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образование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имён</w:t>
      </w:r>
      <w:r w:rsidRPr="00473444">
        <w:rPr>
          <w:rFonts w:ascii="Times New Roman" w:hAnsi="Times New Roman"/>
          <w:sz w:val="28"/>
          <w:szCs w:val="28"/>
          <w:lang w:val="ru-RU"/>
        </w:rPr>
        <w:t xml:space="preserve"> </w:t>
      </w:r>
      <w:r w:rsidRPr="00473444">
        <w:rPr>
          <w:rFonts w:ascii="Times New Roman" w:hAnsi="Times New Roman"/>
          <w:sz w:val="28"/>
          <w:szCs w:val="28"/>
          <w:lang w:val="x-none"/>
        </w:rPr>
        <w:t>прилагательных</w:t>
      </w:r>
      <w:r w:rsidRPr="00473444">
        <w:rPr>
          <w:rFonts w:ascii="Times New Roman" w:hAnsi="Times New Roman"/>
          <w:sz w:val="28"/>
          <w:szCs w:val="28"/>
          <w:lang w:val="ru-RU"/>
        </w:rPr>
        <w:t xml:space="preserve"> </w:t>
      </w:r>
      <w:r w:rsidRPr="00473444">
        <w:rPr>
          <w:rFonts w:ascii="Times New Roman" w:hAnsi="Times New Roman"/>
          <w:sz w:val="28"/>
          <w:szCs w:val="28"/>
          <w:lang w:val="x-none"/>
        </w:rPr>
        <w:t>и</w:t>
      </w:r>
      <w:r w:rsidRPr="00473444">
        <w:rPr>
          <w:rFonts w:ascii="Times New Roman" w:hAnsi="Times New Roman"/>
          <w:sz w:val="28"/>
          <w:szCs w:val="28"/>
          <w:lang w:val="ru-RU"/>
        </w:rPr>
        <w:t xml:space="preserve"> </w:t>
      </w:r>
      <w:r w:rsidRPr="00473444">
        <w:rPr>
          <w:rFonts w:ascii="Times New Roman" w:hAnsi="Times New Roman"/>
          <w:sz w:val="28"/>
          <w:szCs w:val="28"/>
          <w:lang w:val="x-none"/>
        </w:rPr>
        <w:t>наречий</w:t>
      </w:r>
      <w:r w:rsidRPr="00473444">
        <w:rPr>
          <w:rFonts w:ascii="Times New Roman" w:hAnsi="Times New Roman"/>
          <w:sz w:val="28"/>
          <w:szCs w:val="28"/>
          <w:lang w:val="ru-RU"/>
        </w:rPr>
        <w:t xml:space="preserve"> </w:t>
      </w:r>
      <w:r w:rsidRPr="00473444">
        <w:rPr>
          <w:rFonts w:ascii="Times New Roman" w:hAnsi="Times New Roman"/>
          <w:sz w:val="28"/>
          <w:szCs w:val="28"/>
          <w:lang w:val="x-none"/>
        </w:rPr>
        <w:t>при</w:t>
      </w:r>
      <w:r w:rsidRPr="00473444">
        <w:rPr>
          <w:rFonts w:ascii="Times New Roman" w:hAnsi="Times New Roman"/>
          <w:sz w:val="28"/>
          <w:szCs w:val="28"/>
          <w:lang w:val="ru-RU"/>
        </w:rPr>
        <w:t xml:space="preserve"> </w:t>
      </w:r>
      <w:r w:rsidRPr="00473444">
        <w:rPr>
          <w:rFonts w:ascii="Times New Roman" w:hAnsi="Times New Roman"/>
          <w:sz w:val="28"/>
          <w:szCs w:val="28"/>
          <w:lang w:val="x-none"/>
        </w:rPr>
        <w:t>помощи</w:t>
      </w:r>
      <w:r w:rsidRPr="00473444">
        <w:rPr>
          <w:rFonts w:ascii="Times New Roman" w:hAnsi="Times New Roman"/>
          <w:sz w:val="28"/>
          <w:szCs w:val="28"/>
          <w:lang w:val="ru-RU"/>
        </w:rPr>
        <w:t xml:space="preserve"> </w:t>
      </w:r>
      <w:r w:rsidRPr="00473444">
        <w:rPr>
          <w:rFonts w:ascii="Times New Roman" w:hAnsi="Times New Roman"/>
          <w:sz w:val="28"/>
          <w:szCs w:val="28"/>
          <w:lang w:val="x-none"/>
        </w:rPr>
        <w:t>префиксов</w:t>
      </w:r>
      <w:r w:rsidR="00CA4934" w:rsidRPr="00473444">
        <w:rPr>
          <w:rFonts w:ascii="Times New Roman" w:hAnsi="Times New Roman"/>
          <w:sz w:val="28"/>
          <w:szCs w:val="28"/>
          <w:lang w:val="ru-RU"/>
        </w:rPr>
        <w:t xml:space="preserve"> </w:t>
      </w:r>
      <w:r w:rsidRPr="00473444">
        <w:rPr>
          <w:rFonts w:ascii="Times New Roman" w:hAnsi="Times New Roman"/>
          <w:sz w:val="28"/>
          <w:szCs w:val="28"/>
        </w:rPr>
        <w:t>in</w:t>
      </w:r>
      <w:r w:rsidRPr="00473444">
        <w:rPr>
          <w:rFonts w:ascii="Times New Roman" w:hAnsi="Times New Roman"/>
          <w:sz w:val="28"/>
          <w:szCs w:val="28"/>
          <w:lang w:val="ru-RU"/>
        </w:rPr>
        <w:t>-/</w:t>
      </w:r>
      <w:r w:rsidRPr="00473444">
        <w:rPr>
          <w:rFonts w:ascii="Times New Roman" w:hAnsi="Times New Roman"/>
          <w:sz w:val="28"/>
          <w:szCs w:val="28"/>
        </w:rPr>
        <w:t>im</w:t>
      </w:r>
      <w:r w:rsidRPr="00473444">
        <w:rPr>
          <w:rFonts w:ascii="Times New Roman" w:hAnsi="Times New Roman"/>
          <w:sz w:val="28"/>
          <w:szCs w:val="28"/>
          <w:lang w:val="ru-RU"/>
        </w:rPr>
        <w:t>- (</w:t>
      </w:r>
      <w:r w:rsidRPr="00473444">
        <w:rPr>
          <w:rFonts w:ascii="Times New Roman" w:hAnsi="Times New Roman"/>
          <w:sz w:val="28"/>
          <w:szCs w:val="28"/>
        </w:rPr>
        <w:t>informal</w:t>
      </w:r>
      <w:r w:rsidRPr="00473444">
        <w:rPr>
          <w:rFonts w:ascii="Times New Roman" w:hAnsi="Times New Roman"/>
          <w:sz w:val="28"/>
          <w:szCs w:val="28"/>
          <w:lang w:val="ru-RU"/>
        </w:rPr>
        <w:t xml:space="preserve">, </w:t>
      </w:r>
      <w:r w:rsidRPr="00473444">
        <w:rPr>
          <w:rFonts w:ascii="Times New Roman" w:hAnsi="Times New Roman"/>
          <w:sz w:val="28"/>
          <w:szCs w:val="28"/>
        </w:rPr>
        <w:t>independently</w:t>
      </w:r>
      <w:r w:rsidRPr="00473444">
        <w:rPr>
          <w:rFonts w:ascii="Times New Roman" w:hAnsi="Times New Roman"/>
          <w:sz w:val="28"/>
          <w:szCs w:val="28"/>
          <w:lang w:val="ru-RU"/>
        </w:rPr>
        <w:t xml:space="preserve">, </w:t>
      </w:r>
      <w:r w:rsidRPr="00473444">
        <w:rPr>
          <w:rFonts w:ascii="Times New Roman" w:hAnsi="Times New Roman"/>
          <w:sz w:val="28"/>
          <w:szCs w:val="28"/>
        </w:rPr>
        <w:t>impossible</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словосложение: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сложных прилагательных путём соединения основы прилагательного с основой существительного с добавлением суффикса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-ed (blue-eyed).</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Многозначные лексические единицы. Синонимы. Антонимы. Интернациональные слова. Наиболее частотные фразовые глаголы.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5.2.4. Грамматическая сторона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со сложным дополнением (Complex Object). Условные предложения реального (Conditional 0, Conditional I)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конструкцией to be going to + инфинитив и формы Future Simple Tense и Present Continuous Tense для выражения будущего действия.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Конструкция used to + инфинитив глагола.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наиболее употребительных формах страдательного залога (Present/Past Simple Passive).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Предлоги, употребляемые с глаголами в страдательном залоге.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Модальный глагол might.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Наречия, совпадающие по форме с прилагательными (fast, high; early).</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Местоимения</w:t>
      </w:r>
      <w:r w:rsidRPr="00473444">
        <w:rPr>
          <w:rFonts w:ascii="Times New Roman" w:hAnsi="Times New Roman"/>
          <w:sz w:val="28"/>
          <w:szCs w:val="28"/>
        </w:rPr>
        <w:t xml:space="preserve"> other/another, both, all, one.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Количественные числительные для обозначения больших чисел (до 1 000 000).</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5.3. </w:t>
      </w:r>
      <w:r w:rsidR="00EE74B1" w:rsidRPr="00473444">
        <w:rPr>
          <w:rFonts w:ascii="Times New Roman" w:hAnsi="Times New Roman"/>
          <w:sz w:val="28"/>
          <w:szCs w:val="28"/>
          <w:lang w:val="x-none"/>
        </w:rPr>
        <w:t>Социокультурные знания и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473444">
        <w:rPr>
          <w:rFonts w:ascii="Times New Roman" w:hAnsi="Times New Roman"/>
          <w:sz w:val="28"/>
          <w:szCs w:val="28"/>
          <w:lang w:val="ru-RU"/>
        </w:rPr>
        <w:t>других праздников</w:t>
      </w:r>
      <w:r w:rsidRPr="00473444">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языковом отношении образцами поэзии и прозы для подростков 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писать свои имя и фамилию, а также имена и фамилии своих родственников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друзей 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 оформлять свой адрес на английском языке (в анкете);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правильно оформлять электронное сообщение личного характера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неофициального общения, принятыми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Россию и страну (страны)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некоторые культурные явления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 (основные национальные праздники, традиции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проведении досуга и питании), наиболее известные достопримечательности;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рассказывать о выдающихся людях родной страны и страны (стран) изучаемого языка (учёных, писателях, поэтах, спортсменах).</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5.4. </w:t>
      </w:r>
      <w:r w:rsidR="00EE74B1" w:rsidRPr="00473444">
        <w:rPr>
          <w:rFonts w:ascii="Times New Roman" w:hAnsi="Times New Roman"/>
          <w:sz w:val="28"/>
          <w:szCs w:val="28"/>
          <w:lang w:val="x-none"/>
        </w:rPr>
        <w:t>Компенсаторные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Переспрашивать, просить повторить, уточняя значение незнакомых слов.</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Использование </w:t>
      </w:r>
      <w:r w:rsidRPr="00473444">
        <w:rPr>
          <w:rFonts w:ascii="Times New Roman" w:hAnsi="Times New Roman"/>
          <w:sz w:val="28"/>
          <w:szCs w:val="28"/>
          <w:lang w:val="ru-RU"/>
        </w:rPr>
        <w:t>при формулировании</w:t>
      </w:r>
      <w:r w:rsidRPr="00473444">
        <w:rPr>
          <w:rFonts w:ascii="Times New Roman" w:hAnsi="Times New Roman"/>
          <w:sz w:val="28"/>
          <w:szCs w:val="28"/>
          <w:lang w:val="x-none"/>
        </w:rPr>
        <w:t xml:space="preserve"> собственных высказываний</w:t>
      </w:r>
      <w:r w:rsidRPr="00473444">
        <w:rPr>
          <w:rFonts w:ascii="Times New Roman" w:hAnsi="Times New Roman"/>
          <w:sz w:val="28"/>
          <w:szCs w:val="28"/>
          <w:lang w:val="ru-RU"/>
        </w:rPr>
        <w:t>,</w:t>
      </w:r>
      <w:r w:rsidRPr="00473444">
        <w:rPr>
          <w:rFonts w:ascii="Times New Roman" w:hAnsi="Times New Roman"/>
          <w:sz w:val="28"/>
          <w:szCs w:val="28"/>
          <w:lang w:val="x-none"/>
        </w:rPr>
        <w:t xml:space="preserve"> ключевых слов, плана.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 Содержание обучения в 8 классе.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6.1. </w:t>
      </w:r>
      <w:r w:rsidR="00EE74B1" w:rsidRPr="00473444">
        <w:rPr>
          <w:rFonts w:ascii="Times New Roman" w:hAnsi="Times New Roman"/>
          <w:sz w:val="28"/>
          <w:szCs w:val="28"/>
          <w:lang w:val="x-none"/>
        </w:rPr>
        <w:t>Коммуникативные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Взаимоотношения в семье и с друзьями.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Внешность и характер человека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Досуг и увлечения (хобби) современного подростка (чтение,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кино, театр, музей, спорт, музыка).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Покупки: одежда, обувь и продукты питания. Карманные деньги.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и сверстниками.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 xml:space="preserve">Виды отдыха в различное время года. Путешествия по России и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 xml:space="preserve"> странам.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Природа: флора и фауна. Проблемы экологии. Климат, погода. Стихийные бедствия.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Условия проживания в городской (сельской) местности.</w:t>
      </w:r>
      <w:r w:rsidRPr="00473444">
        <w:rPr>
          <w:rFonts w:ascii="Times New Roman" w:hAnsi="Times New Roman"/>
          <w:sz w:val="28"/>
          <w:szCs w:val="28"/>
          <w:lang w:val="ru-RU"/>
        </w:rPr>
        <w:t xml:space="preserve"> </w:t>
      </w:r>
      <w:r w:rsidRPr="00473444">
        <w:rPr>
          <w:rFonts w:ascii="Times New Roman" w:hAnsi="Times New Roman"/>
          <w:sz w:val="28"/>
          <w:szCs w:val="28"/>
          <w:lang w:val="x-none"/>
        </w:rPr>
        <w:t>Транспорт.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Средства массовой информации (телевидение, радио, пресса, </w:t>
      </w:r>
      <w:r w:rsidR="004C5B66" w:rsidRPr="00473444">
        <w:rPr>
          <w:rFonts w:ascii="Times New Roman" w:hAnsi="Times New Roman"/>
          <w:sz w:val="28"/>
          <w:szCs w:val="28"/>
          <w:lang w:val="x-none"/>
        </w:rPr>
        <w:t>Интернет</w:t>
      </w:r>
      <w:r w:rsidRPr="00473444">
        <w:rPr>
          <w:rFonts w:ascii="Times New Roman" w:hAnsi="Times New Roman"/>
          <w:sz w:val="28"/>
          <w:szCs w:val="28"/>
          <w:lang w:val="x-none"/>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Выдающиеся люди родной страны и страны (стран) изучаемого языка: учёные, писатели, поэты, художники, музыканты, спортсмены.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6.1.1. Говорение.</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6.1.1.1.</w:t>
      </w:r>
      <w:r w:rsidR="00EE74B1" w:rsidRPr="00473444">
        <w:rPr>
          <w:rFonts w:ascii="Times New Roman" w:hAnsi="Times New Roman"/>
          <w:sz w:val="28"/>
          <w:szCs w:val="28"/>
          <w:lang w:val="x-none"/>
        </w:rPr>
        <w:t> Развитие коммуникативных умений диалогической речи, а именно умений вести разные виды диалогов (диалог этикетного характера,</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диалог-побуждение к действию, диалог-расспрос, комбинированный диалог, включающий различные виды диалогов):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w:t>
      </w:r>
      <w:r w:rsidRPr="00473444">
        <w:rPr>
          <w:rFonts w:ascii="Times New Roman" w:hAnsi="Times New Roman"/>
          <w:sz w:val="28"/>
          <w:szCs w:val="28"/>
          <w:lang w:val="ru-RU"/>
        </w:rPr>
        <w:t>-</w:t>
      </w:r>
      <w:r w:rsidRPr="0047344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Данные</w:t>
      </w:r>
      <w:r w:rsidRPr="0047344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диалога – до 7 реплик со стороны каждого собеседника.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6.1.1.2.</w:t>
      </w:r>
      <w:r w:rsidR="00EE74B1" w:rsidRPr="00473444">
        <w:rPr>
          <w:rFonts w:ascii="Times New Roman" w:hAnsi="Times New Roman"/>
          <w:sz w:val="28"/>
          <w:szCs w:val="28"/>
        </w:rPr>
        <w:t> </w:t>
      </w:r>
      <w:r w:rsidR="00EE74B1" w:rsidRPr="00473444">
        <w:rPr>
          <w:rFonts w:ascii="Times New Roman" w:hAnsi="Times New Roman"/>
          <w:sz w:val="28"/>
          <w:szCs w:val="28"/>
          <w:lang w:val="ru-RU"/>
        </w:rPr>
        <w:t>Развитие коммуникативных умений монологической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создание устных связных монологических высказываний с использованием основных коммуникативных типов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описание (предмета, местности, внешности и одежды человека),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повествование (сообщение);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выражение и аргументирование своего мнения по отношению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к услышанному (прочитанному);</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изложение (пересказ) основного содержания, прочитанного (прослушанного)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составление рассказа по картинкам;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изложение результатов выполненной проектной работы. </w:t>
      </w:r>
    </w:p>
    <w:p w:rsidR="00EE74B1"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вопрос</w:t>
      </w:r>
      <w:r w:rsidRPr="00473444">
        <w:rPr>
          <w:rFonts w:ascii="Times New Roman" w:hAnsi="Times New Roman"/>
          <w:sz w:val="28"/>
          <w:szCs w:val="28"/>
          <w:lang w:val="ru-RU"/>
        </w:rPr>
        <w:t>ов</w:t>
      </w:r>
      <w:r w:rsidRPr="00473444">
        <w:rPr>
          <w:rFonts w:ascii="Times New Roman" w:hAnsi="Times New Roman"/>
          <w:sz w:val="28"/>
          <w:szCs w:val="28"/>
          <w:lang w:val="x-none"/>
        </w:rPr>
        <w:t>,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план</w:t>
      </w:r>
      <w:r w:rsidRPr="00473444">
        <w:rPr>
          <w:rFonts w:ascii="Times New Roman" w:hAnsi="Times New Roman"/>
          <w:sz w:val="28"/>
          <w:szCs w:val="28"/>
          <w:lang w:val="ru-RU"/>
        </w:rPr>
        <w:t>ов</w:t>
      </w:r>
      <w:r w:rsidRPr="00473444">
        <w:rPr>
          <w:rFonts w:ascii="Times New Roman" w:hAnsi="Times New Roman"/>
          <w:sz w:val="28"/>
          <w:szCs w:val="28"/>
          <w:lang w:val="x-none"/>
        </w:rPr>
        <w:t xml:space="preserve">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й</w:t>
      </w:r>
      <w:r w:rsidRPr="00473444">
        <w:rPr>
          <w:rFonts w:ascii="Times New Roman" w:hAnsi="Times New Roman"/>
          <w:sz w:val="28"/>
          <w:szCs w:val="28"/>
          <w:lang w:val="x-none"/>
        </w:rPr>
        <w:t>, таблиц</w:t>
      </w:r>
      <w:r w:rsidR="00EE74B1"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монологического высказывания – 9–10 фраз.</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6.1.2. Аудирование.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непосредственном общении: понимание на слух речи учителя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воспринимаемом на слух тексте, отделять главную информацию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от второстепенной, прогнозировать содержание текста по началу </w:t>
      </w:r>
      <w:r w:rsidRPr="00473444">
        <w:rPr>
          <w:rFonts w:ascii="Times New Roman" w:hAnsi="Times New Roman"/>
          <w:sz w:val="28"/>
          <w:szCs w:val="28"/>
          <w:lang w:val="ru-RU"/>
        </w:rPr>
        <w:t>аудирования</w:t>
      </w:r>
      <w:r w:rsidRPr="00473444">
        <w:rPr>
          <w:rFonts w:ascii="Times New Roman" w:hAnsi="Times New Roman"/>
          <w:sz w:val="28"/>
          <w:szCs w:val="28"/>
          <w:lang w:val="x-none"/>
        </w:rPr>
        <w:t>, игнорировать незнакомые слова, не существенные для понимания основного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473444">
        <w:rPr>
          <w:rFonts w:ascii="Times New Roman" w:hAnsi="Times New Roman"/>
          <w:sz w:val="28"/>
          <w:szCs w:val="28"/>
          <w:lang w:val="ru-RU"/>
        </w:rPr>
        <w:t>)</w:t>
      </w:r>
      <w:r w:rsidRPr="00473444">
        <w:rPr>
          <w:rFonts w:ascii="Times New Roman" w:hAnsi="Times New Roman"/>
          <w:sz w:val="28"/>
          <w:szCs w:val="28"/>
          <w:lang w:val="x-none"/>
        </w:rPr>
        <w:t xml:space="preserve"> информацию, представленную в эксплицитной (явной) форме,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воспринимаемом на слух тексте.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аудирования: диалог (беседа), высказывания собеседников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Время звучания текста (текстов) для аудирования – до 2 минут.</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6.1.3. Смысловое чтение.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различной глубиной проникновения в их содержание в зависимости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поставленной коммуникативной задачи: с пониманием основного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нужной (интересующей, запрашиваемой) информации, с полным пониманием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несплошных текстов (таблиц, диаграмм, схем) и понимание представленной в них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причинно-следственную взаимосвязь изложенных в тексте фактов и событий, восстанавливать текст из разрозненных абзацев.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интервью, диалог (беседа), рассказ, отрывок</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(текстов) для чтения – 350–500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6.1.4. Письменная речь.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составление плана (тезисов) устного или письменного сообщения;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заполнение анкет и формуляров: сообщение о себе основных сведений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принятыми в стране (странах) изучаемого языка;</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написание электронного сообщения личного характера</w:t>
      </w:r>
      <w:r w:rsidRPr="00473444">
        <w:rPr>
          <w:rFonts w:ascii="Times New Roman" w:hAnsi="Times New Roman"/>
          <w:sz w:val="28"/>
          <w:szCs w:val="28"/>
          <w:lang w:val="ru-RU"/>
        </w:rPr>
        <w:t xml:space="preserve"> </w:t>
      </w:r>
      <w:r w:rsidRPr="00473444">
        <w:rPr>
          <w:rFonts w:ascii="Times New Roman" w:hAnsi="Times New Roman"/>
          <w:sz w:val="28"/>
          <w:szCs w:val="28"/>
          <w:lang w:val="x-none"/>
        </w:rPr>
        <w:t>в соответствии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110 слов;</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создание небольшого письменного высказывания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таблиц</w:t>
      </w:r>
      <w:r w:rsidRPr="00473444">
        <w:rPr>
          <w:rFonts w:ascii="Times New Roman" w:hAnsi="Times New Roman"/>
          <w:sz w:val="28"/>
          <w:szCs w:val="28"/>
          <w:lang w:val="ru-RU"/>
        </w:rPr>
        <w:t>ы</w:t>
      </w:r>
      <w:r w:rsidRPr="00473444">
        <w:rPr>
          <w:rFonts w:ascii="Times New Roman" w:hAnsi="Times New Roman"/>
          <w:sz w:val="28"/>
          <w:szCs w:val="28"/>
          <w:lang w:val="x-none"/>
        </w:rPr>
        <w:t xml:space="preserve"> и (или) прочитанн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(прослушанн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текст</w:t>
      </w:r>
      <w:r w:rsidRPr="00473444">
        <w:rPr>
          <w:rFonts w:ascii="Times New Roman" w:hAnsi="Times New Roman"/>
          <w:sz w:val="28"/>
          <w:szCs w:val="28"/>
          <w:lang w:val="ru-RU"/>
        </w:rPr>
        <w:t>а</w:t>
      </w:r>
      <w:r w:rsidRPr="00473444">
        <w:rPr>
          <w:rFonts w:ascii="Times New Roman" w:hAnsi="Times New Roman"/>
          <w:sz w:val="28"/>
          <w:szCs w:val="28"/>
          <w:lang w:val="x-none"/>
        </w:rPr>
        <w:t>. Объём письменного высказывания – до 110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6.2. </w:t>
      </w:r>
      <w:r w:rsidR="00EE74B1" w:rsidRPr="00473444">
        <w:rPr>
          <w:rFonts w:ascii="Times New Roman" w:hAnsi="Times New Roman"/>
          <w:sz w:val="28"/>
          <w:szCs w:val="28"/>
          <w:lang w:val="x-none"/>
        </w:rPr>
        <w:t>Языковые знания и умения</w:t>
      </w:r>
      <w:r w:rsidR="00EE74B1"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6.2.1. Фонетическая сторона речи.</w:t>
      </w:r>
    </w:p>
    <w:p w:rsidR="00EE74B1"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Различение на слух, без фонематических </w:t>
      </w:r>
      <w:r w:rsidR="00EE74B1" w:rsidRPr="00473444">
        <w:rPr>
          <w:rFonts w:ascii="Times New Roman" w:hAnsi="Times New Roman"/>
          <w:sz w:val="28"/>
          <w:szCs w:val="28"/>
          <w:lang w:val="x-none"/>
        </w:rPr>
        <w:t>ошибок, ведущих</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к сбою в коммуникации, произнесение слов с соблюдением правильного ударения</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и фраз с соблюдением их ритмико-интонационных особенностей,</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вслух: сообщение информационного характера, отрывок</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из статьи научно-популярного характера, рассказ, диалог (беседа).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для чтения вслух – до 110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6.2.2. Графика, орфография и пунктуация.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написание изученных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использование знаков препинания: точки, вопросительного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восклицательного знаков в конце предложения, запятой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 обращении, при вводных словах, обозначающих порядок мыслей и их связь (например, в английском языке: </w:t>
      </w:r>
      <w:r w:rsidRPr="00473444">
        <w:rPr>
          <w:rFonts w:ascii="Times New Roman" w:hAnsi="Times New Roman"/>
          <w:sz w:val="28"/>
          <w:szCs w:val="28"/>
        </w:rPr>
        <w:t>firstly</w:t>
      </w:r>
      <w:r w:rsidRPr="00473444">
        <w:rPr>
          <w:rFonts w:ascii="Times New Roman" w:hAnsi="Times New Roman"/>
          <w:sz w:val="28"/>
          <w:szCs w:val="28"/>
          <w:lang w:val="x-none"/>
        </w:rPr>
        <w:t>/</w:t>
      </w:r>
      <w:r w:rsidRPr="00473444">
        <w:rPr>
          <w:rFonts w:ascii="Times New Roman" w:hAnsi="Times New Roman"/>
          <w:sz w:val="28"/>
          <w:szCs w:val="28"/>
        </w:rPr>
        <w:t>first</w:t>
      </w:r>
      <w:r w:rsidRPr="00473444">
        <w:rPr>
          <w:rFonts w:ascii="Times New Roman" w:hAnsi="Times New Roman"/>
          <w:sz w:val="28"/>
          <w:szCs w:val="28"/>
          <w:lang w:val="x-none"/>
        </w:rPr>
        <w:t xml:space="preserve"> </w:t>
      </w:r>
      <w:r w:rsidRPr="00473444">
        <w:rPr>
          <w:rFonts w:ascii="Times New Roman" w:hAnsi="Times New Roman"/>
          <w:sz w:val="28"/>
          <w:szCs w:val="28"/>
        </w:rPr>
        <w:t>of</w:t>
      </w:r>
      <w:r w:rsidRPr="00473444">
        <w:rPr>
          <w:rFonts w:ascii="Times New Roman" w:hAnsi="Times New Roman"/>
          <w:sz w:val="28"/>
          <w:szCs w:val="28"/>
          <w:lang w:val="x-none"/>
        </w:rPr>
        <w:t xml:space="preserve"> </w:t>
      </w:r>
      <w:r w:rsidRPr="00473444">
        <w:rPr>
          <w:rFonts w:ascii="Times New Roman" w:hAnsi="Times New Roman"/>
          <w:sz w:val="28"/>
          <w:szCs w:val="28"/>
        </w:rPr>
        <w:t>all</w:t>
      </w:r>
      <w:r w:rsidRPr="00473444">
        <w:rPr>
          <w:rFonts w:ascii="Times New Roman" w:hAnsi="Times New Roman"/>
          <w:sz w:val="28"/>
          <w:szCs w:val="28"/>
          <w:lang w:val="x-none"/>
        </w:rPr>
        <w:t xml:space="preserve">, </w:t>
      </w:r>
      <w:r w:rsidRPr="00473444">
        <w:rPr>
          <w:rFonts w:ascii="Times New Roman" w:hAnsi="Times New Roman"/>
          <w:sz w:val="28"/>
          <w:szCs w:val="28"/>
        </w:rPr>
        <w:t>secondly</w:t>
      </w:r>
      <w:r w:rsidRPr="00473444">
        <w:rPr>
          <w:rFonts w:ascii="Times New Roman" w:hAnsi="Times New Roman"/>
          <w:sz w:val="28"/>
          <w:szCs w:val="28"/>
          <w:lang w:val="x-none"/>
        </w:rPr>
        <w:t xml:space="preserve">, </w:t>
      </w:r>
      <w:r w:rsidRPr="00473444">
        <w:rPr>
          <w:rFonts w:ascii="Times New Roman" w:hAnsi="Times New Roman"/>
          <w:sz w:val="28"/>
          <w:szCs w:val="28"/>
        </w:rPr>
        <w:t>finally</w:t>
      </w:r>
      <w:r w:rsidRPr="00473444">
        <w:rPr>
          <w:rFonts w:ascii="Times New Roman" w:hAnsi="Times New Roman"/>
          <w:sz w:val="28"/>
          <w:szCs w:val="28"/>
          <w:lang w:val="x-none"/>
        </w:rPr>
        <w:t xml:space="preserve">; </w:t>
      </w:r>
      <w:r w:rsidRPr="00473444">
        <w:rPr>
          <w:rFonts w:ascii="Times New Roman" w:hAnsi="Times New Roman"/>
          <w:sz w:val="28"/>
          <w:szCs w:val="28"/>
        </w:rPr>
        <w:t>on</w:t>
      </w:r>
      <w:r w:rsidRPr="00473444">
        <w:rPr>
          <w:rFonts w:ascii="Times New Roman" w:hAnsi="Times New Roman"/>
          <w:sz w:val="28"/>
          <w:szCs w:val="28"/>
          <w:lang w:val="x-none"/>
        </w:rPr>
        <w:t xml:space="preserve"> </w:t>
      </w:r>
      <w:r w:rsidRPr="00473444">
        <w:rPr>
          <w:rFonts w:ascii="Times New Roman" w:hAnsi="Times New Roman"/>
          <w:sz w:val="28"/>
          <w:szCs w:val="28"/>
        </w:rPr>
        <w:t>the</w:t>
      </w:r>
      <w:r w:rsidRPr="00473444">
        <w:rPr>
          <w:rFonts w:ascii="Times New Roman" w:hAnsi="Times New Roman"/>
          <w:sz w:val="28"/>
          <w:szCs w:val="28"/>
          <w:lang w:val="x-none"/>
        </w:rPr>
        <w:t xml:space="preserve"> </w:t>
      </w:r>
      <w:r w:rsidRPr="00473444">
        <w:rPr>
          <w:rFonts w:ascii="Times New Roman" w:hAnsi="Times New Roman"/>
          <w:sz w:val="28"/>
          <w:szCs w:val="28"/>
        </w:rPr>
        <w:t>one</w:t>
      </w:r>
      <w:r w:rsidRPr="00473444">
        <w:rPr>
          <w:rFonts w:ascii="Times New Roman" w:hAnsi="Times New Roman"/>
          <w:sz w:val="28"/>
          <w:szCs w:val="28"/>
          <w:lang w:val="x-none"/>
        </w:rPr>
        <w:t xml:space="preserve"> </w:t>
      </w:r>
      <w:r w:rsidRPr="00473444">
        <w:rPr>
          <w:rFonts w:ascii="Times New Roman" w:hAnsi="Times New Roman"/>
          <w:sz w:val="28"/>
          <w:szCs w:val="28"/>
        </w:rPr>
        <w:t>hand</w:t>
      </w:r>
      <w:r w:rsidRPr="00473444">
        <w:rPr>
          <w:rFonts w:ascii="Times New Roman" w:hAnsi="Times New Roman"/>
          <w:sz w:val="28"/>
          <w:szCs w:val="28"/>
          <w:lang w:val="x-none"/>
        </w:rPr>
        <w:t>,</w:t>
      </w:r>
      <w:r w:rsidR="00CA4934" w:rsidRPr="00473444">
        <w:rPr>
          <w:rFonts w:ascii="Times New Roman" w:hAnsi="Times New Roman"/>
          <w:sz w:val="28"/>
          <w:szCs w:val="28"/>
          <w:lang w:val="x-none"/>
        </w:rPr>
        <w:t xml:space="preserve"> </w:t>
      </w:r>
      <w:r w:rsidRPr="00473444">
        <w:rPr>
          <w:rFonts w:ascii="Times New Roman" w:hAnsi="Times New Roman"/>
          <w:sz w:val="28"/>
          <w:szCs w:val="28"/>
        </w:rPr>
        <w:t>on</w:t>
      </w:r>
      <w:r w:rsidRPr="00473444">
        <w:rPr>
          <w:rFonts w:ascii="Times New Roman" w:hAnsi="Times New Roman"/>
          <w:sz w:val="28"/>
          <w:szCs w:val="28"/>
          <w:lang w:val="x-none"/>
        </w:rPr>
        <w:t xml:space="preserve"> </w:t>
      </w:r>
      <w:r w:rsidRPr="00473444">
        <w:rPr>
          <w:rFonts w:ascii="Times New Roman" w:hAnsi="Times New Roman"/>
          <w:sz w:val="28"/>
          <w:szCs w:val="28"/>
        </w:rPr>
        <w:t>the</w:t>
      </w:r>
      <w:r w:rsidRPr="00473444">
        <w:rPr>
          <w:rFonts w:ascii="Times New Roman" w:hAnsi="Times New Roman"/>
          <w:sz w:val="28"/>
          <w:szCs w:val="28"/>
          <w:lang w:val="x-none"/>
        </w:rPr>
        <w:t xml:space="preserve"> </w:t>
      </w:r>
      <w:r w:rsidRPr="00473444">
        <w:rPr>
          <w:rFonts w:ascii="Times New Roman" w:hAnsi="Times New Roman"/>
          <w:sz w:val="28"/>
          <w:szCs w:val="28"/>
        </w:rPr>
        <w:t>other</w:t>
      </w:r>
      <w:r w:rsidRPr="00473444">
        <w:rPr>
          <w:rFonts w:ascii="Times New Roman" w:hAnsi="Times New Roman"/>
          <w:sz w:val="28"/>
          <w:szCs w:val="28"/>
          <w:lang w:val="x-none"/>
        </w:rPr>
        <w:t xml:space="preserve"> </w:t>
      </w:r>
      <w:r w:rsidRPr="00473444">
        <w:rPr>
          <w:rFonts w:ascii="Times New Roman" w:hAnsi="Times New Roman"/>
          <w:sz w:val="28"/>
          <w:szCs w:val="28"/>
        </w:rPr>
        <w:t>hand</w:t>
      </w:r>
      <w:r w:rsidRPr="00473444">
        <w:rPr>
          <w:rFonts w:ascii="Times New Roman" w:hAnsi="Times New Roman"/>
          <w:sz w:val="28"/>
          <w:szCs w:val="28"/>
          <w:lang w:val="x-none"/>
        </w:rPr>
        <w:t>), апострофа.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6.2.3. Лексическая сторона речи.</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английском языке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рецептивного усвоения (включая 1050 лексических единиц продуктивного минимума).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Основные способы словообразования: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аффиксация: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имен существительных при помощи суффиксов:</w:t>
      </w:r>
      <w:r w:rsidRPr="00473444">
        <w:rPr>
          <w:rFonts w:ascii="Times New Roman" w:hAnsi="Times New Roman"/>
          <w:sz w:val="28"/>
          <w:szCs w:val="28"/>
        </w:rPr>
        <w:t xml:space="preserve"> -ance/-ence (performance/residence), -ity (activity); -ship (friendship);</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имен прилагательных при помощи префикса inter</w:t>
      </w:r>
      <w:r w:rsidRPr="00473444">
        <w:rPr>
          <w:rFonts w:ascii="Times New Roman" w:hAnsi="Times New Roman"/>
          <w:sz w:val="28"/>
          <w:szCs w:val="28"/>
          <w:lang w:val="ru-RU"/>
        </w:rPr>
        <w:t xml:space="preserve">- </w:t>
      </w:r>
      <w:r w:rsidRPr="00473444">
        <w:rPr>
          <w:rFonts w:ascii="Times New Roman" w:hAnsi="Times New Roman"/>
          <w:sz w:val="28"/>
          <w:szCs w:val="28"/>
          <w:lang w:val="x-none"/>
        </w:rPr>
        <w:t>(international);</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имен прилагательных при помощи -ed и -ing</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(interested/interesting);</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конверсия: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имени существительного от неопределённой формы глагола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(to walk – a walk);</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глагола от имени существительного (a present – to present);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имени существительного от прилагательного (rich – the rich);</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Многозначные лексические единицы. Синонимы. Антонимы. Интернациональные слова. Наиболее частотные фразовые глаголы. Сокращения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аббревиатуры.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Различные средства связи в тексте для обеспечения его целостности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(firstly, however, finally, at last, etc.).</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6.2.4. Грамматическая сторона речи.</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Предложения</w:t>
      </w:r>
      <w:r w:rsidRPr="00473444">
        <w:rPr>
          <w:rFonts w:ascii="Times New Roman" w:hAnsi="Times New Roman"/>
          <w:sz w:val="28"/>
          <w:szCs w:val="28"/>
        </w:rPr>
        <w:t xml:space="preserve"> </w:t>
      </w:r>
      <w:r w:rsidRPr="00473444">
        <w:rPr>
          <w:rFonts w:ascii="Times New Roman" w:hAnsi="Times New Roman"/>
          <w:sz w:val="28"/>
          <w:szCs w:val="28"/>
          <w:lang w:val="x-none"/>
        </w:rPr>
        <w:t>со</w:t>
      </w:r>
      <w:r w:rsidRPr="00473444">
        <w:rPr>
          <w:rFonts w:ascii="Times New Roman" w:hAnsi="Times New Roman"/>
          <w:sz w:val="28"/>
          <w:szCs w:val="28"/>
        </w:rPr>
        <w:t xml:space="preserve"> </w:t>
      </w:r>
      <w:r w:rsidRPr="00473444">
        <w:rPr>
          <w:rFonts w:ascii="Times New Roman" w:hAnsi="Times New Roman"/>
          <w:sz w:val="28"/>
          <w:szCs w:val="28"/>
          <w:lang w:val="x-none"/>
        </w:rPr>
        <w:t>сложным</w:t>
      </w:r>
      <w:r w:rsidRPr="00473444">
        <w:rPr>
          <w:rFonts w:ascii="Times New Roman" w:hAnsi="Times New Roman"/>
          <w:sz w:val="28"/>
          <w:szCs w:val="28"/>
        </w:rPr>
        <w:t xml:space="preserve"> </w:t>
      </w:r>
      <w:r w:rsidRPr="00473444">
        <w:rPr>
          <w:rFonts w:ascii="Times New Roman" w:hAnsi="Times New Roman"/>
          <w:sz w:val="28"/>
          <w:szCs w:val="28"/>
          <w:lang w:val="x-none"/>
        </w:rPr>
        <w:t>дополнением</w:t>
      </w:r>
      <w:r w:rsidRPr="00473444">
        <w:rPr>
          <w:rFonts w:ascii="Times New Roman" w:hAnsi="Times New Roman"/>
          <w:sz w:val="28"/>
          <w:szCs w:val="28"/>
        </w:rPr>
        <w:t xml:space="preserve"> (Complex Object)</w:t>
      </w:r>
      <w:r w:rsidR="00CA4934" w:rsidRPr="00473444">
        <w:rPr>
          <w:rFonts w:ascii="Times New Roman" w:hAnsi="Times New Roman"/>
          <w:sz w:val="28"/>
          <w:szCs w:val="28"/>
        </w:rPr>
        <w:t xml:space="preserve"> </w:t>
      </w:r>
      <w:r w:rsidRPr="00473444">
        <w:rPr>
          <w:rFonts w:ascii="Times New Roman" w:hAnsi="Times New Roman"/>
          <w:sz w:val="28"/>
          <w:szCs w:val="28"/>
        </w:rPr>
        <w:t>(I saw her cross/crossing the road.).</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Повествовательные (утвердительные и отрицательные), вопросительные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побудительные предложения в косвенной речи в настоящем и прошедшем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Все типы вопросительных предложений в Past Perfect Tense. Согласование времен в рамках сложного предложения.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Согласование подлежащего, выраженного собирательным существительным (family, police) со сказуемым.</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Конструкции</w:t>
      </w:r>
      <w:r w:rsidRPr="00473444">
        <w:rPr>
          <w:rFonts w:ascii="Times New Roman" w:hAnsi="Times New Roman"/>
          <w:sz w:val="28"/>
          <w:szCs w:val="28"/>
        </w:rPr>
        <w:t xml:space="preserve"> </w:t>
      </w:r>
      <w:r w:rsidRPr="00473444">
        <w:rPr>
          <w:rFonts w:ascii="Times New Roman" w:hAnsi="Times New Roman"/>
          <w:sz w:val="28"/>
          <w:szCs w:val="28"/>
          <w:lang w:val="x-none"/>
        </w:rPr>
        <w:t>с</w:t>
      </w:r>
      <w:r w:rsidRPr="00473444">
        <w:rPr>
          <w:rFonts w:ascii="Times New Roman" w:hAnsi="Times New Roman"/>
          <w:sz w:val="28"/>
          <w:szCs w:val="28"/>
        </w:rPr>
        <w:t xml:space="preserve"> </w:t>
      </w:r>
      <w:r w:rsidRPr="00473444">
        <w:rPr>
          <w:rFonts w:ascii="Times New Roman" w:hAnsi="Times New Roman"/>
          <w:sz w:val="28"/>
          <w:szCs w:val="28"/>
          <w:lang w:val="x-none"/>
        </w:rPr>
        <w:t>глаголами</w:t>
      </w:r>
      <w:r w:rsidRPr="00473444">
        <w:rPr>
          <w:rFonts w:ascii="Times New Roman" w:hAnsi="Times New Roman"/>
          <w:sz w:val="28"/>
          <w:szCs w:val="28"/>
        </w:rPr>
        <w:t xml:space="preserve"> </w:t>
      </w:r>
      <w:r w:rsidRPr="00473444">
        <w:rPr>
          <w:rFonts w:ascii="Times New Roman" w:hAnsi="Times New Roman"/>
          <w:sz w:val="28"/>
          <w:szCs w:val="28"/>
          <w:lang w:val="x-none"/>
        </w:rPr>
        <w:t>на</w:t>
      </w:r>
      <w:r w:rsidRPr="00473444">
        <w:rPr>
          <w:rFonts w:ascii="Times New Roman" w:hAnsi="Times New Roman"/>
          <w:sz w:val="28"/>
          <w:szCs w:val="28"/>
        </w:rPr>
        <w:t xml:space="preserve"> -ing: to love/hate doing something.</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Конструкции</w:t>
      </w:r>
      <w:r w:rsidRPr="00473444">
        <w:rPr>
          <w:rFonts w:ascii="Times New Roman" w:hAnsi="Times New Roman"/>
          <w:sz w:val="28"/>
          <w:szCs w:val="28"/>
        </w:rPr>
        <w:t xml:space="preserve">, </w:t>
      </w:r>
      <w:r w:rsidRPr="00473444">
        <w:rPr>
          <w:rFonts w:ascii="Times New Roman" w:hAnsi="Times New Roman"/>
          <w:sz w:val="28"/>
          <w:szCs w:val="28"/>
          <w:lang w:val="x-none"/>
        </w:rPr>
        <w:t>содержащие</w:t>
      </w:r>
      <w:r w:rsidRPr="00473444">
        <w:rPr>
          <w:rFonts w:ascii="Times New Roman" w:hAnsi="Times New Roman"/>
          <w:sz w:val="28"/>
          <w:szCs w:val="28"/>
        </w:rPr>
        <w:t xml:space="preserve"> </w:t>
      </w:r>
      <w:r w:rsidRPr="00473444">
        <w:rPr>
          <w:rFonts w:ascii="Times New Roman" w:hAnsi="Times New Roman"/>
          <w:sz w:val="28"/>
          <w:szCs w:val="28"/>
          <w:lang w:val="x-none"/>
        </w:rPr>
        <w:t>глаголы</w:t>
      </w:r>
      <w:r w:rsidRPr="00473444">
        <w:rPr>
          <w:rFonts w:ascii="Times New Roman" w:hAnsi="Times New Roman"/>
          <w:sz w:val="28"/>
          <w:szCs w:val="28"/>
        </w:rPr>
        <w:t>-</w:t>
      </w:r>
      <w:r w:rsidRPr="00473444">
        <w:rPr>
          <w:rFonts w:ascii="Times New Roman" w:hAnsi="Times New Roman"/>
          <w:sz w:val="28"/>
          <w:szCs w:val="28"/>
          <w:lang w:val="x-none"/>
        </w:rPr>
        <w:t>связки</w:t>
      </w:r>
      <w:r w:rsidRPr="00473444">
        <w:rPr>
          <w:rFonts w:ascii="Times New Roman" w:hAnsi="Times New Roman"/>
          <w:sz w:val="28"/>
          <w:szCs w:val="28"/>
        </w:rPr>
        <w:t xml:space="preserve"> to be/to look/to feel/to seem.</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Конструкции</w:t>
      </w:r>
      <w:r w:rsidRPr="00473444">
        <w:rPr>
          <w:rFonts w:ascii="Times New Roman" w:hAnsi="Times New Roman"/>
          <w:sz w:val="28"/>
          <w:szCs w:val="28"/>
        </w:rPr>
        <w:t xml:space="preserve"> be/get used to + </w:t>
      </w:r>
      <w:r w:rsidRPr="00473444">
        <w:rPr>
          <w:rFonts w:ascii="Times New Roman" w:hAnsi="Times New Roman"/>
          <w:sz w:val="28"/>
          <w:szCs w:val="28"/>
          <w:lang w:val="x-none"/>
        </w:rPr>
        <w:t>инфинитив</w:t>
      </w:r>
      <w:r w:rsidRPr="00473444">
        <w:rPr>
          <w:rFonts w:ascii="Times New Roman" w:hAnsi="Times New Roman"/>
          <w:sz w:val="28"/>
          <w:szCs w:val="28"/>
        </w:rPr>
        <w:t xml:space="preserve"> </w:t>
      </w:r>
      <w:r w:rsidRPr="00473444">
        <w:rPr>
          <w:rFonts w:ascii="Times New Roman" w:hAnsi="Times New Roman"/>
          <w:sz w:val="28"/>
          <w:szCs w:val="28"/>
          <w:lang w:val="x-none"/>
        </w:rPr>
        <w:t>глагола</w:t>
      </w:r>
      <w:r w:rsidRPr="00473444">
        <w:rPr>
          <w:rFonts w:ascii="Times New Roman" w:hAnsi="Times New Roman"/>
          <w:sz w:val="28"/>
          <w:szCs w:val="28"/>
        </w:rPr>
        <w:t xml:space="preserve">, be/get used to + </w:t>
      </w:r>
      <w:r w:rsidRPr="00473444">
        <w:rPr>
          <w:rFonts w:ascii="Times New Roman" w:hAnsi="Times New Roman"/>
          <w:sz w:val="28"/>
          <w:szCs w:val="28"/>
          <w:lang w:val="x-none"/>
        </w:rPr>
        <w:t>инфинитив</w:t>
      </w:r>
      <w:r w:rsidRPr="00473444">
        <w:rPr>
          <w:rFonts w:ascii="Times New Roman" w:hAnsi="Times New Roman"/>
          <w:sz w:val="28"/>
          <w:szCs w:val="28"/>
        </w:rPr>
        <w:t xml:space="preserve"> </w:t>
      </w:r>
      <w:r w:rsidRPr="00473444">
        <w:rPr>
          <w:rFonts w:ascii="Times New Roman" w:hAnsi="Times New Roman"/>
          <w:sz w:val="28"/>
          <w:szCs w:val="28"/>
          <w:lang w:val="x-none"/>
        </w:rPr>
        <w:t>глагол</w:t>
      </w:r>
      <w:r w:rsidRPr="00473444">
        <w:rPr>
          <w:rFonts w:ascii="Times New Roman" w:hAnsi="Times New Roman"/>
          <w:sz w:val="28"/>
          <w:szCs w:val="28"/>
        </w:rPr>
        <w:t>, be/get used to doing something, be/get used to something.</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Конструкция</w:t>
      </w:r>
      <w:r w:rsidRPr="00473444">
        <w:rPr>
          <w:rFonts w:ascii="Times New Roman" w:hAnsi="Times New Roman"/>
          <w:sz w:val="28"/>
          <w:szCs w:val="28"/>
        </w:rPr>
        <w:t xml:space="preserve"> both … and ….</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Конструкции</w:t>
      </w:r>
      <w:r w:rsidRPr="00473444">
        <w:rPr>
          <w:rFonts w:ascii="Times New Roman" w:hAnsi="Times New Roman"/>
          <w:sz w:val="28"/>
          <w:szCs w:val="28"/>
        </w:rPr>
        <w:t xml:space="preserve"> c </w:t>
      </w:r>
      <w:r w:rsidRPr="00473444">
        <w:rPr>
          <w:rFonts w:ascii="Times New Roman" w:hAnsi="Times New Roman"/>
          <w:sz w:val="28"/>
          <w:szCs w:val="28"/>
          <w:lang w:val="x-none"/>
        </w:rPr>
        <w:t>глаголами</w:t>
      </w:r>
      <w:r w:rsidRPr="00473444">
        <w:rPr>
          <w:rFonts w:ascii="Times New Roman" w:hAnsi="Times New Roman"/>
          <w:sz w:val="28"/>
          <w:szCs w:val="28"/>
        </w:rPr>
        <w:t xml:space="preserve"> to stop, to remember, to forget (</w:t>
      </w:r>
      <w:r w:rsidRPr="00473444">
        <w:rPr>
          <w:rFonts w:ascii="Times New Roman" w:hAnsi="Times New Roman"/>
          <w:sz w:val="28"/>
          <w:szCs w:val="28"/>
          <w:lang w:val="x-none"/>
        </w:rPr>
        <w:t>разница</w:t>
      </w:r>
      <w:r w:rsidRPr="00473444">
        <w:rPr>
          <w:rFonts w:ascii="Times New Roman" w:hAnsi="Times New Roman"/>
          <w:sz w:val="28"/>
          <w:szCs w:val="28"/>
        </w:rPr>
        <w:t xml:space="preserve"> </w:t>
      </w:r>
      <w:r w:rsidRPr="00473444">
        <w:rPr>
          <w:rFonts w:ascii="Times New Roman" w:hAnsi="Times New Roman"/>
          <w:sz w:val="28"/>
          <w:szCs w:val="28"/>
          <w:lang w:val="x-none"/>
        </w:rPr>
        <w:t>в</w:t>
      </w:r>
      <w:r w:rsidRPr="00473444">
        <w:rPr>
          <w:rFonts w:ascii="Times New Roman" w:hAnsi="Times New Roman"/>
          <w:sz w:val="28"/>
          <w:szCs w:val="28"/>
        </w:rPr>
        <w:t xml:space="preserve"> </w:t>
      </w:r>
      <w:r w:rsidRPr="00473444">
        <w:rPr>
          <w:rFonts w:ascii="Times New Roman" w:hAnsi="Times New Roman"/>
          <w:sz w:val="28"/>
          <w:szCs w:val="28"/>
          <w:lang w:val="x-none"/>
        </w:rPr>
        <w:t>значении</w:t>
      </w:r>
      <w:r w:rsidR="00CA4934" w:rsidRPr="00473444">
        <w:rPr>
          <w:rFonts w:ascii="Times New Roman" w:hAnsi="Times New Roman"/>
          <w:sz w:val="28"/>
          <w:szCs w:val="28"/>
        </w:rPr>
        <w:t xml:space="preserve"> </w:t>
      </w:r>
      <w:r w:rsidRPr="00473444">
        <w:rPr>
          <w:rFonts w:ascii="Times New Roman" w:hAnsi="Times New Roman"/>
          <w:sz w:val="28"/>
          <w:szCs w:val="28"/>
        </w:rPr>
        <w:t xml:space="preserve">to stop doing smth </w:t>
      </w:r>
      <w:r w:rsidRPr="00473444">
        <w:rPr>
          <w:rFonts w:ascii="Times New Roman" w:hAnsi="Times New Roman"/>
          <w:sz w:val="28"/>
          <w:szCs w:val="28"/>
          <w:lang w:val="x-none"/>
        </w:rPr>
        <w:t>и</w:t>
      </w:r>
      <w:r w:rsidRPr="00473444">
        <w:rPr>
          <w:rFonts w:ascii="Times New Roman" w:hAnsi="Times New Roman"/>
          <w:sz w:val="28"/>
          <w:szCs w:val="28"/>
        </w:rPr>
        <w:t xml:space="preserve"> to stop to do smth).</w:t>
      </w:r>
    </w:p>
    <w:p w:rsidR="00EE74B1" w:rsidRPr="00473444" w:rsidRDefault="00EE74B1" w:rsidP="00473444">
      <w:pPr>
        <w:widowControl/>
        <w:spacing w:after="0"/>
        <w:ind w:firstLine="709"/>
        <w:jc w:val="both"/>
        <w:rPr>
          <w:rFonts w:ascii="Times New Roman" w:hAnsi="Times New Roman"/>
          <w:sz w:val="28"/>
          <w:szCs w:val="28"/>
        </w:rPr>
      </w:pPr>
      <w:r w:rsidRPr="00473444">
        <w:rPr>
          <w:rFonts w:ascii="Times New Roman" w:hAnsi="Times New Roman"/>
          <w:sz w:val="28"/>
          <w:szCs w:val="28"/>
          <w:lang w:val="x-none"/>
        </w:rPr>
        <w:t>Глаголы</w:t>
      </w:r>
      <w:r w:rsidRPr="00473444">
        <w:rPr>
          <w:rFonts w:ascii="Times New Roman" w:hAnsi="Times New Roman"/>
          <w:sz w:val="28"/>
          <w:szCs w:val="28"/>
        </w:rPr>
        <w:t xml:space="preserve"> </w:t>
      </w:r>
      <w:r w:rsidRPr="00473444">
        <w:rPr>
          <w:rFonts w:ascii="Times New Roman" w:hAnsi="Times New Roman"/>
          <w:sz w:val="28"/>
          <w:szCs w:val="28"/>
          <w:lang w:val="x-none"/>
        </w:rPr>
        <w:t>в</w:t>
      </w:r>
      <w:r w:rsidRPr="00473444">
        <w:rPr>
          <w:rFonts w:ascii="Times New Roman" w:hAnsi="Times New Roman"/>
          <w:sz w:val="28"/>
          <w:szCs w:val="28"/>
        </w:rPr>
        <w:t xml:space="preserve"> </w:t>
      </w:r>
      <w:r w:rsidRPr="00473444">
        <w:rPr>
          <w:rFonts w:ascii="Times New Roman" w:hAnsi="Times New Roman"/>
          <w:sz w:val="28"/>
          <w:szCs w:val="28"/>
          <w:lang w:val="x-none"/>
        </w:rPr>
        <w:t>видо</w:t>
      </w:r>
      <w:r w:rsidRPr="00473444">
        <w:rPr>
          <w:rFonts w:ascii="Times New Roman" w:hAnsi="Times New Roman"/>
          <w:sz w:val="28"/>
          <w:szCs w:val="28"/>
        </w:rPr>
        <w:t>-</w:t>
      </w:r>
      <w:r w:rsidRPr="00473444">
        <w:rPr>
          <w:rFonts w:ascii="Times New Roman" w:hAnsi="Times New Roman"/>
          <w:sz w:val="28"/>
          <w:szCs w:val="28"/>
          <w:lang w:val="x-none"/>
        </w:rPr>
        <w:t>временных</w:t>
      </w:r>
      <w:r w:rsidRPr="00473444">
        <w:rPr>
          <w:rFonts w:ascii="Times New Roman" w:hAnsi="Times New Roman"/>
          <w:sz w:val="28"/>
          <w:szCs w:val="28"/>
        </w:rPr>
        <w:t xml:space="preserve"> </w:t>
      </w:r>
      <w:r w:rsidRPr="00473444">
        <w:rPr>
          <w:rFonts w:ascii="Times New Roman" w:hAnsi="Times New Roman"/>
          <w:sz w:val="28"/>
          <w:szCs w:val="28"/>
          <w:lang w:val="x-none"/>
        </w:rPr>
        <w:t>формах</w:t>
      </w:r>
      <w:r w:rsidRPr="00473444">
        <w:rPr>
          <w:rFonts w:ascii="Times New Roman" w:hAnsi="Times New Roman"/>
          <w:sz w:val="28"/>
          <w:szCs w:val="28"/>
        </w:rPr>
        <w:t xml:space="preserve"> </w:t>
      </w:r>
      <w:r w:rsidRPr="00473444">
        <w:rPr>
          <w:rFonts w:ascii="Times New Roman" w:hAnsi="Times New Roman"/>
          <w:sz w:val="28"/>
          <w:szCs w:val="28"/>
          <w:lang w:val="x-none"/>
        </w:rPr>
        <w:t>действительного</w:t>
      </w:r>
      <w:r w:rsidRPr="00473444">
        <w:rPr>
          <w:rFonts w:ascii="Times New Roman" w:hAnsi="Times New Roman"/>
          <w:sz w:val="28"/>
          <w:szCs w:val="28"/>
        </w:rPr>
        <w:t xml:space="preserve"> </w:t>
      </w:r>
      <w:r w:rsidRPr="00473444">
        <w:rPr>
          <w:rFonts w:ascii="Times New Roman" w:hAnsi="Times New Roman"/>
          <w:sz w:val="28"/>
          <w:szCs w:val="28"/>
          <w:lang w:val="x-none"/>
        </w:rPr>
        <w:t>залога</w:t>
      </w:r>
      <w:r w:rsidRPr="00473444">
        <w:rPr>
          <w:rFonts w:ascii="Times New Roman" w:hAnsi="Times New Roman"/>
          <w:sz w:val="28"/>
          <w:szCs w:val="28"/>
        </w:rPr>
        <w:t xml:space="preserve"> </w:t>
      </w:r>
      <w:r w:rsidRPr="00473444">
        <w:rPr>
          <w:rFonts w:ascii="Times New Roman" w:hAnsi="Times New Roman"/>
          <w:sz w:val="28"/>
          <w:szCs w:val="28"/>
          <w:lang w:val="x-none"/>
        </w:rPr>
        <w:t>в</w:t>
      </w:r>
      <w:r w:rsidRPr="00473444">
        <w:rPr>
          <w:rFonts w:ascii="Times New Roman" w:hAnsi="Times New Roman"/>
          <w:sz w:val="28"/>
          <w:szCs w:val="28"/>
        </w:rPr>
        <w:t xml:space="preserve"> </w:t>
      </w:r>
      <w:r w:rsidRPr="00473444">
        <w:rPr>
          <w:rFonts w:ascii="Times New Roman" w:hAnsi="Times New Roman"/>
          <w:sz w:val="28"/>
          <w:szCs w:val="28"/>
          <w:lang w:val="x-none"/>
        </w:rPr>
        <w:t>изъявительном</w:t>
      </w:r>
      <w:r w:rsidRPr="00473444">
        <w:rPr>
          <w:rFonts w:ascii="Times New Roman" w:hAnsi="Times New Roman"/>
          <w:sz w:val="28"/>
          <w:szCs w:val="28"/>
        </w:rPr>
        <w:t xml:space="preserve"> </w:t>
      </w:r>
      <w:r w:rsidRPr="00473444">
        <w:rPr>
          <w:rFonts w:ascii="Times New Roman" w:hAnsi="Times New Roman"/>
          <w:sz w:val="28"/>
          <w:szCs w:val="28"/>
          <w:lang w:val="x-none"/>
        </w:rPr>
        <w:t>наклонении</w:t>
      </w:r>
      <w:r w:rsidRPr="00473444">
        <w:rPr>
          <w:rFonts w:ascii="Times New Roman" w:hAnsi="Times New Roman"/>
          <w:sz w:val="28"/>
          <w:szCs w:val="28"/>
        </w:rPr>
        <w:t xml:space="preserve"> (Past Perfect Tense, Present Perfect Continuous Tense, Future-in-the-Past).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Модальные глаголы в косвенной речи в настоящем и прошедшем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Неличные формы глагола (инфинитив, герундий, причастия настоящего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прошедшего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Наречия too – enough.</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Отрицательные местоимения no (и его производные nobody, nothing</w:t>
      </w:r>
      <w:r w:rsidRPr="00473444">
        <w:rPr>
          <w:rFonts w:ascii="Times New Roman" w:hAnsi="Times New Roman"/>
          <w:sz w:val="28"/>
          <w:szCs w:val="28"/>
          <w:lang w:val="ru-RU"/>
        </w:rPr>
        <w:t xml:space="preserve"> и другие</w:t>
      </w:r>
      <w:r w:rsidRPr="00473444">
        <w:rPr>
          <w:rFonts w:ascii="Times New Roman" w:hAnsi="Times New Roman"/>
          <w:sz w:val="28"/>
          <w:szCs w:val="28"/>
          <w:lang w:val="x-none"/>
        </w:rPr>
        <w:t>), none.</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6.3. </w:t>
      </w:r>
      <w:r w:rsidR="00EE74B1" w:rsidRPr="00473444">
        <w:rPr>
          <w:rFonts w:ascii="Times New Roman" w:hAnsi="Times New Roman"/>
          <w:sz w:val="28"/>
          <w:szCs w:val="28"/>
          <w:lang w:val="x-none"/>
        </w:rPr>
        <w:t>Социокультурные знания и умения</w:t>
      </w:r>
      <w:r w:rsidR="00EE74B1" w:rsidRPr="00473444">
        <w:rPr>
          <w:rFonts w:ascii="Times New Roman" w:hAnsi="Times New Roman"/>
          <w:sz w:val="28"/>
          <w:szCs w:val="28"/>
          <w:lang w:val="ru-RU"/>
        </w:rPr>
        <w:t>.</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Осуществление межличностного и межкультурного общения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использованием знаний о национально-культурных особенностях своей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письменной речи наиболее употребительной тематической фоновой лексики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рамках тематического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лексико-грамматических средств с их учётом.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473444">
        <w:rPr>
          <w:rFonts w:ascii="Times New Roman" w:hAnsi="Times New Roman"/>
          <w:sz w:val="28"/>
          <w:szCs w:val="28"/>
          <w:lang w:val="ru-RU"/>
        </w:rPr>
        <w:t>других праздников</w:t>
      </w:r>
      <w:r w:rsidRPr="00473444">
        <w:rPr>
          <w:rFonts w:ascii="Times New Roman" w:hAnsi="Times New Roman"/>
          <w:sz w:val="28"/>
          <w:szCs w:val="28"/>
          <w:lang w:val="x-none"/>
        </w:rPr>
        <w:t>),</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особенностями образа жизни и культуры страны (стран) изучаемого языка (достопримечательностями; некоторыми выдающимися людьми),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доступными в языковом отношении образцами поэзии и прозы для подростков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Осуществление межличностного и межкультурного общения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использованием знаний о национально-культурных особенностях своей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Соблюдение нормы вежливости в межкультурном общении.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языковом отношении.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Россию и страну (страны) изучаемого языка (культурные явления, события, достопримечательности);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рассказывать о некоторых выдающихся людях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 страны (стран) изучаемого языка (учёных, писателях, поэтах, художниках, музыкантах, спортсменах и </w:t>
      </w:r>
      <w:r w:rsidRPr="00473444">
        <w:rPr>
          <w:rFonts w:ascii="Times New Roman" w:hAnsi="Times New Roman"/>
          <w:sz w:val="28"/>
          <w:szCs w:val="28"/>
          <w:lang w:val="ru-RU"/>
        </w:rPr>
        <w:t>других людях</w:t>
      </w:r>
      <w:r w:rsidRPr="00473444">
        <w:rPr>
          <w:rFonts w:ascii="Times New Roman" w:hAnsi="Times New Roman"/>
          <w:sz w:val="28"/>
          <w:szCs w:val="28"/>
          <w:lang w:val="x-none"/>
        </w:rPr>
        <w:t>);</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оказывать помощь </w:t>
      </w:r>
      <w:r w:rsidRPr="00473444">
        <w:rPr>
          <w:rFonts w:ascii="Times New Roman" w:hAnsi="Times New Roman"/>
          <w:sz w:val="28"/>
          <w:szCs w:val="28"/>
          <w:lang w:val="ru-RU"/>
        </w:rPr>
        <w:t>иностранным</w:t>
      </w:r>
      <w:r w:rsidRPr="0047344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r w:rsidRPr="00473444">
        <w:rPr>
          <w:rFonts w:ascii="Times New Roman" w:hAnsi="Times New Roman"/>
          <w:sz w:val="28"/>
          <w:szCs w:val="28"/>
          <w:lang w:val="ru-RU"/>
        </w:rPr>
        <w:t xml:space="preserve"> и друг</w:t>
      </w:r>
      <w:r w:rsidR="00F9584C" w:rsidRPr="00473444">
        <w:rPr>
          <w:rFonts w:ascii="Times New Roman" w:hAnsi="Times New Roman"/>
          <w:sz w:val="28"/>
          <w:szCs w:val="28"/>
          <w:lang w:val="ru-RU"/>
        </w:rPr>
        <w:t>ие ситуации</w:t>
      </w:r>
      <w:r w:rsidRPr="00473444">
        <w:rPr>
          <w:rFonts w:ascii="Times New Roman" w:hAnsi="Times New Roman"/>
          <w:sz w:val="28"/>
          <w:szCs w:val="28"/>
          <w:lang w:val="x-none"/>
        </w:rPr>
        <w:t>).</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x-none"/>
        </w:rPr>
        <w:t>6.4. Компенсаторные умения.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Использование при чтении и аудировании языковой,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Переспрашивать, просить повторить, уточняя значение незнакомых слов.</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Использование </w:t>
      </w:r>
      <w:r w:rsidRPr="00473444">
        <w:rPr>
          <w:rFonts w:ascii="Times New Roman" w:hAnsi="Times New Roman"/>
          <w:sz w:val="28"/>
          <w:szCs w:val="28"/>
          <w:lang w:val="ru-RU"/>
        </w:rPr>
        <w:t>при формулировании</w:t>
      </w:r>
      <w:r w:rsidRPr="00473444">
        <w:rPr>
          <w:rFonts w:ascii="Times New Roman" w:hAnsi="Times New Roman"/>
          <w:sz w:val="28"/>
          <w:szCs w:val="28"/>
          <w:lang w:val="x-none"/>
        </w:rPr>
        <w:t xml:space="preserve"> собственных высказываний</w:t>
      </w:r>
      <w:r w:rsidRPr="00473444">
        <w:rPr>
          <w:rFonts w:ascii="Times New Roman" w:hAnsi="Times New Roman"/>
          <w:sz w:val="28"/>
          <w:szCs w:val="28"/>
          <w:lang w:val="ru-RU"/>
        </w:rPr>
        <w:t>,</w:t>
      </w:r>
      <w:r w:rsidRPr="00473444">
        <w:rPr>
          <w:rFonts w:ascii="Times New Roman" w:hAnsi="Times New Roman"/>
          <w:sz w:val="28"/>
          <w:szCs w:val="28"/>
          <w:lang w:val="x-none"/>
        </w:rPr>
        <w:t xml:space="preserve"> ключевых слов, плана.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 Содержание обучения в 9 классе.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7.1. </w:t>
      </w:r>
      <w:r w:rsidR="00EE74B1" w:rsidRPr="00473444">
        <w:rPr>
          <w:rFonts w:ascii="Times New Roman" w:hAnsi="Times New Roman"/>
          <w:sz w:val="28"/>
          <w:szCs w:val="28"/>
          <w:lang w:val="x-none"/>
        </w:rPr>
        <w:t>Коммуникативные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Взаимоотношения в семье и с друзьями. Конфликты и их разрешение.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Внешность и характер человека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Досуг и увлечения (хобби) современного подростка (чтение,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кино, театр, музыка, музей, спорт, живопись; компьютерные игры). Роль книги в жизни подростка.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Здоровый образ жизни: режим труда и отдыха, фитнес, сбалансированное питание. Посещение врача.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Покупки: одежда, обувь и продукты питания. Карманные деньги. Молодёжная мода.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Школа, школьная жизнь, изучаемые предметы и отношение к ним. Взаимоотношения в школе: проблемы и их решение. Переписка с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и сверстниками.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Виды отдыха в различное время года. Путешествия по России и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 xml:space="preserve"> странам. Транспорт.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Природа: флора и фауна. Проблемы экологии. Защита окружающей среды. Климат, погода. Стихийные бедствия.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Средства массовой информации (телевидение, радио, пресса, </w:t>
      </w:r>
      <w:r w:rsidR="004C5B66" w:rsidRPr="00473444">
        <w:rPr>
          <w:rFonts w:ascii="Times New Roman" w:hAnsi="Times New Roman"/>
          <w:sz w:val="28"/>
          <w:szCs w:val="28"/>
          <w:lang w:val="x-none"/>
        </w:rPr>
        <w:t>Интернет</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Родная страна и страна (страны) изучаемого языка. Их географическое положение, столицы и крупные города, регионы, население, официальные языки, </w:t>
      </w:r>
      <w:r w:rsidRPr="00473444">
        <w:rPr>
          <w:rFonts w:ascii="Times New Roman" w:hAnsi="Times New Roman"/>
          <w:sz w:val="28"/>
          <w:szCs w:val="28"/>
          <w:lang w:val="x-none"/>
        </w:rPr>
        <w:lastRenderedPageBreak/>
        <w:t>достопримечательности, культурные особенности (национальные праздники, знаменательные даты, традиции, обычаи), страницы истории.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Выдающиеся люди родной страны и страны (стран) изучаемого языка,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их вклад в науку и мировую культуру: государственные деятели, учёные, писатели, поэты, художники, музыканты, спортсмены.</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7.1.2. Говорение.</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7.1.2.1. </w:t>
      </w:r>
      <w:r w:rsidR="00EE74B1" w:rsidRPr="00473444">
        <w:rPr>
          <w:rFonts w:ascii="Times New Roman" w:hAnsi="Times New Roman"/>
          <w:sz w:val="28"/>
          <w:szCs w:val="28"/>
          <w:lang w:val="x-none"/>
        </w:rPr>
        <w:t>Развитие коммуникативных умений диалогической речи,</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а именно умений вести комбинированный диалог, включающий различные виды диалогов (этикетный диалог, диалог</w:t>
      </w:r>
      <w:r w:rsidR="00EE74B1" w:rsidRPr="00473444">
        <w:rPr>
          <w:rFonts w:ascii="Times New Roman" w:hAnsi="Times New Roman"/>
          <w:sz w:val="28"/>
          <w:szCs w:val="28"/>
          <w:lang w:val="ru-RU"/>
        </w:rPr>
        <w:t>-</w:t>
      </w:r>
      <w:r w:rsidR="00EE74B1" w:rsidRPr="00473444">
        <w:rPr>
          <w:rFonts w:ascii="Times New Roman" w:hAnsi="Times New Roman"/>
          <w:sz w:val="28"/>
          <w:szCs w:val="28"/>
          <w:lang w:val="x-none"/>
        </w:rPr>
        <w:t>побуждение к действию, диалог-расспрос), диалог</w:t>
      </w:r>
      <w:r w:rsidR="00EE74B1" w:rsidRPr="00473444">
        <w:rPr>
          <w:rFonts w:ascii="Times New Roman" w:hAnsi="Times New Roman"/>
          <w:sz w:val="28"/>
          <w:szCs w:val="28"/>
          <w:lang w:val="ru-RU"/>
        </w:rPr>
        <w:t>-</w:t>
      </w:r>
      <w:r w:rsidR="00EE74B1" w:rsidRPr="00473444">
        <w:rPr>
          <w:rFonts w:ascii="Times New Roman" w:hAnsi="Times New Roman"/>
          <w:sz w:val="28"/>
          <w:szCs w:val="28"/>
          <w:lang w:val="x-none"/>
        </w:rPr>
        <w:t>обмен мнениями: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w:t>
      </w:r>
      <w:r w:rsidRPr="00473444">
        <w:rPr>
          <w:rFonts w:ascii="Times New Roman" w:hAnsi="Times New Roman"/>
          <w:sz w:val="28"/>
          <w:szCs w:val="28"/>
          <w:lang w:val="ru-RU"/>
        </w:rPr>
        <w:t>-</w:t>
      </w:r>
      <w:r w:rsidRPr="00473444">
        <w:rPr>
          <w:rFonts w:ascii="Times New Roman" w:hAnsi="Times New Roman"/>
          <w:sz w:val="28"/>
          <w:szCs w:val="28"/>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диалог</w:t>
      </w:r>
      <w:r w:rsidRPr="00473444">
        <w:rPr>
          <w:rFonts w:ascii="Times New Roman" w:hAnsi="Times New Roman"/>
          <w:sz w:val="28"/>
          <w:szCs w:val="28"/>
          <w:lang w:val="ru-RU"/>
        </w:rPr>
        <w:t>-</w:t>
      </w:r>
      <w:r w:rsidRPr="00473444">
        <w:rPr>
          <w:rFonts w:ascii="Times New Roman" w:hAnsi="Times New Roman"/>
          <w:sz w:val="28"/>
          <w:szCs w:val="28"/>
          <w:lang w:val="x-none"/>
        </w:rPr>
        <w:t>обмен мнениями: выражать свою точку мнения и обосновывать</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473444">
        <w:rPr>
          <w:rFonts w:ascii="Times New Roman" w:hAnsi="Times New Roman"/>
          <w:sz w:val="28"/>
          <w:szCs w:val="28"/>
          <w:lang w:val="ru-RU"/>
        </w:rPr>
        <w:t>и так далее.</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Данные</w:t>
      </w:r>
      <w:r w:rsidRPr="00473444">
        <w:rPr>
          <w:rFonts w:ascii="Times New Roman" w:hAnsi="Times New Roman"/>
          <w:sz w:val="28"/>
          <w:szCs w:val="28"/>
          <w:lang w:val="x-none"/>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использованием ключевых слов, речевых ситуаций и (или) иллюстраций, фотографий или без </w:t>
      </w:r>
      <w:r w:rsidRPr="00473444">
        <w:rPr>
          <w:rFonts w:ascii="Times New Roman" w:hAnsi="Times New Roman"/>
          <w:sz w:val="28"/>
          <w:szCs w:val="28"/>
          <w:lang w:val="ru-RU"/>
        </w:rPr>
        <w:t>их использования</w:t>
      </w:r>
      <w:r w:rsidRPr="00473444">
        <w:rPr>
          <w:rFonts w:ascii="Times New Roman" w:hAnsi="Times New Roman"/>
          <w:sz w:val="28"/>
          <w:szCs w:val="28"/>
          <w:lang w:val="x-none"/>
        </w:rPr>
        <w:t xml:space="preserve"> с соблюдением норм речевого этикета, принятых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473444">
        <w:rPr>
          <w:rFonts w:ascii="Times New Roman" w:hAnsi="Times New Roman"/>
          <w:sz w:val="28"/>
          <w:szCs w:val="28"/>
          <w:lang w:val="ru-RU"/>
        </w:rPr>
        <w:t>-</w:t>
      </w:r>
      <w:r w:rsidRPr="00473444">
        <w:rPr>
          <w:rFonts w:ascii="Times New Roman" w:hAnsi="Times New Roman"/>
          <w:sz w:val="28"/>
          <w:szCs w:val="28"/>
          <w:lang w:val="x-none"/>
        </w:rPr>
        <w:t>обмена мнениями.</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7.1.2.2. </w:t>
      </w:r>
      <w:r w:rsidR="00EE74B1" w:rsidRPr="00473444">
        <w:rPr>
          <w:rFonts w:ascii="Times New Roman" w:hAnsi="Times New Roman"/>
          <w:sz w:val="28"/>
          <w:szCs w:val="28"/>
          <w:lang w:val="x-none"/>
        </w:rPr>
        <w:t>Развитие коммуникативных умений монологической речи: создание устных связных монологических высказываний</w:t>
      </w:r>
      <w:r w:rsidR="00EE74B1" w:rsidRPr="00473444">
        <w:rPr>
          <w:rFonts w:ascii="Times New Roman" w:hAnsi="Times New Roman"/>
          <w:sz w:val="28"/>
          <w:szCs w:val="28"/>
          <w:lang w:val="ru-RU"/>
        </w:rPr>
        <w:t xml:space="preserve"> </w:t>
      </w:r>
      <w:r w:rsidR="00EE74B1" w:rsidRPr="00473444">
        <w:rPr>
          <w:rFonts w:ascii="Times New Roman" w:hAnsi="Times New Roman"/>
          <w:sz w:val="28"/>
          <w:szCs w:val="28"/>
          <w:lang w:val="x-none"/>
        </w:rPr>
        <w:t>с использованием основных коммуникативных типов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описание (предмета, местности, внешности и одежды человека),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(черты характера реального человека или литературного персонажа);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повествование (сообщение);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рассуждение;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выражение и краткое аргументирование своего мнения по отношению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к услышанному (прочитанному);</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составление рассказа по картинкам;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изложение результатов выполненной проектной работы.</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вопрос</w:t>
      </w:r>
      <w:r w:rsidRPr="00473444">
        <w:rPr>
          <w:rFonts w:ascii="Times New Roman" w:hAnsi="Times New Roman"/>
          <w:sz w:val="28"/>
          <w:szCs w:val="28"/>
          <w:lang w:val="ru-RU"/>
        </w:rPr>
        <w:t>ов</w:t>
      </w:r>
      <w:r w:rsidRPr="00473444">
        <w:rPr>
          <w:rFonts w:ascii="Times New Roman" w:hAnsi="Times New Roman"/>
          <w:sz w:val="28"/>
          <w:szCs w:val="28"/>
          <w:lang w:val="x-none"/>
        </w:rPr>
        <w:t>,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план</w:t>
      </w:r>
      <w:r w:rsidRPr="00473444">
        <w:rPr>
          <w:rFonts w:ascii="Times New Roman" w:hAnsi="Times New Roman"/>
          <w:sz w:val="28"/>
          <w:szCs w:val="28"/>
          <w:lang w:val="ru-RU"/>
        </w:rPr>
        <w:t>а</w:t>
      </w:r>
      <w:r w:rsidRPr="00473444">
        <w:rPr>
          <w:rFonts w:ascii="Times New Roman" w:hAnsi="Times New Roman"/>
          <w:sz w:val="28"/>
          <w:szCs w:val="28"/>
          <w:lang w:val="x-none"/>
        </w:rPr>
        <w:t xml:space="preserve"> и (или) иллюстраци</w:t>
      </w:r>
      <w:r w:rsidRPr="00473444">
        <w:rPr>
          <w:rFonts w:ascii="Times New Roman" w:hAnsi="Times New Roman"/>
          <w:sz w:val="28"/>
          <w:szCs w:val="28"/>
          <w:lang w:val="ru-RU"/>
        </w:rPr>
        <w:t>й</w:t>
      </w:r>
      <w:r w:rsidRPr="00473444">
        <w:rPr>
          <w:rFonts w:ascii="Times New Roman" w:hAnsi="Times New Roman"/>
          <w:sz w:val="28"/>
          <w:szCs w:val="28"/>
          <w:lang w:val="x-none"/>
        </w:rPr>
        <w:t>, фотографи</w:t>
      </w:r>
      <w:r w:rsidRPr="00473444">
        <w:rPr>
          <w:rFonts w:ascii="Times New Roman" w:hAnsi="Times New Roman"/>
          <w:sz w:val="28"/>
          <w:szCs w:val="28"/>
          <w:lang w:val="ru-RU"/>
        </w:rPr>
        <w:t>й</w:t>
      </w:r>
      <w:r w:rsidRPr="00473444">
        <w:rPr>
          <w:rFonts w:ascii="Times New Roman" w:hAnsi="Times New Roman"/>
          <w:sz w:val="28"/>
          <w:szCs w:val="28"/>
          <w:lang w:val="x-none"/>
        </w:rPr>
        <w:t>, таблиц</w:t>
      </w:r>
      <w:r w:rsidRPr="00473444">
        <w:rPr>
          <w:rFonts w:ascii="Times New Roman" w:hAnsi="Times New Roman"/>
          <w:sz w:val="28"/>
          <w:szCs w:val="28"/>
          <w:lang w:val="ru-RU"/>
        </w:rPr>
        <w:t xml:space="preserve"> </w:t>
      </w:r>
      <w:r w:rsidRPr="00473444">
        <w:rPr>
          <w:rFonts w:ascii="Times New Roman" w:hAnsi="Times New Roman"/>
          <w:sz w:val="28"/>
          <w:szCs w:val="28"/>
          <w:lang w:val="x-none"/>
        </w:rPr>
        <w:t xml:space="preserve">или без </w:t>
      </w:r>
      <w:r w:rsidRPr="00473444">
        <w:rPr>
          <w:rFonts w:ascii="Times New Roman" w:hAnsi="Times New Roman"/>
          <w:sz w:val="28"/>
          <w:szCs w:val="28"/>
          <w:lang w:val="ru-RU"/>
        </w:rPr>
        <w:t>их использования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монологического высказывания – 10–12 фраз.</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7.1.3. Аудирование.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непосредственном общении: понимание на слух речи учителя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основного содержания текста предполагает умение определять основную тему (идею) и главные факты (события)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воспринимаемом на слух тексте, отделять главную информацию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с пониманием нужной (интересующей, запрашиваемой) информации предполагает умение выделять нужную (интересующую,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запрашиваемую</w:t>
      </w:r>
      <w:r w:rsidRPr="00473444">
        <w:rPr>
          <w:rFonts w:ascii="Times New Roman" w:hAnsi="Times New Roman"/>
          <w:sz w:val="28"/>
          <w:szCs w:val="28"/>
          <w:lang w:val="ru-RU"/>
        </w:rPr>
        <w:t>)</w:t>
      </w:r>
      <w:r w:rsidRPr="00473444">
        <w:rPr>
          <w:rFonts w:ascii="Times New Roman" w:hAnsi="Times New Roman"/>
          <w:sz w:val="28"/>
          <w:szCs w:val="28"/>
          <w:lang w:val="x-none"/>
        </w:rPr>
        <w:t xml:space="preserve"> информацию, представленную в эксплицитной (явной) форме,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воспринимаемом на слух тексте.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Тексты для аудирования: диалог (беседа), высказывания собеседников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ситуациях повседневного общения, рассказ, сообщение информационного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Время звучания текста (текстов) для аудирования – до 2 минут.</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7.1.4. Смысловое чтение.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различной глубиной проникновения в их содержание в зависимости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поставленной коммуникативной задачи: с пониманием основного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нужной (интересующей, запрашиваемой) информации, с полным пониманием содержания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(его отдельные части), игнорировать незнакомые слова, несущественные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понимания основного содержания, понимать интернациональные слова.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несплошных текстов (таблиц, диаграмм, схем) и понимание представленной в них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диалог (беседа), интервью, рассказ, отрывок</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из художественного произведения, статья научно-популярного характера, сообщение информационного характера, объявление, памятка, инструкция, электронное </w:t>
      </w:r>
      <w:r w:rsidRPr="00473444">
        <w:rPr>
          <w:rFonts w:ascii="Times New Roman" w:hAnsi="Times New Roman"/>
          <w:sz w:val="28"/>
          <w:szCs w:val="28"/>
          <w:lang w:val="x-none"/>
        </w:rPr>
        <w:lastRenderedPageBreak/>
        <w:t>сообщение личного характера, стихотворение; несплошной текст (таблица, диаграмма).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Языковая сложность текстов для чтения должна соответствовать базовому уровню (А2 – допороговому уровню по общеевропейской шкале).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(текстов) для чтения – 500–600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7.1.5. Письменная речь.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Развитие умений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составление плана (тезисов) устного или письменного сообщения;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заполнение анкет и формуляров: сообщение о себе основных сведений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принятыми в стране (странах) изучаемого языка;</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написание электронного сообщения личного характера</w:t>
      </w:r>
      <w:r w:rsidRPr="00473444">
        <w:rPr>
          <w:rFonts w:ascii="Times New Roman" w:hAnsi="Times New Roman"/>
          <w:sz w:val="28"/>
          <w:szCs w:val="28"/>
          <w:lang w:val="ru-RU"/>
        </w:rPr>
        <w:t xml:space="preserve"> </w:t>
      </w:r>
      <w:r w:rsidRPr="00473444">
        <w:rPr>
          <w:rFonts w:ascii="Times New Roman" w:hAnsi="Times New Roman"/>
          <w:sz w:val="28"/>
          <w:szCs w:val="28"/>
          <w:lang w:val="x-none"/>
        </w:rPr>
        <w:t>в соответствии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нормами неофициального общения, принятыми в стране (странах) изучаемого языка (объём письма – до 120 слов</w:t>
      </w:r>
      <w:r w:rsidRPr="00473444">
        <w:rPr>
          <w:rFonts w:ascii="Times New Roman" w:hAnsi="Times New Roman"/>
          <w:sz w:val="28"/>
          <w:szCs w:val="28"/>
          <w:lang w:val="ru-RU"/>
        </w:rPr>
        <w:t>)</w:t>
      </w:r>
      <w:r w:rsidRPr="00473444">
        <w:rPr>
          <w:rFonts w:ascii="Times New Roman" w:hAnsi="Times New Roman"/>
          <w:sz w:val="28"/>
          <w:szCs w:val="28"/>
          <w:lang w:val="x-none"/>
        </w:rPr>
        <w:t>;</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создание небольшого письменного высказывания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таблиц</w:t>
      </w:r>
      <w:r w:rsidRPr="00473444">
        <w:rPr>
          <w:rFonts w:ascii="Times New Roman" w:hAnsi="Times New Roman"/>
          <w:sz w:val="28"/>
          <w:szCs w:val="28"/>
          <w:lang w:val="ru-RU"/>
        </w:rPr>
        <w:t>ы</w:t>
      </w:r>
      <w:r w:rsidRPr="00473444">
        <w:rPr>
          <w:rFonts w:ascii="Times New Roman" w:hAnsi="Times New Roman"/>
          <w:sz w:val="28"/>
          <w:szCs w:val="28"/>
          <w:lang w:val="x-none"/>
        </w:rPr>
        <w:t xml:space="preserve"> и (или) прочитанн</w:t>
      </w:r>
      <w:r w:rsidRPr="00473444">
        <w:rPr>
          <w:rFonts w:ascii="Times New Roman" w:hAnsi="Times New Roman"/>
          <w:sz w:val="28"/>
          <w:szCs w:val="28"/>
          <w:lang w:val="ru-RU"/>
        </w:rPr>
        <w:t>ого</w:t>
      </w:r>
      <w:r w:rsidRPr="00473444">
        <w:rPr>
          <w:rFonts w:ascii="Times New Roman" w:hAnsi="Times New Roman"/>
          <w:sz w:val="28"/>
          <w:szCs w:val="28"/>
          <w:lang w:val="x-none"/>
        </w:rPr>
        <w:t>/прослушанн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текст</w:t>
      </w:r>
      <w:r w:rsidRPr="00473444">
        <w:rPr>
          <w:rFonts w:ascii="Times New Roman" w:hAnsi="Times New Roman"/>
          <w:sz w:val="28"/>
          <w:szCs w:val="28"/>
          <w:lang w:val="ru-RU"/>
        </w:rPr>
        <w:t>а</w:t>
      </w:r>
      <w:r w:rsidRPr="00473444">
        <w:rPr>
          <w:rFonts w:ascii="Times New Roman" w:hAnsi="Times New Roman"/>
          <w:sz w:val="28"/>
          <w:szCs w:val="28"/>
          <w:lang w:val="x-none"/>
        </w:rPr>
        <w:t xml:space="preserve"> </w:t>
      </w:r>
      <w:r w:rsidRPr="00473444">
        <w:rPr>
          <w:rFonts w:ascii="Times New Roman" w:hAnsi="Times New Roman"/>
          <w:sz w:val="28"/>
          <w:szCs w:val="28"/>
          <w:lang w:val="ru-RU"/>
        </w:rPr>
        <w:t>(о</w:t>
      </w:r>
      <w:r w:rsidRPr="00473444">
        <w:rPr>
          <w:rFonts w:ascii="Times New Roman" w:hAnsi="Times New Roman"/>
          <w:sz w:val="28"/>
          <w:szCs w:val="28"/>
          <w:lang w:val="x-none"/>
        </w:rPr>
        <w:t>бъём письменного высказывания – до 120 слов</w:t>
      </w:r>
      <w:r w:rsidRPr="00473444">
        <w:rPr>
          <w:rFonts w:ascii="Times New Roman" w:hAnsi="Times New Roman"/>
          <w:sz w:val="28"/>
          <w:szCs w:val="28"/>
          <w:lang w:val="ru-RU"/>
        </w:rPr>
        <w:t>)</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заполнение таблицы с краткой фиксацией содержания прочитанного (прослушанного)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преобразование таблицы, схемы в текстовый вариант представления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письменное представление результатов выполненной проектной работы (объём – 100–120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7.2. </w:t>
      </w:r>
      <w:r w:rsidR="00EE74B1" w:rsidRPr="00473444">
        <w:rPr>
          <w:rFonts w:ascii="Times New Roman" w:hAnsi="Times New Roman"/>
          <w:sz w:val="28"/>
          <w:szCs w:val="28"/>
          <w:lang w:val="x-none"/>
        </w:rPr>
        <w:t>Языковые знания и умения</w:t>
      </w:r>
      <w:r w:rsidR="00EE74B1"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7.2.1. Фонетическая сторона речи.</w:t>
      </w:r>
    </w:p>
    <w:p w:rsidR="00EE74B1"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Различение на слух, без фонематических ошибок</w:t>
      </w:r>
      <w:r w:rsidR="00EE74B1" w:rsidRPr="00473444">
        <w:rPr>
          <w:rFonts w:ascii="Times New Roman" w:hAnsi="Times New Roman"/>
          <w:sz w:val="28"/>
          <w:szCs w:val="28"/>
          <w:lang w:val="x-none"/>
        </w:rPr>
        <w:t>, ведущих</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к сбою в коммуникации, произнесение слов с соблюдением правильного</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ударения и фраз с соблюдением их ритмико-интонационных особенностей,</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в том числе отсутствия фразового ударения на служебных словах, чтение новых слов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Выражение модального значения, чувства и эмоции.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Различение на слух британского и американского вариантов произношения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прослушанных текстах или услышанных высказываниях.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Тексты для чтения вслух: сообщение информационного характера, отрывок</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из статьи научно-популярного характера, рассказ, диалог (беседа).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текста для чтения вслух – до 110 слов.</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7.2.2. Графика, орфография и пунктуация.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Правильное написание изученных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Правильное использование знаков препинания: точки, вопросительного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восклицательного знаков в конце предложения</w:t>
      </w:r>
      <w:r w:rsidRPr="00473444">
        <w:rPr>
          <w:rFonts w:ascii="Times New Roman" w:hAnsi="Times New Roman"/>
          <w:sz w:val="28"/>
          <w:szCs w:val="28"/>
          <w:lang w:val="ru-RU"/>
        </w:rPr>
        <w:t>,</w:t>
      </w:r>
      <w:r w:rsidRPr="00473444">
        <w:rPr>
          <w:rFonts w:ascii="Times New Roman" w:hAnsi="Times New Roman"/>
          <w:sz w:val="28"/>
          <w:szCs w:val="28"/>
          <w:lang w:val="x-none"/>
        </w:rPr>
        <w:t xml:space="preserve"> запятой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при вводных словах, обозначающих порядок мыслей и их связь (например, в английском языке: firstly/first of all, secondly, finally; on the one hand,</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on the other hand), апострофа.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7.2.3. Лексическая сторона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английском языке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рецептивного усвоения (включая 1200 лексических единиц продуктивного минимума).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Основные способы словообразования: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аффиксация: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глаголов с помощью префиксов under-, over-, dis-, mis-;</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имён прилагательных с помощью суффиксов -able/-ible;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имён существительных с помощью отрицательных префиксов in-/im-;</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словосложение: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сложных существительных путём соединения основы числительного с основой существительного с добавлением суффикса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-ed</w:t>
      </w:r>
      <w:r w:rsidR="005E4DB6" w:rsidRPr="00473444">
        <w:rPr>
          <w:rFonts w:ascii="Times New Roman" w:hAnsi="Times New Roman"/>
          <w:sz w:val="28"/>
          <w:szCs w:val="28"/>
          <w:lang w:val="ru-RU"/>
        </w:rPr>
        <w:t xml:space="preserve"> </w:t>
      </w:r>
      <w:r w:rsidRPr="00473444">
        <w:rPr>
          <w:rFonts w:ascii="Times New Roman" w:hAnsi="Times New Roman"/>
          <w:sz w:val="28"/>
          <w:szCs w:val="28"/>
          <w:lang w:val="x-none"/>
        </w:rPr>
        <w:t>(eight-legged);</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сложных существительных путём соединения основ существительных с предлогом (father-in-law);</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настоящего времени (nice-looking);</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сложных прилагательных путём соединения основы прилагательного с основой причастия прошедшего времени (well-behaved);</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конверсия: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473444">
        <w:rPr>
          <w:rFonts w:ascii="Times New Roman" w:hAnsi="Times New Roman"/>
          <w:sz w:val="28"/>
          <w:szCs w:val="28"/>
          <w:lang w:val="ru-RU"/>
        </w:rPr>
        <w:t xml:space="preserve"> </w:t>
      </w:r>
      <w:r w:rsidRPr="00473444">
        <w:rPr>
          <w:rFonts w:ascii="Times New Roman" w:hAnsi="Times New Roman"/>
          <w:sz w:val="28"/>
          <w:szCs w:val="28"/>
          <w:lang w:val="x-none"/>
        </w:rPr>
        <w:t>глаголы. Сокращения и аббревиатуры.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Различные средства связи в тексте для обеспечения его целостности (firstly, however, finally, at last, etc.).</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7.2.4. Грамматическая сторона речи.</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w:t>
      </w:r>
      <w:r w:rsidRPr="00473444">
        <w:rPr>
          <w:rFonts w:ascii="Times New Roman" w:hAnsi="Times New Roman"/>
          <w:sz w:val="28"/>
          <w:szCs w:val="28"/>
        </w:rPr>
        <w:t xml:space="preserve"> </w:t>
      </w:r>
      <w:r w:rsidRPr="00473444">
        <w:rPr>
          <w:rFonts w:ascii="Times New Roman" w:hAnsi="Times New Roman"/>
          <w:sz w:val="28"/>
          <w:szCs w:val="28"/>
          <w:lang w:val="x-none"/>
        </w:rPr>
        <w:t>со</w:t>
      </w:r>
      <w:r w:rsidRPr="00473444">
        <w:rPr>
          <w:rFonts w:ascii="Times New Roman" w:hAnsi="Times New Roman"/>
          <w:sz w:val="28"/>
          <w:szCs w:val="28"/>
        </w:rPr>
        <w:t xml:space="preserve"> </w:t>
      </w:r>
      <w:r w:rsidRPr="00473444">
        <w:rPr>
          <w:rFonts w:ascii="Times New Roman" w:hAnsi="Times New Roman"/>
          <w:sz w:val="28"/>
          <w:szCs w:val="28"/>
          <w:lang w:val="x-none"/>
        </w:rPr>
        <w:t>сложным дополнением (Complex Object) (I want to have</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my hair cut.).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Условные предложения нереального характера (Conditional II).</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Конструкции для выражения предпочтения I prefer …/I’d prefer …/I’d rather ….</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Конструкция I wish ….</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конструкцией either … or, neither … nor.</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Порядок следования имён прилагательных (nice long blond hair).</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7.3. </w:t>
      </w:r>
      <w:r w:rsidR="00EE74B1" w:rsidRPr="00473444">
        <w:rPr>
          <w:rFonts w:ascii="Times New Roman" w:hAnsi="Times New Roman"/>
          <w:sz w:val="28"/>
          <w:szCs w:val="28"/>
          <w:lang w:val="x-none"/>
        </w:rPr>
        <w:t>Социокультурные знания и умения</w:t>
      </w:r>
      <w:r w:rsidR="00EE74B1" w:rsidRPr="00473444">
        <w:rPr>
          <w:rFonts w:ascii="Times New Roman" w:hAnsi="Times New Roman"/>
          <w:sz w:val="28"/>
          <w:szCs w:val="28"/>
          <w:lang w:val="ru-RU"/>
        </w:rPr>
        <w:t>.</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Осуществление межличностного и межкультурного общения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использованием знаний о национально-культурных особенностях своей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письменной речи наиболее употребительной тематической фоновой лексики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рамках отобранного тематического содержания (основные национальные праздники, традиции, обычаи</w:t>
      </w:r>
      <w:r w:rsidRPr="00473444">
        <w:rPr>
          <w:rFonts w:ascii="Times New Roman" w:hAnsi="Times New Roman"/>
          <w:sz w:val="28"/>
          <w:szCs w:val="28"/>
          <w:lang w:val="ru-RU"/>
        </w:rPr>
        <w:t>,</w:t>
      </w:r>
      <w:r w:rsidRPr="00473444">
        <w:rPr>
          <w:rFonts w:ascii="Times New Roman" w:hAnsi="Times New Roman"/>
          <w:sz w:val="28"/>
          <w:szCs w:val="28"/>
          <w:lang w:val="x-none"/>
        </w:rPr>
        <w:t xml:space="preserve"> традиции в питании и проведении досуга, система образования).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473444">
        <w:rPr>
          <w:rFonts w:ascii="Times New Roman" w:hAnsi="Times New Roman"/>
          <w:sz w:val="28"/>
          <w:szCs w:val="28"/>
          <w:lang w:val="ru-RU"/>
        </w:rPr>
        <w:t>и других праздников</w:t>
      </w:r>
      <w:r w:rsidRPr="00473444">
        <w:rPr>
          <w:rFonts w:ascii="Times New Roman" w:hAnsi="Times New Roman"/>
          <w:sz w:val="28"/>
          <w:szCs w:val="28"/>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Формирование элементарного представление о различных вариантах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Осуществление межличностного и межкультурного общения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использованием знаний о национально-культурных особенностях своей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w:t>
      </w:r>
    </w:p>
    <w:p w:rsidR="00386FBB" w:rsidRPr="00473444" w:rsidRDefault="00386FBB"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 xml:space="preserve">Соблюдение норм вежливости в межкультурном общении. </w:t>
      </w:r>
    </w:p>
    <w:p w:rsidR="00386FBB" w:rsidRPr="00473444" w:rsidRDefault="00386FBB"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Развитие умений: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писать свои имя и фамилию, а также имена и фамилии своих родственников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друзей на английском языке;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 оформлять свой адрес на английском языке (в анкете);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 оформлять электронное сообщение личного характера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соответствии с нормами неофициального общения, принятыми в стране (странах)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Россию и страну (страны) изучаемого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некоторые культурные явления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 (основные национальные праздники, традиции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проведении досуга и питании, достопримечательности);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некоторых выдающихся людей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 страны (стран) изучаемого языка (учёных, писателей, поэтов, художников, композиторов, музыкантов, спортсменов </w:t>
      </w:r>
      <w:r w:rsidRPr="00473444">
        <w:rPr>
          <w:rFonts w:ascii="Times New Roman" w:hAnsi="Times New Roman"/>
          <w:sz w:val="28"/>
          <w:szCs w:val="28"/>
          <w:lang w:val="ru-RU"/>
        </w:rPr>
        <w:t>и других людей</w:t>
      </w:r>
      <w:r w:rsidRPr="00473444">
        <w:rPr>
          <w:rFonts w:ascii="Times New Roman" w:hAnsi="Times New Roman"/>
          <w:sz w:val="28"/>
          <w:szCs w:val="28"/>
          <w:lang w:val="x-none"/>
        </w:rPr>
        <w:t>);</w:t>
      </w:r>
    </w:p>
    <w:p w:rsidR="00386FBB" w:rsidRPr="00473444" w:rsidRDefault="00386FBB"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 xml:space="preserve">оказывать помощь </w:t>
      </w:r>
      <w:r w:rsidRPr="00473444">
        <w:rPr>
          <w:rFonts w:ascii="Times New Roman" w:hAnsi="Times New Roman"/>
          <w:sz w:val="28"/>
          <w:szCs w:val="28"/>
          <w:lang w:val="ru-RU"/>
        </w:rPr>
        <w:t>иностранным</w:t>
      </w:r>
      <w:r w:rsidRPr="0047344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473444">
        <w:rPr>
          <w:rFonts w:ascii="Times New Roman" w:hAnsi="Times New Roman"/>
          <w:sz w:val="28"/>
          <w:szCs w:val="28"/>
          <w:lang w:val="ru-RU"/>
        </w:rPr>
        <w:t xml:space="preserve"> и друг</w:t>
      </w:r>
      <w:r w:rsidR="00F9584C" w:rsidRPr="00473444">
        <w:rPr>
          <w:rFonts w:ascii="Times New Roman" w:hAnsi="Times New Roman"/>
          <w:sz w:val="28"/>
          <w:szCs w:val="28"/>
          <w:lang w:val="ru-RU"/>
        </w:rPr>
        <w:t>ие ситуации</w:t>
      </w:r>
      <w:r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7.4. </w:t>
      </w:r>
      <w:r w:rsidR="00EE74B1" w:rsidRPr="00473444">
        <w:rPr>
          <w:rFonts w:ascii="Times New Roman" w:hAnsi="Times New Roman"/>
          <w:sz w:val="28"/>
          <w:szCs w:val="28"/>
          <w:lang w:val="x-none"/>
        </w:rPr>
        <w:t>Компенсаторные умения</w:t>
      </w:r>
      <w:r w:rsidR="00EE74B1"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Использование при чтении и аудировании языковой,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контекстуальной, догадки; при говорении и письме – перифраза (толкования</w:t>
      </w:r>
      <w:r w:rsidRPr="00473444">
        <w:rPr>
          <w:rFonts w:ascii="Times New Roman" w:hAnsi="Times New Roman"/>
          <w:sz w:val="28"/>
          <w:szCs w:val="28"/>
          <w:lang w:val="ru-RU"/>
        </w:rPr>
        <w:t>)</w:t>
      </w:r>
      <w:r w:rsidRPr="00473444">
        <w:rPr>
          <w:rFonts w:ascii="Times New Roman" w:hAnsi="Times New Roman"/>
          <w:sz w:val="28"/>
          <w:szCs w:val="28"/>
          <w:lang w:val="x-none"/>
        </w:rPr>
        <w:t>, синонимических средств, описание предмета вместо его названия,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при непосредственном общении догадываться о значении незнакомых слов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помощью используемых собеседником жестов и мимики.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Переспрашивать, просить повторить, уточняя значение незнакомых слов.</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Использование </w:t>
      </w:r>
      <w:r w:rsidRPr="00473444">
        <w:rPr>
          <w:rFonts w:ascii="Times New Roman" w:hAnsi="Times New Roman"/>
          <w:sz w:val="28"/>
          <w:szCs w:val="28"/>
          <w:lang w:val="ru-RU"/>
        </w:rPr>
        <w:t>при формулировании</w:t>
      </w:r>
      <w:r w:rsidRPr="00473444">
        <w:rPr>
          <w:rFonts w:ascii="Times New Roman" w:hAnsi="Times New Roman"/>
          <w:sz w:val="28"/>
          <w:szCs w:val="28"/>
          <w:lang w:val="x-none"/>
        </w:rPr>
        <w:t xml:space="preserve"> собственных высказываний</w:t>
      </w:r>
      <w:r w:rsidRPr="00473444">
        <w:rPr>
          <w:rFonts w:ascii="Times New Roman" w:hAnsi="Times New Roman"/>
          <w:sz w:val="28"/>
          <w:szCs w:val="28"/>
          <w:lang w:val="ru-RU"/>
        </w:rPr>
        <w:t>,</w:t>
      </w:r>
      <w:r w:rsidRPr="00473444">
        <w:rPr>
          <w:rFonts w:ascii="Times New Roman" w:hAnsi="Times New Roman"/>
          <w:sz w:val="28"/>
          <w:szCs w:val="28"/>
          <w:lang w:val="x-none"/>
        </w:rPr>
        <w:t xml:space="preserve"> ключевых слов, плана.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 Планируемые результаты освоения программы по иностранному (английскому) языку на уровне основного общего образования.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lastRenderedPageBreak/>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8.2. </w:t>
      </w:r>
      <w:r w:rsidR="00EE74B1" w:rsidRPr="00473444">
        <w:rPr>
          <w:rFonts w:ascii="Times New Roman" w:hAnsi="Times New Roman"/>
          <w:sz w:val="28"/>
          <w:szCs w:val="28"/>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473444">
        <w:rPr>
          <w:rFonts w:ascii="Times New Roman" w:hAnsi="Times New Roman"/>
          <w:sz w:val="28"/>
          <w:szCs w:val="28"/>
          <w:lang w:val="ru-RU"/>
        </w:rPr>
        <w:t>о</w:t>
      </w:r>
      <w:r w:rsidR="00EE74B1" w:rsidRPr="00473444">
        <w:rPr>
          <w:rFonts w:ascii="Times New Roman" w:hAnsi="Times New Roman"/>
          <w:sz w:val="28"/>
          <w:szCs w:val="28"/>
          <w:lang w:val="x-none"/>
        </w:rPr>
        <w:t>рганизации в соответствии с традиционными российскими социокультурными</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и духовно-нравственными ценностями, принятыми в обществе правилами</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и нормами поведения, и способствуют процессам самопознания, самовоспитания</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и саморазвития, формирования внутренней позиции личности.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Личностные результаты освоения программы основного общего образования отража</w:t>
      </w:r>
      <w:r w:rsidRPr="00473444">
        <w:rPr>
          <w:rFonts w:ascii="Times New Roman" w:hAnsi="Times New Roman"/>
          <w:sz w:val="28"/>
          <w:szCs w:val="28"/>
          <w:lang w:val="ru-RU"/>
        </w:rPr>
        <w:t>ю</w:t>
      </w:r>
      <w:r w:rsidRPr="00473444">
        <w:rPr>
          <w:rFonts w:ascii="Times New Roman" w:hAnsi="Times New Roman"/>
          <w:sz w:val="28"/>
          <w:szCs w:val="28"/>
          <w:lang w:val="x-none"/>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 процессе реализации основных направлений воспитательной деятельности,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w:t>
      </w:r>
      <w:r w:rsidRPr="00473444">
        <w:rPr>
          <w:rFonts w:ascii="Times New Roman" w:hAnsi="Times New Roman"/>
          <w:sz w:val="28"/>
          <w:szCs w:val="28"/>
          <w:lang w:val="ru-RU"/>
        </w:rPr>
        <w:t xml:space="preserve"> в части</w:t>
      </w:r>
      <w:r w:rsidRPr="00473444">
        <w:rPr>
          <w:rFonts w:ascii="Times New Roman" w:hAnsi="Times New Roman"/>
          <w:sz w:val="28"/>
          <w:szCs w:val="28"/>
          <w:lang w:val="x-none"/>
        </w:rPr>
        <w:t>:</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гражданского воспитания: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готовность к выполнению обязанностей гражданина и реализации его прав, уважение прав, свобод и законных интересов других людей;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активное участие в жизни семьи, организации, местного сообщества, родного края, страны;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неприятие любых форм экстремизма, дискриминации;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понимание роли различных социальных институтов в жизни человека;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многоконфессиональном обществе;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представление о способах противодействия коррупции;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готовность к разнообразной совместной деятельности, стремление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к взаимопониманию и взаимопомощи, активное участие </w:t>
      </w:r>
      <w:r w:rsidR="003143D0" w:rsidRPr="00473444">
        <w:rPr>
          <w:rFonts w:ascii="Times New Roman" w:hAnsi="Times New Roman"/>
          <w:sz w:val="28"/>
          <w:szCs w:val="28"/>
          <w:lang w:val="x-none"/>
        </w:rPr>
        <w:t>в самоуправлении</w:t>
      </w:r>
      <w:r w:rsidR="00CA4934" w:rsidRPr="00473444">
        <w:rPr>
          <w:rFonts w:ascii="Times New Roman" w:hAnsi="Times New Roman"/>
          <w:sz w:val="28"/>
          <w:szCs w:val="28"/>
          <w:lang w:val="x-none"/>
        </w:rPr>
        <w:t xml:space="preserve"> </w:t>
      </w:r>
      <w:r w:rsidR="003143D0" w:rsidRPr="00473444">
        <w:rPr>
          <w:rFonts w:ascii="Times New Roman" w:hAnsi="Times New Roman"/>
          <w:sz w:val="28"/>
          <w:szCs w:val="28"/>
          <w:lang w:val="x-none"/>
        </w:rPr>
        <w:t>в образовательной организации</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готовность к участию в гуманитарной деятельности (волонтёрство, помощь людям, нуждающимся в ней);</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патриотическо</w:t>
      </w:r>
      <w:r w:rsidRPr="00473444">
        <w:rPr>
          <w:rFonts w:ascii="Times New Roman" w:hAnsi="Times New Roman"/>
          <w:sz w:val="28"/>
          <w:szCs w:val="28"/>
          <w:lang w:val="ru-RU"/>
        </w:rPr>
        <w:t>го</w:t>
      </w:r>
      <w:r w:rsidRPr="00473444">
        <w:rPr>
          <w:rFonts w:ascii="Times New Roman" w:hAnsi="Times New Roman"/>
          <w:sz w:val="28"/>
          <w:szCs w:val="28"/>
          <w:lang w:val="x-none"/>
        </w:rPr>
        <w:t xml:space="preserve"> воспитани</w:t>
      </w:r>
      <w:r w:rsidRPr="00473444">
        <w:rPr>
          <w:rFonts w:ascii="Times New Roman" w:hAnsi="Times New Roman"/>
          <w:sz w:val="28"/>
          <w:szCs w:val="28"/>
          <w:lang w:val="ru-RU"/>
        </w:rPr>
        <w:t>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осознание российской гражданской идентичности в поликультурном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ценностное отношение к достижениям своей Родины – России, к науке, искусству, спорту, </w:t>
      </w:r>
      <w:r w:rsidR="006818FB">
        <w:rPr>
          <w:rFonts w:ascii="Times New Roman" w:hAnsi="Times New Roman"/>
          <w:sz w:val="28"/>
          <w:szCs w:val="28"/>
          <w:lang w:val="x-none"/>
        </w:rPr>
        <w:t>Труд (технология)</w:t>
      </w:r>
      <w:r w:rsidRPr="00473444">
        <w:rPr>
          <w:rFonts w:ascii="Times New Roman" w:hAnsi="Times New Roman"/>
          <w:sz w:val="28"/>
          <w:szCs w:val="28"/>
          <w:lang w:val="x-none"/>
        </w:rPr>
        <w:t>м, боевым подвигам и трудовым достижениям народа;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уважение к символам России, государственным праздникам, историческому</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природному наследию и памятникам, традициям разных народов, проживающих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родной стране;</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духовно-нравственно</w:t>
      </w:r>
      <w:r w:rsidRPr="00473444">
        <w:rPr>
          <w:rFonts w:ascii="Times New Roman" w:hAnsi="Times New Roman"/>
          <w:sz w:val="28"/>
          <w:szCs w:val="28"/>
          <w:lang w:val="ru-RU"/>
        </w:rPr>
        <w:t xml:space="preserve">го </w:t>
      </w:r>
      <w:r w:rsidRPr="00473444">
        <w:rPr>
          <w:rFonts w:ascii="Times New Roman" w:hAnsi="Times New Roman"/>
          <w:sz w:val="28"/>
          <w:szCs w:val="28"/>
          <w:lang w:val="x-none"/>
        </w:rPr>
        <w:t>воспитани</w:t>
      </w:r>
      <w:r w:rsidRPr="00473444">
        <w:rPr>
          <w:rFonts w:ascii="Times New Roman" w:hAnsi="Times New Roman"/>
          <w:sz w:val="28"/>
          <w:szCs w:val="28"/>
          <w:lang w:val="ru-RU"/>
        </w:rPr>
        <w:t>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ориентация на моральные ценности и нормы в ситуациях нравственного выбора;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эстетическо</w:t>
      </w:r>
      <w:r w:rsidRPr="00473444">
        <w:rPr>
          <w:rFonts w:ascii="Times New Roman" w:hAnsi="Times New Roman"/>
          <w:sz w:val="28"/>
          <w:szCs w:val="28"/>
          <w:lang w:val="ru-RU"/>
        </w:rPr>
        <w:t>го</w:t>
      </w:r>
      <w:r w:rsidRPr="00473444">
        <w:rPr>
          <w:rFonts w:ascii="Times New Roman" w:hAnsi="Times New Roman"/>
          <w:sz w:val="28"/>
          <w:szCs w:val="28"/>
          <w:lang w:val="x-none"/>
        </w:rPr>
        <w:t xml:space="preserve"> воспитани</w:t>
      </w:r>
      <w:r w:rsidRPr="00473444">
        <w:rPr>
          <w:rFonts w:ascii="Times New Roman" w:hAnsi="Times New Roman"/>
          <w:sz w:val="28"/>
          <w:szCs w:val="28"/>
          <w:lang w:val="ru-RU"/>
        </w:rPr>
        <w:t>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восприимчивость к разным видам искусства, традициям и творчеству своего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других народов, понимание эмоционального воздействия искусства;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осознание важности художественной культуры как средства коммуникации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самовыражения;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понимание ценности отечественного и мирового искусства, роли этнических культурных традиций и народного творчества;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стремление к самовыражению в разных видах искусства;</w:t>
      </w:r>
    </w:p>
    <w:p w:rsidR="00EE74B1" w:rsidRPr="00473444" w:rsidRDefault="00EE74B1" w:rsidP="00473444">
      <w:pPr>
        <w:widowControl/>
        <w:numPr>
          <w:ilvl w:val="0"/>
          <w:numId w:val="10"/>
        </w:numPr>
        <w:spacing w:after="0"/>
        <w:ind w:left="0" w:firstLine="709"/>
        <w:jc w:val="both"/>
        <w:rPr>
          <w:rFonts w:ascii="Times New Roman" w:hAnsi="Times New Roman"/>
          <w:sz w:val="28"/>
          <w:szCs w:val="28"/>
          <w:lang w:val="x-none"/>
        </w:rPr>
      </w:pPr>
      <w:r w:rsidRPr="00473444">
        <w:rPr>
          <w:rFonts w:ascii="Times New Roman" w:hAnsi="Times New Roman"/>
          <w:sz w:val="28"/>
          <w:szCs w:val="28"/>
          <w:lang w:val="x-none"/>
        </w:rPr>
        <w:t>физическо</w:t>
      </w:r>
      <w:r w:rsidRPr="00473444">
        <w:rPr>
          <w:rFonts w:ascii="Times New Roman" w:hAnsi="Times New Roman"/>
          <w:sz w:val="28"/>
          <w:szCs w:val="28"/>
          <w:lang w:val="ru-RU"/>
        </w:rPr>
        <w:t>го</w:t>
      </w:r>
      <w:r w:rsidRPr="00473444">
        <w:rPr>
          <w:rFonts w:ascii="Times New Roman" w:hAnsi="Times New Roman"/>
          <w:sz w:val="28"/>
          <w:szCs w:val="28"/>
          <w:lang w:val="x-none"/>
        </w:rPr>
        <w:t xml:space="preserve"> воспитания, формировани</w:t>
      </w:r>
      <w:r w:rsidRPr="00473444">
        <w:rPr>
          <w:rFonts w:ascii="Times New Roman" w:hAnsi="Times New Roman"/>
          <w:sz w:val="28"/>
          <w:szCs w:val="28"/>
          <w:lang w:val="ru-RU"/>
        </w:rPr>
        <w:t>я</w:t>
      </w:r>
      <w:r w:rsidRPr="00473444">
        <w:rPr>
          <w:rFonts w:ascii="Times New Roman" w:hAnsi="Times New Roman"/>
          <w:sz w:val="28"/>
          <w:szCs w:val="28"/>
          <w:lang w:val="x-none"/>
        </w:rPr>
        <w:t xml:space="preserve"> культуры здоровья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эмоционального благополучия: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осознание ценности жизни;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соблюдение правил безопасности, в том числе навыков безопасного поведения в </w:t>
      </w:r>
      <w:r w:rsidR="00B41B3A" w:rsidRPr="00473444">
        <w:rPr>
          <w:rFonts w:ascii="Times New Roman" w:hAnsi="Times New Roman"/>
          <w:sz w:val="28"/>
          <w:szCs w:val="28"/>
          <w:lang w:val="ru-RU"/>
        </w:rPr>
        <w:t>Интернет-среде</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умение принимать себя и других, не осуждая;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умение осознавать эмоциональное состояние себя и других, умение управлять собственным эмоциональным состоянием;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сформированность навыка рефлексии, признание своего права на ошибку</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такого же права другого человека;</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трудово</w:t>
      </w:r>
      <w:r w:rsidRPr="00473444">
        <w:rPr>
          <w:rFonts w:ascii="Times New Roman" w:hAnsi="Times New Roman"/>
          <w:sz w:val="28"/>
          <w:szCs w:val="28"/>
          <w:lang w:val="ru-RU"/>
        </w:rPr>
        <w:t>го</w:t>
      </w:r>
      <w:r w:rsidRPr="00473444">
        <w:rPr>
          <w:rFonts w:ascii="Times New Roman" w:hAnsi="Times New Roman"/>
          <w:sz w:val="28"/>
          <w:szCs w:val="28"/>
          <w:lang w:val="x-none"/>
        </w:rPr>
        <w:t xml:space="preserve"> воспитани</w:t>
      </w:r>
      <w:r w:rsidRPr="00473444">
        <w:rPr>
          <w:rFonts w:ascii="Times New Roman" w:hAnsi="Times New Roman"/>
          <w:sz w:val="28"/>
          <w:szCs w:val="28"/>
          <w:lang w:val="ru-RU"/>
        </w:rPr>
        <w:t>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установка на активное участие в решении практических задач (в рамках семьи, организации, </w:t>
      </w:r>
      <w:r w:rsidR="005D5E77" w:rsidRPr="00473444">
        <w:rPr>
          <w:rFonts w:ascii="Times New Roman" w:eastAsia="SchoolBookSanPin" w:hAnsi="Times New Roman"/>
          <w:sz w:val="28"/>
          <w:szCs w:val="28"/>
          <w:lang w:val="ru-RU"/>
        </w:rPr>
        <w:t>населенного пункта,</w:t>
      </w:r>
      <w:r w:rsidR="00A556B9" w:rsidRPr="00473444">
        <w:rPr>
          <w:rFonts w:ascii="Times New Roman" w:eastAsia="SchoolBookSanPin" w:hAnsi="Times New Roman"/>
          <w:sz w:val="28"/>
          <w:szCs w:val="28"/>
          <w:lang w:val="ru-RU"/>
        </w:rPr>
        <w:t xml:space="preserve"> родного</w:t>
      </w:r>
      <w:r w:rsidR="005D5E77" w:rsidRPr="00473444">
        <w:rPr>
          <w:rFonts w:ascii="Times New Roman" w:eastAsia="SchoolBookSanPin" w:hAnsi="Times New Roman"/>
          <w:sz w:val="28"/>
          <w:szCs w:val="28"/>
          <w:lang w:val="ru-RU"/>
        </w:rPr>
        <w:t xml:space="preserve"> края)</w:t>
      </w:r>
      <w:r w:rsidRPr="00473444">
        <w:rPr>
          <w:rFonts w:ascii="Times New Roman" w:hAnsi="Times New Roman"/>
          <w:sz w:val="28"/>
          <w:szCs w:val="28"/>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интерес к практическому изучению профессий и труда различного рода,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на основе применения изучаемого предметного знания;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готовность адаптироваться в профессиональной среде;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уважение к труду и результатам трудовой деятельности;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осознанный выбор и построение индивидуальной траектории</w:t>
      </w:r>
      <w:r w:rsidRPr="00473444">
        <w:rPr>
          <w:rFonts w:ascii="Times New Roman" w:hAnsi="Times New Roman"/>
          <w:sz w:val="28"/>
          <w:szCs w:val="28"/>
          <w:lang w:val="ru-RU"/>
        </w:rPr>
        <w:t xml:space="preserve"> </w:t>
      </w:r>
      <w:r w:rsidRPr="00473444">
        <w:rPr>
          <w:rFonts w:ascii="Times New Roman" w:hAnsi="Times New Roman"/>
          <w:sz w:val="28"/>
          <w:szCs w:val="28"/>
          <w:lang w:val="x-none"/>
        </w:rPr>
        <w:t>образования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жизненных планов с учётом личных и общественных интересов, и потребностей;</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экологическо</w:t>
      </w:r>
      <w:r w:rsidRPr="00473444">
        <w:rPr>
          <w:rFonts w:ascii="Times New Roman" w:hAnsi="Times New Roman"/>
          <w:sz w:val="28"/>
          <w:szCs w:val="28"/>
          <w:lang w:val="ru-RU"/>
        </w:rPr>
        <w:t>го</w:t>
      </w:r>
      <w:r w:rsidRPr="00473444">
        <w:rPr>
          <w:rFonts w:ascii="Times New Roman" w:hAnsi="Times New Roman"/>
          <w:sz w:val="28"/>
          <w:szCs w:val="28"/>
          <w:lang w:val="x-none"/>
        </w:rPr>
        <w:t xml:space="preserve"> воспитани</w:t>
      </w:r>
      <w:r w:rsidRPr="00473444">
        <w:rPr>
          <w:rFonts w:ascii="Times New Roman" w:hAnsi="Times New Roman"/>
          <w:sz w:val="28"/>
          <w:szCs w:val="28"/>
          <w:lang w:val="ru-RU"/>
        </w:rPr>
        <w:t>я</w:t>
      </w:r>
      <w:r w:rsidRPr="00473444">
        <w:rPr>
          <w:rFonts w:ascii="Times New Roman" w:hAnsi="Times New Roman"/>
          <w:sz w:val="28"/>
          <w:szCs w:val="28"/>
          <w:lang w:val="x-none"/>
        </w:rPr>
        <w: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ориентация на применение знаний из социальных и естественных наук</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решения задач в области окружающей среды, планирования поступков и оценки их возможных последствий для окружающей среды;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осознание своей роли как гражданина и потребителя в условиях взаимосвязи природной, технологической и социальной сред;</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готовность к участию в практической деятельности экологической направленности;</w:t>
      </w:r>
    </w:p>
    <w:p w:rsidR="00EE74B1" w:rsidRPr="00473444" w:rsidRDefault="00EE74B1" w:rsidP="00473444">
      <w:pPr>
        <w:widowControl/>
        <w:numPr>
          <w:ilvl w:val="0"/>
          <w:numId w:val="10"/>
        </w:numPr>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ценности научного познания: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овладение языковой и читательской культурой как средством познания мира;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473444" w:rsidRDefault="00EE74B1" w:rsidP="00473444">
      <w:pPr>
        <w:widowControl/>
        <w:numPr>
          <w:ilvl w:val="0"/>
          <w:numId w:val="10"/>
        </w:numPr>
        <w:spacing w:after="0"/>
        <w:ind w:left="0" w:firstLine="709"/>
        <w:jc w:val="both"/>
        <w:rPr>
          <w:rFonts w:ascii="Times New Roman" w:hAnsi="Times New Roman"/>
          <w:sz w:val="28"/>
          <w:szCs w:val="28"/>
          <w:lang w:val="x-none"/>
        </w:rPr>
      </w:pPr>
      <w:r w:rsidRPr="00473444">
        <w:rPr>
          <w:rFonts w:ascii="Times New Roman" w:hAnsi="Times New Roman"/>
          <w:sz w:val="28"/>
          <w:szCs w:val="28"/>
          <w:lang w:val="x-none"/>
        </w:rPr>
        <w:t>адаптаци</w:t>
      </w:r>
      <w:r w:rsidRPr="00473444">
        <w:rPr>
          <w:rFonts w:ascii="Times New Roman" w:hAnsi="Times New Roman"/>
          <w:sz w:val="28"/>
          <w:szCs w:val="28"/>
          <w:lang w:val="ru-RU"/>
        </w:rPr>
        <w:t>и</w:t>
      </w:r>
      <w:r w:rsidRPr="00473444">
        <w:rPr>
          <w:rFonts w:ascii="Times New Roman" w:hAnsi="Times New Roman"/>
          <w:sz w:val="28"/>
          <w:szCs w:val="28"/>
          <w:lang w:val="x-none"/>
        </w:rPr>
        <w:t xml:space="preserve"> обучающегося к изменяющимся условиям социальной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природной среды: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способность обучающихся взаимодействовать в условиях неопределённости, открытость опыту и знаниям других;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w:t>
      </w:r>
      <w:r w:rsidRPr="00473444">
        <w:rPr>
          <w:rFonts w:ascii="Times New Roman" w:hAnsi="Times New Roman"/>
          <w:sz w:val="28"/>
          <w:szCs w:val="28"/>
          <w:lang w:val="x-none"/>
        </w:rPr>
        <w:lastRenderedPageBreak/>
        <w:t>учиться у других людей, осознавать в совместной деятельности новые знания, навыки и компетенции из опыта других;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его свойства при решении задач (далее – оперировать понятиями),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а также оперировать терминами и представлениями в области концепции устойчивого развития;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умение анализировать и выявлять взаимосвязи природы, общества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экономики;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способность обучающихся осознавать стрессовую ситуацию, оценивать происходящие изменения и их последствия;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воспринимать стрессовую ситуацию как вызов, требующий контрмер;</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оценивать ситуацию стресса, корректировать принимаемые решения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действия;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формулировать и оценивать риски и последствия, формировать опыт, находить позитивное в произошедшей ситуации;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быть готовым действовать в отсутствие гарантий успеха.</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выявлять и характеризовать существенные признаки объектов (явлений);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устанавливать существенный признак классификации, основания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обобщения и сравнения, критерии проводимого анализа;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 учётом предложенной задачи выявлять закономерности и противоречия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рассматриваемых фактах, данных и наблюдениях;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предлагать критерии для выявления закономерностей и противоречий;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выявлять дефицит информации, данных, необходимых для решения поставленной задачи;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выявлять причинно-следственные связи при изучении явлений и процессов;</w:t>
      </w:r>
    </w:p>
    <w:p w:rsidR="00EE74B1" w:rsidRPr="00473444" w:rsidRDefault="00BB7E68"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проводить</w:t>
      </w:r>
      <w:r w:rsidR="00EE74B1" w:rsidRPr="00473444">
        <w:rPr>
          <w:rFonts w:ascii="Times New Roman" w:hAnsi="Times New Roman"/>
          <w:sz w:val="28"/>
          <w:szCs w:val="28"/>
          <w:lang w:val="x-none"/>
        </w:rPr>
        <w:t xml:space="preserve"> выводы с использованием дедуктивных и индуктивных умозаключений, умозаключений по аналогии, формулировать гипотезы</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о взаимосвязях;</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использовать вопросы как исследовательский инструмент познания;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формулировать вопросы, фиксирующие разрыв между реальным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желательным состоянием ситуации, объекта, самостоятельно устанавливать искомое и данное;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формулировать гипотезу об истинности собственных суждений и суждений других, аргументировать свою позицию, мнение;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оценивать на применимость и достоверность информацию, полученную в ходе исследования (эксперимента);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прогнозировать возможное дальнейшее развитие процессов, событий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их последствия в аналогичных или сходных ситуациях, выдвигать предположения об их развитии в новых условиях и контекстах</w:t>
      </w:r>
      <w:r w:rsidRPr="00473444">
        <w:rPr>
          <w:rFonts w:ascii="Times New Roman" w:hAnsi="Times New Roman"/>
          <w:sz w:val="28"/>
          <w:szCs w:val="28"/>
          <w:lang w:val="ru-RU"/>
        </w:rPr>
        <w:t>.</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8.3.3. У обучающегося будут сформированы умения работать</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с информацией как часть познавательных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заданных критериев;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выбирать, анализировать, систематизировать и интерпретировать информацию различных видов и форм представления;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находить сходные аргументы (подтверждающие или опровергающие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одну и ту же идею, версию) в различных информационных источниках;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самостоятельно выбирать оптимальную форму представления информации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иллюстрировать решаемые задачи несложными схемами, диаграммами, иной графикой и их комбинациями;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оценивать надёжность информации по критериям, предложенным педагогическим работником или сформулированным самостоятельно;</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эффективно запоминать и систематизировать информацию.</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воспринимать и формулировать суждения, выражать эмоции в соответствии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целями и условиями общения;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выражать себя (свою точку зрения) в устных и письменных текстах;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понимать намерения других, проявлять уважительное отношение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к собеседнику и в корректной форме формулировать свои возражения;</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 ходе диалога и</w:t>
      </w:r>
      <w:r w:rsidRPr="00473444">
        <w:rPr>
          <w:rFonts w:ascii="Times New Roman" w:hAnsi="Times New Roman"/>
          <w:sz w:val="28"/>
          <w:szCs w:val="28"/>
          <w:lang w:val="ru-RU"/>
        </w:rPr>
        <w:t xml:space="preserve"> </w:t>
      </w:r>
      <w:r w:rsidRPr="00473444">
        <w:rPr>
          <w:rFonts w:ascii="Times New Roman" w:hAnsi="Times New Roman"/>
          <w:sz w:val="28"/>
          <w:szCs w:val="28"/>
          <w:lang w:val="x-none"/>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сопоставлять свои суждения с суждениями других участников диалога, обнаруживать различие и сходство позиций;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публично представлять результаты выполненного опыта (эксперимента, исследования, проекта);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самостоятельно выбирать формат выступления с учётом задач презентации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принимать цель совместной деятельности, коллективно строить действия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по её достижению: распределять роли, договариваться, обсуждать процесс</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результат совместной работы;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обобщать мнения нескольких </w:t>
      </w:r>
      <w:r w:rsidR="00D73B0F" w:rsidRPr="00473444">
        <w:rPr>
          <w:rFonts w:ascii="Times New Roman" w:hAnsi="Times New Roman"/>
          <w:sz w:val="28"/>
          <w:szCs w:val="28"/>
          <w:lang w:val="ru-RU"/>
        </w:rPr>
        <w:t>человек</w:t>
      </w:r>
      <w:r w:rsidRPr="00473444">
        <w:rPr>
          <w:rFonts w:ascii="Times New Roman" w:hAnsi="Times New Roman"/>
          <w:sz w:val="28"/>
          <w:szCs w:val="28"/>
          <w:lang w:val="x-none"/>
        </w:rPr>
        <w:t>, проявлять готовность руководить, выполнять поручения, подчиняться;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оценивать качество своего вклада в общий продукт по критериям, самостоятельно сформулированным участниками взаимодействия;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сравнивать результаты с исходной задачей и вклад каждого члена команды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достижение результатов, разделять сферу ответственности и проявлять готовность к предоставлению отчёта перед группой.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8.3.6. У обучающегося будут сформированы умения самоорганизации</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как часть регулятивных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проблемы для решения в жизненных и учебных ситуациях;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ориентироваться в различных подходах принятия решений (индивидуальное, принятие решения в группе, принятие решений группой);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собственных возможностей, аргументировать предлагаемые варианты решений;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об изучаемом объекте;</w:t>
      </w:r>
    </w:p>
    <w:p w:rsidR="00EE74B1" w:rsidRPr="00473444" w:rsidRDefault="00BB7E68"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проводить</w:t>
      </w:r>
      <w:r w:rsidR="00EE74B1" w:rsidRPr="00473444">
        <w:rPr>
          <w:rFonts w:ascii="Times New Roman" w:hAnsi="Times New Roman"/>
          <w:sz w:val="28"/>
          <w:szCs w:val="28"/>
          <w:lang w:val="x-none"/>
        </w:rPr>
        <w:t xml:space="preserve"> выбор и брать ответственность за решение.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8.3.7. У обучающегося будут сформированы умения самоконтроля</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как часть регулятивных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способами самоконтроля, самомотивации и рефлексии;</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давать оценку ситуации и предлагать план её изменения;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учитывать контекст и предвидеть трудности, которые могут возникнуть</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при решении учебной задачи, адаптировать решение к меняющимся обстоятельствам;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оценивать соответствие результата цели и условиям.</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различать, называть и управлять собственными эмоциями и эмоциями других;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выявлять и анализировать причины эмоций;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ставить себя на место другого человека, понимать мотивы и намерения другого;</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регулировать способ выражения эмоций.</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8.3.9. У обучающегося будут сформированы умения принимать</w:t>
      </w:r>
      <w:r w:rsidR="00CA4934" w:rsidRPr="00473444">
        <w:rPr>
          <w:rFonts w:ascii="Times New Roman" w:hAnsi="Times New Roman"/>
          <w:sz w:val="28"/>
          <w:szCs w:val="28"/>
          <w:lang w:val="ru-RU"/>
        </w:rPr>
        <w:t xml:space="preserve"> </w:t>
      </w:r>
      <w:r w:rsidR="00EE74B1" w:rsidRPr="00473444">
        <w:rPr>
          <w:rFonts w:ascii="Times New Roman" w:hAnsi="Times New Roman"/>
          <w:sz w:val="28"/>
          <w:szCs w:val="28"/>
          <w:lang w:val="ru-RU"/>
        </w:rPr>
        <w:t>себя и других как часть регулятивных универсальных учебных действий:</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осознанно относиться к другому человеку, его мнению; признавать своё право на ошибку и такое же право другого;</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принимать себя и других, не осуждая;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открытость себе и другим;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осознавать невозможность контролировать всё вокруг.</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8.4. </w:t>
      </w:r>
      <w:r w:rsidR="00EE74B1" w:rsidRPr="00473444">
        <w:rPr>
          <w:rFonts w:ascii="Times New Roman" w:hAnsi="Times New Roman"/>
          <w:sz w:val="28"/>
          <w:szCs w:val="28"/>
          <w:lang w:val="x-none"/>
        </w:rPr>
        <w:t xml:space="preserve">Предметные результаты </w:t>
      </w:r>
      <w:r w:rsidR="00EE74B1" w:rsidRPr="00473444">
        <w:rPr>
          <w:rFonts w:ascii="Times New Roman" w:hAnsi="Times New Roman"/>
          <w:sz w:val="28"/>
          <w:szCs w:val="28"/>
          <w:lang w:val="ru-RU"/>
        </w:rPr>
        <w:t>освоения программы по и</w:t>
      </w:r>
      <w:r w:rsidR="00EE74B1" w:rsidRPr="00473444">
        <w:rPr>
          <w:rFonts w:ascii="Times New Roman" w:hAnsi="Times New Roman"/>
          <w:sz w:val="28"/>
          <w:szCs w:val="28"/>
          <w:lang w:val="x-none"/>
        </w:rPr>
        <w:t>ностранному (английскому) языку ориентированы на применение знаний, умений и навыков</w:t>
      </w:r>
      <w:r w:rsidR="00CA4934" w:rsidRPr="00473444">
        <w:rPr>
          <w:rFonts w:ascii="Times New Roman" w:hAnsi="Times New Roman"/>
          <w:sz w:val="28"/>
          <w:szCs w:val="28"/>
          <w:lang w:val="x-none"/>
        </w:rPr>
        <w:t xml:space="preserve"> </w:t>
      </w:r>
      <w:r w:rsidR="00EE74B1" w:rsidRPr="00473444">
        <w:rPr>
          <w:rFonts w:ascii="Times New Roman" w:hAnsi="Times New Roman"/>
          <w:sz w:val="28"/>
          <w:szCs w:val="28"/>
          <w:lang w:val="x-none"/>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владеть основными видами речевой деятельности: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говорение: вести разные виды диалогов (диалог этикетного характера,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диалог</w:t>
      </w:r>
      <w:r w:rsidRPr="00473444">
        <w:rPr>
          <w:rFonts w:ascii="Times New Roman" w:hAnsi="Times New Roman"/>
          <w:sz w:val="28"/>
          <w:szCs w:val="28"/>
          <w:lang w:val="ru-RU"/>
        </w:rPr>
        <w:t>-</w:t>
      </w:r>
      <w:r w:rsidRPr="00473444">
        <w:rPr>
          <w:rFonts w:ascii="Times New Roman" w:hAnsi="Times New Roman"/>
          <w:sz w:val="28"/>
          <w:szCs w:val="28"/>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стране (странах) изучаемого языка (до 5 реплик со стороны каждого собеседника);</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создавать разные виды монологических высказываний (описание,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повествование (сообщение) с вербальными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(объём – 5–6 фраз), кратко излагать результаты выполненной проектной работы (объём – до 6 фраз);</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в </w:t>
      </w:r>
      <w:r w:rsidRPr="00473444">
        <w:rPr>
          <w:rFonts w:ascii="Times New Roman" w:hAnsi="Times New Roman"/>
          <w:sz w:val="28"/>
          <w:szCs w:val="28"/>
          <w:lang w:val="x-none"/>
        </w:rPr>
        <w:lastRenderedPageBreak/>
        <w:t>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них информацию;</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владеть фонетическими навыками: различать на слух,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орфографическими навыками: правильно писать изученные слова;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владеть пунктуационными навыками: использовать точку, вопросительный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восклицательный знаки в конце предложения, запятую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3) </w:t>
      </w:r>
      <w:r w:rsidR="008E7345" w:rsidRPr="00473444">
        <w:rPr>
          <w:rFonts w:ascii="Times New Roman" w:hAnsi="Times New Roman"/>
          <w:sz w:val="28"/>
          <w:szCs w:val="28"/>
          <w:lang w:val="ru-RU"/>
        </w:rPr>
        <w:t xml:space="preserve">распознавать в устной речи и письменном </w:t>
      </w:r>
      <w:r w:rsidRPr="00473444">
        <w:rPr>
          <w:rFonts w:ascii="Times New Roman" w:hAnsi="Times New Roman"/>
          <w:sz w:val="28"/>
          <w:szCs w:val="28"/>
          <w:lang w:val="ru-RU"/>
        </w:rPr>
        <w:t>тексте 675 лексических единиц (слов, словосочетаний, речевых клише) и правильно употреблять в устной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письменной речи 625 лексических единиц (включая 500 лексических единиц, освоенных </w:t>
      </w:r>
      <w:r w:rsidR="001B6E08" w:rsidRPr="00473444">
        <w:rPr>
          <w:rFonts w:ascii="Times New Roman" w:hAnsi="Times New Roman"/>
          <w:sz w:val="28"/>
          <w:szCs w:val="28"/>
          <w:lang w:val="ru-RU"/>
        </w:rPr>
        <w:t>на уровне начального общего образования</w:t>
      </w:r>
      <w:r w:rsidRPr="0047344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суффиксами -er/-or, -ist, -sion/</w:t>
      </w:r>
      <w:r w:rsidRPr="00473444">
        <w:rPr>
          <w:rFonts w:ascii="Times New Roman" w:hAnsi="Times New Roman"/>
          <w:sz w:val="28"/>
          <w:szCs w:val="28"/>
          <w:lang w:val="ru-RU"/>
        </w:rPr>
        <w:t>-</w:t>
      </w:r>
      <w:r w:rsidRPr="00473444">
        <w:rPr>
          <w:rFonts w:ascii="Times New Roman" w:hAnsi="Times New Roman"/>
          <w:sz w:val="28"/>
          <w:szCs w:val="28"/>
          <w:lang w:val="x-none"/>
        </w:rPr>
        <w:t>tion, имена прилагательные с суффиксами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-ful, -ian/-</w:t>
      </w:r>
      <w:r w:rsidRPr="00473444">
        <w:rPr>
          <w:rFonts w:ascii="Times New Roman" w:hAnsi="Times New Roman"/>
          <w:sz w:val="28"/>
          <w:szCs w:val="28"/>
          <w:lang w:val="x-none"/>
        </w:rPr>
        <w:lastRenderedPageBreak/>
        <w:t xml:space="preserve">an, наречия с суффиксом </w:t>
      </w:r>
      <w:r w:rsidRPr="00473444">
        <w:rPr>
          <w:rFonts w:ascii="Times New Roman" w:hAnsi="Times New Roman"/>
          <w:sz w:val="28"/>
          <w:szCs w:val="28"/>
          <w:lang w:val="ru-RU"/>
        </w:rPr>
        <w:t>-</w:t>
      </w:r>
      <w:r w:rsidRPr="00473444">
        <w:rPr>
          <w:rFonts w:ascii="Times New Roman" w:hAnsi="Times New Roman"/>
          <w:sz w:val="28"/>
          <w:szCs w:val="28"/>
          <w:lang w:val="x-none"/>
        </w:rPr>
        <w:t>ly, имена прилагательные, имена существительные и наречия с отрицательным префиксом un-;</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несколькими обстоятельствами, следующими в определённом порядке;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вопросительные предложения (альтернативный и разделительный вопросы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Present/Past/Future Simple Tense);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видо-временных формах действительного залога в изъявительном наклонении в Present Perfect Tense в повествовательных (утвердительных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отрицательных) и вопросительных предложениях;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имена существительные во множественном числе, в том числе имена существительные, имеющие форму только множественного числа;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имена существительные с причастиями настоящего и прошедшего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наречия в положительной, сравнительной и превосходной степенях, образованные по правилу, и исключения;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5) владеть социокультурными знаниями и умениями: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правильно оформлять адрес, писать фамилии и имена (свои, родственников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друзей) на английском языке (в анкете, формуляре);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обладать базовыми знаниями о социокультурном портрете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кратко представлять Ро</w:t>
      </w:r>
      <w:r w:rsidRPr="00473444">
        <w:rPr>
          <w:rFonts w:ascii="Times New Roman" w:hAnsi="Times New Roman"/>
          <w:sz w:val="28"/>
          <w:szCs w:val="28"/>
          <w:lang w:val="ru-RU"/>
        </w:rPr>
        <w:t>ссию и страны (стран) изучаемого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владеть компенсаторными умениями: использовать при чтении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7) </w:t>
      </w:r>
      <w:r w:rsidR="008E7345" w:rsidRPr="0047344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8.4.2. Предметные результаты освоения программы по иностранному (английскому) языку к концу обучения в 6 классе: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владеть основными видами речевой деятельности: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говорение: вести разные виды диалогов (диалог этикетного характера,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диалог</w:t>
      </w:r>
      <w:r w:rsidRPr="00473444">
        <w:rPr>
          <w:rFonts w:ascii="Times New Roman" w:hAnsi="Times New Roman"/>
          <w:sz w:val="28"/>
          <w:szCs w:val="28"/>
          <w:lang w:val="ru-RU"/>
        </w:rPr>
        <w:t>-</w:t>
      </w:r>
      <w:r w:rsidRPr="00473444">
        <w:rPr>
          <w:rFonts w:ascii="Times New Roman" w:hAnsi="Times New Roman"/>
          <w:sz w:val="28"/>
          <w:szCs w:val="28"/>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создавать разные виды монологических высказываний (описание,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повествование (сообщение)) с вербальными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(объём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x-none"/>
        </w:rPr>
        <w:t>7–8 фраз); кратко излагать результаты выполненной проектной работы (объём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x-none"/>
        </w:rPr>
        <w:t>7–8 фраз);</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них информацию, определять тему текста по заголовку;</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до 70 слов), создавать небольшое письменное высказывание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картин</w:t>
      </w:r>
      <w:r w:rsidRPr="00473444">
        <w:rPr>
          <w:rFonts w:ascii="Times New Roman" w:hAnsi="Times New Roman"/>
          <w:sz w:val="28"/>
          <w:szCs w:val="28"/>
          <w:lang w:val="ru-RU"/>
        </w:rPr>
        <w:t>ок</w:t>
      </w:r>
      <w:r w:rsidRPr="00473444">
        <w:rPr>
          <w:rFonts w:ascii="Times New Roman" w:hAnsi="Times New Roman"/>
          <w:sz w:val="28"/>
          <w:szCs w:val="28"/>
          <w:lang w:val="x-none"/>
        </w:rPr>
        <w:t xml:space="preserve"> (объём высказывания – до 70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lastRenderedPageBreak/>
        <w:t>2) владеть фонетическими навыками: различать на слух,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 xml:space="preserve">владеть </w:t>
      </w:r>
      <w:r w:rsidRPr="00473444">
        <w:rPr>
          <w:rFonts w:ascii="Times New Roman" w:hAnsi="Times New Roman"/>
          <w:sz w:val="28"/>
          <w:szCs w:val="28"/>
          <w:lang w:val="x-none"/>
        </w:rPr>
        <w:t>орфографическими навыками: правильно писать</w:t>
      </w:r>
      <w:r w:rsidRPr="00473444">
        <w:rPr>
          <w:rFonts w:ascii="Times New Roman" w:hAnsi="Times New Roman"/>
          <w:sz w:val="28"/>
          <w:szCs w:val="28"/>
          <w:lang w:val="ru-RU"/>
        </w:rPr>
        <w:t xml:space="preserve"> </w:t>
      </w:r>
      <w:r w:rsidRPr="00473444">
        <w:rPr>
          <w:rFonts w:ascii="Times New Roman" w:hAnsi="Times New Roman"/>
          <w:sz w:val="28"/>
          <w:szCs w:val="28"/>
          <w:lang w:val="x-none"/>
        </w:rPr>
        <w:t>изученные слова;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владеть пунктуационными навыками: использовать точку, вопросительный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восклицательный знаки в конце предложения, запятую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rsidR="008E7345"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3) </w:t>
      </w:r>
      <w:r w:rsidR="008E7345" w:rsidRPr="0047344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473444">
        <w:rPr>
          <w:rFonts w:ascii="Times New Roman" w:hAnsi="Times New Roman"/>
          <w:sz w:val="28"/>
          <w:szCs w:val="28"/>
          <w:lang w:val="ru-RU"/>
        </w:rPr>
        <w:t xml:space="preserve"> </w:t>
      </w:r>
      <w:r w:rsidR="008E7345" w:rsidRPr="00473444">
        <w:rPr>
          <w:rFonts w:ascii="Times New Roman" w:hAnsi="Times New Roman"/>
          <w:sz w:val="28"/>
          <w:szCs w:val="28"/>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473444" w:rsidRDefault="008E7345"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и употреблять в устной и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сложноподчинённые предложения с придаточными определительными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союзными словами who, which, that;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сложноподчинённые предложения с придаточными времени с союзами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for, since;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конструкциями as … as, not so … as;</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видовременных формах действительного залога в изъявительном наклонении в Present/Past Continuous Tense;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все типы вопросительных предложений (общий, специальный, альтернативный, разделительный вопросы) в Present/ Past Continuous Tense;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модальные глаголы и их эквиваленты (can/be able to, must/ have to, may, should, need);</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cлова, выражающие количество (little/a little, few/a few);</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возвратные, неопределённые местоимения some, any и их производные (somebody, anybody; something, anything, etc.)</w:t>
      </w:r>
      <w:r w:rsidRPr="00473444">
        <w:rPr>
          <w:rFonts w:ascii="Times New Roman" w:hAnsi="Times New Roman"/>
          <w:sz w:val="28"/>
          <w:szCs w:val="28"/>
          <w:lang w:val="ru-RU"/>
        </w:rPr>
        <w:t>,</w:t>
      </w:r>
      <w:r w:rsidRPr="00473444">
        <w:rPr>
          <w:rFonts w:ascii="Times New Roman" w:hAnsi="Times New Roman"/>
          <w:sz w:val="28"/>
          <w:szCs w:val="28"/>
          <w:lang w:val="x-none"/>
        </w:rPr>
        <w:t xml:space="preserve"> every и производные (everybody, everything</w:t>
      </w:r>
      <w:r w:rsidRPr="00473444">
        <w:rPr>
          <w:rFonts w:ascii="Times New Roman" w:hAnsi="Times New Roman"/>
          <w:sz w:val="28"/>
          <w:szCs w:val="28"/>
          <w:lang w:val="ru-RU"/>
        </w:rPr>
        <w:t xml:space="preserve"> и другие</w:t>
      </w:r>
      <w:r w:rsidRPr="00473444">
        <w:rPr>
          <w:rFonts w:ascii="Times New Roman" w:hAnsi="Times New Roman"/>
          <w:sz w:val="28"/>
          <w:szCs w:val="28"/>
          <w:lang w:val="x-none"/>
        </w:rPr>
        <w:t>) в повествовательных (утвердительных и отрицательных)</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вопросительных предложениях;</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числительные для обозначения дат и больших чисел (100</w:t>
      </w:r>
      <w:r w:rsidRPr="00473444">
        <w:rPr>
          <w:rFonts w:ascii="Times New Roman" w:hAnsi="Times New Roman"/>
          <w:sz w:val="28"/>
          <w:szCs w:val="28"/>
          <w:lang w:val="ru-RU"/>
        </w:rPr>
        <w:t>–</w:t>
      </w:r>
      <w:r w:rsidRPr="00473444">
        <w:rPr>
          <w:rFonts w:ascii="Times New Roman" w:hAnsi="Times New Roman"/>
          <w:sz w:val="28"/>
          <w:szCs w:val="28"/>
          <w:lang w:val="x-none"/>
        </w:rPr>
        <w:t>1000);</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5) владеть социокультурными знаниями и умениями: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понимать и использовать в устной и письменной речи наиболее употребительную лексику</w:t>
      </w:r>
      <w:r w:rsidRPr="00473444">
        <w:rPr>
          <w:rFonts w:ascii="Times New Roman" w:hAnsi="Times New Roman"/>
          <w:sz w:val="28"/>
          <w:szCs w:val="28"/>
          <w:lang w:val="ru-RU"/>
        </w:rPr>
        <w:t xml:space="preserve"> </w:t>
      </w:r>
      <w:r w:rsidRPr="00473444">
        <w:rPr>
          <w:rFonts w:ascii="Times New Roman" w:hAnsi="Times New Roman"/>
          <w:sz w:val="28"/>
          <w:szCs w:val="28"/>
          <w:lang w:val="x-none"/>
        </w:rPr>
        <w:t>страны (стран) изучаемого языка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обладать базовыми знаниями о социокультурном портрете родной страны</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страны (стран) изучаемого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x-none"/>
        </w:rPr>
        <w:t>кратко предс</w:t>
      </w:r>
      <w:r w:rsidRPr="00473444">
        <w:rPr>
          <w:rFonts w:ascii="Times New Roman" w:hAnsi="Times New Roman"/>
          <w:sz w:val="28"/>
          <w:szCs w:val="28"/>
          <w:lang w:val="ru-RU"/>
        </w:rPr>
        <w:t>тавлять Россию и страну (страны) изучаемого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владеть компенсаторными умениями: использовать при чтении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9) достигать взаимопонимания в процессе устного и письменного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носителями иностранного языка, с людьми другой культуры;</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8.4.3. Предметные результаты освоения программы по иностранному (английскому) языку к концу обучения в 7 классе: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владеть основными видами речевой деятельности: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говорение: вести разные виды диалогов (диалог этикетного характера,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диалог-побуждение к действию, диалог-расспрос, комбинированный диалог, </w:t>
      </w:r>
      <w:r w:rsidRPr="00473444">
        <w:rPr>
          <w:rFonts w:ascii="Times New Roman" w:hAnsi="Times New Roman"/>
          <w:sz w:val="28"/>
          <w:szCs w:val="28"/>
          <w:lang w:val="x-none"/>
        </w:rPr>
        <w:lastRenderedPageBreak/>
        <w:t>включающий различные виды диалогов) в рамках тематического содержания речи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стандартных ситуациях неофициального общения с вербальными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(или) зрительными опорами, с соблюдением норм речевого этикета, принятого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стране (странах) изучаемого языка (до 6 реплик со стороны каждого собеседника);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разные виды монологических высказываний (описание,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характеристика, повествование (сообщение)) с вербальными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аудирования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x-none"/>
        </w:rPr>
        <w:t>до 1,5 минут);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473444">
        <w:rPr>
          <w:rFonts w:ascii="Times New Roman" w:hAnsi="Times New Roman"/>
          <w:sz w:val="28"/>
          <w:szCs w:val="28"/>
          <w:lang w:val="ru-RU"/>
        </w:rPr>
        <w:t>)</w:t>
      </w:r>
      <w:r w:rsidRPr="00473444">
        <w:rPr>
          <w:rFonts w:ascii="Times New Roman" w:hAnsi="Times New Roman"/>
          <w:sz w:val="28"/>
          <w:szCs w:val="28"/>
          <w:lang w:val="x-none"/>
        </w:rPr>
        <w:t xml:space="preserve"> форме (объём текста (текстов)</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для чтения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(объём сообщения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x-none"/>
        </w:rPr>
        <w:t>до 90 слов), создавать небольшое письменное высказывание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ключевы</w:t>
      </w:r>
      <w:r w:rsidRPr="00473444">
        <w:rPr>
          <w:rFonts w:ascii="Times New Roman" w:hAnsi="Times New Roman"/>
          <w:sz w:val="28"/>
          <w:szCs w:val="28"/>
          <w:lang w:val="ru-RU"/>
        </w:rPr>
        <w:t>х</w:t>
      </w:r>
      <w:r w:rsidRPr="00473444">
        <w:rPr>
          <w:rFonts w:ascii="Times New Roman" w:hAnsi="Times New Roman"/>
          <w:sz w:val="28"/>
          <w:szCs w:val="28"/>
          <w:lang w:val="x-none"/>
        </w:rPr>
        <w:t xml:space="preserve"> слов, таблиц</w:t>
      </w:r>
      <w:r w:rsidRPr="00473444">
        <w:rPr>
          <w:rFonts w:ascii="Times New Roman" w:hAnsi="Times New Roman"/>
          <w:sz w:val="28"/>
          <w:szCs w:val="28"/>
          <w:lang w:val="ru-RU"/>
        </w:rPr>
        <w:t xml:space="preserve">ы </w:t>
      </w:r>
      <w:r w:rsidRPr="00473444">
        <w:rPr>
          <w:rFonts w:ascii="Times New Roman" w:hAnsi="Times New Roman"/>
          <w:sz w:val="28"/>
          <w:szCs w:val="28"/>
          <w:lang w:val="x-none"/>
        </w:rPr>
        <w:t>(объём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высказывания – до 90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 xml:space="preserve">2) владеть фонетическими навыками: различать </w:t>
      </w:r>
      <w:r w:rsidR="008E7345" w:rsidRPr="00473444">
        <w:rPr>
          <w:rFonts w:ascii="Times New Roman" w:hAnsi="Times New Roman"/>
          <w:sz w:val="28"/>
          <w:szCs w:val="28"/>
          <w:lang w:val="ru-RU"/>
        </w:rPr>
        <w:t>различать на слух</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орфографическими навыками: правильно писать изученные слова;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владеть пунктуационными навыками: использовать точку, вопросительный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восклицательный знаки в конце предложения, запятую при перечислении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 </w:t>
      </w:r>
      <w:r w:rsidR="008E7345" w:rsidRPr="00473444">
        <w:rPr>
          <w:rFonts w:ascii="Times New Roman" w:hAnsi="Times New Roman"/>
          <w:sz w:val="28"/>
          <w:szCs w:val="28"/>
          <w:lang w:val="ru-RU"/>
        </w:rPr>
        <w:t xml:space="preserve">распознавать в устной речи и письменном </w:t>
      </w:r>
      <w:r w:rsidRPr="00473444">
        <w:rPr>
          <w:rFonts w:ascii="Times New Roman" w:hAnsi="Times New Roman"/>
          <w:sz w:val="28"/>
          <w:szCs w:val="28"/>
          <w:lang w:val="ru-RU"/>
        </w:rPr>
        <w:t>тексте 1000 лексических единиц (слов, словосочетаний, речевых клише) и правильно употреблять в устной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письменной речи 900 лексических единиц, обслуживающих ситуации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473444">
        <w:rPr>
          <w:rFonts w:ascii="Times New Roman" w:hAnsi="Times New Roman"/>
          <w:sz w:val="28"/>
          <w:szCs w:val="28"/>
          <w:lang w:val="ru-RU"/>
        </w:rPr>
        <w:t xml:space="preserve"> </w:t>
      </w:r>
      <w:r w:rsidRPr="00473444">
        <w:rPr>
          <w:rFonts w:ascii="Times New Roman" w:hAnsi="Times New Roman"/>
          <w:sz w:val="28"/>
          <w:szCs w:val="28"/>
          <w:lang w:val="x-none"/>
        </w:rPr>
        <w:t>-ment, имена прилагательные с помощью суффиксов -ous, -ly,</w:t>
      </w:r>
      <w:r w:rsidRPr="00473444">
        <w:rPr>
          <w:rFonts w:ascii="Times New Roman" w:hAnsi="Times New Roman"/>
          <w:sz w:val="28"/>
          <w:szCs w:val="28"/>
          <w:lang w:val="ru-RU"/>
        </w:rPr>
        <w:t xml:space="preserve"> </w:t>
      </w:r>
      <w:r w:rsidRPr="00473444">
        <w:rPr>
          <w:rFonts w:ascii="Times New Roman" w:hAnsi="Times New Roman"/>
          <w:sz w:val="28"/>
          <w:szCs w:val="28"/>
          <w:lang w:val="x-none"/>
        </w:rPr>
        <w:t>-y, имена прилагательные и наречия с помощью отрицательных префиксов in-/im-, сложные имена прилагательные путем соединения основы прилагательного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основой существительного с добавлением суффикса -ed (blue-eyed);</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4) понимать особенности структуры простых и сложных предложений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различных коммуникативных типов предложений английского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и употреблять в устной и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со сложным дополнением (Complex Object);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условные предложения реального (Conditional 0, Conditional I) характера;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конструкцией to be going to + инфинитив и формы Future Simple Tense и Present Continuous Tense для выражения будущего действия;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конструкцию used to + инфинитив глагола;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наиболее употребительных формах страдательного залога (Present/Past Simple Passive);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предлоги, употребляемые с глаголами в страдательном залоге;</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модальный глагол might;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наречия, совпадающие по форме с прилагательными (fast, high; early);</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местоимения other/another, both, all, one;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количественные числительные для обозначения больших чисел (до 1 000 000);</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5) владеть социокультурными знаниями и умениями: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кратко представлять Россию и страну (страны) изучаемого языка;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владеть компенсаторными умениями: использовать при чтении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аудировании языковую догадку, в том числе контекстуальную,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 использовать иноязычные словари и справочники,</w:t>
      </w:r>
      <w:r w:rsidR="001B0DB1"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информационно-справочные системы в электронной форме;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9) достигать взаимопонимания в процессе устного и письменного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носителями иностранного языка, с людьми другой культуры;</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8.4.4. Предметные результаты освоения программы по иностранному (английскому) языку к концу обучения в 8 классе: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владеть основными видами речевой деятельности: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говорение: вести разные виды диалогов (диалог этикетного характера,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стандартных ситуациях неофициального общения с вербальными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зрительными опорами, с соблюдением норм речевого этикета, принятого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стране (странах) изучаемого языка (до 7 реплик со стороны каждого собеседника);</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разные виды монологических высказываний (описание,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характеристика, повествование (сообщение)) с вербальными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(или) зрительными опорами в рамках тематического содержания речи (объём монологического высказывания – до 9–10 фраз), выражать и кратко </w:t>
      </w:r>
      <w:r w:rsidRPr="00473444">
        <w:rPr>
          <w:rFonts w:ascii="Times New Roman" w:hAnsi="Times New Roman"/>
          <w:sz w:val="28"/>
          <w:szCs w:val="28"/>
          <w:lang w:val="ru-RU"/>
        </w:rPr>
        <w:lastRenderedPageBreak/>
        <w:t>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(объём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ru-RU"/>
        </w:rPr>
        <w:t>9–10 фраз), излагать результаты выполненной проектной работы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(объём –</w:t>
      </w:r>
      <w:r w:rsidR="005E4DB6" w:rsidRPr="00473444">
        <w:rPr>
          <w:rFonts w:ascii="Times New Roman" w:hAnsi="Times New Roman"/>
          <w:sz w:val="28"/>
          <w:szCs w:val="28"/>
          <w:lang w:val="ru-RU"/>
        </w:rPr>
        <w:t xml:space="preserve"> </w:t>
      </w:r>
      <w:r w:rsidRPr="00473444">
        <w:rPr>
          <w:rFonts w:ascii="Times New Roman" w:hAnsi="Times New Roman"/>
          <w:sz w:val="28"/>
          <w:szCs w:val="28"/>
          <w:lang w:val="ru-RU"/>
        </w:rPr>
        <w:t>9–10 фраз);</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поставленной коммуникативной задачи: с пониманием основного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473444">
        <w:rPr>
          <w:rFonts w:ascii="Times New Roman" w:hAnsi="Times New Roman"/>
          <w:sz w:val="28"/>
          <w:szCs w:val="28"/>
          <w:lang w:val="ru-RU"/>
        </w:rPr>
        <w:t xml:space="preserve"> </w:t>
      </w:r>
      <w:r w:rsidRPr="00473444">
        <w:rPr>
          <w:rFonts w:ascii="Times New Roman" w:hAnsi="Times New Roman"/>
          <w:sz w:val="28"/>
          <w:szCs w:val="28"/>
          <w:lang w:val="x-none"/>
        </w:rPr>
        <w:t xml:space="preserve">110 слов), создавать небольшое письменное высказывание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таблиц</w:t>
      </w:r>
      <w:r w:rsidRPr="00473444">
        <w:rPr>
          <w:rFonts w:ascii="Times New Roman" w:hAnsi="Times New Roman"/>
          <w:sz w:val="28"/>
          <w:szCs w:val="28"/>
          <w:lang w:val="ru-RU"/>
        </w:rPr>
        <w:t>ы</w:t>
      </w:r>
      <w:r w:rsidRPr="00473444">
        <w:rPr>
          <w:rFonts w:ascii="Times New Roman" w:hAnsi="Times New Roman"/>
          <w:sz w:val="28"/>
          <w:szCs w:val="28"/>
          <w:lang w:val="x-none"/>
        </w:rPr>
        <w:t xml:space="preserve"> и (или) прочитанн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(прослушанн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текст</w:t>
      </w:r>
      <w:r w:rsidRPr="00473444">
        <w:rPr>
          <w:rFonts w:ascii="Times New Roman" w:hAnsi="Times New Roman"/>
          <w:sz w:val="28"/>
          <w:szCs w:val="28"/>
          <w:lang w:val="ru-RU"/>
        </w:rPr>
        <w:t>а</w:t>
      </w:r>
      <w:r w:rsidRPr="00473444">
        <w:rPr>
          <w:rFonts w:ascii="Times New Roman" w:hAnsi="Times New Roman"/>
          <w:sz w:val="28"/>
          <w:szCs w:val="28"/>
          <w:lang w:val="x-none"/>
        </w:rPr>
        <w:t xml:space="preserve"> (объём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высказывания – до 110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 xml:space="preserve">2) владеть фонетическими навыками: различать </w:t>
      </w:r>
      <w:r w:rsidR="008E7345" w:rsidRPr="00473444">
        <w:rPr>
          <w:rFonts w:ascii="Times New Roman" w:hAnsi="Times New Roman"/>
          <w:sz w:val="28"/>
          <w:szCs w:val="28"/>
          <w:lang w:val="ru-RU"/>
        </w:rPr>
        <w:t>на слух</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владеть пунктуационными навыками: использовать точку, вопросительный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восклицательный знаки в конце предложения, запятую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rsidR="008E7345"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3) </w:t>
      </w:r>
      <w:r w:rsidR="008E7345" w:rsidRPr="0047344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473444">
        <w:rPr>
          <w:rFonts w:ascii="Times New Roman" w:hAnsi="Times New Roman"/>
          <w:sz w:val="28"/>
          <w:szCs w:val="28"/>
          <w:lang w:val="ru-RU"/>
        </w:rPr>
        <w:t xml:space="preserve"> </w:t>
      </w:r>
      <w:r w:rsidR="008E7345" w:rsidRPr="00473444">
        <w:rPr>
          <w:rFonts w:ascii="Times New Roman" w:hAnsi="Times New Roman"/>
          <w:sz w:val="28"/>
          <w:szCs w:val="28"/>
          <w:lang w:val="ru-RU"/>
        </w:rPr>
        <w:t xml:space="preserve">и </w:t>
      </w:r>
      <w:r w:rsidR="008E7345" w:rsidRPr="00473444">
        <w:rPr>
          <w:rFonts w:ascii="Times New Roman" w:hAnsi="Times New Roman"/>
          <w:sz w:val="28"/>
          <w:szCs w:val="28"/>
          <w:lang w:val="ru-RU"/>
        </w:rPr>
        <w:lastRenderedPageBreak/>
        <w:t>письменной речи 1050 лексических единиц, обслуживающих ситуации общения</w:t>
      </w:r>
      <w:r w:rsidR="00CA4934" w:rsidRPr="00473444">
        <w:rPr>
          <w:rFonts w:ascii="Times New Roman" w:hAnsi="Times New Roman"/>
          <w:sz w:val="28"/>
          <w:szCs w:val="28"/>
          <w:lang w:val="ru-RU"/>
        </w:rPr>
        <w:t xml:space="preserve"> </w:t>
      </w:r>
      <w:r w:rsidR="008E7345" w:rsidRPr="0047344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473444">
        <w:rPr>
          <w:rFonts w:ascii="Times New Roman" w:hAnsi="Times New Roman"/>
          <w:sz w:val="28"/>
          <w:szCs w:val="28"/>
          <w:lang w:val="ru-RU"/>
        </w:rPr>
        <w:t xml:space="preserve"> </w:t>
      </w:r>
      <w:r w:rsidRPr="00473444">
        <w:rPr>
          <w:rFonts w:ascii="Times New Roman" w:hAnsi="Times New Roman"/>
          <w:sz w:val="28"/>
          <w:szCs w:val="28"/>
          <w:lang w:val="x-none"/>
        </w:rPr>
        <w:t>-ance/-ence, имена прилагательные с помощью префикса inter-;</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(a present – to present), имя существительное от прилагательного (rich – the rich);</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со сложным дополнением (Complex Object);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все типы вопросительных предложений в Past Perfect Tense;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повествовательные (утвердительные и отрицательные), вопросительные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побудительные предложения в косвенной речи в настоящем и прошедшем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согласование времён в рамках сложного предложения;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согласование подлежащего, выраженного собирательным существительным (family, police), со сказуемым;</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конструкции с глаголами на -ing: to love/hate doing something;</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конструкции, содержащие глаголы-связки to be/to look/to feel/to seem;</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конструкции be/get used to do something; be/get used doing something;</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конструкцию both … and …;</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конструкции c глаголами to stop, to remember, to forget (разница в значении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to stop doing smth и to stop to do smth);</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глаголы в видовременных формах действительного залога в изъявительном наклонении (Past Perfect Tense, Present Perfect Continuous Tense, Future-in-the-Past);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модальные глаголы в косвенной речи в настоящем и прошедшем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неличные формы глагола (инфинитив, герундий, причастия настоящего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прошедшего времени);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наречия too – enough;</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отрицательные местоимения no (и его производные nobody, nothing, etc.), none;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5) владеть социокультурными знаниями и умениями: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осуществлять межличностное и межкультурное общение, используя знания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 xml:space="preserve">оказывать помощь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 xml:space="preserve"> гостям в ситуациях повседневного общения (объяснить местонахождение объекта, сообщить возможный маршрут);</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владеть компенсаторными умениями: использовать при чтении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аудировании языковую, в том числе контекстуальную, догадку,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лексико-грамматические средства с их учётом;</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 рассматривать несколько вариантов решения коммуникативной задачи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продуктивных видах речевой деятельности (говорении и письменной речи);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10) использовать иноязычные словари и справочники,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информационно-справочные системы в электронной форме;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11) достигать взаимопонимания в процессе устного и письменного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носителями иностранного языка, людьми другой культуры;</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473444" w:rsidRDefault="00711A07"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25</w:t>
      </w:r>
      <w:r w:rsidR="00CD6052" w:rsidRPr="00473444">
        <w:rPr>
          <w:rFonts w:ascii="Times New Roman" w:hAnsi="Times New Roman"/>
          <w:sz w:val="28"/>
          <w:szCs w:val="28"/>
          <w:lang w:val="ru-RU"/>
        </w:rPr>
        <w:t>.</w:t>
      </w:r>
      <w:r w:rsidR="00EE74B1" w:rsidRPr="00473444">
        <w:rPr>
          <w:rFonts w:ascii="Times New Roman" w:hAnsi="Times New Roman"/>
          <w:sz w:val="28"/>
          <w:szCs w:val="28"/>
          <w:lang w:val="ru-RU"/>
        </w:rPr>
        <w:t>8.4.5. Предметные результаты освоения программы по иностранному (английскому) языку к концу обучения в 9 классе: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владеть основными видами речевой деятельности: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говорение: вести комбинированный диалог, включающий различные виды диалогов (диалог этикетного характера, диалог</w:t>
      </w:r>
      <w:r w:rsidRPr="00473444">
        <w:rPr>
          <w:rFonts w:ascii="Times New Roman" w:hAnsi="Times New Roman"/>
          <w:sz w:val="28"/>
          <w:szCs w:val="28"/>
          <w:lang w:val="ru-RU"/>
        </w:rPr>
        <w:t>-</w:t>
      </w:r>
      <w:r w:rsidRPr="00473444">
        <w:rPr>
          <w:rFonts w:ascii="Times New Roman" w:hAnsi="Times New Roman"/>
          <w:sz w:val="28"/>
          <w:szCs w:val="28"/>
          <w:lang w:val="x-none"/>
        </w:rPr>
        <w:t>побуждение к действию,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диалог-расспрос), диалог</w:t>
      </w:r>
      <w:r w:rsidRPr="00473444">
        <w:rPr>
          <w:rFonts w:ascii="Times New Roman" w:hAnsi="Times New Roman"/>
          <w:sz w:val="28"/>
          <w:szCs w:val="28"/>
          <w:lang w:val="ru-RU"/>
        </w:rPr>
        <w:t>-</w:t>
      </w:r>
      <w:r w:rsidRPr="00473444">
        <w:rPr>
          <w:rFonts w:ascii="Times New Roman" w:hAnsi="Times New Roman"/>
          <w:sz w:val="28"/>
          <w:szCs w:val="28"/>
          <w:lang w:val="x-none"/>
        </w:rPr>
        <w:t>обмен мнениями в рамках тематического содержания речи в стандартных ситуациях неофициального общения с вербальными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создавать разные виды монологических высказываний (описание,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том числе характеристика, повествование (сообщение), рассуждение)</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(или) вербальными опорами (объём – 10–12 фраз), излагать результаты выполненной проектной работы (объём – 10–12 фраз);</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от поставленной коммуникативной задачи: с пониманием основного содержания,</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с пониманием нужной (интересующей, запрашиваемой) информации (время звучания текста (текстов) для аудирования – до 2 минут);</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них информацию, обобщать и оценивать полученную при чтении информацию;</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473444">
        <w:rPr>
          <w:rFonts w:ascii="Times New Roman" w:hAnsi="Times New Roman"/>
          <w:sz w:val="28"/>
          <w:szCs w:val="28"/>
          <w:lang w:val="ru-RU"/>
        </w:rPr>
        <w:t xml:space="preserve"> </w:t>
      </w:r>
      <w:r w:rsidRPr="00473444">
        <w:rPr>
          <w:rFonts w:ascii="Times New Roman" w:hAnsi="Times New Roman"/>
          <w:sz w:val="28"/>
          <w:szCs w:val="28"/>
          <w:lang w:val="x-none"/>
        </w:rPr>
        <w:t xml:space="preserve">120 слов), создавать небольшое письменное высказывание с </w:t>
      </w:r>
      <w:r w:rsidRPr="00473444">
        <w:rPr>
          <w:rFonts w:ascii="Times New Roman" w:hAnsi="Times New Roman"/>
          <w:sz w:val="28"/>
          <w:szCs w:val="28"/>
          <w:lang w:val="ru-RU"/>
        </w:rPr>
        <w:t>использованием</w:t>
      </w:r>
      <w:r w:rsidRPr="00473444">
        <w:rPr>
          <w:rFonts w:ascii="Times New Roman" w:hAnsi="Times New Roman"/>
          <w:sz w:val="28"/>
          <w:szCs w:val="28"/>
          <w:lang w:val="x-none"/>
        </w:rPr>
        <w:t xml:space="preserve"> образц</w:t>
      </w:r>
      <w:r w:rsidRPr="00473444">
        <w:rPr>
          <w:rFonts w:ascii="Times New Roman" w:hAnsi="Times New Roman"/>
          <w:sz w:val="28"/>
          <w:szCs w:val="28"/>
          <w:lang w:val="ru-RU"/>
        </w:rPr>
        <w:t>а</w:t>
      </w:r>
      <w:r w:rsidRPr="00473444">
        <w:rPr>
          <w:rFonts w:ascii="Times New Roman" w:hAnsi="Times New Roman"/>
          <w:sz w:val="28"/>
          <w:szCs w:val="28"/>
          <w:lang w:val="x-none"/>
        </w:rPr>
        <w:t>, план</w:t>
      </w:r>
      <w:r w:rsidRPr="00473444">
        <w:rPr>
          <w:rFonts w:ascii="Times New Roman" w:hAnsi="Times New Roman"/>
          <w:sz w:val="28"/>
          <w:szCs w:val="28"/>
          <w:lang w:val="ru-RU"/>
        </w:rPr>
        <w:t>а</w:t>
      </w:r>
      <w:r w:rsidRPr="00473444">
        <w:rPr>
          <w:rFonts w:ascii="Times New Roman" w:hAnsi="Times New Roman"/>
          <w:sz w:val="28"/>
          <w:szCs w:val="28"/>
          <w:lang w:val="x-none"/>
        </w:rPr>
        <w:t>, таблиц</w:t>
      </w:r>
      <w:r w:rsidRPr="00473444">
        <w:rPr>
          <w:rFonts w:ascii="Times New Roman" w:hAnsi="Times New Roman"/>
          <w:sz w:val="28"/>
          <w:szCs w:val="28"/>
          <w:lang w:val="ru-RU"/>
        </w:rPr>
        <w:t>ы</w:t>
      </w:r>
      <w:r w:rsidRPr="00473444">
        <w:rPr>
          <w:rFonts w:ascii="Times New Roman" w:hAnsi="Times New Roman"/>
          <w:sz w:val="28"/>
          <w:szCs w:val="28"/>
          <w:lang w:val="x-none"/>
        </w:rPr>
        <w:t>, прочитанн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(прослушанн</w:t>
      </w:r>
      <w:r w:rsidRPr="00473444">
        <w:rPr>
          <w:rFonts w:ascii="Times New Roman" w:hAnsi="Times New Roman"/>
          <w:sz w:val="28"/>
          <w:szCs w:val="28"/>
          <w:lang w:val="ru-RU"/>
        </w:rPr>
        <w:t>ого)</w:t>
      </w:r>
      <w:r w:rsidRPr="00473444">
        <w:rPr>
          <w:rFonts w:ascii="Times New Roman" w:hAnsi="Times New Roman"/>
          <w:sz w:val="28"/>
          <w:szCs w:val="28"/>
          <w:lang w:val="x-none"/>
        </w:rPr>
        <w:t xml:space="preserve"> текст</w:t>
      </w:r>
      <w:r w:rsidRPr="00473444">
        <w:rPr>
          <w:rFonts w:ascii="Times New Roman" w:hAnsi="Times New Roman"/>
          <w:sz w:val="28"/>
          <w:szCs w:val="28"/>
          <w:lang w:val="ru-RU"/>
        </w:rPr>
        <w:t>а</w:t>
      </w:r>
      <w:r w:rsidRPr="00473444">
        <w:rPr>
          <w:rFonts w:ascii="Times New Roman" w:hAnsi="Times New Roman"/>
          <w:sz w:val="28"/>
          <w:szCs w:val="28"/>
          <w:lang w:val="x-none"/>
        </w:rPr>
        <w:t xml:space="preserve"> (объём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 xml:space="preserve">2) владеть фонетическими навыками: различать </w:t>
      </w:r>
      <w:r w:rsidR="008E7345" w:rsidRPr="00473444">
        <w:rPr>
          <w:rFonts w:ascii="Times New Roman" w:hAnsi="Times New Roman"/>
          <w:sz w:val="28"/>
          <w:szCs w:val="28"/>
          <w:lang w:val="ru-RU"/>
        </w:rPr>
        <w:t>на слух</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том числе </w:t>
      </w:r>
      <w:r w:rsidRPr="00473444">
        <w:rPr>
          <w:rFonts w:ascii="Times New Roman" w:hAnsi="Times New Roman"/>
          <w:sz w:val="28"/>
          <w:szCs w:val="28"/>
          <w:lang w:val="ru-RU"/>
        </w:rPr>
        <w:lastRenderedPageBreak/>
        <w:t>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орфографическими навыками: правильно писать изученные слова;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владеть пунктуационными навыками: использовать точку, вопросительный</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восклицательный знаки в конце предложения, запятую при перечислении</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и обращении, апостроф, пунктуационно правильно оформлять электронное сообщение личного характера;</w:t>
      </w:r>
    </w:p>
    <w:p w:rsidR="008E7345"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3) </w:t>
      </w:r>
      <w:r w:rsidR="008E7345" w:rsidRPr="00473444">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473444">
        <w:rPr>
          <w:rFonts w:ascii="Times New Roman" w:hAnsi="Times New Roman"/>
          <w:sz w:val="28"/>
          <w:szCs w:val="28"/>
          <w:lang w:val="ru-RU"/>
        </w:rPr>
        <w:t xml:space="preserve"> </w:t>
      </w:r>
      <w:r w:rsidR="008E7345" w:rsidRPr="00473444">
        <w:rPr>
          <w:rFonts w:ascii="Times New Roman" w:hAnsi="Times New Roman"/>
          <w:sz w:val="28"/>
          <w:szCs w:val="28"/>
          <w:lang w:val="ru-RU"/>
        </w:rPr>
        <w:t>и письменной речи 1200 лексических единиц, обслуживающих ситуации общения</w:t>
      </w:r>
      <w:r w:rsidR="00CA4934" w:rsidRPr="00473444">
        <w:rPr>
          <w:rFonts w:ascii="Times New Roman" w:hAnsi="Times New Roman"/>
          <w:sz w:val="28"/>
          <w:szCs w:val="28"/>
          <w:lang w:val="ru-RU"/>
        </w:rPr>
        <w:t xml:space="preserve"> </w:t>
      </w:r>
      <w:r w:rsidR="008E7345" w:rsidRPr="0047344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(cool – to cool);</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 различные средства связи в тексте для обеспечения логичности</w:t>
      </w:r>
      <w:r w:rsidRPr="00473444">
        <w:rPr>
          <w:rFonts w:ascii="Times New Roman" w:hAnsi="Times New Roman"/>
          <w:sz w:val="28"/>
          <w:szCs w:val="28"/>
          <w:lang w:val="ru-RU"/>
        </w:rPr>
        <w:t xml:space="preserve"> </w:t>
      </w:r>
      <w:r w:rsidRPr="00473444">
        <w:rPr>
          <w:rFonts w:ascii="Times New Roman" w:hAnsi="Times New Roman"/>
          <w:sz w:val="28"/>
          <w:szCs w:val="28"/>
          <w:lang w:val="x-none"/>
        </w:rPr>
        <w:t>и целостности высказывания;</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4) понимать особенности структуры простых и сложных предложений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различных коммуникативных типов предложений английского языка;</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распознавать и употреблять в устной и письменной речи: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со сложным дополнением (Complex Object)</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(I want to have my hair cut.);</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I wish;</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условные предложения нереального характера (Conditional II);</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lastRenderedPageBreak/>
        <w:t>конструкцию для выражения предпочтения I prefer …/I’d prefer …/I’d rather…;</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предложения с конструкцией either … or, neither … nor;</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формы страдательного залога Present Perfect Passive;</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порядок следования имён прилагательных (nice long blond hair);</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ru-RU"/>
        </w:rPr>
        <w:t>5) владеть социокультурными знаниями и умениями:</w:t>
      </w:r>
    </w:p>
    <w:p w:rsidR="008E7345" w:rsidRPr="00473444" w:rsidRDefault="008E7345"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выражать модальные значения, чувства и эмоции;</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иметь элементарные представления о различных вариантах английского языка;</w:t>
      </w:r>
    </w:p>
    <w:p w:rsidR="00EE74B1" w:rsidRPr="00473444" w:rsidRDefault="00EE74B1" w:rsidP="00473444">
      <w:pPr>
        <w:widowControl/>
        <w:spacing w:after="0"/>
        <w:ind w:firstLine="709"/>
        <w:jc w:val="both"/>
        <w:rPr>
          <w:rFonts w:ascii="Times New Roman" w:hAnsi="Times New Roman"/>
          <w:sz w:val="28"/>
          <w:szCs w:val="28"/>
          <w:lang w:val="x-none"/>
        </w:rPr>
      </w:pPr>
      <w:r w:rsidRPr="00473444">
        <w:rPr>
          <w:rFonts w:ascii="Times New Roman" w:hAnsi="Times New Roman"/>
          <w:sz w:val="28"/>
          <w:szCs w:val="28"/>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 xml:space="preserve">и страну (страны) изучаемого языка, оказывать помощь </w:t>
      </w:r>
      <w:r w:rsidR="00230E51" w:rsidRPr="00473444">
        <w:rPr>
          <w:rFonts w:ascii="Times New Roman" w:hAnsi="Times New Roman"/>
          <w:sz w:val="28"/>
          <w:szCs w:val="28"/>
          <w:lang w:val="x-none"/>
        </w:rPr>
        <w:t>иностранным</w:t>
      </w:r>
      <w:r w:rsidRPr="00473444">
        <w:rPr>
          <w:rFonts w:ascii="Times New Roman" w:hAnsi="Times New Roman"/>
          <w:sz w:val="28"/>
          <w:szCs w:val="28"/>
          <w:lang w:val="x-none"/>
        </w:rPr>
        <w:t xml:space="preserve"> гостям</w:t>
      </w:r>
      <w:r w:rsidR="00CA4934" w:rsidRPr="00473444">
        <w:rPr>
          <w:rFonts w:ascii="Times New Roman" w:hAnsi="Times New Roman"/>
          <w:sz w:val="28"/>
          <w:szCs w:val="28"/>
          <w:lang w:val="x-none"/>
        </w:rPr>
        <w:t xml:space="preserve"> </w:t>
      </w:r>
      <w:r w:rsidRPr="00473444">
        <w:rPr>
          <w:rFonts w:ascii="Times New Roman" w:hAnsi="Times New Roman"/>
          <w:sz w:val="28"/>
          <w:szCs w:val="28"/>
          <w:lang w:val="x-none"/>
        </w:rPr>
        <w:t>в ситуациях повседневного общения;</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7) рассматривать несколько вариантов решения коммуникативной задачи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продуктивных видах речевой деятельности (говорении и письменной речи);</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EE74B1"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10) достигать взаимопонимания в процессе устного и письменного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носителями иностранного языка, людьми другой культуры;</w:t>
      </w:r>
    </w:p>
    <w:p w:rsidR="000D2176" w:rsidRPr="00473444" w:rsidRDefault="00EE74B1" w:rsidP="00473444">
      <w:pPr>
        <w:widowControl/>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w:t>
      </w:r>
      <w:r w:rsidR="00B61EC6" w:rsidRPr="00473444">
        <w:rPr>
          <w:rFonts w:ascii="Times New Roman" w:hAnsi="Times New Roman"/>
          <w:sz w:val="28"/>
          <w:szCs w:val="28"/>
          <w:lang w:val="ru-RU"/>
        </w:rPr>
        <w:t>ии в рамках изученной тематики.</w:t>
      </w:r>
    </w:p>
    <w:p w:rsidR="000A4BCF" w:rsidRPr="00473444" w:rsidRDefault="00B61EC6" w:rsidP="00473444">
      <w:pPr>
        <w:pStyle w:val="1"/>
        <w:pBdr>
          <w:bottom w:val="none" w:sz="0" w:space="0" w:color="auto"/>
        </w:pBdr>
        <w:spacing w:before="0"/>
        <w:ind w:firstLine="709"/>
        <w:jc w:val="both"/>
        <w:rPr>
          <w:szCs w:val="28"/>
          <w:lang w:val="ru-RU"/>
        </w:rPr>
      </w:pPr>
      <w:bookmarkStart w:id="23" w:name="_Toc124426183"/>
      <w:r w:rsidRPr="00473444">
        <w:rPr>
          <w:szCs w:val="28"/>
          <w:lang w:val="ru-RU"/>
        </w:rPr>
        <w:lastRenderedPageBreak/>
        <w:t>26</w:t>
      </w:r>
      <w:r w:rsidR="00A67132" w:rsidRPr="00473444">
        <w:rPr>
          <w:szCs w:val="28"/>
          <w:lang w:val="ru-RU"/>
        </w:rPr>
        <w:t>.</w:t>
      </w:r>
      <w:r w:rsidR="000A4BCF" w:rsidRPr="00473444">
        <w:rPr>
          <w:szCs w:val="28"/>
          <w:lang w:val="ru-RU"/>
        </w:rPr>
        <w:t> </w:t>
      </w:r>
      <w:r w:rsidRPr="00473444">
        <w:rPr>
          <w:szCs w:val="28"/>
          <w:lang w:val="ru-RU"/>
        </w:rPr>
        <w:t>Р</w:t>
      </w:r>
      <w:r w:rsidR="000A4BCF" w:rsidRPr="00473444">
        <w:rPr>
          <w:szCs w:val="28"/>
          <w:lang w:val="ru-RU"/>
        </w:rPr>
        <w:t xml:space="preserve">абочая программа по учебному предмету «Математика» (базовый уровень). </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1. </w:t>
      </w:r>
      <w:r w:rsidRPr="00473444">
        <w:rPr>
          <w:rFonts w:ascii="Times New Roman" w:hAnsi="Times New Roman"/>
          <w:sz w:val="28"/>
          <w:szCs w:val="28"/>
          <w:lang w:val="ru-RU"/>
        </w:rPr>
        <w:t>Р</w:t>
      </w:r>
      <w:r w:rsidR="000A4BCF" w:rsidRPr="00473444">
        <w:rPr>
          <w:rFonts w:ascii="Times New Roman" w:hAnsi="Times New Roman"/>
          <w:sz w:val="28"/>
          <w:szCs w:val="28"/>
          <w:lang w:val="ru-RU"/>
        </w:rPr>
        <w:t>абочая программа по учебному предмету «Математика» (базовый уровень) (предметная область «Математика и информатика»)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 Пояснительная записка.</w:t>
      </w:r>
    </w:p>
    <w:bookmarkEnd w:id="23"/>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2.1. Программа по математике для обучающихся 5–9 классов разработана на основе ФГОС ООО</w:t>
      </w:r>
      <w:r w:rsidR="003A2EDD"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 В программе по математике учтены идеи и положения </w:t>
      </w:r>
      <w:r w:rsidR="00861A16" w:rsidRPr="00473444">
        <w:rPr>
          <w:rFonts w:ascii="Times New Roman" w:hAnsi="Times New Roman"/>
          <w:sz w:val="28"/>
          <w:szCs w:val="28"/>
          <w:lang w:val="ru-RU"/>
        </w:rPr>
        <w:t>концепции</w:t>
      </w:r>
      <w:r w:rsidR="000A4BCF" w:rsidRPr="00473444">
        <w:rPr>
          <w:rFonts w:ascii="Times New Roman" w:hAnsi="Times New Roman"/>
          <w:sz w:val="28"/>
          <w:szCs w:val="28"/>
          <w:lang w:val="ru-RU"/>
        </w:rPr>
        <w:t xml:space="preserve"> развития математического образования в Российской Федерации.</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2.2. </w:t>
      </w:r>
      <w:r w:rsidR="009257B2" w:rsidRPr="00473444">
        <w:rPr>
          <w:rFonts w:ascii="Times New Roman" w:hAnsi="Times New Roman"/>
          <w:sz w:val="28"/>
          <w:szCs w:val="28"/>
          <w:lang w:val="ru-RU"/>
        </w:rPr>
        <w:t>П</w:t>
      </w:r>
      <w:r w:rsidR="000A4BCF" w:rsidRPr="00473444">
        <w:rPr>
          <w:rFonts w:ascii="Times New Roman" w:hAnsi="Times New Roman"/>
          <w:sz w:val="28"/>
          <w:szCs w:val="28"/>
          <w:lang w:val="ru-RU"/>
        </w:rPr>
        <w:t xml:space="preserve">редметом </w:t>
      </w:r>
      <w:r w:rsidR="009257B2" w:rsidRPr="00473444">
        <w:rPr>
          <w:rFonts w:ascii="Times New Roman" w:hAnsi="Times New Roman"/>
          <w:sz w:val="28"/>
          <w:szCs w:val="28"/>
          <w:lang w:val="ru-RU"/>
        </w:rPr>
        <w:t xml:space="preserve">математики </w:t>
      </w:r>
      <w:r w:rsidR="000A4BCF" w:rsidRPr="00473444">
        <w:rPr>
          <w:rFonts w:ascii="Times New Roman" w:hAnsi="Times New Roman"/>
          <w:sz w:val="28"/>
          <w:szCs w:val="28"/>
          <w:lang w:val="ru-RU"/>
        </w:rPr>
        <w:t>являются фундаментальные структуры нашего мира</w:t>
      </w:r>
      <w:r w:rsidR="0090651F"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 пространственные формы и количественные отношения </w:t>
      </w:r>
      <w:r w:rsidR="009257B2" w:rsidRPr="00473444">
        <w:rPr>
          <w:rFonts w:ascii="Times New Roman" w:hAnsi="Times New Roman"/>
          <w:sz w:val="28"/>
          <w:szCs w:val="28"/>
          <w:lang w:val="ru-RU"/>
        </w:rPr>
        <w:t>(</w:t>
      </w:r>
      <w:r w:rsidR="000A4BCF" w:rsidRPr="00473444">
        <w:rPr>
          <w:rFonts w:ascii="Times New Roman" w:hAnsi="Times New Roman"/>
          <w:sz w:val="28"/>
          <w:szCs w:val="28"/>
          <w:lang w:val="ru-RU"/>
        </w:rPr>
        <w:t>от простейших, усваиваемых в непосредственном опыте, до достаточно сложных, необходимых</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для развития научных и прикладных идей</w:t>
      </w:r>
      <w:r w:rsidR="009257B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 </w:t>
      </w:r>
      <w:r w:rsidR="009257B2" w:rsidRPr="00473444">
        <w:rPr>
          <w:rFonts w:ascii="Times New Roman" w:hAnsi="Times New Roman"/>
          <w:sz w:val="28"/>
          <w:szCs w:val="28"/>
          <w:lang w:val="ru-RU"/>
        </w:rPr>
        <w:t>М</w:t>
      </w:r>
      <w:r w:rsidR="000A4BCF" w:rsidRPr="00473444">
        <w:rPr>
          <w:rFonts w:ascii="Times New Roman" w:hAnsi="Times New Roman"/>
          <w:sz w:val="28"/>
          <w:szCs w:val="28"/>
          <w:lang w:val="ru-RU"/>
        </w:rPr>
        <w:t>атематически</w:t>
      </w:r>
      <w:r w:rsidR="009257B2" w:rsidRPr="00473444">
        <w:rPr>
          <w:rFonts w:ascii="Times New Roman" w:hAnsi="Times New Roman"/>
          <w:sz w:val="28"/>
          <w:szCs w:val="28"/>
          <w:lang w:val="ru-RU"/>
        </w:rPr>
        <w:t>е</w:t>
      </w:r>
      <w:r w:rsidR="000A4BCF" w:rsidRPr="00473444">
        <w:rPr>
          <w:rFonts w:ascii="Times New Roman" w:hAnsi="Times New Roman"/>
          <w:sz w:val="28"/>
          <w:szCs w:val="28"/>
          <w:lang w:val="ru-RU"/>
        </w:rPr>
        <w:t xml:space="preserve"> знани</w:t>
      </w:r>
      <w:r w:rsidR="009257B2" w:rsidRPr="00473444">
        <w:rPr>
          <w:rFonts w:ascii="Times New Roman" w:hAnsi="Times New Roman"/>
          <w:sz w:val="28"/>
          <w:szCs w:val="28"/>
          <w:lang w:val="ru-RU"/>
        </w:rPr>
        <w:t>я</w:t>
      </w:r>
      <w:r w:rsidR="000A4BCF" w:rsidRPr="00473444">
        <w:rPr>
          <w:rFonts w:ascii="Times New Roman" w:hAnsi="Times New Roman"/>
          <w:sz w:val="28"/>
          <w:szCs w:val="28"/>
          <w:lang w:val="ru-RU"/>
        </w:rPr>
        <w:t xml:space="preserve"> </w:t>
      </w:r>
      <w:r w:rsidR="009257B2" w:rsidRPr="00473444">
        <w:rPr>
          <w:rFonts w:ascii="Times New Roman" w:hAnsi="Times New Roman"/>
          <w:sz w:val="28"/>
          <w:szCs w:val="28"/>
          <w:lang w:val="ru-RU"/>
        </w:rPr>
        <w:t xml:space="preserve">обеспечивают </w:t>
      </w:r>
      <w:r w:rsidR="000A4BCF" w:rsidRPr="0047344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009257B2" w:rsidRPr="00473444">
        <w:rPr>
          <w:rFonts w:ascii="Times New Roman" w:hAnsi="Times New Roman"/>
          <w:sz w:val="28"/>
          <w:szCs w:val="28"/>
          <w:lang w:val="ru-RU"/>
        </w:rPr>
        <w:t>ю</w:t>
      </w:r>
      <w:r w:rsidR="000A4BCF" w:rsidRPr="00473444">
        <w:rPr>
          <w:rFonts w:ascii="Times New Roman" w:hAnsi="Times New Roman"/>
          <w:sz w:val="28"/>
          <w:szCs w:val="28"/>
          <w:lang w:val="ru-RU"/>
        </w:rPr>
        <w:t xml:space="preserve"> социальной, экономической, политической информации, </w:t>
      </w:r>
      <w:r w:rsidR="009257B2" w:rsidRPr="00473444">
        <w:rPr>
          <w:rFonts w:ascii="Times New Roman" w:hAnsi="Times New Roman"/>
          <w:sz w:val="28"/>
          <w:szCs w:val="28"/>
          <w:lang w:val="ru-RU"/>
        </w:rPr>
        <w:t xml:space="preserve">дают возможность </w:t>
      </w:r>
      <w:r w:rsidR="000A4BCF" w:rsidRPr="0047344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2.3. </w:t>
      </w:r>
      <w:r w:rsidR="00A97F03" w:rsidRPr="00473444">
        <w:rPr>
          <w:rFonts w:ascii="Times New Roman" w:hAnsi="Times New Roman"/>
          <w:sz w:val="28"/>
          <w:szCs w:val="28"/>
          <w:lang w:val="ru-RU"/>
        </w:rPr>
        <w:t xml:space="preserve">Изучение математики формирует у обучающихся </w:t>
      </w:r>
      <w:r w:rsidR="000A4BCF" w:rsidRPr="0047344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00A97F03" w:rsidRPr="00473444">
        <w:rPr>
          <w:rFonts w:ascii="Times New Roman" w:hAnsi="Times New Roman"/>
          <w:sz w:val="28"/>
          <w:szCs w:val="28"/>
          <w:lang w:val="ru-RU"/>
        </w:rPr>
        <w:t xml:space="preserve">Обучающиеся осваивают такие </w:t>
      </w:r>
      <w:r w:rsidR="000A4BCF" w:rsidRPr="00473444">
        <w:rPr>
          <w:rFonts w:ascii="Times New Roman" w:hAnsi="Times New Roman"/>
          <w:sz w:val="28"/>
          <w:szCs w:val="28"/>
          <w:lang w:val="ru-RU"/>
        </w:rPr>
        <w:t>приём</w:t>
      </w:r>
      <w:r w:rsidR="00A97F03" w:rsidRPr="00473444">
        <w:rPr>
          <w:rFonts w:ascii="Times New Roman" w:hAnsi="Times New Roman"/>
          <w:sz w:val="28"/>
          <w:szCs w:val="28"/>
          <w:lang w:val="ru-RU"/>
        </w:rPr>
        <w:t>ы</w:t>
      </w:r>
      <w:r w:rsidR="000A4BCF" w:rsidRPr="00473444">
        <w:rPr>
          <w:rFonts w:ascii="Times New Roman" w:hAnsi="Times New Roman"/>
          <w:sz w:val="28"/>
          <w:szCs w:val="28"/>
          <w:lang w:val="ru-RU"/>
        </w:rPr>
        <w:t xml:space="preserve"> и метод</w:t>
      </w:r>
      <w:r w:rsidR="00A97F03" w:rsidRPr="00473444">
        <w:rPr>
          <w:rFonts w:ascii="Times New Roman" w:hAnsi="Times New Roman"/>
          <w:sz w:val="28"/>
          <w:szCs w:val="28"/>
          <w:lang w:val="ru-RU"/>
        </w:rPr>
        <w:t>ы</w:t>
      </w:r>
      <w:r w:rsidR="000A4BCF" w:rsidRPr="00473444">
        <w:rPr>
          <w:rFonts w:ascii="Times New Roman" w:hAnsi="Times New Roman"/>
          <w:sz w:val="28"/>
          <w:szCs w:val="28"/>
          <w:lang w:val="ru-RU"/>
        </w:rPr>
        <w:t xml:space="preserve"> мышления</w:t>
      </w:r>
      <w:r w:rsidR="00A97F03" w:rsidRPr="00473444">
        <w:rPr>
          <w:rFonts w:ascii="Times New Roman" w:hAnsi="Times New Roman"/>
          <w:sz w:val="28"/>
          <w:szCs w:val="28"/>
          <w:lang w:val="ru-RU"/>
        </w:rPr>
        <w:t xml:space="preserve">, как </w:t>
      </w:r>
      <w:r w:rsidR="000A4BCF" w:rsidRPr="00473444">
        <w:rPr>
          <w:rFonts w:ascii="Times New Roman" w:hAnsi="Times New Roman"/>
          <w:sz w:val="28"/>
          <w:szCs w:val="28"/>
          <w:lang w:val="ru-RU"/>
        </w:rPr>
        <w:t>индукция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дедукция, обобщение и конкретизация, анализ и синтез, классификация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и доказывать суждения, тем самым развивают логическое мышление. </w:t>
      </w:r>
      <w:r w:rsidR="00A97F03" w:rsidRPr="00473444">
        <w:rPr>
          <w:rFonts w:ascii="Times New Roman" w:hAnsi="Times New Roman"/>
          <w:sz w:val="28"/>
          <w:szCs w:val="28"/>
          <w:lang w:val="ru-RU"/>
        </w:rPr>
        <w:t xml:space="preserve">Изучение </w:t>
      </w:r>
      <w:r w:rsidR="000A4BCF" w:rsidRPr="00473444">
        <w:rPr>
          <w:rFonts w:ascii="Times New Roman" w:hAnsi="Times New Roman"/>
          <w:sz w:val="28"/>
          <w:szCs w:val="28"/>
          <w:lang w:val="ru-RU"/>
        </w:rPr>
        <w:t>математик</w:t>
      </w:r>
      <w:r w:rsidR="00A97F03" w:rsidRPr="00473444">
        <w:rPr>
          <w:rFonts w:ascii="Times New Roman" w:hAnsi="Times New Roman"/>
          <w:sz w:val="28"/>
          <w:szCs w:val="28"/>
          <w:lang w:val="ru-RU"/>
        </w:rPr>
        <w:t>и</w:t>
      </w:r>
      <w:r w:rsidR="000A4BCF" w:rsidRPr="00473444">
        <w:rPr>
          <w:rFonts w:ascii="Times New Roman" w:hAnsi="Times New Roman"/>
          <w:sz w:val="28"/>
          <w:szCs w:val="28"/>
          <w:lang w:val="ru-RU"/>
        </w:rPr>
        <w:t xml:space="preserve"> </w:t>
      </w:r>
      <w:r w:rsidR="00A97F03" w:rsidRPr="00473444">
        <w:rPr>
          <w:rFonts w:ascii="Times New Roman" w:hAnsi="Times New Roman"/>
          <w:sz w:val="28"/>
          <w:szCs w:val="28"/>
          <w:lang w:val="ru-RU"/>
        </w:rPr>
        <w:t xml:space="preserve">обеспечивает </w:t>
      </w:r>
      <w:r w:rsidR="000A4BCF" w:rsidRPr="00473444">
        <w:rPr>
          <w:rFonts w:ascii="Times New Roman" w:hAnsi="Times New Roman"/>
          <w:sz w:val="28"/>
          <w:szCs w:val="28"/>
          <w:lang w:val="ru-RU"/>
        </w:rPr>
        <w:t>формировани</w:t>
      </w:r>
      <w:r w:rsidR="00A97F03" w:rsidRPr="00473444">
        <w:rPr>
          <w:rFonts w:ascii="Times New Roman" w:hAnsi="Times New Roman"/>
          <w:sz w:val="28"/>
          <w:szCs w:val="28"/>
          <w:lang w:val="ru-RU"/>
        </w:rPr>
        <w:t>е</w:t>
      </w:r>
      <w:r w:rsidR="000A4BCF" w:rsidRPr="00473444">
        <w:rPr>
          <w:rFonts w:ascii="Times New Roman" w:hAnsi="Times New Roman"/>
          <w:sz w:val="28"/>
          <w:szCs w:val="28"/>
          <w:lang w:val="ru-RU"/>
        </w:rPr>
        <w:t xml:space="preserve"> алгоритмической компоненты мышления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воспитани</w:t>
      </w:r>
      <w:r w:rsidR="00A97F03" w:rsidRPr="00473444">
        <w:rPr>
          <w:rFonts w:ascii="Times New Roman" w:hAnsi="Times New Roman"/>
          <w:sz w:val="28"/>
          <w:szCs w:val="28"/>
          <w:lang w:val="ru-RU"/>
        </w:rPr>
        <w:t>е</w:t>
      </w:r>
      <w:r w:rsidR="000A4BCF" w:rsidRPr="0047344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2.5. </w:t>
      </w:r>
      <w:r w:rsidR="00A97F03" w:rsidRPr="00473444">
        <w:rPr>
          <w:rFonts w:ascii="Times New Roman" w:hAnsi="Times New Roman"/>
          <w:sz w:val="28"/>
          <w:szCs w:val="28"/>
          <w:lang w:val="ru-RU"/>
        </w:rPr>
        <w:t xml:space="preserve">При изучении математики осуществляется </w:t>
      </w:r>
      <w:r w:rsidR="000A4BCF" w:rsidRPr="00473444">
        <w:rPr>
          <w:rFonts w:ascii="Times New Roman" w:hAnsi="Times New Roman"/>
          <w:sz w:val="28"/>
          <w:szCs w:val="28"/>
          <w:lang w:val="ru-RU"/>
        </w:rPr>
        <w:t>общее знакомство</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с методами познания действительности, представлени</w:t>
      </w:r>
      <w:r w:rsidR="00A97F03" w:rsidRPr="00473444">
        <w:rPr>
          <w:rFonts w:ascii="Times New Roman" w:hAnsi="Times New Roman"/>
          <w:sz w:val="28"/>
          <w:szCs w:val="28"/>
          <w:lang w:val="ru-RU"/>
        </w:rPr>
        <w:t>ями</w:t>
      </w:r>
      <w:r w:rsidR="000A4BCF" w:rsidRPr="00473444">
        <w:rPr>
          <w:rFonts w:ascii="Times New Roman" w:hAnsi="Times New Roman"/>
          <w:sz w:val="28"/>
          <w:szCs w:val="28"/>
          <w:lang w:val="ru-RU"/>
        </w:rPr>
        <w:t xml:space="preserve"> о предмете и методах математики, их отличи</w:t>
      </w:r>
      <w:r w:rsidR="00A97F03" w:rsidRPr="00473444">
        <w:rPr>
          <w:rFonts w:ascii="Times New Roman" w:hAnsi="Times New Roman"/>
          <w:sz w:val="28"/>
          <w:szCs w:val="28"/>
          <w:lang w:val="ru-RU"/>
        </w:rPr>
        <w:t>и</w:t>
      </w:r>
      <w:r w:rsidR="000A4BCF" w:rsidRPr="00473444">
        <w:rPr>
          <w:rFonts w:ascii="Times New Roman" w:hAnsi="Times New Roman"/>
          <w:sz w:val="28"/>
          <w:szCs w:val="28"/>
          <w:lang w:val="ru-RU"/>
        </w:rPr>
        <w:t xml:space="preserve"> от методов других естественных и гуманитарных наук,</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об особенностях применения математики для решения научных и прикладных задач. </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2.6. Приоритетными целями обучения математике в 5–9 классах являются: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неравенства»), «Функции», «Геометрия» («Геометрические фигуры</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и взаимодействии.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Содержание программы по математике, распределённ</w:t>
      </w:r>
      <w:r w:rsidR="00FC53F2" w:rsidRPr="00473444">
        <w:rPr>
          <w:rFonts w:ascii="Times New Roman" w:hAnsi="Times New Roman"/>
          <w:sz w:val="28"/>
          <w:szCs w:val="28"/>
          <w:lang w:val="ru-RU"/>
        </w:rPr>
        <w:t>ое</w:t>
      </w:r>
      <w:r w:rsidRPr="0047344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по </w:t>
      </w:r>
      <w:r w:rsidR="000A4BCF" w:rsidRPr="00473444">
        <w:rPr>
          <w:rFonts w:ascii="Times New Roman" w:hAnsi="Times New Roman"/>
          <w:sz w:val="28"/>
          <w:szCs w:val="28"/>
          <w:lang w:val="ru-RU"/>
        </w:rPr>
        <w:lastRenderedPageBreak/>
        <w:t>математике вводится самостоятельный учебный курс «Вероятность</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статистика».</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204 часа (6 часов в неделю).</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предметных образовательных результатов освоения учебного предмета.</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3.1. Личностные результаты освоения программы по математике характеризуются: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патриотическое воспитание: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прикладных сферах;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гражданское и духовно-нравственное воспитание: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 трудовое воспитание: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построением индивидуальной траектории образования и жизненных планов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личных интересов и общественных потребностей;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 эстетическое воспитание: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5) ценности научного познания: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значимости для развития цивилизации, </w:t>
      </w:r>
      <w:r w:rsidRPr="00473444">
        <w:rPr>
          <w:rFonts w:ascii="Times New Roman" w:hAnsi="Times New Roman"/>
          <w:sz w:val="28"/>
          <w:szCs w:val="28"/>
          <w:lang w:val="ru-RU"/>
        </w:rPr>
        <w:lastRenderedPageBreak/>
        <w:t>овладением языком математики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473444" w:rsidRDefault="00861A1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6) физическое </w:t>
      </w:r>
      <w:r w:rsidR="000A4BCF" w:rsidRPr="00473444">
        <w:rPr>
          <w:rFonts w:ascii="Times New Roman" w:hAnsi="Times New Roman"/>
          <w:sz w:val="28"/>
          <w:szCs w:val="28"/>
          <w:lang w:val="ru-RU"/>
        </w:rPr>
        <w:t>воспитание, формирование культуры здоровья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эмоционального благополучия: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7) экологическое воспитание: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ориентацией на применение математических знаний для решения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области сохранности окружающей среды, планирования поступков и оценки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 адаптация к изменяющимся условиям социальной и природной среды: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своё развитие;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действия, формулировать и оценивать риски и последствия, формировать опыт.</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выявлять и характеризовать существенные признаки математических </w:t>
      </w:r>
      <w:r w:rsidRPr="00473444">
        <w:rPr>
          <w:rFonts w:ascii="Times New Roman" w:hAnsi="Times New Roman"/>
          <w:sz w:val="28"/>
          <w:szCs w:val="28"/>
          <w:lang w:val="ru-RU"/>
        </w:rPr>
        <w:lastRenderedPageBreak/>
        <w:t>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обобщения и сравнения, критерии проводимого анализа;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формулировать и преобразовывать суждения: утвердительные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отрицательные, единичные, частные и общие, условные;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математические закономерности, взаимосвязи и противоречия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фактах, данных, наблюдениях и утверждениях, предлагать критерии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выявления закономерностей и противоречий;</w:t>
      </w:r>
    </w:p>
    <w:p w:rsidR="000A4BCF" w:rsidRPr="00473444" w:rsidRDefault="00BB7E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w:t>
      </w:r>
      <w:r w:rsidR="000A4BCF" w:rsidRPr="00473444">
        <w:rPr>
          <w:rFonts w:ascii="Times New Roman" w:hAnsi="Times New Roman"/>
          <w:sz w:val="28"/>
          <w:szCs w:val="28"/>
          <w:lang w:val="ru-RU"/>
        </w:rPr>
        <w:t xml:space="preserve"> выводы с использованием законов логики, дедуктивных</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индуктивных умозаключений, умозаключений по аналогии;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разбирать доказательства математических утверждений (прямые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контрпримеры, обосновывать собственные рассуждения;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свою позицию, мнение;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3.2.4. У обучающегося будут сформированы умения работать</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с информацией как часть универсальных познавательных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выбирать форму представления информации и иллюстрировать решаемые </w:t>
      </w:r>
      <w:r w:rsidRPr="00473444">
        <w:rPr>
          <w:rFonts w:ascii="Times New Roman" w:hAnsi="Times New Roman"/>
          <w:sz w:val="28"/>
          <w:szCs w:val="28"/>
          <w:lang w:val="ru-RU"/>
        </w:rPr>
        <w:lastRenderedPageBreak/>
        <w:t>задачи схемами, диаграммами, иной графикой и их комбинациями;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3.2.6. У обучающегося будут сформированы умения общения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как часть универсальных коммуникативных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формулировать суждения в соответствии с условиями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целями общения, ясно, точно, грамотно выражать свою точку зрения в устных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письменных текстах, давать пояснения по ходу решения задачи</w:t>
      </w:r>
      <w:r w:rsidR="00AE336A" w:rsidRPr="00473444">
        <w:rPr>
          <w:rFonts w:ascii="Times New Roman" w:hAnsi="Times New Roman"/>
          <w:sz w:val="28"/>
          <w:szCs w:val="28"/>
          <w:lang w:val="ru-RU"/>
        </w:rPr>
        <w:t xml:space="preserve"> и</w:t>
      </w:r>
      <w:r w:rsidRPr="00473444">
        <w:rPr>
          <w:rFonts w:ascii="Times New Roman" w:hAnsi="Times New Roman"/>
          <w:sz w:val="28"/>
          <w:szCs w:val="28"/>
          <w:lang w:val="ru-RU"/>
        </w:rPr>
        <w:t xml:space="preserve"> полученны</w:t>
      </w:r>
      <w:r w:rsidR="00AE336A" w:rsidRPr="00473444">
        <w:rPr>
          <w:rFonts w:ascii="Times New Roman" w:hAnsi="Times New Roman"/>
          <w:sz w:val="28"/>
          <w:szCs w:val="28"/>
          <w:lang w:val="ru-RU"/>
        </w:rPr>
        <w:t>м</w:t>
      </w:r>
      <w:r w:rsidRPr="00473444">
        <w:rPr>
          <w:rFonts w:ascii="Times New Roman" w:hAnsi="Times New Roman"/>
          <w:sz w:val="28"/>
          <w:szCs w:val="28"/>
          <w:lang w:val="ru-RU"/>
        </w:rPr>
        <w:t xml:space="preserve"> результат</w:t>
      </w:r>
      <w:r w:rsidR="00AE336A" w:rsidRPr="00473444">
        <w:rPr>
          <w:rFonts w:ascii="Times New Roman" w:hAnsi="Times New Roman"/>
          <w:sz w:val="28"/>
          <w:szCs w:val="28"/>
          <w:lang w:val="ru-RU"/>
        </w:rPr>
        <w:t>ам</w:t>
      </w:r>
      <w:r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результат работы, обобщать мнения нескольких </w:t>
      </w:r>
      <w:r w:rsidR="00D73B0F" w:rsidRPr="00473444">
        <w:rPr>
          <w:rFonts w:ascii="Times New Roman" w:hAnsi="Times New Roman"/>
          <w:sz w:val="28"/>
          <w:szCs w:val="28"/>
          <w:lang w:val="ru-RU"/>
        </w:rPr>
        <w:t>человек</w:t>
      </w:r>
      <w:r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3.2.10. У обучающегося будут сформированы умения самоконтроля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как </w:t>
      </w:r>
      <w:r w:rsidR="000A4BCF" w:rsidRPr="00473444">
        <w:rPr>
          <w:rFonts w:ascii="Times New Roman" w:hAnsi="Times New Roman"/>
          <w:sz w:val="28"/>
          <w:szCs w:val="28"/>
          <w:lang w:val="ru-RU"/>
        </w:rPr>
        <w:lastRenderedPageBreak/>
        <w:t>часть универсальных регулятивных учебных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соответствие результата деятельности поставленной цели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rsidR="000A4BCF" w:rsidRPr="00473444" w:rsidRDefault="00B61EC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5–6 классах – курса «Математика», в 7–9 классах – курсов «Алгебра», «Геометрия», «Вероятность и статистика».</w:t>
      </w:r>
    </w:p>
    <w:p w:rsidR="000A4BCF" w:rsidRPr="00473444" w:rsidRDefault="00B61EC6" w:rsidP="00473444">
      <w:pPr>
        <w:spacing w:after="0"/>
        <w:ind w:firstLine="709"/>
        <w:jc w:val="both"/>
        <w:rPr>
          <w:rFonts w:ascii="Times New Roman" w:hAnsi="Times New Roman"/>
          <w:sz w:val="28"/>
          <w:szCs w:val="28"/>
          <w:lang w:val="ru-RU"/>
        </w:rPr>
      </w:pPr>
      <w:bookmarkStart w:id="24" w:name="_Toc124426190"/>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4. </w:t>
      </w:r>
      <w:r w:rsidRPr="00473444">
        <w:rPr>
          <w:rFonts w:ascii="Times New Roman" w:hAnsi="Times New Roman"/>
          <w:sz w:val="28"/>
          <w:szCs w:val="28"/>
          <w:lang w:val="ru-RU"/>
        </w:rPr>
        <w:t>Р</w:t>
      </w:r>
      <w:r w:rsidR="000A4BCF" w:rsidRPr="00473444">
        <w:rPr>
          <w:rFonts w:ascii="Times New Roman" w:hAnsi="Times New Roman"/>
          <w:sz w:val="28"/>
          <w:szCs w:val="28"/>
          <w:lang w:val="ru-RU"/>
        </w:rPr>
        <w:t>абочая программа учебного курса</w:t>
      </w:r>
      <w:bookmarkEnd w:id="24"/>
      <w:r w:rsidR="000A4BCF" w:rsidRPr="00473444">
        <w:rPr>
          <w:rFonts w:ascii="Times New Roman" w:hAnsi="Times New Roman"/>
          <w:sz w:val="28"/>
          <w:szCs w:val="28"/>
          <w:lang w:val="ru-RU"/>
        </w:rPr>
        <w:t xml:space="preserve"> «Математика»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5–6 классах (далее соответственно – программа учебного курса «Математика», учебный курс).</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 Пояснительная записка.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4.1.1. Приоритетными целями обучения математике в 5–6 классах являются: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перспективность математического образования обучающихся;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соответствии с собственной логикой, однако, не независимо одна от другой,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а в тесном контакте и взаимодействии. Также в курсе</w:t>
      </w:r>
      <w:r w:rsidR="00FC53F2" w:rsidRPr="00473444">
        <w:rPr>
          <w:rFonts w:ascii="Times New Roman" w:hAnsi="Times New Roman"/>
          <w:sz w:val="28"/>
          <w:szCs w:val="28"/>
          <w:lang w:val="ru-RU"/>
        </w:rPr>
        <w:t xml:space="preserve"> математики </w:t>
      </w:r>
      <w:r w:rsidR="000A4BCF" w:rsidRPr="00473444">
        <w:rPr>
          <w:rFonts w:ascii="Times New Roman" w:hAnsi="Times New Roman"/>
          <w:sz w:val="28"/>
          <w:szCs w:val="28"/>
          <w:lang w:val="ru-RU"/>
        </w:rPr>
        <w:t>происходит знакомство с элементами алгебры и описательной статистики.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4.1.3. Изучение арифметического материал</w:t>
      </w:r>
      <w:r w:rsidR="00286A55" w:rsidRPr="00473444">
        <w:rPr>
          <w:rFonts w:ascii="Times New Roman" w:hAnsi="Times New Roman"/>
          <w:sz w:val="28"/>
          <w:szCs w:val="28"/>
          <w:lang w:val="ru-RU"/>
        </w:rPr>
        <w:t>а начинается</w:t>
      </w:r>
      <w:r w:rsidR="00CA4934" w:rsidRPr="00473444">
        <w:rPr>
          <w:rFonts w:ascii="Times New Roman" w:hAnsi="Times New Roman"/>
          <w:sz w:val="28"/>
          <w:szCs w:val="28"/>
          <w:lang w:val="ru-RU"/>
        </w:rPr>
        <w:t xml:space="preserve"> </w:t>
      </w:r>
      <w:r w:rsidR="00286A55" w:rsidRPr="00473444">
        <w:rPr>
          <w:rFonts w:ascii="Times New Roman" w:hAnsi="Times New Roman"/>
          <w:sz w:val="28"/>
          <w:szCs w:val="28"/>
          <w:lang w:val="ru-RU"/>
        </w:rPr>
        <w:t xml:space="preserve">со систематизации </w:t>
      </w:r>
      <w:r w:rsidR="000A4BCF" w:rsidRPr="0047344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473444">
        <w:rPr>
          <w:rFonts w:ascii="Times New Roman" w:hAnsi="Times New Roman"/>
          <w:sz w:val="28"/>
          <w:szCs w:val="28"/>
          <w:lang w:val="ru-RU"/>
        </w:rPr>
        <w:t xml:space="preserve">вование вычислительной </w:t>
      </w:r>
      <w:r w:rsidR="00286A55" w:rsidRPr="00473444">
        <w:rPr>
          <w:rFonts w:ascii="Times New Roman" w:hAnsi="Times New Roman"/>
          <w:sz w:val="28"/>
          <w:szCs w:val="28"/>
          <w:lang w:val="ru-RU"/>
        </w:rPr>
        <w:lastRenderedPageBreak/>
        <w:t xml:space="preserve">техники </w:t>
      </w:r>
      <w:r w:rsidR="000A4BCF" w:rsidRPr="0047344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6 классе знакомством с начальными понятиями теории делимости.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4.1.4. Начало изучения обыкновенных и десятичных дробей отнесено</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5 классу. Это первый этап в освоении дробей, когда происходит знакомство</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начале 6 класса происходит знакомство с понятием процента.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473444">
        <w:rPr>
          <w:rFonts w:ascii="Times New Roman" w:hAnsi="Times New Roman"/>
          <w:sz w:val="28"/>
          <w:szCs w:val="28"/>
          <w:lang w:val="ru-RU"/>
        </w:rPr>
        <w:t>.</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4.1.6. При обучении решению текстовых задач в 5–6 классах используются арифметические приёмы решения. </w:t>
      </w:r>
      <w:r w:rsidR="0040128B" w:rsidRPr="00473444">
        <w:rPr>
          <w:rFonts w:ascii="Times New Roman" w:hAnsi="Times New Roman"/>
          <w:sz w:val="28"/>
          <w:szCs w:val="28"/>
          <w:lang w:val="ru-RU"/>
        </w:rPr>
        <w:t>П</w:t>
      </w:r>
      <w:r w:rsidR="000A4BCF" w:rsidRPr="00473444">
        <w:rPr>
          <w:rFonts w:ascii="Times New Roman" w:hAnsi="Times New Roman"/>
          <w:sz w:val="28"/>
          <w:szCs w:val="28"/>
          <w:lang w:val="ru-RU"/>
        </w:rPr>
        <w:t>ри отработке вычислительных навыков</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в 5–6 классах рассматриваются </w:t>
      </w:r>
      <w:r w:rsidR="0040128B" w:rsidRPr="00473444">
        <w:rPr>
          <w:rFonts w:ascii="Times New Roman" w:hAnsi="Times New Roman"/>
          <w:sz w:val="28"/>
          <w:szCs w:val="28"/>
          <w:lang w:val="ru-RU"/>
        </w:rPr>
        <w:t xml:space="preserve">текстовые </w:t>
      </w:r>
      <w:r w:rsidR="000A4BCF" w:rsidRPr="00473444">
        <w:rPr>
          <w:rFonts w:ascii="Times New Roman" w:hAnsi="Times New Roman"/>
          <w:sz w:val="28"/>
          <w:szCs w:val="28"/>
          <w:lang w:val="ru-RU"/>
        </w:rPr>
        <w:t>задачи следующих видов: задачи</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на движение, на части, на покупки, на работу и производительность, на проценты, на отношения и пропорции. </w:t>
      </w:r>
      <w:r w:rsidR="0040128B" w:rsidRPr="00473444">
        <w:rPr>
          <w:rFonts w:ascii="Times New Roman" w:hAnsi="Times New Roman"/>
          <w:sz w:val="28"/>
          <w:szCs w:val="28"/>
          <w:lang w:val="ru-RU"/>
        </w:rPr>
        <w:t>О</w:t>
      </w:r>
      <w:r w:rsidR="000A4BCF" w:rsidRPr="0047344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форме таблиц или диаграмм.</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w:t>
      </w:r>
      <w:r w:rsidR="000A4BCF" w:rsidRPr="00473444">
        <w:rPr>
          <w:rFonts w:ascii="Times New Roman" w:hAnsi="Times New Roman"/>
          <w:sz w:val="28"/>
          <w:szCs w:val="28"/>
          <w:lang w:val="ru-RU"/>
        </w:rPr>
        <w:lastRenderedPageBreak/>
        <w:t>общих утверждений и предложений, формул, в частности для вычисления геометрических величин, в качестве «заместителя» числа.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начала описательной статистики.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4.1.10. Общее число часов, рекомендованных для изучения </w:t>
      </w:r>
      <w:r w:rsidR="00CC5563" w:rsidRPr="00473444">
        <w:rPr>
          <w:rFonts w:ascii="Times New Roman" w:hAnsi="Times New Roman"/>
          <w:sz w:val="28"/>
          <w:szCs w:val="28"/>
          <w:lang w:val="ru-RU"/>
        </w:rPr>
        <w:t>математики</w:t>
      </w:r>
      <w:r w:rsidR="000A4BCF" w:rsidRPr="00473444">
        <w:rPr>
          <w:rFonts w:ascii="Times New Roman" w:hAnsi="Times New Roman"/>
          <w:sz w:val="28"/>
          <w:szCs w:val="28"/>
          <w:lang w:val="ru-RU"/>
        </w:rPr>
        <w:t>, – 340 часов: в 5 классе – 170 часов (5 часов в неделю), в 6 классе – 170 часов</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(5 часов в неделю).</w:t>
      </w:r>
    </w:p>
    <w:p w:rsidR="000A4BCF" w:rsidRPr="00473444" w:rsidRDefault="007F5463" w:rsidP="00473444">
      <w:pPr>
        <w:spacing w:after="0"/>
        <w:ind w:firstLine="709"/>
        <w:jc w:val="both"/>
        <w:rPr>
          <w:rFonts w:ascii="Times New Roman" w:hAnsi="Times New Roman"/>
          <w:sz w:val="28"/>
          <w:szCs w:val="28"/>
          <w:lang w:val="ru-RU"/>
        </w:rPr>
      </w:pPr>
      <w:bookmarkStart w:id="25" w:name="_Toc124426195"/>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4.2. Содержание обучения в 5 классе.</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4.2.1. Натуральные числа и нуль</w:t>
      </w:r>
      <w:bookmarkEnd w:id="25"/>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Сложение натуральных чисел, свойство нуля при сложении. Вычитание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действие, обратное сложению. Умножение натуральных чисел, свойства нуля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умножения, распределительное свойство (закон) умножения.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Степень с натуральным показателем. Запись числа в виде суммы разрядных </w:t>
      </w:r>
      <w:r w:rsidRPr="00473444">
        <w:rPr>
          <w:rFonts w:ascii="Times New Roman" w:hAnsi="Times New Roman"/>
          <w:sz w:val="28"/>
          <w:szCs w:val="28"/>
          <w:lang w:val="ru-RU"/>
        </w:rPr>
        <w:lastRenderedPageBreak/>
        <w:t>слагаемых.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сочетательного свойств (законов) сложения и умножения, распределительного свойства умножения.</w:t>
      </w:r>
    </w:p>
    <w:p w:rsidR="000A4BCF" w:rsidRPr="00473444" w:rsidRDefault="007F5463" w:rsidP="00473444">
      <w:pPr>
        <w:spacing w:after="0"/>
        <w:ind w:firstLine="709"/>
        <w:jc w:val="both"/>
        <w:rPr>
          <w:rFonts w:ascii="Times New Roman" w:hAnsi="Times New Roman"/>
          <w:sz w:val="28"/>
          <w:szCs w:val="28"/>
          <w:lang w:val="ru-RU"/>
        </w:rPr>
      </w:pPr>
      <w:bookmarkStart w:id="26" w:name="_Toc124426196"/>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4.2.2. Дроби</w:t>
      </w:r>
      <w:bookmarkEnd w:id="26"/>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Сложение и вычитание дробей. Умножение и деление дробей,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взаимно-обратные дроби. Нахождение части целого и целого по его части.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473444" w:rsidRDefault="007F5463" w:rsidP="00473444">
      <w:pPr>
        <w:spacing w:after="0"/>
        <w:ind w:firstLine="709"/>
        <w:jc w:val="both"/>
        <w:rPr>
          <w:rFonts w:ascii="Times New Roman" w:hAnsi="Times New Roman"/>
          <w:sz w:val="28"/>
          <w:szCs w:val="28"/>
          <w:lang w:val="ru-RU"/>
        </w:rPr>
      </w:pPr>
      <w:bookmarkStart w:id="27" w:name="_Toc124426197"/>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4.2.3. Решение текстовых задач</w:t>
      </w:r>
      <w:bookmarkEnd w:id="27"/>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решении задач таблиц и схем.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основных задач на дроби.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данных в виде таблиц, столбчатых диаграмм.</w:t>
      </w:r>
    </w:p>
    <w:p w:rsidR="000A4BCF" w:rsidRPr="00473444" w:rsidRDefault="007F5463" w:rsidP="00473444">
      <w:pPr>
        <w:spacing w:after="0"/>
        <w:ind w:firstLine="709"/>
        <w:jc w:val="both"/>
        <w:rPr>
          <w:rFonts w:ascii="Times New Roman" w:hAnsi="Times New Roman"/>
          <w:sz w:val="28"/>
          <w:szCs w:val="28"/>
          <w:lang w:val="ru-RU"/>
        </w:rPr>
      </w:pPr>
      <w:bookmarkStart w:id="28" w:name="_Toc124426198"/>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4.2.4. Наглядная геометрия</w:t>
      </w:r>
      <w:bookmarkEnd w:id="28"/>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развёрнутый углы.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w:t>
      </w:r>
      <w:r w:rsidRPr="00473444">
        <w:rPr>
          <w:rFonts w:ascii="Times New Roman" w:hAnsi="Times New Roman"/>
          <w:sz w:val="28"/>
          <w:szCs w:val="28"/>
          <w:lang w:val="ru-RU"/>
        </w:rPr>
        <w:lastRenderedPageBreak/>
        <w:t>Использование свойств сторон и углов прямоугольника, квадрата.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Площадь прямоугольника и многоугольников, составленных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прямоугольников, в том числе фигур, изображённых на клетчатой бумаге. Единицы измерения площади.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Объём прямоугольного параллелепипеда, куба. Единицы измерения объёма.</w:t>
      </w:r>
    </w:p>
    <w:p w:rsidR="000A4BCF" w:rsidRPr="00473444" w:rsidRDefault="007F5463" w:rsidP="00473444">
      <w:pPr>
        <w:spacing w:after="0"/>
        <w:ind w:firstLine="709"/>
        <w:jc w:val="both"/>
        <w:rPr>
          <w:rFonts w:ascii="Times New Roman" w:hAnsi="Times New Roman"/>
          <w:sz w:val="28"/>
          <w:szCs w:val="28"/>
          <w:lang w:val="ru-RU"/>
        </w:rPr>
      </w:pPr>
      <w:bookmarkStart w:id="29" w:name="_Toc124426200"/>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 Содержание обучения в 6 классе.</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4.3.1. Натуральные числа</w:t>
      </w:r>
      <w:bookmarkEnd w:id="29"/>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вычислениях переместительного и сочетательного свойств сложения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умножения, распределительного свойства умножения. Округление натуральных чисел.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473444" w:rsidRDefault="007F5463" w:rsidP="00473444">
      <w:pPr>
        <w:spacing w:after="0"/>
        <w:ind w:firstLine="709"/>
        <w:jc w:val="both"/>
        <w:rPr>
          <w:rFonts w:ascii="Times New Roman" w:hAnsi="Times New Roman"/>
          <w:sz w:val="28"/>
          <w:szCs w:val="28"/>
          <w:lang w:val="ru-RU"/>
        </w:rPr>
      </w:pPr>
      <w:bookmarkStart w:id="30" w:name="_Toc124426201"/>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4.3.2. Дроби</w:t>
      </w:r>
      <w:bookmarkEnd w:id="30"/>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десятичными дробями.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процента. Вычисление процента от величины и величины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её проценту. Выражение процентов десятичными дробями. Решение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проценты. Выражение отношения величин в процентах.</w:t>
      </w:r>
    </w:p>
    <w:p w:rsidR="000A4BCF" w:rsidRPr="00473444" w:rsidRDefault="007F5463" w:rsidP="00473444">
      <w:pPr>
        <w:spacing w:after="0"/>
        <w:ind w:firstLine="709"/>
        <w:jc w:val="both"/>
        <w:rPr>
          <w:rFonts w:ascii="Times New Roman" w:hAnsi="Times New Roman"/>
          <w:sz w:val="28"/>
          <w:szCs w:val="28"/>
          <w:lang w:val="ru-RU"/>
        </w:rPr>
      </w:pPr>
      <w:bookmarkStart w:id="31" w:name="_Toc124426202"/>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4.3.3. Положительные и отрицательные числа</w:t>
      </w:r>
      <w:bookmarkEnd w:id="31"/>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положительными и отрицательными числами.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Прямоугольная система координат на плоскости. Координаты точки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плоскости, абсцисса и ордината. Построение точек и фигур на координатной плоскости.</w:t>
      </w:r>
    </w:p>
    <w:p w:rsidR="000A4BCF" w:rsidRPr="00473444" w:rsidRDefault="007F5463" w:rsidP="00473444">
      <w:pPr>
        <w:spacing w:after="0"/>
        <w:ind w:firstLine="709"/>
        <w:jc w:val="both"/>
        <w:rPr>
          <w:rFonts w:ascii="Times New Roman" w:hAnsi="Times New Roman"/>
          <w:sz w:val="28"/>
          <w:szCs w:val="28"/>
          <w:lang w:val="ru-RU"/>
        </w:rPr>
      </w:pPr>
      <w:bookmarkStart w:id="32" w:name="_Toc124426203"/>
      <w:r w:rsidRPr="00473444">
        <w:rPr>
          <w:rFonts w:ascii="Times New Roman" w:hAnsi="Times New Roman"/>
          <w:sz w:val="28"/>
          <w:szCs w:val="28"/>
          <w:lang w:val="ru-RU"/>
        </w:rPr>
        <w:lastRenderedPageBreak/>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4.3.4. Буквенные выражения</w:t>
      </w:r>
      <w:bookmarkEnd w:id="32"/>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473444" w:rsidRDefault="007F5463" w:rsidP="00473444">
      <w:pPr>
        <w:spacing w:after="0"/>
        <w:ind w:firstLine="709"/>
        <w:jc w:val="both"/>
        <w:rPr>
          <w:rFonts w:ascii="Times New Roman" w:hAnsi="Times New Roman"/>
          <w:sz w:val="28"/>
          <w:szCs w:val="28"/>
          <w:lang w:val="ru-RU"/>
        </w:rPr>
      </w:pPr>
      <w:bookmarkStart w:id="33" w:name="_Toc124426204"/>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4.3.5. Решение текстовых задач</w:t>
      </w:r>
      <w:bookmarkEnd w:id="33"/>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473444" w:rsidRDefault="007F5463" w:rsidP="00473444">
      <w:pPr>
        <w:spacing w:after="0"/>
        <w:ind w:firstLine="709"/>
        <w:jc w:val="both"/>
        <w:rPr>
          <w:rFonts w:ascii="Times New Roman" w:hAnsi="Times New Roman"/>
          <w:sz w:val="28"/>
          <w:szCs w:val="28"/>
          <w:lang w:val="ru-RU"/>
        </w:rPr>
      </w:pPr>
      <w:bookmarkStart w:id="34" w:name="_Toc124426205"/>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4.3.6. Наглядная геометрия</w:t>
      </w:r>
      <w:bookmarkEnd w:id="34"/>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Симметрия: центральная, осевая и зеркальная симметрии.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Построение симметричных фигур.</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Наглядные представления о пространственных фигурах: параллелепипед, куб, призма, пирамида, конус, цилиндр, шар и сфера. Изображение </w:t>
      </w:r>
      <w:r w:rsidRPr="00473444">
        <w:rPr>
          <w:rFonts w:ascii="Times New Roman" w:hAnsi="Times New Roman"/>
          <w:sz w:val="28"/>
          <w:szCs w:val="28"/>
          <w:lang w:val="ru-RU"/>
        </w:rPr>
        <w:lastRenderedPageBreak/>
        <w:t>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объёма, единицы измерения объёма. Объём прямоугольного параллелепипеда, куба.</w:t>
      </w:r>
    </w:p>
    <w:p w:rsidR="000A4BCF" w:rsidRPr="00473444" w:rsidRDefault="007F5463" w:rsidP="00473444">
      <w:pPr>
        <w:spacing w:after="0"/>
        <w:ind w:firstLine="709"/>
        <w:jc w:val="both"/>
        <w:rPr>
          <w:rFonts w:ascii="Times New Roman" w:hAnsi="Times New Roman"/>
          <w:sz w:val="28"/>
          <w:szCs w:val="28"/>
          <w:lang w:val="ru-RU"/>
        </w:rPr>
      </w:pPr>
      <w:bookmarkStart w:id="35" w:name="_Toc124426206"/>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 Предметные результаты освоения программы учебного курса</w:t>
      </w:r>
      <w:bookmarkEnd w:id="35"/>
      <w:r w:rsidR="000A4BCF" w:rsidRPr="00473444">
        <w:rPr>
          <w:rFonts w:ascii="Times New Roman" w:hAnsi="Times New Roman"/>
          <w:sz w:val="28"/>
          <w:szCs w:val="28"/>
          <w:lang w:val="ru-RU"/>
        </w:rPr>
        <w:t xml:space="preserve"> «Математика».</w:t>
      </w:r>
    </w:p>
    <w:p w:rsidR="000A4BCF" w:rsidRPr="00473444" w:rsidRDefault="007F5463" w:rsidP="00473444">
      <w:pPr>
        <w:spacing w:after="0"/>
        <w:ind w:firstLine="709"/>
        <w:jc w:val="both"/>
        <w:rPr>
          <w:rFonts w:ascii="Times New Roman" w:hAnsi="Times New Roman"/>
          <w:sz w:val="28"/>
          <w:szCs w:val="28"/>
          <w:lang w:val="ru-RU"/>
        </w:rPr>
      </w:pPr>
      <w:bookmarkStart w:id="36" w:name="_Toc124426207"/>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4.4.1.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5 класс</w:t>
      </w:r>
      <w:bookmarkEnd w:id="36"/>
      <w:r w:rsidR="000A4BCF" w:rsidRPr="00473444">
        <w:rPr>
          <w:rFonts w:ascii="Times New Roman" w:hAnsi="Times New Roman"/>
          <w:sz w:val="28"/>
          <w:szCs w:val="28"/>
          <w:lang w:val="ru-RU"/>
        </w:rPr>
        <w:t>е.</w:t>
      </w:r>
    </w:p>
    <w:p w:rsidR="000A4BCF" w:rsidRPr="00473444" w:rsidRDefault="007F5463" w:rsidP="00473444">
      <w:pPr>
        <w:spacing w:after="0"/>
        <w:ind w:firstLine="709"/>
        <w:jc w:val="both"/>
        <w:rPr>
          <w:rFonts w:ascii="Times New Roman" w:hAnsi="Times New Roman"/>
          <w:sz w:val="28"/>
          <w:szCs w:val="28"/>
          <w:lang w:val="ru-RU"/>
        </w:rPr>
      </w:pPr>
      <w:bookmarkStart w:id="37" w:name="_Toc124426208"/>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4.4.1.1. Числа и вычисления</w:t>
      </w:r>
      <w:bookmarkEnd w:id="37"/>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Соотносить точку на координатной (числовой) прямой с соответствующим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ей числом и изображать натуральные числа точками на координатной (числовой) прямой.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арифметические действия с натуральными числами,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обыкновенными дробями в простейших случаях.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проверку, прикидку результата вычислений.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Округлять натуральные числа.</w:t>
      </w:r>
    </w:p>
    <w:p w:rsidR="000A4BCF" w:rsidRPr="00473444" w:rsidRDefault="007F5463" w:rsidP="00473444">
      <w:pPr>
        <w:spacing w:after="0"/>
        <w:ind w:firstLine="709"/>
        <w:jc w:val="both"/>
        <w:rPr>
          <w:rFonts w:ascii="Times New Roman" w:hAnsi="Times New Roman"/>
          <w:sz w:val="28"/>
          <w:szCs w:val="28"/>
          <w:lang w:val="ru-RU"/>
        </w:rPr>
      </w:pPr>
      <w:bookmarkStart w:id="38" w:name="_Toc124426209"/>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4.4.1.2. Решение текстовых задач</w:t>
      </w:r>
      <w:bookmarkEnd w:id="38"/>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краткие записи, схемы, таблицы, обозначения 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Извлекать, анализировать, оценивать информацию, представленную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таблице, на столбчатой диаграмме, интерпретировать представленные данные, использовать данные при решении задач.</w:t>
      </w:r>
    </w:p>
    <w:p w:rsidR="000A4BCF" w:rsidRPr="00473444" w:rsidRDefault="007F5463" w:rsidP="00473444">
      <w:pPr>
        <w:spacing w:after="0"/>
        <w:ind w:firstLine="709"/>
        <w:jc w:val="both"/>
        <w:rPr>
          <w:rFonts w:ascii="Times New Roman" w:hAnsi="Times New Roman"/>
          <w:sz w:val="28"/>
          <w:szCs w:val="28"/>
          <w:lang w:val="ru-RU"/>
        </w:rPr>
      </w:pPr>
      <w:bookmarkStart w:id="39" w:name="_Toc124426210"/>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4.4.1.3. Наглядная геометрия</w:t>
      </w:r>
      <w:bookmarkEnd w:id="39"/>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861A16" w:rsidRPr="00473444" w:rsidRDefault="00861A1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терминологию, связанную с углами: вершина, сторона;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w:t>
      </w:r>
      <w:r w:rsidRPr="00473444">
        <w:rPr>
          <w:rFonts w:ascii="Times New Roman" w:hAnsi="Times New Roman"/>
          <w:sz w:val="28"/>
          <w:szCs w:val="28"/>
          <w:lang w:val="ru-RU"/>
        </w:rPr>
        <w:lastRenderedPageBreak/>
        <w:t>многоугольниками: угол, вершина, сторона, диагональ; с окружностью: радиус, диаметр, центр.</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свойства сторон и углов прямоугольника, квадрата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их построения, вычисления площади и периметра.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473444" w:rsidRDefault="00861A1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несложные задачи на измерение геометрических величин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практических ситуациях.</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4.4.2.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6 классе.</w:t>
      </w:r>
    </w:p>
    <w:p w:rsidR="000A4BCF" w:rsidRPr="00473444" w:rsidRDefault="007F5463" w:rsidP="00473444">
      <w:pPr>
        <w:spacing w:after="0"/>
        <w:ind w:firstLine="709"/>
        <w:jc w:val="both"/>
        <w:rPr>
          <w:rFonts w:ascii="Times New Roman" w:hAnsi="Times New Roman"/>
          <w:sz w:val="28"/>
          <w:szCs w:val="28"/>
          <w:lang w:val="ru-RU"/>
        </w:rPr>
      </w:pPr>
      <w:bookmarkStart w:id="40" w:name="_Toc124426211"/>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4.4.2.1. Числа и вычисления</w:t>
      </w:r>
      <w:bookmarkEnd w:id="40"/>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термины, связанные с различными видами чисел</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способами их записи, переходить (если это возможно) от одной формы записи числа к другой.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сочетая устные и письменные приёмы, арифметические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натуральными и целыми числами, обыкновенными и десятичными дробями, положительными и отрицательными числами.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Соотносить точку на координатной прямой с соответствующим ей числом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изображать числа точками на координатной прямой, находить модуль числа.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Соотносить точки в прямоугольной системе координат с координатами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этой точки.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Округлять целые числа и десятичные дроби, находить приближения чисел.</w:t>
      </w:r>
    </w:p>
    <w:p w:rsidR="000A4BCF" w:rsidRPr="00473444" w:rsidRDefault="007F5463" w:rsidP="00473444">
      <w:pPr>
        <w:spacing w:after="0"/>
        <w:ind w:firstLine="709"/>
        <w:jc w:val="both"/>
        <w:rPr>
          <w:rFonts w:ascii="Times New Roman" w:hAnsi="Times New Roman"/>
          <w:sz w:val="28"/>
          <w:szCs w:val="28"/>
          <w:lang w:val="ru-RU"/>
        </w:rPr>
      </w:pPr>
      <w:bookmarkStart w:id="41" w:name="_Toc124426212"/>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4.4.2.2. Числовые и буквенные выражения</w:t>
      </w:r>
      <w:bookmarkEnd w:id="41"/>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признаками делимости, раскладывать натуральные числа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простые множители.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Пользоваться масштабом, составлять пропорции и отношения.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неизвестный компонент равенства.</w:t>
      </w:r>
    </w:p>
    <w:p w:rsidR="000A4BCF" w:rsidRPr="00473444" w:rsidRDefault="007F5463" w:rsidP="00473444">
      <w:pPr>
        <w:spacing w:after="0"/>
        <w:ind w:firstLine="709"/>
        <w:jc w:val="both"/>
        <w:rPr>
          <w:rFonts w:ascii="Times New Roman" w:hAnsi="Times New Roman"/>
          <w:sz w:val="28"/>
          <w:szCs w:val="28"/>
          <w:lang w:val="ru-RU"/>
        </w:rPr>
      </w:pPr>
      <w:bookmarkStart w:id="42" w:name="_Toc124426213"/>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4.4.2.3. Решение текстовых задач</w:t>
      </w:r>
      <w:bookmarkEnd w:id="42"/>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многошаговые текстовые задачи арифметическим способом.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буквенные выражения по условию задачи.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Представлять информацию с помощью таблиц, линейной и столбчатой диаграмм.</w:t>
      </w:r>
    </w:p>
    <w:p w:rsidR="000A4BCF" w:rsidRPr="00473444" w:rsidRDefault="007F5463" w:rsidP="00473444">
      <w:pPr>
        <w:spacing w:after="0"/>
        <w:ind w:firstLine="709"/>
        <w:jc w:val="both"/>
        <w:rPr>
          <w:rFonts w:ascii="Times New Roman" w:hAnsi="Times New Roman"/>
          <w:sz w:val="28"/>
          <w:szCs w:val="28"/>
          <w:lang w:val="ru-RU"/>
        </w:rPr>
      </w:pPr>
      <w:bookmarkStart w:id="43" w:name="_Toc124426214"/>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4.4.2.4. Наглядная геометрия</w:t>
      </w:r>
      <w:bookmarkEnd w:id="43"/>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симметричных фигур.</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Изображать с помощью циркуля, линейки, транспортира на нелинованной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клетчатой бумаге изученные плоские геометрические фигуры и конфигурации, симметричные фигуры.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через </w:t>
      </w:r>
      <w:r w:rsidRPr="00473444">
        <w:rPr>
          <w:rFonts w:ascii="Times New Roman" w:hAnsi="Times New Roman"/>
          <w:sz w:val="28"/>
          <w:szCs w:val="28"/>
          <w:lang w:val="ru-RU"/>
        </w:rPr>
        <w:lastRenderedPageBreak/>
        <w:t>другие.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Изображать на клетчатой бумаге прямоугольный параллелепипед.</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несложные задачи на нахождение геометрических величин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практических ситуациях.</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5. </w:t>
      </w:r>
      <w:r w:rsidRPr="00473444">
        <w:rPr>
          <w:rFonts w:ascii="Times New Roman" w:hAnsi="Times New Roman"/>
          <w:sz w:val="28"/>
          <w:szCs w:val="28"/>
          <w:lang w:val="ru-RU"/>
        </w:rPr>
        <w:t>Р</w:t>
      </w:r>
      <w:r w:rsidR="000A4BCF" w:rsidRPr="00473444">
        <w:rPr>
          <w:rFonts w:ascii="Times New Roman" w:hAnsi="Times New Roman"/>
          <w:sz w:val="28"/>
          <w:szCs w:val="28"/>
          <w:lang w:val="ru-RU"/>
        </w:rPr>
        <w:t>абочая программа учебного курса «Алгебра»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7–9 классах (далее соответственно – программа учебного курса «Алгебра», учебный курс).</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 Пояснительная записка.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w:t>
      </w:r>
      <w:r w:rsidR="000A4BCF" w:rsidRPr="00473444">
        <w:rPr>
          <w:rFonts w:ascii="Times New Roman" w:hAnsi="Times New Roman"/>
          <w:sz w:val="28"/>
          <w:szCs w:val="28"/>
          <w:lang w:val="ru-RU"/>
        </w:rPr>
        <w:lastRenderedPageBreak/>
        <w:t>развивается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на протяжении трёх лет изучения курса, взаимодействуя с другими его линиями.</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473444">
        <w:rPr>
          <w:rFonts w:ascii="Times New Roman" w:hAnsi="Times New Roman"/>
          <w:sz w:val="28"/>
          <w:szCs w:val="28"/>
          <w:lang w:val="ru-RU"/>
        </w:rPr>
        <w:t xml:space="preserve">учебного курса «Алгебра» включены </w:t>
      </w:r>
      <w:r w:rsidR="000A4BCF" w:rsidRPr="00473444">
        <w:rPr>
          <w:rFonts w:ascii="Times New Roman" w:hAnsi="Times New Roman"/>
          <w:sz w:val="28"/>
          <w:szCs w:val="28"/>
          <w:lang w:val="ru-RU"/>
        </w:rPr>
        <w:t xml:space="preserve">некоторые основы логики, </w:t>
      </w:r>
      <w:r w:rsidR="000F7628" w:rsidRPr="00473444">
        <w:rPr>
          <w:rFonts w:ascii="Times New Roman" w:hAnsi="Times New Roman"/>
          <w:sz w:val="28"/>
          <w:szCs w:val="28"/>
          <w:lang w:val="ru-RU"/>
        </w:rPr>
        <w:t xml:space="preserve">представленные во </w:t>
      </w:r>
      <w:r w:rsidR="000A4BCF" w:rsidRPr="00473444">
        <w:rPr>
          <w:rFonts w:ascii="Times New Roman" w:hAnsi="Times New Roman"/>
          <w:sz w:val="28"/>
          <w:szCs w:val="28"/>
          <w:lang w:val="ru-RU"/>
        </w:rPr>
        <w:t>все</w:t>
      </w:r>
      <w:r w:rsidR="000F7628" w:rsidRPr="00473444">
        <w:rPr>
          <w:rFonts w:ascii="Times New Roman" w:hAnsi="Times New Roman"/>
          <w:sz w:val="28"/>
          <w:szCs w:val="28"/>
          <w:lang w:val="ru-RU"/>
        </w:rPr>
        <w:t>х</w:t>
      </w:r>
      <w:r w:rsidR="000A4BCF" w:rsidRPr="00473444">
        <w:rPr>
          <w:rFonts w:ascii="Times New Roman" w:hAnsi="Times New Roman"/>
          <w:sz w:val="28"/>
          <w:szCs w:val="28"/>
          <w:lang w:val="ru-RU"/>
        </w:rPr>
        <w:t xml:space="preserve"> основны</w:t>
      </w:r>
      <w:r w:rsidR="000F7628" w:rsidRPr="00473444">
        <w:rPr>
          <w:rFonts w:ascii="Times New Roman" w:hAnsi="Times New Roman"/>
          <w:sz w:val="28"/>
          <w:szCs w:val="28"/>
          <w:lang w:val="ru-RU"/>
        </w:rPr>
        <w:t>х</w:t>
      </w:r>
      <w:r w:rsidR="000A4BCF" w:rsidRPr="00473444">
        <w:rPr>
          <w:rFonts w:ascii="Times New Roman" w:hAnsi="Times New Roman"/>
          <w:sz w:val="28"/>
          <w:szCs w:val="28"/>
          <w:lang w:val="ru-RU"/>
        </w:rPr>
        <w:t xml:space="preserve"> раздел</w:t>
      </w:r>
      <w:r w:rsidR="000F7628" w:rsidRPr="00473444">
        <w:rPr>
          <w:rFonts w:ascii="Times New Roman" w:hAnsi="Times New Roman"/>
          <w:sz w:val="28"/>
          <w:szCs w:val="28"/>
          <w:lang w:val="ru-RU"/>
        </w:rPr>
        <w:t>ах</w:t>
      </w:r>
      <w:r w:rsidR="000A4BCF" w:rsidRPr="0047344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473444">
        <w:rPr>
          <w:rFonts w:ascii="Times New Roman" w:hAnsi="Times New Roman"/>
          <w:sz w:val="28"/>
          <w:szCs w:val="28"/>
          <w:lang w:val="ru-RU"/>
        </w:rPr>
        <w:t>С</w:t>
      </w:r>
      <w:r w:rsidR="000A4BCF" w:rsidRPr="00473444">
        <w:rPr>
          <w:rFonts w:ascii="Times New Roman" w:hAnsi="Times New Roman"/>
          <w:sz w:val="28"/>
          <w:szCs w:val="28"/>
          <w:lang w:val="ru-RU"/>
        </w:rPr>
        <w:t>одержательной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структурной особенностью уче</w:t>
      </w:r>
      <w:r w:rsidR="00286A55" w:rsidRPr="00473444">
        <w:rPr>
          <w:rFonts w:ascii="Times New Roman" w:hAnsi="Times New Roman"/>
          <w:sz w:val="28"/>
          <w:szCs w:val="28"/>
          <w:lang w:val="ru-RU"/>
        </w:rPr>
        <w:t>бного курса «Алгебра» является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его интегрированный характер.</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5.1.3. Содержание линии «Числа и вычисления» служит основой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с рациональными и иррациональными числами, формированием представлений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о действительном числе. Завершение освоения числовой линии отнесено к среднему общему образованию.</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5.1.4. Содержание двух алгебраических линий – «Алгебраические выражения» и «Уравнения и неравенства» способствует формированию</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473444">
        <w:rPr>
          <w:rFonts w:ascii="Times New Roman" w:hAnsi="Times New Roman"/>
          <w:sz w:val="28"/>
          <w:szCs w:val="28"/>
          <w:lang w:val="ru-RU"/>
        </w:rPr>
        <w:t xml:space="preserve">На уровне основного общего образования </w:t>
      </w:r>
      <w:r w:rsidR="000A4BCF" w:rsidRPr="0047344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473444">
        <w:rPr>
          <w:rFonts w:ascii="Times New Roman" w:hAnsi="Times New Roman"/>
          <w:sz w:val="28"/>
          <w:szCs w:val="28"/>
          <w:lang w:val="ru-RU"/>
        </w:rPr>
        <w:t xml:space="preserve">способствует </w:t>
      </w:r>
      <w:r w:rsidR="000A4BCF" w:rsidRPr="00473444">
        <w:rPr>
          <w:rFonts w:ascii="Times New Roman" w:hAnsi="Times New Roman"/>
          <w:sz w:val="28"/>
          <w:szCs w:val="28"/>
          <w:lang w:val="ru-RU"/>
        </w:rPr>
        <w:t>развити</w:t>
      </w:r>
      <w:r w:rsidR="002B0F89" w:rsidRPr="00473444">
        <w:rPr>
          <w:rFonts w:ascii="Times New Roman" w:hAnsi="Times New Roman"/>
          <w:sz w:val="28"/>
          <w:szCs w:val="28"/>
          <w:lang w:val="ru-RU"/>
        </w:rPr>
        <w:t>ю</w:t>
      </w:r>
      <w:r w:rsidR="000A4BCF" w:rsidRPr="00473444">
        <w:rPr>
          <w:rFonts w:ascii="Times New Roman" w:hAnsi="Times New Roman"/>
          <w:sz w:val="28"/>
          <w:szCs w:val="28"/>
          <w:lang w:val="ru-RU"/>
        </w:rPr>
        <w:t xml:space="preserve"> воображения, способностей</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математическому творчеству.</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5.1.5. Содержание функционально-графической линии нацелено</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«Числа и вычисления», «Алгебраические выражения», «Уравнения и неравенства», «Функции».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473444" w:rsidRDefault="007F5463" w:rsidP="00473444">
      <w:pPr>
        <w:spacing w:after="0"/>
        <w:ind w:firstLine="709"/>
        <w:jc w:val="both"/>
        <w:rPr>
          <w:rFonts w:ascii="Times New Roman" w:hAnsi="Times New Roman"/>
          <w:sz w:val="28"/>
          <w:szCs w:val="28"/>
          <w:lang w:val="ru-RU"/>
        </w:rPr>
      </w:pPr>
      <w:bookmarkStart w:id="44" w:name="_Toc124426220"/>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5.2. Содержание обучения в 7 классе.</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5.2.1. Числа и вычисления</w:t>
      </w:r>
      <w:bookmarkEnd w:id="44"/>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Дроби обыкновенные и десятичные, переход от одной формы записи дробей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виде дроби и дроби в виде процентов. Три основные задачи на проценты, решение задач из реальной практики.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признаков делимости, разложение на множители натуральных чисел.</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Реальные зависимости, в том числе прямая и обратная пропорциональности.</w:t>
      </w:r>
    </w:p>
    <w:p w:rsidR="000A4BCF" w:rsidRPr="00473444" w:rsidRDefault="007F5463" w:rsidP="00473444">
      <w:pPr>
        <w:spacing w:after="0"/>
        <w:ind w:firstLine="709"/>
        <w:jc w:val="both"/>
        <w:rPr>
          <w:rFonts w:ascii="Times New Roman" w:hAnsi="Times New Roman"/>
          <w:sz w:val="28"/>
          <w:szCs w:val="28"/>
          <w:lang w:val="ru-RU"/>
        </w:rPr>
      </w:pPr>
      <w:bookmarkStart w:id="45" w:name="_Toc124426221"/>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5.2.2. Алгебраические выражения</w:t>
      </w:r>
      <w:bookmarkEnd w:id="45"/>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Свойства степени с натуральным показателем.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квадрат разности. Формула разности квадратов. Разложение многочленов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множители.</w:t>
      </w:r>
    </w:p>
    <w:p w:rsidR="000A4BCF" w:rsidRPr="00473444" w:rsidRDefault="007F5463" w:rsidP="00473444">
      <w:pPr>
        <w:spacing w:after="0"/>
        <w:ind w:firstLine="709"/>
        <w:jc w:val="both"/>
        <w:rPr>
          <w:rFonts w:ascii="Times New Roman" w:hAnsi="Times New Roman"/>
          <w:sz w:val="28"/>
          <w:szCs w:val="28"/>
          <w:lang w:val="ru-RU"/>
        </w:rPr>
      </w:pPr>
      <w:bookmarkStart w:id="46" w:name="_Toc124426222"/>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5.2.3. Уравнения</w:t>
      </w:r>
      <w:bookmarkEnd w:id="46"/>
      <w:r w:rsidR="007678BB" w:rsidRPr="00473444">
        <w:rPr>
          <w:rFonts w:ascii="Times New Roman" w:hAnsi="Times New Roman"/>
          <w:sz w:val="28"/>
          <w:szCs w:val="28"/>
          <w:lang w:val="ru-RU"/>
        </w:rPr>
        <w:t xml:space="preserve"> и неравенства.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7678BB" w:rsidRPr="00473444">
        <w:rPr>
          <w:rFonts w:ascii="Times New Roman" w:hAnsi="Times New Roman"/>
          <w:sz w:val="28"/>
          <w:szCs w:val="28"/>
          <w:lang w:val="ru-RU"/>
        </w:rPr>
        <w:t>5.2.4. </w:t>
      </w:r>
      <w:r w:rsidR="000A4BCF" w:rsidRPr="00473444">
        <w:rPr>
          <w:rFonts w:ascii="Times New Roman" w:hAnsi="Times New Roman"/>
          <w:sz w:val="28"/>
          <w:szCs w:val="28"/>
          <w:lang w:val="ru-RU"/>
        </w:rPr>
        <w:t>Функции</w:t>
      </w:r>
      <w:r w:rsidR="007678BB"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Прямоугольная система координат, оси </w:t>
      </w:r>
      <w:r w:rsidRPr="00473444">
        <w:rPr>
          <w:rFonts w:ascii="Times New Roman" w:hAnsi="Times New Roman"/>
          <w:i/>
          <w:sz w:val="28"/>
          <w:szCs w:val="28"/>
        </w:rPr>
        <w:t>Ox</w:t>
      </w:r>
      <w:r w:rsidRPr="00473444">
        <w:rPr>
          <w:rFonts w:ascii="Times New Roman" w:hAnsi="Times New Roman"/>
          <w:i/>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i/>
          <w:sz w:val="28"/>
          <w:szCs w:val="28"/>
        </w:rPr>
        <w:t>Oy</w:t>
      </w:r>
      <w:r w:rsidRPr="00473444">
        <w:rPr>
          <w:rFonts w:ascii="Times New Roman" w:hAnsi="Times New Roman"/>
          <w:sz w:val="28"/>
          <w:szCs w:val="28"/>
          <w:lang w:val="ru-RU"/>
        </w:rPr>
        <w:t>. Абсцисса и ордината точки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473444">
        <w:rPr>
          <w:rFonts w:ascii="Times New Roman" w:hAnsi="Times New Roman"/>
          <w:sz w:val="28"/>
          <w:szCs w:val="28"/>
          <w:lang w:val="ru-RU"/>
        </w:rPr>
        <w:t>. Графическое решение линейных уравнений и систем линейных уравнений.</w:t>
      </w:r>
    </w:p>
    <w:p w:rsidR="000A4BCF" w:rsidRPr="00473444" w:rsidRDefault="007F5463" w:rsidP="00473444">
      <w:pPr>
        <w:spacing w:after="0"/>
        <w:ind w:firstLine="709"/>
        <w:jc w:val="both"/>
        <w:rPr>
          <w:rFonts w:ascii="Times New Roman" w:hAnsi="Times New Roman"/>
          <w:sz w:val="28"/>
          <w:szCs w:val="28"/>
          <w:lang w:val="ru-RU"/>
        </w:rPr>
      </w:pPr>
      <w:bookmarkStart w:id="47" w:name="_Toc124426224"/>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5.3. Содержание обучения в 8 классе.</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5.3.1. Числа и вычисления</w:t>
      </w:r>
      <w:bookmarkEnd w:id="47"/>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Степень с целым показателем и её свойства. Стандартная запись числа.</w:t>
      </w:r>
    </w:p>
    <w:p w:rsidR="000A4BCF" w:rsidRPr="00473444" w:rsidRDefault="007F5463" w:rsidP="00473444">
      <w:pPr>
        <w:spacing w:after="0"/>
        <w:ind w:firstLine="709"/>
        <w:jc w:val="both"/>
        <w:rPr>
          <w:rFonts w:ascii="Times New Roman" w:hAnsi="Times New Roman"/>
          <w:sz w:val="28"/>
          <w:szCs w:val="28"/>
          <w:lang w:val="ru-RU"/>
        </w:rPr>
      </w:pPr>
      <w:bookmarkStart w:id="48" w:name="_Toc124426225"/>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5.3.2. Алгебраические выражения</w:t>
      </w:r>
      <w:bookmarkEnd w:id="48"/>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Квадратный трёхчлен, разложение квадратного трёхчлена на множители.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преобразование.</w:t>
      </w:r>
    </w:p>
    <w:p w:rsidR="000A4BCF" w:rsidRPr="00473444" w:rsidRDefault="007F5463" w:rsidP="00473444">
      <w:pPr>
        <w:spacing w:after="0"/>
        <w:ind w:firstLine="709"/>
        <w:jc w:val="both"/>
        <w:rPr>
          <w:rFonts w:ascii="Times New Roman" w:hAnsi="Times New Roman"/>
          <w:sz w:val="28"/>
          <w:szCs w:val="28"/>
          <w:lang w:val="ru-RU"/>
        </w:rPr>
      </w:pPr>
      <w:bookmarkStart w:id="49" w:name="_Toc124426226"/>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5.3.3. Уравнения и неравенства</w:t>
      </w:r>
      <w:bookmarkEnd w:id="49"/>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текстовых задач алгебраическим способом.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473444" w:rsidRDefault="007F5463" w:rsidP="00473444">
      <w:pPr>
        <w:spacing w:after="0"/>
        <w:ind w:firstLine="709"/>
        <w:jc w:val="both"/>
        <w:rPr>
          <w:rFonts w:ascii="Times New Roman" w:hAnsi="Times New Roman"/>
          <w:sz w:val="28"/>
          <w:szCs w:val="28"/>
          <w:lang w:val="ru-RU"/>
        </w:rPr>
      </w:pPr>
      <w:bookmarkStart w:id="50" w:name="_Toc124426227"/>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5.3.4. Функции</w:t>
      </w:r>
      <w:bookmarkEnd w:id="50"/>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473444">
        <w:rPr>
          <w:rFonts w:ascii="Times New Roman" w:hAnsi="Times New Roman"/>
          <w:i/>
          <w:sz w:val="28"/>
          <w:szCs w:val="28"/>
        </w:rPr>
        <w:t>y</w:t>
      </w:r>
      <w:r w:rsidRPr="00473444">
        <w:rPr>
          <w:rFonts w:ascii="Times New Roman" w:hAnsi="Times New Roman"/>
          <w:i/>
          <w:sz w:val="28"/>
          <w:szCs w:val="28"/>
          <w:lang w:val="ru-RU"/>
        </w:rPr>
        <w:t xml:space="preserve"> = </w:t>
      </w:r>
      <w:r w:rsidRPr="00473444">
        <w:rPr>
          <w:rFonts w:ascii="Times New Roman" w:hAnsi="Times New Roman"/>
          <w:i/>
          <w:sz w:val="28"/>
          <w:szCs w:val="28"/>
        </w:rPr>
        <w:t>x</w:t>
      </w:r>
      <w:r w:rsidRPr="00473444">
        <w:rPr>
          <w:rFonts w:ascii="Times New Roman" w:hAnsi="Times New Roman"/>
          <w:i/>
          <w:sz w:val="28"/>
          <w:szCs w:val="28"/>
          <w:vertAlign w:val="superscript"/>
          <w:lang w:val="ru-RU"/>
        </w:rPr>
        <w:t>2</w:t>
      </w:r>
      <w:r w:rsidRPr="00473444">
        <w:rPr>
          <w:rFonts w:ascii="Times New Roman" w:hAnsi="Times New Roman"/>
          <w:i/>
          <w:sz w:val="28"/>
          <w:szCs w:val="28"/>
          <w:lang w:val="ru-RU"/>
        </w:rPr>
        <w:t xml:space="preserve">, </w:t>
      </w:r>
      <w:r w:rsidRPr="00473444">
        <w:rPr>
          <w:rFonts w:ascii="Times New Roman" w:hAnsi="Times New Roman"/>
          <w:i/>
          <w:sz w:val="28"/>
          <w:szCs w:val="28"/>
        </w:rPr>
        <w:t>y</w:t>
      </w:r>
      <w:r w:rsidRPr="00473444">
        <w:rPr>
          <w:rFonts w:ascii="Times New Roman" w:hAnsi="Times New Roman"/>
          <w:i/>
          <w:sz w:val="28"/>
          <w:szCs w:val="28"/>
          <w:lang w:val="ru-RU"/>
        </w:rPr>
        <w:t xml:space="preserve"> = </w:t>
      </w:r>
      <w:r w:rsidRPr="00473444">
        <w:rPr>
          <w:rFonts w:ascii="Times New Roman" w:hAnsi="Times New Roman"/>
          <w:i/>
          <w:sz w:val="28"/>
          <w:szCs w:val="28"/>
        </w:rPr>
        <w:t>x</w:t>
      </w:r>
      <w:r w:rsidRPr="00473444">
        <w:rPr>
          <w:rFonts w:ascii="Times New Roman" w:hAnsi="Times New Roman"/>
          <w:i/>
          <w:sz w:val="28"/>
          <w:szCs w:val="28"/>
          <w:vertAlign w:val="superscript"/>
          <w:lang w:val="ru-RU"/>
        </w:rPr>
        <w:t>3</w:t>
      </w:r>
      <w:r w:rsidRPr="00473444">
        <w:rPr>
          <w:rFonts w:ascii="Times New Roman" w:hAnsi="Times New Roman"/>
          <w:i/>
          <w:sz w:val="28"/>
          <w:szCs w:val="28"/>
          <w:lang w:val="ru-RU"/>
        </w:rPr>
        <w:t xml:space="preserve">, </w:t>
      </w:r>
      <w:r w:rsidRPr="00473444">
        <w:rPr>
          <w:rFonts w:ascii="Times New Roman" w:hAnsi="Times New Roman"/>
          <w:i/>
          <w:sz w:val="28"/>
          <w:szCs w:val="28"/>
        </w:rPr>
        <w:t>y</w:t>
      </w:r>
      <w:r w:rsidRPr="00473444">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473444">
        <w:rPr>
          <w:rFonts w:ascii="Times New Roman" w:hAnsi="Times New Roman"/>
          <w:i/>
          <w:sz w:val="28"/>
          <w:szCs w:val="28"/>
          <w:lang w:val="ru-RU"/>
        </w:rPr>
        <w:t xml:space="preserve">, </w:t>
      </w:r>
      <w:r w:rsidRPr="00473444">
        <w:rPr>
          <w:rFonts w:ascii="Times New Roman" w:hAnsi="Times New Roman"/>
          <w:i/>
          <w:sz w:val="28"/>
          <w:szCs w:val="28"/>
        </w:rPr>
        <w:t>y</w:t>
      </w:r>
      <w:r w:rsidRPr="00473444">
        <w:rPr>
          <w:rFonts w:ascii="Times New Roman" w:hAnsi="Times New Roman"/>
          <w:i/>
          <w:sz w:val="28"/>
          <w:szCs w:val="28"/>
          <w:lang w:val="ru-RU"/>
        </w:rPr>
        <w:t>=|</w:t>
      </w:r>
      <w:r w:rsidRPr="00473444">
        <w:rPr>
          <w:rFonts w:ascii="Times New Roman" w:hAnsi="Times New Roman"/>
          <w:i/>
          <w:sz w:val="28"/>
          <w:szCs w:val="28"/>
        </w:rPr>
        <w:t>x</w:t>
      </w:r>
      <w:r w:rsidRPr="00473444">
        <w:rPr>
          <w:rFonts w:ascii="Times New Roman" w:hAnsi="Times New Roman"/>
          <w:i/>
          <w:sz w:val="28"/>
          <w:szCs w:val="28"/>
          <w:lang w:val="ru-RU"/>
        </w:rPr>
        <w:t>|</w:t>
      </w:r>
      <w:r w:rsidRPr="00473444">
        <w:rPr>
          <w:rFonts w:ascii="Times New Roman" w:hAnsi="Times New Roman"/>
          <w:sz w:val="28"/>
          <w:szCs w:val="28"/>
          <w:lang w:val="ru-RU"/>
        </w:rPr>
        <w:t>. Графическое решение уравнений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систем уравнений.</w:t>
      </w:r>
    </w:p>
    <w:p w:rsidR="000A4BCF" w:rsidRPr="00473444" w:rsidRDefault="007F5463" w:rsidP="00473444">
      <w:pPr>
        <w:spacing w:after="0"/>
        <w:ind w:firstLine="709"/>
        <w:jc w:val="both"/>
        <w:rPr>
          <w:rFonts w:ascii="Times New Roman" w:hAnsi="Times New Roman"/>
          <w:sz w:val="28"/>
          <w:szCs w:val="28"/>
          <w:lang w:val="ru-RU"/>
        </w:rPr>
      </w:pPr>
      <w:bookmarkStart w:id="51" w:name="_Toc124426229"/>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5.4. Содержание обучения в 9 классе.</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5.4.1. Числа и вычисления</w:t>
      </w:r>
      <w:bookmarkEnd w:id="51"/>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Рациональные числа, иррациональные числа, конечные и бесконечные </w:t>
      </w:r>
      <w:r w:rsidRPr="00473444">
        <w:rPr>
          <w:rFonts w:ascii="Times New Roman" w:hAnsi="Times New Roman"/>
          <w:sz w:val="28"/>
          <w:szCs w:val="28"/>
          <w:lang w:val="ru-RU"/>
        </w:rPr>
        <w:lastRenderedPageBreak/>
        <w:t>десятичные дроби. Множество действительных чисел, действительные числа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бесконечные десятичные дроби. Взаимно однозначное соответствие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между множеством действительных чисел и координатной прямой.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Сравнение действительных чисел, арифметические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действительными числами.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Размеры объектов окружающего мира, длительность процессов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окружающем мире.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473444" w:rsidRDefault="007F5463" w:rsidP="00473444">
      <w:pPr>
        <w:spacing w:after="0"/>
        <w:ind w:firstLine="709"/>
        <w:jc w:val="both"/>
        <w:rPr>
          <w:rFonts w:ascii="Times New Roman" w:hAnsi="Times New Roman"/>
          <w:sz w:val="28"/>
          <w:szCs w:val="28"/>
          <w:lang w:val="ru-RU"/>
        </w:rPr>
      </w:pPr>
      <w:bookmarkStart w:id="52" w:name="_Toc124426230"/>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5.4.2. Уравнения и неравенства</w:t>
      </w:r>
      <w:bookmarkEnd w:id="52"/>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Линейное уравнение. Решение уравнений, сводящихся к линейным.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текстовых задач алгебраическим способом.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Числовые неравенства и их свойства.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473444" w:rsidRDefault="007F5463" w:rsidP="00473444">
      <w:pPr>
        <w:spacing w:after="0"/>
        <w:ind w:firstLine="709"/>
        <w:jc w:val="both"/>
        <w:rPr>
          <w:rFonts w:ascii="Times New Roman" w:hAnsi="Times New Roman"/>
          <w:sz w:val="28"/>
          <w:szCs w:val="28"/>
          <w:lang w:val="ru-RU"/>
        </w:rPr>
      </w:pPr>
      <w:bookmarkStart w:id="53" w:name="_Toc124426231"/>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5.4.3. Функции</w:t>
      </w:r>
      <w:bookmarkEnd w:id="53"/>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свойства.</w:t>
      </w:r>
    </w:p>
    <w:p w:rsidR="000A4BCF" w:rsidRPr="00473444" w:rsidRDefault="007F5463" w:rsidP="00473444">
      <w:pPr>
        <w:spacing w:after="0"/>
        <w:ind w:firstLine="709"/>
        <w:jc w:val="both"/>
        <w:rPr>
          <w:rFonts w:ascii="Times New Roman" w:hAnsi="Times New Roman"/>
          <w:sz w:val="28"/>
          <w:szCs w:val="28"/>
          <w:lang w:val="ru-RU"/>
        </w:rPr>
      </w:pPr>
      <w:bookmarkStart w:id="54" w:name="_Toc124426232"/>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5.4.4. Числовые последовательности</w:t>
      </w:r>
      <w:bookmarkEnd w:id="54"/>
      <w:r w:rsidR="007678BB" w:rsidRPr="00473444">
        <w:rPr>
          <w:rFonts w:ascii="Times New Roman" w:hAnsi="Times New Roman"/>
          <w:sz w:val="28"/>
          <w:szCs w:val="28"/>
          <w:lang w:val="ru-RU"/>
        </w:rPr>
        <w:t xml:space="preserve"> и прогрессии</w:t>
      </w:r>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473444">
        <w:rPr>
          <w:rFonts w:ascii="Times New Roman" w:hAnsi="Times New Roman"/>
          <w:i/>
          <w:sz w:val="28"/>
          <w:szCs w:val="28"/>
        </w:rPr>
        <w:t>n</w:t>
      </w:r>
      <w:r w:rsidRPr="00473444">
        <w:rPr>
          <w:rFonts w:ascii="Times New Roman" w:hAnsi="Times New Roman"/>
          <w:sz w:val="28"/>
          <w:szCs w:val="28"/>
          <w:lang w:val="ru-RU"/>
        </w:rPr>
        <w:t>-го члена.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Арифметическая и геометрическая прогрессии. Формулы </w:t>
      </w:r>
      <w:r w:rsidRPr="00473444">
        <w:rPr>
          <w:rFonts w:ascii="Times New Roman" w:hAnsi="Times New Roman"/>
          <w:i/>
          <w:sz w:val="28"/>
          <w:szCs w:val="28"/>
        </w:rPr>
        <w:t>n</w:t>
      </w:r>
      <w:r w:rsidRPr="00473444">
        <w:rPr>
          <w:rFonts w:ascii="Times New Roman" w:hAnsi="Times New Roman"/>
          <w:sz w:val="28"/>
          <w:szCs w:val="28"/>
          <w:lang w:val="ru-RU"/>
        </w:rPr>
        <w:t xml:space="preserve">-го члена арифметической и геометрической прогрессий, суммы первых </w:t>
      </w:r>
      <w:r w:rsidRPr="00473444">
        <w:rPr>
          <w:rFonts w:ascii="Times New Roman" w:hAnsi="Times New Roman"/>
          <w:i/>
          <w:sz w:val="28"/>
          <w:szCs w:val="28"/>
        </w:rPr>
        <w:t>n</w:t>
      </w:r>
      <w:r w:rsidRPr="00473444">
        <w:rPr>
          <w:rFonts w:ascii="Times New Roman" w:hAnsi="Times New Roman"/>
          <w:i/>
          <w:sz w:val="28"/>
          <w:szCs w:val="28"/>
          <w:lang w:val="ru-RU"/>
        </w:rPr>
        <w:t xml:space="preserve"> </w:t>
      </w:r>
      <w:r w:rsidRPr="00473444">
        <w:rPr>
          <w:rFonts w:ascii="Times New Roman" w:hAnsi="Times New Roman"/>
          <w:sz w:val="28"/>
          <w:szCs w:val="28"/>
          <w:lang w:val="ru-RU"/>
        </w:rPr>
        <w:t>членов.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473444" w:rsidRDefault="007F5463" w:rsidP="00473444">
      <w:pPr>
        <w:spacing w:after="0"/>
        <w:ind w:firstLine="709"/>
        <w:jc w:val="both"/>
        <w:rPr>
          <w:rFonts w:ascii="Times New Roman" w:hAnsi="Times New Roman"/>
          <w:sz w:val="28"/>
          <w:szCs w:val="28"/>
          <w:lang w:val="ru-RU"/>
        </w:rPr>
      </w:pPr>
      <w:bookmarkStart w:id="55" w:name="_Toc124426233"/>
      <w:r w:rsidRPr="00473444">
        <w:rPr>
          <w:rFonts w:ascii="Times New Roman" w:hAnsi="Times New Roman"/>
          <w:sz w:val="28"/>
          <w:szCs w:val="28"/>
          <w:lang w:val="ru-RU"/>
        </w:rPr>
        <w:lastRenderedPageBreak/>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5.5. </w:t>
      </w:r>
      <w:bookmarkEnd w:id="55"/>
      <w:r w:rsidR="000A4BCF" w:rsidRPr="00473444">
        <w:rPr>
          <w:rFonts w:ascii="Times New Roman" w:hAnsi="Times New Roman"/>
          <w:sz w:val="28"/>
          <w:szCs w:val="28"/>
          <w:lang w:val="ru-RU"/>
        </w:rPr>
        <w:t>Предметные результаты освоения программы учебного курса «Алгебра».</w:t>
      </w:r>
    </w:p>
    <w:p w:rsidR="000A4BCF" w:rsidRPr="00473444" w:rsidRDefault="007F5463" w:rsidP="00473444">
      <w:pPr>
        <w:spacing w:after="0"/>
        <w:ind w:firstLine="709"/>
        <w:jc w:val="both"/>
        <w:rPr>
          <w:rFonts w:ascii="Times New Roman" w:hAnsi="Times New Roman"/>
          <w:sz w:val="28"/>
          <w:szCs w:val="28"/>
          <w:lang w:val="ru-RU"/>
        </w:rPr>
      </w:pPr>
      <w:bookmarkStart w:id="56" w:name="_Toc124426234"/>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5.5.1.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7 классе.</w:t>
      </w:r>
    </w:p>
    <w:p w:rsidR="000A4BCF" w:rsidRPr="00473444" w:rsidRDefault="007F5463" w:rsidP="00473444">
      <w:pPr>
        <w:spacing w:after="0"/>
        <w:ind w:firstLine="709"/>
        <w:jc w:val="both"/>
        <w:rPr>
          <w:rFonts w:ascii="Times New Roman" w:hAnsi="Times New Roman"/>
          <w:sz w:val="28"/>
          <w:szCs w:val="28"/>
          <w:lang w:val="ru-RU"/>
        </w:rPr>
      </w:pPr>
      <w:bookmarkStart w:id="57" w:name="_Toc124426235"/>
      <w:bookmarkEnd w:id="56"/>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5.5.1.1. Числа и вычисления</w:t>
      </w:r>
      <w:bookmarkEnd w:id="57"/>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сочетая устные и письменные приёмы, арифметические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рациональными числами.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значения числовых выражений, применять разнообразные способы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приёмы вычисления значений дробных выражений, содержащих обыкновенные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десятичные дроби.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бесконечную десятичную дробь).</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и упорядочивать рациональные числа.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Округлять числа.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признаки делимости, разложение на множители натуральных чисел.</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473444" w:rsidRDefault="007F5463" w:rsidP="00473444">
      <w:pPr>
        <w:spacing w:after="0"/>
        <w:ind w:firstLine="709"/>
        <w:jc w:val="both"/>
        <w:rPr>
          <w:rFonts w:ascii="Times New Roman" w:hAnsi="Times New Roman"/>
          <w:sz w:val="28"/>
          <w:szCs w:val="28"/>
          <w:lang w:val="ru-RU"/>
        </w:rPr>
      </w:pPr>
      <w:bookmarkStart w:id="58" w:name="_Toc124426236"/>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5.5.1.2. Алгебраические выражения</w:t>
      </w:r>
      <w:bookmarkEnd w:id="58"/>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алгебраическую терминологию и символику, применять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в процессе освоения учебного материала.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значения буквенных выражений при заданных значениях переменных.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преобразования многочленов для решения различных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математики, смежных предметов, из реальной практики.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свойства степеней с натуральными показателями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w:t>
      </w:r>
      <w:r w:rsidRPr="00473444">
        <w:rPr>
          <w:rFonts w:ascii="Times New Roman" w:hAnsi="Times New Roman"/>
          <w:sz w:val="28"/>
          <w:szCs w:val="28"/>
          <w:lang w:val="ru-RU"/>
        </w:rPr>
        <w:lastRenderedPageBreak/>
        <w:t>преобразования выражений.</w:t>
      </w:r>
    </w:p>
    <w:p w:rsidR="000A4BCF" w:rsidRPr="00473444" w:rsidRDefault="007F5463" w:rsidP="00473444">
      <w:pPr>
        <w:spacing w:after="0"/>
        <w:ind w:firstLine="709"/>
        <w:jc w:val="both"/>
        <w:rPr>
          <w:rFonts w:ascii="Times New Roman" w:hAnsi="Times New Roman"/>
          <w:sz w:val="28"/>
          <w:szCs w:val="28"/>
          <w:lang w:val="ru-RU"/>
        </w:rPr>
      </w:pPr>
      <w:bookmarkStart w:id="59" w:name="_Toc124426237"/>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5.5.1.3. Уравнения и неравенства</w:t>
      </w:r>
      <w:bookmarkEnd w:id="59"/>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графические методы при решении линейных уравнений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систем.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Подбирать примеры пар чисел, являющихся решением линейного уравнения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двумя переменными.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системы двух линейных уравнений с двумя переменными,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графически.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и решать линейное уравнение или систему линейных уравнений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условию задачи, интерпретировать в соответствии с контекстом задачи полученный результат.</w:t>
      </w:r>
    </w:p>
    <w:p w:rsidR="000A4BCF" w:rsidRPr="00473444" w:rsidRDefault="007F5463" w:rsidP="00473444">
      <w:pPr>
        <w:spacing w:after="0"/>
        <w:ind w:firstLine="709"/>
        <w:jc w:val="both"/>
        <w:rPr>
          <w:rFonts w:ascii="Times New Roman" w:hAnsi="Times New Roman"/>
          <w:sz w:val="28"/>
          <w:szCs w:val="28"/>
          <w:lang w:val="ru-RU"/>
        </w:rPr>
      </w:pPr>
      <w:bookmarkStart w:id="60" w:name="_Toc124426238"/>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7678BB" w:rsidRPr="00473444">
        <w:rPr>
          <w:rFonts w:ascii="Times New Roman" w:hAnsi="Times New Roman"/>
          <w:sz w:val="28"/>
          <w:szCs w:val="28"/>
          <w:lang w:val="ru-RU"/>
        </w:rPr>
        <w:t>5.5.1.4. </w:t>
      </w:r>
      <w:r w:rsidR="000A4BCF" w:rsidRPr="00473444">
        <w:rPr>
          <w:rFonts w:ascii="Times New Roman" w:hAnsi="Times New Roman"/>
          <w:sz w:val="28"/>
          <w:szCs w:val="28"/>
          <w:lang w:val="ru-RU"/>
        </w:rPr>
        <w:t>Функции</w:t>
      </w:r>
      <w:bookmarkEnd w:id="60"/>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алгебраическом языке.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473444">
        <w:rPr>
          <w:rFonts w:ascii="Times New Roman" w:hAnsi="Times New Roman"/>
          <w:i/>
          <w:sz w:val="28"/>
          <w:szCs w:val="28"/>
        </w:rPr>
        <w:t>y</w:t>
      </w:r>
      <w:r w:rsidRPr="00473444">
        <w:rPr>
          <w:rFonts w:ascii="Times New Roman" w:hAnsi="Times New Roman"/>
          <w:i/>
          <w:sz w:val="28"/>
          <w:szCs w:val="28"/>
          <w:lang w:val="ru-RU"/>
        </w:rPr>
        <w:t xml:space="preserve"> = |х|.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значение функции по значению её аргумента.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зависимостей.</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5.5.2.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8 классе.</w:t>
      </w:r>
    </w:p>
    <w:p w:rsidR="000A4BCF" w:rsidRPr="00473444" w:rsidRDefault="007F5463" w:rsidP="00473444">
      <w:pPr>
        <w:spacing w:after="0"/>
        <w:ind w:firstLine="709"/>
        <w:jc w:val="both"/>
        <w:rPr>
          <w:rFonts w:ascii="Times New Roman" w:hAnsi="Times New Roman"/>
          <w:sz w:val="28"/>
          <w:szCs w:val="28"/>
          <w:lang w:val="ru-RU"/>
        </w:rPr>
      </w:pPr>
      <w:bookmarkStart w:id="61" w:name="_Toc124426240"/>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5.5.2.1. Числа и вычисления</w:t>
      </w:r>
      <w:bookmarkEnd w:id="61"/>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начальные представления о множестве действительных чисел</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сравнения, округления и вычислений, изображать действительные числа точками на координатной прямой.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Использовать записи больших и малых чисел с помощью десятичных дробей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степеней числа 10.</w:t>
      </w:r>
    </w:p>
    <w:p w:rsidR="000A4BCF" w:rsidRPr="00473444" w:rsidRDefault="007F5463" w:rsidP="00473444">
      <w:pPr>
        <w:spacing w:after="0"/>
        <w:ind w:firstLine="709"/>
        <w:jc w:val="both"/>
        <w:rPr>
          <w:rFonts w:ascii="Times New Roman" w:hAnsi="Times New Roman"/>
          <w:sz w:val="28"/>
          <w:szCs w:val="28"/>
          <w:lang w:val="ru-RU"/>
        </w:rPr>
      </w:pPr>
      <w:bookmarkStart w:id="62" w:name="_Toc124426241"/>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5.5.2.2. Алгебраические выражения</w:t>
      </w:r>
      <w:bookmarkEnd w:id="62"/>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тождественные преобразования рациональных выражений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основе правил действий над многочленами и алгебраическими дробями.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Раскладывать квадратный трёхчлен на множители.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преобразования выражений для решения различных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математики, смежных предметов, из реальной практики.</w:t>
      </w:r>
    </w:p>
    <w:p w:rsidR="000A4BCF" w:rsidRPr="00473444" w:rsidRDefault="007F5463" w:rsidP="00473444">
      <w:pPr>
        <w:spacing w:after="0"/>
        <w:ind w:firstLine="709"/>
        <w:jc w:val="both"/>
        <w:rPr>
          <w:rFonts w:ascii="Times New Roman" w:hAnsi="Times New Roman"/>
          <w:sz w:val="28"/>
          <w:szCs w:val="28"/>
          <w:lang w:val="ru-RU"/>
        </w:rPr>
      </w:pPr>
      <w:bookmarkStart w:id="63" w:name="_Toc124426242"/>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5.5.2.3. Уравнения и неравенства</w:t>
      </w:r>
      <w:bookmarkEnd w:id="63"/>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простейшие исследования уравнений и систем уравнений,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с применением графических представлений (устанавливать,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имеет ли уравнение или система уравнений решения, если имеет, то сколько,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прочее).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Переходить от словесной формулировки задачи к её алгебраической модели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помощью составления уравнения или системы уравнений, интерпретировать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контекстом задачи полученный результат.</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473444" w:rsidRDefault="007F5463" w:rsidP="00473444">
      <w:pPr>
        <w:spacing w:after="0"/>
        <w:ind w:firstLine="709"/>
        <w:jc w:val="both"/>
        <w:rPr>
          <w:rFonts w:ascii="Times New Roman" w:hAnsi="Times New Roman"/>
          <w:sz w:val="28"/>
          <w:szCs w:val="28"/>
          <w:lang w:val="ru-RU"/>
        </w:rPr>
      </w:pPr>
      <w:bookmarkStart w:id="64" w:name="_Toc124426243"/>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5.5.2.4. Функции</w:t>
      </w:r>
      <w:bookmarkEnd w:id="64"/>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Строить графики элементарных функций вида:</w:t>
      </w:r>
    </w:p>
    <w:p w:rsidR="000A4BCF" w:rsidRPr="00473444" w:rsidRDefault="00B26097" w:rsidP="00473444">
      <w:pPr>
        <w:spacing w:after="0"/>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473444">
        <w:rPr>
          <w:rFonts w:ascii="Times New Roman" w:hAnsi="Times New Roman"/>
          <w:i/>
          <w:sz w:val="28"/>
          <w:szCs w:val="28"/>
          <w:lang w:val="ru-RU"/>
        </w:rPr>
        <w:t>,</w:t>
      </w:r>
      <w:r w:rsidR="000A4BCF" w:rsidRPr="00473444">
        <w:rPr>
          <w:rFonts w:ascii="Times New Roman" w:hAnsi="Times New Roman"/>
          <w:sz w:val="28"/>
          <w:szCs w:val="28"/>
          <w:lang w:val="ru-RU"/>
        </w:rPr>
        <w:t xml:space="preserve"> описывать свойства числовой функции по её графику.</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5.5.3.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9 классе.</w:t>
      </w:r>
    </w:p>
    <w:p w:rsidR="000A4BCF" w:rsidRPr="00473444" w:rsidRDefault="007F5463" w:rsidP="00473444">
      <w:pPr>
        <w:spacing w:after="0"/>
        <w:ind w:firstLine="709"/>
        <w:jc w:val="both"/>
        <w:rPr>
          <w:rFonts w:ascii="Times New Roman" w:hAnsi="Times New Roman"/>
          <w:sz w:val="28"/>
          <w:szCs w:val="28"/>
          <w:lang w:val="ru-RU"/>
        </w:rPr>
      </w:pPr>
      <w:bookmarkStart w:id="65" w:name="_Toc124426245"/>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5.5.3.1. Числа и вычисления</w:t>
      </w:r>
      <w:bookmarkEnd w:id="65"/>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и упорядочивать рациональные и иррациональные числа.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Округлять действительные числа, выполнять прикидку результата вычислений, оценку числовых выражений.</w:t>
      </w:r>
    </w:p>
    <w:p w:rsidR="000A4BCF" w:rsidRPr="00473444" w:rsidRDefault="007F5463" w:rsidP="00473444">
      <w:pPr>
        <w:spacing w:after="0"/>
        <w:ind w:firstLine="709"/>
        <w:jc w:val="both"/>
        <w:rPr>
          <w:rFonts w:ascii="Times New Roman" w:hAnsi="Times New Roman"/>
          <w:sz w:val="28"/>
          <w:szCs w:val="28"/>
          <w:lang w:val="ru-RU"/>
        </w:rPr>
      </w:pPr>
      <w:bookmarkStart w:id="66" w:name="_Toc124426246"/>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5.5.3.2. Уравнения и неравенства</w:t>
      </w:r>
      <w:bookmarkEnd w:id="66"/>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простейшие исследования уравнений и систем уравнений,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с применением графических представлений (устанавливать,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имеет ли уравнение или система уравнений решения, если имеет, то сколько,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прочее).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неравенства при решении различных задач.</w:t>
      </w:r>
    </w:p>
    <w:p w:rsidR="000A4BCF" w:rsidRPr="00473444" w:rsidRDefault="007F5463" w:rsidP="00473444">
      <w:pPr>
        <w:spacing w:after="0"/>
        <w:ind w:firstLine="709"/>
        <w:jc w:val="both"/>
        <w:rPr>
          <w:rFonts w:ascii="Times New Roman" w:hAnsi="Times New Roman"/>
          <w:sz w:val="28"/>
          <w:szCs w:val="28"/>
          <w:lang w:val="ru-RU"/>
        </w:rPr>
      </w:pPr>
      <w:bookmarkStart w:id="67" w:name="_Toc124426247"/>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5.5.3.3. Функции</w:t>
      </w:r>
      <w:bookmarkEnd w:id="67"/>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473444">
        <w:rPr>
          <w:rFonts w:ascii="Times New Roman" w:hAnsi="Times New Roman"/>
          <w:sz w:val="28"/>
          <w:szCs w:val="28"/>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473444">
        <w:rPr>
          <w:rFonts w:ascii="Times New Roman" w:hAnsi="Times New Roman"/>
          <w:sz w:val="28"/>
          <w:szCs w:val="28"/>
          <w:lang w:val="ru-RU"/>
        </w:rPr>
        <w:t>,</w:t>
      </w:r>
      <w:r w:rsidR="00700AA7" w:rsidRPr="00473444">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зависимости от значений коэффициентов, описывать свойства функций.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473444" w:rsidRDefault="007F5463" w:rsidP="00473444">
      <w:pPr>
        <w:spacing w:after="0"/>
        <w:ind w:firstLine="709"/>
        <w:jc w:val="both"/>
        <w:rPr>
          <w:rFonts w:ascii="Times New Roman" w:hAnsi="Times New Roman"/>
          <w:sz w:val="28"/>
          <w:szCs w:val="28"/>
          <w:lang w:val="ru-RU"/>
        </w:rPr>
      </w:pPr>
      <w:bookmarkStart w:id="68" w:name="_Toc124426248"/>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5.5.3.4. </w:t>
      </w:r>
      <w:r w:rsidR="007678BB" w:rsidRPr="00473444">
        <w:rPr>
          <w:rFonts w:ascii="Times New Roman" w:hAnsi="Times New Roman"/>
          <w:sz w:val="28"/>
          <w:szCs w:val="28"/>
          <w:lang w:val="ru-RU"/>
        </w:rPr>
        <w:t>Числовые последовательности и</w:t>
      </w:r>
      <w:r w:rsidR="000A4BCF" w:rsidRPr="00473444">
        <w:rPr>
          <w:rFonts w:ascii="Times New Roman" w:hAnsi="Times New Roman"/>
          <w:sz w:val="28"/>
          <w:szCs w:val="28"/>
          <w:lang w:val="ru-RU"/>
        </w:rPr>
        <w:t xml:space="preserve"> прогрессии</w:t>
      </w:r>
      <w:bookmarkEnd w:id="68"/>
      <w:r w:rsidR="000A4BCF" w:rsidRPr="00473444">
        <w:rPr>
          <w:rFonts w:ascii="Times New Roman" w:hAnsi="Times New Roman"/>
          <w:sz w:val="28"/>
          <w:szCs w:val="28"/>
          <w:lang w:val="ru-RU"/>
        </w:rPr>
        <w:t>.</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Выполнять вычисления с использованием формул </w:t>
      </w:r>
      <w:r w:rsidRPr="00473444">
        <w:rPr>
          <w:rFonts w:ascii="Times New Roman" w:hAnsi="Times New Roman"/>
          <w:sz w:val="28"/>
          <w:szCs w:val="28"/>
        </w:rPr>
        <w:t>n</w:t>
      </w:r>
      <w:r w:rsidRPr="00473444">
        <w:rPr>
          <w:rFonts w:ascii="Times New Roman" w:hAnsi="Times New Roman"/>
          <w:sz w:val="28"/>
          <w:szCs w:val="28"/>
          <w:lang w:val="ru-RU"/>
        </w:rPr>
        <w:t xml:space="preserve">-го члена арифметической и геометрической прогрессий, суммы первых </w:t>
      </w:r>
      <w:r w:rsidRPr="00473444">
        <w:rPr>
          <w:rFonts w:ascii="Times New Roman" w:hAnsi="Times New Roman"/>
          <w:sz w:val="28"/>
          <w:szCs w:val="28"/>
        </w:rPr>
        <w:t>n</w:t>
      </w:r>
      <w:r w:rsidRPr="00473444">
        <w:rPr>
          <w:rFonts w:ascii="Times New Roman" w:hAnsi="Times New Roman"/>
          <w:sz w:val="28"/>
          <w:szCs w:val="28"/>
          <w:lang w:val="ru-RU"/>
        </w:rPr>
        <w:t xml:space="preserve"> членов.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Изображать члены последовательности точками на координатной плоскости.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задачи, связанные с числовыми последовательностями,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задачи из реальной жизни (с использованием калькулятора, цифровых технологий).</w:t>
      </w:r>
    </w:p>
    <w:p w:rsidR="000A4BCF" w:rsidRPr="00473444" w:rsidRDefault="007F5463" w:rsidP="00473444">
      <w:pPr>
        <w:spacing w:after="0"/>
        <w:ind w:firstLine="709"/>
        <w:jc w:val="both"/>
        <w:rPr>
          <w:rFonts w:ascii="Times New Roman" w:hAnsi="Times New Roman"/>
          <w:sz w:val="28"/>
          <w:szCs w:val="28"/>
          <w:lang w:val="ru-RU"/>
        </w:rPr>
      </w:pPr>
      <w:bookmarkStart w:id="69" w:name="_Toc124426249"/>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6. </w:t>
      </w:r>
      <w:r w:rsidRPr="00473444">
        <w:rPr>
          <w:rFonts w:ascii="Times New Roman" w:hAnsi="Times New Roman"/>
          <w:sz w:val="28"/>
          <w:szCs w:val="28"/>
          <w:lang w:val="ru-RU"/>
        </w:rPr>
        <w:t>Р</w:t>
      </w:r>
      <w:r w:rsidR="000A4BCF" w:rsidRPr="00473444">
        <w:rPr>
          <w:rFonts w:ascii="Times New Roman" w:hAnsi="Times New Roman"/>
          <w:sz w:val="28"/>
          <w:szCs w:val="28"/>
          <w:lang w:val="ru-RU"/>
        </w:rPr>
        <w:t>абочая программа</w:t>
      </w:r>
      <w:bookmarkEnd w:id="69"/>
      <w:r w:rsidR="000A4BCF" w:rsidRPr="00473444">
        <w:rPr>
          <w:rFonts w:ascii="Times New Roman" w:hAnsi="Times New Roman"/>
          <w:sz w:val="28"/>
          <w:szCs w:val="28"/>
          <w:lang w:val="ru-RU"/>
        </w:rPr>
        <w:t xml:space="preserve"> учебного курса «Геометрия»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7–9 классах (далее соответственно – программа учебного курса «Геометрия», учебный курс).</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6.1. Пояснительная записка.</w:t>
      </w:r>
    </w:p>
    <w:p w:rsidR="00D37627"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6.1.1.</w:t>
      </w:r>
      <w:r w:rsidR="00B648F7" w:rsidRPr="0047344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473444">
        <w:rPr>
          <w:rFonts w:ascii="Times New Roman" w:hAnsi="Times New Roman"/>
          <w:sz w:val="28"/>
          <w:szCs w:val="28"/>
          <w:lang w:val="ru-RU"/>
        </w:rPr>
        <w:t xml:space="preserve"> </w:t>
      </w:r>
      <w:r w:rsidR="00B648F7" w:rsidRPr="00473444">
        <w:rPr>
          <w:rFonts w:ascii="Times New Roman" w:hAnsi="Times New Roman"/>
          <w:sz w:val="28"/>
          <w:szCs w:val="28"/>
          <w:lang w:val="ru-RU"/>
        </w:rPr>
        <w:t>их отношений и взаимное расположение, опирается на логическую, доказательную линию.</w:t>
      </w:r>
      <w:r w:rsidR="00AE5B19" w:rsidRPr="0047344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473444">
        <w:rPr>
          <w:rFonts w:ascii="Times New Roman" w:hAnsi="Times New Roman"/>
          <w:color w:val="FF0000"/>
          <w:sz w:val="28"/>
          <w:szCs w:val="28"/>
          <w:lang w:val="ru-RU"/>
        </w:rPr>
        <w:t xml:space="preserve"> </w:t>
      </w:r>
    </w:p>
    <w:p w:rsidR="00861A16"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EF4A94" w:rsidRPr="00473444">
        <w:rPr>
          <w:rFonts w:ascii="Times New Roman" w:hAnsi="Times New Roman"/>
          <w:sz w:val="28"/>
          <w:szCs w:val="28"/>
          <w:lang w:val="ru-RU"/>
        </w:rPr>
        <w:t>.6.1.2. </w:t>
      </w:r>
      <w:r w:rsidR="00861A16" w:rsidRPr="00473444">
        <w:rPr>
          <w:rFonts w:ascii="Times New Roman" w:hAnsi="Times New Roman"/>
          <w:sz w:val="28"/>
          <w:szCs w:val="28"/>
          <w:lang w:val="ru-RU"/>
        </w:rPr>
        <w:t>Целью изучения геометрии является использование</w:t>
      </w:r>
      <w:r w:rsidR="00CA4934" w:rsidRPr="00473444">
        <w:rPr>
          <w:rFonts w:ascii="Times New Roman" w:hAnsi="Times New Roman"/>
          <w:sz w:val="28"/>
          <w:szCs w:val="28"/>
          <w:lang w:val="ru-RU"/>
        </w:rPr>
        <w:t xml:space="preserve"> </w:t>
      </w:r>
      <w:r w:rsidR="00861A16" w:rsidRPr="00473444">
        <w:rPr>
          <w:rFonts w:ascii="Times New Roman" w:hAnsi="Times New Roman"/>
          <w:sz w:val="28"/>
          <w:szCs w:val="28"/>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473444">
        <w:rPr>
          <w:rFonts w:ascii="Times New Roman" w:hAnsi="Times New Roman"/>
          <w:sz w:val="28"/>
          <w:szCs w:val="28"/>
          <w:lang w:val="ru-RU"/>
        </w:rPr>
        <w:t>ый</w:t>
      </w:r>
      <w:r w:rsidR="00861A16" w:rsidRPr="00473444">
        <w:rPr>
          <w:rFonts w:ascii="Times New Roman" w:hAnsi="Times New Roman"/>
          <w:sz w:val="28"/>
          <w:szCs w:val="28"/>
          <w:lang w:val="ru-RU"/>
        </w:rPr>
        <w:t xml:space="preserve"> результат. </w:t>
      </w:r>
    </w:p>
    <w:p w:rsidR="00861A16" w:rsidRPr="00473444" w:rsidRDefault="00861A16"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6.1.</w:t>
      </w:r>
      <w:r w:rsidR="002B4775" w:rsidRPr="00473444">
        <w:rPr>
          <w:rFonts w:ascii="Times New Roman" w:hAnsi="Times New Roman"/>
          <w:sz w:val="28"/>
          <w:szCs w:val="28"/>
          <w:lang w:val="ru-RU"/>
        </w:rPr>
        <w:t>3</w:t>
      </w:r>
      <w:r w:rsidR="000A4BCF" w:rsidRPr="00473444">
        <w:rPr>
          <w:rFonts w:ascii="Times New Roman" w:hAnsi="Times New Roman"/>
          <w:sz w:val="28"/>
          <w:szCs w:val="28"/>
          <w:lang w:val="ru-RU"/>
        </w:rPr>
        <w:t>. </w:t>
      </w:r>
      <w:r w:rsidR="00964291" w:rsidRPr="00473444">
        <w:rPr>
          <w:rFonts w:ascii="Times New Roman" w:hAnsi="Times New Roman"/>
          <w:sz w:val="28"/>
          <w:szCs w:val="28"/>
          <w:lang w:val="ru-RU"/>
        </w:rPr>
        <w:t>У</w:t>
      </w:r>
      <w:r w:rsidR="000A4BCF" w:rsidRPr="00473444">
        <w:rPr>
          <w:rFonts w:ascii="Times New Roman" w:hAnsi="Times New Roman"/>
          <w:sz w:val="28"/>
          <w:szCs w:val="28"/>
          <w:lang w:val="ru-RU"/>
        </w:rPr>
        <w:t>чебный курс «Геометрия»</w:t>
      </w:r>
      <w:r w:rsidR="00DF23D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включает следующие основные разделы содержания: «Геометрические фигуры и их свойства», «Изме</w:t>
      </w:r>
      <w:r w:rsidR="00DF23D4" w:rsidRPr="00473444">
        <w:rPr>
          <w:rFonts w:ascii="Times New Roman" w:hAnsi="Times New Roman"/>
          <w:sz w:val="28"/>
          <w:szCs w:val="28"/>
          <w:lang w:val="ru-RU"/>
        </w:rPr>
        <w:t xml:space="preserve">рение геометрических величин», </w:t>
      </w:r>
      <w:r w:rsidR="000A4BCF" w:rsidRPr="00473444">
        <w:rPr>
          <w:rFonts w:ascii="Times New Roman" w:hAnsi="Times New Roman"/>
          <w:sz w:val="28"/>
          <w:szCs w:val="28"/>
          <w:lang w:val="ru-RU"/>
        </w:rPr>
        <w:t xml:space="preserve">«Декартовы координаты на плоскости», </w:t>
      </w:r>
      <w:r w:rsidR="002B4775" w:rsidRPr="00473444">
        <w:rPr>
          <w:rFonts w:ascii="Times New Roman" w:hAnsi="Times New Roman"/>
          <w:sz w:val="28"/>
          <w:szCs w:val="28"/>
          <w:lang w:val="ru-RU"/>
        </w:rPr>
        <w:t>«Векторы», «Движения плоскости»,</w:t>
      </w:r>
      <w:r w:rsidR="000A4BCF" w:rsidRPr="00473444">
        <w:rPr>
          <w:rFonts w:ascii="Times New Roman" w:hAnsi="Times New Roman"/>
          <w:sz w:val="28"/>
          <w:szCs w:val="28"/>
          <w:lang w:val="ru-RU"/>
        </w:rPr>
        <w:t xml:space="preserve"> «Преобразования подобия».</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6.1.</w:t>
      </w:r>
      <w:r w:rsidR="002B4775" w:rsidRPr="00473444">
        <w:rPr>
          <w:rFonts w:ascii="Times New Roman" w:hAnsi="Times New Roman"/>
          <w:sz w:val="28"/>
          <w:szCs w:val="28"/>
          <w:lang w:val="ru-RU"/>
        </w:rPr>
        <w:t>4</w:t>
      </w:r>
      <w:r w:rsidR="000A4BCF" w:rsidRPr="0047344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8 классе – 68 часов (2 часа в неделю), в 9 классе – 68 часов (2 часа в неделю).</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6.2. Содержание обучения в 7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Равнобедренный и равносторонний треугольники. Неравенство треугольника.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Свойства и признаки равнобедренного треугольника. Признаки равенства треугольников.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Геометрическое место точек. Биссектриса угла и серединный перпендикуляр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отрезку как геометрические места точек.</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6.3. Содержание обучения в 8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Средние линии треугольника и трапеции. Центр масс треугольника.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Вычисление площадей треугольников и многоугольников на клетчатой бумаге.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Теорема Пифагора. Применение теоремы Пифагора при решении практических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30°, 45° и 60°.</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6.4. Содержание обучения в 9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Синус, косинус, тангенс углов от 0 до 180°. Основное тригонометрическое тождество. Формулы приведения.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Преобразование подобия. Подобие соответственных элементов.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углов.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Декартовы координаты на плоскости. Уравнения прямой и окружности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координатах, пересечение окружностей и прямых. Метод координат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применение.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6.5. Предметные результаты освоения программы учебного курса «Геометрия».</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6.5.1.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7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473444" w:rsidRDefault="00BB7E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w:t>
      </w:r>
      <w:r w:rsidR="000A4BCF" w:rsidRPr="0047344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Строить чертежи к геометрическим задачам.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признаками равенства треугольников, использовать признаки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свойства равнобедренных треугольников 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логические рассуждения с использованием геометрических теорем.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решении геометрических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параллельность прямых с помощью углов, которые образует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w:t>
      </w:r>
      <w:r w:rsidRPr="00473444">
        <w:rPr>
          <w:rFonts w:ascii="Times New Roman" w:hAnsi="Times New Roman"/>
          <w:sz w:val="28"/>
          <w:szCs w:val="28"/>
          <w:lang w:val="ru-RU"/>
        </w:rPr>
        <w:lastRenderedPageBreak/>
        <w:t>ними секущая. Определять параллельность прямых с помощью равенства расстояний от точек одной прямой до точек другой прямой.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задачи на клетчатой бумаге.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вычисления и находить числовые и буквенные значения углов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геометрических задачах с использованием суммы углов треугольников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понятием касательной к окружности, пользоваться теоремой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перпендикулярности касательной и радиуса, проведённого к точке касания.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простейшими геометрическими неравенствами, понимать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практический смысл.</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основные геометрические построения с помощью циркуля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линейки.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6.5.2.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8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свойства точки пересечения медиан треугольника (центра масс)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понятием средней линии треугольника и трапеции, применять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свойства при решении геометрических задач. Пользоваться теоремой Фалеса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теоремой о пропорциональных отрезках, применять их для решения практических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признаки подобия треугольников в решении геометрических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теоремой Пифагора для решения геометрических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практических задач. Строить математическую модель в практических задачах, самостоятельно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чертёж и находить соответствующие длины.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Владеть понятиями синуса, косинуса и тангенса острого угла </w:t>
      </w:r>
      <w:r w:rsidRPr="00473444">
        <w:rPr>
          <w:rFonts w:ascii="Times New Roman" w:hAnsi="Times New Roman"/>
          <w:sz w:val="28"/>
          <w:szCs w:val="28"/>
          <w:lang w:val="ru-RU"/>
        </w:rPr>
        <w:lastRenderedPageBreak/>
        <w:t>прямоугольного треугольника. Пользоваться этими понятиями для решения практических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понятиями вписанного и центрального угла, использовать теоремы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вписанных углах, углах между хордами (секущими) и угле между касательной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хордой при решении геометрических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применением подобия и тригонометрии (пользуясь, где необходимо, калькулятором).</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6.5.3.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9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нетабличных значений.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практических задачах. Уметь приводить примеры подобных фигур в окружающем мире.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Владеть понятиями правильного многоугольника, длины окружности, длины </w:t>
      </w:r>
      <w:r w:rsidRPr="00473444">
        <w:rPr>
          <w:rFonts w:ascii="Times New Roman" w:hAnsi="Times New Roman"/>
          <w:sz w:val="28"/>
          <w:szCs w:val="28"/>
          <w:lang w:val="ru-RU"/>
        </w:rPr>
        <w:lastRenderedPageBreak/>
        <w:t>дуги окружности и радианной меры угла, уметь вычислять площадь круга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частей. Применять полученные умения в практических задачах.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применением подобия и тригонометрических функций (пользуясь,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где необходимо, калькулятором).</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7. </w:t>
      </w:r>
      <w:r w:rsidRPr="00473444">
        <w:rPr>
          <w:rFonts w:ascii="Times New Roman" w:hAnsi="Times New Roman"/>
          <w:sz w:val="28"/>
          <w:szCs w:val="28"/>
          <w:lang w:val="ru-RU"/>
        </w:rPr>
        <w:t>Р</w:t>
      </w:r>
      <w:r w:rsidR="000A4BCF" w:rsidRPr="00473444">
        <w:rPr>
          <w:rFonts w:ascii="Times New Roman" w:hAnsi="Times New Roman"/>
          <w:sz w:val="28"/>
          <w:szCs w:val="28"/>
          <w:lang w:val="ru-RU"/>
        </w:rPr>
        <w:t>абочая программа учебного курса «Вероятность</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статистика» в 7–9 классах (далее соответственно – программа учебного курса «Вероятность и статистика», учебный курс).</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7.1. Пояснительная записка.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для продолжения образования и для успешной профессиональной карьеры.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Каждый человек постоянно принимает решения на основе имеющихся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него данных. А для обоснованного принятия решения в условиях недостатка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избытка информации необходимо в том числе хорошо сформированное вероятностное и статистическое мышление.</w:t>
      </w:r>
    </w:p>
    <w:p w:rsidR="0094607A"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Именно поэтому остро встала необходимость сформировать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Знакомство </w:t>
      </w:r>
      <w:r w:rsidR="0094607A" w:rsidRPr="00473444">
        <w:rPr>
          <w:rFonts w:ascii="Times New Roman" w:hAnsi="Times New Roman"/>
          <w:sz w:val="28"/>
          <w:szCs w:val="28"/>
          <w:lang w:val="ru-RU"/>
        </w:rPr>
        <w:t xml:space="preserve">в учебном курсе </w:t>
      </w:r>
      <w:r w:rsidRPr="00473444">
        <w:rPr>
          <w:rFonts w:ascii="Times New Roman" w:hAnsi="Times New Roman"/>
          <w:sz w:val="28"/>
          <w:szCs w:val="28"/>
          <w:lang w:val="ru-RU"/>
        </w:rPr>
        <w:t>с основными принципами сбора, анализа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области информатики и цифровых технологий. </w:t>
      </w:r>
      <w:r w:rsidR="0094607A" w:rsidRPr="00473444">
        <w:rPr>
          <w:rFonts w:ascii="Times New Roman" w:hAnsi="Times New Roman"/>
          <w:sz w:val="28"/>
          <w:szCs w:val="28"/>
          <w:lang w:val="ru-RU"/>
        </w:rPr>
        <w:t>П</w:t>
      </w:r>
      <w:r w:rsidRPr="00473444">
        <w:rPr>
          <w:rFonts w:ascii="Times New Roman" w:hAnsi="Times New Roman"/>
          <w:sz w:val="28"/>
          <w:szCs w:val="28"/>
          <w:lang w:val="ru-RU"/>
        </w:rPr>
        <w:t>ри изучении статистики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и описательная статистика», «Вероятность», «Элементы комбинаторики», «Введение в теорию графов».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интерпретации информации, представленной в таблицах, на диаграммах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графиках</w:t>
      </w:r>
      <w:r w:rsidR="0094607A" w:rsidRPr="00473444">
        <w:rPr>
          <w:rFonts w:ascii="Times New Roman" w:hAnsi="Times New Roman"/>
          <w:sz w:val="28"/>
          <w:szCs w:val="28"/>
          <w:lang w:val="ru-RU"/>
        </w:rPr>
        <w:t>,</w:t>
      </w:r>
      <w:r w:rsidRPr="0047344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опыты с классическими вероятностными моделями.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473444">
        <w:rPr>
          <w:rFonts w:ascii="Times New Roman" w:hAnsi="Times New Roman"/>
          <w:sz w:val="28"/>
          <w:szCs w:val="28"/>
          <w:lang w:val="ru-RU"/>
        </w:rPr>
        <w:t xml:space="preserve">учебного </w:t>
      </w:r>
      <w:r w:rsidRPr="00473444">
        <w:rPr>
          <w:rFonts w:ascii="Times New Roman" w:hAnsi="Times New Roman"/>
          <w:sz w:val="28"/>
          <w:szCs w:val="28"/>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решать более сложные задачи. В </w:t>
      </w:r>
      <w:r w:rsidR="0094607A" w:rsidRPr="00473444">
        <w:rPr>
          <w:rFonts w:ascii="Times New Roman" w:hAnsi="Times New Roman"/>
          <w:sz w:val="28"/>
          <w:szCs w:val="28"/>
          <w:lang w:val="ru-RU"/>
        </w:rPr>
        <w:t xml:space="preserve">учебный </w:t>
      </w:r>
      <w:r w:rsidRPr="00473444">
        <w:rPr>
          <w:rFonts w:ascii="Times New Roman" w:hAnsi="Times New Roman"/>
          <w:sz w:val="28"/>
          <w:szCs w:val="28"/>
          <w:lang w:val="ru-RU"/>
        </w:rPr>
        <w:t>курс входят начальные представления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случайных величинах и их числовых характеристиках.</w:t>
      </w:r>
    </w:p>
    <w:p w:rsidR="000A4BCF" w:rsidRPr="00473444" w:rsidRDefault="002B477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w:t>
      </w:r>
      <w:r w:rsidR="000A4BCF" w:rsidRPr="00473444">
        <w:rPr>
          <w:rFonts w:ascii="Times New Roman" w:hAnsi="Times New Roman"/>
          <w:sz w:val="28"/>
          <w:szCs w:val="28"/>
          <w:lang w:val="ru-RU"/>
        </w:rPr>
        <w:t xml:space="preserve"> рамках учебного курса осуществляется знакомство обучающихся</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 xml:space="preserve">7.1.3. В 7–9 классах изучается </w:t>
      </w:r>
      <w:r w:rsidR="004E3D89" w:rsidRPr="00473444">
        <w:rPr>
          <w:rFonts w:ascii="Times New Roman" w:hAnsi="Times New Roman"/>
          <w:sz w:val="28"/>
          <w:szCs w:val="28"/>
          <w:lang w:val="ru-RU"/>
        </w:rPr>
        <w:t xml:space="preserve">учебный </w:t>
      </w:r>
      <w:r w:rsidR="000A4BCF" w:rsidRPr="00473444">
        <w:rPr>
          <w:rFonts w:ascii="Times New Roman" w:hAnsi="Times New Roman"/>
          <w:sz w:val="28"/>
          <w:szCs w:val="28"/>
          <w:lang w:val="ru-RU"/>
        </w:rPr>
        <w:t>курс «Вероятность и статистика»,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в 8 классе – 34 часа (1 час в неделю), в 9 классе – 34 часа (1 час в неделю).</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7.2. Содержание обучения в 7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таблиц, использование и интерпретация данных.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помощью графов.</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7.3. Содержание обучения в 8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данных в виде таблиц, диаграмм, графиков.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природе, обществе и науке.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7.4. Содержание обучения в 9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Геометрическая вероятность. Случайный выбор точки из фигуры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плоскости, из отрезка и из дуги окружности.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Испытание. Успех и неудача. Серия испытаний до первого успеха. Серия </w:t>
      </w:r>
      <w:r w:rsidRPr="00473444">
        <w:rPr>
          <w:rFonts w:ascii="Times New Roman" w:hAnsi="Times New Roman"/>
          <w:sz w:val="28"/>
          <w:szCs w:val="28"/>
          <w:lang w:val="ru-RU"/>
        </w:rPr>
        <w:lastRenderedPageBreak/>
        <w:t>испытаний Бернулли. Вероятности событий в серии испытаний Бернулли.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7.5. Предметные результаты освоения программы учебного курса «Вероятность и статистика».</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7.5.1.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7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и интерпретировать реальные числовые данные, представленные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таблицах, на диаграммах, графиках.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7.5.2.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8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частоты числовых значений и частоты событий,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по результатам измерений и наблюдений.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Оперировать понятиями: множество, подмножество, выполнять операции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множествами: объединение, пересечение, дополнение, перечислять элементы множеств, применять свойства множеств.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графическое представление множеств и связей между ними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описания процессов и явлений, в том числе при решении задач из других учебных </w:t>
      </w:r>
      <w:r w:rsidRPr="00473444">
        <w:rPr>
          <w:rFonts w:ascii="Times New Roman" w:hAnsi="Times New Roman"/>
          <w:sz w:val="28"/>
          <w:szCs w:val="28"/>
          <w:lang w:val="ru-RU"/>
        </w:rPr>
        <w:lastRenderedPageBreak/>
        <w:t>предметов и курсов.</w:t>
      </w:r>
    </w:p>
    <w:p w:rsidR="000A4BCF"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26</w:t>
      </w:r>
      <w:r w:rsidR="00A67132" w:rsidRPr="00473444">
        <w:rPr>
          <w:rFonts w:ascii="Times New Roman" w:hAnsi="Times New Roman"/>
          <w:sz w:val="28"/>
          <w:szCs w:val="28"/>
          <w:lang w:val="ru-RU"/>
        </w:rPr>
        <w:t>.</w:t>
      </w:r>
      <w:r w:rsidR="000A4BCF" w:rsidRPr="00473444">
        <w:rPr>
          <w:rFonts w:ascii="Times New Roman" w:hAnsi="Times New Roman"/>
          <w:sz w:val="28"/>
          <w:szCs w:val="28"/>
          <w:lang w:val="ru-RU"/>
        </w:rPr>
        <w:t>7.5.3. Предметные результаты освоения программы учебного курса</w:t>
      </w:r>
      <w:r w:rsidR="00CA4934" w:rsidRPr="00473444">
        <w:rPr>
          <w:rFonts w:ascii="Times New Roman" w:hAnsi="Times New Roman"/>
          <w:sz w:val="28"/>
          <w:szCs w:val="28"/>
          <w:lang w:val="ru-RU"/>
        </w:rPr>
        <w:t xml:space="preserve"> </w:t>
      </w:r>
      <w:r w:rsidR="000A4BCF" w:rsidRPr="00473444">
        <w:rPr>
          <w:rFonts w:ascii="Times New Roman" w:hAnsi="Times New Roman"/>
          <w:sz w:val="28"/>
          <w:szCs w:val="28"/>
          <w:lang w:val="ru-RU"/>
        </w:rPr>
        <w:t>к концу обучения в 9 классе.</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задачи организованным перебором вариантов, а также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комбинаторных правил и методов.</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описательные характеристики для массивов числовых данных,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средние значения и меры рассеивания.</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вероятности случайных событий в изученных опытах,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случайной величине и о распределении вероятностей.</w:t>
      </w:r>
    </w:p>
    <w:p w:rsidR="000A4BCF" w:rsidRPr="00473444" w:rsidRDefault="000A4BC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природе и обществе.</w:t>
      </w:r>
    </w:p>
    <w:p w:rsidR="004E656C" w:rsidRPr="00473444" w:rsidRDefault="007F5463" w:rsidP="00473444">
      <w:pPr>
        <w:pStyle w:val="1"/>
        <w:pBdr>
          <w:bottom w:val="none" w:sz="0" w:space="0" w:color="auto"/>
        </w:pBdr>
        <w:spacing w:before="0"/>
        <w:ind w:firstLine="709"/>
        <w:jc w:val="both"/>
        <w:rPr>
          <w:szCs w:val="28"/>
          <w:lang w:val="ru-RU"/>
        </w:rPr>
      </w:pPr>
      <w:r w:rsidRPr="00473444">
        <w:rPr>
          <w:szCs w:val="28"/>
          <w:lang w:val="ru-RU"/>
        </w:rPr>
        <w:t>27</w:t>
      </w:r>
      <w:r w:rsidR="00A67132" w:rsidRPr="00473444">
        <w:rPr>
          <w:szCs w:val="28"/>
          <w:lang w:val="ru-RU"/>
        </w:rPr>
        <w:t>.</w:t>
      </w:r>
      <w:r w:rsidR="00134744" w:rsidRPr="00473444">
        <w:rPr>
          <w:szCs w:val="28"/>
          <w:lang w:val="ru-RU"/>
        </w:rPr>
        <w:t> </w:t>
      </w:r>
      <w:r w:rsidRPr="00473444">
        <w:rPr>
          <w:szCs w:val="28"/>
          <w:lang w:val="ru-RU"/>
        </w:rPr>
        <w:t>Р</w:t>
      </w:r>
      <w:r w:rsidR="00134744" w:rsidRPr="00473444">
        <w:rPr>
          <w:szCs w:val="28"/>
          <w:lang w:val="ru-RU"/>
        </w:rPr>
        <w:t>абочая программа по учебному предмету «Информатика»</w:t>
      </w:r>
      <w:r w:rsidR="00214856" w:rsidRPr="00473444">
        <w:rPr>
          <w:szCs w:val="28"/>
          <w:lang w:val="ru-RU"/>
        </w:rPr>
        <w:t xml:space="preserve"> (базовый уровень)</w:t>
      </w:r>
      <w:r w:rsidR="00134744" w:rsidRPr="00473444">
        <w:rPr>
          <w:szCs w:val="28"/>
          <w:lang w:val="ru-RU"/>
        </w:rPr>
        <w:t xml:space="preserve">. </w:t>
      </w:r>
    </w:p>
    <w:p w:rsidR="00134744" w:rsidRPr="00473444" w:rsidRDefault="007F5463" w:rsidP="00473444">
      <w:pPr>
        <w:pStyle w:val="1"/>
        <w:pBdr>
          <w:bottom w:val="none" w:sz="0" w:space="0" w:color="auto"/>
        </w:pBdr>
        <w:spacing w:before="0"/>
        <w:ind w:firstLine="709"/>
        <w:jc w:val="both"/>
        <w:rPr>
          <w:b w:val="0"/>
          <w:szCs w:val="28"/>
          <w:lang w:val="ru-RU"/>
        </w:rPr>
      </w:pPr>
      <w:r w:rsidRPr="00473444">
        <w:rPr>
          <w:b w:val="0"/>
          <w:szCs w:val="28"/>
          <w:lang w:val="ru-RU"/>
        </w:rPr>
        <w:t>2</w:t>
      </w:r>
      <w:r w:rsidR="00A67132" w:rsidRPr="00473444">
        <w:rPr>
          <w:b w:val="0"/>
          <w:szCs w:val="28"/>
          <w:lang w:val="ru-RU"/>
        </w:rPr>
        <w:t>.</w:t>
      </w:r>
      <w:r w:rsidR="00134744" w:rsidRPr="00473444">
        <w:rPr>
          <w:b w:val="0"/>
          <w:szCs w:val="28"/>
          <w:lang w:val="ru-RU"/>
        </w:rPr>
        <w:t>1. </w:t>
      </w:r>
      <w:r w:rsidRPr="00473444">
        <w:rPr>
          <w:b w:val="0"/>
          <w:szCs w:val="28"/>
          <w:lang w:val="ru-RU"/>
        </w:rPr>
        <w:t>Р</w:t>
      </w:r>
      <w:r w:rsidR="00134744" w:rsidRPr="00473444">
        <w:rPr>
          <w:b w:val="0"/>
          <w:szCs w:val="28"/>
          <w:lang w:val="ru-RU"/>
        </w:rPr>
        <w:t>абочая программа по учебному предмету «Информатика»</w:t>
      </w:r>
      <w:r w:rsidR="00134744" w:rsidRPr="00473444">
        <w:rPr>
          <w:szCs w:val="28"/>
          <w:lang w:val="ru-RU"/>
        </w:rPr>
        <w:t xml:space="preserve"> </w:t>
      </w:r>
      <w:r w:rsidR="00214856" w:rsidRPr="00473444">
        <w:rPr>
          <w:b w:val="0"/>
          <w:szCs w:val="28"/>
          <w:lang w:val="ru-RU"/>
        </w:rPr>
        <w:t>(базовый уровень)</w:t>
      </w:r>
      <w:r w:rsidR="00214856" w:rsidRPr="00473444">
        <w:rPr>
          <w:szCs w:val="28"/>
          <w:lang w:val="ru-RU"/>
        </w:rPr>
        <w:t xml:space="preserve"> </w:t>
      </w:r>
      <w:r w:rsidR="00134744" w:rsidRPr="0047344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473444">
        <w:rPr>
          <w:b w:val="0"/>
          <w:szCs w:val="28"/>
          <w:lang w:val="ru-RU"/>
        </w:rPr>
        <w:t xml:space="preserve"> результаты освоения программы </w:t>
      </w:r>
      <w:r w:rsidR="00134744" w:rsidRPr="00473444">
        <w:rPr>
          <w:b w:val="0"/>
          <w:szCs w:val="28"/>
          <w:lang w:val="ru-RU"/>
        </w:rPr>
        <w:t>по информатике.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 Пояснительная записка.</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а также федеральной </w:t>
      </w:r>
      <w:r w:rsidR="009F6827" w:rsidRPr="00473444">
        <w:rPr>
          <w:rFonts w:ascii="Times New Roman" w:hAnsi="Times New Roman"/>
          <w:sz w:val="28"/>
          <w:szCs w:val="28"/>
          <w:lang w:val="ru-RU"/>
        </w:rPr>
        <w:t xml:space="preserve">рабочей </w:t>
      </w:r>
      <w:r w:rsidR="00134744" w:rsidRPr="00473444">
        <w:rPr>
          <w:rFonts w:ascii="Times New Roman" w:hAnsi="Times New Roman"/>
          <w:sz w:val="28"/>
          <w:szCs w:val="28"/>
          <w:lang w:val="ru-RU"/>
        </w:rPr>
        <w:t>программы воспитания.</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2.2. </w:t>
      </w:r>
      <w:r w:rsidR="00F307CC" w:rsidRPr="0047344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sidRPr="00473444">
        <w:rPr>
          <w:rFonts w:ascii="Times New Roman" w:hAnsi="Times New Roman"/>
          <w:sz w:val="28"/>
          <w:szCs w:val="28"/>
          <w:lang w:val="ru-RU"/>
        </w:rPr>
        <w:lastRenderedPageBreak/>
        <w:t>аттестации).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2.3.</w:t>
      </w:r>
      <w:r w:rsidR="00134744" w:rsidRPr="00473444">
        <w:rPr>
          <w:rFonts w:ascii="Times New Roman" w:hAnsi="Times New Roman"/>
          <w:sz w:val="28"/>
          <w:szCs w:val="28"/>
        </w:rPr>
        <w:t> </w:t>
      </w:r>
      <w:r w:rsidR="00134744" w:rsidRPr="0047344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общественной практики, за счёт развития представлений об информации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информационных технологий в условиях цифровой трансформации многих сфер жизни современного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ответственного и избирательного отношения к информации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правовых и этических аспектов её распространения, стремления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продолжению образования в области информационных технологий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созидательной деятельности с применением средств информационных технологий.</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2.4. Информатика в основном общем образовании отражает: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междисциплинарный характер информатики и информационной деятельности.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2.5. </w:t>
      </w:r>
      <w:r w:rsidR="00393392" w:rsidRPr="00473444">
        <w:rPr>
          <w:rFonts w:ascii="Times New Roman" w:hAnsi="Times New Roman"/>
          <w:sz w:val="28"/>
          <w:szCs w:val="28"/>
          <w:lang w:val="ru-RU"/>
        </w:rPr>
        <w:t xml:space="preserve">Изучение информатики </w:t>
      </w:r>
      <w:r w:rsidR="00134744" w:rsidRPr="00473444">
        <w:rPr>
          <w:rFonts w:ascii="Times New Roman" w:hAnsi="Times New Roman"/>
          <w:sz w:val="28"/>
          <w:szCs w:val="28"/>
          <w:lang w:val="ru-RU"/>
        </w:rPr>
        <w:t>оказывает существенное влияние</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w:t>
      </w:r>
      <w:r w:rsidR="00134744" w:rsidRPr="00473444">
        <w:rPr>
          <w:rFonts w:ascii="Times New Roman" w:hAnsi="Times New Roman"/>
          <w:sz w:val="28"/>
          <w:szCs w:val="28"/>
          <w:lang w:val="ru-RU"/>
        </w:rPr>
        <w:lastRenderedPageBreak/>
        <w:t>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личностных результатов обучения.</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2.6. Основны</w:t>
      </w:r>
      <w:r w:rsidR="00C93542" w:rsidRPr="00473444">
        <w:rPr>
          <w:rFonts w:ascii="Times New Roman" w:hAnsi="Times New Roman"/>
          <w:sz w:val="28"/>
          <w:szCs w:val="28"/>
          <w:lang w:val="ru-RU"/>
        </w:rPr>
        <w:t>е</w:t>
      </w:r>
      <w:r w:rsidR="00134744" w:rsidRPr="00473444">
        <w:rPr>
          <w:rFonts w:ascii="Times New Roman" w:hAnsi="Times New Roman"/>
          <w:sz w:val="28"/>
          <w:szCs w:val="28"/>
          <w:lang w:val="ru-RU"/>
        </w:rPr>
        <w:t xml:space="preserve"> задачи учебного предмета «Информатика» – сформировать</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у обучающихся:</w:t>
      </w:r>
      <w:r w:rsidR="00BD4BD4" w:rsidRPr="00473444">
        <w:rPr>
          <w:rFonts w:ascii="Times New Roman" w:hAnsi="Times New Roman"/>
          <w:sz w:val="28"/>
          <w:szCs w:val="28"/>
          <w:lang w:val="ru-RU"/>
        </w:rPr>
        <w:t xml:space="preserve">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умения и навыки грамотной постановки задач, возникающих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знания об информационном моделировании, в том числе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математическом моделировании;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основных алгоритмических структур и умение применять эти знания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построения алгоритмов решения задач по их математическим моделям;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грамотно интерпретировать результаты решения практических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помощью информационных технологий, применять полученные результаты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практической деятельности.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в виде следующих четырёх тематических разделов: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цифровая грамотность;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теоретические основы информатики;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алгоритмы и программирование;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информационные технологии.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3A2EDD" w:rsidRPr="00473444">
        <w:rPr>
          <w:rFonts w:ascii="Times New Roman" w:hAnsi="Times New Roman"/>
          <w:sz w:val="28"/>
          <w:szCs w:val="28"/>
          <w:lang w:val="ru-RU"/>
        </w:rPr>
        <w:t>8</w:t>
      </w:r>
      <w:r w:rsidR="00134744" w:rsidRPr="00473444">
        <w:rPr>
          <w:rFonts w:ascii="Times New Roman" w:hAnsi="Times New Roman"/>
          <w:sz w:val="28"/>
          <w:szCs w:val="28"/>
          <w:lang w:val="ru-RU"/>
        </w:rPr>
        <w:t>. </w:t>
      </w:r>
      <w:r w:rsidR="00F307CC" w:rsidRPr="00473444">
        <w:rPr>
          <w:rFonts w:ascii="Times New Roman" w:hAnsi="Times New Roman"/>
          <w:sz w:val="28"/>
          <w:szCs w:val="28"/>
          <w:lang w:val="ru-RU"/>
        </w:rPr>
        <w:t>Общее число часов, рекомендованных для изучения информатики</w:t>
      </w:r>
      <w:r w:rsidR="00CA4934" w:rsidRPr="00473444">
        <w:rPr>
          <w:rFonts w:ascii="Times New Roman" w:hAnsi="Times New Roman"/>
          <w:sz w:val="28"/>
          <w:szCs w:val="28"/>
          <w:lang w:val="ru-RU"/>
        </w:rPr>
        <w:t xml:space="preserve"> </w:t>
      </w:r>
      <w:r w:rsidR="00F307CC" w:rsidRPr="00473444">
        <w:rPr>
          <w:rFonts w:ascii="Times New Roman" w:hAnsi="Times New Roman"/>
          <w:sz w:val="28"/>
          <w:szCs w:val="28"/>
          <w:lang w:val="ru-RU"/>
        </w:rPr>
        <w:t>на базовом уровне, – 102 часа: в 7 классе – 34 часа (1 час в неделю),</w:t>
      </w:r>
      <w:r w:rsidR="00CA4934" w:rsidRPr="00473444">
        <w:rPr>
          <w:rFonts w:ascii="Times New Roman" w:hAnsi="Times New Roman"/>
          <w:sz w:val="28"/>
          <w:szCs w:val="28"/>
          <w:lang w:val="ru-RU"/>
        </w:rPr>
        <w:t xml:space="preserve"> </w:t>
      </w:r>
      <w:r w:rsidR="00F307CC" w:rsidRPr="00473444">
        <w:rPr>
          <w:rFonts w:ascii="Times New Roman" w:hAnsi="Times New Roman"/>
          <w:sz w:val="28"/>
          <w:szCs w:val="28"/>
          <w:lang w:val="ru-RU"/>
        </w:rPr>
        <w:t>в 8 классе –</w:t>
      </w:r>
      <w:r w:rsidR="00700AA7" w:rsidRPr="00473444">
        <w:rPr>
          <w:rFonts w:ascii="Times New Roman" w:hAnsi="Times New Roman"/>
          <w:sz w:val="28"/>
          <w:szCs w:val="28"/>
          <w:lang w:val="ru-RU"/>
        </w:rPr>
        <w:t xml:space="preserve"> </w:t>
      </w:r>
      <w:r w:rsidR="00F307CC" w:rsidRPr="00473444">
        <w:rPr>
          <w:rFonts w:ascii="Times New Roman" w:hAnsi="Times New Roman"/>
          <w:sz w:val="28"/>
          <w:szCs w:val="28"/>
          <w:lang w:val="ru-RU"/>
        </w:rPr>
        <w:t>34 часа (1 час в неделю), в 9 классе – 34 часа (1 час в неделю).</w:t>
      </w:r>
    </w:p>
    <w:p w:rsidR="00134744" w:rsidRPr="00473444" w:rsidRDefault="007F5463" w:rsidP="00473444">
      <w:pPr>
        <w:spacing w:after="0"/>
        <w:ind w:firstLine="709"/>
        <w:jc w:val="both"/>
        <w:rPr>
          <w:rFonts w:ascii="Times New Roman" w:hAnsi="Times New Roman"/>
          <w:sz w:val="28"/>
          <w:szCs w:val="28"/>
          <w:lang w:val="ru-RU"/>
        </w:rPr>
      </w:pPr>
      <w:bookmarkStart w:id="70" w:name="_TOC_250014"/>
      <w:bookmarkEnd w:id="70"/>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 Содержание обучения в 7 классе.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 Цифровая грамотность.</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3.1.1. Компьютер – универсальное устройство обработки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Компьютер – универсальное вычислительное устройство, работающее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программе. Типы компьютеров: персональные компьютеры, встроенные компьютеры, суперкомпьютеры. Мобильные устройства.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Параллельные вычисления.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вывода. Объём хранимых данных (оперативная память компьютера, жёсткий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твердотельный диск, постоянная память смартфона) и скорость доступа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различных видов носителей.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безопасности и правила работы на компьютере.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3.1.2. Программы и данные.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Компьютерные вирусы и другие вредоносные программы. Программы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защиты от вирусов.</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3.1.3. Компьютерные сети.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Объединение компьютеров в сеть. Сеть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из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Современные сервисы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коммуникаций.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Сетевой этикет, базовые нормы информационной этики и права при работе</w:t>
      </w:r>
      <w:r w:rsidR="00CA4934" w:rsidRPr="00473444">
        <w:rPr>
          <w:rFonts w:ascii="Times New Roman" w:hAnsi="Times New Roman"/>
          <w:sz w:val="28"/>
          <w:szCs w:val="28"/>
          <w:lang w:val="ru-RU"/>
        </w:rPr>
        <w:t xml:space="preserve"> </w:t>
      </w:r>
      <w:r w:rsidR="00015EE0" w:rsidRPr="00473444">
        <w:rPr>
          <w:rFonts w:ascii="Times New Roman" w:hAnsi="Times New Roman"/>
          <w:sz w:val="28"/>
          <w:szCs w:val="28"/>
          <w:lang w:val="ru-RU"/>
        </w:rPr>
        <w:t xml:space="preserve">в </w:t>
      </w:r>
      <w:r w:rsidR="00015EE0" w:rsidRPr="00473444">
        <w:rPr>
          <w:rFonts w:ascii="Times New Roman" w:hAnsi="Times New Roman"/>
          <w:sz w:val="28"/>
          <w:szCs w:val="28"/>
          <w:lang w:val="ru-RU"/>
        </w:rPr>
        <w:lastRenderedPageBreak/>
        <w:t>Интернете</w:t>
      </w:r>
      <w:r w:rsidRPr="00473444">
        <w:rPr>
          <w:rFonts w:ascii="Times New Roman" w:hAnsi="Times New Roman"/>
          <w:sz w:val="28"/>
          <w:szCs w:val="28"/>
          <w:lang w:val="ru-RU"/>
        </w:rPr>
        <w:t xml:space="preserve">. Стратегии безопасного поведения в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 Теоретические основы информатики.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3.2.1. Информация и информационные процессы.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Информация – одно из основных понятий современной науки.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Информация как сведения, предназначенные для восприятия человеком,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информация как данные, которые могут быть обработаны автоматизированной системой.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Дискретность данных. Возможность описания непрерывных объектов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процессов с помощью дискретных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3.2.2. Представление информации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Скорость передачи данных. Единицы скорости передачи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Искажение информации при передаче.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Кодирование цвета. Цветовые модели. Модель RGB. Глубина кодирования. Палитра.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Кодирование звука. Разрядность и частота записи. Количество каналов записи.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Оценка количественных параметров, связанных с представлением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хранением звуковых файлов.</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 Информационные технологии.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3.3.1. Текстовые документы.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Текстовый процессор – инструмент создания, редактирования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xml:space="preserve"> для обработки текста.</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3.3.2. Компьютерная графика.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контрастности.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3.3.3. Мультимедийные презентации.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Добавление на слайд аудиовизуальных данных. Анимация. Гиперссылки.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 Содержание обучения в 8 классе.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 Теоретические основы информатики.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4.1.1. Системы счисления.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Римская система счисления.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Двоичная система счисления. Перевод целых чисел в пределах от 0 до 1024</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двоичную систему счисления. Восьмеричная система счисления. Перевод чисел</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Арифметические операции в двоичной системе счисления.</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4.1.2. Элементы математической логики.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Логические элементы. Знакомство с логическими основами компьютера.</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 Алгоритмы и программирование.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4.2.1. Исполнители и алгоритмы. Алгоритмические конструкции.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Свойства алгоритма. Способы записи алгоритма (словесный, в виде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блок-схемы, программа).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Конструкция «ветвление»: полная и неполная формы. Выполнение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невыполнение условия (истинность и ложность высказывания). Простые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составные условия.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Конструкция «повторения»: циклы с заданным числом повторений,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условием выполнения, с переменной цикла.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Разработка для формального исполнителя алгоритма, приводящего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4.2.2. Язык программирования.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Язык программирования (Python, C++, Паскаль, Java, C#, Школьный </w:t>
      </w:r>
      <w:r w:rsidRPr="00473444">
        <w:rPr>
          <w:rFonts w:ascii="Times New Roman" w:hAnsi="Times New Roman"/>
          <w:sz w:val="28"/>
          <w:szCs w:val="28"/>
          <w:lang w:val="ru-RU"/>
        </w:rPr>
        <w:lastRenderedPageBreak/>
        <w:t>Алгоритмический Язык).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Система программирования: редактор текста программ, транслятор, отладчик.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Переменная: тип, имя, значение. Целые, вещественные и символьные переменные.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Оператор присваивания. Арифметические выражения и порядок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вычисления. Операции с целыми числами: целочисленное деление, остаток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деления.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четырёх чисел. Решение квадратного уравнения, имеющего вещественные корни.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позиционной системе с основанием, меньшим или равным 10, на отдельные цифры.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Цикл с переменной. Алгоритмы проверки делимости одного целого числа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другое, проверки натурального числа на простоту.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4.2.3. Анализ алгоритмов.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 Содержание обучения в 9 классе.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 Цифровая грамотность.</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5.1.1. Глобальная сеть </w:t>
      </w:r>
      <w:r w:rsidR="004C5B66" w:rsidRPr="00473444">
        <w:rPr>
          <w:rFonts w:ascii="Times New Roman" w:hAnsi="Times New Roman"/>
          <w:sz w:val="28"/>
          <w:szCs w:val="28"/>
          <w:lang w:val="ru-RU"/>
        </w:rPr>
        <w:t>Интернет</w:t>
      </w:r>
      <w:r w:rsidR="00134744" w:rsidRPr="00473444">
        <w:rPr>
          <w:rFonts w:ascii="Times New Roman" w:hAnsi="Times New Roman"/>
          <w:sz w:val="28"/>
          <w:szCs w:val="28"/>
          <w:lang w:val="ru-RU"/>
        </w:rPr>
        <w:t xml:space="preserve"> и стратегии безопасного поведения в ней.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Глобальная сеть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Большие данные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данные, в частности данные социальных сетей).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xml:space="preserve">. Безопасные стратегии поведения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Предупреждение вовлечения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деструктивные и криминальные формы сетевой активности (кибербуллинг, фишинг и другие формы).</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5.1.2. Работа в информационном пространстве.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Виды деятельности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xml:space="preserve">.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графические редакторы, среды разработки программ.</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 Теоретические основы информатики.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5.2.1. Моделирование как метод познания.</w:t>
      </w:r>
    </w:p>
    <w:p w:rsidR="00F307CC"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Модель. Задачи, решаемые с помощью моделирования. Классификации моделе</w:t>
      </w:r>
      <w:r w:rsidR="00F307CC" w:rsidRPr="00473444">
        <w:rPr>
          <w:rFonts w:ascii="Times New Roman" w:hAnsi="Times New Roman"/>
          <w:sz w:val="28"/>
          <w:szCs w:val="28"/>
          <w:lang w:val="ru-RU"/>
        </w:rPr>
        <w:t>й. Материальные (натурные) и ин</w:t>
      </w:r>
      <w:r w:rsidRPr="00473444">
        <w:rPr>
          <w:rFonts w:ascii="Times New Roman" w:hAnsi="Times New Roman"/>
          <w:sz w:val="28"/>
          <w:szCs w:val="28"/>
          <w:lang w:val="ru-RU"/>
        </w:rPr>
        <w:t>формационные модели. Непрерывные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дискретные модели. Имитационные модели. Игровые модели. Оценка </w:t>
      </w:r>
      <w:r w:rsidR="00FC3042" w:rsidRPr="00473444">
        <w:rPr>
          <w:rFonts w:ascii="Times New Roman" w:hAnsi="Times New Roman"/>
          <w:sz w:val="28"/>
          <w:szCs w:val="28"/>
          <w:lang w:val="ru-RU"/>
        </w:rPr>
        <w:t>соответствия</w:t>
      </w:r>
      <w:r w:rsidRPr="00473444">
        <w:rPr>
          <w:rFonts w:ascii="Times New Roman" w:hAnsi="Times New Roman"/>
          <w:sz w:val="28"/>
          <w:szCs w:val="28"/>
          <w:lang w:val="ru-RU"/>
        </w:rPr>
        <w:t xml:space="preserve"> модели моделируемому объекту и целям моделирования.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Табличные модели. Таблица как представление отношения.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Базы данных. Отбор в таблице строк, удовлетворяющих заданному условию.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направленном ациклическом графе.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 Алгоритмы и программирование.</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5.3.1. Разработка алгоритмов и программ.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Разбиение задачи на подзадачи. Составление алгоритмов и программ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Табличные величины (массивы). Одномерные массивы. Составление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w:t>
      </w:r>
      <w:r w:rsidRPr="00473444">
        <w:rPr>
          <w:rFonts w:ascii="Times New Roman" w:hAnsi="Times New Roman"/>
          <w:sz w:val="28"/>
          <w:szCs w:val="28"/>
          <w:lang w:val="ru-RU"/>
        </w:rPr>
        <w:lastRenderedPageBreak/>
        <w:t>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5.3.2. Управление.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помощью датчиков, в том числе в робототехнике.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Примеры роботизированных систем (система управления движением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 Информационные технологии.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5.4.1. Электронные таблицы.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Преобразование формул при копировании. Относительная, абсолютная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смешанная адресация.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5.4.2. Информационные технологии в современном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Профессии, связанные с информатикой и информационными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473444" w:rsidRDefault="007F5463" w:rsidP="00473444">
      <w:pPr>
        <w:spacing w:after="0"/>
        <w:ind w:firstLine="709"/>
        <w:jc w:val="both"/>
        <w:rPr>
          <w:rFonts w:ascii="Times New Roman" w:hAnsi="Times New Roman"/>
          <w:sz w:val="28"/>
          <w:szCs w:val="28"/>
          <w:lang w:val="ru-RU"/>
        </w:rPr>
      </w:pPr>
      <w:bookmarkStart w:id="71" w:name="_TOC_250011"/>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134744" w:rsidRPr="00473444" w:rsidRDefault="00A6713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148.</w:t>
      </w:r>
      <w:r w:rsidR="00134744" w:rsidRPr="00473444">
        <w:rPr>
          <w:rFonts w:ascii="Times New Roman" w:hAnsi="Times New Roman"/>
          <w:sz w:val="28"/>
          <w:szCs w:val="28"/>
          <w:lang w:val="ru-RU"/>
        </w:rPr>
        <w:t xml:space="preserve">6.1. Изучение информатики на уровне основного общего образования </w:t>
      </w:r>
      <w:r w:rsidR="00134744" w:rsidRPr="00473444">
        <w:rPr>
          <w:rFonts w:ascii="Times New Roman" w:hAnsi="Times New Roman"/>
          <w:sz w:val="28"/>
          <w:szCs w:val="28"/>
          <w:lang w:val="ru-RU"/>
        </w:rPr>
        <w:lastRenderedPageBreak/>
        <w:t>направлено на достижение обучающимися личностных, метапредметных</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предметных результатов освоения содержания учебного предмета.</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6.2.</w:t>
      </w:r>
      <w:r w:rsidR="00134744" w:rsidRPr="00473444">
        <w:rPr>
          <w:rFonts w:ascii="Times New Roman" w:hAnsi="Times New Roman"/>
          <w:sz w:val="28"/>
          <w:szCs w:val="28"/>
        </w:rPr>
        <w:t> </w:t>
      </w:r>
      <w:bookmarkEnd w:id="71"/>
      <w:r w:rsidR="00134744" w:rsidRPr="0047344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473444" w:rsidRDefault="00134744" w:rsidP="00473444">
      <w:pPr>
        <w:numPr>
          <w:ilvl w:val="0"/>
          <w:numId w:val="1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патриотического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ценностное отношение к отечественному культурному, историческому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00134744" w:rsidRPr="00473444">
        <w:rPr>
          <w:rFonts w:ascii="Times New Roman" w:hAnsi="Times New Roman"/>
          <w:sz w:val="28"/>
          <w:szCs w:val="28"/>
          <w:lang w:val="ru-RU"/>
        </w:rPr>
        <w:t> духовно-нравственного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том числе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w:t>
      </w:r>
      <w:r w:rsidR="00F307CC" w:rsidRPr="00473444">
        <w:rPr>
          <w:rFonts w:ascii="Times New Roman" w:hAnsi="Times New Roman"/>
          <w:sz w:val="28"/>
          <w:szCs w:val="28"/>
          <w:lang w:val="ru-RU"/>
        </w:rPr>
        <w:t xml:space="preserve"> </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w:t>
      </w:r>
      <w:r w:rsidR="00134744" w:rsidRPr="00473444">
        <w:rPr>
          <w:rFonts w:ascii="Times New Roman" w:hAnsi="Times New Roman"/>
          <w:sz w:val="28"/>
          <w:szCs w:val="28"/>
        </w:rPr>
        <w:t> </w:t>
      </w:r>
      <w:r w:rsidR="00134744" w:rsidRPr="00473444">
        <w:rPr>
          <w:rFonts w:ascii="Times New Roman" w:hAnsi="Times New Roman"/>
          <w:sz w:val="28"/>
          <w:szCs w:val="28"/>
          <w:lang w:val="ru-RU"/>
        </w:rPr>
        <w:t>гражданского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представление о социальных нормах и правилах межличностных отношений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473444">
        <w:rPr>
          <w:rFonts w:ascii="Times New Roman" w:hAnsi="Times New Roman"/>
          <w:sz w:val="28"/>
          <w:szCs w:val="28"/>
          <w:lang w:val="ru-RU"/>
        </w:rPr>
        <w:t>Интернет-среде</w:t>
      </w:r>
      <w:r w:rsidRPr="0047344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осознания последствий поступков;</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4) </w:t>
      </w:r>
      <w:r w:rsidR="00134744" w:rsidRPr="00473444">
        <w:rPr>
          <w:rFonts w:ascii="Times New Roman" w:hAnsi="Times New Roman"/>
          <w:sz w:val="28"/>
          <w:szCs w:val="28"/>
          <w:lang w:val="ru-RU"/>
        </w:rPr>
        <w:t>ценност</w:t>
      </w:r>
      <w:r w:rsidRPr="00473444">
        <w:rPr>
          <w:rFonts w:ascii="Times New Roman" w:hAnsi="Times New Roman"/>
          <w:sz w:val="28"/>
          <w:szCs w:val="28"/>
          <w:lang w:val="ru-RU"/>
        </w:rPr>
        <w:t>ей</w:t>
      </w:r>
      <w:r w:rsidR="00134744" w:rsidRPr="00473444">
        <w:rPr>
          <w:rFonts w:ascii="Times New Roman" w:hAnsi="Times New Roman"/>
          <w:sz w:val="28"/>
          <w:szCs w:val="28"/>
          <w:lang w:val="ru-RU"/>
        </w:rPr>
        <w:t xml:space="preserve"> научного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сформированность мировоззренческих представлений об информации, информационных процессах и информационных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дальнейшем;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основными навыками исследовательской деятельности, установка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себя новые задачи в учёбе и познавательной деятельности, развивать мотивы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интересы своей познавательной деятельности;</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5) </w:t>
      </w:r>
      <w:r w:rsidR="00134744" w:rsidRPr="00473444">
        <w:rPr>
          <w:rFonts w:ascii="Times New Roman" w:hAnsi="Times New Roman"/>
          <w:sz w:val="28"/>
          <w:szCs w:val="28"/>
          <w:lang w:val="ru-RU"/>
        </w:rPr>
        <w:t>формирования культуры здоровья: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коммуникационных технологий;</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6) </w:t>
      </w:r>
      <w:r w:rsidR="00134744" w:rsidRPr="00473444">
        <w:rPr>
          <w:rFonts w:ascii="Times New Roman" w:hAnsi="Times New Roman"/>
          <w:sz w:val="28"/>
          <w:szCs w:val="28"/>
          <w:lang w:val="ru-RU"/>
        </w:rPr>
        <w:t>трудового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информационными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ми, основанными на достижениях науки информатики и научно-технического прогресса;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осознанный выбор и построение индивидуальной траектории образования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жизненных планов с учётом личных и общественных интересов и потребностей;</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7) </w:t>
      </w:r>
      <w:r w:rsidR="00134744" w:rsidRPr="00473444">
        <w:rPr>
          <w:rFonts w:ascii="Times New Roman" w:hAnsi="Times New Roman"/>
          <w:sz w:val="28"/>
          <w:szCs w:val="28"/>
          <w:lang w:val="ru-RU"/>
        </w:rPr>
        <w:t>экологического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8) </w:t>
      </w:r>
      <w:r w:rsidR="00134744" w:rsidRPr="00473444">
        <w:rPr>
          <w:rFonts w:ascii="Times New Roman" w:hAnsi="Times New Roman"/>
          <w:sz w:val="28"/>
          <w:szCs w:val="28"/>
          <w:lang w:val="ru-RU"/>
        </w:rPr>
        <w:t>адаптации обучающегося к из</w:t>
      </w:r>
      <w:r w:rsidR="00565606" w:rsidRPr="00473444">
        <w:rPr>
          <w:rFonts w:ascii="Times New Roman" w:hAnsi="Times New Roman"/>
          <w:sz w:val="28"/>
          <w:szCs w:val="28"/>
          <w:lang w:val="ru-RU"/>
        </w:rPr>
        <w:t>меняющимся условиям социальной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и </w:t>
      </w:r>
      <w:r w:rsidRPr="00473444">
        <w:rPr>
          <w:rFonts w:ascii="Times New Roman" w:hAnsi="Times New Roman"/>
          <w:sz w:val="28"/>
          <w:szCs w:val="28"/>
          <w:lang w:val="ru-RU"/>
        </w:rPr>
        <w:t>п</w:t>
      </w:r>
      <w:r w:rsidR="00134744" w:rsidRPr="00473444">
        <w:rPr>
          <w:rFonts w:ascii="Times New Roman" w:hAnsi="Times New Roman"/>
          <w:sz w:val="28"/>
          <w:szCs w:val="28"/>
          <w:lang w:val="ru-RU"/>
        </w:rPr>
        <w:t>риродной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существующих в виртуальном пространстве.</w:t>
      </w:r>
    </w:p>
    <w:p w:rsidR="00134744" w:rsidRPr="00473444" w:rsidRDefault="00A67132" w:rsidP="00473444">
      <w:pPr>
        <w:spacing w:after="0"/>
        <w:ind w:firstLine="709"/>
        <w:jc w:val="both"/>
        <w:rPr>
          <w:rFonts w:ascii="Times New Roman" w:hAnsi="Times New Roman"/>
          <w:sz w:val="28"/>
          <w:szCs w:val="28"/>
          <w:lang w:val="ru-RU"/>
        </w:rPr>
      </w:pPr>
      <w:bookmarkStart w:id="72" w:name="_TOC_250008"/>
      <w:r w:rsidRPr="00473444">
        <w:rPr>
          <w:rFonts w:ascii="Times New Roman" w:hAnsi="Times New Roman"/>
          <w:sz w:val="28"/>
          <w:szCs w:val="28"/>
          <w:lang w:val="ru-RU"/>
        </w:rPr>
        <w:t>148.</w:t>
      </w:r>
      <w:r w:rsidR="00134744" w:rsidRPr="00473444">
        <w:rPr>
          <w:rFonts w:ascii="Times New Roman" w:hAnsi="Times New Roman"/>
          <w:sz w:val="28"/>
          <w:szCs w:val="28"/>
          <w:lang w:val="ru-RU"/>
        </w:rPr>
        <w:t>6.3. </w:t>
      </w:r>
      <w:bookmarkEnd w:id="72"/>
      <w:r w:rsidR="00134744" w:rsidRPr="0047344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6.3.1. </w:t>
      </w:r>
      <w:r w:rsidR="00F307CC" w:rsidRPr="00473444">
        <w:rPr>
          <w:rFonts w:ascii="Times New Roman" w:hAnsi="Times New Roman"/>
          <w:sz w:val="28"/>
          <w:szCs w:val="28"/>
          <w:lang w:val="ru-RU"/>
        </w:rPr>
        <w:t>Овладение</w:t>
      </w:r>
      <w:r w:rsidR="00134744" w:rsidRPr="00473444">
        <w:rPr>
          <w:rFonts w:ascii="Times New Roman" w:hAnsi="Times New Roman"/>
          <w:sz w:val="28"/>
          <w:szCs w:val="28"/>
          <w:lang w:val="ru-RU"/>
        </w:rPr>
        <w:t xml:space="preserve"> универсальны</w:t>
      </w:r>
      <w:r w:rsidR="00F307CC"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учебны</w:t>
      </w:r>
      <w:r w:rsidR="00F307CC"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w:t>
      </w:r>
      <w:r w:rsidR="00F307CC" w:rsidRPr="00473444">
        <w:rPr>
          <w:rFonts w:ascii="Times New Roman" w:hAnsi="Times New Roman"/>
          <w:sz w:val="28"/>
          <w:szCs w:val="28"/>
          <w:lang w:val="ru-RU"/>
        </w:rPr>
        <w:t xml:space="preserve">познавательными </w:t>
      </w:r>
      <w:r w:rsidR="00134744" w:rsidRPr="00473444">
        <w:rPr>
          <w:rFonts w:ascii="Times New Roman" w:hAnsi="Times New Roman"/>
          <w:sz w:val="28"/>
          <w:szCs w:val="28"/>
          <w:lang w:val="ru-RU"/>
        </w:rPr>
        <w:t>действи</w:t>
      </w:r>
      <w:r w:rsidR="00F307CC" w:rsidRPr="00473444">
        <w:rPr>
          <w:rFonts w:ascii="Times New Roman" w:hAnsi="Times New Roman"/>
          <w:sz w:val="28"/>
          <w:szCs w:val="28"/>
          <w:lang w:val="ru-RU"/>
        </w:rPr>
        <w:t>ями</w:t>
      </w:r>
      <w:r w:rsidR="00134744" w:rsidRPr="00473444">
        <w:rPr>
          <w:rFonts w:ascii="Times New Roman" w:hAnsi="Times New Roman"/>
          <w:sz w:val="28"/>
          <w:szCs w:val="28"/>
          <w:lang w:val="ru-RU"/>
        </w:rPr>
        <w:t>:</w:t>
      </w:r>
    </w:p>
    <w:p w:rsidR="00F307CC"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базовые логические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классификации, устанавливать причинно-следственные связи, строить логические </w:t>
      </w:r>
      <w:r w:rsidRPr="00473444">
        <w:rPr>
          <w:rFonts w:ascii="Times New Roman" w:hAnsi="Times New Roman"/>
          <w:sz w:val="28"/>
          <w:szCs w:val="28"/>
          <w:lang w:val="ru-RU"/>
        </w:rPr>
        <w:lastRenderedPageBreak/>
        <w:t xml:space="preserve">рассуждения,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умозаключения (индуктивные, дедуктивные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 аналогии) и выводы;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применять и преобразовывать знаки и символы, модели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схемы для решения учебных и познавательных задач;</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473444" w:rsidRDefault="00F307CC" w:rsidP="00473444">
      <w:pPr>
        <w:spacing w:after="0"/>
        <w:ind w:left="708" w:firstLine="709"/>
        <w:jc w:val="both"/>
        <w:rPr>
          <w:rFonts w:ascii="Times New Roman" w:hAnsi="Times New Roman"/>
          <w:sz w:val="28"/>
          <w:szCs w:val="28"/>
          <w:lang w:val="ru-RU"/>
        </w:rPr>
      </w:pPr>
      <w:r w:rsidRPr="00473444">
        <w:rPr>
          <w:rFonts w:ascii="Times New Roman" w:hAnsi="Times New Roman"/>
          <w:sz w:val="28"/>
          <w:szCs w:val="28"/>
          <w:lang w:val="ru-RU"/>
        </w:rPr>
        <w:t xml:space="preserve">2) </w:t>
      </w:r>
      <w:r w:rsidR="00134744" w:rsidRPr="00473444">
        <w:rPr>
          <w:rFonts w:ascii="Times New Roman" w:hAnsi="Times New Roman"/>
          <w:sz w:val="28"/>
          <w:szCs w:val="28"/>
          <w:lang w:val="ru-RU"/>
        </w:rPr>
        <w:t>базовые исследовательские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вопросы, фиксирующие разрыв между реальным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возможное дальнейшее развитие процессов, событий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w:t>
      </w:r>
      <w:r w:rsidR="00B32708"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работа </w:t>
      </w:r>
      <w:r w:rsidR="00134744" w:rsidRPr="00473444">
        <w:rPr>
          <w:rFonts w:ascii="Times New Roman" w:hAnsi="Times New Roman"/>
          <w:sz w:val="28"/>
          <w:szCs w:val="28"/>
          <w:lang w:val="ru-RU"/>
        </w:rPr>
        <w:t>с информацией: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заданных критериев;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оптимальную форму представления информации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эффективно запоминать и систематизировать информацию.</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6.3.</w:t>
      </w:r>
      <w:r w:rsidR="00F307CC" w:rsidRPr="00473444">
        <w:rPr>
          <w:rFonts w:ascii="Times New Roman" w:hAnsi="Times New Roman"/>
          <w:sz w:val="28"/>
          <w:szCs w:val="28"/>
          <w:lang w:val="ru-RU"/>
        </w:rPr>
        <w:t>2</w:t>
      </w:r>
      <w:r w:rsidR="00134744" w:rsidRPr="00473444">
        <w:rPr>
          <w:rFonts w:ascii="Times New Roman" w:hAnsi="Times New Roman"/>
          <w:sz w:val="28"/>
          <w:szCs w:val="28"/>
          <w:lang w:val="ru-RU"/>
        </w:rPr>
        <w:t>. </w:t>
      </w:r>
      <w:r w:rsidR="00F307CC" w:rsidRPr="00473444">
        <w:rPr>
          <w:rFonts w:ascii="Times New Roman" w:hAnsi="Times New Roman"/>
          <w:sz w:val="28"/>
          <w:szCs w:val="28"/>
          <w:lang w:val="ru-RU"/>
        </w:rPr>
        <w:t xml:space="preserve">Овладение </w:t>
      </w:r>
      <w:r w:rsidR="00134744" w:rsidRPr="00473444">
        <w:rPr>
          <w:rFonts w:ascii="Times New Roman" w:hAnsi="Times New Roman"/>
          <w:sz w:val="28"/>
          <w:szCs w:val="28"/>
          <w:lang w:val="ru-RU"/>
        </w:rPr>
        <w:t>универсальны</w:t>
      </w:r>
      <w:r w:rsidR="00F307CC" w:rsidRPr="00473444">
        <w:rPr>
          <w:rFonts w:ascii="Times New Roman" w:hAnsi="Times New Roman"/>
          <w:sz w:val="28"/>
          <w:szCs w:val="28"/>
          <w:lang w:val="ru-RU"/>
        </w:rPr>
        <w:t xml:space="preserve">ми </w:t>
      </w:r>
      <w:r w:rsidR="00134744" w:rsidRPr="00473444">
        <w:rPr>
          <w:rFonts w:ascii="Times New Roman" w:hAnsi="Times New Roman"/>
          <w:sz w:val="28"/>
          <w:szCs w:val="28"/>
          <w:lang w:val="ru-RU"/>
        </w:rPr>
        <w:t>учебны</w:t>
      </w:r>
      <w:r w:rsidR="00F307CC"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w:t>
      </w:r>
      <w:r w:rsidR="00F307CC" w:rsidRPr="00473444">
        <w:rPr>
          <w:rFonts w:ascii="Times New Roman" w:hAnsi="Times New Roman"/>
          <w:sz w:val="28"/>
          <w:szCs w:val="28"/>
          <w:lang w:val="ru-RU"/>
        </w:rPr>
        <w:t xml:space="preserve">коммуникативными </w:t>
      </w:r>
      <w:r w:rsidR="00134744" w:rsidRPr="00473444">
        <w:rPr>
          <w:rFonts w:ascii="Times New Roman" w:hAnsi="Times New Roman"/>
          <w:sz w:val="28"/>
          <w:szCs w:val="28"/>
          <w:lang w:val="ru-RU"/>
        </w:rPr>
        <w:t>действи</w:t>
      </w:r>
      <w:r w:rsidR="00F307CC" w:rsidRPr="00473444">
        <w:rPr>
          <w:rFonts w:ascii="Times New Roman" w:hAnsi="Times New Roman"/>
          <w:sz w:val="28"/>
          <w:szCs w:val="28"/>
          <w:lang w:val="ru-RU"/>
        </w:rPr>
        <w:t>ями</w:t>
      </w:r>
      <w:r w:rsidR="00134744" w:rsidRPr="00473444">
        <w:rPr>
          <w:rFonts w:ascii="Times New Roman" w:hAnsi="Times New Roman"/>
          <w:sz w:val="28"/>
          <w:szCs w:val="28"/>
          <w:lang w:val="ru-RU"/>
        </w:rPr>
        <w:t>:</w:t>
      </w:r>
    </w:p>
    <w:p w:rsidR="00F307CC"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общение: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формат выступления с учётом задач презентации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особенностей аудитории и в соответствии с ним составлять устные и письменные </w:t>
      </w:r>
      <w:r w:rsidRPr="00473444">
        <w:rPr>
          <w:rFonts w:ascii="Times New Roman" w:hAnsi="Times New Roman"/>
          <w:sz w:val="28"/>
          <w:szCs w:val="28"/>
          <w:lang w:val="ru-RU"/>
        </w:rPr>
        <w:lastRenderedPageBreak/>
        <w:t>тексты с использованием иллюстративных материалов.</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2) </w:t>
      </w:r>
      <w:r w:rsidR="00134744" w:rsidRPr="00473444">
        <w:rPr>
          <w:rFonts w:ascii="Times New Roman" w:hAnsi="Times New Roman"/>
          <w:sz w:val="28"/>
          <w:szCs w:val="28"/>
          <w:lang w:val="ru-RU"/>
        </w:rPr>
        <w:t>совместн</w:t>
      </w:r>
      <w:r w:rsidRPr="00473444">
        <w:rPr>
          <w:rFonts w:ascii="Times New Roman" w:hAnsi="Times New Roman"/>
          <w:sz w:val="28"/>
          <w:szCs w:val="28"/>
          <w:lang w:val="ru-RU"/>
        </w:rPr>
        <w:t>ая</w:t>
      </w:r>
      <w:r w:rsidR="00134744" w:rsidRPr="00473444">
        <w:rPr>
          <w:rFonts w:ascii="Times New Roman" w:hAnsi="Times New Roman"/>
          <w:sz w:val="28"/>
          <w:szCs w:val="28"/>
          <w:lang w:val="ru-RU"/>
        </w:rPr>
        <w:t xml:space="preserve"> деятельност</w:t>
      </w:r>
      <w:r w:rsidRPr="00473444">
        <w:rPr>
          <w:rFonts w:ascii="Times New Roman" w:hAnsi="Times New Roman"/>
          <w:sz w:val="28"/>
          <w:szCs w:val="28"/>
          <w:lang w:val="ru-RU"/>
        </w:rPr>
        <w:t>ь</w:t>
      </w:r>
      <w:r w:rsidR="00134744" w:rsidRPr="00473444">
        <w:rPr>
          <w:rFonts w:ascii="Times New Roman" w:hAnsi="Times New Roman"/>
          <w:sz w:val="28"/>
          <w:szCs w:val="28"/>
          <w:lang w:val="ru-RU"/>
        </w:rPr>
        <w:t xml:space="preserve"> (сотрудничеств</w:t>
      </w:r>
      <w:r w:rsidRPr="00473444">
        <w:rPr>
          <w:rFonts w:ascii="Times New Roman" w:hAnsi="Times New Roman"/>
          <w:sz w:val="28"/>
          <w:szCs w:val="28"/>
          <w:lang w:val="ru-RU"/>
        </w:rPr>
        <w:t>о</w:t>
      </w:r>
      <w:r w:rsidR="00134744"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её достижению: распределять роли, договариваться, обсуждать процесс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результат совместной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координируя свои действия с другими членами команды;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качество своего вклада в общий информационный продукт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критериям, самостоятельно сформулированным участниками взаимодействия;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результаты с исходной задачей и вклад каждого члена команды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F307CC" w:rsidRPr="00473444">
        <w:rPr>
          <w:rFonts w:ascii="Times New Roman" w:hAnsi="Times New Roman"/>
          <w:sz w:val="28"/>
          <w:szCs w:val="28"/>
          <w:lang w:val="ru-RU"/>
        </w:rPr>
        <w:t>6.3.3. Овладение универсальными учебными регулятивными действиями:</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1) </w:t>
      </w:r>
      <w:r w:rsidR="00134744" w:rsidRPr="00473444">
        <w:rPr>
          <w:rFonts w:ascii="Times New Roman" w:hAnsi="Times New Roman"/>
          <w:sz w:val="28"/>
          <w:szCs w:val="28"/>
          <w:lang w:val="ru-RU"/>
        </w:rPr>
        <w:t>самоорганизаци</w:t>
      </w:r>
      <w:r w:rsidRPr="00473444">
        <w:rPr>
          <w:rFonts w:ascii="Times New Roman" w:hAnsi="Times New Roman"/>
          <w:sz w:val="28"/>
          <w:szCs w:val="28"/>
          <w:lang w:val="ru-RU"/>
        </w:rPr>
        <w:t>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в жизненных и учебных ситуациях проблемы, требующие решения;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собственных возможностей, аргументировать предлагаемые варианты решений;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 изучаемом объекте;</w:t>
      </w:r>
    </w:p>
    <w:p w:rsidR="00134744" w:rsidRPr="00473444" w:rsidRDefault="00BB7E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w:t>
      </w:r>
      <w:r w:rsidR="00134744" w:rsidRPr="0047344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00134744" w:rsidRPr="00473444">
        <w:rPr>
          <w:rFonts w:ascii="Times New Roman" w:hAnsi="Times New Roman"/>
          <w:sz w:val="28"/>
          <w:szCs w:val="28"/>
          <w:lang w:val="ru-RU"/>
        </w:rPr>
        <w:t xml:space="preserve"> самоконтрол</w:t>
      </w:r>
      <w:r w:rsidRPr="00473444">
        <w:rPr>
          <w:rFonts w:ascii="Times New Roman" w:hAnsi="Times New Roman"/>
          <w:sz w:val="28"/>
          <w:szCs w:val="28"/>
          <w:lang w:val="ru-RU"/>
        </w:rPr>
        <w:t>ь</w:t>
      </w:r>
      <w:r w:rsidR="00134744" w:rsidRPr="00473444">
        <w:rPr>
          <w:rFonts w:ascii="Times New Roman" w:hAnsi="Times New Roman"/>
          <w:sz w:val="28"/>
          <w:szCs w:val="28"/>
          <w:lang w:val="ru-RU"/>
        </w:rPr>
        <w:t xml:space="preserve"> (рефлекси</w:t>
      </w:r>
      <w:r w:rsidRPr="00473444">
        <w:rPr>
          <w:rFonts w:ascii="Times New Roman" w:hAnsi="Times New Roman"/>
          <w:sz w:val="28"/>
          <w:szCs w:val="28"/>
          <w:lang w:val="ru-RU"/>
        </w:rPr>
        <w:t>я</w:t>
      </w:r>
      <w:r w:rsidR="00134744"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способами самоконтроля, самомотивации и рефлексии;</w:t>
      </w:r>
    </w:p>
    <w:p w:rsidR="00B701C7" w:rsidRPr="00473444" w:rsidRDefault="00B701C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давать оценку ситуации и предлагать план её изменения;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учитывать контекст и предвидеть трудности, которые могут возникнуть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решении учебной задачи, адаптировать решение к меняющимся обстоятельствам;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произошедшей ситуации;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вносить коррективы в деятельность на основе новых обстоятельств, </w:t>
      </w:r>
      <w:r w:rsidRPr="00473444">
        <w:rPr>
          <w:rFonts w:ascii="Times New Roman" w:hAnsi="Times New Roman"/>
          <w:sz w:val="28"/>
          <w:szCs w:val="28"/>
          <w:lang w:val="ru-RU"/>
        </w:rPr>
        <w:lastRenderedPageBreak/>
        <w:t>изменившихся ситуаций, установленных ошибок, возникших трудностей;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соответствие результата цели и условиям.</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3) </w:t>
      </w:r>
      <w:r w:rsidR="00134744" w:rsidRPr="00473444">
        <w:rPr>
          <w:rFonts w:ascii="Times New Roman" w:hAnsi="Times New Roman"/>
          <w:sz w:val="28"/>
          <w:szCs w:val="28"/>
          <w:lang w:val="ru-RU"/>
        </w:rPr>
        <w:t>эмоциональн</w:t>
      </w:r>
      <w:r w:rsidRPr="00473444">
        <w:rPr>
          <w:rFonts w:ascii="Times New Roman" w:hAnsi="Times New Roman"/>
          <w:sz w:val="28"/>
          <w:szCs w:val="28"/>
          <w:lang w:val="ru-RU"/>
        </w:rPr>
        <w:t>ый</w:t>
      </w:r>
      <w:r w:rsidR="00134744" w:rsidRPr="00473444">
        <w:rPr>
          <w:rFonts w:ascii="Times New Roman" w:hAnsi="Times New Roman"/>
          <w:sz w:val="28"/>
          <w:szCs w:val="28"/>
          <w:lang w:val="ru-RU"/>
        </w:rPr>
        <w:t xml:space="preserve"> интеллект: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473444" w:rsidRDefault="00F307C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4) </w:t>
      </w:r>
      <w:r w:rsidR="00134744" w:rsidRPr="00473444">
        <w:rPr>
          <w:rFonts w:ascii="Times New Roman" w:hAnsi="Times New Roman"/>
          <w:sz w:val="28"/>
          <w:szCs w:val="28"/>
          <w:lang w:val="ru-RU"/>
        </w:rPr>
        <w:t>приняти</w:t>
      </w:r>
      <w:r w:rsidRPr="00473444">
        <w:rPr>
          <w:rFonts w:ascii="Times New Roman" w:hAnsi="Times New Roman"/>
          <w:sz w:val="28"/>
          <w:szCs w:val="28"/>
          <w:lang w:val="ru-RU"/>
        </w:rPr>
        <w:t>е</w:t>
      </w:r>
      <w:r w:rsidR="00134744" w:rsidRPr="00473444">
        <w:rPr>
          <w:rFonts w:ascii="Times New Roman" w:hAnsi="Times New Roman"/>
          <w:sz w:val="28"/>
          <w:szCs w:val="28"/>
          <w:lang w:val="ru-RU"/>
        </w:rPr>
        <w:t xml:space="preserve"> себя и других: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 Предметные результаты освоения программы по информатике</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на уровне основного общего образования.</w:t>
      </w:r>
    </w:p>
    <w:p w:rsidR="00134744" w:rsidRPr="00473444" w:rsidRDefault="007F546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6.4.1. </w:t>
      </w:r>
      <w:r w:rsidR="000D0D55" w:rsidRPr="00473444">
        <w:rPr>
          <w:rFonts w:ascii="Times New Roman" w:hAnsi="Times New Roman"/>
          <w:sz w:val="28"/>
          <w:szCs w:val="28"/>
          <w:lang w:val="ru-RU"/>
        </w:rPr>
        <w:t>К концу обучения в 7 классе у обучающегося буду</w:t>
      </w:r>
      <w:r w:rsidR="00A60DB6" w:rsidRPr="00473444">
        <w:rPr>
          <w:rFonts w:ascii="Times New Roman" w:hAnsi="Times New Roman"/>
          <w:sz w:val="28"/>
          <w:szCs w:val="28"/>
          <w:lang w:val="ru-RU"/>
        </w:rPr>
        <w:t>т</w:t>
      </w:r>
      <w:r w:rsidR="000D0D55" w:rsidRPr="00473444">
        <w:rPr>
          <w:rFonts w:ascii="Times New Roman" w:hAnsi="Times New Roman"/>
          <w:sz w:val="28"/>
          <w:szCs w:val="28"/>
          <w:lang w:val="ru-RU"/>
        </w:rPr>
        <w:t xml:space="preserve"> сформированы умения</w:t>
      </w:r>
      <w:r w:rsidR="00134744"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и сравнивать размеры текстовых, графических, звуковых файлов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видеофайлов;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соотносить характеристики компьютера с задачами, решаемыми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его помощью;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представлять результаты своей деятельности в виде структурированных иллюстрированных документов, мультимедийных презентаций;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искать информацию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xml:space="preserve"> (в том числе по ключевым словам,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экстремистского и террористического характера;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структуру адресов веб-ресурсов;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современные сервисы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коммуникаций;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любых устройствах и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выбирать безопасные стратегии поведения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сети;</w:t>
      </w:r>
    </w:p>
    <w:p w:rsidR="00134744" w:rsidRPr="00473444" w:rsidRDefault="007D79DF"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473444">
        <w:rPr>
          <w:rFonts w:ascii="Times New Roman" w:hAnsi="Times New Roman"/>
          <w:sz w:val="28"/>
          <w:szCs w:val="28"/>
          <w:lang w:val="ru-RU"/>
        </w:rPr>
        <w:t>.</w:t>
      </w:r>
    </w:p>
    <w:p w:rsidR="00134744" w:rsidRPr="00473444" w:rsidRDefault="007F5463" w:rsidP="00473444">
      <w:pPr>
        <w:spacing w:after="0"/>
        <w:ind w:firstLine="709"/>
        <w:jc w:val="both"/>
        <w:rPr>
          <w:rFonts w:ascii="Times New Roman" w:hAnsi="Times New Roman"/>
          <w:sz w:val="28"/>
          <w:szCs w:val="28"/>
          <w:lang w:val="ru-RU"/>
        </w:rPr>
      </w:pPr>
      <w:bookmarkStart w:id="73" w:name="_TOC_250005"/>
      <w:bookmarkEnd w:id="73"/>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6.4.2. </w:t>
      </w:r>
      <w:r w:rsidR="007D79DF" w:rsidRPr="00473444">
        <w:rPr>
          <w:rFonts w:ascii="Times New Roman" w:hAnsi="Times New Roman"/>
          <w:sz w:val="28"/>
          <w:szCs w:val="28"/>
          <w:lang w:val="ru-RU"/>
        </w:rPr>
        <w:t>К концу обучения в 8 классе у обучающегося буду</w:t>
      </w:r>
      <w:r w:rsidR="00A60DB6" w:rsidRPr="00473444">
        <w:rPr>
          <w:rFonts w:ascii="Times New Roman" w:hAnsi="Times New Roman"/>
          <w:sz w:val="28"/>
          <w:szCs w:val="28"/>
          <w:lang w:val="ru-RU"/>
        </w:rPr>
        <w:t>т</w:t>
      </w:r>
      <w:r w:rsidR="007D79DF" w:rsidRPr="00473444">
        <w:rPr>
          <w:rFonts w:ascii="Times New Roman" w:hAnsi="Times New Roman"/>
          <w:sz w:val="28"/>
          <w:szCs w:val="28"/>
          <w:lang w:val="ru-RU"/>
        </w:rPr>
        <w:t xml:space="preserve"> сформированы умения: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если известны значения истинности входящих в него переменных, строить таблицы истинности для логических выражений;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информатике;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алгоритм решения задачи различными способами,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в виде блок-схемы;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выполнять вручную и на компьютере несложные алгоритмы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ветвлений и циклов для управления исполнителями,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такими</w:t>
      </w:r>
      <w:r w:rsidR="00C61FF7" w:rsidRPr="00473444">
        <w:rPr>
          <w:rFonts w:ascii="Times New Roman" w:hAnsi="Times New Roman"/>
          <w:sz w:val="28"/>
          <w:szCs w:val="28"/>
          <w:lang w:val="ru-RU"/>
        </w:rPr>
        <w:t>,</w:t>
      </w:r>
      <w:r w:rsidRPr="00473444">
        <w:rPr>
          <w:rFonts w:ascii="Times New Roman" w:hAnsi="Times New Roman"/>
          <w:sz w:val="28"/>
          <w:szCs w:val="28"/>
          <w:lang w:val="ru-RU"/>
        </w:rPr>
        <w:t xml:space="preserve"> как </w:t>
      </w:r>
      <w:r w:rsidR="00C61FF7" w:rsidRPr="00473444">
        <w:rPr>
          <w:rFonts w:ascii="Times New Roman" w:hAnsi="Times New Roman"/>
          <w:sz w:val="28"/>
          <w:szCs w:val="28"/>
          <w:lang w:val="ru-RU"/>
        </w:rPr>
        <w:t>«</w:t>
      </w:r>
      <w:r w:rsidRPr="00473444">
        <w:rPr>
          <w:rFonts w:ascii="Times New Roman" w:hAnsi="Times New Roman"/>
          <w:sz w:val="28"/>
          <w:szCs w:val="28"/>
          <w:lang w:val="ru-RU"/>
        </w:rPr>
        <w:t>Робот</w:t>
      </w:r>
      <w:r w:rsidR="00C61FF7" w:rsidRPr="00473444">
        <w:rPr>
          <w:rFonts w:ascii="Times New Roman" w:hAnsi="Times New Roman"/>
          <w:sz w:val="28"/>
          <w:szCs w:val="28"/>
          <w:lang w:val="ru-RU"/>
        </w:rPr>
        <w:t>»</w:t>
      </w:r>
      <w:r w:rsidRPr="00473444">
        <w:rPr>
          <w:rFonts w:ascii="Times New Roman" w:hAnsi="Times New Roman"/>
          <w:sz w:val="28"/>
          <w:szCs w:val="28"/>
          <w:lang w:val="ru-RU"/>
        </w:rPr>
        <w:t xml:space="preserve">, </w:t>
      </w:r>
      <w:r w:rsidR="00C61FF7" w:rsidRPr="00473444">
        <w:rPr>
          <w:rFonts w:ascii="Times New Roman" w:hAnsi="Times New Roman"/>
          <w:sz w:val="28"/>
          <w:szCs w:val="28"/>
          <w:lang w:val="ru-RU"/>
        </w:rPr>
        <w:t>«</w:t>
      </w:r>
      <w:r w:rsidRPr="00473444">
        <w:rPr>
          <w:rFonts w:ascii="Times New Roman" w:hAnsi="Times New Roman"/>
          <w:sz w:val="28"/>
          <w:szCs w:val="28"/>
          <w:lang w:val="ru-RU"/>
        </w:rPr>
        <w:t>Черепашка</w:t>
      </w:r>
      <w:r w:rsidR="00C61FF7" w:rsidRPr="00473444">
        <w:rPr>
          <w:rFonts w:ascii="Times New Roman" w:hAnsi="Times New Roman"/>
          <w:sz w:val="28"/>
          <w:szCs w:val="28"/>
          <w:lang w:val="ru-RU"/>
        </w:rPr>
        <w:t>»</w:t>
      </w:r>
      <w:r w:rsidRPr="00473444">
        <w:rPr>
          <w:rFonts w:ascii="Times New Roman" w:hAnsi="Times New Roman"/>
          <w:sz w:val="28"/>
          <w:szCs w:val="28"/>
          <w:lang w:val="ru-RU"/>
        </w:rPr>
        <w:t xml:space="preserve">, </w:t>
      </w:r>
      <w:r w:rsidR="00C61FF7" w:rsidRPr="00473444">
        <w:rPr>
          <w:rFonts w:ascii="Times New Roman" w:hAnsi="Times New Roman"/>
          <w:sz w:val="28"/>
          <w:szCs w:val="28"/>
          <w:lang w:val="ru-RU"/>
        </w:rPr>
        <w:t>«</w:t>
      </w:r>
      <w:r w:rsidRPr="00473444">
        <w:rPr>
          <w:rFonts w:ascii="Times New Roman" w:hAnsi="Times New Roman"/>
          <w:sz w:val="28"/>
          <w:szCs w:val="28"/>
          <w:lang w:val="ru-RU"/>
        </w:rPr>
        <w:t>Чертёжник</w:t>
      </w:r>
      <w:r w:rsidR="00C61FF7" w:rsidRPr="00473444">
        <w:rPr>
          <w:rFonts w:ascii="Times New Roman" w:hAnsi="Times New Roman"/>
          <w:sz w:val="28"/>
          <w:szCs w:val="28"/>
          <w:lang w:val="ru-RU"/>
        </w:rPr>
        <w:t>»</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использовать при разработке программ логические значения, операции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выражения с ними;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анализировать предложенные алгоритмы, в том числе определять,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какие результаты возможны при заданном множестве исходных значений;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ветвлений, в том числе реализующие проверку делимости одного целого числа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другое, проверку натурального числа на простоту, выделения цифр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натурального числа.</w:t>
      </w:r>
    </w:p>
    <w:p w:rsidR="00134744" w:rsidRPr="00473444" w:rsidRDefault="006052AC"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27</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6.4.3. </w:t>
      </w:r>
      <w:r w:rsidR="007D79DF" w:rsidRPr="00473444">
        <w:rPr>
          <w:rFonts w:ascii="Times New Roman" w:hAnsi="Times New Roman"/>
          <w:sz w:val="28"/>
          <w:szCs w:val="28"/>
          <w:lang w:val="ru-RU"/>
        </w:rPr>
        <w:t>К концу обучения в 9 классе у обучающегося буду</w:t>
      </w:r>
      <w:r w:rsidR="00A60DB6" w:rsidRPr="00473444">
        <w:rPr>
          <w:rFonts w:ascii="Times New Roman" w:hAnsi="Times New Roman"/>
          <w:sz w:val="28"/>
          <w:szCs w:val="28"/>
          <w:lang w:val="ru-RU"/>
        </w:rPr>
        <w:t>т</w:t>
      </w:r>
      <w:r w:rsidR="007D79DF" w:rsidRPr="00473444">
        <w:rPr>
          <w:rFonts w:ascii="Times New Roman" w:hAnsi="Times New Roman"/>
          <w:sz w:val="28"/>
          <w:szCs w:val="28"/>
          <w:lang w:val="ru-RU"/>
        </w:rPr>
        <w:t xml:space="preserve"> сформированы умения: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разбивать задачи на подзадачи, составлять, выполнять вручную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 компьютере несложные алгоритмы с использованием ветвлений, циклов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вспомогательных алгоритмов для управления исполнителями, такими как Робот, Черепашка, Чертёжник;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473444">
        <w:rPr>
          <w:rFonts w:ascii="Times New Roman" w:hAnsi="Times New Roman"/>
          <w:sz w:val="28"/>
          <w:szCs w:val="28"/>
          <w:lang w:val="ru-RU"/>
        </w:rPr>
        <w:t>соответствие</w:t>
      </w:r>
      <w:r w:rsidRPr="00473444">
        <w:rPr>
          <w:rFonts w:ascii="Times New Roman" w:hAnsi="Times New Roman"/>
          <w:sz w:val="28"/>
          <w:szCs w:val="28"/>
          <w:lang w:val="ru-RU"/>
        </w:rPr>
        <w:t xml:space="preserve"> модели моделируемому объекту и целям моделирования;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графы и деревья для моделирования систем сетевой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иерархической структуры, находить кратчайший путь в графе;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и применять в электронных таблицах формулы для расчётов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использовать современные </w:t>
      </w:r>
      <w:r w:rsidR="00242D99" w:rsidRPr="00473444">
        <w:rPr>
          <w:rFonts w:ascii="Times New Roman" w:hAnsi="Times New Roman"/>
          <w:sz w:val="28"/>
          <w:szCs w:val="28"/>
          <w:lang w:val="ru-RU"/>
        </w:rPr>
        <w:t>интернет-</w:t>
      </w:r>
      <w:r w:rsidRPr="0047344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графические редакторы, среды разработки)) в учебной и повседневной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473444">
        <w:rPr>
          <w:rFonts w:ascii="Times New Roman" w:hAnsi="Times New Roman"/>
          <w:sz w:val="28"/>
          <w:szCs w:val="28"/>
          <w:lang w:val="ru-RU"/>
        </w:rPr>
        <w:t xml:space="preserve">в </w:t>
      </w:r>
      <w:r w:rsidR="0071369A" w:rsidRPr="00473444">
        <w:rPr>
          <w:rFonts w:ascii="Times New Roman" w:hAnsi="Times New Roman"/>
          <w:sz w:val="28"/>
          <w:szCs w:val="28"/>
          <w:lang w:val="ru-RU"/>
        </w:rPr>
        <w:t>Интернета</w:t>
      </w:r>
      <w:r w:rsidRPr="00473444">
        <w:rPr>
          <w:rFonts w:ascii="Times New Roman" w:hAnsi="Times New Roman"/>
          <w:sz w:val="28"/>
          <w:szCs w:val="28"/>
          <w:lang w:val="ru-RU"/>
        </w:rPr>
        <w:t xml:space="preserve"> в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повседневной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 xml:space="preserve"> (сетевая анонимность, цифровой след, аутентичность субъектов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ресурсов, опасность вредоносного кода);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попытки и предупреждать вовлечение себя и окружающих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деструктивные и криминальные формы сетевой активности (в том числе кибербуллинг, фишинг).</w:t>
      </w:r>
    </w:p>
    <w:p w:rsidR="00134744" w:rsidRPr="00473444" w:rsidRDefault="006052AC" w:rsidP="00473444">
      <w:pPr>
        <w:pStyle w:val="1"/>
        <w:pBdr>
          <w:bottom w:val="none" w:sz="0" w:space="0" w:color="auto"/>
        </w:pBdr>
        <w:spacing w:before="0"/>
        <w:ind w:firstLine="709"/>
        <w:jc w:val="both"/>
        <w:rPr>
          <w:szCs w:val="28"/>
          <w:lang w:val="ru-RU"/>
        </w:rPr>
      </w:pPr>
      <w:r w:rsidRPr="00473444">
        <w:rPr>
          <w:rFonts w:eastAsia="SchoolBookSanPin"/>
          <w:szCs w:val="28"/>
          <w:lang w:val="ru-RU"/>
        </w:rPr>
        <w:t>28</w:t>
      </w:r>
      <w:r w:rsidR="00A67132" w:rsidRPr="00473444">
        <w:rPr>
          <w:rFonts w:eastAsia="SchoolBookSanPin"/>
          <w:szCs w:val="28"/>
          <w:lang w:val="ru-RU"/>
        </w:rPr>
        <w:t>.</w:t>
      </w:r>
      <w:r w:rsidR="00134744" w:rsidRPr="00473444">
        <w:rPr>
          <w:rFonts w:eastAsia="SchoolBookSanPin"/>
          <w:szCs w:val="28"/>
          <w:lang w:val="ru-RU"/>
        </w:rPr>
        <w:t> </w:t>
      </w:r>
      <w:r w:rsidRPr="00473444">
        <w:rPr>
          <w:rFonts w:eastAsia="SchoolBookSanPin"/>
          <w:szCs w:val="28"/>
          <w:lang w:val="ru-RU"/>
        </w:rPr>
        <w:t>Р</w:t>
      </w:r>
      <w:r w:rsidR="00134744" w:rsidRPr="00473444">
        <w:rPr>
          <w:rFonts w:eastAsia="SchoolBookSanPin"/>
          <w:szCs w:val="28"/>
          <w:lang w:val="ru-RU"/>
        </w:rPr>
        <w:t>абочая программа по учебному предмету «История».</w:t>
      </w:r>
      <w:r w:rsidR="00134744" w:rsidRPr="00473444">
        <w:rPr>
          <w:szCs w:val="28"/>
          <w:lang w:val="ru-RU"/>
        </w:rPr>
        <w:t xml:space="preserve">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28</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1. </w:t>
      </w:r>
      <w:r w:rsidRPr="00473444">
        <w:rPr>
          <w:rFonts w:ascii="Times New Roman" w:eastAsia="SchoolBookSanPin" w:hAnsi="Times New Roman"/>
          <w:sz w:val="28"/>
          <w:szCs w:val="28"/>
          <w:lang w:val="ru-RU"/>
        </w:rPr>
        <w:t>Р</w:t>
      </w:r>
      <w:r w:rsidR="00134744" w:rsidRPr="00473444">
        <w:rPr>
          <w:rFonts w:ascii="Times New Roman" w:eastAsia="SchoolBookSanPin" w:hAnsi="Times New Roman"/>
          <w:sz w:val="28"/>
          <w:szCs w:val="28"/>
          <w:lang w:val="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2. </w:t>
      </w:r>
      <w:r w:rsidR="00134744" w:rsidRPr="00473444">
        <w:rPr>
          <w:rFonts w:ascii="Times New Roman" w:eastAsia="OfficinaSansBoldITC" w:hAnsi="Times New Roman"/>
          <w:sz w:val="28"/>
          <w:szCs w:val="28"/>
          <w:lang w:val="ru-RU"/>
        </w:rPr>
        <w:t>Пояснительная записка.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2.1. </w:t>
      </w:r>
      <w:r w:rsidR="00346B8E" w:rsidRPr="00473444">
        <w:rPr>
          <w:rFonts w:ascii="Times New Roman" w:eastAsia="SchoolBookSanPin" w:hAnsi="Times New Roman"/>
          <w:sz w:val="28"/>
          <w:szCs w:val="28"/>
          <w:lang w:val="ru-RU"/>
        </w:rPr>
        <w:t xml:space="preserve">Программа учебного предмета «История» </w:t>
      </w:r>
      <w:r w:rsidR="00134744" w:rsidRPr="0047344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по учебному предмету, ориентированной на современные тенденции в образовании и активные методики обучения.</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2.2. Программа </w:t>
      </w:r>
      <w:r w:rsidR="00346B8E" w:rsidRPr="00473444">
        <w:rPr>
          <w:rFonts w:ascii="Times New Roman" w:eastAsia="SchoolBookSanPin" w:hAnsi="Times New Roman"/>
          <w:sz w:val="28"/>
          <w:szCs w:val="28"/>
          <w:lang w:val="ru-RU"/>
        </w:rPr>
        <w:t xml:space="preserve">учебного предмета «История» </w:t>
      </w:r>
      <w:r w:rsidR="00134744" w:rsidRPr="0047344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473444">
        <w:rPr>
          <w:rFonts w:ascii="Times New Roman" w:eastAsia="SchoolBookSanPin" w:hAnsi="Times New Roman"/>
          <w:sz w:val="28"/>
          <w:szCs w:val="28"/>
          <w:lang w:val="ru-RU"/>
        </w:rPr>
        <w:t>учебного предмета «История»</w:t>
      </w:r>
      <w:r w:rsidR="00134744" w:rsidRPr="0047344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2.3. Место </w:t>
      </w:r>
      <w:r w:rsidR="00346B8E" w:rsidRPr="00473444">
        <w:rPr>
          <w:rFonts w:ascii="Times New Roman" w:eastAsia="SchoolBookSanPin" w:hAnsi="Times New Roman"/>
          <w:sz w:val="28"/>
          <w:szCs w:val="28"/>
          <w:lang w:val="ru-RU"/>
        </w:rPr>
        <w:t xml:space="preserve">учебного предмета «История» </w:t>
      </w:r>
      <w:r w:rsidR="00134744" w:rsidRPr="00473444">
        <w:rPr>
          <w:rFonts w:ascii="Times New Roman" w:eastAsia="SchoolBookSanPin" w:hAnsi="Times New Roman"/>
          <w:sz w:val="28"/>
          <w:szCs w:val="28"/>
          <w:lang w:val="ru-RU"/>
        </w:rPr>
        <w:t xml:space="preserve">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w:t>
      </w:r>
      <w:r w:rsidR="00134744" w:rsidRPr="00473444">
        <w:rPr>
          <w:rFonts w:ascii="Times New Roman" w:eastAsia="SchoolBookSanPin" w:hAnsi="Times New Roman"/>
          <w:sz w:val="28"/>
          <w:szCs w:val="28"/>
          <w:lang w:val="ru-RU"/>
        </w:rPr>
        <w:lastRenderedPageBreak/>
        <w:t>будущего.</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2.4. Целью </w:t>
      </w:r>
      <w:r w:rsidR="00134744" w:rsidRPr="00473444">
        <w:rPr>
          <w:rFonts w:ascii="Times New Roman" w:hAnsi="Times New Roman"/>
          <w:sz w:val="28"/>
          <w:szCs w:val="28"/>
          <w:lang w:val="ru-RU"/>
        </w:rPr>
        <w:t>школьного</w:t>
      </w:r>
      <w:r w:rsidR="00134744" w:rsidRPr="00473444">
        <w:rPr>
          <w:rFonts w:ascii="Times New Roman" w:eastAsia="SchoolBookSanPin" w:hAnsi="Times New Roman"/>
          <w:sz w:val="28"/>
          <w:szCs w:val="28"/>
          <w:lang w:val="ru-RU"/>
        </w:rPr>
        <w:t xml:space="preserve"> исторического образования является формирование</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и развитие личности </w:t>
      </w:r>
      <w:r w:rsidR="00596B0C" w:rsidRPr="00473444">
        <w:rPr>
          <w:rFonts w:ascii="Times New Roman" w:hAnsi="Times New Roman"/>
          <w:sz w:val="28"/>
          <w:szCs w:val="28"/>
          <w:lang w:val="ru-RU"/>
        </w:rPr>
        <w:t>обучающегося</w:t>
      </w:r>
      <w:r w:rsidR="00134744" w:rsidRPr="00473444">
        <w:rPr>
          <w:rFonts w:ascii="Times New Roman" w:eastAsia="SchoolBookSanPin" w:hAnsi="Times New Roman"/>
          <w:sz w:val="28"/>
          <w:szCs w:val="28"/>
          <w:lang w:val="ru-RU"/>
        </w:rPr>
        <w:t>, способного к самоидентификации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к прошлому и настоящему Отечества.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2.5. </w:t>
      </w:r>
      <w:r w:rsidR="00134744" w:rsidRPr="00473444">
        <w:rPr>
          <w:rFonts w:ascii="Times New Roman" w:eastAsia="SchoolBookSanPin" w:hAnsi="Times New Roman"/>
          <w:position w:val="1"/>
          <w:sz w:val="28"/>
          <w:szCs w:val="28"/>
          <w:lang w:val="ru-RU"/>
        </w:rPr>
        <w:t>Задачами изучения истории являются: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воспитание </w:t>
      </w:r>
      <w:r w:rsidR="003B48E3" w:rsidRPr="00473444">
        <w:rPr>
          <w:rFonts w:ascii="Times New Roman" w:hAnsi="Times New Roman"/>
          <w:sz w:val="28"/>
          <w:szCs w:val="28"/>
          <w:lang w:val="ru-RU"/>
        </w:rPr>
        <w:t>обучающихся</w:t>
      </w:r>
      <w:r w:rsidR="003B48E3"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духе патриотизма, уважения к своему Отечеству</w:t>
      </w:r>
      <w:r w:rsidR="00E47B62" w:rsidRPr="00473444">
        <w:rPr>
          <w:rFonts w:ascii="Times New Roman" w:eastAsia="SchoolBookSanPin" w:hAnsi="Times New Roman"/>
          <w:position w:val="1"/>
          <w:sz w:val="28"/>
          <w:szCs w:val="28"/>
          <w:lang w:val="ru-RU"/>
        </w:rPr>
        <w:t xml:space="preserve"> – </w:t>
      </w:r>
      <w:r w:rsidRPr="0047344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развитие способностей </w:t>
      </w:r>
      <w:r w:rsidR="003B48E3" w:rsidRPr="00473444">
        <w:rPr>
          <w:rFonts w:ascii="Times New Roman" w:hAnsi="Times New Roman"/>
          <w:sz w:val="28"/>
          <w:szCs w:val="28"/>
          <w:lang w:val="ru-RU"/>
        </w:rPr>
        <w:t>обучающихся</w:t>
      </w:r>
      <w:r w:rsidR="003B48E3"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анализировать содержащуюся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различных источниках информацию о событиях и явлениях прошлого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настоящего, рассматривать события в соответствии с принципом историзма,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их динамике, взаимосвязи и взаимообусловленности;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формирование у </w:t>
      </w:r>
      <w:r w:rsidR="00596B0C" w:rsidRPr="00473444">
        <w:rPr>
          <w:rFonts w:ascii="Times New Roman" w:hAnsi="Times New Roman"/>
          <w:sz w:val="28"/>
          <w:szCs w:val="28"/>
          <w:lang w:val="ru-RU"/>
        </w:rPr>
        <w:t xml:space="preserve">обучающихся </w:t>
      </w:r>
      <w:r w:rsidRPr="00473444">
        <w:rPr>
          <w:rFonts w:ascii="Times New Roman" w:eastAsia="SchoolBookSanPin" w:hAnsi="Times New Roman"/>
          <w:position w:val="1"/>
          <w:sz w:val="28"/>
          <w:szCs w:val="28"/>
          <w:lang w:val="ru-RU"/>
        </w:rPr>
        <w:t>умений применять исторические знания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2.6. Общее число часов, рекомендованных для изучения истории, –</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340, в 5</w:t>
      </w:r>
      <w:r w:rsidR="003B48E3"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9 классах по 2 часа в неделю при 34 учебных неделях, в 9 классе рекомендуется предусмотреть 1</w:t>
      </w:r>
      <w:r w:rsidR="00B21D58" w:rsidRPr="00473444">
        <w:rPr>
          <w:rFonts w:ascii="Times New Roman" w:eastAsia="SchoolBookSanPin" w:hAnsi="Times New Roman"/>
          <w:sz w:val="28"/>
          <w:szCs w:val="28"/>
          <w:lang w:val="ru-RU"/>
        </w:rPr>
        <w:t>7</w:t>
      </w:r>
      <w:r w:rsidR="00134744" w:rsidRPr="00473444">
        <w:rPr>
          <w:rFonts w:ascii="Times New Roman" w:eastAsia="SchoolBookSanPin" w:hAnsi="Times New Roman"/>
          <w:sz w:val="28"/>
          <w:szCs w:val="28"/>
          <w:lang w:val="ru-RU"/>
        </w:rPr>
        <w:t xml:space="preserve"> часов на изучение модуля «Введение в новейшую историю России». </w:t>
      </w:r>
    </w:p>
    <w:p w:rsidR="00134744" w:rsidRPr="00473444" w:rsidRDefault="00A6713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150.</w:t>
      </w:r>
      <w:r w:rsidR="00134744" w:rsidRPr="00473444">
        <w:rPr>
          <w:rFonts w:ascii="Times New Roman" w:eastAsia="SchoolBookSanPin" w:hAnsi="Times New Roman"/>
          <w:sz w:val="28"/>
          <w:szCs w:val="28"/>
          <w:lang w:val="ru-RU"/>
        </w:rPr>
        <w:t>2.7. Последовательность изучения тем в рамках программы по истории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пределах одного класса может варьироваться.</w:t>
      </w:r>
    </w:p>
    <w:p w:rsidR="00A60DB6" w:rsidRPr="00473444" w:rsidRDefault="00A60DB6" w:rsidP="00473444">
      <w:pPr>
        <w:spacing w:after="0"/>
        <w:ind w:firstLine="709"/>
        <w:jc w:val="right"/>
        <w:rPr>
          <w:rFonts w:ascii="Times New Roman" w:eastAsia="SchoolBookSanPin" w:hAnsi="Times New Roman"/>
          <w:bCs/>
          <w:sz w:val="28"/>
          <w:szCs w:val="28"/>
          <w:lang w:val="ru-RU"/>
        </w:rPr>
      </w:pPr>
    </w:p>
    <w:p w:rsidR="00134744" w:rsidRPr="00473444" w:rsidRDefault="00134744" w:rsidP="00473444">
      <w:pPr>
        <w:spacing w:after="0"/>
        <w:ind w:firstLine="709"/>
        <w:jc w:val="right"/>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Таблица 1</w:t>
      </w:r>
    </w:p>
    <w:p w:rsidR="00134744" w:rsidRPr="00473444" w:rsidRDefault="00134744" w:rsidP="00473444">
      <w:pPr>
        <w:spacing w:after="0"/>
        <w:ind w:firstLine="709"/>
        <w:jc w:val="right"/>
        <w:rPr>
          <w:rFonts w:ascii="Times New Roman" w:eastAsia="SchoolBookSanPin" w:hAnsi="Times New Roman"/>
          <w:bCs/>
          <w:sz w:val="28"/>
          <w:szCs w:val="28"/>
          <w:lang w:val="ru-RU"/>
        </w:rPr>
      </w:pPr>
    </w:p>
    <w:p w:rsidR="00134744" w:rsidRPr="00473444" w:rsidRDefault="00134744" w:rsidP="00473444">
      <w:pPr>
        <w:spacing w:after="0"/>
        <w:ind w:firstLine="709"/>
        <w:jc w:val="center"/>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Структура и последовательность изучения курсов</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lang w:val="ru-RU"/>
        </w:rPr>
        <w:t>в рамках учебного предмета «История»</w:t>
      </w:r>
    </w:p>
    <w:p w:rsidR="00134744" w:rsidRPr="00473444" w:rsidRDefault="00134744" w:rsidP="00473444">
      <w:pPr>
        <w:spacing w:after="0"/>
        <w:ind w:firstLine="709"/>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Примерное количество учебных часов</w:t>
            </w:r>
          </w:p>
        </w:tc>
      </w:tr>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68</w:t>
            </w:r>
          </w:p>
        </w:tc>
      </w:tr>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Всеобщая история. История Средних веков</w:t>
            </w:r>
            <w:r w:rsidR="00346B8E"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23</w:t>
            </w:r>
          </w:p>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45</w:t>
            </w:r>
          </w:p>
        </w:tc>
      </w:tr>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Всеобщая история. </w:t>
            </w:r>
            <w:r w:rsidR="00215134" w:rsidRPr="00473444">
              <w:rPr>
                <w:rFonts w:ascii="Times New Roman" w:eastAsia="SchoolBookSanPin" w:hAnsi="Times New Roman"/>
                <w:sz w:val="28"/>
                <w:szCs w:val="28"/>
                <w:lang w:val="ru-RU"/>
              </w:rPr>
              <w:t>И</w:t>
            </w:r>
            <w:r w:rsidRPr="00473444">
              <w:rPr>
                <w:rFonts w:ascii="Times New Roman" w:eastAsia="SchoolBookSanPin" w:hAnsi="Times New Roman"/>
                <w:sz w:val="28"/>
                <w:szCs w:val="28"/>
                <w:lang w:val="ru-RU"/>
              </w:rPr>
              <w:t>стория</w:t>
            </w:r>
            <w:r w:rsidR="00215134" w:rsidRPr="00473444">
              <w:rPr>
                <w:rFonts w:ascii="Times New Roman" w:eastAsia="SchoolBookSanPin" w:hAnsi="Times New Roman"/>
                <w:sz w:val="28"/>
                <w:szCs w:val="28"/>
                <w:lang w:val="ru-RU"/>
              </w:rPr>
              <w:t xml:space="preserve"> нового времени</w:t>
            </w:r>
            <w:r w:rsidRPr="00473444">
              <w:rPr>
                <w:rFonts w:ascii="Times New Roman" w:eastAsia="SchoolBookSanPin" w:hAnsi="Times New Roman"/>
                <w:sz w:val="28"/>
                <w:szCs w:val="28"/>
                <w:lang w:val="ru-RU"/>
              </w:rPr>
              <w:t xml:space="preserve">. </w:t>
            </w:r>
            <w:r w:rsidR="00215134" w:rsidRPr="00473444">
              <w:rPr>
                <w:rFonts w:ascii="Times New Roman" w:eastAsia="SchoolBookSanPin" w:hAnsi="Times New Roman"/>
                <w:sz w:val="28"/>
                <w:szCs w:val="28"/>
                <w:lang w:val="ru-RU"/>
              </w:rPr>
              <w:t xml:space="preserve">Конец </w:t>
            </w:r>
            <w:r w:rsidRPr="00473444">
              <w:rPr>
                <w:rFonts w:ascii="Times New Roman" w:eastAsia="SchoolBookSanPin" w:hAnsi="Times New Roman"/>
                <w:sz w:val="28"/>
                <w:szCs w:val="28"/>
              </w:rPr>
              <w:t>XV</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 xml:space="preserve"> вв.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История России. Россия в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rPr>
            </w:pPr>
            <w:r w:rsidRPr="00473444">
              <w:rPr>
                <w:rFonts w:ascii="Times New Roman" w:eastAsia="SchoolBookSanPin" w:hAnsi="Times New Roman"/>
                <w:sz w:val="28"/>
                <w:szCs w:val="28"/>
                <w:lang w:val="ru-RU"/>
              </w:rPr>
              <w:t>2</w:t>
            </w:r>
            <w:r w:rsidRPr="00473444">
              <w:rPr>
                <w:rFonts w:ascii="Times New Roman" w:eastAsia="SchoolBookSanPin" w:hAnsi="Times New Roman"/>
                <w:sz w:val="28"/>
                <w:szCs w:val="28"/>
              </w:rPr>
              <w:t>3</w:t>
            </w:r>
          </w:p>
          <w:p w:rsidR="00134744" w:rsidRPr="00473444" w:rsidRDefault="00134744" w:rsidP="00473444">
            <w:pPr>
              <w:spacing w:after="0"/>
              <w:ind w:firstLine="709"/>
              <w:jc w:val="center"/>
              <w:rPr>
                <w:rFonts w:ascii="Times New Roman" w:hAnsi="Times New Roman"/>
                <w:sz w:val="28"/>
                <w:szCs w:val="28"/>
              </w:rPr>
            </w:pPr>
          </w:p>
          <w:p w:rsidR="00134744" w:rsidRPr="00473444" w:rsidRDefault="00134744" w:rsidP="00473444">
            <w:pPr>
              <w:spacing w:after="0"/>
              <w:ind w:firstLine="709"/>
              <w:jc w:val="center"/>
              <w:rPr>
                <w:rFonts w:ascii="Times New Roman" w:eastAsia="SchoolBookSanPin" w:hAnsi="Times New Roman"/>
                <w:sz w:val="28"/>
                <w:szCs w:val="28"/>
              </w:rPr>
            </w:pPr>
            <w:r w:rsidRPr="00473444">
              <w:rPr>
                <w:rFonts w:ascii="Times New Roman" w:eastAsia="SchoolBookSanPin" w:hAnsi="Times New Roman"/>
                <w:sz w:val="28"/>
                <w:szCs w:val="28"/>
              </w:rPr>
              <w:t>45</w:t>
            </w:r>
          </w:p>
        </w:tc>
      </w:tr>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rPr>
            </w:pPr>
            <w:r w:rsidRPr="00473444">
              <w:rPr>
                <w:rFonts w:ascii="Times New Roman" w:eastAsia="SchoolBookSanPin" w:hAnsi="Times New Roman"/>
                <w:sz w:val="28"/>
                <w:szCs w:val="28"/>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Всеобщая история. </w:t>
            </w:r>
            <w:r w:rsidR="00215134" w:rsidRPr="00473444">
              <w:rPr>
                <w:rFonts w:ascii="Times New Roman" w:eastAsia="SchoolBookSanPin" w:hAnsi="Times New Roman"/>
                <w:sz w:val="28"/>
                <w:szCs w:val="28"/>
                <w:lang w:val="ru-RU"/>
              </w:rPr>
              <w:t xml:space="preserve">История нового времени.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История России. Россия в конце </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23</w:t>
            </w:r>
          </w:p>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45</w:t>
            </w:r>
          </w:p>
        </w:tc>
      </w:tr>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Всеобщая история. </w:t>
            </w:r>
            <w:r w:rsidR="00215134" w:rsidRPr="00473444">
              <w:rPr>
                <w:rFonts w:ascii="Times New Roman" w:eastAsia="SchoolBookSanPin" w:hAnsi="Times New Roman"/>
                <w:sz w:val="28"/>
                <w:szCs w:val="28"/>
                <w:lang w:val="ru-RU"/>
              </w:rPr>
              <w:t xml:space="preserve">История нового времени.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начало ХХ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История России. Российская империя в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p>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68 </w:t>
            </w:r>
          </w:p>
        </w:tc>
      </w:tr>
      <w:tr w:rsidR="00134744" w:rsidRPr="0047344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r w:rsidR="00B21D58" w:rsidRPr="00473444">
              <w:rPr>
                <w:rFonts w:ascii="Times New Roman" w:eastAsia="SchoolBookSanPin" w:hAnsi="Times New Roman"/>
                <w:sz w:val="28"/>
                <w:szCs w:val="28"/>
                <w:lang w:val="ru-RU"/>
              </w:rPr>
              <w:t>7</w:t>
            </w:r>
          </w:p>
        </w:tc>
      </w:tr>
    </w:tbl>
    <w:p w:rsidR="00134744" w:rsidRPr="00473444" w:rsidRDefault="00134744" w:rsidP="00473444">
      <w:pPr>
        <w:spacing w:after="0"/>
        <w:ind w:firstLine="709"/>
        <w:jc w:val="both"/>
        <w:rPr>
          <w:rFonts w:ascii="Times New Roman" w:eastAsia="OfficinaSansBoldITC" w:hAnsi="Times New Roman"/>
          <w:sz w:val="28"/>
          <w:szCs w:val="28"/>
          <w:lang w:val="ru-RU"/>
        </w:rPr>
      </w:pPr>
    </w:p>
    <w:p w:rsidR="00134744" w:rsidRPr="00473444" w:rsidRDefault="006052AC" w:rsidP="00473444">
      <w:pPr>
        <w:spacing w:after="0"/>
        <w:ind w:firstLine="709"/>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3.</w:t>
      </w:r>
      <w:r w:rsidR="00B32708"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Содержание обучения в 5 классе.</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3.1. История Древнего мира.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Введение</w:t>
      </w:r>
      <w:r w:rsidRPr="0047344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473444">
        <w:rPr>
          <w:rFonts w:ascii="Times New Roman" w:eastAsia="SchoolBookSanPin" w:hAnsi="Times New Roman"/>
          <w:position w:val="1"/>
          <w:sz w:val="28"/>
          <w:szCs w:val="28"/>
          <w:lang w:val="ru-RU"/>
        </w:rPr>
        <w:t>«н. э.»). Историческая карта.</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3.2. Первобытность.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 Древний мир.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Понятие и хронологические рамки истории Древнего мира. Карта Древнего </w:t>
      </w:r>
      <w:r w:rsidRPr="00473444">
        <w:rPr>
          <w:rFonts w:ascii="Times New Roman" w:eastAsia="SchoolBookSanPin" w:hAnsi="Times New Roman"/>
          <w:sz w:val="28"/>
          <w:szCs w:val="28"/>
          <w:lang w:val="ru-RU"/>
        </w:rPr>
        <w:lastRenderedPageBreak/>
        <w:t>мира.</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3.3.1. Древний Восток.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Понятие «Древний Восток». Карта </w:t>
      </w:r>
      <w:r w:rsidR="00215134" w:rsidRPr="00473444">
        <w:rPr>
          <w:rFonts w:ascii="Times New Roman" w:eastAsia="SchoolBookSanPin" w:hAnsi="Times New Roman"/>
          <w:sz w:val="28"/>
          <w:szCs w:val="28"/>
          <w:lang w:val="ru-RU"/>
        </w:rPr>
        <w:t>д</w:t>
      </w:r>
      <w:r w:rsidRPr="00473444">
        <w:rPr>
          <w:rFonts w:ascii="Times New Roman" w:eastAsia="SchoolBookSanPin" w:hAnsi="Times New Roman"/>
          <w:sz w:val="28"/>
          <w:szCs w:val="28"/>
          <w:lang w:val="ru-RU"/>
        </w:rPr>
        <w:t>ревневосточного мира.</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3.3.2. Древний Египет.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xml:space="preserve">. Могущество Египта при Рамсесе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3.3.3. Древние цивилизации Месопотамии.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Древний Вавилон. Царь Хаммурапи и его законы.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3.3.4. Восточное Средиземноморье в древности.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3.3.5. Персидская держава.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Завоевания персов. Государство Ахеменидов. Великие цари: Кир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 xml:space="preserve"> Великий, Дарий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Расширение территории державы. Государственное устройство. Центр</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сатрапии, управление империей. Религия персов.</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3.3.6. Древняя Индия.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w:t>
      </w:r>
      <w:r w:rsidRPr="00473444">
        <w:rPr>
          <w:rFonts w:ascii="Times New Roman" w:eastAsia="SchoolBookSanPin" w:hAnsi="Times New Roman"/>
          <w:sz w:val="28"/>
          <w:szCs w:val="28"/>
          <w:lang w:val="ru-RU"/>
        </w:rPr>
        <w:lastRenderedPageBreak/>
        <w:t>Культурное наследие Древней Индии (эпос и литература, художественная культура, научное познание).</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3.3.7. Древний Китай.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л и торговли. Великий ш</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3.3.8. Древняя Греция. Эллинизм. </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3.3.8.1. Древнейшая Греция.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н. Поэмы Гомера «Илиада», «Одиссея».</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3.3.8.2. Греческие полисы.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Подъ</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м хозяйственной жизни после «т</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мных веков». Развитие земледелия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ремесла. Становление полисов, их политическое устройство. Аристократия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демос. Великая греческая колонизация. Метрополии и колонии.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Афины: утверждение демократии. Законы Солона. Реформы Клисфена,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3.3.8.3. Культура Древней Греции.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3.3.8.4. Македонские завоевания. Эллинизм.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Возвышение Македонии. Политика Филиппа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 Главенство Македонии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над греческими полисами. Коринфский союз. Александр Македонский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его завоевания на Востоке. Распад державы Александра Македонского. Эллинистические государства Востока. Культура эллинистического мира. </w:t>
      </w:r>
      <w:r w:rsidRPr="00473444">
        <w:rPr>
          <w:rFonts w:ascii="Times New Roman" w:eastAsia="SchoolBookSanPin" w:hAnsi="Times New Roman"/>
          <w:sz w:val="28"/>
          <w:szCs w:val="28"/>
          <w:lang w:val="ru-RU"/>
        </w:rPr>
        <w:lastRenderedPageBreak/>
        <w:t>Александрия Египетская.</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3.3.9. Древний Рим. </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3.3.9.1. Возникновение Римского государства.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3.3.9.2. Римские завоевания в Средиземноморье.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3.3.9.3. Поздняя Римская республика. Гражданские войны.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Подъ</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3.3.9.4. Расцвет и падение Римской империи.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распространение христианства. Император Константин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перенос столицы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Константинополь. Разделение Римской империи на Западную и Восточную части.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3.3.9.5. Культура Древнего Рима.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Римская литература, золотой век поэзии. Ораторское </w:t>
      </w:r>
      <w:r w:rsidR="0071369A" w:rsidRPr="00473444">
        <w:rPr>
          <w:rFonts w:ascii="Times New Roman" w:eastAsia="SchoolBookSanPin" w:hAnsi="Times New Roman"/>
          <w:sz w:val="28"/>
          <w:szCs w:val="28"/>
          <w:lang w:val="ru-RU"/>
        </w:rPr>
        <w:t>искусство. Цицерон</w:t>
      </w:r>
      <w:r w:rsidRPr="0047344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3.3.9.6. </w:t>
      </w:r>
      <w:r w:rsidR="00134744" w:rsidRPr="00473444">
        <w:rPr>
          <w:rFonts w:ascii="Times New Roman" w:eastAsia="SchoolBookSanPin" w:hAnsi="Times New Roman"/>
          <w:bCs/>
          <w:sz w:val="28"/>
          <w:szCs w:val="28"/>
          <w:lang w:val="ru-RU"/>
        </w:rPr>
        <w:t>Обобщение</w:t>
      </w:r>
      <w:r w:rsidR="00134744"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473444" w:rsidRDefault="006052AC" w:rsidP="00473444">
      <w:pPr>
        <w:spacing w:after="0"/>
        <w:ind w:firstLine="709"/>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w:t>
      </w:r>
      <w:r w:rsidR="00B32708"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Содержание обучения в 6 классе.</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 Всеобщая история. История Средних веков.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4.1.1. 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4.1.2. Народы Европы в раннее Средневековье.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Падение Западной Римской империи и образование варварских королевств. </w:t>
      </w:r>
      <w:r w:rsidRPr="00473444">
        <w:rPr>
          <w:rFonts w:ascii="Times New Roman" w:eastAsia="SchoolBookSanPin" w:hAnsi="Times New Roman"/>
          <w:sz w:val="28"/>
          <w:szCs w:val="28"/>
          <w:lang w:val="ru-RU"/>
        </w:rPr>
        <w:lastRenderedPageBreak/>
        <w:t>Завоевание франками Галлии. Хлодвиг. Усиление королевской власти. Салическая правда. Принятие франками христианства.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Франкское государство в </w:t>
      </w:r>
      <w:r w:rsidRPr="00473444">
        <w:rPr>
          <w:rFonts w:ascii="Times New Roman" w:eastAsia="SchoolBookSanPin" w:hAnsi="Times New Roman"/>
          <w:sz w:val="28"/>
          <w:szCs w:val="28"/>
        </w:rPr>
        <w:t>VIII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IX</w:t>
      </w:r>
      <w:r w:rsidRPr="00473444">
        <w:rPr>
          <w:rFonts w:ascii="Times New Roman" w:eastAsia="SchoolBookSanPin" w:hAnsi="Times New Roman"/>
          <w:sz w:val="28"/>
          <w:szCs w:val="28"/>
          <w:lang w:val="ru-RU"/>
        </w:rPr>
        <w:t xml:space="preserve"> вв. Усиление власти майордомов.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значение.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4.1.3. Византийская империя в </w:t>
      </w:r>
      <w:r w:rsidR="00134744" w:rsidRPr="00473444">
        <w:rPr>
          <w:rFonts w:ascii="Times New Roman" w:eastAsia="OfficinaSansBoldITC" w:hAnsi="Times New Roman"/>
          <w:sz w:val="28"/>
          <w:szCs w:val="28"/>
        </w:rPr>
        <w:t>VI</w:t>
      </w:r>
      <w:r w:rsidR="00134744" w:rsidRPr="00473444">
        <w:rPr>
          <w:rFonts w:ascii="Times New Roman" w:eastAsia="OfficinaSansBoldITC" w:hAnsi="Times New Roman"/>
          <w:sz w:val="28"/>
          <w:szCs w:val="28"/>
          <w:lang w:val="ru-RU"/>
        </w:rPr>
        <w:t>‒Х</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4.1.4. Арабы в </w:t>
      </w:r>
      <w:r w:rsidR="00134744" w:rsidRPr="00473444">
        <w:rPr>
          <w:rFonts w:ascii="Times New Roman" w:eastAsia="OfficinaSansBoldITC" w:hAnsi="Times New Roman"/>
          <w:sz w:val="28"/>
          <w:szCs w:val="28"/>
        </w:rPr>
        <w:t>VI</w:t>
      </w:r>
      <w:r w:rsidR="00134744" w:rsidRPr="00473444">
        <w:rPr>
          <w:rFonts w:ascii="Times New Roman" w:eastAsia="OfficinaSansBoldITC" w:hAnsi="Times New Roman"/>
          <w:sz w:val="28"/>
          <w:szCs w:val="28"/>
          <w:lang w:val="ru-RU"/>
        </w:rPr>
        <w:t>‒Х</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распад. Культура исламского мира. Образование и наука. Роль арабского языка. Расцвет литературы и искусства. Архитектура.</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4.1.5. Средневековое европейское общество.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Города ‒ центры ремесла, торговли, культуры. Население городов. Цехи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Средиземноморье и на Балтике. Ганза. Облик средневековых городов. Образ жизни и быт горожан.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Церковь и духовенство. Разделение христианства на католицизм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4.1.6. Государства Европы в Х</w:t>
      </w:r>
      <w:r w:rsidR="00134744" w:rsidRPr="00473444">
        <w:rPr>
          <w:rFonts w:ascii="Times New Roman" w:eastAsia="OfficinaSansBoldITC" w:hAnsi="Times New Roman"/>
          <w:sz w:val="28"/>
          <w:szCs w:val="28"/>
        </w:rPr>
        <w:t>II</w:t>
      </w:r>
      <w:r w:rsidR="00134744" w:rsidRPr="00473444">
        <w:rPr>
          <w:rFonts w:ascii="Times New Roman" w:eastAsia="OfficinaSansBoldITC" w:hAnsi="Times New Roman"/>
          <w:sz w:val="28"/>
          <w:szCs w:val="28"/>
          <w:lang w:val="ru-RU"/>
        </w:rPr>
        <w:t>‒Х</w:t>
      </w:r>
      <w:r w:rsidR="00134744" w:rsidRPr="00473444">
        <w:rPr>
          <w:rFonts w:ascii="Times New Roman" w:eastAsia="OfficinaSansBoldITC" w:hAnsi="Times New Roman"/>
          <w:sz w:val="28"/>
          <w:szCs w:val="28"/>
        </w:rPr>
        <w:t>V</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w:t>
      </w:r>
      <w:r w:rsidRPr="00473444">
        <w:rPr>
          <w:rFonts w:ascii="Times New Roman" w:eastAsia="SchoolBookSanPin" w:hAnsi="Times New Roman"/>
          <w:sz w:val="28"/>
          <w:szCs w:val="28"/>
          <w:lang w:val="ru-RU"/>
        </w:rPr>
        <w:lastRenderedPageBreak/>
        <w:t>Франции. Столетняя война; Ж. Д’Арк. Священная Римская империя в Х</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‒Х</w:t>
      </w:r>
      <w:r w:rsidRPr="00473444">
        <w:rPr>
          <w:rFonts w:ascii="Times New Roman" w:eastAsia="SchoolBookSanPin" w:hAnsi="Times New Roman"/>
          <w:sz w:val="28"/>
          <w:szCs w:val="28"/>
        </w:rPr>
        <w:t>V</w:t>
      </w:r>
      <w:r w:rsidRPr="00473444">
        <w:rPr>
          <w:rFonts w:ascii="Times New Roman" w:eastAsia="SchoolBookSanPin" w:hAnsi="Times New Roman"/>
          <w:sz w:val="28"/>
          <w:szCs w:val="28"/>
          <w:lang w:val="ru-RU"/>
        </w:rPr>
        <w:t xml:space="preserve"> вв. Польско-литовское государство в </w:t>
      </w:r>
      <w:r w:rsidRPr="00473444">
        <w:rPr>
          <w:rFonts w:ascii="Times New Roman" w:eastAsia="SchoolBookSanPin" w:hAnsi="Times New Roman"/>
          <w:sz w:val="28"/>
          <w:szCs w:val="28"/>
        </w:rPr>
        <w:t>XIV</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w:t>
      </w:r>
      <w:r w:rsidRPr="0047344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473444">
        <w:rPr>
          <w:rFonts w:ascii="Times New Roman" w:eastAsia="SchoolBookSanPin" w:hAnsi="Times New Roman"/>
          <w:sz w:val="28"/>
          <w:szCs w:val="28"/>
        </w:rPr>
        <w:t>XII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w:t>
      </w:r>
      <w:r w:rsidRPr="0047344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473444">
        <w:rPr>
          <w:rFonts w:ascii="Times New Roman" w:eastAsia="SchoolBookSanPin" w:hAnsi="Times New Roman"/>
          <w:sz w:val="28"/>
          <w:szCs w:val="28"/>
        </w:rPr>
        <w:t>IV</w:t>
      </w:r>
      <w:r w:rsidRPr="00473444">
        <w:rPr>
          <w:rFonts w:ascii="Times New Roman" w:eastAsia="SchoolBookSanPin" w:hAnsi="Times New Roman"/>
          <w:sz w:val="28"/>
          <w:szCs w:val="28"/>
          <w:lang w:val="ru-RU"/>
        </w:rPr>
        <w:t xml:space="preserve"> в. (Жакерия, восстание Уота Тайлера). Гуситское движение в Чехии.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Византийская империя и славянские государства в Х</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‒Х</w:t>
      </w:r>
      <w:r w:rsidRPr="00473444">
        <w:rPr>
          <w:rFonts w:ascii="Times New Roman" w:eastAsia="SchoolBookSanPin" w:hAnsi="Times New Roman"/>
          <w:sz w:val="28"/>
          <w:szCs w:val="28"/>
        </w:rPr>
        <w:t>V</w:t>
      </w:r>
      <w:r w:rsidRPr="0047344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4.1.7. Культура средневековой Европы.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творения. Изобретение европейского книгопечатания; И. Гутенберг.</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4.1.8. Страны Востока в Средние века.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Османская империя</w:t>
      </w:r>
      <w:r w:rsidRPr="00473444">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473444">
        <w:rPr>
          <w:rFonts w:ascii="Times New Roman" w:eastAsia="SchoolBookSanPin" w:hAnsi="Times New Roman"/>
          <w:bCs/>
          <w:sz w:val="28"/>
          <w:szCs w:val="28"/>
          <w:lang w:val="ru-RU"/>
        </w:rPr>
        <w:t>Монгольская держава</w:t>
      </w:r>
      <w:r w:rsidRPr="0047344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473444">
        <w:rPr>
          <w:rFonts w:ascii="Times New Roman" w:eastAsia="SchoolBookSanPin" w:hAnsi="Times New Roman"/>
          <w:bCs/>
          <w:sz w:val="28"/>
          <w:szCs w:val="28"/>
          <w:lang w:val="ru-RU"/>
        </w:rPr>
        <w:t>Китай</w:t>
      </w:r>
      <w:r w:rsidRPr="00473444">
        <w:rPr>
          <w:rFonts w:ascii="Times New Roman" w:eastAsia="SchoolBookSanPin" w:hAnsi="Times New Roman"/>
          <w:sz w:val="28"/>
          <w:szCs w:val="28"/>
          <w:lang w:val="ru-RU"/>
        </w:rPr>
        <w:t xml:space="preserve">: империи, правители и подданные, борьба против завоевателей. </w:t>
      </w:r>
      <w:r w:rsidRPr="00473444">
        <w:rPr>
          <w:rFonts w:ascii="Times New Roman" w:eastAsia="SchoolBookSanPin" w:hAnsi="Times New Roman"/>
          <w:bCs/>
          <w:sz w:val="28"/>
          <w:szCs w:val="28"/>
          <w:lang w:val="ru-RU"/>
        </w:rPr>
        <w:t xml:space="preserve">Япония </w:t>
      </w:r>
      <w:r w:rsidRPr="0047344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гунов. </w:t>
      </w:r>
      <w:r w:rsidRPr="00473444">
        <w:rPr>
          <w:rFonts w:ascii="Times New Roman" w:eastAsia="SchoolBookSanPin" w:hAnsi="Times New Roman"/>
          <w:bCs/>
          <w:sz w:val="28"/>
          <w:szCs w:val="28"/>
          <w:lang w:val="ru-RU"/>
        </w:rPr>
        <w:t>Индия</w:t>
      </w:r>
      <w:r w:rsidRPr="0047344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4.1.9. Государства доколумбовой Америки в Средние века.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4.1.10. </w:t>
      </w:r>
      <w:r w:rsidR="00134744" w:rsidRPr="00473444">
        <w:rPr>
          <w:rFonts w:ascii="Times New Roman" w:eastAsia="SchoolBookSanPin" w:hAnsi="Times New Roman"/>
          <w:bCs/>
          <w:sz w:val="28"/>
          <w:szCs w:val="28"/>
          <w:lang w:val="ru-RU"/>
        </w:rPr>
        <w:t>Обобщение</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Историческое и культурное наследие Средних веков.</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4.2. История России. От Руси к Российскому государству.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4.2.1. 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4.2.2. Народы и государства на территории нашей страны </w:t>
      </w:r>
      <w:r w:rsidR="00134744" w:rsidRPr="00473444">
        <w:rPr>
          <w:rFonts w:ascii="Times New Roman" w:eastAsia="OfficinaSansBoldITC" w:hAnsi="Times New Roman"/>
          <w:position w:val="1"/>
          <w:sz w:val="28"/>
          <w:szCs w:val="28"/>
          <w:lang w:val="ru-RU"/>
        </w:rPr>
        <w:t xml:space="preserve">в древности. Восточная Европа в середине </w:t>
      </w:r>
      <w:r w:rsidR="00134744" w:rsidRPr="00473444">
        <w:rPr>
          <w:rFonts w:ascii="Times New Roman" w:eastAsia="OfficinaSansBoldITC" w:hAnsi="Times New Roman"/>
          <w:position w:val="1"/>
          <w:sz w:val="28"/>
          <w:szCs w:val="28"/>
        </w:rPr>
        <w:t>I</w:t>
      </w:r>
      <w:r w:rsidR="00134744" w:rsidRPr="00473444">
        <w:rPr>
          <w:rFonts w:ascii="Times New Roman" w:eastAsia="OfficinaSansBoldITC" w:hAnsi="Times New Roman"/>
          <w:position w:val="1"/>
          <w:sz w:val="28"/>
          <w:szCs w:val="28"/>
          <w:lang w:val="ru-RU"/>
        </w:rPr>
        <w:t xml:space="preserve"> тыс. н. э.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от присваивающего хозяйства к производящему. Ареалы древнейшего земледелия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сного транспорта.</w:t>
      </w:r>
      <w:r w:rsidR="00215134"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Народы, проживавшие на этой территории до середины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тыс. до н. э. Скифы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Великое переселение народов. Миграция готов. Нашествие гуннов. Вопрос</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общественный строй и политическая организация. Возникновение княжеской власти. Традиционные верования.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Страны и народы Восточной Европы, </w:t>
      </w:r>
      <w:r w:rsidR="0071369A" w:rsidRPr="0047344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473444">
        <w:rPr>
          <w:rFonts w:ascii="Times New Roman" w:eastAsia="SchoolBookSanPin" w:hAnsi="Times New Roman"/>
          <w:sz w:val="28"/>
          <w:szCs w:val="28"/>
          <w:lang w:val="ru-RU"/>
        </w:rPr>
        <w:t>.</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4.2.3. Русь в </w:t>
      </w:r>
      <w:r w:rsidR="00134744" w:rsidRPr="00473444">
        <w:rPr>
          <w:rFonts w:ascii="Times New Roman" w:eastAsia="OfficinaSansBoldITC" w:hAnsi="Times New Roman"/>
          <w:sz w:val="28"/>
          <w:szCs w:val="28"/>
        </w:rPr>
        <w:t>IX</w:t>
      </w:r>
      <w:r w:rsidR="00134744" w:rsidRPr="00473444">
        <w:rPr>
          <w:rFonts w:ascii="Times New Roman" w:eastAsia="OfficinaSansBoldITC" w:hAnsi="Times New Roman"/>
          <w:sz w:val="28"/>
          <w:szCs w:val="28"/>
          <w:lang w:val="ru-RU"/>
        </w:rPr>
        <w:t xml:space="preserve"> ‒ начале </w:t>
      </w:r>
      <w:r w:rsidR="00134744" w:rsidRPr="00473444">
        <w:rPr>
          <w:rFonts w:ascii="Times New Roman" w:eastAsia="OfficinaSansBoldITC" w:hAnsi="Times New Roman"/>
          <w:sz w:val="28"/>
          <w:szCs w:val="28"/>
        </w:rPr>
        <w:t>XII</w:t>
      </w:r>
      <w:r w:rsidR="00134744" w:rsidRPr="00473444">
        <w:rPr>
          <w:rFonts w:ascii="Times New Roman" w:eastAsia="OfficinaSansBoldITC" w:hAnsi="Times New Roman"/>
          <w:sz w:val="28"/>
          <w:szCs w:val="28"/>
          <w:lang w:val="ru-RU"/>
        </w:rPr>
        <w:t xml:space="preserve"> 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4.2.3.1. </w:t>
      </w:r>
      <w:r w:rsidR="00134744" w:rsidRPr="00473444">
        <w:rPr>
          <w:rFonts w:ascii="Times New Roman" w:eastAsia="SchoolBookSanPin" w:hAnsi="Times New Roman"/>
          <w:bCs/>
          <w:sz w:val="28"/>
          <w:szCs w:val="28"/>
          <w:lang w:val="ru-RU"/>
        </w:rPr>
        <w:t xml:space="preserve">Образование государства Русь. </w:t>
      </w:r>
      <w:r w:rsidR="00134744" w:rsidRPr="00473444">
        <w:rPr>
          <w:rFonts w:ascii="Times New Roman" w:eastAsia="SchoolBookSanPin" w:hAnsi="Times New Roman"/>
          <w:sz w:val="28"/>
          <w:szCs w:val="28"/>
          <w:lang w:val="ru-RU"/>
        </w:rPr>
        <w:t>Исторические условия складывания русской государственности: природно-климатический фактор</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и политические процессы в Европе в конце </w:t>
      </w:r>
      <w:r w:rsidR="00134744" w:rsidRPr="00473444">
        <w:rPr>
          <w:rFonts w:ascii="Times New Roman" w:eastAsia="SchoolBookSanPin" w:hAnsi="Times New Roman"/>
          <w:sz w:val="28"/>
          <w:szCs w:val="28"/>
        </w:rPr>
        <w:t>I</w:t>
      </w:r>
      <w:r w:rsidR="00134744" w:rsidRPr="0047344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Первые известия о Руси. Проблема образования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4.2.3.2. </w:t>
      </w:r>
      <w:r w:rsidR="00134744" w:rsidRPr="00473444">
        <w:rPr>
          <w:rFonts w:ascii="Times New Roman" w:eastAsia="SchoolBookSanPin" w:hAnsi="Times New Roman"/>
          <w:bCs/>
          <w:position w:val="1"/>
          <w:sz w:val="28"/>
          <w:szCs w:val="28"/>
          <w:lang w:val="ru-RU"/>
        </w:rPr>
        <w:t xml:space="preserve">Русь в конце </w:t>
      </w:r>
      <w:r w:rsidR="00134744" w:rsidRPr="00473444">
        <w:rPr>
          <w:rFonts w:ascii="Times New Roman" w:eastAsia="SchoolBookSanPin" w:hAnsi="Times New Roman"/>
          <w:bCs/>
          <w:position w:val="1"/>
          <w:sz w:val="28"/>
          <w:szCs w:val="28"/>
        </w:rPr>
        <w:t>X</w:t>
      </w:r>
      <w:r w:rsidR="00134744" w:rsidRPr="00473444">
        <w:rPr>
          <w:rFonts w:ascii="Times New Roman" w:eastAsia="SchoolBookSanPin" w:hAnsi="Times New Roman"/>
          <w:bCs/>
          <w:position w:val="1"/>
          <w:sz w:val="28"/>
          <w:szCs w:val="28"/>
          <w:lang w:val="ru-RU"/>
        </w:rPr>
        <w:t xml:space="preserve"> ‒ начале </w:t>
      </w:r>
      <w:r w:rsidR="00134744" w:rsidRPr="00473444">
        <w:rPr>
          <w:rFonts w:ascii="Times New Roman" w:eastAsia="SchoolBookSanPin" w:hAnsi="Times New Roman"/>
          <w:bCs/>
          <w:position w:val="1"/>
          <w:sz w:val="28"/>
          <w:szCs w:val="28"/>
        </w:rPr>
        <w:t>XII</w:t>
      </w:r>
      <w:r w:rsidR="00134744" w:rsidRPr="00473444">
        <w:rPr>
          <w:rFonts w:ascii="Times New Roman" w:eastAsia="SchoolBookSanPin" w:hAnsi="Times New Roman"/>
          <w:bCs/>
          <w:position w:val="1"/>
          <w:sz w:val="28"/>
          <w:szCs w:val="28"/>
          <w:lang w:val="ru-RU"/>
        </w:rPr>
        <w:t xml:space="preserve"> в. </w:t>
      </w:r>
      <w:r w:rsidR="00134744" w:rsidRPr="00473444">
        <w:rPr>
          <w:rFonts w:ascii="Times New Roman" w:eastAsia="SchoolBookSanPin" w:hAnsi="Times New Roman"/>
          <w:position w:val="1"/>
          <w:sz w:val="28"/>
          <w:szCs w:val="28"/>
          <w:lang w:val="ru-RU"/>
        </w:rPr>
        <w:t>Территория и население государства</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Русь (Русская земля). Крупнейшие города Руси.</w:t>
      </w:r>
      <w:r w:rsidR="002151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Категории рядового и зависимого населения. Древнерусское право: Русская </w:t>
      </w:r>
      <w:r w:rsidRPr="00473444">
        <w:rPr>
          <w:rFonts w:ascii="Times New Roman" w:eastAsia="SchoolBookSanPin" w:hAnsi="Times New Roman"/>
          <w:position w:val="1"/>
          <w:sz w:val="28"/>
          <w:szCs w:val="28"/>
          <w:lang w:val="ru-RU"/>
        </w:rPr>
        <w:lastRenderedPageBreak/>
        <w:t>Правда, церковные уставы.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Русь в социально-политическом контексте Евразии. Внешняя политика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международные связи: отношения с Византией, печенегами, половцами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(Дешт-и-Кипчак), странами Центральной, Западной и Северной Европы. Херсонес</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культурных контактах Руси и Византии.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4.2.3.3. </w:t>
      </w:r>
      <w:r w:rsidR="00134744" w:rsidRPr="00473444">
        <w:rPr>
          <w:rFonts w:ascii="Times New Roman" w:eastAsia="SchoolBookSanPin" w:hAnsi="Times New Roman"/>
          <w:bCs/>
          <w:position w:val="1"/>
          <w:sz w:val="28"/>
          <w:szCs w:val="28"/>
          <w:lang w:val="ru-RU"/>
        </w:rPr>
        <w:t xml:space="preserve">Культурное пространство. </w:t>
      </w:r>
      <w:r w:rsidR="00134744" w:rsidRPr="0047344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w:t>
      </w:r>
      <w:r w:rsidR="002151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Повседневная жизнь, сельский</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 городской быт. Положение женщины. Дети и их воспитание. Календарь</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 хронология.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002151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4.2.4. Русь в середине </w:t>
      </w:r>
      <w:r w:rsidR="00134744" w:rsidRPr="00473444">
        <w:rPr>
          <w:rFonts w:ascii="Times New Roman" w:eastAsia="OfficinaSansBoldITC" w:hAnsi="Times New Roman"/>
          <w:sz w:val="28"/>
          <w:szCs w:val="28"/>
        </w:rPr>
        <w:t>XII</w:t>
      </w:r>
      <w:r w:rsidR="00134744" w:rsidRPr="00473444">
        <w:rPr>
          <w:rFonts w:ascii="Times New Roman" w:eastAsia="OfficinaSansBoldITC" w:hAnsi="Times New Roman"/>
          <w:sz w:val="28"/>
          <w:szCs w:val="28"/>
          <w:lang w:val="ru-RU"/>
        </w:rPr>
        <w:t xml:space="preserve"> ‒ начале </w:t>
      </w:r>
      <w:r w:rsidR="00134744" w:rsidRPr="00473444">
        <w:rPr>
          <w:rFonts w:ascii="Times New Roman" w:eastAsia="OfficinaSansBoldITC" w:hAnsi="Times New Roman"/>
          <w:sz w:val="28"/>
          <w:szCs w:val="28"/>
        </w:rPr>
        <w:t>XIII</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4.2.5. Русские земли и их соседи в середине </w:t>
      </w:r>
      <w:r w:rsidR="00134744" w:rsidRPr="00473444">
        <w:rPr>
          <w:rFonts w:ascii="Times New Roman" w:eastAsia="OfficinaSansBoldITC" w:hAnsi="Times New Roman"/>
          <w:sz w:val="28"/>
          <w:szCs w:val="28"/>
        </w:rPr>
        <w:t>XIII</w:t>
      </w:r>
      <w:r w:rsidR="00134744" w:rsidRPr="00473444">
        <w:rPr>
          <w:rFonts w:ascii="Times New Roman" w:eastAsia="OfficinaSansBoldITC" w:hAnsi="Times New Roman"/>
          <w:sz w:val="28"/>
          <w:szCs w:val="28"/>
          <w:lang w:val="ru-RU"/>
        </w:rPr>
        <w:t xml:space="preserve"> ‒ </w:t>
      </w:r>
      <w:r w:rsidR="00134744" w:rsidRPr="00473444">
        <w:rPr>
          <w:rFonts w:ascii="Times New Roman" w:eastAsia="OfficinaSansBoldITC" w:hAnsi="Times New Roman"/>
          <w:sz w:val="28"/>
          <w:szCs w:val="28"/>
        </w:rPr>
        <w:t>XIV</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Возникновение Монгольской империи. Завоевания Чингисхана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Южные и западные русские земли. Возникновение Литовского государства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князя. Новгород и немецкая Ганза.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Орден</w:t>
      </w:r>
      <w:r w:rsidR="00215134" w:rsidRPr="00473444">
        <w:rPr>
          <w:rFonts w:ascii="Times New Roman" w:eastAsia="SchoolBookSanPin" w:hAnsi="Times New Roman"/>
          <w:sz w:val="28"/>
          <w:szCs w:val="28"/>
          <w:lang w:val="ru-RU"/>
        </w:rPr>
        <w:t>ы</w:t>
      </w:r>
      <w:r w:rsidRPr="0047344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w:t>
      </w:r>
      <w:r w:rsidRPr="00473444">
        <w:rPr>
          <w:rFonts w:ascii="Times New Roman" w:eastAsia="SchoolBookSanPin" w:hAnsi="Times New Roman"/>
          <w:sz w:val="28"/>
          <w:szCs w:val="28"/>
          <w:lang w:val="ru-RU"/>
        </w:rPr>
        <w:lastRenderedPageBreak/>
        <w:t>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Перенос митрополичьей кафедры в Москву. Роль Православной церкви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ордынский период русской истории. Святитель Алексий Московский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преподобный Сергий Радонежский.</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28</w:t>
      </w:r>
      <w:r w:rsidR="00A67132" w:rsidRPr="00473444">
        <w:rPr>
          <w:rFonts w:ascii="Times New Roman" w:eastAsia="SchoolBookSanPin" w:hAnsi="Times New Roman"/>
          <w:bCs/>
          <w:sz w:val="28"/>
          <w:szCs w:val="28"/>
          <w:lang w:val="ru-RU"/>
        </w:rPr>
        <w:t>.</w:t>
      </w:r>
      <w:r w:rsidR="00215134" w:rsidRPr="00473444">
        <w:rPr>
          <w:rFonts w:ascii="Times New Roman" w:eastAsia="SchoolBookSanPin" w:hAnsi="Times New Roman"/>
          <w:bCs/>
          <w:sz w:val="28"/>
          <w:szCs w:val="28"/>
          <w:lang w:val="ru-RU"/>
        </w:rPr>
        <w:t xml:space="preserve">4.2.5.1. </w:t>
      </w:r>
      <w:r w:rsidR="00134744" w:rsidRPr="00473444">
        <w:rPr>
          <w:rFonts w:ascii="Times New Roman" w:eastAsia="SchoolBookSanPin" w:hAnsi="Times New Roman"/>
          <w:bCs/>
          <w:sz w:val="28"/>
          <w:szCs w:val="28"/>
          <w:lang w:val="ru-RU"/>
        </w:rPr>
        <w:t>Народы и государства степной зоны Восточной Европы и Сибири</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в </w:t>
      </w:r>
      <w:r w:rsidR="00134744" w:rsidRPr="00473444">
        <w:rPr>
          <w:rFonts w:ascii="Times New Roman" w:eastAsia="SchoolBookSanPin" w:hAnsi="Times New Roman"/>
          <w:bCs/>
          <w:sz w:val="28"/>
          <w:szCs w:val="28"/>
        </w:rPr>
        <w:t>XIII</w:t>
      </w:r>
      <w:r w:rsidR="00134744" w:rsidRPr="00473444">
        <w:rPr>
          <w:rFonts w:ascii="Times New Roman" w:eastAsia="SchoolBookSanPin" w:hAnsi="Times New Roman"/>
          <w:bCs/>
          <w:sz w:val="28"/>
          <w:szCs w:val="28"/>
          <w:lang w:val="ru-RU"/>
        </w:rPr>
        <w:t>‒</w:t>
      </w:r>
      <w:r w:rsidR="00134744" w:rsidRPr="00473444">
        <w:rPr>
          <w:rFonts w:ascii="Times New Roman" w:eastAsia="SchoolBookSanPin" w:hAnsi="Times New Roman"/>
          <w:bCs/>
          <w:sz w:val="28"/>
          <w:szCs w:val="28"/>
        </w:rPr>
        <w:t>XV</w:t>
      </w:r>
      <w:r w:rsidR="00134744" w:rsidRPr="00473444">
        <w:rPr>
          <w:rFonts w:ascii="Times New Roman" w:eastAsia="SchoolBookSanPin" w:hAnsi="Times New Roman"/>
          <w:bCs/>
          <w:sz w:val="28"/>
          <w:szCs w:val="28"/>
          <w:lang w:val="ru-RU"/>
        </w:rPr>
        <w:t xml:space="preserve"> вв. </w:t>
      </w:r>
      <w:r w:rsidR="00134744" w:rsidRPr="00473444">
        <w:rPr>
          <w:rFonts w:ascii="Times New Roman" w:eastAsia="SchoolBookSanPin" w:hAnsi="Times New Roman"/>
          <w:sz w:val="28"/>
          <w:szCs w:val="28"/>
          <w:lang w:val="ru-RU"/>
        </w:rPr>
        <w:t xml:space="preserve">Золотая </w:t>
      </w:r>
      <w:r w:rsidR="00215134" w:rsidRPr="00473444">
        <w:rPr>
          <w:rFonts w:ascii="Times New Roman" w:eastAsia="SchoolBookSanPin" w:hAnsi="Times New Roman"/>
          <w:sz w:val="28"/>
          <w:szCs w:val="28"/>
          <w:lang w:val="ru-RU"/>
        </w:rPr>
        <w:t>О</w:t>
      </w:r>
      <w:r w:rsidR="00134744" w:rsidRPr="00473444">
        <w:rPr>
          <w:rFonts w:ascii="Times New Roman" w:eastAsia="SchoolBookSanPin" w:hAnsi="Times New Roman"/>
          <w:sz w:val="28"/>
          <w:szCs w:val="28"/>
          <w:lang w:val="ru-RU"/>
        </w:rPr>
        <w:t>рда: государственный строй, население, экономика, культура. Города и кочевые степи. Принятие ислама. Ослабление государства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во второй половине </w:t>
      </w:r>
      <w:r w:rsidR="00134744" w:rsidRPr="00473444">
        <w:rPr>
          <w:rFonts w:ascii="Times New Roman" w:eastAsia="SchoolBookSanPin" w:hAnsi="Times New Roman"/>
          <w:sz w:val="28"/>
          <w:szCs w:val="28"/>
        </w:rPr>
        <w:t>XIV</w:t>
      </w:r>
      <w:r w:rsidR="00134744" w:rsidRPr="00473444">
        <w:rPr>
          <w:rFonts w:ascii="Times New Roman" w:eastAsia="SchoolBookSanPin" w:hAnsi="Times New Roman"/>
          <w:sz w:val="28"/>
          <w:szCs w:val="28"/>
          <w:lang w:val="ru-RU"/>
        </w:rPr>
        <w:t xml:space="preserve"> в., нашествие Тимура.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политических связей Руси с Западом и Востоком.</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28</w:t>
      </w:r>
      <w:r w:rsidR="00A67132" w:rsidRPr="00473444">
        <w:rPr>
          <w:rFonts w:ascii="Times New Roman" w:eastAsia="SchoolBookSanPin" w:hAnsi="Times New Roman"/>
          <w:bCs/>
          <w:sz w:val="28"/>
          <w:szCs w:val="28"/>
          <w:lang w:val="ru-RU"/>
        </w:rPr>
        <w:t>.</w:t>
      </w:r>
      <w:r w:rsidR="00215134" w:rsidRPr="00473444">
        <w:rPr>
          <w:rFonts w:ascii="Times New Roman" w:eastAsia="SchoolBookSanPin" w:hAnsi="Times New Roman"/>
          <w:bCs/>
          <w:sz w:val="28"/>
          <w:szCs w:val="28"/>
          <w:lang w:val="ru-RU"/>
        </w:rPr>
        <w:t xml:space="preserve">4.2.5.2. </w:t>
      </w:r>
      <w:r w:rsidR="00134744" w:rsidRPr="00473444">
        <w:rPr>
          <w:rFonts w:ascii="Times New Roman" w:eastAsia="SchoolBookSanPin" w:hAnsi="Times New Roman"/>
          <w:bCs/>
          <w:sz w:val="28"/>
          <w:szCs w:val="28"/>
          <w:lang w:val="ru-RU"/>
        </w:rPr>
        <w:t xml:space="preserve">Культурное пространство. </w:t>
      </w:r>
      <w:r w:rsidR="00134744" w:rsidRPr="00473444">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в.</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4.2.6. Формирование единого Русского государства в </w:t>
      </w:r>
      <w:r w:rsidR="00134744" w:rsidRPr="00473444">
        <w:rPr>
          <w:rFonts w:ascii="Times New Roman" w:eastAsia="OfficinaSansBoldITC" w:hAnsi="Times New Roman"/>
          <w:sz w:val="28"/>
          <w:szCs w:val="28"/>
        </w:rPr>
        <w:t>XV</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473444">
        <w:rPr>
          <w:rFonts w:ascii="Times New Roman" w:eastAsia="SchoolBookSanPin" w:hAnsi="Times New Roman"/>
          <w:sz w:val="28"/>
          <w:szCs w:val="28"/>
        </w:rPr>
        <w:t>XV</w:t>
      </w:r>
      <w:r w:rsidRPr="00473444">
        <w:rPr>
          <w:rFonts w:ascii="Times New Roman" w:eastAsia="SchoolBookSanPin" w:hAnsi="Times New Roman"/>
          <w:sz w:val="28"/>
          <w:szCs w:val="28"/>
          <w:lang w:val="ru-RU"/>
        </w:rPr>
        <w:t xml:space="preserve"> в. Василий Темный. Новгород и Псков в </w:t>
      </w:r>
      <w:r w:rsidRPr="00473444">
        <w:rPr>
          <w:rFonts w:ascii="Times New Roman" w:eastAsia="SchoolBookSanPin" w:hAnsi="Times New Roman"/>
          <w:sz w:val="28"/>
          <w:szCs w:val="28"/>
        </w:rPr>
        <w:t>XV</w:t>
      </w:r>
      <w:r w:rsidRPr="0047344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Иван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Культурное пространство</w:t>
      </w:r>
      <w:r w:rsidRPr="00473444">
        <w:rPr>
          <w:rFonts w:ascii="Times New Roman" w:eastAsia="SchoolBookSanPin" w:hAnsi="Times New Roman"/>
          <w:sz w:val="28"/>
          <w:szCs w:val="28"/>
          <w:lang w:val="ru-RU"/>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w:t>
      </w:r>
      <w:r w:rsidRPr="00473444">
        <w:rPr>
          <w:rFonts w:ascii="Times New Roman" w:eastAsia="SchoolBookSanPin" w:hAnsi="Times New Roman"/>
          <w:sz w:val="28"/>
          <w:szCs w:val="28"/>
          <w:lang w:val="ru-RU"/>
        </w:rPr>
        <w:lastRenderedPageBreak/>
        <w:t>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раннемосковский периоды.</w:t>
      </w:r>
    </w:p>
    <w:p w:rsidR="00134744" w:rsidRPr="00473444" w:rsidRDefault="006052AC"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215134" w:rsidRPr="00473444">
        <w:rPr>
          <w:rFonts w:ascii="Times New Roman" w:eastAsia="OfficinaSansBoldITC" w:hAnsi="Times New Roman"/>
          <w:sz w:val="28"/>
          <w:szCs w:val="28"/>
          <w:lang w:val="ru-RU"/>
        </w:rPr>
        <w:t>4.2.7. </w:t>
      </w:r>
      <w:r w:rsidR="00134744" w:rsidRPr="00473444">
        <w:rPr>
          <w:rFonts w:ascii="Times New Roman" w:eastAsia="SchoolBookSanPin" w:hAnsi="Times New Roman"/>
          <w:bCs/>
          <w:sz w:val="28"/>
          <w:szCs w:val="28"/>
          <w:lang w:val="ru-RU"/>
        </w:rPr>
        <w:t xml:space="preserve">Наш край </w:t>
      </w:r>
      <w:r w:rsidR="00134744" w:rsidRPr="00473444">
        <w:rPr>
          <w:rFonts w:ascii="Times New Roman" w:eastAsia="SchoolBookSanPin" w:hAnsi="Times New Roman"/>
          <w:sz w:val="28"/>
          <w:szCs w:val="28"/>
          <w:lang w:val="ru-RU"/>
        </w:rPr>
        <w:t xml:space="preserve">с древнейших времен до конца </w:t>
      </w:r>
      <w:r w:rsidR="00134744" w:rsidRPr="00473444">
        <w:rPr>
          <w:rFonts w:ascii="Times New Roman" w:eastAsia="SchoolBookSanPin" w:hAnsi="Times New Roman"/>
          <w:sz w:val="28"/>
          <w:szCs w:val="28"/>
        </w:rPr>
        <w:t>XV</w:t>
      </w:r>
      <w:r w:rsidR="00134744" w:rsidRPr="00473444">
        <w:rPr>
          <w:rFonts w:ascii="Times New Roman" w:eastAsia="SchoolBookSanPin" w:hAnsi="Times New Roman"/>
          <w:sz w:val="28"/>
          <w:szCs w:val="28"/>
          <w:lang w:val="ru-RU"/>
        </w:rPr>
        <w:t xml:space="preserve"> в. </w:t>
      </w:r>
      <w:r w:rsidR="00134744" w:rsidRPr="00473444">
        <w:rPr>
          <w:rFonts w:ascii="Times New Roman" w:eastAsia="SchoolBookSanPin" w:hAnsi="Times New Roman"/>
          <w:bCs/>
          <w:sz w:val="28"/>
          <w:szCs w:val="28"/>
          <w:lang w:val="ru-RU"/>
        </w:rPr>
        <w:t>Материал</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по истории своего края привлекается при рассмотрении ключевых событий</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и процессов отечественной истории.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4.2.</w:t>
      </w:r>
      <w:r w:rsidR="00215134" w:rsidRPr="00473444">
        <w:rPr>
          <w:rFonts w:ascii="Times New Roman" w:eastAsia="OfficinaSansBoldITC" w:hAnsi="Times New Roman"/>
          <w:sz w:val="28"/>
          <w:szCs w:val="28"/>
          <w:lang w:val="ru-RU"/>
        </w:rPr>
        <w:t>8</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bCs/>
          <w:position w:val="1"/>
          <w:sz w:val="28"/>
          <w:szCs w:val="28"/>
          <w:lang w:val="ru-RU"/>
        </w:rPr>
        <w:t xml:space="preserve">Обобщение. </w:t>
      </w:r>
    </w:p>
    <w:p w:rsidR="00134744" w:rsidRPr="00473444" w:rsidRDefault="006052AC" w:rsidP="00473444">
      <w:pPr>
        <w:spacing w:after="0"/>
        <w:ind w:firstLine="709"/>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5.</w:t>
      </w:r>
      <w:r w:rsidR="00B32708"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Содержание обучения в 7 классе.</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 Всеобщая история. История Нового времени. Конец </w:t>
      </w:r>
      <w:r w:rsidR="00134744" w:rsidRPr="00473444">
        <w:rPr>
          <w:rFonts w:ascii="Times New Roman" w:eastAsia="OfficinaSansBoldITC" w:hAnsi="Times New Roman"/>
          <w:sz w:val="28"/>
          <w:szCs w:val="28"/>
        </w:rPr>
        <w:t>XV</w:t>
      </w:r>
      <w:r w:rsidR="00134744" w:rsidRPr="00473444">
        <w:rPr>
          <w:rFonts w:ascii="Times New Roman" w:eastAsia="OfficinaSansBoldITC" w:hAnsi="Times New Roman"/>
          <w:sz w:val="28"/>
          <w:szCs w:val="28"/>
          <w:lang w:val="ru-RU"/>
        </w:rPr>
        <w:t xml:space="preserve"> ‒ </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5.1.1. 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5.1.2. Великие географические открытия.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473444">
        <w:rPr>
          <w:rFonts w:ascii="Times New Roman" w:eastAsia="SchoolBookSanPin" w:hAnsi="Times New Roman"/>
          <w:sz w:val="28"/>
          <w:szCs w:val="28"/>
        </w:rPr>
        <w:t>XV</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 xml:space="preserve"> в.</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5.1.3. Изменения в европейском обществе в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5.1.4. Реформация и </w:t>
      </w:r>
      <w:r w:rsidR="0071369A" w:rsidRPr="00473444">
        <w:rPr>
          <w:rFonts w:ascii="Times New Roman" w:eastAsia="OfficinaSansBoldITC" w:hAnsi="Times New Roman"/>
          <w:sz w:val="28"/>
          <w:szCs w:val="28"/>
          <w:lang w:val="ru-RU"/>
        </w:rPr>
        <w:t>контрреформация</w:t>
      </w:r>
      <w:r w:rsidR="00134744" w:rsidRPr="00473444">
        <w:rPr>
          <w:rFonts w:ascii="Times New Roman" w:eastAsia="OfficinaSansBoldITC" w:hAnsi="Times New Roman"/>
          <w:sz w:val="28"/>
          <w:szCs w:val="28"/>
          <w:lang w:val="ru-RU"/>
        </w:rPr>
        <w:t xml:space="preserve"> в Европе.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5.1.5. Государства Европы в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Испания </w:t>
      </w:r>
      <w:r w:rsidRPr="00473444">
        <w:rPr>
          <w:rFonts w:ascii="Times New Roman" w:eastAsia="SchoolBookSanPin" w:hAnsi="Times New Roman"/>
          <w:sz w:val="28"/>
          <w:szCs w:val="28"/>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bCs/>
          <w:sz w:val="28"/>
          <w:szCs w:val="28"/>
          <w:lang w:val="ru-RU"/>
        </w:rPr>
        <w:t>Нидерландах</w:t>
      </w:r>
      <w:r w:rsidRPr="00473444">
        <w:rPr>
          <w:rFonts w:ascii="Times New Roman" w:eastAsia="SchoolBookSanPin" w:hAnsi="Times New Roman"/>
          <w:sz w:val="28"/>
          <w:szCs w:val="28"/>
          <w:lang w:val="ru-RU"/>
        </w:rPr>
        <w:t xml:space="preserve">: цели, участники, формы борьбы. Итоги и значение </w:t>
      </w:r>
      <w:r w:rsidRPr="00473444">
        <w:rPr>
          <w:rFonts w:ascii="Times New Roman" w:eastAsia="SchoolBookSanPin" w:hAnsi="Times New Roman"/>
          <w:sz w:val="28"/>
          <w:szCs w:val="28"/>
          <w:lang w:val="ru-RU"/>
        </w:rPr>
        <w:lastRenderedPageBreak/>
        <w:t>Нидерландской революции.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Франция: путь к абсолютизму</w:t>
      </w:r>
      <w:r w:rsidRPr="00473444">
        <w:rPr>
          <w:rFonts w:ascii="Times New Roman" w:eastAsia="SchoolBookSanPin" w:hAnsi="Times New Roman"/>
          <w:sz w:val="28"/>
          <w:szCs w:val="28"/>
          <w:lang w:val="ru-RU"/>
        </w:rPr>
        <w:t>. Королевская власть и централизация управления страной. Католики и гугеноты. Религиозные войны.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Генрих </w:t>
      </w:r>
      <w:r w:rsidRPr="00473444">
        <w:rPr>
          <w:rFonts w:ascii="Times New Roman" w:eastAsia="SchoolBookSanPin" w:hAnsi="Times New Roman"/>
          <w:sz w:val="28"/>
          <w:szCs w:val="28"/>
        </w:rPr>
        <w:t>IV</w:t>
      </w:r>
      <w:r w:rsidRPr="00473444">
        <w:rPr>
          <w:rFonts w:ascii="Times New Roman" w:eastAsia="SchoolBookSanPin" w:hAnsi="Times New Roman"/>
          <w:sz w:val="28"/>
          <w:szCs w:val="28"/>
          <w:lang w:val="ru-RU"/>
        </w:rPr>
        <w:t xml:space="preserve">. Нантский эдикт 1598 г. Людовик </w:t>
      </w:r>
      <w:r w:rsidRPr="00473444">
        <w:rPr>
          <w:rFonts w:ascii="Times New Roman" w:eastAsia="SchoolBookSanPin" w:hAnsi="Times New Roman"/>
          <w:sz w:val="28"/>
          <w:szCs w:val="28"/>
        </w:rPr>
        <w:t>XIII</w:t>
      </w:r>
      <w:r w:rsidRPr="00473444">
        <w:rPr>
          <w:rFonts w:ascii="Times New Roman" w:eastAsia="SchoolBookSanPin" w:hAnsi="Times New Roman"/>
          <w:sz w:val="28"/>
          <w:szCs w:val="28"/>
          <w:lang w:val="ru-RU"/>
        </w:rPr>
        <w:t xml:space="preserve"> и кардинал Ришелье. Фронда. Французский абсолютизм при Людовике </w:t>
      </w:r>
      <w:r w:rsidRPr="00473444">
        <w:rPr>
          <w:rFonts w:ascii="Times New Roman" w:eastAsia="SchoolBookSanPin" w:hAnsi="Times New Roman"/>
          <w:sz w:val="28"/>
          <w:szCs w:val="28"/>
        </w:rPr>
        <w:t>XIV</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Англия. </w:t>
      </w:r>
      <w:r w:rsidRPr="00473444">
        <w:rPr>
          <w:rFonts w:ascii="Times New Roman" w:eastAsia="SchoolBookSanPin" w:hAnsi="Times New Roman"/>
          <w:sz w:val="28"/>
          <w:szCs w:val="28"/>
          <w:lang w:val="ru-RU"/>
        </w:rPr>
        <w:t>Развитие капиталистического предпринимательства в городах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деревнях. Огораживания. Укрепление королевской власти при Тюдорах. Генрих </w:t>
      </w:r>
      <w:r w:rsidRPr="00473444">
        <w:rPr>
          <w:rFonts w:ascii="Times New Roman" w:eastAsia="SchoolBookSanPin" w:hAnsi="Times New Roman"/>
          <w:sz w:val="28"/>
          <w:szCs w:val="28"/>
        </w:rPr>
        <w:t>VIII</w:t>
      </w:r>
      <w:r w:rsidRPr="00473444">
        <w:rPr>
          <w:rFonts w:ascii="Times New Roman" w:eastAsia="SchoolBookSanPin" w:hAnsi="Times New Roman"/>
          <w:sz w:val="28"/>
          <w:szCs w:val="28"/>
          <w:lang w:val="ru-RU"/>
        </w:rPr>
        <w:t xml:space="preserve"> и королевская реформация. «Золотой век» Елизаветы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Английская революция середины </w:t>
      </w:r>
      <w:r w:rsidRPr="00473444">
        <w:rPr>
          <w:rFonts w:ascii="Times New Roman" w:eastAsia="SchoolBookSanPin" w:hAnsi="Times New Roman"/>
          <w:bCs/>
          <w:sz w:val="28"/>
          <w:szCs w:val="28"/>
        </w:rPr>
        <w:t>XVII</w:t>
      </w:r>
      <w:r w:rsidRPr="00473444">
        <w:rPr>
          <w:rFonts w:ascii="Times New Roman" w:eastAsia="SchoolBookSanPin" w:hAnsi="Times New Roman"/>
          <w:bCs/>
          <w:sz w:val="28"/>
          <w:szCs w:val="28"/>
          <w:lang w:val="ru-RU"/>
        </w:rPr>
        <w:t xml:space="preserve"> в</w:t>
      </w:r>
      <w:r w:rsidRPr="0047344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Страны Центральной, Южной и Юго-Восточной Европы</w:t>
      </w:r>
      <w:r w:rsidRPr="00473444">
        <w:rPr>
          <w:rFonts w:ascii="Times New Roman" w:eastAsia="SchoolBookSanPin" w:hAnsi="Times New Roman"/>
          <w:sz w:val="28"/>
          <w:szCs w:val="28"/>
          <w:lang w:val="ru-RU"/>
        </w:rPr>
        <w:t>. В мире империй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вне его. Германские государства. Итальянские земли. Положение славянских народов. Образование Речи Посполитой.</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5.1.6. Международные отношения в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5.1.7. Европейская культура в раннее Новое время.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473444">
        <w:rPr>
          <w:rFonts w:ascii="Times New Roman" w:eastAsia="SchoolBookSanPin" w:hAnsi="Times New Roman"/>
          <w:sz w:val="28"/>
          <w:szCs w:val="28"/>
          <w:lang w:val="ru-RU"/>
        </w:rPr>
        <w:t>Сервантес,</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ные и их открытия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 Коперник, И. Ньютон). Утверждение рационализма.</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5.1.8. Страны Востока в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Османская империя</w:t>
      </w:r>
      <w:r w:rsidRPr="00473444">
        <w:rPr>
          <w:rFonts w:ascii="Times New Roman" w:eastAsia="SchoolBookSanPin" w:hAnsi="Times New Roman"/>
          <w:sz w:val="28"/>
          <w:szCs w:val="28"/>
          <w:lang w:val="ru-RU"/>
        </w:rPr>
        <w:t xml:space="preserve">: на вершине могущества. Сулейман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473444">
        <w:rPr>
          <w:rFonts w:ascii="Times New Roman" w:eastAsia="SchoolBookSanPin" w:hAnsi="Times New Roman"/>
          <w:bCs/>
          <w:sz w:val="28"/>
          <w:szCs w:val="28"/>
          <w:lang w:val="ru-RU"/>
        </w:rPr>
        <w:t xml:space="preserve">Индия </w:t>
      </w:r>
      <w:r w:rsidRPr="00473444">
        <w:rPr>
          <w:rFonts w:ascii="Times New Roman" w:eastAsia="SchoolBookSanPin" w:hAnsi="Times New Roman"/>
          <w:sz w:val="28"/>
          <w:szCs w:val="28"/>
          <w:lang w:val="ru-RU"/>
        </w:rPr>
        <w:t>при Великих Моголах. Начало проникновения европейцев.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Ост-Индские компании. </w:t>
      </w:r>
      <w:r w:rsidRPr="00473444">
        <w:rPr>
          <w:rFonts w:ascii="Times New Roman" w:eastAsia="SchoolBookSanPin" w:hAnsi="Times New Roman"/>
          <w:bCs/>
          <w:sz w:val="28"/>
          <w:szCs w:val="28"/>
          <w:lang w:val="ru-RU"/>
        </w:rPr>
        <w:t xml:space="preserve">Китай </w:t>
      </w:r>
      <w:r w:rsidRPr="0047344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473444">
        <w:rPr>
          <w:rFonts w:ascii="Times New Roman" w:eastAsia="SchoolBookSanPin" w:hAnsi="Times New Roman"/>
          <w:bCs/>
          <w:sz w:val="28"/>
          <w:szCs w:val="28"/>
          <w:lang w:val="ru-RU"/>
        </w:rPr>
        <w:t>Япония</w:t>
      </w:r>
      <w:r w:rsidRPr="00473444">
        <w:rPr>
          <w:rFonts w:ascii="Times New Roman" w:eastAsia="SchoolBookSanPin" w:hAnsi="Times New Roman"/>
          <w:sz w:val="28"/>
          <w:szCs w:val="28"/>
          <w:lang w:val="ru-RU"/>
        </w:rPr>
        <w:t>: борьба знатных кланов за власть, установление с</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гуната Токугава, укрепление централизованного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«Закрытие» страны для иноземцев. Культура и искусство стран </w:t>
      </w:r>
      <w:r w:rsidRPr="00473444">
        <w:rPr>
          <w:rFonts w:ascii="Times New Roman" w:eastAsia="SchoolBookSanPin" w:hAnsi="Times New Roman"/>
          <w:position w:val="1"/>
          <w:sz w:val="28"/>
          <w:szCs w:val="28"/>
          <w:lang w:val="ru-RU"/>
        </w:rPr>
        <w:t>Востока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w:t>
      </w:r>
    </w:p>
    <w:p w:rsidR="00134744" w:rsidRPr="00473444" w:rsidRDefault="006052AC" w:rsidP="00473444">
      <w:pPr>
        <w:spacing w:after="0"/>
        <w:ind w:firstLine="709"/>
        <w:jc w:val="both"/>
        <w:rPr>
          <w:rFonts w:ascii="Times New Roman" w:eastAsia="SchoolBookSanPin" w:hAnsi="Times New Roman"/>
          <w:position w:val="1"/>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5.1.9. </w:t>
      </w:r>
      <w:r w:rsidR="00134744" w:rsidRPr="00473444">
        <w:rPr>
          <w:rFonts w:ascii="Times New Roman" w:eastAsia="SchoolBookSanPin" w:hAnsi="Times New Roman"/>
          <w:bCs/>
          <w:position w:val="1"/>
          <w:sz w:val="28"/>
          <w:szCs w:val="28"/>
          <w:lang w:val="ru-RU"/>
        </w:rPr>
        <w:t>Обобщение</w:t>
      </w:r>
      <w:r w:rsidR="00134744" w:rsidRPr="00473444">
        <w:rPr>
          <w:rFonts w:ascii="Times New Roman" w:eastAsia="SchoolBookSanPin" w:hAnsi="Times New Roman"/>
          <w:position w:val="1"/>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Историческое и культурное наследие Раннего Нового времени.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lastRenderedPageBreak/>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5.2. История России. Россия в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вв.: от Великого княжества</w:t>
      </w:r>
      <w:r w:rsidR="00CA4934"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к царству.</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5.2.1. Россия в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 xml:space="preserve"> 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5.2.1.1. </w:t>
      </w:r>
      <w:r w:rsidR="00134744" w:rsidRPr="00473444">
        <w:rPr>
          <w:rFonts w:ascii="Times New Roman" w:eastAsia="SchoolBookSanPin" w:hAnsi="Times New Roman"/>
          <w:bCs/>
          <w:sz w:val="28"/>
          <w:szCs w:val="28"/>
          <w:lang w:val="ru-RU"/>
        </w:rPr>
        <w:t>Завершение объединения русских земель</w:t>
      </w:r>
      <w:r w:rsidR="00134744" w:rsidRPr="00473444">
        <w:rPr>
          <w:rFonts w:ascii="Times New Roman" w:eastAsia="SchoolBookSanPin" w:hAnsi="Times New Roman"/>
          <w:sz w:val="28"/>
          <w:szCs w:val="28"/>
          <w:lang w:val="ru-RU"/>
        </w:rPr>
        <w:t xml:space="preserve">. Княжение Василия </w:t>
      </w:r>
      <w:r w:rsidR="00134744" w:rsidRPr="00473444">
        <w:rPr>
          <w:rFonts w:ascii="Times New Roman" w:eastAsia="SchoolBookSanPin" w:hAnsi="Times New Roman"/>
          <w:sz w:val="28"/>
          <w:szCs w:val="28"/>
        </w:rPr>
        <w:t>III</w:t>
      </w:r>
      <w:r w:rsidR="00134744" w:rsidRPr="00473444">
        <w:rPr>
          <w:rFonts w:ascii="Times New Roman" w:eastAsia="SchoolBookSanPin" w:hAnsi="Times New Roman"/>
          <w:sz w:val="28"/>
          <w:szCs w:val="28"/>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в первой трети </w:t>
      </w:r>
      <w:r w:rsidR="00134744" w:rsidRPr="00473444">
        <w:rPr>
          <w:rFonts w:ascii="Times New Roman" w:eastAsia="SchoolBookSanPin" w:hAnsi="Times New Roman"/>
          <w:sz w:val="28"/>
          <w:szCs w:val="28"/>
        </w:rPr>
        <w:t>XVI</w:t>
      </w:r>
      <w:r w:rsidR="00134744" w:rsidRPr="00473444">
        <w:rPr>
          <w:rFonts w:ascii="Times New Roman" w:eastAsia="SchoolBookSanPin" w:hAnsi="Times New Roman"/>
          <w:sz w:val="28"/>
          <w:szCs w:val="28"/>
          <w:lang w:val="ru-RU"/>
        </w:rPr>
        <w:t xml:space="preserve"> в.: война с Великим княжеством Литовским, отношения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с Крымским и Казанским ханствами, посольства в европейские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5.2.1.2. </w:t>
      </w:r>
      <w:r w:rsidR="00134744" w:rsidRPr="00473444">
        <w:rPr>
          <w:rFonts w:ascii="Times New Roman" w:eastAsia="SchoolBookSanPin" w:hAnsi="Times New Roman"/>
          <w:bCs/>
          <w:sz w:val="28"/>
          <w:szCs w:val="28"/>
          <w:lang w:val="ru-RU"/>
        </w:rPr>
        <w:t xml:space="preserve">Царствование Ивана </w:t>
      </w:r>
      <w:r w:rsidR="00134744" w:rsidRPr="00473444">
        <w:rPr>
          <w:rFonts w:ascii="Times New Roman" w:eastAsia="SchoolBookSanPin" w:hAnsi="Times New Roman"/>
          <w:bCs/>
          <w:sz w:val="28"/>
          <w:szCs w:val="28"/>
        </w:rPr>
        <w:t>IV</w:t>
      </w:r>
      <w:r w:rsidR="00134744" w:rsidRPr="0047344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Принятие Иваном </w:t>
      </w:r>
      <w:r w:rsidRPr="00473444">
        <w:rPr>
          <w:rFonts w:ascii="Times New Roman" w:eastAsia="SchoolBookSanPin" w:hAnsi="Times New Roman"/>
          <w:sz w:val="28"/>
          <w:szCs w:val="28"/>
        </w:rPr>
        <w:t>IV</w:t>
      </w:r>
      <w:r w:rsidRPr="00473444">
        <w:rPr>
          <w:rFonts w:ascii="Times New Roman" w:eastAsia="SchoolBookSanPin" w:hAnsi="Times New Roman"/>
          <w:sz w:val="28"/>
          <w:szCs w:val="28"/>
          <w:lang w:val="ru-RU"/>
        </w:rPr>
        <w:t xml:space="preserve"> царского титула. Реформы середины </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 xml:space="preserve"> в. «Избранная рада»: е</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Внешняя политика России в </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«заповедных летах». Формирование вольного казачества.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Опричнина, дискуссия о е</w:t>
      </w:r>
      <w:r w:rsidR="0021513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5.2.1.3. </w:t>
      </w:r>
      <w:r w:rsidR="00134744" w:rsidRPr="00473444">
        <w:rPr>
          <w:rFonts w:ascii="Times New Roman" w:eastAsia="SchoolBookSanPin" w:hAnsi="Times New Roman"/>
          <w:bCs/>
          <w:sz w:val="28"/>
          <w:szCs w:val="28"/>
          <w:lang w:val="ru-RU"/>
        </w:rPr>
        <w:t xml:space="preserve">Россия в конце </w:t>
      </w:r>
      <w:r w:rsidR="00134744" w:rsidRPr="00473444">
        <w:rPr>
          <w:rFonts w:ascii="Times New Roman" w:eastAsia="SchoolBookSanPin" w:hAnsi="Times New Roman"/>
          <w:bCs/>
          <w:sz w:val="28"/>
          <w:szCs w:val="28"/>
        </w:rPr>
        <w:t>XVI</w:t>
      </w:r>
      <w:r w:rsidR="00134744" w:rsidRPr="00473444">
        <w:rPr>
          <w:rFonts w:ascii="Times New Roman" w:eastAsia="SchoolBookSanPin" w:hAnsi="Times New Roman"/>
          <w:bCs/>
          <w:sz w:val="28"/>
          <w:szCs w:val="28"/>
          <w:lang w:val="ru-RU"/>
        </w:rPr>
        <w:t xml:space="preserve"> в</w:t>
      </w:r>
      <w:r w:rsidR="00134744" w:rsidRPr="00473444">
        <w:rPr>
          <w:rFonts w:ascii="Times New Roman" w:eastAsia="SchoolBookSanPin" w:hAnsi="Times New Roman"/>
          <w:sz w:val="28"/>
          <w:szCs w:val="28"/>
          <w:lang w:val="ru-RU"/>
        </w:rPr>
        <w:t>. Царь Ф</w:t>
      </w:r>
      <w:r w:rsidR="00215134"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дор Иванович. Борьба за власть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об «урочных летах». Пресечение царской династии Рюриковичей.</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5.2.2. Смута в России.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5.2.2.1. </w:t>
      </w:r>
      <w:r w:rsidR="00134744" w:rsidRPr="00473444">
        <w:rPr>
          <w:rFonts w:ascii="Times New Roman" w:eastAsia="SchoolBookSanPin" w:hAnsi="Times New Roman"/>
          <w:bCs/>
          <w:sz w:val="28"/>
          <w:szCs w:val="28"/>
          <w:lang w:val="ru-RU"/>
        </w:rPr>
        <w:t xml:space="preserve">Накануне Смуты. </w:t>
      </w:r>
      <w:r w:rsidR="00134744" w:rsidRPr="00473444">
        <w:rPr>
          <w:rFonts w:ascii="Times New Roman" w:eastAsia="SchoolBookSanPin" w:hAnsi="Times New Roman"/>
          <w:sz w:val="28"/>
          <w:szCs w:val="28"/>
          <w:lang w:val="ru-RU"/>
        </w:rPr>
        <w:t>Дина</w:t>
      </w:r>
      <w:r w:rsidR="00215134" w:rsidRPr="00473444">
        <w:rPr>
          <w:rFonts w:ascii="Times New Roman" w:eastAsia="SchoolBookSanPin" w:hAnsi="Times New Roman"/>
          <w:sz w:val="28"/>
          <w:szCs w:val="28"/>
          <w:lang w:val="ru-RU"/>
        </w:rPr>
        <w:t xml:space="preserve">стический кризис. Земский собор </w:t>
      </w:r>
      <w:r w:rsidR="00134744" w:rsidRPr="00473444">
        <w:rPr>
          <w:rFonts w:ascii="Times New Roman" w:eastAsia="SchoolBookSanPin" w:hAnsi="Times New Roman"/>
          <w:position w:val="1"/>
          <w:sz w:val="28"/>
          <w:szCs w:val="28"/>
          <w:lang w:val="ru-RU"/>
        </w:rPr>
        <w:t>1598 г.</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 избрание на царство Бориса Годунова. Политика Бориса Годунова</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в отношении боярства. Голод 1601-1603 гг. и обострение социально-экономического кризиса.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5.2.2.2. </w:t>
      </w:r>
      <w:r w:rsidR="00134744" w:rsidRPr="00473444">
        <w:rPr>
          <w:rFonts w:ascii="Times New Roman" w:eastAsia="SchoolBookSanPin" w:hAnsi="Times New Roman"/>
          <w:bCs/>
          <w:position w:val="1"/>
          <w:sz w:val="28"/>
          <w:szCs w:val="28"/>
          <w:lang w:val="ru-RU"/>
        </w:rPr>
        <w:t xml:space="preserve">Смутное время начала </w:t>
      </w:r>
      <w:r w:rsidR="00134744" w:rsidRPr="00473444">
        <w:rPr>
          <w:rFonts w:ascii="Times New Roman" w:eastAsia="SchoolBookSanPin" w:hAnsi="Times New Roman"/>
          <w:bCs/>
          <w:position w:val="1"/>
          <w:sz w:val="28"/>
          <w:szCs w:val="28"/>
        </w:rPr>
        <w:t>XVII</w:t>
      </w:r>
      <w:r w:rsidR="00134744" w:rsidRPr="00473444">
        <w:rPr>
          <w:rFonts w:ascii="Times New Roman" w:eastAsia="SchoolBookSanPin" w:hAnsi="Times New Roman"/>
          <w:bCs/>
          <w:position w:val="1"/>
          <w:sz w:val="28"/>
          <w:szCs w:val="28"/>
          <w:lang w:val="ru-RU"/>
        </w:rPr>
        <w:t xml:space="preserve"> в. </w:t>
      </w:r>
      <w:r w:rsidR="00134744" w:rsidRPr="0047344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473444">
        <w:rPr>
          <w:rFonts w:ascii="Times New Roman" w:eastAsia="SchoolBookSanPin" w:hAnsi="Times New Roman"/>
          <w:position w:val="1"/>
          <w:sz w:val="28"/>
          <w:szCs w:val="28"/>
        </w:rPr>
        <w:t>I</w:t>
      </w:r>
      <w:r w:rsidR="00134744" w:rsidRPr="0047344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473444">
        <w:rPr>
          <w:rFonts w:ascii="Times New Roman" w:eastAsia="SchoolBookSanPin" w:hAnsi="Times New Roman"/>
          <w:position w:val="1"/>
          <w:sz w:val="28"/>
          <w:szCs w:val="28"/>
        </w:rPr>
        <w:t>II</w:t>
      </w:r>
      <w:r w:rsidRPr="00473444">
        <w:rPr>
          <w:rFonts w:ascii="Times New Roman" w:eastAsia="SchoolBookSanPin" w:hAnsi="Times New Roman"/>
          <w:position w:val="1"/>
          <w:sz w:val="28"/>
          <w:szCs w:val="28"/>
          <w:lang w:val="ru-RU"/>
        </w:rPr>
        <w:t>. Вторжение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территорию России польско-литовских отрядов. Тушинский лагерь самозванца под Москвой.</w:t>
      </w:r>
      <w:r w:rsidR="002151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распад тушинского лагеря. Открытое вступление Речи Посполитой в войну против России. Оборона Смоленска.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Свержение Васили</w:t>
      </w:r>
      <w:r w:rsidR="00215134" w:rsidRPr="00473444">
        <w:rPr>
          <w:rFonts w:ascii="Times New Roman" w:eastAsia="SchoolBookSanPin" w:hAnsi="Times New Roman"/>
          <w:position w:val="1"/>
          <w:sz w:val="28"/>
          <w:szCs w:val="28"/>
          <w:lang w:val="ru-RU"/>
        </w:rPr>
        <w:t>я Шуйского и переход власти к С</w:t>
      </w:r>
      <w:r w:rsidRPr="00473444">
        <w:rPr>
          <w:rFonts w:ascii="Times New Roman" w:eastAsia="SchoolBookSanPin" w:hAnsi="Times New Roman"/>
          <w:position w:val="1"/>
          <w:sz w:val="28"/>
          <w:szCs w:val="28"/>
          <w:lang w:val="ru-RU"/>
        </w:rPr>
        <w:t>емибоярщине. Договор</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об избрании на престол польского принца Владислава и вступление польско-литовского гарнизона в Москву. Подъ</w:t>
      </w:r>
      <w:r w:rsidR="0021513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Освобождение Москвы в 1612 г.</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5.2.2.3. </w:t>
      </w:r>
      <w:r w:rsidR="00134744" w:rsidRPr="00473444">
        <w:rPr>
          <w:rFonts w:ascii="Times New Roman" w:eastAsia="SchoolBookSanPin" w:hAnsi="Times New Roman"/>
          <w:bCs/>
          <w:position w:val="1"/>
          <w:sz w:val="28"/>
          <w:szCs w:val="28"/>
          <w:lang w:val="ru-RU"/>
        </w:rPr>
        <w:t>Окончание Смуты</w:t>
      </w:r>
      <w:r w:rsidR="00134744" w:rsidRPr="0047344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473444">
        <w:rPr>
          <w:rFonts w:ascii="Times New Roman" w:eastAsia="SchoolBookSanPin" w:hAnsi="Times New Roman"/>
          <w:position w:val="1"/>
          <w:sz w:val="28"/>
          <w:szCs w:val="28"/>
          <w:lang w:val="ru-RU"/>
        </w:rPr>
        <w:t>. Избрание на царство Михаила Фё</w:t>
      </w:r>
      <w:r w:rsidR="00134744" w:rsidRPr="00473444">
        <w:rPr>
          <w:rFonts w:ascii="Times New Roman" w:eastAsia="SchoolBookSanPin" w:hAnsi="Times New Roman"/>
          <w:position w:val="1"/>
          <w:sz w:val="28"/>
          <w:szCs w:val="28"/>
          <w:lang w:val="ru-RU"/>
        </w:rPr>
        <w:t>доровича Романова. Борьба</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с казачьими выступлениями против центральной власти. Столбовский мир</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5.2.3. Россия в </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5.2.3.1. </w:t>
      </w:r>
      <w:r w:rsidR="00134744" w:rsidRPr="00473444">
        <w:rPr>
          <w:rFonts w:ascii="Times New Roman" w:eastAsia="SchoolBookSanPin" w:hAnsi="Times New Roman"/>
          <w:bCs/>
          <w:sz w:val="28"/>
          <w:szCs w:val="28"/>
          <w:lang w:val="ru-RU"/>
        </w:rPr>
        <w:t xml:space="preserve">Россия при первых Романовых. </w:t>
      </w:r>
      <w:r w:rsidR="00134744" w:rsidRPr="00473444">
        <w:rPr>
          <w:rFonts w:ascii="Times New Roman" w:eastAsia="SchoolBookSanPin" w:hAnsi="Times New Roman"/>
          <w:sz w:val="28"/>
          <w:szCs w:val="28"/>
          <w:lang w:val="ru-RU"/>
        </w:rPr>
        <w:t>Царствование Михаила Ф</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 xml:space="preserve">доровича. Восстановление экономического потенциала страны. Продолжение </w:t>
      </w:r>
      <w:r w:rsidR="00134744" w:rsidRPr="00473444">
        <w:rPr>
          <w:rFonts w:ascii="Times New Roman" w:eastAsia="SchoolBookSanPin" w:hAnsi="Times New Roman"/>
          <w:sz w:val="28"/>
          <w:szCs w:val="28"/>
          <w:lang w:val="ru-RU"/>
        </w:rPr>
        <w:lastRenderedPageBreak/>
        <w:t>закрепощения крестьян. Земские соборы. Роль патриарха Филарета в управлении государством.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Правительство Б.И. Морозова и И.Д. Милославского: итоги его деятельности. Патриарх Никон,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5.2.3.2. </w:t>
      </w:r>
      <w:r w:rsidR="00134744" w:rsidRPr="00473444">
        <w:rPr>
          <w:rFonts w:ascii="Times New Roman" w:eastAsia="SchoolBookSanPin" w:hAnsi="Times New Roman"/>
          <w:bCs/>
          <w:sz w:val="28"/>
          <w:szCs w:val="28"/>
          <w:lang w:val="ru-RU"/>
        </w:rPr>
        <w:t xml:space="preserve">Экономическое развитие России в </w:t>
      </w:r>
      <w:r w:rsidR="00134744" w:rsidRPr="00473444">
        <w:rPr>
          <w:rFonts w:ascii="Times New Roman" w:eastAsia="SchoolBookSanPin" w:hAnsi="Times New Roman"/>
          <w:bCs/>
          <w:sz w:val="28"/>
          <w:szCs w:val="28"/>
        </w:rPr>
        <w:t>XVII</w:t>
      </w:r>
      <w:r w:rsidR="00134744" w:rsidRPr="00473444">
        <w:rPr>
          <w:rFonts w:ascii="Times New Roman" w:eastAsia="SchoolBookSanPin" w:hAnsi="Times New Roman"/>
          <w:bCs/>
          <w:sz w:val="28"/>
          <w:szCs w:val="28"/>
          <w:lang w:val="ru-RU"/>
        </w:rPr>
        <w:t xml:space="preserve"> в</w:t>
      </w:r>
      <w:r w:rsidR="00134744" w:rsidRPr="0047344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5.2.3.3. </w:t>
      </w:r>
      <w:r w:rsidR="00134744" w:rsidRPr="00473444">
        <w:rPr>
          <w:rFonts w:ascii="Times New Roman" w:eastAsia="SchoolBookSanPin" w:hAnsi="Times New Roman"/>
          <w:bCs/>
          <w:sz w:val="28"/>
          <w:szCs w:val="28"/>
          <w:lang w:val="ru-RU"/>
        </w:rPr>
        <w:t xml:space="preserve">Социальная структура российского общества. </w:t>
      </w:r>
      <w:r w:rsidR="00134744" w:rsidRPr="0047344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473444">
        <w:rPr>
          <w:rFonts w:ascii="Times New Roman" w:eastAsia="SchoolBookSanPin" w:hAnsi="Times New Roman"/>
          <w:sz w:val="28"/>
          <w:szCs w:val="28"/>
        </w:rPr>
        <w:t>XVII</w:t>
      </w:r>
      <w:r w:rsidR="00134744" w:rsidRPr="00473444">
        <w:rPr>
          <w:rFonts w:ascii="Times New Roman" w:eastAsia="SchoolBookSanPin" w:hAnsi="Times New Roman"/>
          <w:sz w:val="28"/>
          <w:szCs w:val="28"/>
          <w:lang w:val="ru-RU"/>
        </w:rPr>
        <w:t xml:space="preserve"> в. Городские восстания середины </w:t>
      </w:r>
      <w:r w:rsidR="00134744" w:rsidRPr="00473444">
        <w:rPr>
          <w:rFonts w:ascii="Times New Roman" w:eastAsia="SchoolBookSanPin" w:hAnsi="Times New Roman"/>
          <w:sz w:val="28"/>
          <w:szCs w:val="28"/>
        </w:rPr>
        <w:t>XVII</w:t>
      </w:r>
      <w:r w:rsidR="00134744" w:rsidRPr="0047344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5.2.3.4. </w:t>
      </w:r>
      <w:r w:rsidR="00134744" w:rsidRPr="00473444">
        <w:rPr>
          <w:rFonts w:ascii="Times New Roman" w:eastAsia="SchoolBookSanPin" w:hAnsi="Times New Roman"/>
          <w:bCs/>
          <w:sz w:val="28"/>
          <w:szCs w:val="28"/>
          <w:lang w:val="ru-RU"/>
        </w:rPr>
        <w:t xml:space="preserve">Внешняя политика России в </w:t>
      </w:r>
      <w:r w:rsidR="00134744" w:rsidRPr="00473444">
        <w:rPr>
          <w:rFonts w:ascii="Times New Roman" w:eastAsia="SchoolBookSanPin" w:hAnsi="Times New Roman"/>
          <w:bCs/>
          <w:sz w:val="28"/>
          <w:szCs w:val="28"/>
        </w:rPr>
        <w:t>XVII</w:t>
      </w:r>
      <w:r w:rsidR="00134744" w:rsidRPr="00473444">
        <w:rPr>
          <w:rFonts w:ascii="Times New Roman" w:eastAsia="SchoolBookSanPin" w:hAnsi="Times New Roman"/>
          <w:bCs/>
          <w:sz w:val="28"/>
          <w:szCs w:val="28"/>
          <w:lang w:val="ru-RU"/>
        </w:rPr>
        <w:t xml:space="preserve"> в. </w:t>
      </w:r>
      <w:r w:rsidR="00134744" w:rsidRPr="00473444">
        <w:rPr>
          <w:rFonts w:ascii="Times New Roman" w:eastAsia="SchoolBookSanPin" w:hAnsi="Times New Roman"/>
          <w:sz w:val="28"/>
          <w:szCs w:val="28"/>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и Речью Посполитой 1654-1667 гг. Андрусовское перемирие. Русско-шведская война </w:t>
      </w:r>
      <w:r w:rsidR="00134744" w:rsidRPr="00473444">
        <w:rPr>
          <w:rFonts w:ascii="Times New Roman" w:eastAsia="SchoolBookSanPin" w:hAnsi="Times New Roman"/>
          <w:position w:val="1"/>
          <w:sz w:val="28"/>
          <w:szCs w:val="28"/>
          <w:lang w:val="ru-RU"/>
        </w:rPr>
        <w:t>1656-1658 гг. и е</w:t>
      </w:r>
      <w:r w:rsidR="00B02D5A" w:rsidRPr="00473444">
        <w:rPr>
          <w:rFonts w:ascii="Times New Roman" w:eastAsia="SchoolBookSanPin" w:hAnsi="Times New Roman"/>
          <w:position w:val="1"/>
          <w:sz w:val="28"/>
          <w:szCs w:val="28"/>
          <w:lang w:val="ru-RU"/>
        </w:rPr>
        <w:t>ё</w:t>
      </w:r>
      <w:r w:rsidR="00134744" w:rsidRPr="00473444">
        <w:rPr>
          <w:rFonts w:ascii="Times New Roman" w:eastAsia="SchoolBookSanPin" w:hAnsi="Times New Roman"/>
          <w:position w:val="1"/>
          <w:sz w:val="28"/>
          <w:szCs w:val="28"/>
          <w:lang w:val="ru-RU"/>
        </w:rPr>
        <w:t xml:space="preserve"> результаты. Укрепление южных рубежей.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маньчжурами и империей Цин (Китаем).</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5.2.3.5. </w:t>
      </w:r>
      <w:r w:rsidR="00134744" w:rsidRPr="00473444">
        <w:rPr>
          <w:rFonts w:ascii="Times New Roman" w:eastAsia="SchoolBookSanPin" w:hAnsi="Times New Roman"/>
          <w:bCs/>
          <w:position w:val="1"/>
          <w:sz w:val="28"/>
          <w:szCs w:val="28"/>
          <w:lang w:val="ru-RU"/>
        </w:rPr>
        <w:t xml:space="preserve">Освоение новых территорий. </w:t>
      </w:r>
      <w:r w:rsidR="00134744" w:rsidRPr="00473444">
        <w:rPr>
          <w:rFonts w:ascii="Times New Roman" w:eastAsia="SchoolBookSanPin" w:hAnsi="Times New Roman"/>
          <w:position w:val="1"/>
          <w:sz w:val="28"/>
          <w:szCs w:val="28"/>
          <w:lang w:val="ru-RU"/>
        </w:rPr>
        <w:t xml:space="preserve">Народы России в </w:t>
      </w:r>
      <w:r w:rsidR="00134744" w:rsidRPr="00473444">
        <w:rPr>
          <w:rFonts w:ascii="Times New Roman" w:eastAsia="SchoolBookSanPin" w:hAnsi="Times New Roman"/>
          <w:position w:val="1"/>
          <w:sz w:val="28"/>
          <w:szCs w:val="28"/>
        </w:rPr>
        <w:t>XVII</w:t>
      </w:r>
      <w:r w:rsidR="00134744" w:rsidRPr="00473444">
        <w:rPr>
          <w:rFonts w:ascii="Times New Roman" w:eastAsia="SchoolBookSanPin" w:hAnsi="Times New Roman"/>
          <w:position w:val="1"/>
          <w:sz w:val="28"/>
          <w:szCs w:val="28"/>
          <w:lang w:val="ru-RU"/>
        </w:rPr>
        <w:t xml:space="preserve"> в.</w:t>
      </w:r>
      <w:r w:rsidR="00B02D5A"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Эпоха Великих географических открытий и русские географические открытия. Плавание Сем</w:t>
      </w:r>
      <w:r w:rsidR="00B02D5A" w:rsidRPr="00473444">
        <w:rPr>
          <w:rFonts w:ascii="Times New Roman" w:eastAsia="SchoolBookSanPin" w:hAnsi="Times New Roman"/>
          <w:position w:val="1"/>
          <w:sz w:val="28"/>
          <w:szCs w:val="28"/>
          <w:lang w:val="ru-RU"/>
        </w:rPr>
        <w:t>ёна Дежнё</w:t>
      </w:r>
      <w:r w:rsidR="00134744" w:rsidRPr="00473444">
        <w:rPr>
          <w:rFonts w:ascii="Times New Roman" w:eastAsia="SchoolBookSanPin" w:hAnsi="Times New Roman"/>
          <w:position w:val="1"/>
          <w:sz w:val="28"/>
          <w:szCs w:val="28"/>
          <w:lang w:val="ru-RU"/>
        </w:rPr>
        <w:t>ва. Выход к Тихому океану. Походы Ерофея Хабарова</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 Василия Пояркова и исследование бассейна реки Амур. Освоение Поволжья</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 Сибири.</w:t>
      </w:r>
      <w:r w:rsidR="00B02D5A"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 xml:space="preserve">Калмыцкое ханство. Ясачное налогообложение. Переселение </w:t>
      </w:r>
      <w:r w:rsidR="00134744" w:rsidRPr="00473444">
        <w:rPr>
          <w:rFonts w:ascii="Times New Roman" w:eastAsia="SchoolBookSanPin" w:hAnsi="Times New Roman"/>
          <w:sz w:val="28"/>
          <w:szCs w:val="28"/>
          <w:lang w:val="ru-RU"/>
        </w:rPr>
        <w:t>русских</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на новые земли. Миссионерство и христианизация. Межэтнические отношения. </w:t>
      </w:r>
      <w:r w:rsidR="00134744" w:rsidRPr="00473444">
        <w:rPr>
          <w:rFonts w:ascii="Times New Roman" w:eastAsia="SchoolBookSanPin" w:hAnsi="Times New Roman"/>
          <w:sz w:val="28"/>
          <w:szCs w:val="28"/>
          <w:lang w:val="ru-RU"/>
        </w:rPr>
        <w:lastRenderedPageBreak/>
        <w:t>Формирование многонациональной элиты.</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5.2.4. Культурное пространство </w:t>
      </w:r>
      <w:r w:rsidR="00134744" w:rsidRPr="00473444">
        <w:rPr>
          <w:rFonts w:ascii="Times New Roman" w:eastAsia="OfficinaSansBoldITC" w:hAnsi="Times New Roman"/>
          <w:sz w:val="28"/>
          <w:szCs w:val="28"/>
        </w:rPr>
        <w:t>XVI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 xml:space="preserve"> вв.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Изменения в картине мира человека в </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473444">
        <w:rPr>
          <w:rFonts w:ascii="Times New Roman" w:eastAsia="SchoolBookSanPin" w:hAnsi="Times New Roman"/>
          <w:sz w:val="28"/>
          <w:szCs w:val="28"/>
          <w:lang w:val="ru-RU"/>
        </w:rPr>
        <w:t>йской культуры в быт высших слоё</w:t>
      </w:r>
      <w:r w:rsidRPr="00473444">
        <w:rPr>
          <w:rFonts w:ascii="Times New Roman" w:eastAsia="SchoolBookSanPin" w:hAnsi="Times New Roman"/>
          <w:sz w:val="28"/>
          <w:szCs w:val="28"/>
          <w:lang w:val="ru-RU"/>
        </w:rPr>
        <w:t>в населения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473444">
        <w:rPr>
          <w:rFonts w:ascii="Times New Roman" w:eastAsia="SchoolBookSanPin" w:hAnsi="Times New Roman"/>
          <w:sz w:val="28"/>
          <w:szCs w:val="28"/>
          <w:lang w:val="ru-RU"/>
        </w:rPr>
        <w:t>аханский, Ростовский кремли). Фё</w:t>
      </w:r>
      <w:r w:rsidRPr="0047344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 xml:space="preserve">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образования и научных знаний. Школы при Аптекарском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Посольском приказах. «Синопсис» Иннокентия Гизеля ‒ первое учебное пособие по истории.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B02D5A" w:rsidRPr="00473444">
        <w:rPr>
          <w:rFonts w:ascii="Times New Roman" w:eastAsia="OfficinaSansBoldITC" w:hAnsi="Times New Roman"/>
          <w:sz w:val="28"/>
          <w:szCs w:val="28"/>
          <w:lang w:val="ru-RU"/>
        </w:rPr>
        <w:t>5.2.5. </w:t>
      </w:r>
      <w:r w:rsidR="00134744" w:rsidRPr="00473444">
        <w:rPr>
          <w:rFonts w:ascii="Times New Roman" w:eastAsia="SchoolBookSanPin" w:hAnsi="Times New Roman"/>
          <w:bCs/>
          <w:position w:val="1"/>
          <w:sz w:val="28"/>
          <w:szCs w:val="28"/>
          <w:lang w:val="ru-RU"/>
        </w:rPr>
        <w:t xml:space="preserve">Наш край </w:t>
      </w:r>
      <w:r w:rsidR="00134744" w:rsidRPr="00473444">
        <w:rPr>
          <w:rFonts w:ascii="Times New Roman" w:eastAsia="SchoolBookSanPin" w:hAnsi="Times New Roman"/>
          <w:position w:val="1"/>
          <w:sz w:val="28"/>
          <w:szCs w:val="28"/>
          <w:lang w:val="ru-RU"/>
        </w:rPr>
        <w:t xml:space="preserve">в </w:t>
      </w:r>
      <w:r w:rsidR="00134744" w:rsidRPr="00473444">
        <w:rPr>
          <w:rFonts w:ascii="Times New Roman" w:eastAsia="SchoolBookSanPin" w:hAnsi="Times New Roman"/>
          <w:position w:val="1"/>
          <w:sz w:val="28"/>
          <w:szCs w:val="28"/>
        </w:rPr>
        <w:t>XVI</w:t>
      </w:r>
      <w:r w:rsidR="00134744" w:rsidRPr="00473444">
        <w:rPr>
          <w:rFonts w:ascii="Times New Roman" w:eastAsia="SchoolBookSanPin" w:hAnsi="Times New Roman"/>
          <w:position w:val="1"/>
          <w:sz w:val="28"/>
          <w:szCs w:val="28"/>
          <w:lang w:val="ru-RU"/>
        </w:rPr>
        <w:t>‒</w:t>
      </w:r>
      <w:r w:rsidR="00134744" w:rsidRPr="00473444">
        <w:rPr>
          <w:rFonts w:ascii="Times New Roman" w:eastAsia="SchoolBookSanPin" w:hAnsi="Times New Roman"/>
          <w:position w:val="1"/>
          <w:sz w:val="28"/>
          <w:szCs w:val="28"/>
        </w:rPr>
        <w:t>XVII</w:t>
      </w:r>
      <w:r w:rsidR="00134744" w:rsidRPr="00473444">
        <w:rPr>
          <w:rFonts w:ascii="Times New Roman" w:eastAsia="SchoolBookSanPin" w:hAnsi="Times New Roman"/>
          <w:position w:val="1"/>
          <w:sz w:val="28"/>
          <w:szCs w:val="28"/>
          <w:lang w:val="ru-RU"/>
        </w:rPr>
        <w:t xml:space="preserve"> вв.</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5.2.</w:t>
      </w:r>
      <w:r w:rsidR="00B02D5A" w:rsidRPr="00473444">
        <w:rPr>
          <w:rFonts w:ascii="Times New Roman" w:eastAsia="OfficinaSansBoldITC" w:hAnsi="Times New Roman"/>
          <w:sz w:val="28"/>
          <w:szCs w:val="28"/>
          <w:lang w:val="ru-RU"/>
        </w:rPr>
        <w:t>6</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bCs/>
          <w:position w:val="1"/>
          <w:sz w:val="28"/>
          <w:szCs w:val="28"/>
          <w:lang w:val="ru-RU"/>
        </w:rPr>
        <w:t xml:space="preserve">Обобщение. </w:t>
      </w:r>
    </w:p>
    <w:p w:rsidR="00134744" w:rsidRPr="00473444" w:rsidRDefault="006052AC" w:rsidP="00473444">
      <w:pPr>
        <w:spacing w:after="0"/>
        <w:ind w:firstLine="709"/>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w:t>
      </w:r>
      <w:r w:rsidR="00B32708"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Содержание обучения в 8 классе.</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6.1. Всеобщая история. История Нового времени.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 xml:space="preserve">. </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6.1.2. Век Просвещения. </w:t>
      </w:r>
    </w:p>
    <w:p w:rsidR="0071369A" w:rsidRPr="00473444" w:rsidRDefault="0071369A"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Истоки европейского Просвещения. Достижения естественных наук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распространение идей рационализма. Английское Просвещение; Д. Локк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изменение представлений об отношениях власти и общества. «Союз королей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философов».</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6.1.3. Государства Европы в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6.1.3.1. </w:t>
      </w:r>
      <w:r w:rsidR="00134744" w:rsidRPr="00473444">
        <w:rPr>
          <w:rFonts w:ascii="Times New Roman" w:eastAsia="SchoolBookSanPin" w:hAnsi="Times New Roman"/>
          <w:bCs/>
          <w:sz w:val="28"/>
          <w:szCs w:val="28"/>
          <w:lang w:val="ru-RU"/>
        </w:rPr>
        <w:t xml:space="preserve">Монархии в Европе </w:t>
      </w:r>
      <w:r w:rsidR="00134744" w:rsidRPr="00473444">
        <w:rPr>
          <w:rFonts w:ascii="Times New Roman" w:eastAsia="SchoolBookSanPin" w:hAnsi="Times New Roman"/>
          <w:bCs/>
          <w:sz w:val="28"/>
          <w:szCs w:val="28"/>
        </w:rPr>
        <w:t>XVIII</w:t>
      </w:r>
      <w:r w:rsidR="00134744" w:rsidRPr="00473444">
        <w:rPr>
          <w:rFonts w:ascii="Times New Roman" w:eastAsia="SchoolBookSanPin" w:hAnsi="Times New Roman"/>
          <w:bCs/>
          <w:sz w:val="28"/>
          <w:szCs w:val="28"/>
          <w:lang w:val="ru-RU"/>
        </w:rPr>
        <w:t xml:space="preserve"> в</w:t>
      </w:r>
      <w:r w:rsidR="00134744" w:rsidRPr="00473444">
        <w:rPr>
          <w:rFonts w:ascii="Times New Roman" w:eastAsia="SchoolBookSanPin" w:hAnsi="Times New Roman"/>
          <w:sz w:val="28"/>
          <w:szCs w:val="28"/>
          <w:lang w:val="ru-RU"/>
        </w:rPr>
        <w:t>.: абсолютные и парламентские монархии. Просвещ</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нный абсолютизм: правители, идеи, практика. Политика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в отношении сословий: старые порядки и новые веяния. Государство и Церковь. </w:t>
      </w:r>
      <w:r w:rsidR="00134744" w:rsidRPr="00473444">
        <w:rPr>
          <w:rFonts w:ascii="Times New Roman" w:eastAsia="SchoolBookSanPin" w:hAnsi="Times New Roman"/>
          <w:sz w:val="28"/>
          <w:szCs w:val="28"/>
          <w:lang w:val="ru-RU"/>
        </w:rPr>
        <w:lastRenderedPageBreak/>
        <w:t>Секуляризация церковных земель. Экономическая политика власти. Меркантилизм.</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6.1.3.2. </w:t>
      </w:r>
      <w:r w:rsidR="00134744" w:rsidRPr="00473444">
        <w:rPr>
          <w:rFonts w:ascii="Times New Roman" w:eastAsia="SchoolBookSanPin" w:hAnsi="Times New Roman"/>
          <w:bCs/>
          <w:sz w:val="28"/>
          <w:szCs w:val="28"/>
          <w:lang w:val="ru-RU"/>
        </w:rPr>
        <w:t xml:space="preserve">Великобритания в </w:t>
      </w:r>
      <w:r w:rsidR="00134744" w:rsidRPr="00473444">
        <w:rPr>
          <w:rFonts w:ascii="Times New Roman" w:eastAsia="SchoolBookSanPin" w:hAnsi="Times New Roman"/>
          <w:bCs/>
          <w:sz w:val="28"/>
          <w:szCs w:val="28"/>
        </w:rPr>
        <w:t>XVIII</w:t>
      </w:r>
      <w:r w:rsidR="00134744" w:rsidRPr="00473444">
        <w:rPr>
          <w:rFonts w:ascii="Times New Roman" w:eastAsia="SchoolBookSanPin" w:hAnsi="Times New Roman"/>
          <w:bCs/>
          <w:sz w:val="28"/>
          <w:szCs w:val="28"/>
          <w:lang w:val="ru-RU"/>
        </w:rPr>
        <w:t xml:space="preserve"> в</w:t>
      </w:r>
      <w:r w:rsidR="00134744" w:rsidRPr="0047344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6.1.3.3. </w:t>
      </w:r>
      <w:r w:rsidR="00134744" w:rsidRPr="00473444">
        <w:rPr>
          <w:rFonts w:ascii="Times New Roman" w:eastAsia="SchoolBookSanPin" w:hAnsi="Times New Roman"/>
          <w:bCs/>
          <w:sz w:val="28"/>
          <w:szCs w:val="28"/>
          <w:lang w:val="ru-RU"/>
        </w:rPr>
        <w:t>Франция</w:t>
      </w:r>
      <w:r w:rsidR="00134744" w:rsidRPr="0047344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6.1.3.4. </w:t>
      </w:r>
      <w:r w:rsidR="00134744" w:rsidRPr="00473444">
        <w:rPr>
          <w:rFonts w:ascii="Times New Roman" w:eastAsia="SchoolBookSanPin" w:hAnsi="Times New Roman"/>
          <w:bCs/>
          <w:sz w:val="28"/>
          <w:szCs w:val="28"/>
          <w:lang w:val="ru-RU"/>
        </w:rPr>
        <w:t>Германские государства, монархия Габсбургов, итальянские земли</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в </w:t>
      </w:r>
      <w:r w:rsidR="00134744" w:rsidRPr="00473444">
        <w:rPr>
          <w:rFonts w:ascii="Times New Roman" w:eastAsia="SchoolBookSanPin" w:hAnsi="Times New Roman"/>
          <w:bCs/>
          <w:sz w:val="28"/>
          <w:szCs w:val="28"/>
        </w:rPr>
        <w:t>XVIII</w:t>
      </w:r>
      <w:r w:rsidR="00134744" w:rsidRPr="00473444">
        <w:rPr>
          <w:rFonts w:ascii="Times New Roman" w:eastAsia="SchoolBookSanPin" w:hAnsi="Times New Roman"/>
          <w:bCs/>
          <w:sz w:val="28"/>
          <w:szCs w:val="28"/>
          <w:lang w:val="ru-RU"/>
        </w:rPr>
        <w:t xml:space="preserve"> в. </w:t>
      </w:r>
      <w:r w:rsidR="00134744" w:rsidRPr="0047344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473444">
        <w:rPr>
          <w:rFonts w:ascii="Times New Roman" w:eastAsia="SchoolBookSanPin" w:hAnsi="Times New Roman"/>
          <w:sz w:val="28"/>
          <w:szCs w:val="28"/>
        </w:rPr>
        <w:t>II</w:t>
      </w:r>
      <w:r w:rsidR="00134744" w:rsidRPr="00473444">
        <w:rPr>
          <w:rFonts w:ascii="Times New Roman" w:eastAsia="SchoolBookSanPin" w:hAnsi="Times New Roman"/>
          <w:sz w:val="28"/>
          <w:szCs w:val="28"/>
          <w:lang w:val="ru-RU"/>
        </w:rPr>
        <w:t xml:space="preserve"> Великий. Габсбургская монархия в </w:t>
      </w:r>
      <w:r w:rsidR="00134744" w:rsidRPr="00473444">
        <w:rPr>
          <w:rFonts w:ascii="Times New Roman" w:eastAsia="SchoolBookSanPin" w:hAnsi="Times New Roman"/>
          <w:sz w:val="28"/>
          <w:szCs w:val="28"/>
        </w:rPr>
        <w:t>XVIII</w:t>
      </w:r>
      <w:r w:rsidR="00134744" w:rsidRPr="00473444">
        <w:rPr>
          <w:rFonts w:ascii="Times New Roman" w:eastAsia="SchoolBookSanPin" w:hAnsi="Times New Roman"/>
          <w:sz w:val="28"/>
          <w:szCs w:val="28"/>
          <w:lang w:val="ru-RU"/>
        </w:rPr>
        <w:t xml:space="preserve"> в. Правление Марии Терезии и Иосифа </w:t>
      </w:r>
      <w:r w:rsidR="00134744" w:rsidRPr="00473444">
        <w:rPr>
          <w:rFonts w:ascii="Times New Roman" w:eastAsia="SchoolBookSanPin" w:hAnsi="Times New Roman"/>
          <w:sz w:val="28"/>
          <w:szCs w:val="28"/>
        </w:rPr>
        <w:t>II</w:t>
      </w:r>
      <w:r w:rsidR="00134744" w:rsidRPr="00473444">
        <w:rPr>
          <w:rFonts w:ascii="Times New Roman" w:eastAsia="SchoolBookSanPin" w:hAnsi="Times New Roman"/>
          <w:sz w:val="28"/>
          <w:szCs w:val="28"/>
          <w:lang w:val="ru-RU"/>
        </w:rPr>
        <w:t>. Реформы просвещ</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6.1.3.5. </w:t>
      </w:r>
      <w:r w:rsidR="00134744" w:rsidRPr="00473444">
        <w:rPr>
          <w:rFonts w:ascii="Times New Roman" w:eastAsia="SchoolBookSanPin" w:hAnsi="Times New Roman"/>
          <w:bCs/>
          <w:sz w:val="28"/>
          <w:szCs w:val="28"/>
          <w:lang w:val="ru-RU"/>
        </w:rPr>
        <w:t>Государства Пиренейского полуострова</w:t>
      </w:r>
      <w:r w:rsidR="00134744" w:rsidRPr="00473444">
        <w:rPr>
          <w:rFonts w:ascii="Times New Roman" w:eastAsia="SchoolBookSanPin" w:hAnsi="Times New Roman"/>
          <w:sz w:val="28"/>
          <w:szCs w:val="28"/>
          <w:lang w:val="ru-RU"/>
        </w:rPr>
        <w:t>. Испания: проблемы внутреннего развития, ослабление международных позиций. Реформы в правление</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Карла </w:t>
      </w:r>
      <w:r w:rsidR="00134744" w:rsidRPr="00473444">
        <w:rPr>
          <w:rFonts w:ascii="Times New Roman" w:eastAsia="SchoolBookSanPin" w:hAnsi="Times New Roman"/>
          <w:sz w:val="28"/>
          <w:szCs w:val="28"/>
        </w:rPr>
        <w:t>III</w:t>
      </w:r>
      <w:r w:rsidR="00134744" w:rsidRPr="0047344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473444" w:rsidRDefault="006052AC" w:rsidP="00473444">
      <w:pPr>
        <w:spacing w:after="0"/>
        <w:ind w:firstLine="709"/>
        <w:jc w:val="both"/>
        <w:rPr>
          <w:rFonts w:ascii="Times New Roman" w:eastAsia="OfficinaSansBoldITC" w:hAnsi="Times New Roman"/>
          <w:position w:val="1"/>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6.1.4. Британские колонии в Северной Америке: </w:t>
      </w:r>
      <w:r w:rsidR="00134744" w:rsidRPr="00473444">
        <w:rPr>
          <w:rFonts w:ascii="Times New Roman" w:eastAsia="OfficinaSansBoldITC" w:hAnsi="Times New Roman"/>
          <w:position w:val="1"/>
          <w:sz w:val="28"/>
          <w:szCs w:val="28"/>
          <w:lang w:val="ru-RU"/>
        </w:rPr>
        <w:t xml:space="preserve">борьба за независимость.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за независимость. Первые сражения войны. Создание регулярной армии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под командованием </w:t>
      </w:r>
      <w:r w:rsidR="0071369A" w:rsidRPr="00473444">
        <w:rPr>
          <w:rFonts w:ascii="Times New Roman" w:eastAsia="SchoolBookSanPin" w:hAnsi="Times New Roman"/>
          <w:sz w:val="28"/>
          <w:szCs w:val="28"/>
          <w:lang w:val="ru-RU"/>
        </w:rPr>
        <w:t>Д. Вашингтона</w:t>
      </w:r>
      <w:r w:rsidRPr="00473444">
        <w:rPr>
          <w:rFonts w:ascii="Times New Roman" w:eastAsia="SchoolBookSanPin" w:hAnsi="Times New Roman"/>
          <w:sz w:val="28"/>
          <w:szCs w:val="28"/>
          <w:lang w:val="ru-RU"/>
        </w:rPr>
        <w:t>. Принятие Декларации независимости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(1776). Перелом в войне и е</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6.1.5. Французская революция конца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473444">
        <w:rPr>
          <w:rFonts w:ascii="Times New Roman" w:eastAsia="SchoolBookSanPin" w:hAnsi="Times New Roman"/>
          <w:sz w:val="28"/>
          <w:szCs w:val="28"/>
          <w:lang w:val="ru-RU"/>
        </w:rPr>
        <w:t xml:space="preserve">(Ж. Дантон, Ж-П. Марат). </w:t>
      </w:r>
      <w:r w:rsidRPr="00473444">
        <w:rPr>
          <w:rFonts w:ascii="Times New Roman" w:eastAsia="SchoolBookSanPin" w:hAnsi="Times New Roman"/>
          <w:sz w:val="28"/>
          <w:szCs w:val="28"/>
          <w:lang w:val="ru-RU"/>
        </w:rPr>
        <w:t>Упразднение монархии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годы республики. Конвент и «революционный порядок управления». Комитет общественного спасения. </w:t>
      </w:r>
      <w:r w:rsidR="0071369A" w:rsidRPr="00473444">
        <w:rPr>
          <w:rFonts w:ascii="Times New Roman" w:eastAsia="SchoolBookSanPin" w:hAnsi="Times New Roman"/>
          <w:sz w:val="28"/>
          <w:szCs w:val="28"/>
          <w:lang w:val="ru-RU"/>
        </w:rPr>
        <w:t xml:space="preserve">М. Робеспьер. </w:t>
      </w:r>
      <w:r w:rsidRPr="00473444">
        <w:rPr>
          <w:rFonts w:ascii="Times New Roman" w:eastAsia="SchoolBookSanPin" w:hAnsi="Times New Roman"/>
          <w:sz w:val="28"/>
          <w:szCs w:val="28"/>
          <w:lang w:val="ru-RU"/>
        </w:rPr>
        <w:t xml:space="preserve">Террор. Отказ от основ «старого мира»: культ разума, борьба против </w:t>
      </w:r>
      <w:r w:rsidRPr="00473444">
        <w:rPr>
          <w:rFonts w:ascii="Times New Roman" w:eastAsia="SchoolBookSanPin" w:hAnsi="Times New Roman"/>
          <w:sz w:val="28"/>
          <w:szCs w:val="28"/>
          <w:lang w:val="ru-RU"/>
        </w:rPr>
        <w:lastRenderedPageBreak/>
        <w:t>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6.1.6. Европейская культура в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6.1.7. Международные отношения в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Проблемы европейского баланса сил и дипломатия. Участие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международных отношениях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Северная война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(1700-1721). Династические войны «за наследство».</w:t>
      </w:r>
      <w:r w:rsidR="00B02D5A"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6.1.8. Страны Востока в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Османская империя</w:t>
      </w:r>
      <w:r w:rsidRPr="0047344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bCs/>
          <w:sz w:val="28"/>
          <w:szCs w:val="28"/>
          <w:lang w:val="ru-RU"/>
        </w:rPr>
        <w:t xml:space="preserve">Индия. </w:t>
      </w:r>
      <w:r w:rsidRPr="0047344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473444">
        <w:rPr>
          <w:rFonts w:ascii="Times New Roman" w:eastAsia="SchoolBookSanPin" w:hAnsi="Times New Roman"/>
          <w:bCs/>
          <w:sz w:val="28"/>
          <w:szCs w:val="28"/>
          <w:lang w:val="ru-RU"/>
        </w:rPr>
        <w:t>Китай</w:t>
      </w:r>
      <w:r w:rsidRPr="00473444">
        <w:rPr>
          <w:rFonts w:ascii="Times New Roman" w:eastAsia="SchoolBookSanPin" w:hAnsi="Times New Roman"/>
          <w:sz w:val="28"/>
          <w:szCs w:val="28"/>
          <w:lang w:val="ru-RU"/>
        </w:rPr>
        <w:t xml:space="preserve">. Империя Цин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473444">
        <w:rPr>
          <w:rFonts w:ascii="Times New Roman" w:eastAsia="SchoolBookSanPin" w:hAnsi="Times New Roman"/>
          <w:bCs/>
          <w:sz w:val="28"/>
          <w:szCs w:val="28"/>
          <w:lang w:val="ru-RU"/>
        </w:rPr>
        <w:t xml:space="preserve">Япония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С</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гуны и дайме. Положение сословий. Культура стран Востока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6.1.9. </w:t>
      </w:r>
      <w:r w:rsidR="00134744" w:rsidRPr="00473444">
        <w:rPr>
          <w:rFonts w:ascii="Times New Roman" w:eastAsia="SchoolBookSanPin" w:hAnsi="Times New Roman"/>
          <w:bCs/>
          <w:sz w:val="28"/>
          <w:szCs w:val="28"/>
          <w:lang w:val="ru-RU"/>
        </w:rPr>
        <w:t>Обобщение</w:t>
      </w:r>
      <w:r w:rsidR="00134744" w:rsidRPr="00473444">
        <w:rPr>
          <w:rFonts w:ascii="Times New Roman" w:eastAsia="SchoolBookSanPin" w:hAnsi="Times New Roman"/>
          <w:sz w:val="28"/>
          <w:szCs w:val="28"/>
          <w:lang w:val="ru-RU"/>
        </w:rPr>
        <w:t xml:space="preserve">. Историческое и культурное наследие </w:t>
      </w:r>
      <w:r w:rsidR="00134744" w:rsidRPr="00473444">
        <w:rPr>
          <w:rFonts w:ascii="Times New Roman" w:eastAsia="SchoolBookSanPin" w:hAnsi="Times New Roman"/>
          <w:position w:val="1"/>
          <w:sz w:val="28"/>
          <w:szCs w:val="28"/>
        </w:rPr>
        <w:t>XVIII</w:t>
      </w:r>
      <w:r w:rsidR="00134744" w:rsidRPr="00473444">
        <w:rPr>
          <w:rFonts w:ascii="Times New Roman" w:eastAsia="SchoolBookSanPin" w:hAnsi="Times New Roman"/>
          <w:position w:val="1"/>
          <w:sz w:val="28"/>
          <w:szCs w:val="28"/>
          <w:lang w:val="ru-RU"/>
        </w:rPr>
        <w:t xml:space="preserve"> в.</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6.2. История России. Россия в конце </w:t>
      </w:r>
      <w:r w:rsidR="00134744" w:rsidRPr="00473444">
        <w:rPr>
          <w:rFonts w:ascii="Times New Roman" w:eastAsia="OfficinaSansBoldITC" w:hAnsi="Times New Roman"/>
          <w:sz w:val="28"/>
          <w:szCs w:val="28"/>
        </w:rPr>
        <w:t>XVII</w:t>
      </w:r>
      <w:r w:rsidR="0013474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от царства к империи.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w:t>
      </w:r>
    </w:p>
    <w:p w:rsidR="00134744" w:rsidRPr="00473444" w:rsidRDefault="006052AC" w:rsidP="00473444">
      <w:pPr>
        <w:spacing w:after="0"/>
        <w:ind w:firstLine="709"/>
        <w:jc w:val="both"/>
        <w:rPr>
          <w:rFonts w:ascii="Times New Roman" w:eastAsia="OfficinaSansBook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6.2.2. Россия в эпоху преобразований Петра </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6.2.2.1. </w:t>
      </w:r>
      <w:r w:rsidR="00134744" w:rsidRPr="00473444">
        <w:rPr>
          <w:rFonts w:ascii="Times New Roman" w:eastAsia="SchoolBookSanPin" w:hAnsi="Times New Roman"/>
          <w:bCs/>
          <w:sz w:val="28"/>
          <w:szCs w:val="28"/>
          <w:lang w:val="ru-RU"/>
        </w:rPr>
        <w:t>Причины и предпосылки преобразований</w:t>
      </w:r>
      <w:r w:rsidR="00134744" w:rsidRPr="00473444">
        <w:rPr>
          <w:rFonts w:ascii="Times New Roman" w:eastAsia="SchoolBookSanPin" w:hAnsi="Times New Roman"/>
          <w:sz w:val="28"/>
          <w:szCs w:val="28"/>
          <w:lang w:val="ru-RU"/>
        </w:rPr>
        <w:t>. Россия и Европа в конце</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rPr>
        <w:t>XVII</w:t>
      </w:r>
      <w:r w:rsidR="00134744" w:rsidRPr="0047344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473444">
        <w:rPr>
          <w:rFonts w:ascii="Times New Roman" w:eastAsia="SchoolBookSanPin" w:hAnsi="Times New Roman"/>
          <w:sz w:val="28"/>
          <w:szCs w:val="28"/>
        </w:rPr>
        <w:t>I</w:t>
      </w:r>
      <w:r w:rsidR="00134744" w:rsidRPr="0047344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473444">
        <w:rPr>
          <w:rFonts w:ascii="Times New Roman" w:eastAsia="SchoolBookSanPin" w:hAnsi="Times New Roman"/>
          <w:sz w:val="28"/>
          <w:szCs w:val="28"/>
        </w:rPr>
        <w:t>I</w:t>
      </w:r>
      <w:r w:rsidR="00134744" w:rsidRPr="00473444">
        <w:rPr>
          <w:rFonts w:ascii="Times New Roman" w:eastAsia="SchoolBookSanPin" w:hAnsi="Times New Roman"/>
          <w:sz w:val="28"/>
          <w:szCs w:val="28"/>
          <w:lang w:val="ru-RU"/>
        </w:rPr>
        <w:t>.</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6.2.2.2. </w:t>
      </w:r>
      <w:r w:rsidR="00134744" w:rsidRPr="00473444">
        <w:rPr>
          <w:rFonts w:ascii="Times New Roman" w:eastAsia="SchoolBookSanPin" w:hAnsi="Times New Roman"/>
          <w:bCs/>
          <w:sz w:val="28"/>
          <w:szCs w:val="28"/>
          <w:lang w:val="ru-RU"/>
        </w:rPr>
        <w:t xml:space="preserve">Экономическая политика. </w:t>
      </w:r>
      <w:r w:rsidR="00134744" w:rsidRPr="0047344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w:t>
      </w:r>
      <w:r w:rsidR="00134744" w:rsidRPr="00473444">
        <w:rPr>
          <w:rFonts w:ascii="Times New Roman" w:eastAsia="SchoolBookSanPin" w:hAnsi="Times New Roman"/>
          <w:sz w:val="28"/>
          <w:szCs w:val="28"/>
          <w:lang w:val="ru-RU"/>
        </w:rPr>
        <w:lastRenderedPageBreak/>
        <w:t>Таможенный тариф 1724 г. Введение подушной подати.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6.2.2.3. </w:t>
      </w:r>
      <w:r w:rsidR="00134744" w:rsidRPr="00473444">
        <w:rPr>
          <w:rFonts w:ascii="Times New Roman" w:eastAsia="SchoolBookSanPin" w:hAnsi="Times New Roman"/>
          <w:bCs/>
          <w:sz w:val="28"/>
          <w:szCs w:val="28"/>
          <w:lang w:val="ru-RU"/>
        </w:rPr>
        <w:t xml:space="preserve">Социальная политика. </w:t>
      </w:r>
      <w:r w:rsidR="00134744" w:rsidRPr="0047344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6.2.2.4. </w:t>
      </w:r>
      <w:r w:rsidR="00134744" w:rsidRPr="00473444">
        <w:rPr>
          <w:rFonts w:ascii="Times New Roman" w:eastAsia="SchoolBookSanPin" w:hAnsi="Times New Roman"/>
          <w:bCs/>
          <w:sz w:val="28"/>
          <w:szCs w:val="28"/>
          <w:lang w:val="ru-RU"/>
        </w:rPr>
        <w:t>Реформы управления</w:t>
      </w:r>
      <w:r w:rsidR="00134744" w:rsidRPr="00473444">
        <w:rPr>
          <w:rFonts w:ascii="Times New Roman" w:eastAsia="SchoolBookSanPin" w:hAnsi="Times New Roman"/>
          <w:sz w:val="28"/>
          <w:szCs w:val="28"/>
          <w:lang w:val="ru-RU"/>
        </w:rPr>
        <w:t>. Реформы местного управления (бурмистры</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Первые гвардейские полки. </w:t>
      </w:r>
      <w:r w:rsidRPr="00473444">
        <w:rPr>
          <w:rFonts w:ascii="Times New Roman" w:eastAsia="SchoolBookSanPin" w:hAnsi="Times New Roman"/>
          <w:bCs/>
          <w:sz w:val="28"/>
          <w:szCs w:val="28"/>
          <w:lang w:val="ru-RU"/>
        </w:rPr>
        <w:t>Создание регулярной армии, военного флота</w:t>
      </w:r>
      <w:r w:rsidRPr="00473444">
        <w:rPr>
          <w:rFonts w:ascii="Times New Roman" w:eastAsia="SchoolBookSanPin" w:hAnsi="Times New Roman"/>
          <w:sz w:val="28"/>
          <w:szCs w:val="28"/>
          <w:lang w:val="ru-RU"/>
        </w:rPr>
        <w:t>. Рекрутские наборы.</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6.2.2.5. </w:t>
      </w:r>
      <w:r w:rsidR="00134744" w:rsidRPr="00473444">
        <w:rPr>
          <w:rFonts w:ascii="Times New Roman" w:eastAsia="SchoolBookSanPin" w:hAnsi="Times New Roman"/>
          <w:bCs/>
          <w:sz w:val="28"/>
          <w:szCs w:val="28"/>
          <w:lang w:val="ru-RU"/>
        </w:rPr>
        <w:t>Церковная реформа</w:t>
      </w:r>
      <w:r w:rsidR="00134744" w:rsidRPr="0047344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6.2.2.6. </w:t>
      </w:r>
      <w:r w:rsidR="00134744" w:rsidRPr="00473444">
        <w:rPr>
          <w:rFonts w:ascii="Times New Roman" w:eastAsia="SchoolBookSanPin" w:hAnsi="Times New Roman"/>
          <w:bCs/>
          <w:sz w:val="28"/>
          <w:szCs w:val="28"/>
          <w:lang w:val="ru-RU"/>
        </w:rPr>
        <w:t xml:space="preserve">Оппозиция реформам Петра </w:t>
      </w:r>
      <w:r w:rsidR="00134744" w:rsidRPr="00473444">
        <w:rPr>
          <w:rFonts w:ascii="Times New Roman" w:eastAsia="SchoolBookSanPin" w:hAnsi="Times New Roman"/>
          <w:bCs/>
          <w:sz w:val="28"/>
          <w:szCs w:val="28"/>
        </w:rPr>
        <w:t>I</w:t>
      </w:r>
      <w:r w:rsidR="00134744" w:rsidRPr="00473444">
        <w:rPr>
          <w:rFonts w:ascii="Times New Roman" w:eastAsia="SchoolBookSanPin" w:hAnsi="Times New Roman"/>
          <w:sz w:val="28"/>
          <w:szCs w:val="28"/>
          <w:lang w:val="ru-RU"/>
        </w:rPr>
        <w:t xml:space="preserve">. Социальные движения в первой четверти </w:t>
      </w:r>
      <w:r w:rsidR="00134744" w:rsidRPr="00473444">
        <w:rPr>
          <w:rFonts w:ascii="Times New Roman" w:eastAsia="SchoolBookSanPin" w:hAnsi="Times New Roman"/>
          <w:sz w:val="28"/>
          <w:szCs w:val="28"/>
        </w:rPr>
        <w:t>XVIII</w:t>
      </w:r>
      <w:r w:rsidR="00134744" w:rsidRPr="0047344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6.2.2.7. </w:t>
      </w:r>
      <w:r w:rsidR="0071369A" w:rsidRPr="00473444">
        <w:rPr>
          <w:rFonts w:ascii="Times New Roman" w:eastAsia="SchoolBookSanPin" w:hAnsi="Times New Roman"/>
          <w:bCs/>
          <w:sz w:val="28"/>
          <w:szCs w:val="28"/>
          <w:lang w:val="ru-RU"/>
        </w:rPr>
        <w:t>Внешняя политика</w:t>
      </w:r>
      <w:r w:rsidR="0071369A" w:rsidRPr="0047344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473444">
        <w:rPr>
          <w:rFonts w:ascii="Times New Roman" w:eastAsia="SchoolBookSanPin" w:hAnsi="Times New Roman"/>
          <w:sz w:val="28"/>
          <w:szCs w:val="28"/>
        </w:rPr>
        <w:t>I</w:t>
      </w:r>
      <w:r w:rsidR="0071369A" w:rsidRPr="00473444">
        <w:rPr>
          <w:rFonts w:ascii="Times New Roman" w:eastAsia="SchoolBookSanPin" w:hAnsi="Times New Roman"/>
          <w:sz w:val="28"/>
          <w:szCs w:val="28"/>
          <w:lang w:val="ru-RU"/>
        </w:rPr>
        <w:t>.</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6.2.2.8. </w:t>
      </w:r>
      <w:r w:rsidR="00134744" w:rsidRPr="00473444">
        <w:rPr>
          <w:rFonts w:ascii="Times New Roman" w:eastAsia="SchoolBookSanPin" w:hAnsi="Times New Roman"/>
          <w:bCs/>
          <w:sz w:val="28"/>
          <w:szCs w:val="28"/>
          <w:lang w:val="ru-RU"/>
        </w:rPr>
        <w:t xml:space="preserve">Преобразования Петра </w:t>
      </w:r>
      <w:r w:rsidR="00134744" w:rsidRPr="00473444">
        <w:rPr>
          <w:rFonts w:ascii="Times New Roman" w:eastAsia="SchoolBookSanPin" w:hAnsi="Times New Roman"/>
          <w:bCs/>
          <w:sz w:val="28"/>
          <w:szCs w:val="28"/>
        </w:rPr>
        <w:t>I</w:t>
      </w:r>
      <w:r w:rsidR="00134744" w:rsidRPr="00473444">
        <w:rPr>
          <w:rFonts w:ascii="Times New Roman" w:eastAsia="SchoolBookSanPin" w:hAnsi="Times New Roman"/>
          <w:bCs/>
          <w:sz w:val="28"/>
          <w:szCs w:val="28"/>
          <w:lang w:val="ru-RU"/>
        </w:rPr>
        <w:t xml:space="preserve"> в области культуры</w:t>
      </w:r>
      <w:r w:rsidR="00134744" w:rsidRPr="0047344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Итоги, последствия и значение петровских преобразований. Образ</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Петра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в русской культуре.</w:t>
      </w:r>
    </w:p>
    <w:p w:rsidR="00134744" w:rsidRPr="00473444" w:rsidRDefault="006052AC"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6.2.3. Россия после Петра </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 Дворцовые перевороты.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Причины нестабильности политического строя. Дворцовые перевороты. </w:t>
      </w:r>
      <w:r w:rsidRPr="00473444">
        <w:rPr>
          <w:rFonts w:ascii="Times New Roman" w:eastAsia="SchoolBookSanPin" w:hAnsi="Times New Roman"/>
          <w:sz w:val="28"/>
          <w:szCs w:val="28"/>
          <w:lang w:val="ru-RU"/>
        </w:rPr>
        <w:lastRenderedPageBreak/>
        <w:t>Фаворитизм. Создание Верховного тайного совета. Крушение политической карьеры А.Д. Меншикова. Кондиции «верховников» и приход к власти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Анны Иоанновны. Кабинет министров. Роль Э. Бирона, А.И. Остермана,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А.П. Волынского, Б.Х. Миниха в управлении и политической жизни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Россия при Елизавете Петровне</w:t>
      </w:r>
      <w:r w:rsidRPr="0047344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международных конфликтах 1740-1750-х гг. Участие в Семилетней войне.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Петр </w:t>
      </w:r>
      <w:r w:rsidRPr="00473444">
        <w:rPr>
          <w:rFonts w:ascii="Times New Roman" w:eastAsia="SchoolBookSanPin" w:hAnsi="Times New Roman"/>
          <w:bCs/>
          <w:sz w:val="28"/>
          <w:szCs w:val="28"/>
        </w:rPr>
        <w:t>III</w:t>
      </w:r>
      <w:r w:rsidRPr="00473444">
        <w:rPr>
          <w:rFonts w:ascii="Times New Roman" w:eastAsia="SchoolBookSanPin" w:hAnsi="Times New Roman"/>
          <w:sz w:val="28"/>
          <w:szCs w:val="28"/>
          <w:lang w:val="ru-RU"/>
        </w:rPr>
        <w:t>. Манифест о вольности дворянства. Причины переворота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28 июня 1762 г.</w:t>
      </w:r>
    </w:p>
    <w:p w:rsidR="00134744" w:rsidRPr="00473444" w:rsidRDefault="006052AC" w:rsidP="00473444">
      <w:pPr>
        <w:spacing w:after="0"/>
        <w:ind w:firstLine="709"/>
        <w:jc w:val="both"/>
        <w:rPr>
          <w:rFonts w:ascii="Times New Roman" w:eastAsia="OfficinaSansBookITC" w:hAnsi="Times New Roman"/>
          <w:color w:val="FF0000"/>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6.2.4. Россия в 1760-1790-х гг. </w:t>
      </w:r>
      <w:r w:rsidR="00134744" w:rsidRPr="00473444">
        <w:rPr>
          <w:rFonts w:ascii="Times New Roman" w:eastAsia="OfficinaSansBoldITC" w:hAnsi="Times New Roman"/>
          <w:position w:val="1"/>
          <w:sz w:val="28"/>
          <w:szCs w:val="28"/>
          <w:lang w:val="ru-RU"/>
        </w:rPr>
        <w:t xml:space="preserve">Правление Екатерины </w:t>
      </w:r>
      <w:r w:rsidR="00134744" w:rsidRPr="00473444">
        <w:rPr>
          <w:rFonts w:ascii="Times New Roman" w:eastAsia="OfficinaSansBoldITC" w:hAnsi="Times New Roman"/>
          <w:position w:val="1"/>
          <w:sz w:val="28"/>
          <w:szCs w:val="28"/>
        </w:rPr>
        <w:t>II</w:t>
      </w:r>
      <w:r w:rsidR="00134744" w:rsidRPr="00473444">
        <w:rPr>
          <w:rFonts w:ascii="Times New Roman" w:eastAsia="OfficinaSansBoldITC" w:hAnsi="Times New Roman"/>
          <w:position w:val="1"/>
          <w:sz w:val="28"/>
          <w:szCs w:val="28"/>
          <w:lang w:val="ru-RU"/>
        </w:rPr>
        <w:t xml:space="preserve"> и Павла </w:t>
      </w:r>
      <w:r w:rsidR="00134744" w:rsidRPr="00473444">
        <w:rPr>
          <w:rFonts w:ascii="Times New Roman" w:eastAsia="OfficinaSansBoldITC" w:hAnsi="Times New Roman"/>
          <w:position w:val="1"/>
          <w:sz w:val="28"/>
          <w:szCs w:val="28"/>
        </w:rPr>
        <w:t>I</w:t>
      </w:r>
      <w:r w:rsidR="00134744" w:rsidRPr="00473444">
        <w:rPr>
          <w:rFonts w:ascii="Times New Roman" w:eastAsia="OfficinaSansBoldITC" w:hAnsi="Times New Roman"/>
          <w:position w:val="1"/>
          <w:sz w:val="28"/>
          <w:szCs w:val="28"/>
          <w:lang w:val="ru-RU"/>
        </w:rPr>
        <w:t>.</w:t>
      </w:r>
      <w:r w:rsidR="00134744" w:rsidRPr="00473444">
        <w:rPr>
          <w:rFonts w:ascii="Times New Roman" w:eastAsia="OfficinaSansBoldITC" w:hAnsi="Times New Roman"/>
          <w:color w:val="FF0000"/>
          <w:position w:val="1"/>
          <w:sz w:val="28"/>
          <w:szCs w:val="28"/>
          <w:lang w:val="ru-RU"/>
        </w:rPr>
        <w:t xml:space="preserve"> </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6.2.4.1. </w:t>
      </w:r>
      <w:r w:rsidR="00134744" w:rsidRPr="00473444">
        <w:rPr>
          <w:rFonts w:ascii="Times New Roman" w:eastAsia="SchoolBookSanPin" w:hAnsi="Times New Roman"/>
          <w:bCs/>
          <w:sz w:val="28"/>
          <w:szCs w:val="28"/>
          <w:lang w:val="ru-RU"/>
        </w:rPr>
        <w:t xml:space="preserve">Внутренняя политика Екатерины </w:t>
      </w:r>
      <w:r w:rsidR="00134744" w:rsidRPr="00473444">
        <w:rPr>
          <w:rFonts w:ascii="Times New Roman" w:eastAsia="SchoolBookSanPin" w:hAnsi="Times New Roman"/>
          <w:bCs/>
          <w:sz w:val="28"/>
          <w:szCs w:val="28"/>
        </w:rPr>
        <w:t>II</w:t>
      </w:r>
      <w:r w:rsidR="00134744" w:rsidRPr="00473444">
        <w:rPr>
          <w:rFonts w:ascii="Times New Roman" w:eastAsia="SchoolBookSanPin" w:hAnsi="Times New Roman"/>
          <w:sz w:val="28"/>
          <w:szCs w:val="28"/>
          <w:lang w:val="ru-RU"/>
        </w:rPr>
        <w:t>. Личность императрицы. Идеи Просвещения. «Просвещ</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Национальная политика и народы России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неправославным и нехристианским конфессиям. Политика по отношению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исламу. Башкирские восстания. Формирование черты оседлости.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6.2.4.2. </w:t>
      </w:r>
      <w:r w:rsidR="00134744" w:rsidRPr="00473444">
        <w:rPr>
          <w:rFonts w:ascii="Times New Roman" w:eastAsia="SchoolBookSanPin" w:hAnsi="Times New Roman"/>
          <w:bCs/>
          <w:sz w:val="28"/>
          <w:szCs w:val="28"/>
          <w:lang w:val="ru-RU"/>
        </w:rPr>
        <w:t xml:space="preserve">Экономическое развитие России во второй половине </w:t>
      </w:r>
      <w:r w:rsidR="00134744" w:rsidRPr="00473444">
        <w:rPr>
          <w:rFonts w:ascii="Times New Roman" w:eastAsia="SchoolBookSanPin" w:hAnsi="Times New Roman"/>
          <w:bCs/>
          <w:sz w:val="28"/>
          <w:szCs w:val="28"/>
        </w:rPr>
        <w:t>XVIII</w:t>
      </w:r>
      <w:r w:rsidR="00134744" w:rsidRPr="00473444">
        <w:rPr>
          <w:rFonts w:ascii="Times New Roman" w:eastAsia="SchoolBookSanPin" w:hAnsi="Times New Roman"/>
          <w:bCs/>
          <w:sz w:val="28"/>
          <w:szCs w:val="28"/>
          <w:lang w:val="ru-RU"/>
        </w:rPr>
        <w:t xml:space="preserve"> в. </w:t>
      </w:r>
      <w:r w:rsidR="00134744" w:rsidRPr="0047344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экономике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Промышленность в городе и деревне. Роль государства, купечества, </w:t>
      </w:r>
      <w:r w:rsidRPr="00473444">
        <w:rPr>
          <w:rFonts w:ascii="Times New Roman" w:eastAsia="SchoolBookSanPin" w:hAnsi="Times New Roman"/>
          <w:sz w:val="28"/>
          <w:szCs w:val="28"/>
          <w:lang w:val="ru-RU"/>
        </w:rPr>
        <w:lastRenderedPageBreak/>
        <w:t>помещиков в развитии промышленности. Крепостной и вольнона</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Внутренняя и внешняя торговля. Торговые пути внутри страны.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Европе и в мире. Обеспечение активного внешнеторгового баланса.</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6.2.4.3. </w:t>
      </w:r>
      <w:r w:rsidR="00134744" w:rsidRPr="00473444">
        <w:rPr>
          <w:rFonts w:ascii="Times New Roman" w:eastAsia="SchoolBookSanPin" w:hAnsi="Times New Roman"/>
          <w:bCs/>
          <w:sz w:val="28"/>
          <w:szCs w:val="28"/>
          <w:lang w:val="ru-RU"/>
        </w:rPr>
        <w:t>Обострение социальных противоречий</w:t>
      </w:r>
      <w:r w:rsidR="00134744" w:rsidRPr="0047344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ва. Антидворянский</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антикрепостнический характер движения. Роль казачества, народов Урала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Поволжья в восстании. Влияние восстания на внутреннюю политику и развитие общественной мысли.</w:t>
      </w:r>
    </w:p>
    <w:p w:rsidR="00134744" w:rsidRPr="00473444" w:rsidRDefault="006052AC"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6.2.4.4. </w:t>
      </w:r>
      <w:r w:rsidR="00134744" w:rsidRPr="00473444">
        <w:rPr>
          <w:rFonts w:ascii="Times New Roman" w:eastAsia="SchoolBookSanPin" w:hAnsi="Times New Roman"/>
          <w:bCs/>
          <w:sz w:val="28"/>
          <w:szCs w:val="28"/>
          <w:lang w:val="ru-RU"/>
        </w:rPr>
        <w:t xml:space="preserve">Внешняя политика России второй половины </w:t>
      </w:r>
      <w:r w:rsidR="00134744" w:rsidRPr="00473444">
        <w:rPr>
          <w:rFonts w:ascii="Times New Roman" w:eastAsia="SchoolBookSanPin" w:hAnsi="Times New Roman"/>
          <w:bCs/>
          <w:sz w:val="28"/>
          <w:szCs w:val="28"/>
        </w:rPr>
        <w:t>XVIII</w:t>
      </w:r>
      <w:r w:rsidR="00134744" w:rsidRPr="00473444">
        <w:rPr>
          <w:rFonts w:ascii="Times New Roman" w:eastAsia="SchoolBookSanPin" w:hAnsi="Times New Roman"/>
          <w:bCs/>
          <w:sz w:val="28"/>
          <w:szCs w:val="28"/>
          <w:lang w:val="ru-RU"/>
        </w:rPr>
        <w:t xml:space="preserve"> в., е</w:t>
      </w:r>
      <w:r w:rsidR="00B02D5A" w:rsidRPr="00473444">
        <w:rPr>
          <w:rFonts w:ascii="Times New Roman" w:eastAsia="SchoolBookSanPin" w:hAnsi="Times New Roman"/>
          <w:bCs/>
          <w:sz w:val="28"/>
          <w:szCs w:val="28"/>
          <w:lang w:val="ru-RU"/>
        </w:rPr>
        <w:t>ё</w:t>
      </w:r>
      <w:r w:rsidR="00134744" w:rsidRPr="00473444">
        <w:rPr>
          <w:rFonts w:ascii="Times New Roman" w:eastAsia="SchoolBookSanPin" w:hAnsi="Times New Roman"/>
          <w:bCs/>
          <w:sz w:val="28"/>
          <w:szCs w:val="28"/>
          <w:lang w:val="ru-RU"/>
        </w:rPr>
        <w:t xml:space="preserve"> основные задачи. </w:t>
      </w:r>
      <w:r w:rsidR="00134744" w:rsidRPr="00473444">
        <w:rPr>
          <w:rFonts w:ascii="Times New Roman" w:eastAsia="SchoolBookSanPin" w:hAnsi="Times New Roman"/>
          <w:sz w:val="28"/>
          <w:szCs w:val="28"/>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Г.А. Пот</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 xml:space="preserve">мкин. Путешествие Екатерины </w:t>
      </w:r>
      <w:r w:rsidR="00134744" w:rsidRPr="00473444">
        <w:rPr>
          <w:rFonts w:ascii="Times New Roman" w:eastAsia="SchoolBookSanPin" w:hAnsi="Times New Roman"/>
          <w:sz w:val="28"/>
          <w:szCs w:val="28"/>
        </w:rPr>
        <w:t>II</w:t>
      </w:r>
      <w:r w:rsidR="00134744" w:rsidRPr="00473444">
        <w:rPr>
          <w:rFonts w:ascii="Times New Roman" w:eastAsia="SchoolBookSanPin" w:hAnsi="Times New Roman"/>
          <w:sz w:val="28"/>
          <w:szCs w:val="28"/>
          <w:lang w:val="ru-RU"/>
        </w:rPr>
        <w:t xml:space="preserve"> на юг в 1787 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России в разделах Речи Посполитой. Политика России в Польше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империей Габсбургов и Пруссией. Первый, второй и третий разделы.</w:t>
      </w:r>
      <w:r w:rsidR="00B02D5A"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Борьба поляков за национальную независимость. Восстание под предводительством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Т. Костюшко.</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6.2.4.5. </w:t>
      </w:r>
      <w:r w:rsidR="00134744" w:rsidRPr="00473444">
        <w:rPr>
          <w:rFonts w:ascii="Times New Roman" w:eastAsia="SchoolBookSanPin" w:hAnsi="Times New Roman"/>
          <w:bCs/>
          <w:sz w:val="28"/>
          <w:szCs w:val="28"/>
          <w:lang w:val="ru-RU"/>
        </w:rPr>
        <w:t xml:space="preserve">Россия при Павле </w:t>
      </w:r>
      <w:r w:rsidR="00134744" w:rsidRPr="00473444">
        <w:rPr>
          <w:rFonts w:ascii="Times New Roman" w:eastAsia="SchoolBookSanPin" w:hAnsi="Times New Roman"/>
          <w:bCs/>
          <w:sz w:val="28"/>
          <w:szCs w:val="28"/>
        </w:rPr>
        <w:t>I</w:t>
      </w:r>
      <w:r w:rsidR="0013474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sz w:val="28"/>
          <w:szCs w:val="28"/>
          <w:lang w:val="ru-RU"/>
        </w:rPr>
        <w:t xml:space="preserve">Личность Павла </w:t>
      </w:r>
      <w:r w:rsidR="00134744" w:rsidRPr="00473444">
        <w:rPr>
          <w:rFonts w:ascii="Times New Roman" w:eastAsia="SchoolBookSanPin" w:hAnsi="Times New Roman"/>
          <w:sz w:val="28"/>
          <w:szCs w:val="28"/>
        </w:rPr>
        <w:t>I</w:t>
      </w:r>
      <w:r w:rsidR="00134744" w:rsidRPr="00473444">
        <w:rPr>
          <w:rFonts w:ascii="Times New Roman" w:eastAsia="SchoolBookSanPin" w:hAnsi="Times New Roman"/>
          <w:sz w:val="28"/>
          <w:szCs w:val="28"/>
          <w:lang w:val="ru-RU"/>
        </w:rPr>
        <w:t xml:space="preserve"> и е</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11 марта 1801 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России в борьбе с революционной Францией. Итальянский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Швейцарский походы А.В. Суворова. Действия эскадры Ф.Ф. Ушакова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Средиземном море.</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lastRenderedPageBreak/>
        <w:t>25</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6.2.5. Культурное пространство Российской империи в </w:t>
      </w:r>
      <w:r w:rsidR="00134744" w:rsidRPr="00473444">
        <w:rPr>
          <w:rFonts w:ascii="Times New Roman" w:eastAsia="OfficinaSansBoldITC" w:hAnsi="Times New Roman"/>
          <w:sz w:val="28"/>
          <w:szCs w:val="28"/>
        </w:rPr>
        <w:t>XVIII</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Идеи Просвещения в российской общественной мысли, публицистике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литературе. Литература народов России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Д.И. Фонвизина. Н.И. Новиков, материалы о положении крепостных крестьян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его журналах. А.Н. Радищев и его «Путешествие из Петербурга в Москву».</w:t>
      </w:r>
    </w:p>
    <w:p w:rsidR="00134744"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Русская культура и культура народов России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Укрепление взаимосвязей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культурой стран Европы.</w:t>
      </w:r>
      <w:r w:rsidR="00134744" w:rsidRPr="00473444">
        <w:rPr>
          <w:rFonts w:ascii="Times New Roman" w:eastAsia="SchoolBookSanPin" w:hAnsi="Times New Roman"/>
          <w:sz w:val="28"/>
          <w:szCs w:val="28"/>
          <w:lang w:val="ru-RU"/>
        </w:rPr>
        <w:t xml:space="preserve"> Масонство в России. Распространение</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ных, художников, мастеров, прибывших из-за рубежа. Усиление внимания к жизни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культуре русского народа и историческому прошлому России к концу столетия.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134744"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Российская наука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Академия наук в Санкт-Петербурге. </w:t>
      </w:r>
      <w:r w:rsidR="00134744" w:rsidRPr="0047344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М.В. Ломоносов и его роль в становлении российской науки и образования.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Образование в России в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473444">
        <w:rPr>
          <w:rFonts w:ascii="Times New Roman" w:eastAsia="SchoolBookSanPin" w:hAnsi="Times New Roman"/>
          <w:sz w:val="28"/>
          <w:szCs w:val="28"/>
          <w:lang w:val="ru-RU"/>
        </w:rPr>
        <w:t>городе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Санкт-Петербурге и </w:t>
      </w:r>
      <w:r w:rsidR="00630D8C" w:rsidRPr="00473444">
        <w:rPr>
          <w:rFonts w:ascii="Times New Roman" w:eastAsia="SchoolBookSanPin" w:hAnsi="Times New Roman"/>
          <w:sz w:val="28"/>
          <w:szCs w:val="28"/>
          <w:lang w:val="ru-RU"/>
        </w:rPr>
        <w:t xml:space="preserve">г. </w:t>
      </w:r>
      <w:r w:rsidRPr="0047344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Русская архитектура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Строительство </w:t>
      </w:r>
      <w:r w:rsidR="00630D8C" w:rsidRPr="00473444">
        <w:rPr>
          <w:rFonts w:ascii="Times New Roman" w:eastAsia="SchoolBookSanPin" w:hAnsi="Times New Roman"/>
          <w:sz w:val="28"/>
          <w:szCs w:val="28"/>
          <w:lang w:val="ru-RU"/>
        </w:rPr>
        <w:t xml:space="preserve">города </w:t>
      </w:r>
      <w:r w:rsidRPr="0047344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473444">
        <w:rPr>
          <w:rFonts w:ascii="Times New Roman" w:eastAsia="SchoolBookSanPin" w:hAnsi="Times New Roman"/>
          <w:sz w:val="28"/>
          <w:szCs w:val="28"/>
          <w:lang w:val="ru-RU"/>
        </w:rPr>
        <w:t>города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473444">
        <w:rPr>
          <w:rFonts w:ascii="Times New Roman" w:eastAsia="SchoolBookSanPin" w:hAnsi="Times New Roman"/>
          <w:sz w:val="28"/>
          <w:szCs w:val="28"/>
          <w:lang w:val="ru-RU"/>
        </w:rPr>
        <w:t xml:space="preserve">города </w:t>
      </w:r>
      <w:r w:rsidRPr="00473444">
        <w:rPr>
          <w:rFonts w:ascii="Times New Roman" w:eastAsia="SchoolBookSanPin" w:hAnsi="Times New Roman"/>
          <w:sz w:val="28"/>
          <w:szCs w:val="28"/>
          <w:lang w:val="ru-RU"/>
        </w:rPr>
        <w:t xml:space="preserve">Москвы и </w:t>
      </w:r>
      <w:r w:rsidR="00630D8C" w:rsidRPr="00473444">
        <w:rPr>
          <w:rFonts w:ascii="Times New Roman" w:eastAsia="SchoolBookSanPin" w:hAnsi="Times New Roman"/>
          <w:sz w:val="28"/>
          <w:szCs w:val="28"/>
          <w:lang w:val="ru-RU"/>
        </w:rPr>
        <w:t xml:space="preserve">города </w:t>
      </w:r>
      <w:r w:rsidRPr="00473444">
        <w:rPr>
          <w:rFonts w:ascii="Times New Roman" w:eastAsia="SchoolBookSanPin" w:hAnsi="Times New Roman"/>
          <w:sz w:val="28"/>
          <w:szCs w:val="28"/>
          <w:lang w:val="ru-RU"/>
        </w:rPr>
        <w:t>Санкт-Петербурга. Переход к классицизму, создание архитектурных ансамблей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стиле классицизма в обеих столицах. В.И. Баженов, М.Ф. Казаков, Ф.Ф. Растрелли.</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Изобразительное искусство в России, его выдающиеся мастера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произведения. Академия художеств в </w:t>
      </w:r>
      <w:r w:rsidR="00630D8C" w:rsidRPr="00473444">
        <w:rPr>
          <w:rFonts w:ascii="Times New Roman" w:eastAsia="SchoolBookSanPin" w:hAnsi="Times New Roman"/>
          <w:sz w:val="28"/>
          <w:szCs w:val="28"/>
          <w:lang w:val="ru-RU"/>
        </w:rPr>
        <w:t xml:space="preserve">городе </w:t>
      </w:r>
      <w:r w:rsidRPr="0047344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B02D5A" w:rsidRPr="00473444">
        <w:rPr>
          <w:rFonts w:ascii="Times New Roman" w:eastAsia="OfficinaSansBoldITC" w:hAnsi="Times New Roman"/>
          <w:sz w:val="28"/>
          <w:szCs w:val="28"/>
          <w:lang w:val="ru-RU"/>
        </w:rPr>
        <w:t>6.2.6. </w:t>
      </w:r>
      <w:r w:rsidR="00134744" w:rsidRPr="00473444">
        <w:rPr>
          <w:rFonts w:ascii="Times New Roman" w:eastAsia="SchoolBookSanPin" w:hAnsi="Times New Roman"/>
          <w:bCs/>
          <w:sz w:val="28"/>
          <w:szCs w:val="28"/>
          <w:lang w:val="ru-RU"/>
        </w:rPr>
        <w:t xml:space="preserve">Наш край </w:t>
      </w:r>
      <w:r w:rsidR="00134744" w:rsidRPr="00473444">
        <w:rPr>
          <w:rFonts w:ascii="Times New Roman" w:eastAsia="SchoolBookSanPin" w:hAnsi="Times New Roman"/>
          <w:sz w:val="28"/>
          <w:szCs w:val="28"/>
          <w:lang w:val="ru-RU"/>
        </w:rPr>
        <w:t xml:space="preserve">в </w:t>
      </w:r>
      <w:r w:rsidR="00134744" w:rsidRPr="00473444">
        <w:rPr>
          <w:rFonts w:ascii="Times New Roman" w:eastAsia="SchoolBookSanPin" w:hAnsi="Times New Roman"/>
          <w:sz w:val="28"/>
          <w:szCs w:val="28"/>
        </w:rPr>
        <w:t>XVIII</w:t>
      </w:r>
      <w:r w:rsidR="00134744" w:rsidRPr="00473444">
        <w:rPr>
          <w:rFonts w:ascii="Times New Roman" w:eastAsia="SchoolBookSanPin" w:hAnsi="Times New Roman"/>
          <w:sz w:val="28"/>
          <w:szCs w:val="28"/>
          <w:lang w:val="ru-RU"/>
        </w:rPr>
        <w:t xml:space="preserve"> в.</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6.2.</w:t>
      </w:r>
      <w:r w:rsidR="00B02D5A" w:rsidRPr="00473444">
        <w:rPr>
          <w:rFonts w:ascii="Times New Roman" w:eastAsia="OfficinaSansBoldITC" w:hAnsi="Times New Roman"/>
          <w:sz w:val="28"/>
          <w:szCs w:val="28"/>
          <w:lang w:val="ru-RU"/>
        </w:rPr>
        <w:t>7</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bCs/>
          <w:position w:val="1"/>
          <w:sz w:val="28"/>
          <w:szCs w:val="28"/>
          <w:lang w:val="ru-RU"/>
        </w:rPr>
        <w:t>Обобщение</w:t>
      </w:r>
      <w:r w:rsidR="00134744" w:rsidRPr="00473444">
        <w:rPr>
          <w:rFonts w:ascii="Times New Roman" w:eastAsia="SchoolBookSanPin" w:hAnsi="Times New Roman"/>
          <w:position w:val="1"/>
          <w:sz w:val="28"/>
          <w:szCs w:val="28"/>
          <w:lang w:val="ru-RU"/>
        </w:rPr>
        <w:t>.</w:t>
      </w:r>
    </w:p>
    <w:p w:rsidR="00134744" w:rsidRPr="00473444" w:rsidRDefault="000E54B2" w:rsidP="00473444">
      <w:pPr>
        <w:spacing w:after="0"/>
        <w:ind w:firstLine="709"/>
        <w:rPr>
          <w:rFonts w:ascii="Times New Roman" w:eastAsia="OfficinaSansBoldITC" w:hAnsi="Times New Roman"/>
          <w:sz w:val="28"/>
          <w:szCs w:val="28"/>
          <w:lang w:val="ru-RU"/>
        </w:rPr>
      </w:pPr>
      <w:r w:rsidRPr="00473444">
        <w:rPr>
          <w:rFonts w:ascii="Times New Roman" w:hAnsi="Times New Roman"/>
          <w:sz w:val="28"/>
          <w:szCs w:val="28"/>
          <w:lang w:val="ru-RU"/>
        </w:rPr>
        <w:lastRenderedPageBreak/>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w:t>
      </w:r>
      <w:r w:rsidR="00B32708"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Содержание обучения в 9 классе.</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7.1. Всеобщая история. История Нового времени.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 начало ХХ в. </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7.1.1. 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 xml:space="preserve">. </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7.1.2. Европа в начале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Провозглашение империи Наполеона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473444" w:rsidRDefault="000E54B2" w:rsidP="00473444">
      <w:pPr>
        <w:spacing w:after="0"/>
        <w:ind w:firstLine="709"/>
        <w:jc w:val="both"/>
        <w:rPr>
          <w:rFonts w:ascii="Times New Roman" w:eastAsia="OfficinaSansBoldITC" w:hAnsi="Times New Roman"/>
          <w:position w:val="1"/>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7.1.3. Развитие индустриального общества в первой половине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в.: </w:t>
      </w:r>
      <w:r w:rsidR="00134744" w:rsidRPr="0047344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7.1.4. Политическое развитие европейских стран в 1815-1840-е гг.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1830 г. и 1848-1849 гг. Возникновение и распространение марксизма.</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 Страны Европы и Северной Америки в середине Х</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Х ‒ начале ХХ в. </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7.1.5.1. </w:t>
      </w:r>
      <w:r w:rsidR="00134744" w:rsidRPr="00473444">
        <w:rPr>
          <w:rFonts w:ascii="Times New Roman" w:eastAsia="SchoolBookSanPin" w:hAnsi="Times New Roman"/>
          <w:bCs/>
          <w:sz w:val="28"/>
          <w:szCs w:val="28"/>
          <w:lang w:val="ru-RU"/>
        </w:rPr>
        <w:t xml:space="preserve">Великобритания </w:t>
      </w:r>
      <w:r w:rsidR="00134744" w:rsidRPr="0047344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7.1.5.2. </w:t>
      </w:r>
      <w:r w:rsidR="00134744" w:rsidRPr="00473444">
        <w:rPr>
          <w:rFonts w:ascii="Times New Roman" w:eastAsia="SchoolBookSanPin" w:hAnsi="Times New Roman"/>
          <w:bCs/>
          <w:sz w:val="28"/>
          <w:szCs w:val="28"/>
          <w:lang w:val="ru-RU"/>
        </w:rPr>
        <w:t xml:space="preserve">Франция. </w:t>
      </w:r>
      <w:r w:rsidR="00134744" w:rsidRPr="00473444">
        <w:rPr>
          <w:rFonts w:ascii="Times New Roman" w:eastAsia="SchoolBookSanPin" w:hAnsi="Times New Roman"/>
          <w:sz w:val="28"/>
          <w:szCs w:val="28"/>
          <w:lang w:val="ru-RU"/>
        </w:rPr>
        <w:t xml:space="preserve">Империя Наполеона </w:t>
      </w:r>
      <w:r w:rsidR="00134744" w:rsidRPr="00473444">
        <w:rPr>
          <w:rFonts w:ascii="Times New Roman" w:eastAsia="SchoolBookSanPin" w:hAnsi="Times New Roman"/>
          <w:sz w:val="28"/>
          <w:szCs w:val="28"/>
        </w:rPr>
        <w:t>III</w:t>
      </w:r>
      <w:r w:rsidR="00134744" w:rsidRPr="0047344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7.1.5.3. </w:t>
      </w:r>
      <w:r w:rsidR="00134744" w:rsidRPr="00473444">
        <w:rPr>
          <w:rFonts w:ascii="Times New Roman" w:eastAsia="SchoolBookSanPin" w:hAnsi="Times New Roman"/>
          <w:bCs/>
          <w:sz w:val="28"/>
          <w:szCs w:val="28"/>
          <w:lang w:val="ru-RU"/>
        </w:rPr>
        <w:t xml:space="preserve">Италия. </w:t>
      </w:r>
      <w:r w:rsidR="00134744" w:rsidRPr="00473444">
        <w:rPr>
          <w:rFonts w:ascii="Times New Roman" w:eastAsia="SchoolBookSanPin" w:hAnsi="Times New Roman"/>
          <w:sz w:val="28"/>
          <w:szCs w:val="28"/>
          <w:lang w:val="ru-RU"/>
        </w:rPr>
        <w:t>Подъ</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м борьбы за независимость итальянских земель.</w:t>
      </w:r>
      <w:r w:rsidR="00CA4934" w:rsidRPr="00473444">
        <w:rPr>
          <w:rFonts w:ascii="Times New Roman" w:eastAsia="SchoolBookSanPin" w:hAnsi="Times New Roman"/>
          <w:sz w:val="28"/>
          <w:szCs w:val="28"/>
          <w:lang w:val="ru-RU"/>
        </w:rPr>
        <w:t xml:space="preserve"> </w:t>
      </w:r>
      <w:r w:rsidR="005A558D" w:rsidRPr="00473444">
        <w:rPr>
          <w:rFonts w:ascii="Times New Roman" w:eastAsia="SchoolBookSanPin" w:hAnsi="Times New Roman"/>
          <w:sz w:val="28"/>
          <w:szCs w:val="28"/>
          <w:lang w:val="ru-RU"/>
        </w:rPr>
        <w:t xml:space="preserve">К. Кавур, Д. Гарибальди. </w:t>
      </w:r>
      <w:r w:rsidR="00134744" w:rsidRPr="0047344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473444">
        <w:rPr>
          <w:rFonts w:ascii="Times New Roman" w:eastAsia="SchoolBookSanPin" w:hAnsi="Times New Roman"/>
          <w:sz w:val="28"/>
          <w:szCs w:val="28"/>
        </w:rPr>
        <w:t>II</w:t>
      </w:r>
      <w:r w:rsidR="00134744" w:rsidRPr="00473444">
        <w:rPr>
          <w:rFonts w:ascii="Times New Roman" w:eastAsia="SchoolBookSanPin" w:hAnsi="Times New Roman"/>
          <w:sz w:val="28"/>
          <w:szCs w:val="28"/>
          <w:lang w:val="ru-RU"/>
        </w:rPr>
        <w:t>.</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7.1.5.4. </w:t>
      </w:r>
      <w:r w:rsidR="00134744" w:rsidRPr="00473444">
        <w:rPr>
          <w:rFonts w:ascii="Times New Roman" w:eastAsia="SchoolBookSanPin" w:hAnsi="Times New Roman"/>
          <w:bCs/>
          <w:sz w:val="28"/>
          <w:szCs w:val="28"/>
          <w:lang w:val="ru-RU"/>
        </w:rPr>
        <w:t xml:space="preserve">Германия. </w:t>
      </w:r>
      <w:r w:rsidR="00134744" w:rsidRPr="00473444">
        <w:rPr>
          <w:rFonts w:ascii="Times New Roman" w:eastAsia="SchoolBookSanPin" w:hAnsi="Times New Roman"/>
          <w:sz w:val="28"/>
          <w:szCs w:val="28"/>
          <w:lang w:val="ru-RU"/>
        </w:rPr>
        <w:t>Движение за объединение германских государств.</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колониальные захваты.</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7.1.5.5. </w:t>
      </w:r>
      <w:r w:rsidR="00134744" w:rsidRPr="00473444">
        <w:rPr>
          <w:rFonts w:ascii="Times New Roman" w:eastAsia="SchoolBookSanPin" w:hAnsi="Times New Roman"/>
          <w:bCs/>
          <w:sz w:val="28"/>
          <w:szCs w:val="28"/>
          <w:lang w:val="ru-RU"/>
        </w:rPr>
        <w:t>Страны Центральной и Юго-Восто</w:t>
      </w:r>
      <w:r w:rsidR="004F3477" w:rsidRPr="00473444">
        <w:rPr>
          <w:rFonts w:ascii="Times New Roman" w:eastAsia="SchoolBookSanPin" w:hAnsi="Times New Roman"/>
          <w:bCs/>
          <w:sz w:val="28"/>
          <w:szCs w:val="28"/>
          <w:lang w:val="ru-RU"/>
        </w:rPr>
        <w:t xml:space="preserve">чной Европы во второй половине </w:t>
      </w:r>
      <w:r w:rsidR="00134744" w:rsidRPr="00473444">
        <w:rPr>
          <w:rFonts w:ascii="Times New Roman" w:eastAsia="SchoolBookSanPin" w:hAnsi="Times New Roman"/>
          <w:bCs/>
          <w:sz w:val="28"/>
          <w:szCs w:val="28"/>
        </w:rPr>
        <w:t>XIX</w:t>
      </w:r>
      <w:r w:rsidR="00134744" w:rsidRPr="00473444">
        <w:rPr>
          <w:rFonts w:ascii="Times New Roman" w:eastAsia="SchoolBookSanPin" w:hAnsi="Times New Roman"/>
          <w:bCs/>
          <w:sz w:val="28"/>
          <w:szCs w:val="28"/>
          <w:lang w:val="ru-RU"/>
        </w:rPr>
        <w:t xml:space="preserve"> ‒ начале </w:t>
      </w:r>
      <w:r w:rsidR="00134744" w:rsidRPr="00473444">
        <w:rPr>
          <w:rFonts w:ascii="Times New Roman" w:eastAsia="SchoolBookSanPin" w:hAnsi="Times New Roman"/>
          <w:bCs/>
          <w:sz w:val="28"/>
          <w:szCs w:val="28"/>
        </w:rPr>
        <w:t>XX</w:t>
      </w:r>
      <w:r w:rsidR="00134744" w:rsidRPr="00473444">
        <w:rPr>
          <w:rFonts w:ascii="Times New Roman" w:eastAsia="SchoolBookSanPin" w:hAnsi="Times New Roman"/>
          <w:bCs/>
          <w:sz w:val="28"/>
          <w:szCs w:val="28"/>
          <w:lang w:val="ru-RU"/>
        </w:rPr>
        <w:t xml:space="preserve"> в</w:t>
      </w:r>
      <w:r w:rsidR="00134744" w:rsidRPr="00473444">
        <w:rPr>
          <w:rFonts w:ascii="Times New Roman" w:eastAsia="SchoolBookSanPin" w:hAnsi="Times New Roman"/>
          <w:sz w:val="28"/>
          <w:szCs w:val="28"/>
          <w:lang w:val="ru-RU"/>
        </w:rPr>
        <w:t xml:space="preserve">. Габсбургская империя: экономическое и политическое развитие, положение народов, национальные движения. </w:t>
      </w:r>
      <w:r w:rsidR="00134744" w:rsidRPr="00473444">
        <w:rPr>
          <w:rFonts w:ascii="Times New Roman" w:eastAsia="SchoolBookSanPin" w:hAnsi="Times New Roman"/>
          <w:sz w:val="28"/>
          <w:szCs w:val="28"/>
          <w:lang w:val="ru-RU"/>
        </w:rPr>
        <w:lastRenderedPageBreak/>
        <w:t>Провозглашение дуалистической Австро-Венгерской монархии (1867)</w:t>
      </w:r>
      <w:r w:rsidR="004F3477" w:rsidRPr="00473444">
        <w:rPr>
          <w:rFonts w:ascii="Times New Roman" w:eastAsia="SchoolBookSanPin" w:hAnsi="Times New Roman"/>
          <w:sz w:val="28"/>
          <w:szCs w:val="28"/>
          <w:lang w:val="ru-RU"/>
        </w:rPr>
        <w:t xml:space="preserve">. Югославянские народы: борьба </w:t>
      </w:r>
      <w:r w:rsidR="00134744" w:rsidRPr="00473444">
        <w:rPr>
          <w:rFonts w:ascii="Times New Roman" w:eastAsia="SchoolBookSanPin" w:hAnsi="Times New Roman"/>
          <w:sz w:val="28"/>
          <w:szCs w:val="28"/>
          <w:lang w:val="ru-RU"/>
        </w:rPr>
        <w:t>за освобождение от османского господства. Русско-турецкая война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1877-1878 гг., е</w:t>
      </w:r>
      <w:r w:rsidR="00B02D5A" w:rsidRPr="00473444">
        <w:rPr>
          <w:rFonts w:ascii="Times New Roman" w:eastAsia="SchoolBookSanPin" w:hAnsi="Times New Roman"/>
          <w:sz w:val="28"/>
          <w:szCs w:val="28"/>
          <w:lang w:val="ru-RU"/>
        </w:rPr>
        <w:t>ё</w:t>
      </w:r>
      <w:r w:rsidR="00134744" w:rsidRPr="00473444">
        <w:rPr>
          <w:rFonts w:ascii="Times New Roman" w:eastAsia="SchoolBookSanPin" w:hAnsi="Times New Roman"/>
          <w:sz w:val="28"/>
          <w:szCs w:val="28"/>
          <w:lang w:val="ru-RU"/>
        </w:rPr>
        <w:t xml:space="preserve"> итоги.</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7.1.5.6. </w:t>
      </w:r>
      <w:r w:rsidR="00134744" w:rsidRPr="00473444">
        <w:rPr>
          <w:rFonts w:ascii="Times New Roman" w:eastAsia="SchoolBookSanPin" w:hAnsi="Times New Roman"/>
          <w:bCs/>
          <w:sz w:val="28"/>
          <w:szCs w:val="28"/>
          <w:lang w:val="ru-RU"/>
        </w:rPr>
        <w:t>Соедин</w:t>
      </w:r>
      <w:r w:rsidR="00B02D5A" w:rsidRPr="00473444">
        <w:rPr>
          <w:rFonts w:ascii="Times New Roman" w:eastAsia="SchoolBookSanPin" w:hAnsi="Times New Roman"/>
          <w:bCs/>
          <w:sz w:val="28"/>
          <w:szCs w:val="28"/>
          <w:lang w:val="ru-RU"/>
        </w:rPr>
        <w:t>ё</w:t>
      </w:r>
      <w:r w:rsidR="00134744" w:rsidRPr="00473444">
        <w:rPr>
          <w:rFonts w:ascii="Times New Roman" w:eastAsia="SchoolBookSanPin" w:hAnsi="Times New Roman"/>
          <w:bCs/>
          <w:sz w:val="28"/>
          <w:szCs w:val="28"/>
          <w:lang w:val="ru-RU"/>
        </w:rPr>
        <w:t>нные Штаты Америки</w:t>
      </w:r>
      <w:r w:rsidR="00134744" w:rsidRPr="0047344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473444">
        <w:rPr>
          <w:rFonts w:ascii="Times New Roman" w:eastAsia="SchoolBookSanPin" w:hAnsi="Times New Roman"/>
          <w:sz w:val="28"/>
          <w:szCs w:val="28"/>
        </w:rPr>
        <w:t>XIX</w:t>
      </w:r>
      <w:r w:rsidR="00134744" w:rsidRPr="00473444">
        <w:rPr>
          <w:rFonts w:ascii="Times New Roman" w:eastAsia="SchoolBookSanPin" w:hAnsi="Times New Roman"/>
          <w:sz w:val="28"/>
          <w:szCs w:val="28"/>
          <w:lang w:val="ru-RU"/>
        </w:rPr>
        <w:t xml:space="preserve"> в.</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7.1.5.7. </w:t>
      </w:r>
      <w:r w:rsidR="00134744" w:rsidRPr="00473444">
        <w:rPr>
          <w:rFonts w:ascii="Times New Roman" w:eastAsia="SchoolBookSanPin" w:hAnsi="Times New Roman"/>
          <w:bCs/>
          <w:sz w:val="28"/>
          <w:szCs w:val="28"/>
          <w:lang w:val="ru-RU"/>
        </w:rPr>
        <w:t>Экономическое и социально-политическое развитие стран Европы</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и США в конце </w:t>
      </w:r>
      <w:r w:rsidR="00134744" w:rsidRPr="00473444">
        <w:rPr>
          <w:rFonts w:ascii="Times New Roman" w:eastAsia="SchoolBookSanPin" w:hAnsi="Times New Roman"/>
          <w:bCs/>
          <w:sz w:val="28"/>
          <w:szCs w:val="28"/>
        </w:rPr>
        <w:t>XIX</w:t>
      </w:r>
      <w:r w:rsidR="00134744" w:rsidRPr="00473444">
        <w:rPr>
          <w:rFonts w:ascii="Times New Roman" w:eastAsia="SchoolBookSanPin" w:hAnsi="Times New Roman"/>
          <w:bCs/>
          <w:sz w:val="28"/>
          <w:szCs w:val="28"/>
          <w:lang w:val="ru-RU"/>
        </w:rPr>
        <w:t xml:space="preserve"> ‒ начале ХХ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7.1.6. Страны Латинской Америки в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 начале ХХ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7.1.7. Страны Азии в Х</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Х ‒ начале ХХ в. </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B02D5A" w:rsidRPr="00473444">
        <w:rPr>
          <w:rFonts w:ascii="Times New Roman" w:eastAsia="OfficinaSansBoldITC" w:hAnsi="Times New Roman"/>
          <w:sz w:val="28"/>
          <w:szCs w:val="28"/>
          <w:lang w:val="ru-RU"/>
        </w:rPr>
        <w:t>7.1.7.1. </w:t>
      </w:r>
      <w:r w:rsidR="00134744" w:rsidRPr="00473444">
        <w:rPr>
          <w:rFonts w:ascii="Times New Roman" w:eastAsia="SchoolBookSanPin" w:hAnsi="Times New Roman"/>
          <w:bCs/>
          <w:sz w:val="28"/>
          <w:szCs w:val="28"/>
          <w:lang w:val="ru-RU"/>
        </w:rPr>
        <w:t xml:space="preserve">Япония. </w:t>
      </w:r>
      <w:r w:rsidR="00134744" w:rsidRPr="0047344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экономике и социальных отношениях. Переход к политике завоеваний.</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B02D5A" w:rsidRPr="00473444">
        <w:rPr>
          <w:rFonts w:ascii="Times New Roman" w:eastAsia="OfficinaSansBoldITC" w:hAnsi="Times New Roman"/>
          <w:sz w:val="28"/>
          <w:szCs w:val="28"/>
          <w:lang w:val="ru-RU"/>
        </w:rPr>
        <w:t>7.1.7.2. </w:t>
      </w:r>
      <w:r w:rsidR="00134744" w:rsidRPr="00473444">
        <w:rPr>
          <w:rFonts w:ascii="Times New Roman" w:eastAsia="SchoolBookSanPin" w:hAnsi="Times New Roman"/>
          <w:bCs/>
          <w:sz w:val="28"/>
          <w:szCs w:val="28"/>
          <w:lang w:val="ru-RU"/>
        </w:rPr>
        <w:t xml:space="preserve">Китай. </w:t>
      </w:r>
      <w:r w:rsidR="00134744" w:rsidRPr="0047344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1911-1913 гг. Сунь Ятсен.</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B02D5A" w:rsidRPr="00473444">
        <w:rPr>
          <w:rFonts w:ascii="Times New Roman" w:eastAsia="OfficinaSansBoldITC" w:hAnsi="Times New Roman"/>
          <w:sz w:val="28"/>
          <w:szCs w:val="28"/>
          <w:lang w:val="ru-RU"/>
        </w:rPr>
        <w:t>7.1.7.3. </w:t>
      </w:r>
      <w:r w:rsidR="00134744" w:rsidRPr="00473444">
        <w:rPr>
          <w:rFonts w:ascii="Times New Roman" w:eastAsia="SchoolBookSanPin" w:hAnsi="Times New Roman"/>
          <w:bCs/>
          <w:sz w:val="28"/>
          <w:szCs w:val="28"/>
          <w:lang w:val="ru-RU"/>
        </w:rPr>
        <w:t>Османская империя</w:t>
      </w:r>
      <w:r w:rsidR="00134744" w:rsidRPr="0047344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1908-1909 гг.</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B02D5A" w:rsidRPr="00473444">
        <w:rPr>
          <w:rFonts w:ascii="Times New Roman" w:eastAsia="OfficinaSansBoldITC" w:hAnsi="Times New Roman"/>
          <w:sz w:val="28"/>
          <w:szCs w:val="28"/>
          <w:lang w:val="ru-RU"/>
        </w:rPr>
        <w:t>7.1.7.4. </w:t>
      </w:r>
      <w:r w:rsidR="00134744" w:rsidRPr="00473444">
        <w:rPr>
          <w:rFonts w:ascii="Times New Roman" w:eastAsia="SchoolBookSanPin" w:hAnsi="Times New Roman"/>
          <w:position w:val="1"/>
          <w:sz w:val="28"/>
          <w:szCs w:val="28"/>
          <w:lang w:val="ru-RU"/>
        </w:rPr>
        <w:t xml:space="preserve">Революция 1905-1911 г. в </w:t>
      </w:r>
      <w:r w:rsidR="00134744" w:rsidRPr="00473444">
        <w:rPr>
          <w:rFonts w:ascii="Times New Roman" w:eastAsia="SchoolBookSanPin" w:hAnsi="Times New Roman"/>
          <w:bCs/>
          <w:position w:val="1"/>
          <w:sz w:val="28"/>
          <w:szCs w:val="28"/>
          <w:lang w:val="ru-RU"/>
        </w:rPr>
        <w:t>Иране.</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B02D5A" w:rsidRPr="00473444">
        <w:rPr>
          <w:rFonts w:ascii="Times New Roman" w:eastAsia="OfficinaSansBoldITC" w:hAnsi="Times New Roman"/>
          <w:sz w:val="28"/>
          <w:szCs w:val="28"/>
          <w:lang w:val="ru-RU"/>
        </w:rPr>
        <w:t>7.1.7.5. </w:t>
      </w:r>
      <w:r w:rsidR="00134744" w:rsidRPr="00473444">
        <w:rPr>
          <w:rFonts w:ascii="Times New Roman" w:eastAsia="SchoolBookSanPin" w:hAnsi="Times New Roman"/>
          <w:bCs/>
          <w:position w:val="1"/>
          <w:sz w:val="28"/>
          <w:szCs w:val="28"/>
          <w:lang w:val="ru-RU"/>
        </w:rPr>
        <w:t xml:space="preserve">Индия. </w:t>
      </w:r>
      <w:r w:rsidR="00134744" w:rsidRPr="0047344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473444">
        <w:rPr>
          <w:rFonts w:ascii="Times New Roman" w:eastAsia="SchoolBookSanPin" w:hAnsi="Times New Roman"/>
          <w:position w:val="1"/>
          <w:sz w:val="28"/>
          <w:szCs w:val="28"/>
        </w:rPr>
        <w:t>XIX</w:t>
      </w:r>
      <w:r w:rsidR="00134744" w:rsidRPr="0047344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7.1.8. Народы Африки в Х</w:t>
      </w:r>
      <w:r w:rsidR="00134744" w:rsidRPr="00473444">
        <w:rPr>
          <w:rFonts w:ascii="Times New Roman" w:eastAsia="OfficinaSansBoldITC" w:hAnsi="Times New Roman"/>
          <w:sz w:val="28"/>
          <w:szCs w:val="28"/>
        </w:rPr>
        <w:t>I</w:t>
      </w:r>
      <w:r w:rsidR="00134744" w:rsidRPr="00473444">
        <w:rPr>
          <w:rFonts w:ascii="Times New Roman" w:eastAsia="OfficinaSansBoldITC" w:hAnsi="Times New Roman"/>
          <w:sz w:val="28"/>
          <w:szCs w:val="28"/>
          <w:lang w:val="ru-RU"/>
        </w:rPr>
        <w:t xml:space="preserve">Х ‒ начале ХХ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Завершение колониального раздела мира. Колониальные порядки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традиционные общественные отношения в странах Африки. Выступления против </w:t>
      </w:r>
      <w:r w:rsidRPr="00473444">
        <w:rPr>
          <w:rFonts w:ascii="Times New Roman" w:eastAsia="SchoolBookSanPin" w:hAnsi="Times New Roman"/>
          <w:sz w:val="28"/>
          <w:szCs w:val="28"/>
          <w:lang w:val="ru-RU"/>
        </w:rPr>
        <w:lastRenderedPageBreak/>
        <w:t>колонизаторов. Англо-бурская война.</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7.1.9. Развитие культуры в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 начале ХХ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Научные открытия и технические изобретения в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ХХ в. Революция в физике. Достижения естествознания и медицины. Развитие философии, психологии и социологии.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театральное искусство. Рождение кинематографа. Деятели культуры: жизнь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творчество.</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7.1.10. Международные отношения в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 начале </w:t>
      </w:r>
      <w:r w:rsidR="00134744" w:rsidRPr="00473444">
        <w:rPr>
          <w:rFonts w:ascii="Times New Roman" w:eastAsia="OfficinaSansBoldITC" w:hAnsi="Times New Roman"/>
          <w:sz w:val="28"/>
          <w:szCs w:val="28"/>
        </w:rPr>
        <w:t>XX</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473444" w:rsidRDefault="000E54B2"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7.1.11. </w:t>
      </w:r>
      <w:r w:rsidR="00134744" w:rsidRPr="00473444">
        <w:rPr>
          <w:rFonts w:ascii="Times New Roman" w:eastAsia="SchoolBookSanPin" w:hAnsi="Times New Roman"/>
          <w:bCs/>
          <w:sz w:val="28"/>
          <w:szCs w:val="28"/>
          <w:lang w:val="ru-RU"/>
        </w:rPr>
        <w:t>Обобщение</w:t>
      </w:r>
      <w:r w:rsidR="00134744" w:rsidRPr="00473444">
        <w:rPr>
          <w:rFonts w:ascii="Times New Roman" w:eastAsia="SchoolBookSanPin" w:hAnsi="Times New Roman"/>
          <w:sz w:val="28"/>
          <w:szCs w:val="28"/>
          <w:lang w:val="ru-RU"/>
        </w:rPr>
        <w:t xml:space="preserve">. Историческое и культурное наследие </w:t>
      </w:r>
      <w:r w:rsidR="00134744" w:rsidRPr="00473444">
        <w:rPr>
          <w:rFonts w:ascii="Times New Roman" w:eastAsia="SchoolBookSanPin" w:hAnsi="Times New Roman"/>
          <w:position w:val="1"/>
          <w:sz w:val="28"/>
          <w:szCs w:val="28"/>
        </w:rPr>
        <w:t>XIX</w:t>
      </w:r>
      <w:r w:rsidR="00134744" w:rsidRPr="00473444">
        <w:rPr>
          <w:rFonts w:ascii="Times New Roman" w:eastAsia="SchoolBookSanPin" w:hAnsi="Times New Roman"/>
          <w:position w:val="1"/>
          <w:sz w:val="28"/>
          <w:szCs w:val="28"/>
          <w:lang w:val="ru-RU"/>
        </w:rPr>
        <w:t xml:space="preserve"> в.</w:t>
      </w:r>
    </w:p>
    <w:p w:rsidR="00134744" w:rsidRPr="00473444" w:rsidRDefault="000E54B2"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7.2. История России. Российская империя в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 начале </w:t>
      </w:r>
      <w:r w:rsidR="00134744" w:rsidRPr="00473444">
        <w:rPr>
          <w:rFonts w:ascii="Times New Roman" w:eastAsia="OfficinaSansBoldITC" w:hAnsi="Times New Roman"/>
          <w:sz w:val="28"/>
          <w:szCs w:val="28"/>
        </w:rPr>
        <w:t>XX</w:t>
      </w:r>
      <w:r w:rsidR="00134744" w:rsidRPr="00473444">
        <w:rPr>
          <w:rFonts w:ascii="Times New Roman" w:eastAsia="OfficinaSansBoldITC" w:hAnsi="Times New Roman"/>
          <w:sz w:val="28"/>
          <w:szCs w:val="28"/>
          <w:lang w:val="ru-RU"/>
        </w:rPr>
        <w:t xml:space="preserve"> в. </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7.2.1. </w:t>
      </w:r>
      <w:r w:rsidR="00134744" w:rsidRPr="00473444">
        <w:rPr>
          <w:rFonts w:ascii="Times New Roman" w:eastAsia="SchoolBookSanPin" w:hAnsi="Times New Roman"/>
          <w:bCs/>
          <w:sz w:val="28"/>
          <w:szCs w:val="28"/>
          <w:lang w:val="ru-RU"/>
        </w:rPr>
        <w:t>Введение</w:t>
      </w:r>
      <w:r w:rsidR="00134744" w:rsidRPr="00473444">
        <w:rPr>
          <w:rFonts w:ascii="Times New Roman" w:eastAsia="SchoolBookSanPin" w:hAnsi="Times New Roman"/>
          <w:sz w:val="28"/>
          <w:szCs w:val="28"/>
          <w:lang w:val="ru-RU"/>
        </w:rPr>
        <w:t xml:space="preserve">. </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7.2.2. Александровская эпоха: государственный либерализм.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Проекты либеральных реформ Александра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Внешняя политика России. Война России с Францией 1805-</w:t>
      </w:r>
      <w:r w:rsidRPr="00473444">
        <w:rPr>
          <w:rFonts w:ascii="Times New Roman" w:eastAsia="SchoolBookSanPin" w:hAnsi="Times New Roman"/>
          <w:position w:val="1"/>
          <w:sz w:val="28"/>
          <w:szCs w:val="28"/>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1812 г. ‒ важнейшее событие российской и мировой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473444" w:rsidRDefault="007F26EE" w:rsidP="00473444">
      <w:pPr>
        <w:spacing w:after="0"/>
        <w:ind w:firstLine="709"/>
        <w:jc w:val="both"/>
        <w:rPr>
          <w:rFonts w:ascii="Times New Roman" w:eastAsia="OfficinaSansBoldITC" w:hAnsi="Times New Roman"/>
          <w:position w:val="1"/>
          <w:sz w:val="28"/>
          <w:szCs w:val="28"/>
          <w:lang w:val="ru-RU"/>
        </w:rPr>
      </w:pPr>
      <w:r w:rsidRPr="00473444">
        <w:rPr>
          <w:rFonts w:ascii="Times New Roman" w:eastAsia="OfficinaSansBoldITC" w:hAnsi="Times New Roman"/>
          <w:sz w:val="28"/>
          <w:szCs w:val="28"/>
          <w:lang w:val="ru-RU"/>
        </w:rPr>
        <w:t>28</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7.2.3. Николаевское самодержавие: </w:t>
      </w:r>
      <w:r w:rsidR="00134744" w:rsidRPr="00473444">
        <w:rPr>
          <w:rFonts w:ascii="Times New Roman" w:eastAsia="OfficinaSansBoldITC" w:hAnsi="Times New Roman"/>
          <w:position w:val="1"/>
          <w:sz w:val="28"/>
          <w:szCs w:val="28"/>
          <w:lang w:val="ru-RU"/>
        </w:rPr>
        <w:t xml:space="preserve">государственный консерватизм.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 xml:space="preserve">Реформаторские и консервативные тенденции в политике Николая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образовании. Крестьянский вопрос. Реформа государственных крестьян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П.Д. Кисел</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Расширение империи: русско-иранская и русско-турецкая войны. Россия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его особенности в России. Начало железнодорожного строительства. Москва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Петербург: спор двух столиц. Города как административные, торговые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промышленные центры. Городское самоуправление.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7.2.4. Культурное пространство империи в первой половине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7.2.5. Народы России в первой половине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1830-1831 гг. Присоединение Грузии и Закавказья. Кавказская война. </w:t>
      </w:r>
      <w:r w:rsidRPr="00473444">
        <w:rPr>
          <w:rFonts w:ascii="Times New Roman" w:eastAsia="SchoolBookSanPin" w:hAnsi="Times New Roman"/>
          <w:sz w:val="28"/>
          <w:szCs w:val="28"/>
          <w:lang w:val="ru-RU"/>
        </w:rPr>
        <w:lastRenderedPageBreak/>
        <w:t>Движение Шамиля.</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7.2.6. Социальная и правовая модернизация страны при Александре </w:t>
      </w:r>
      <w:r w:rsidR="00134744" w:rsidRPr="00473444">
        <w:rPr>
          <w:rFonts w:ascii="Times New Roman" w:eastAsia="OfficinaSansBoldITC" w:hAnsi="Times New Roman"/>
          <w:sz w:val="28"/>
          <w:szCs w:val="28"/>
        </w:rPr>
        <w:t>II</w:t>
      </w:r>
      <w:r w:rsidR="00134744" w:rsidRPr="00473444">
        <w:rPr>
          <w:rFonts w:ascii="Times New Roman" w:eastAsia="OfficinaSansBoldITC"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Реформы 1860-1870-х гг. ‒ движение к правовому государству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гражданскому обществу. Крестьянская реформа 1861 г. и е</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7.2.7. Россия в 1880-1890-х гг.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«Народное самодержавие» Александра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Идеология самобытного развития России. Государс</w:t>
      </w:r>
      <w:r w:rsidR="00B02D5A" w:rsidRPr="00473444">
        <w:rPr>
          <w:rFonts w:ascii="Times New Roman" w:eastAsia="SchoolBookSanPin" w:hAnsi="Times New Roman"/>
          <w:sz w:val="28"/>
          <w:szCs w:val="28"/>
          <w:lang w:val="ru-RU"/>
        </w:rPr>
        <w:t xml:space="preserve">твенный национализм. Реформы и </w:t>
      </w:r>
      <w:r w:rsidRPr="0047344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Сельское хозяйство и промышленность</w:t>
      </w:r>
      <w:r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sz w:val="28"/>
          <w:szCs w:val="28"/>
          <w:lang w:val="ru-RU"/>
        </w:rPr>
        <w:t>Пореформенная деревня: традиции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Индустриализация и урбанизация. Железные дороги и их роль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экономической и социальной модернизации. Миграции сельского населения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7.2.8. Культурное пространство империи во второй половине </w:t>
      </w:r>
      <w:r w:rsidR="00134744" w:rsidRPr="00473444">
        <w:rPr>
          <w:rFonts w:ascii="Times New Roman" w:eastAsia="OfficinaSansBoldITC" w:hAnsi="Times New Roman"/>
          <w:sz w:val="28"/>
          <w:szCs w:val="28"/>
        </w:rPr>
        <w:t>XIX</w:t>
      </w:r>
      <w:r w:rsidR="00134744" w:rsidRPr="00473444">
        <w:rPr>
          <w:rFonts w:ascii="Times New Roman" w:eastAsia="OfficinaSansBoldITC" w:hAnsi="Times New Roman"/>
          <w:sz w:val="28"/>
          <w:szCs w:val="28"/>
          <w:lang w:val="ru-RU"/>
        </w:rPr>
        <w:t xml:space="preserve"> 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Культура и быт народов России во второй половине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часть мировой культуры. Становление национальной научной школы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вклад в </w:t>
      </w:r>
      <w:r w:rsidRPr="00473444">
        <w:rPr>
          <w:rFonts w:ascii="Times New Roman" w:eastAsia="SchoolBookSanPin" w:hAnsi="Times New Roman"/>
          <w:sz w:val="28"/>
          <w:szCs w:val="28"/>
          <w:lang w:val="ru-RU"/>
        </w:rPr>
        <w:lastRenderedPageBreak/>
        <w:t>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7.2.9. Этнокультурный облик империи.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473444" w:rsidRDefault="007F26EE" w:rsidP="00473444">
      <w:pPr>
        <w:spacing w:after="0"/>
        <w:ind w:firstLine="709"/>
        <w:jc w:val="both"/>
        <w:rPr>
          <w:rFonts w:ascii="Times New Roman" w:eastAsia="OfficinaSansBoldITC" w:hAnsi="Times New Roman"/>
          <w:position w:val="1"/>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7.2.10. Формирование гражданского общества </w:t>
      </w:r>
      <w:r w:rsidR="00134744" w:rsidRPr="0047344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съезд РСДРП.</w:t>
      </w:r>
    </w:p>
    <w:p w:rsidR="00134744" w:rsidRPr="00473444" w:rsidRDefault="007F26EE"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 xml:space="preserve">7.2.11. Россия на пороге ХХ в. </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7.2.11.1. </w:t>
      </w:r>
      <w:r w:rsidR="00134744" w:rsidRPr="00473444">
        <w:rPr>
          <w:rFonts w:ascii="Times New Roman" w:eastAsia="SchoolBookSanPin" w:hAnsi="Times New Roman"/>
          <w:bCs/>
          <w:sz w:val="28"/>
          <w:szCs w:val="28"/>
          <w:lang w:val="ru-RU"/>
        </w:rPr>
        <w:t>На пороге нового века</w:t>
      </w:r>
      <w:r w:rsidR="00134744" w:rsidRPr="0047344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в обществе. Церковь в условиях кризиса имперской идеологии. Распространение </w:t>
      </w:r>
      <w:r w:rsidR="00134744" w:rsidRPr="00473444">
        <w:rPr>
          <w:rFonts w:ascii="Times New Roman" w:eastAsia="SchoolBookSanPin" w:hAnsi="Times New Roman"/>
          <w:sz w:val="28"/>
          <w:szCs w:val="28"/>
          <w:lang w:val="ru-RU"/>
        </w:rPr>
        <w:lastRenderedPageBreak/>
        <w:t>светской этики и культуры.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Имперский центр и регионы. Национальная политика, этнические элиты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национально-культурные движения.</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7.2.11.2. </w:t>
      </w:r>
      <w:r w:rsidR="00134744" w:rsidRPr="00473444">
        <w:rPr>
          <w:rFonts w:ascii="Times New Roman" w:eastAsia="SchoolBookSanPin" w:hAnsi="Times New Roman"/>
          <w:bCs/>
          <w:sz w:val="28"/>
          <w:szCs w:val="28"/>
          <w:lang w:val="ru-RU"/>
        </w:rPr>
        <w:t xml:space="preserve">Россия в системе международных отношений. </w:t>
      </w:r>
      <w:r w:rsidR="00134744" w:rsidRPr="00473444">
        <w:rPr>
          <w:rFonts w:ascii="Times New Roman" w:eastAsia="SchoolBookSanPin" w:hAnsi="Times New Roman"/>
          <w:sz w:val="28"/>
          <w:szCs w:val="28"/>
          <w:lang w:val="ru-RU"/>
        </w:rPr>
        <w:t>Политика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на Дальнем Востоке. Русско-японская война 1904-1905 гг. Оборона Порт-Артура. Цусимское сражение.</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7.2.11.3. </w:t>
      </w:r>
      <w:r w:rsidR="00134744" w:rsidRPr="0047344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473444">
        <w:rPr>
          <w:rFonts w:ascii="Times New Roman" w:eastAsia="SchoolBookSanPin" w:hAnsi="Times New Roman"/>
          <w:position w:val="1"/>
          <w:sz w:val="28"/>
          <w:szCs w:val="28"/>
          <w:lang w:val="ru-RU"/>
        </w:rPr>
        <w:t xml:space="preserve">Николай </w:t>
      </w:r>
      <w:r w:rsidR="00134744" w:rsidRPr="00473444">
        <w:rPr>
          <w:rFonts w:ascii="Times New Roman" w:eastAsia="SchoolBookSanPin" w:hAnsi="Times New Roman"/>
          <w:position w:val="1"/>
          <w:sz w:val="28"/>
          <w:szCs w:val="28"/>
        </w:rPr>
        <w:t>II</w:t>
      </w:r>
      <w:r w:rsidR="00134744" w:rsidRPr="00473444">
        <w:rPr>
          <w:rFonts w:ascii="Times New Roman" w:eastAsia="SchoolBookSanPin" w:hAnsi="Times New Roman"/>
          <w:position w:val="1"/>
          <w:sz w:val="28"/>
          <w:szCs w:val="28"/>
          <w:lang w:val="ru-RU"/>
        </w:rPr>
        <w:t xml:space="preserve"> и его окружение.</w:t>
      </w:r>
      <w:r w:rsidR="005848A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Деятельность В.К. Плеве</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на посту министра внутренних дел.</w:t>
      </w:r>
      <w:r w:rsidR="005848A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Оппозиционное либеральное движение. «Союз освобождения».</w:t>
      </w:r>
      <w:r w:rsidR="005848A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Банкетная кампания.</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Избирательный закон 11 декабря 1905 г. Избирательная кампания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w:t>
      </w:r>
      <w:r w:rsidRPr="00473444">
        <w:rPr>
          <w:rFonts w:ascii="Times New Roman" w:eastAsia="SchoolBookSanPin" w:hAnsi="Times New Roman"/>
          <w:position w:val="1"/>
          <w:sz w:val="28"/>
          <w:szCs w:val="28"/>
        </w:rPr>
        <w:t>I</w:t>
      </w:r>
      <w:r w:rsidRPr="0047344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473444">
        <w:rPr>
          <w:rFonts w:ascii="Times New Roman" w:eastAsia="SchoolBookSanPin" w:hAnsi="Times New Roman"/>
          <w:position w:val="1"/>
          <w:sz w:val="28"/>
          <w:szCs w:val="28"/>
        </w:rPr>
        <w:t>I</w:t>
      </w:r>
      <w:r w:rsidRPr="00473444">
        <w:rPr>
          <w:rFonts w:ascii="Times New Roman" w:eastAsia="SchoolBookSanPin" w:hAnsi="Times New Roman"/>
          <w:position w:val="1"/>
          <w:sz w:val="28"/>
          <w:szCs w:val="28"/>
          <w:lang w:val="ru-RU"/>
        </w:rPr>
        <w:t xml:space="preserve"> и </w:t>
      </w:r>
      <w:r w:rsidRPr="00473444">
        <w:rPr>
          <w:rFonts w:ascii="Times New Roman" w:eastAsia="SchoolBookSanPin" w:hAnsi="Times New Roman"/>
          <w:position w:val="1"/>
          <w:sz w:val="28"/>
          <w:szCs w:val="28"/>
        </w:rPr>
        <w:t>II</w:t>
      </w:r>
      <w:r w:rsidRPr="00473444">
        <w:rPr>
          <w:rFonts w:ascii="Times New Roman" w:eastAsia="SchoolBookSanPin" w:hAnsi="Times New Roman"/>
          <w:position w:val="1"/>
          <w:sz w:val="28"/>
          <w:szCs w:val="28"/>
          <w:lang w:val="ru-RU"/>
        </w:rPr>
        <w:t xml:space="preserve"> Государственной думы: итоги и уроки.</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7.2.11.4. </w:t>
      </w:r>
      <w:r w:rsidR="00134744" w:rsidRPr="00473444">
        <w:rPr>
          <w:rFonts w:ascii="Times New Roman" w:eastAsia="SchoolBookSanPin" w:hAnsi="Times New Roman"/>
          <w:bCs/>
          <w:position w:val="1"/>
          <w:sz w:val="28"/>
          <w:szCs w:val="28"/>
          <w:lang w:val="ru-RU"/>
        </w:rPr>
        <w:t xml:space="preserve">Общество и власть после революции. </w:t>
      </w:r>
      <w:r w:rsidR="00134744" w:rsidRPr="0047344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473444">
        <w:rPr>
          <w:rFonts w:ascii="Times New Roman" w:eastAsia="SchoolBookSanPin" w:hAnsi="Times New Roman"/>
          <w:position w:val="1"/>
          <w:sz w:val="28"/>
          <w:szCs w:val="28"/>
        </w:rPr>
        <w:t>III</w:t>
      </w:r>
      <w:r w:rsidR="00134744" w:rsidRPr="00473444">
        <w:rPr>
          <w:rFonts w:ascii="Times New Roman" w:eastAsia="SchoolBookSanPin" w:hAnsi="Times New Roman"/>
          <w:position w:val="1"/>
          <w:sz w:val="28"/>
          <w:szCs w:val="28"/>
          <w:lang w:val="ru-RU"/>
        </w:rPr>
        <w:t xml:space="preserve"> и </w:t>
      </w:r>
      <w:r w:rsidR="00134744" w:rsidRPr="00473444">
        <w:rPr>
          <w:rFonts w:ascii="Times New Roman" w:eastAsia="SchoolBookSanPin" w:hAnsi="Times New Roman"/>
          <w:position w:val="1"/>
          <w:sz w:val="28"/>
          <w:szCs w:val="28"/>
        </w:rPr>
        <w:t>IV</w:t>
      </w:r>
      <w:r w:rsidR="00134744" w:rsidRPr="00473444">
        <w:rPr>
          <w:rFonts w:ascii="Times New Roman" w:eastAsia="SchoolBookSanPin" w:hAnsi="Times New Roman"/>
          <w:position w:val="1"/>
          <w:sz w:val="28"/>
          <w:szCs w:val="28"/>
          <w:lang w:val="ru-RU"/>
        </w:rPr>
        <w:t xml:space="preserve"> Государственная дума.</w:t>
      </w:r>
      <w:r w:rsidR="005848A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Идейно-политический спектр. Общественный и социальный подъ</w:t>
      </w:r>
      <w:r w:rsidR="005848A4" w:rsidRPr="00473444">
        <w:rPr>
          <w:rFonts w:ascii="Times New Roman" w:eastAsia="SchoolBookSanPin" w:hAnsi="Times New Roman"/>
          <w:position w:val="1"/>
          <w:sz w:val="28"/>
          <w:szCs w:val="28"/>
          <w:lang w:val="ru-RU"/>
        </w:rPr>
        <w:t>ё</w:t>
      </w:r>
      <w:r w:rsidR="00134744" w:rsidRPr="00473444">
        <w:rPr>
          <w:rFonts w:ascii="Times New Roman" w:eastAsia="SchoolBookSanPin" w:hAnsi="Times New Roman"/>
          <w:position w:val="1"/>
          <w:sz w:val="28"/>
          <w:szCs w:val="28"/>
          <w:lang w:val="ru-RU"/>
        </w:rPr>
        <w:t>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Обострение международной обстановки. Блоковая система и участие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ней России. Россия в преддверии мировой катастрофы.</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7.2.11.5. </w:t>
      </w:r>
      <w:r w:rsidR="00134744" w:rsidRPr="00473444">
        <w:rPr>
          <w:rFonts w:ascii="Times New Roman" w:eastAsia="SchoolBookSanPin" w:hAnsi="Times New Roman"/>
          <w:bCs/>
          <w:position w:val="1"/>
          <w:sz w:val="28"/>
          <w:szCs w:val="28"/>
          <w:lang w:val="ru-RU"/>
        </w:rPr>
        <w:t xml:space="preserve">Серебряный век российской культуры. </w:t>
      </w:r>
      <w:r w:rsidR="00134744" w:rsidRPr="00473444">
        <w:rPr>
          <w:rFonts w:ascii="Times New Roman" w:eastAsia="SchoolBookSanPin" w:hAnsi="Times New Roman"/>
          <w:position w:val="1"/>
          <w:sz w:val="28"/>
          <w:szCs w:val="28"/>
          <w:lang w:val="ru-RU"/>
        </w:rPr>
        <w:t>Новые явления</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 xml:space="preserve">в художественной литературе и искусстве. Мировоззренческие ценности и стиль жизни. Литература начала </w:t>
      </w:r>
      <w:r w:rsidR="00134744" w:rsidRPr="00473444">
        <w:rPr>
          <w:rFonts w:ascii="Times New Roman" w:eastAsia="SchoolBookSanPin" w:hAnsi="Times New Roman"/>
          <w:position w:val="1"/>
          <w:sz w:val="28"/>
          <w:szCs w:val="28"/>
        </w:rPr>
        <w:t>XX</w:t>
      </w:r>
      <w:r w:rsidR="00134744" w:rsidRPr="00473444">
        <w:rPr>
          <w:rFonts w:ascii="Times New Roman" w:eastAsia="SchoolBookSanPin" w:hAnsi="Times New Roman"/>
          <w:position w:val="1"/>
          <w:sz w:val="28"/>
          <w:szCs w:val="28"/>
          <w:lang w:val="ru-RU"/>
        </w:rPr>
        <w:t xml:space="preserve"> в. Живопись.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«Мир искусства». Архитектура. Скульптура. Драматический театр: традиции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новаторство. Музыка. «Русские сезоны» в Париже. Зарождение российского кинематографа.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w:t>
      </w:r>
      <w:r w:rsidRPr="00473444">
        <w:rPr>
          <w:rFonts w:ascii="Times New Roman" w:eastAsia="SchoolBookSanPin" w:hAnsi="Times New Roman"/>
          <w:position w:val="1"/>
          <w:sz w:val="28"/>
          <w:szCs w:val="28"/>
          <w:lang w:val="ru-RU"/>
        </w:rPr>
        <w:lastRenderedPageBreak/>
        <w:t>гуманитарных наук. Формирование русской философской школы. Вклад России начала</w:t>
      </w:r>
      <w:r w:rsidR="005848A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в мировую культуру.</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w:t>
      </w:r>
      <w:r w:rsidR="005848A4" w:rsidRPr="00473444">
        <w:rPr>
          <w:rFonts w:ascii="Times New Roman" w:eastAsia="OfficinaSansBoldITC" w:hAnsi="Times New Roman"/>
          <w:sz w:val="28"/>
          <w:szCs w:val="28"/>
          <w:lang w:val="ru-RU"/>
        </w:rPr>
        <w:t>2</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bCs/>
          <w:position w:val="1"/>
          <w:sz w:val="28"/>
          <w:szCs w:val="28"/>
          <w:lang w:val="ru-RU"/>
        </w:rPr>
        <w:t xml:space="preserve">Наш край </w:t>
      </w:r>
      <w:r w:rsidR="00134744" w:rsidRPr="00473444">
        <w:rPr>
          <w:rFonts w:ascii="Times New Roman" w:eastAsia="SchoolBookSanPin" w:hAnsi="Times New Roman"/>
          <w:position w:val="1"/>
          <w:sz w:val="28"/>
          <w:szCs w:val="28"/>
          <w:lang w:val="ru-RU"/>
        </w:rPr>
        <w:t xml:space="preserve">в </w:t>
      </w:r>
      <w:r w:rsidR="00134744" w:rsidRPr="00473444">
        <w:rPr>
          <w:rFonts w:ascii="Times New Roman" w:eastAsia="SchoolBookSanPin" w:hAnsi="Times New Roman"/>
          <w:position w:val="1"/>
          <w:sz w:val="28"/>
          <w:szCs w:val="28"/>
        </w:rPr>
        <w:t>XIX</w:t>
      </w:r>
      <w:r w:rsidR="00134744" w:rsidRPr="00473444">
        <w:rPr>
          <w:rFonts w:ascii="Times New Roman" w:eastAsia="SchoolBookSanPin" w:hAnsi="Times New Roman"/>
          <w:position w:val="1"/>
          <w:sz w:val="28"/>
          <w:szCs w:val="28"/>
          <w:lang w:val="ru-RU"/>
        </w:rPr>
        <w:t xml:space="preserve"> ‒ начале ХХ в.</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7.2.1</w:t>
      </w:r>
      <w:r w:rsidR="005848A4" w:rsidRPr="00473444">
        <w:rPr>
          <w:rFonts w:ascii="Times New Roman" w:eastAsia="OfficinaSansBoldITC" w:hAnsi="Times New Roman"/>
          <w:sz w:val="28"/>
          <w:szCs w:val="28"/>
          <w:lang w:val="ru-RU"/>
        </w:rPr>
        <w:t>3</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bCs/>
          <w:position w:val="1"/>
          <w:sz w:val="28"/>
          <w:szCs w:val="28"/>
          <w:lang w:val="ru-RU"/>
        </w:rPr>
        <w:t xml:space="preserve">Обобщение. </w:t>
      </w:r>
    </w:p>
    <w:p w:rsidR="00134744" w:rsidRPr="00473444" w:rsidRDefault="007F26EE"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 Планируемые результаты освоения программы по истории</w:t>
      </w:r>
      <w:r w:rsidR="00CA4934" w:rsidRPr="00473444">
        <w:rPr>
          <w:rFonts w:ascii="Times New Roman" w:eastAsia="OfficinaSansBoldITC" w:hAnsi="Times New Roman"/>
          <w:sz w:val="28"/>
          <w:szCs w:val="28"/>
          <w:lang w:val="ru-RU"/>
        </w:rPr>
        <w:t xml:space="preserve"> </w:t>
      </w:r>
      <w:r w:rsidR="00134744" w:rsidRPr="00473444">
        <w:rPr>
          <w:rFonts w:ascii="Times New Roman" w:eastAsia="OfficinaSansBoldITC" w:hAnsi="Times New Roman"/>
          <w:sz w:val="28"/>
          <w:szCs w:val="28"/>
          <w:lang w:val="ru-RU"/>
        </w:rPr>
        <w:t>на уровне основного общего образования.</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8.1. К важнейшим </w:t>
      </w:r>
      <w:r w:rsidR="00134744" w:rsidRPr="00473444">
        <w:rPr>
          <w:rFonts w:ascii="Times New Roman" w:eastAsia="SchoolBookSanPin" w:hAnsi="Times New Roman"/>
          <w:bCs/>
          <w:sz w:val="28"/>
          <w:szCs w:val="28"/>
          <w:lang w:val="ru-RU"/>
        </w:rPr>
        <w:t xml:space="preserve">личностным результатам </w:t>
      </w:r>
      <w:r w:rsidR="00134744" w:rsidRPr="00473444">
        <w:rPr>
          <w:rFonts w:ascii="Times New Roman" w:eastAsia="SchoolBookSanPin" w:hAnsi="Times New Roman"/>
          <w:sz w:val="28"/>
          <w:szCs w:val="28"/>
          <w:lang w:val="ru-RU"/>
        </w:rPr>
        <w:t>изучения истории относятся: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Родины ‒ России, к науке, искусству, спорту, </w:t>
      </w:r>
      <w:r w:rsidR="006818FB">
        <w:rPr>
          <w:rFonts w:ascii="Times New Roman" w:eastAsia="SchoolBookSanPin" w:hAnsi="Times New Roman"/>
          <w:sz w:val="28"/>
          <w:szCs w:val="28"/>
          <w:lang w:val="ru-RU"/>
        </w:rPr>
        <w:t>Труд (технология)</w:t>
      </w:r>
      <w:r w:rsidRPr="00473444">
        <w:rPr>
          <w:rFonts w:ascii="Times New Roman" w:eastAsia="SchoolBookSanPin" w:hAnsi="Times New Roman"/>
          <w:sz w:val="28"/>
          <w:szCs w:val="28"/>
          <w:lang w:val="ru-RU"/>
        </w:rPr>
        <w:t>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в сфере гражданского воспитания: осмысление исторической традиции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природной среде;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в понимании ценности научного познания: осмысление значения истории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знания о развитии человека и общества, о социальном, культурном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общества; представление о разнообразии существовавших в прошлом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473444" w:rsidRDefault="007F26EE"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134744" w:rsidRPr="0047344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8.2.1. 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причинно-следственные связи событий;</w:t>
      </w:r>
    </w:p>
    <w:p w:rsidR="00134744" w:rsidRPr="00473444" w:rsidRDefault="00134744" w:rsidP="00473444">
      <w:pPr>
        <w:spacing w:after="0"/>
        <w:ind w:left="708"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8.2.2. 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определять познавательную задачу;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намечать путь е</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w:t>
      </w:r>
      <w:r w:rsidRPr="00473444">
        <w:rPr>
          <w:rFonts w:ascii="Times New Roman" w:eastAsia="SchoolBookSanPin" w:hAnsi="Times New Roman"/>
          <w:position w:val="1"/>
          <w:sz w:val="28"/>
          <w:szCs w:val="28"/>
          <w:lang w:val="ru-RU"/>
        </w:rPr>
        <w:lastRenderedPageBreak/>
        <w:t xml:space="preserve">реконструкцию исторических событий;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8.2.3. </w:t>
      </w:r>
      <w:r w:rsidR="00134744"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с информацией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473444">
        <w:rPr>
          <w:rFonts w:ascii="Times New Roman" w:eastAsia="SchoolBookSanPin" w:hAnsi="Times New Roman"/>
          <w:position w:val="1"/>
          <w:sz w:val="28"/>
          <w:szCs w:val="28"/>
          <w:lang w:val="ru-RU"/>
        </w:rPr>
        <w:t>интернет-</w:t>
      </w:r>
      <w:r w:rsidRPr="00473444">
        <w:rPr>
          <w:rFonts w:ascii="Times New Roman" w:eastAsia="SchoolBookSanPin" w:hAnsi="Times New Roman"/>
          <w:position w:val="1"/>
          <w:sz w:val="28"/>
          <w:szCs w:val="28"/>
          <w:lang w:val="ru-RU"/>
        </w:rPr>
        <w:t>ресурсы и другие) ‒ извлекать информацию из источника;</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различать виды источников исторической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высказывать суждение о достоверности и значении информации источника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критериям, предложенным учителем или сформулированным самостоятельно).</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8.2.4. </w:t>
      </w:r>
      <w:r w:rsidR="00134744" w:rsidRPr="0047344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473444">
        <w:rPr>
          <w:rFonts w:ascii="Times New Roman" w:eastAsia="SchoolBookSanPin" w:hAnsi="Times New Roman"/>
          <w:bCs/>
          <w:sz w:val="28"/>
          <w:szCs w:val="28"/>
          <w:lang w:val="ru-RU"/>
        </w:rPr>
        <w:t>коммуникативных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представлять особенности взаимодействия людей в исторических обществах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современном мире; </w:t>
      </w:r>
    </w:p>
    <w:p w:rsidR="005848A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848A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осваивать и применять правила межкультурного взаимодействия в школе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социальном окружении.</w:t>
      </w:r>
    </w:p>
    <w:p w:rsidR="006764E2"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6764E2" w:rsidRPr="00473444">
        <w:rPr>
          <w:rFonts w:ascii="Times New Roman" w:eastAsia="OfficinaSansBoldITC" w:hAnsi="Times New Roman"/>
          <w:sz w:val="28"/>
          <w:szCs w:val="28"/>
          <w:lang w:val="ru-RU"/>
        </w:rPr>
        <w:t>8.2.5. </w:t>
      </w:r>
      <w:r w:rsidR="006764E2" w:rsidRPr="0047344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473444" w:rsidRDefault="006764E2"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473444" w:rsidRDefault="006764E2"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473444" w:rsidRDefault="006764E2"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свое участие в общей работе и координировать свои действия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 другими членами </w:t>
      </w:r>
      <w:r w:rsidRPr="00473444">
        <w:rPr>
          <w:rFonts w:ascii="Times New Roman" w:eastAsia="SchoolBookSanPin" w:hAnsi="Times New Roman"/>
          <w:sz w:val="28"/>
          <w:szCs w:val="28"/>
          <w:lang w:val="ru-RU"/>
        </w:rPr>
        <w:t>команды.</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8.2.</w:t>
      </w:r>
      <w:r w:rsidR="006764E2" w:rsidRPr="00473444">
        <w:rPr>
          <w:rFonts w:ascii="Times New Roman" w:eastAsia="OfficinaSansBoldITC" w:hAnsi="Times New Roman"/>
          <w:sz w:val="28"/>
          <w:szCs w:val="28"/>
          <w:lang w:val="ru-RU"/>
        </w:rPr>
        <w:t>6</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sz w:val="28"/>
          <w:szCs w:val="28"/>
          <w:lang w:val="ru-RU"/>
        </w:rPr>
        <w:t xml:space="preserve">У обучающегося будут сформированы умения в части </w:t>
      </w:r>
      <w:r w:rsidR="00134744" w:rsidRPr="00473444">
        <w:rPr>
          <w:rFonts w:ascii="Times New Roman" w:eastAsia="SchoolBookSanPin" w:hAnsi="Times New Roman"/>
          <w:bCs/>
          <w:sz w:val="28"/>
          <w:szCs w:val="28"/>
          <w:lang w:val="ru-RU"/>
        </w:rPr>
        <w:t>регулятивных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определение способа решения);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владеть при</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мами самоконтроля ‒ осуществление самоконтроля, рефлексии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самооценки полученных результатов;</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lastRenderedPageBreak/>
        <w:t>вносить коррективы в свою работу с уч</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том установленных ошибок, возникших трудностей.</w:t>
      </w:r>
    </w:p>
    <w:p w:rsidR="00547FD3" w:rsidRPr="00473444" w:rsidRDefault="007F26EE"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28</w:t>
      </w:r>
      <w:r w:rsidR="00A67132" w:rsidRPr="00473444">
        <w:rPr>
          <w:rFonts w:ascii="Times New Roman" w:eastAsia="SchoolBookSanPin" w:hAnsi="Times New Roman"/>
          <w:position w:val="1"/>
          <w:sz w:val="28"/>
          <w:szCs w:val="28"/>
          <w:lang w:val="ru-RU"/>
        </w:rPr>
        <w:t>.</w:t>
      </w:r>
      <w:r w:rsidR="00547FD3" w:rsidRPr="00473444">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ставить себя на место другого человека, понимать мотивы действий другого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исторических ситуациях и окружающей действительности);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регулировать способ выражения своих эмоций с уч</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том позиций и мнений других участников общения.</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3. </w:t>
      </w:r>
      <w:r w:rsidR="00134744" w:rsidRPr="0047344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473444">
        <w:rPr>
          <w:rFonts w:ascii="Times New Roman" w:eastAsia="SchoolBookSanPin" w:hAnsi="Times New Roman"/>
          <w:sz w:val="28"/>
          <w:szCs w:val="28"/>
          <w:lang w:val="ru-RU"/>
        </w:rPr>
        <w:t>должны обеспечивать: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истории России, определять современников исторических событий, явлений, процессов;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умение выявлять особенности развития культуры, быта и нравов народов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различные исторические эпохи;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умение рассказывать на основе самостоятельно составленного плана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их взаимосвязь (при наличии) с важнейшими событиями ХХ ‒ начала </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5A558D"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w:t>
      </w:r>
      <w:r w:rsidR="005A558D" w:rsidRPr="00473444">
        <w:rPr>
          <w:rFonts w:ascii="Times New Roman" w:eastAsia="SchoolBookSanPin" w:hAnsi="Times New Roman"/>
          <w:sz w:val="28"/>
          <w:szCs w:val="28"/>
          <w:lang w:val="ru-RU"/>
        </w:rPr>
        <w:t xml:space="preserve">умение определять и аргументировать собственную или предложенную точку зрения с использованием фактического материала, в том числе используя </w:t>
      </w:r>
      <w:r w:rsidR="005A558D" w:rsidRPr="00473444">
        <w:rPr>
          <w:rFonts w:ascii="Times New Roman" w:eastAsia="SchoolBookSanPin" w:hAnsi="Times New Roman"/>
          <w:sz w:val="28"/>
          <w:szCs w:val="28"/>
          <w:lang w:val="ru-RU"/>
        </w:rPr>
        <w:lastRenderedPageBreak/>
        <w:t>источники разных типов;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473444">
        <w:rPr>
          <w:rFonts w:ascii="Times New Roman" w:eastAsia="SchoolBookSanPin" w:hAnsi="Times New Roman"/>
          <w:sz w:val="28"/>
          <w:szCs w:val="28"/>
          <w:lang w:val="ru-RU"/>
        </w:rPr>
        <w:t>ё</w:t>
      </w:r>
      <w:r w:rsidRPr="00473444">
        <w:rPr>
          <w:rFonts w:ascii="Times New Roman" w:eastAsia="SchoolBookSanPin" w:hAnsi="Times New Roman"/>
          <w:sz w:val="28"/>
          <w:szCs w:val="28"/>
          <w:lang w:val="ru-RU"/>
        </w:rPr>
        <w:t>нную информацию с информацией из других источников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4. </w:t>
      </w:r>
      <w:r w:rsidR="00134744" w:rsidRPr="00473444">
        <w:rPr>
          <w:rFonts w:ascii="Times New Roman" w:eastAsia="SchoolBookSanPin" w:hAnsi="Times New Roman"/>
          <w:position w:val="1"/>
          <w:sz w:val="28"/>
          <w:szCs w:val="28"/>
          <w:lang w:val="ru-RU"/>
        </w:rPr>
        <w:t>Положения ФГОС ООО разв</w:t>
      </w:r>
      <w:r w:rsidR="005848A4" w:rsidRPr="00473444">
        <w:rPr>
          <w:rFonts w:ascii="Times New Roman" w:eastAsia="SchoolBookSanPin" w:hAnsi="Times New Roman"/>
          <w:position w:val="1"/>
          <w:sz w:val="28"/>
          <w:szCs w:val="28"/>
          <w:lang w:val="ru-RU"/>
        </w:rPr>
        <w:t>ё</w:t>
      </w:r>
      <w:r w:rsidR="00134744" w:rsidRPr="00473444">
        <w:rPr>
          <w:rFonts w:ascii="Times New Roman" w:eastAsia="SchoolBookSanPin" w:hAnsi="Times New Roman"/>
          <w:position w:val="1"/>
          <w:sz w:val="28"/>
          <w:szCs w:val="28"/>
          <w:lang w:val="ru-RU"/>
        </w:rPr>
        <w:t>рнуты и структурированы в программе</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 xml:space="preserve">по истории в виде планируемых результатов, относящихся к ключевым компонентам познавательной деятельности </w:t>
      </w:r>
      <w:r w:rsidR="00596B0C" w:rsidRPr="00473444">
        <w:rPr>
          <w:rFonts w:ascii="Times New Roman" w:eastAsia="SchoolBookSanPin" w:hAnsi="Times New Roman"/>
          <w:sz w:val="28"/>
          <w:szCs w:val="28"/>
          <w:lang w:val="ru-RU"/>
        </w:rPr>
        <w:t>обучающихся</w:t>
      </w:r>
      <w:r w:rsidR="00596B0C" w:rsidRPr="00473444">
        <w:rPr>
          <w:rFonts w:ascii="Times New Roman" w:hAnsi="Times New Roman"/>
          <w:sz w:val="28"/>
          <w:szCs w:val="28"/>
          <w:lang w:val="ru-RU"/>
        </w:rPr>
        <w:t xml:space="preserve"> </w:t>
      </w:r>
      <w:r w:rsidR="00134744" w:rsidRPr="00473444">
        <w:rPr>
          <w:rFonts w:ascii="Times New Roman" w:eastAsia="SchoolBookSanPin" w:hAnsi="Times New Roman"/>
          <w:position w:val="1"/>
          <w:sz w:val="28"/>
          <w:szCs w:val="28"/>
          <w:lang w:val="ru-RU"/>
        </w:rPr>
        <w:t>при изучении истории,</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от работы с хронологией и историческими фактами до применения знаний</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в общении, социальной практике.</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4.1. </w:t>
      </w:r>
      <w:r w:rsidR="00134744" w:rsidRPr="00473444">
        <w:rPr>
          <w:rFonts w:ascii="Times New Roman" w:eastAsia="SchoolBookSanPin" w:hAnsi="Times New Roman"/>
          <w:bCs/>
          <w:position w:val="1"/>
          <w:sz w:val="28"/>
          <w:szCs w:val="28"/>
          <w:lang w:val="ru-RU"/>
        </w:rPr>
        <w:t xml:space="preserve">Предметные результаты </w:t>
      </w:r>
      <w:r w:rsidR="00134744" w:rsidRPr="00473444">
        <w:rPr>
          <w:rFonts w:ascii="Times New Roman" w:eastAsia="SchoolBookSanPin" w:hAnsi="Times New Roman"/>
          <w:position w:val="1"/>
          <w:sz w:val="28"/>
          <w:szCs w:val="28"/>
          <w:lang w:val="ru-RU"/>
        </w:rPr>
        <w:t xml:space="preserve">изучения </w:t>
      </w:r>
      <w:r w:rsidR="005848A4" w:rsidRPr="00473444">
        <w:rPr>
          <w:rFonts w:ascii="Times New Roman" w:eastAsia="SchoolBookSanPin" w:hAnsi="Times New Roman"/>
          <w:position w:val="1"/>
          <w:sz w:val="28"/>
          <w:szCs w:val="28"/>
          <w:lang w:val="ru-RU"/>
        </w:rPr>
        <w:t>учебного предмета «История»</w:t>
      </w:r>
      <w:r w:rsidR="00134744" w:rsidRPr="00473444">
        <w:rPr>
          <w:rFonts w:ascii="Times New Roman" w:eastAsia="SchoolBookSanPin" w:hAnsi="Times New Roman"/>
          <w:position w:val="1"/>
          <w:sz w:val="28"/>
          <w:szCs w:val="28"/>
          <w:lang w:val="ru-RU"/>
        </w:rPr>
        <w:t xml:space="preserve"> включают: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мировой истории;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2) базовые знания об основных этапах и ключевых событиях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всемирной истории;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3) способность применять понятийный аппарат исторического знания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приемы исторического анализа для раскрытия сущности и значения событий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position w:val="1"/>
          <w:sz w:val="28"/>
          <w:szCs w:val="28"/>
          <w:lang w:val="ru-RU"/>
        </w:rPr>
        <w:lastRenderedPageBreak/>
        <w:t>явлений прошлого и современности;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473444">
        <w:rPr>
          <w:rFonts w:ascii="Times New Roman" w:eastAsia="SchoolBookSanPin" w:hAnsi="Times New Roman"/>
          <w:sz w:val="28"/>
          <w:szCs w:val="28"/>
          <w:lang w:val="ru-RU"/>
        </w:rPr>
        <w:t>информационно-телекоммуникационной сети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w:t>
      </w:r>
      <w:r w:rsidRPr="00473444">
        <w:rPr>
          <w:rFonts w:ascii="Times New Roman" w:eastAsia="SchoolBookSanPin" w:hAnsi="Times New Roman"/>
          <w:position w:val="1"/>
          <w:sz w:val="28"/>
          <w:szCs w:val="28"/>
          <w:lang w:val="ru-RU"/>
        </w:rPr>
        <w:t xml:space="preserve"> </w:t>
      </w:r>
      <w:r w:rsidR="005848A4"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position w:val="1"/>
          <w:sz w:val="28"/>
          <w:szCs w:val="28"/>
          <w:lang w:val="ru-RU"/>
        </w:rPr>
        <w:t>другие), оценивая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их информационные особенности и достоверность с применением метапредметного подхода;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их участников, основанное на знании исторических фактов, дат, понятий;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7) владение при</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8) способность применять исторические знания как основу диалога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поликультурной среде, взаимодействовать с людьми другой культуры, </w:t>
      </w:r>
      <w:r w:rsidRPr="0047344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осознание необходимости сохранения исторических и культурных памятников своей страны и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10) умение устанавливать взаимосвязи событий, явлений, процессов прошлого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важнейшими событиями ХХ ‒ начала </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473444">
        <w:rPr>
          <w:rFonts w:ascii="Times New Roman" w:eastAsia="SchoolBookSanPin" w:hAnsi="Times New Roman"/>
          <w:sz w:val="28"/>
          <w:szCs w:val="28"/>
        </w:rPr>
        <w:t>XX</w:t>
      </w:r>
      <w:r w:rsidR="0013474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rPr>
        <w:t>XXI</w:t>
      </w:r>
      <w:r w:rsidR="00134744" w:rsidRPr="0047344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473444">
        <w:rPr>
          <w:rFonts w:ascii="Times New Roman" w:eastAsia="SchoolBookSanPin" w:hAnsi="Times New Roman"/>
          <w:sz w:val="28"/>
          <w:szCs w:val="28"/>
          <w:lang w:val="ru-RU"/>
        </w:rPr>
        <w:t xml:space="preserve">обучающимися </w:t>
      </w:r>
      <w:r w:rsidR="00134744" w:rsidRPr="0047344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всеобщей истории, соотносить год с веком, устанавливать последовательность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длительность исторических событий;</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информационной (художественной) ценности источника;</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описание (реконструкция): рассказывать (устно или письменно)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 анализ, объяснение: различать факт (событие) и его описание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(факт источника, факт историка), соотносить единичные исторические факты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 работа с версиями, оценками: приводить оценки исторических событий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самостоятельно составленному плану);</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культуры.</w:t>
      </w:r>
    </w:p>
    <w:p w:rsidR="00134744" w:rsidRPr="00473444" w:rsidRDefault="007F26EE" w:rsidP="00473444">
      <w:pPr>
        <w:spacing w:after="0"/>
        <w:ind w:firstLine="709"/>
        <w:jc w:val="both"/>
        <w:rPr>
          <w:rFonts w:ascii="Times New Roman" w:eastAsia="OfficinaSansBoldITC" w:hAnsi="Times New Roman"/>
          <w:b/>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473444">
        <w:rPr>
          <w:rFonts w:ascii="Times New Roman" w:eastAsia="SchoolBookSanPin" w:hAnsi="Times New Roman"/>
          <w:sz w:val="28"/>
          <w:szCs w:val="28"/>
          <w:lang w:val="ru-RU"/>
        </w:rPr>
        <w:lastRenderedPageBreak/>
        <w:t>обучающихся</w:t>
      </w:r>
      <w:r w:rsidR="00596B0C" w:rsidRPr="00473444">
        <w:rPr>
          <w:rFonts w:ascii="Times New Roman" w:hAnsi="Times New Roman"/>
          <w:sz w:val="28"/>
          <w:szCs w:val="28"/>
          <w:lang w:val="ru-RU"/>
        </w:rPr>
        <w:t xml:space="preserve"> </w:t>
      </w:r>
      <w:r w:rsidR="00134744" w:rsidRPr="00473444">
        <w:rPr>
          <w:rFonts w:ascii="Times New Roman" w:eastAsia="SchoolBookSanPin" w:hAnsi="Times New Roman"/>
          <w:sz w:val="28"/>
          <w:szCs w:val="28"/>
          <w:lang w:val="ru-RU"/>
        </w:rPr>
        <w:t xml:space="preserve">при изучении истории (в том числе ‒ разработки системы познавательных задач), при измерении и оценке достигнутых </w:t>
      </w:r>
      <w:r w:rsidR="003B48E3" w:rsidRPr="00473444">
        <w:rPr>
          <w:rFonts w:ascii="Times New Roman" w:eastAsia="SchoolBookSanPin" w:hAnsi="Times New Roman"/>
          <w:sz w:val="28"/>
          <w:szCs w:val="28"/>
          <w:lang w:val="ru-RU"/>
        </w:rPr>
        <w:t xml:space="preserve">обучающимися </w:t>
      </w:r>
      <w:r w:rsidR="00134744" w:rsidRPr="00473444">
        <w:rPr>
          <w:rFonts w:ascii="Times New Roman" w:eastAsia="SchoolBookSanPin" w:hAnsi="Times New Roman"/>
          <w:sz w:val="28"/>
          <w:szCs w:val="28"/>
          <w:lang w:val="ru-RU"/>
        </w:rPr>
        <w:t>результатов.</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OfficinaSansBoldITC" w:hAnsi="Times New Roman"/>
          <w:sz w:val="28"/>
          <w:szCs w:val="28"/>
          <w:lang w:val="ru-RU"/>
        </w:rPr>
        <w:t xml:space="preserve">Предметные результаты изучения истории </w:t>
      </w:r>
      <w:r w:rsidRPr="00473444">
        <w:rPr>
          <w:rFonts w:ascii="Times New Roman" w:eastAsia="SchoolBookSanPin" w:hAnsi="Times New Roman"/>
          <w:sz w:val="28"/>
          <w:szCs w:val="28"/>
          <w:lang w:val="ru-RU"/>
        </w:rPr>
        <w:t xml:space="preserve">в </w:t>
      </w:r>
      <w:r w:rsidR="00DD052C" w:rsidRPr="00473444">
        <w:rPr>
          <w:rFonts w:ascii="Times New Roman" w:eastAsia="SchoolBookSanPin" w:hAnsi="Times New Roman"/>
          <w:bCs/>
          <w:sz w:val="28"/>
          <w:szCs w:val="28"/>
          <w:lang w:val="ru-RU"/>
        </w:rPr>
        <w:t>5–9</w:t>
      </w:r>
      <w:r w:rsidRPr="00473444">
        <w:rPr>
          <w:rFonts w:ascii="Times New Roman" w:eastAsia="SchoolBookSanPin" w:hAnsi="Times New Roman"/>
          <w:bCs/>
          <w:sz w:val="28"/>
          <w:szCs w:val="28"/>
          <w:lang w:val="ru-RU"/>
        </w:rPr>
        <w:t xml:space="preserve"> классах </w:t>
      </w:r>
      <w:r w:rsidRPr="00473444">
        <w:rPr>
          <w:rFonts w:ascii="Times New Roman" w:eastAsia="SchoolBookSanPin" w:hAnsi="Times New Roman"/>
          <w:position w:val="1"/>
          <w:sz w:val="28"/>
          <w:szCs w:val="28"/>
          <w:lang w:val="ru-RU"/>
        </w:rPr>
        <w:t>представлены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473444">
        <w:rPr>
          <w:rFonts w:ascii="Times New Roman" w:eastAsia="SchoolBookSanPin" w:hAnsi="Times New Roman"/>
          <w:sz w:val="28"/>
          <w:szCs w:val="28"/>
          <w:lang w:val="ru-RU"/>
        </w:rPr>
        <w:t>обучающихся</w:t>
      </w:r>
      <w:r w:rsidRPr="00473444">
        <w:rPr>
          <w:rFonts w:ascii="Times New Roman" w:eastAsia="SchoolBookSanPin" w:hAnsi="Times New Roman"/>
          <w:position w:val="1"/>
          <w:sz w:val="28"/>
          <w:szCs w:val="28"/>
          <w:lang w:val="ru-RU"/>
        </w:rPr>
        <w:t xml:space="preserve">. </w:t>
      </w:r>
      <w:r w:rsidR="00F43298" w:rsidRPr="00473444">
        <w:rPr>
          <w:rFonts w:ascii="Times New Roman" w:eastAsia="SchoolBookSanPin" w:hAnsi="Times New Roman"/>
          <w:position w:val="1"/>
          <w:sz w:val="28"/>
          <w:szCs w:val="28"/>
          <w:lang w:val="ru-RU"/>
        </w:rPr>
        <w:t>Данные</w:t>
      </w:r>
      <w:r w:rsidRPr="0047344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другими. </w:t>
      </w:r>
    </w:p>
    <w:p w:rsidR="00134744" w:rsidRPr="00473444" w:rsidRDefault="007F26EE"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9. </w:t>
      </w:r>
      <w:r w:rsidR="00134744" w:rsidRPr="00473444">
        <w:rPr>
          <w:rFonts w:ascii="Times New Roman" w:eastAsia="OfficinaSansBoldITC" w:hAnsi="Times New Roman"/>
          <w:sz w:val="28"/>
          <w:szCs w:val="28"/>
          <w:lang w:val="ru-RU"/>
        </w:rPr>
        <w:t xml:space="preserve">Предметные результаты изучения истории </w:t>
      </w:r>
      <w:r w:rsidR="00134744" w:rsidRPr="00473444">
        <w:rPr>
          <w:rFonts w:ascii="Times New Roman" w:eastAsia="SchoolBookSanPin" w:hAnsi="Times New Roman"/>
          <w:sz w:val="28"/>
          <w:szCs w:val="28"/>
          <w:lang w:val="ru-RU"/>
        </w:rPr>
        <w:t xml:space="preserve">в </w:t>
      </w:r>
      <w:r w:rsidR="00134744" w:rsidRPr="00473444">
        <w:rPr>
          <w:rFonts w:ascii="Times New Roman" w:eastAsia="SchoolBookSanPin" w:hAnsi="Times New Roman"/>
          <w:bCs/>
          <w:sz w:val="28"/>
          <w:szCs w:val="28"/>
          <w:lang w:val="ru-RU"/>
        </w:rPr>
        <w:t>5 классе.</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9.1. Знание хронологии, работа с хронологией: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смысл основных хронологических понятий (век, тысячелетие,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до нашей эры, наша эра);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т лет до нашей эры и нашей эры.</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9.2. </w:t>
      </w:r>
      <w:r w:rsidR="00134744" w:rsidRPr="00473444">
        <w:rPr>
          <w:rFonts w:ascii="Times New Roman" w:eastAsia="SchoolBookSanPin" w:hAnsi="Times New Roman"/>
          <w:position w:val="1"/>
          <w:sz w:val="28"/>
          <w:szCs w:val="28"/>
          <w:lang w:val="ru-RU"/>
        </w:rPr>
        <w:t>Знание исторических фактов, работа с фактами: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группировать, систематизировать факты по заданному признаку.</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9.3. </w:t>
      </w:r>
      <w:r w:rsidR="00134744" w:rsidRPr="00473444">
        <w:rPr>
          <w:rFonts w:ascii="Times New Roman" w:eastAsia="SchoolBookSanPin" w:hAnsi="Times New Roman"/>
          <w:position w:val="1"/>
          <w:sz w:val="28"/>
          <w:szCs w:val="28"/>
          <w:lang w:val="ru-RU"/>
        </w:rPr>
        <w:t>Работа с исторической картой: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9.4. </w:t>
      </w:r>
      <w:r w:rsidR="00134744" w:rsidRPr="00473444">
        <w:rPr>
          <w:rFonts w:ascii="Times New Roman" w:eastAsia="SchoolBookSanPin" w:hAnsi="Times New Roman"/>
          <w:position w:val="1"/>
          <w:sz w:val="28"/>
          <w:szCs w:val="28"/>
          <w:lang w:val="ru-RU"/>
        </w:rPr>
        <w:t>Работа с историческими источниками: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памятники культуры изучаемой эпохи и источники</w:t>
      </w:r>
      <w:r w:rsidRPr="00473444">
        <w:rPr>
          <w:rFonts w:ascii="Times New Roman" w:eastAsia="SchoolBookSanPin" w:hAnsi="Times New Roman"/>
          <w:sz w:val="28"/>
          <w:szCs w:val="28"/>
          <w:lang w:val="ru-RU"/>
        </w:rPr>
        <w:t>, созданные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последующие эпохи, приводить примеры;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9.5. </w:t>
      </w:r>
      <w:r w:rsidR="00134744" w:rsidRPr="00473444">
        <w:rPr>
          <w:rFonts w:ascii="Times New Roman" w:eastAsia="SchoolBookSanPin" w:hAnsi="Times New Roman"/>
          <w:position w:val="1"/>
          <w:sz w:val="28"/>
          <w:szCs w:val="28"/>
          <w:lang w:val="ru-RU"/>
        </w:rPr>
        <w:t>Историческое описание (реконструкция):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условия жизни людей в древности;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рассказывать о значительных событиях древней истории, их участниках;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рассказывать об исторических личностях Древнего мира</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давать краткое описание памятников культуры эпохи первобытности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древнейших цивилизаций.</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9.6. </w:t>
      </w:r>
      <w:r w:rsidR="00134744" w:rsidRPr="00473444">
        <w:rPr>
          <w:rFonts w:ascii="Times New Roman" w:eastAsia="SchoolBookSanPin" w:hAnsi="Times New Roman"/>
          <w:position w:val="1"/>
          <w:sz w:val="28"/>
          <w:szCs w:val="28"/>
          <w:lang w:val="ru-RU"/>
        </w:rPr>
        <w:t>Анализ, объяснение исторических событий, явлений: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древности;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исторические явления, определять их общие черты;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9.7. </w:t>
      </w:r>
      <w:r w:rsidR="00134744" w:rsidRPr="0047344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9.8. </w:t>
      </w:r>
      <w:r w:rsidR="00134744" w:rsidRPr="00473444">
        <w:rPr>
          <w:rFonts w:ascii="Times New Roman" w:eastAsia="SchoolBookSanPin" w:hAnsi="Times New Roman"/>
          <w:position w:val="1"/>
          <w:sz w:val="28"/>
          <w:szCs w:val="28"/>
          <w:lang w:val="ru-RU"/>
        </w:rPr>
        <w:t>Применение исторических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учебные проекты по истории Первобытности и Древнего мира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473444" w:rsidRDefault="007F26EE"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10. </w:t>
      </w:r>
      <w:r w:rsidR="00134744" w:rsidRPr="00473444">
        <w:rPr>
          <w:rFonts w:ascii="Times New Roman" w:eastAsia="OfficinaSansBoldITC" w:hAnsi="Times New Roman"/>
          <w:sz w:val="28"/>
          <w:szCs w:val="28"/>
          <w:lang w:val="ru-RU"/>
        </w:rPr>
        <w:t xml:space="preserve">Предметные результаты изучения истории </w:t>
      </w:r>
      <w:r w:rsidR="00134744" w:rsidRPr="00473444">
        <w:rPr>
          <w:rFonts w:ascii="Times New Roman" w:eastAsia="SchoolBookSanPin" w:hAnsi="Times New Roman"/>
          <w:sz w:val="28"/>
          <w:szCs w:val="28"/>
          <w:lang w:val="ru-RU"/>
        </w:rPr>
        <w:t xml:space="preserve">в </w:t>
      </w:r>
      <w:r w:rsidR="00134744" w:rsidRPr="00473444">
        <w:rPr>
          <w:rFonts w:ascii="Times New Roman" w:eastAsia="SchoolBookSanPin" w:hAnsi="Times New Roman"/>
          <w:bCs/>
          <w:sz w:val="28"/>
          <w:szCs w:val="28"/>
          <w:lang w:val="ru-RU"/>
        </w:rPr>
        <w:t>6 классе.</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10.1. Знание хронологии, работа с хронологией:</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называть даты важнейших событий Средневековья, определять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их принадлежность к веку, историческому периоду;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называть этапы отечественной и всеобщей истории Средних веков,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хронологические рамки (периоды Средневековья, этапы становления и развития Русского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длительность и синхронность событий истории Руси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всеобщей истории.</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10.2. Знание исторических фактов, работа с фактами: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10.3. </w:t>
      </w:r>
      <w:r w:rsidR="00134744" w:rsidRPr="00473444">
        <w:rPr>
          <w:rFonts w:ascii="Times New Roman" w:eastAsia="SchoolBookSanPin" w:hAnsi="Times New Roman"/>
          <w:position w:val="1"/>
          <w:sz w:val="28"/>
          <w:szCs w:val="28"/>
          <w:lang w:val="ru-RU"/>
        </w:rPr>
        <w:t>Работа с исторической картой: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находить и показывать на карте исторические объекты, используя легенду карты; давать словесное описание их местоположения;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10.4. </w:t>
      </w:r>
      <w:r w:rsidR="00134744" w:rsidRPr="00473444">
        <w:rPr>
          <w:rFonts w:ascii="Times New Roman" w:eastAsia="SchoolBookSanPin" w:hAnsi="Times New Roman"/>
          <w:position w:val="1"/>
          <w:sz w:val="28"/>
          <w:szCs w:val="28"/>
          <w:lang w:val="ru-RU"/>
        </w:rPr>
        <w:t>Работа с историческими источниками: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10.5. </w:t>
      </w:r>
      <w:r w:rsidR="00134744" w:rsidRPr="00473444">
        <w:rPr>
          <w:rFonts w:ascii="Times New Roman" w:eastAsia="SchoolBookSanPin" w:hAnsi="Times New Roman"/>
          <w:position w:val="1"/>
          <w:sz w:val="28"/>
          <w:szCs w:val="28"/>
          <w:lang w:val="ru-RU"/>
        </w:rPr>
        <w:t>Историческое описание (реконструкция):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эпоху Средневековья, их участниках;</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10.6. Анализ, объяснение исторических событий, явлений: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существенные черты экономических и социальных отношений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w:t>
      </w:r>
      <w:r w:rsidRPr="00473444">
        <w:rPr>
          <w:rFonts w:ascii="Times New Roman" w:eastAsia="SchoolBookSanPin" w:hAnsi="Times New Roman"/>
          <w:position w:val="1"/>
          <w:sz w:val="28"/>
          <w:szCs w:val="28"/>
          <w:lang w:val="ru-RU"/>
        </w:rPr>
        <w:lastRenderedPageBreak/>
        <w:t>следствий событий, представленное в нескольких текстах);</w:t>
      </w:r>
    </w:p>
    <w:p w:rsidR="003F4DDF"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по предложенному плану), выделять черты сходства и различия.</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10.7. </w:t>
      </w:r>
      <w:r w:rsidR="00134744" w:rsidRPr="0047344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излагать оценки событий и личностей эпохи Средневековья, приводимые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учебной и научно-популярной литературе, объяснять, на каких фактах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они основаны;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10.8. </w:t>
      </w:r>
      <w:r w:rsidR="00134744" w:rsidRPr="00473444">
        <w:rPr>
          <w:rFonts w:ascii="Times New Roman" w:eastAsia="SchoolBookSanPin" w:hAnsi="Times New Roman"/>
          <w:position w:val="1"/>
          <w:sz w:val="28"/>
          <w:szCs w:val="28"/>
          <w:lang w:val="ru-RU"/>
        </w:rPr>
        <w:t>Применение исторических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учебные проекты по истории Средних веков (в том числе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региональном материале).</w:t>
      </w:r>
    </w:p>
    <w:p w:rsidR="00134744" w:rsidRPr="00473444" w:rsidRDefault="007F26EE"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11. </w:t>
      </w:r>
      <w:r w:rsidR="00134744" w:rsidRPr="00473444">
        <w:rPr>
          <w:rFonts w:ascii="Times New Roman" w:eastAsia="OfficinaSansBoldITC" w:hAnsi="Times New Roman"/>
          <w:sz w:val="28"/>
          <w:szCs w:val="28"/>
          <w:lang w:val="ru-RU"/>
        </w:rPr>
        <w:t xml:space="preserve">Предметные результаты изучения истории </w:t>
      </w:r>
      <w:r w:rsidR="00134744" w:rsidRPr="00473444">
        <w:rPr>
          <w:rFonts w:ascii="Times New Roman" w:eastAsia="SchoolBookSanPin" w:hAnsi="Times New Roman"/>
          <w:sz w:val="28"/>
          <w:szCs w:val="28"/>
          <w:lang w:val="ru-RU"/>
        </w:rPr>
        <w:t xml:space="preserve">в </w:t>
      </w:r>
      <w:r w:rsidR="00134744" w:rsidRPr="00473444">
        <w:rPr>
          <w:rFonts w:ascii="Times New Roman" w:eastAsia="SchoolBookSanPin" w:hAnsi="Times New Roman"/>
          <w:bCs/>
          <w:sz w:val="28"/>
          <w:szCs w:val="28"/>
          <w:lang w:val="ru-RU"/>
        </w:rPr>
        <w:t>7 классе.</w:t>
      </w:r>
    </w:p>
    <w:p w:rsidR="00134744" w:rsidRPr="00473444" w:rsidRDefault="007F26E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11.1.</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Знание хронологии, работа с хронологией:</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называть этапы отечественной и всеобщей истории Нового времени,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их хронологические рамки;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 xml:space="preserve"> вв.</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11.2.</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Знание исторических фактов, работа с фактами: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11.3.</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Работа с исторической картой: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11.4.</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Работа с историческими источниками: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различать виды письменных исторических источников (официальные, личные, литературные и другие);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обстоятельства и цель создания источника, раскрывать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его информационную ценность;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поиск информации в тексте письменного источника, визуальных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вещественных памятниках эпохи;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11.5.</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Историческое описание (реконструкция):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их участниках;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составлять краткую характеристику известных персоналий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11.6.</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Анализ, объяснение исторических событий, явлений: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политического развития России и других стран в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европейской реформации, новых веяний</w:t>
      </w:r>
      <w:r w:rsidRPr="00473444">
        <w:rPr>
          <w:rFonts w:ascii="Times New Roman" w:eastAsia="SchoolBookSanPin" w:hAnsi="Times New Roman"/>
          <w:sz w:val="28"/>
          <w:szCs w:val="28"/>
          <w:lang w:val="ru-RU"/>
        </w:rPr>
        <w:t xml:space="preserve"> в духовной жизни общества, культуре, революций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в европейских странах;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всеобщей истории (раскрывать повторяющиеся черты исторических ситуаций,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выделять черты сходства и различия).</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11.7.</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излагать альтернативные оценки событий и личностей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lastRenderedPageBreak/>
        <w:t>с уч</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11.8.</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position w:val="1"/>
          <w:sz w:val="28"/>
          <w:szCs w:val="28"/>
          <w:lang w:val="ru-RU"/>
        </w:rPr>
        <w:t>Применение исторических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 мире, системы общественных ценностей;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w:t>
      </w:r>
      <w:r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rPr>
        <w:t>XVII</w:t>
      </w:r>
      <w:r w:rsidRPr="00473444">
        <w:rPr>
          <w:rFonts w:ascii="Times New Roman" w:eastAsia="SchoolBookSanPin" w:hAnsi="Times New Roman"/>
          <w:position w:val="1"/>
          <w:sz w:val="28"/>
          <w:szCs w:val="28"/>
          <w:lang w:val="ru-RU"/>
        </w:rPr>
        <w:t xml:space="preserve"> вв. (в том числе на региональном материале).</w:t>
      </w:r>
    </w:p>
    <w:p w:rsidR="00134744" w:rsidRPr="00473444" w:rsidRDefault="006911D1"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12. </w:t>
      </w:r>
      <w:r w:rsidR="00134744" w:rsidRPr="00473444">
        <w:rPr>
          <w:rFonts w:ascii="Times New Roman" w:eastAsia="OfficinaSansBoldITC" w:hAnsi="Times New Roman"/>
          <w:sz w:val="28"/>
          <w:szCs w:val="28"/>
          <w:lang w:val="ru-RU"/>
        </w:rPr>
        <w:t xml:space="preserve">Предметные результаты изучения истории </w:t>
      </w:r>
      <w:r w:rsidR="00134744" w:rsidRPr="00473444">
        <w:rPr>
          <w:rFonts w:ascii="Times New Roman" w:eastAsia="SchoolBookSanPin" w:hAnsi="Times New Roman"/>
          <w:sz w:val="28"/>
          <w:szCs w:val="28"/>
          <w:lang w:val="ru-RU"/>
        </w:rPr>
        <w:t xml:space="preserve">в </w:t>
      </w:r>
      <w:r w:rsidR="00134744" w:rsidRPr="00473444">
        <w:rPr>
          <w:rFonts w:ascii="Times New Roman" w:eastAsia="SchoolBookSanPin" w:hAnsi="Times New Roman"/>
          <w:bCs/>
          <w:sz w:val="28"/>
          <w:szCs w:val="28"/>
          <w:lang w:val="ru-RU"/>
        </w:rPr>
        <w:t>8 классе.</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12.1. Знание хронологии, работа с хронологией:</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12.2. Знание исторических фактов, работа с фактами: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w:t>
      </w:r>
    </w:p>
    <w:p w:rsidR="003F4DDF"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группировать, систематизировать факты по заданному признаку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принадлежности к историческим процессам и другим), составлять систематические таблицы, схемы.</w:t>
      </w:r>
    </w:p>
    <w:p w:rsidR="005848A4" w:rsidRPr="00473444" w:rsidRDefault="006911D1" w:rsidP="00473444">
      <w:pPr>
        <w:spacing w:after="0"/>
        <w:ind w:firstLine="709"/>
        <w:jc w:val="both"/>
        <w:rPr>
          <w:rFonts w:ascii="Times New Roman" w:eastAsia="SchoolBookSanPin" w:hAnsi="Times New Roman"/>
          <w:position w:val="1"/>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12.3. </w:t>
      </w:r>
      <w:r w:rsidR="00134744" w:rsidRPr="00473444">
        <w:rPr>
          <w:rFonts w:ascii="Times New Roman" w:eastAsia="SchoolBookSanPin" w:hAnsi="Times New Roman"/>
          <w:position w:val="1"/>
          <w:sz w:val="28"/>
          <w:szCs w:val="28"/>
          <w:lang w:val="ru-RU"/>
        </w:rPr>
        <w:t xml:space="preserve">Работа с исторической картой: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12.4. </w:t>
      </w:r>
      <w:r w:rsidR="00134744" w:rsidRPr="00473444">
        <w:rPr>
          <w:rFonts w:ascii="Times New Roman" w:eastAsia="SchoolBookSanPin" w:hAnsi="Times New Roman"/>
          <w:position w:val="1"/>
          <w:sz w:val="28"/>
          <w:szCs w:val="28"/>
          <w:lang w:val="ru-RU"/>
        </w:rPr>
        <w:t>Работа с историческими источниками: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назначение исторического источника, раскрывать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его информационную ценность;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12.5. </w:t>
      </w:r>
      <w:r w:rsidR="00134744" w:rsidRPr="00473444">
        <w:rPr>
          <w:rFonts w:ascii="Times New Roman" w:eastAsia="SchoolBookSanPin" w:hAnsi="Times New Roman"/>
          <w:position w:val="1"/>
          <w:sz w:val="28"/>
          <w:szCs w:val="28"/>
          <w:lang w:val="ru-RU"/>
        </w:rPr>
        <w:t>Историческое описание (реконструкция):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их участниках;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на основе информации учебника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w:t>
      </w:r>
      <w:r w:rsidRPr="00473444">
        <w:rPr>
          <w:rFonts w:ascii="Times New Roman" w:eastAsia="SchoolBookSanPin" w:hAnsi="Times New Roman"/>
          <w:position w:val="1"/>
          <w:sz w:val="28"/>
          <w:szCs w:val="28"/>
          <w:lang w:val="ru-RU"/>
        </w:rPr>
        <w:lastRenderedPageBreak/>
        <w:t>дополнительных материалов;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составлять описание образа жизни различных групп населения в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других странах в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12.6. </w:t>
      </w:r>
      <w:r w:rsidR="00134744" w:rsidRPr="00473444">
        <w:rPr>
          <w:rFonts w:ascii="Times New Roman" w:eastAsia="SchoolBookSanPin" w:hAnsi="Times New Roman"/>
          <w:position w:val="1"/>
          <w:sz w:val="28"/>
          <w:szCs w:val="28"/>
          <w:lang w:val="ru-RU"/>
        </w:rPr>
        <w:t>Анализ, объяснение исторических событий, явлений: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политического развития России и других стран в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изменений, происшедших в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w:t>
      </w:r>
      <w:r w:rsidRPr="0047344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причины и следствия важнейших событий отечественной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всеобщей истории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(выявлять в историческом тексте суждения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причинах и следствиях событий, систематизировать объяснение причин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следствий событий, представленное в нескольких текстах);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сопоставление однотипных событий и процессов отечественной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всеобщей истории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различать в описаниях событий и личностей </w:t>
      </w:r>
      <w:r w:rsidRPr="00473444">
        <w:rPr>
          <w:rFonts w:ascii="Times New Roman" w:eastAsia="SchoolBookSanPin" w:hAnsi="Times New Roman"/>
          <w:sz w:val="28"/>
          <w:szCs w:val="28"/>
        </w:rPr>
        <w:t>XVIII</w:t>
      </w:r>
      <w:r w:rsidRPr="0047344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12.8. Применение исторических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XVIII</w:t>
      </w:r>
      <w:r w:rsidRPr="00473444">
        <w:rPr>
          <w:rFonts w:ascii="Times New Roman" w:eastAsia="SchoolBookSanPin" w:hAnsi="Times New Roman"/>
          <w:position w:val="1"/>
          <w:sz w:val="28"/>
          <w:szCs w:val="28"/>
          <w:lang w:val="ru-RU"/>
        </w:rPr>
        <w:t xml:space="preserve"> в. (в том числе на региональном материале).</w:t>
      </w:r>
    </w:p>
    <w:p w:rsidR="00134744" w:rsidRPr="00473444" w:rsidRDefault="006911D1"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13. </w:t>
      </w:r>
      <w:r w:rsidR="00134744" w:rsidRPr="00473444">
        <w:rPr>
          <w:rFonts w:ascii="Times New Roman" w:eastAsia="OfficinaSansBoldITC" w:hAnsi="Times New Roman"/>
          <w:sz w:val="28"/>
          <w:szCs w:val="28"/>
          <w:lang w:val="ru-RU"/>
        </w:rPr>
        <w:t xml:space="preserve">Предметные результаты изучения истории </w:t>
      </w:r>
      <w:r w:rsidR="00134744" w:rsidRPr="00473444">
        <w:rPr>
          <w:rFonts w:ascii="Times New Roman" w:eastAsia="SchoolBookSanPin" w:hAnsi="Times New Roman"/>
          <w:sz w:val="28"/>
          <w:szCs w:val="28"/>
          <w:lang w:val="ru-RU"/>
        </w:rPr>
        <w:t xml:space="preserve">в </w:t>
      </w:r>
      <w:r w:rsidR="00134744" w:rsidRPr="00473444">
        <w:rPr>
          <w:rFonts w:ascii="Times New Roman" w:eastAsia="SchoolBookSanPin" w:hAnsi="Times New Roman"/>
          <w:bCs/>
          <w:sz w:val="28"/>
          <w:szCs w:val="28"/>
          <w:lang w:val="ru-RU"/>
        </w:rPr>
        <w:t>9 классе.</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13.1. Знание хронологии, работа с хронологией: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w:t>
      </w:r>
      <w:r w:rsidRPr="00473444">
        <w:rPr>
          <w:rFonts w:ascii="Times New Roman" w:eastAsia="SchoolBookSanPin" w:hAnsi="Times New Roman"/>
          <w:position w:val="1"/>
          <w:sz w:val="28"/>
          <w:szCs w:val="28"/>
          <w:lang w:val="ru-RU"/>
        </w:rPr>
        <w:lastRenderedPageBreak/>
        <w:t xml:space="preserve">отечественной 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выделять этапы (периоды)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развитии ключевых событий и процессов;</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начала </w:t>
      </w:r>
      <w:r w:rsidRPr="00473444">
        <w:rPr>
          <w:rFonts w:ascii="Times New Roman" w:eastAsia="SchoolBookSanPin" w:hAnsi="Times New Roman"/>
          <w:sz w:val="28"/>
          <w:szCs w:val="28"/>
        </w:rPr>
        <w:t>XX</w:t>
      </w:r>
      <w:r w:rsidRPr="00473444">
        <w:rPr>
          <w:rFonts w:ascii="Times New Roman" w:eastAsia="SchoolBookSanPin" w:hAnsi="Times New Roman"/>
          <w:sz w:val="28"/>
          <w:szCs w:val="28"/>
          <w:lang w:val="ru-RU"/>
        </w:rPr>
        <w:t xml:space="preserve"> в. на основе анализа причинно-следственных связей.</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13.2. Знание исторических фактов, работа с фактами: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13.3. </w:t>
      </w:r>
      <w:r w:rsidR="00134744" w:rsidRPr="00473444">
        <w:rPr>
          <w:rFonts w:ascii="Times New Roman" w:eastAsia="SchoolBookSanPin" w:hAnsi="Times New Roman"/>
          <w:position w:val="1"/>
          <w:sz w:val="28"/>
          <w:szCs w:val="28"/>
          <w:lang w:val="ru-RU"/>
        </w:rPr>
        <w:t>Работа с исторической картой: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13.4. </w:t>
      </w:r>
      <w:r w:rsidR="00134744" w:rsidRPr="00473444">
        <w:rPr>
          <w:rFonts w:ascii="Times New Roman" w:eastAsia="SchoolBookSanPin" w:hAnsi="Times New Roman"/>
          <w:position w:val="1"/>
          <w:sz w:val="28"/>
          <w:szCs w:val="28"/>
          <w:lang w:val="ru-RU"/>
        </w:rPr>
        <w:t>Работа с историческими источниками:</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13.5. </w:t>
      </w:r>
      <w:r w:rsidR="00134744" w:rsidRPr="00473444">
        <w:rPr>
          <w:rFonts w:ascii="Times New Roman" w:eastAsia="SchoolBookSanPin" w:hAnsi="Times New Roman"/>
          <w:position w:val="1"/>
          <w:sz w:val="28"/>
          <w:szCs w:val="28"/>
          <w:lang w:val="ru-RU"/>
        </w:rPr>
        <w:t>Историческое описание (реконструкция):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представлять развернутый рассказ о ключевых событиях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составлять развернутую характеристику исторических личностей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составлять описание образа жизни различных групп населения в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других странах в </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 начале </w:t>
      </w:r>
      <w:r w:rsidRPr="00473444">
        <w:rPr>
          <w:rFonts w:ascii="Times New Roman" w:eastAsia="SchoolBookSanPin" w:hAnsi="Times New Roman"/>
          <w:sz w:val="28"/>
          <w:szCs w:val="28"/>
        </w:rPr>
        <w:t>XX</w:t>
      </w:r>
      <w:r w:rsidRPr="00473444">
        <w:rPr>
          <w:rFonts w:ascii="Times New Roman" w:eastAsia="SchoolBookSanPin" w:hAnsi="Times New Roman"/>
          <w:sz w:val="28"/>
          <w:szCs w:val="28"/>
          <w:lang w:val="ru-RU"/>
        </w:rPr>
        <w:t xml:space="preserve"> в., показывая изменения, происшедшие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lang w:val="ru-RU"/>
        </w:rPr>
        <w:lastRenderedPageBreak/>
        <w:t>течение рассматриваемого периода;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художественных приемов и другое.</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13.6. Анализ, объяснение исторических событий, явлений: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политического развития России и других стран в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начале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процессов модернизации в мире и России, масштабных социальных движений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революций в рассматриваемый период, международных отношений рассматриваемого периода и участия в них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13.7. </w:t>
      </w:r>
      <w:r w:rsidR="00134744" w:rsidRPr="0047344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сопоставлять высказывания историков, содержащие разные мнения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по спорным вопросам отечественной и всеобщей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начала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объяснять, что могло лежать в их основе;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ним.</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13.8. Применение исторических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ХХ в., объяснять, в ч</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м заключалось их значение для времени их создания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для современного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lastRenderedPageBreak/>
        <w:t xml:space="preserve">объяснять, в чем состоит наследие истории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473444">
        <w:rPr>
          <w:rFonts w:ascii="Times New Roman" w:eastAsia="SchoolBookSanPin" w:hAnsi="Times New Roman"/>
          <w:position w:val="1"/>
          <w:sz w:val="28"/>
          <w:szCs w:val="28"/>
          <w:lang w:val="ru-RU"/>
        </w:rPr>
        <w:t>ё</w:t>
      </w:r>
      <w:r w:rsidRPr="0047344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 Учебный модуль «Введение в новейшую историю России</w:t>
      </w:r>
      <w:r w:rsidR="005848A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3F4DDF" w:rsidRPr="00473444">
        <w:rPr>
          <w:rFonts w:ascii="Times New Roman" w:eastAsia="SchoolBookSanPin" w:hAnsi="Times New Roman"/>
          <w:sz w:val="28"/>
          <w:szCs w:val="28"/>
          <w:lang w:val="ru-RU"/>
        </w:rPr>
        <w:t>9</w:t>
      </w:r>
      <w:r w:rsidR="00134744" w:rsidRPr="00473444">
        <w:rPr>
          <w:rFonts w:ascii="Times New Roman" w:eastAsia="SchoolBookSanPin" w:hAnsi="Times New Roman"/>
          <w:sz w:val="28"/>
          <w:szCs w:val="28"/>
          <w:lang w:val="ru-RU"/>
        </w:rPr>
        <w:t>.1. </w:t>
      </w:r>
      <w:r w:rsidR="00134744" w:rsidRPr="00473444">
        <w:rPr>
          <w:rFonts w:ascii="Times New Roman" w:eastAsia="OfficinaSansBoldITC" w:hAnsi="Times New Roman"/>
          <w:sz w:val="28"/>
          <w:szCs w:val="28"/>
          <w:lang w:val="ru-RU"/>
        </w:rPr>
        <w:t>Пояснительная записка.</w:t>
      </w:r>
    </w:p>
    <w:p w:rsidR="00F45163"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Программа учебного модуля «Введение в Новейшую историю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(далее ‒ Программа модуля) составлена на основе положений и требований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473444">
        <w:rPr>
          <w:rFonts w:ascii="Times New Roman" w:eastAsia="SchoolBookSanPin" w:hAnsi="Times New Roman"/>
          <w:sz w:val="28"/>
          <w:szCs w:val="28"/>
          <w:lang w:val="ru-RU"/>
        </w:rPr>
        <w:t xml:space="preserve">рабочей </w:t>
      </w:r>
      <w:r w:rsidRPr="00473444">
        <w:rPr>
          <w:rFonts w:ascii="Times New Roman" w:eastAsia="SchoolBookSanPin" w:hAnsi="Times New Roman"/>
          <w:sz w:val="28"/>
          <w:szCs w:val="28"/>
          <w:lang w:val="ru-RU"/>
        </w:rPr>
        <w:t>программы воспитания, Концепции преподавания учебного курса «История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образовательных организациях, реализующих основны</w:t>
      </w:r>
      <w:r w:rsidR="00F45163" w:rsidRPr="00473444">
        <w:rPr>
          <w:rFonts w:ascii="Times New Roman" w:eastAsia="SchoolBookSanPin" w:hAnsi="Times New Roman"/>
          <w:sz w:val="28"/>
          <w:szCs w:val="28"/>
          <w:lang w:val="ru-RU"/>
        </w:rPr>
        <w:t>е общеобразовательные программы.</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9.1.1. </w:t>
      </w:r>
      <w:r w:rsidR="00134744" w:rsidRPr="00473444">
        <w:rPr>
          <w:rFonts w:ascii="Times New Roman" w:eastAsia="OfficinaSansBoldITC" w:hAnsi="Times New Roman"/>
          <w:sz w:val="28"/>
          <w:szCs w:val="28"/>
          <w:lang w:val="ru-RU"/>
        </w:rPr>
        <w:t xml:space="preserve">Общая характеристика учебного модуля </w:t>
      </w:r>
      <w:r w:rsidR="00134744" w:rsidRPr="00473444">
        <w:rPr>
          <w:rFonts w:ascii="Times New Roman" w:eastAsia="OfficinaSansBoldITC" w:hAnsi="Times New Roman"/>
          <w:position w:val="1"/>
          <w:sz w:val="28"/>
          <w:szCs w:val="28"/>
          <w:lang w:val="ru-RU"/>
        </w:rPr>
        <w:t>«Введение в Новейшую историю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событиях новейшей истории России на уровне среднего общего образования.</w:t>
      </w:r>
    </w:p>
    <w:p w:rsidR="00F45163" w:rsidRPr="00473444" w:rsidRDefault="00F4516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сохранение исторической памяти о трагедии мирного населения в СССР</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военных преступлений нацистов в годы Великой Отечественной войны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1941 – 1945 гг.</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473444">
        <w:rPr>
          <w:rStyle w:val="af8"/>
          <w:rFonts w:ascii="Times New Roman" w:eastAsia="SchoolBookSanPin" w:hAnsi="Times New Roman"/>
          <w:sz w:val="28"/>
          <w:szCs w:val="28"/>
          <w:lang w:val="ru-RU"/>
        </w:rPr>
        <w:footnoteReference w:id="16"/>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473444">
        <w:rPr>
          <w:rFonts w:ascii="Times New Roman" w:eastAsia="SchoolBookSanPin" w:hAnsi="Times New Roman"/>
          <w:sz w:val="28"/>
          <w:szCs w:val="28"/>
          <w:lang w:val="ru-RU"/>
        </w:rPr>
        <w:t>обучающимися</w:t>
      </w:r>
      <w:r w:rsidRPr="00473444">
        <w:rPr>
          <w:rFonts w:ascii="Times New Roman" w:eastAsia="SchoolBookSanPin" w:hAnsi="Times New Roman"/>
          <w:sz w:val="28"/>
          <w:szCs w:val="28"/>
          <w:lang w:val="ru-RU"/>
        </w:rPr>
        <w:t xml:space="preserve"> предметного материала до 1914 г. и установлению его взаимосвязей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важнейшими событиями Новейшего периода истории России. </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9.1.3. </w:t>
      </w:r>
      <w:r w:rsidR="00134744" w:rsidRPr="00473444">
        <w:rPr>
          <w:rFonts w:ascii="Times New Roman" w:eastAsia="OfficinaSansBoldITC" w:hAnsi="Times New Roman"/>
          <w:sz w:val="28"/>
          <w:szCs w:val="28"/>
          <w:lang w:val="ru-RU"/>
        </w:rPr>
        <w:t xml:space="preserve">Цели изучения учебного модуля </w:t>
      </w:r>
      <w:r w:rsidR="00134744" w:rsidRPr="00473444">
        <w:rPr>
          <w:rFonts w:ascii="Times New Roman" w:eastAsia="OfficinaSansBoldITC" w:hAnsi="Times New Roman"/>
          <w:position w:val="1"/>
          <w:sz w:val="28"/>
          <w:szCs w:val="28"/>
          <w:lang w:val="ru-RU"/>
        </w:rPr>
        <w:t xml:space="preserve">«Введение в Новейшую историю </w:t>
      </w:r>
      <w:r w:rsidR="00134744" w:rsidRPr="00473444">
        <w:rPr>
          <w:rFonts w:ascii="Times New Roman" w:eastAsia="OfficinaSansBoldITC" w:hAnsi="Times New Roman"/>
          <w:position w:val="1"/>
          <w:sz w:val="28"/>
          <w:szCs w:val="28"/>
          <w:lang w:val="ru-RU"/>
        </w:rPr>
        <w:lastRenderedPageBreak/>
        <w:t>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формирование у </w:t>
      </w:r>
      <w:r w:rsidR="00B37BB2" w:rsidRPr="00473444">
        <w:rPr>
          <w:rFonts w:ascii="Times New Roman" w:eastAsia="SchoolBookSanPin" w:hAnsi="Times New Roman"/>
          <w:sz w:val="28"/>
          <w:szCs w:val="28"/>
          <w:lang w:val="ru-RU"/>
        </w:rPr>
        <w:t>обучающихся</w:t>
      </w:r>
      <w:r w:rsidRPr="0047344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владение знаниями об основных этапах развития человеческого общества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особом внимании к месту и роли России во всемирно-историческом процессе;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воспитание </w:t>
      </w:r>
      <w:r w:rsidR="003B48E3" w:rsidRPr="00473444">
        <w:rPr>
          <w:rFonts w:ascii="Times New Roman" w:eastAsia="SchoolBookSanPin" w:hAnsi="Times New Roman"/>
          <w:sz w:val="28"/>
          <w:szCs w:val="28"/>
          <w:lang w:val="ru-RU"/>
        </w:rPr>
        <w:t xml:space="preserve">обучающихся </w:t>
      </w:r>
      <w:r w:rsidRPr="00473444">
        <w:rPr>
          <w:rFonts w:ascii="Times New Roman" w:eastAsia="SchoolBookSanPin" w:hAnsi="Times New Roman"/>
          <w:sz w:val="28"/>
          <w:szCs w:val="28"/>
          <w:lang w:val="ru-RU"/>
        </w:rPr>
        <w:t>в духе патриотизма, гражданственности, уважения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своему Отечеству ‒ многонациональному Российскому государству,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идеями взаимопонимания, согласия и мира между людьми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народами, в духе демократических ценностей современного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развитие способностей </w:t>
      </w:r>
      <w:r w:rsidR="003B48E3" w:rsidRPr="00473444">
        <w:rPr>
          <w:rFonts w:ascii="Times New Roman" w:eastAsia="SchoolBookSanPin" w:hAnsi="Times New Roman"/>
          <w:sz w:val="28"/>
          <w:szCs w:val="28"/>
          <w:lang w:val="ru-RU"/>
        </w:rPr>
        <w:t xml:space="preserve">обучающихся </w:t>
      </w:r>
      <w:r w:rsidRPr="00473444">
        <w:rPr>
          <w:rFonts w:ascii="Times New Roman" w:eastAsia="SchoolBookSanPin" w:hAnsi="Times New Roman"/>
          <w:sz w:val="28"/>
          <w:szCs w:val="28"/>
          <w:lang w:val="ru-RU"/>
        </w:rPr>
        <w:t>анализировать содержащуюся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различных источниках информацию о событиях и явлениях прошлого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настоящего, рассматривать события в соответствии с принципом историзма,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их динамике, взаимосвязи и взаимообусловленности;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формирование у </w:t>
      </w:r>
      <w:r w:rsidR="00596B0C" w:rsidRPr="00473444">
        <w:rPr>
          <w:rFonts w:ascii="Times New Roman" w:eastAsia="SchoolBookSanPin" w:hAnsi="Times New Roman"/>
          <w:sz w:val="28"/>
          <w:szCs w:val="28"/>
          <w:lang w:val="ru-RU"/>
        </w:rPr>
        <w:t>обучающихся</w:t>
      </w:r>
      <w:r w:rsidR="00596B0C" w:rsidRPr="00473444">
        <w:rPr>
          <w:rFonts w:ascii="Times New Roman" w:hAnsi="Times New Roman"/>
          <w:sz w:val="28"/>
          <w:szCs w:val="28"/>
          <w:lang w:val="ru-RU"/>
        </w:rPr>
        <w:t xml:space="preserve"> </w:t>
      </w:r>
      <w:r w:rsidRPr="00473444">
        <w:rPr>
          <w:rFonts w:ascii="Times New Roman" w:eastAsia="SchoolBookSanPin" w:hAnsi="Times New Roman"/>
          <w:sz w:val="28"/>
          <w:szCs w:val="28"/>
          <w:lang w:val="ru-RU"/>
        </w:rPr>
        <w:t>умений применять исторические знания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личностной позиции обучающихся по отношению не только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прошлому, но и к настоящему родной страны.</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9.1.4. </w:t>
      </w:r>
      <w:r w:rsidR="00134744" w:rsidRPr="00473444">
        <w:rPr>
          <w:rFonts w:ascii="Times New Roman" w:eastAsia="OfficinaSansBoldITC" w:hAnsi="Times New Roman"/>
          <w:sz w:val="28"/>
          <w:szCs w:val="28"/>
          <w:lang w:val="ru-RU"/>
        </w:rPr>
        <w:t xml:space="preserve">Место и роль учебного модуля </w:t>
      </w:r>
      <w:r w:rsidR="00134744" w:rsidRPr="00473444">
        <w:rPr>
          <w:rFonts w:ascii="Times New Roman" w:eastAsia="OfficinaSansBoldITC" w:hAnsi="Times New Roman"/>
          <w:position w:val="1"/>
          <w:sz w:val="28"/>
          <w:szCs w:val="28"/>
          <w:lang w:val="ru-RU"/>
        </w:rPr>
        <w:t>«Введение в Новейшую историю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уровне основного общего образования.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ФГОС ООО определяет содержание и направленность учебного модуля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их взаимосвязь (при наличии) с важнейшими событиями ХХ ‒ начала </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10-11 классах. Кроме того, при изучении региональной истории, при реализации федеральной </w:t>
      </w:r>
      <w:r w:rsidR="00013542" w:rsidRPr="00473444">
        <w:rPr>
          <w:rFonts w:ascii="Times New Roman" w:eastAsia="SchoolBookSanPin" w:hAnsi="Times New Roman"/>
          <w:sz w:val="28"/>
          <w:szCs w:val="28"/>
          <w:lang w:val="ru-RU"/>
        </w:rPr>
        <w:t xml:space="preserve">рабочей </w:t>
      </w:r>
      <w:r w:rsidRPr="00473444">
        <w:rPr>
          <w:rFonts w:ascii="Times New Roman" w:eastAsia="SchoolBookSanPin" w:hAnsi="Times New Roman"/>
          <w:sz w:val="28"/>
          <w:szCs w:val="28"/>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их предпосылках (истоках), главных итогах и значении.</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 xml:space="preserve">при самостоятельном планировании учителем процесса освоения </w:t>
      </w:r>
      <w:r w:rsidR="00596B0C" w:rsidRPr="00473444">
        <w:rPr>
          <w:rFonts w:ascii="Times New Roman" w:eastAsia="SchoolBookSanPin" w:hAnsi="Times New Roman"/>
          <w:sz w:val="28"/>
          <w:szCs w:val="28"/>
          <w:lang w:val="ru-RU"/>
        </w:rPr>
        <w:t>обучающимися</w:t>
      </w:r>
      <w:r w:rsidR="00596B0C" w:rsidRPr="00473444">
        <w:rPr>
          <w:rFonts w:ascii="Times New Roman" w:hAnsi="Times New Roman"/>
          <w:sz w:val="28"/>
          <w:szCs w:val="28"/>
          <w:lang w:val="ru-RU"/>
        </w:rPr>
        <w:t xml:space="preserve"> </w:t>
      </w:r>
      <w:r w:rsidRPr="00473444">
        <w:rPr>
          <w:rFonts w:ascii="Times New Roman" w:eastAsia="SchoolBookSanPin" w:hAnsi="Times New Roman"/>
          <w:sz w:val="28"/>
          <w:szCs w:val="28"/>
          <w:lang w:val="ru-RU"/>
        </w:rPr>
        <w:t>предметного материала до 1914 г. для установления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взаимосвязей с важнейшими событиями Новейшего периода истории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473444">
        <w:rPr>
          <w:rFonts w:ascii="Times New Roman" w:eastAsia="SchoolBookSanPin" w:hAnsi="Times New Roman"/>
          <w:sz w:val="28"/>
          <w:szCs w:val="28"/>
          <w:lang w:val="ru-RU"/>
        </w:rPr>
        <w:t>7</w:t>
      </w:r>
      <w:r w:rsidRPr="00473444">
        <w:rPr>
          <w:rFonts w:ascii="Times New Roman" w:eastAsia="SchoolBookSanPin" w:hAnsi="Times New Roman"/>
          <w:sz w:val="28"/>
          <w:szCs w:val="28"/>
          <w:lang w:val="ru-RU"/>
        </w:rPr>
        <w:t xml:space="preserve"> учебных часов;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перечня, предлагаемого образовательной организацией, включающей,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473444">
        <w:rPr>
          <w:rFonts w:ascii="Times New Roman" w:eastAsia="SchoolBookSanPin" w:hAnsi="Times New Roman"/>
          <w:position w:val="-1"/>
          <w:sz w:val="28"/>
          <w:szCs w:val="28"/>
          <w:lang w:val="ru-RU"/>
        </w:rPr>
        <w:t>1</w:t>
      </w:r>
      <w:r w:rsidR="00754784" w:rsidRPr="00473444">
        <w:rPr>
          <w:rFonts w:ascii="Times New Roman" w:eastAsia="SchoolBookSanPin" w:hAnsi="Times New Roman"/>
          <w:position w:val="-1"/>
          <w:sz w:val="28"/>
          <w:szCs w:val="28"/>
          <w:lang w:val="ru-RU"/>
        </w:rPr>
        <w:t>7</w:t>
      </w:r>
      <w:r w:rsidRPr="00473444">
        <w:rPr>
          <w:rFonts w:ascii="Times New Roman" w:eastAsia="SchoolBookSanPin" w:hAnsi="Times New Roman"/>
          <w:position w:val="-1"/>
          <w:sz w:val="28"/>
          <w:szCs w:val="28"/>
          <w:lang w:val="ru-RU"/>
        </w:rPr>
        <w:t xml:space="preserve"> учебных часов).</w:t>
      </w:r>
    </w:p>
    <w:p w:rsidR="003240E6" w:rsidRPr="00473444" w:rsidRDefault="003240E6" w:rsidP="00473444">
      <w:pPr>
        <w:spacing w:after="0"/>
        <w:ind w:firstLine="709"/>
        <w:jc w:val="right"/>
        <w:rPr>
          <w:rFonts w:ascii="Times New Roman" w:eastAsia="SchoolBookSanPin" w:hAnsi="Times New Roman"/>
          <w:bCs/>
          <w:sz w:val="28"/>
          <w:szCs w:val="28"/>
          <w:lang w:val="ru-RU"/>
        </w:rPr>
      </w:pPr>
    </w:p>
    <w:p w:rsidR="00134744" w:rsidRPr="00473444" w:rsidRDefault="00134744" w:rsidP="00473444">
      <w:pPr>
        <w:spacing w:after="0"/>
        <w:ind w:firstLine="709"/>
        <w:jc w:val="right"/>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 xml:space="preserve">Таблица 2 </w:t>
      </w:r>
    </w:p>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963"/>
        <w:gridCol w:w="1701"/>
        <w:gridCol w:w="3543"/>
      </w:tblGrid>
      <w:tr w:rsidR="00754784" w:rsidRPr="00473444" w:rsidTr="001B463F">
        <w:trPr>
          <w:trHeight w:val="19"/>
        </w:trPr>
        <w:tc>
          <w:tcPr>
            <w:tcW w:w="4963" w:type="dxa"/>
            <w:tcBorders>
              <w:top w:val="single" w:sz="4" w:space="0" w:color="231F20"/>
              <w:left w:val="single" w:sz="4" w:space="0" w:color="231F20"/>
              <w:bottom w:val="single" w:sz="4" w:space="0" w:color="231F20"/>
              <w:right w:val="single" w:sz="4" w:space="0" w:color="231F20"/>
            </w:tcBorders>
            <w:vAlign w:val="center"/>
          </w:tcPr>
          <w:p w:rsidR="00754784" w:rsidRPr="00473444" w:rsidRDefault="0075478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Программа курса</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lang w:val="ru-RU"/>
              </w:rPr>
              <w:t>«История России» (9 класс)</w:t>
            </w:r>
          </w:p>
        </w:tc>
        <w:tc>
          <w:tcPr>
            <w:tcW w:w="1701" w:type="dxa"/>
            <w:tcBorders>
              <w:top w:val="single" w:sz="4" w:space="0" w:color="231F20"/>
              <w:left w:val="single" w:sz="4" w:space="0" w:color="231F20"/>
              <w:bottom w:val="single" w:sz="4" w:space="0" w:color="231F20"/>
              <w:right w:val="single" w:sz="4" w:space="0" w:color="231F20"/>
            </w:tcBorders>
            <w:vAlign w:val="center"/>
          </w:tcPr>
          <w:p w:rsidR="00754784" w:rsidRPr="00473444" w:rsidRDefault="0075478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Примерное количество часов</w:t>
            </w:r>
          </w:p>
        </w:tc>
        <w:tc>
          <w:tcPr>
            <w:tcW w:w="3543" w:type="dxa"/>
            <w:tcBorders>
              <w:top w:val="single" w:sz="4" w:space="0" w:color="231F20"/>
              <w:left w:val="single" w:sz="4" w:space="0" w:color="231F20"/>
              <w:bottom w:val="single" w:sz="4" w:space="0" w:color="231F20"/>
              <w:right w:val="single" w:sz="4" w:space="0" w:color="231F20"/>
            </w:tcBorders>
            <w:vAlign w:val="center"/>
          </w:tcPr>
          <w:p w:rsidR="00754784" w:rsidRPr="00473444" w:rsidRDefault="0075478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Программа учебного модуля «Введение</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lang w:val="ru-RU"/>
              </w:rPr>
              <w:t>в Новейшую историю России»</w:t>
            </w:r>
          </w:p>
        </w:tc>
      </w:tr>
      <w:tr w:rsidR="00754784" w:rsidRPr="00473444" w:rsidTr="001B463F">
        <w:trPr>
          <w:trHeight w:val="19"/>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Введение</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Введение</w:t>
            </w:r>
          </w:p>
        </w:tc>
      </w:tr>
      <w:tr w:rsidR="00754784" w:rsidRPr="00473444" w:rsidTr="001B463F">
        <w:trPr>
          <w:trHeight w:val="1162"/>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Первая российская революция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1905-1907 гг.</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Российская революция </w:t>
            </w:r>
          </w:p>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rPr>
              <w:t>1917—1922 гг.</w:t>
            </w:r>
          </w:p>
        </w:tc>
      </w:tr>
      <w:tr w:rsidR="00754784" w:rsidRPr="00473444" w:rsidTr="001B463F">
        <w:trPr>
          <w:trHeight w:val="19"/>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Отечественная война</w:t>
            </w:r>
          </w:p>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1812 г. ‒ важнейшее событие российской и мировой истории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rPr>
              <w:t>XIX</w:t>
            </w:r>
            <w:r w:rsidRPr="00473444">
              <w:rPr>
                <w:rFonts w:ascii="Times New Roman" w:eastAsia="SchoolBookSanPin" w:hAnsi="Times New Roman"/>
                <w:position w:val="1"/>
                <w:sz w:val="28"/>
                <w:szCs w:val="28"/>
                <w:lang w:val="ru-RU"/>
              </w:rPr>
              <w:t xml:space="preserve"> в. Крымская война. Героическая оборона Севастополя</w:t>
            </w:r>
            <w:r w:rsidRPr="00473444">
              <w:rPr>
                <w:rFonts w:ascii="Times New Roman" w:eastAsia="SchoolBookSanPin" w:hAnsi="Times New Roman"/>
                <w:sz w:val="28"/>
                <w:szCs w:val="28"/>
                <w:lang w:val="ru-RU"/>
              </w:rPr>
              <w:t xml:space="preserve"> </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Великая Отечественная война 1941-1945 гг.</w:t>
            </w:r>
          </w:p>
        </w:tc>
      </w:tr>
      <w:tr w:rsidR="00754784" w:rsidRPr="009760E4" w:rsidTr="001B463F">
        <w:trPr>
          <w:trHeight w:val="19"/>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Социальная и правовая модернизация страны при Александре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 Этнокультурный облик империи. Формирование гражданского общества и основные направления общественных движений</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sz w:val="28"/>
                <w:szCs w:val="28"/>
              </w:rPr>
              <w:t>19</w:t>
            </w: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Распад СССР. Становление новой России (1992-1999 гг.)</w:t>
            </w:r>
          </w:p>
        </w:tc>
      </w:tr>
      <w:tr w:rsidR="00754784" w:rsidRPr="009760E4" w:rsidTr="001B463F">
        <w:trPr>
          <w:trHeight w:hRule="exact" w:val="767"/>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 xml:space="preserve">На пороге нового века </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hAnsi="Times New Roman"/>
                <w:sz w:val="28"/>
                <w:szCs w:val="28"/>
                <w:lang w:val="ru-RU"/>
              </w:rPr>
            </w:pP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Возрождение страны с 2000-х гг.</w:t>
            </w:r>
            <w:r w:rsidR="00CA4934" w:rsidRPr="00473444">
              <w:rPr>
                <w:rFonts w:ascii="Times New Roman" w:eastAsia="SchoolBookSanPin" w:hAnsi="Times New Roman"/>
                <w:sz w:val="28"/>
                <w:szCs w:val="28"/>
                <w:lang w:val="ru-RU"/>
              </w:rPr>
              <w:t xml:space="preserve"> </w:t>
            </w:r>
          </w:p>
        </w:tc>
      </w:tr>
      <w:tr w:rsidR="00754784" w:rsidRPr="00473444" w:rsidTr="001B463F">
        <w:trPr>
          <w:trHeight w:hRule="exact" w:val="2974"/>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Крымская война. Героическая оборона Севастополя.</w:t>
            </w:r>
          </w:p>
          <w:p w:rsidR="00754784" w:rsidRPr="00473444" w:rsidRDefault="00754784" w:rsidP="00473444">
            <w:pPr>
              <w:spacing w:after="0"/>
              <w:ind w:firstLine="709"/>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sz w:val="28"/>
                <w:szCs w:val="28"/>
              </w:rPr>
              <w:t>3</w:t>
            </w: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sz w:val="28"/>
                <w:szCs w:val="28"/>
              </w:rPr>
              <w:t>Воссоединение</w:t>
            </w:r>
          </w:p>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position w:val="1"/>
                <w:sz w:val="28"/>
                <w:szCs w:val="28"/>
              </w:rPr>
              <w:t>Крыма с Россией</w:t>
            </w:r>
          </w:p>
        </w:tc>
      </w:tr>
      <w:tr w:rsidR="00754784" w:rsidRPr="00473444" w:rsidTr="001B463F">
        <w:trPr>
          <w:trHeight w:hRule="exact" w:val="860"/>
        </w:trPr>
        <w:tc>
          <w:tcPr>
            <w:tcW w:w="496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sz w:val="28"/>
                <w:szCs w:val="28"/>
              </w:rPr>
              <w:t>Обобщение</w:t>
            </w:r>
          </w:p>
        </w:tc>
        <w:tc>
          <w:tcPr>
            <w:tcW w:w="1701"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sz w:val="28"/>
                <w:szCs w:val="28"/>
              </w:rPr>
              <w:t>1</w:t>
            </w:r>
          </w:p>
        </w:tc>
        <w:tc>
          <w:tcPr>
            <w:tcW w:w="3543" w:type="dxa"/>
            <w:tcBorders>
              <w:top w:val="single" w:sz="4" w:space="0" w:color="231F20"/>
              <w:left w:val="single" w:sz="4" w:space="0" w:color="231F20"/>
              <w:bottom w:val="single" w:sz="4" w:space="0" w:color="231F20"/>
              <w:right w:val="single" w:sz="4" w:space="0" w:color="231F20"/>
            </w:tcBorders>
          </w:tcPr>
          <w:p w:rsidR="00754784" w:rsidRPr="00473444" w:rsidRDefault="00754784" w:rsidP="00473444">
            <w:pPr>
              <w:spacing w:after="0"/>
              <w:ind w:firstLine="709"/>
              <w:rPr>
                <w:rFonts w:ascii="Times New Roman" w:eastAsia="SchoolBookSanPin" w:hAnsi="Times New Roman"/>
                <w:sz w:val="28"/>
                <w:szCs w:val="28"/>
              </w:rPr>
            </w:pPr>
            <w:r w:rsidRPr="00473444">
              <w:rPr>
                <w:rFonts w:ascii="Times New Roman" w:eastAsia="SchoolBookSanPin" w:hAnsi="Times New Roman"/>
                <w:sz w:val="28"/>
                <w:szCs w:val="28"/>
              </w:rPr>
              <w:t>Итоговое повторение</w:t>
            </w:r>
          </w:p>
        </w:tc>
      </w:tr>
    </w:tbl>
    <w:p w:rsidR="00134744" w:rsidRPr="00473444" w:rsidRDefault="00134744" w:rsidP="00473444">
      <w:pPr>
        <w:spacing w:after="0"/>
        <w:ind w:firstLine="709"/>
        <w:jc w:val="both"/>
        <w:rPr>
          <w:rFonts w:ascii="Times New Roman" w:eastAsia="OfficinaSansBoldITC" w:hAnsi="Times New Roman"/>
          <w:sz w:val="28"/>
          <w:szCs w:val="28"/>
          <w:lang w:val="ru-RU"/>
        </w:rPr>
      </w:pP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28</w:t>
      </w:r>
      <w:r w:rsidR="00134744" w:rsidRPr="00473444">
        <w:rPr>
          <w:rFonts w:ascii="Times New Roman" w:eastAsia="SchoolBookSanPin" w:hAnsi="Times New Roman"/>
          <w:sz w:val="28"/>
          <w:szCs w:val="28"/>
          <w:lang w:val="ru-RU"/>
        </w:rPr>
        <w:t>.9.2. </w:t>
      </w:r>
      <w:r w:rsidR="00134744" w:rsidRPr="00473444">
        <w:rPr>
          <w:rFonts w:ascii="Times New Roman" w:eastAsia="OfficinaSansBoldITC" w:hAnsi="Times New Roman"/>
          <w:sz w:val="28"/>
          <w:szCs w:val="28"/>
          <w:lang w:val="ru-RU"/>
        </w:rPr>
        <w:t xml:space="preserve">Содержание учебного модуля </w:t>
      </w:r>
      <w:r w:rsidR="00134744" w:rsidRPr="00473444">
        <w:rPr>
          <w:rFonts w:ascii="Times New Roman" w:eastAsia="OfficinaSansBoldITC" w:hAnsi="Times New Roman"/>
          <w:position w:val="1"/>
          <w:sz w:val="28"/>
          <w:szCs w:val="28"/>
          <w:lang w:val="ru-RU"/>
        </w:rPr>
        <w:t>«Введение в Новейшую историю России».</w:t>
      </w:r>
    </w:p>
    <w:p w:rsidR="00134744" w:rsidRPr="00473444" w:rsidRDefault="00134744" w:rsidP="00473444">
      <w:pPr>
        <w:spacing w:after="0"/>
        <w:ind w:firstLine="709"/>
        <w:jc w:val="right"/>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 xml:space="preserve">Таблица 3 </w:t>
      </w:r>
    </w:p>
    <w:p w:rsidR="00134744" w:rsidRPr="00473444" w:rsidRDefault="00134744" w:rsidP="00473444">
      <w:pPr>
        <w:spacing w:after="0"/>
        <w:ind w:firstLine="709"/>
        <w:jc w:val="center"/>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Структура и последовательность изучения модуля как целостного</w:t>
      </w:r>
      <w:r w:rsidR="00CA4934" w:rsidRPr="00473444">
        <w:rPr>
          <w:rFonts w:ascii="Times New Roman" w:eastAsia="SchoolBookSanPin" w:hAnsi="Times New Roman"/>
          <w:bCs/>
          <w:sz w:val="28"/>
          <w:szCs w:val="28"/>
          <w:lang w:val="ru-RU"/>
        </w:rPr>
        <w:t xml:space="preserve"> </w:t>
      </w:r>
      <w:r w:rsidRPr="00473444">
        <w:rPr>
          <w:rFonts w:ascii="Times New Roman" w:eastAsia="SchoolBookSanPin" w:hAnsi="Times New Roman"/>
          <w:bCs/>
          <w:sz w:val="28"/>
          <w:szCs w:val="28"/>
          <w:lang w:val="ru-RU"/>
        </w:rPr>
        <w:t>учебного курса</w:t>
      </w:r>
    </w:p>
    <w:p w:rsidR="00134744" w:rsidRPr="00473444" w:rsidRDefault="00134744" w:rsidP="00473444">
      <w:pPr>
        <w:spacing w:after="0"/>
        <w:ind w:firstLine="709"/>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Примерное количество часов</w:t>
            </w:r>
          </w:p>
        </w:tc>
      </w:tr>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w:t>
            </w:r>
          </w:p>
        </w:tc>
      </w:tr>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473444" w:rsidRDefault="005848A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Российская революция </w:t>
            </w:r>
            <w:r w:rsidRPr="00473444">
              <w:rPr>
                <w:rFonts w:ascii="Times New Roman" w:eastAsia="SchoolBookSanPin" w:hAnsi="Times New Roman"/>
                <w:sz w:val="28"/>
                <w:szCs w:val="28"/>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473444" w:rsidRDefault="0075478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w:t>
            </w:r>
          </w:p>
        </w:tc>
      </w:tr>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Великая Отече</w:t>
            </w:r>
            <w:r w:rsidR="005848A4" w:rsidRPr="00473444">
              <w:rPr>
                <w:rFonts w:ascii="Times New Roman" w:eastAsia="SchoolBookSanPin" w:hAnsi="Times New Roman"/>
                <w:sz w:val="28"/>
                <w:szCs w:val="28"/>
              </w:rPr>
              <w:t xml:space="preserve">ственная война </w:t>
            </w:r>
            <w:r w:rsidRPr="00473444">
              <w:rPr>
                <w:rFonts w:ascii="Times New Roman" w:eastAsia="SchoolBookSanPin" w:hAnsi="Times New Roman"/>
                <w:sz w:val="28"/>
                <w:szCs w:val="28"/>
              </w:rPr>
              <w:t>1941</w:t>
            </w:r>
            <w:r w:rsidRPr="00473444">
              <w:rPr>
                <w:rFonts w:ascii="Times New Roman" w:eastAsia="SchoolBookSanPin" w:hAnsi="Times New Roman"/>
                <w:sz w:val="28"/>
                <w:szCs w:val="28"/>
                <w:lang w:val="ru-RU"/>
              </w:rPr>
              <w:t>-</w:t>
            </w:r>
            <w:r w:rsidR="005848A4" w:rsidRPr="00473444">
              <w:rPr>
                <w:rFonts w:ascii="Times New Roman" w:eastAsia="SchoolBookSanPin" w:hAnsi="Times New Roman"/>
                <w:sz w:val="28"/>
                <w:szCs w:val="28"/>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rPr>
            </w:pPr>
            <w:r w:rsidRPr="00473444">
              <w:rPr>
                <w:rFonts w:ascii="Times New Roman" w:eastAsia="SchoolBookSanPin" w:hAnsi="Times New Roman"/>
                <w:sz w:val="28"/>
                <w:szCs w:val="28"/>
              </w:rPr>
              <w:t>4</w:t>
            </w:r>
          </w:p>
        </w:tc>
      </w:tr>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rPr>
            </w:pPr>
            <w:r w:rsidRPr="00473444">
              <w:rPr>
                <w:rFonts w:ascii="Times New Roman" w:eastAsia="SchoolBookSanPin" w:hAnsi="Times New Roman"/>
                <w:sz w:val="28"/>
                <w:szCs w:val="28"/>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Распад СССР. Становление новой России (</w:t>
            </w:r>
            <w:r w:rsidRPr="00473444">
              <w:rPr>
                <w:rFonts w:ascii="Times New Roman" w:eastAsia="SchoolBookSanPin" w:hAnsi="Times New Roman"/>
                <w:position w:val="1"/>
                <w:sz w:val="28"/>
                <w:szCs w:val="28"/>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rPr>
            </w:pPr>
            <w:r w:rsidRPr="00473444">
              <w:rPr>
                <w:rFonts w:ascii="Times New Roman" w:eastAsia="SchoolBookSanPin" w:hAnsi="Times New Roman"/>
                <w:sz w:val="28"/>
                <w:szCs w:val="28"/>
              </w:rPr>
              <w:t>2</w:t>
            </w:r>
          </w:p>
        </w:tc>
      </w:tr>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rPr>
            </w:pPr>
            <w:r w:rsidRPr="00473444">
              <w:rPr>
                <w:rFonts w:ascii="Times New Roman" w:eastAsia="SchoolBookSanPin" w:hAnsi="Times New Roman"/>
                <w:sz w:val="28"/>
                <w:szCs w:val="28"/>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Возрождение страны с 2000-х гг. Воссоединение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center"/>
              <w:rPr>
                <w:rFonts w:ascii="Times New Roman" w:eastAsia="SchoolBookSanPin" w:hAnsi="Times New Roman"/>
                <w:sz w:val="28"/>
                <w:szCs w:val="28"/>
              </w:rPr>
            </w:pPr>
            <w:r w:rsidRPr="00473444">
              <w:rPr>
                <w:rFonts w:ascii="Times New Roman" w:eastAsia="SchoolBookSanPin" w:hAnsi="Times New Roman"/>
                <w:sz w:val="28"/>
                <w:szCs w:val="28"/>
              </w:rPr>
              <w:t>3</w:t>
            </w:r>
          </w:p>
        </w:tc>
      </w:tr>
      <w:tr w:rsidR="00134744" w:rsidRPr="0047344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rPr>
            </w:pPr>
            <w:r w:rsidRPr="00473444">
              <w:rPr>
                <w:rFonts w:ascii="Times New Roman" w:eastAsia="SchoolBookSanPin" w:hAnsi="Times New Roman"/>
                <w:sz w:val="28"/>
                <w:szCs w:val="28"/>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473444" w:rsidRDefault="00134744" w:rsidP="00473444">
            <w:pPr>
              <w:spacing w:after="0"/>
              <w:ind w:firstLine="709"/>
              <w:jc w:val="both"/>
              <w:rPr>
                <w:rFonts w:ascii="Times New Roman" w:eastAsia="SchoolBookSanPin" w:hAnsi="Times New Roman"/>
                <w:sz w:val="28"/>
                <w:szCs w:val="28"/>
              </w:rPr>
            </w:pPr>
            <w:r w:rsidRPr="00473444">
              <w:rPr>
                <w:rFonts w:ascii="Times New Roman" w:eastAsia="SchoolBookSanPin" w:hAnsi="Times New Roman"/>
                <w:sz w:val="28"/>
                <w:szCs w:val="28"/>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473444" w:rsidRDefault="00754784" w:rsidP="00473444">
            <w:pPr>
              <w:spacing w:after="0"/>
              <w:ind w:firstLine="709"/>
              <w:jc w:val="center"/>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w:t>
            </w:r>
          </w:p>
        </w:tc>
      </w:tr>
    </w:tbl>
    <w:p w:rsidR="00D2464A" w:rsidRPr="00473444" w:rsidRDefault="00D2464A" w:rsidP="00473444">
      <w:pPr>
        <w:spacing w:after="0"/>
        <w:ind w:firstLine="709"/>
        <w:jc w:val="both"/>
        <w:rPr>
          <w:rFonts w:ascii="Times New Roman" w:hAnsi="Times New Roman"/>
          <w:sz w:val="28"/>
          <w:szCs w:val="28"/>
          <w:lang w:val="ru-RU"/>
        </w:rPr>
      </w:pP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9.2.1. </w:t>
      </w:r>
      <w:r w:rsidR="00134744" w:rsidRPr="00473444">
        <w:rPr>
          <w:rFonts w:ascii="Times New Roman" w:eastAsia="OfficinaSansBoldITC" w:hAnsi="Times New Roman"/>
          <w:sz w:val="28"/>
          <w:szCs w:val="28"/>
          <w:lang w:val="ru-RU"/>
        </w:rPr>
        <w:t xml:space="preserve">Введение.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ХХ ‒ начала </w:t>
      </w:r>
      <w:r w:rsidRPr="00473444">
        <w:rPr>
          <w:rFonts w:ascii="Times New Roman" w:eastAsia="SchoolBookSanPin" w:hAnsi="Times New Roman"/>
          <w:sz w:val="28"/>
          <w:szCs w:val="28"/>
        </w:rPr>
        <w:t>XXI</w:t>
      </w:r>
      <w:r w:rsidR="004701E2" w:rsidRPr="00473444">
        <w:rPr>
          <w:rFonts w:ascii="Times New Roman" w:eastAsia="SchoolBookSanPin" w:hAnsi="Times New Roman"/>
          <w:sz w:val="28"/>
          <w:szCs w:val="28"/>
          <w:lang w:val="ru-RU"/>
        </w:rPr>
        <w:t xml:space="preserve"> в.</w:t>
      </w:r>
    </w:p>
    <w:p w:rsidR="004701E2"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28</w:t>
      </w:r>
      <w:r w:rsidR="00A67132" w:rsidRPr="00473444">
        <w:rPr>
          <w:rFonts w:ascii="Times New Roman" w:eastAsia="SchoolBookSanPin" w:hAnsi="Times New Roman"/>
          <w:sz w:val="28"/>
          <w:szCs w:val="28"/>
          <w:lang w:val="ru-RU"/>
        </w:rPr>
        <w:t>.</w:t>
      </w:r>
      <w:r w:rsidR="004701E2" w:rsidRPr="00473444">
        <w:rPr>
          <w:rFonts w:ascii="Times New Roman" w:eastAsia="SchoolBookSanPin" w:hAnsi="Times New Roman"/>
          <w:sz w:val="28"/>
          <w:szCs w:val="28"/>
          <w:lang w:val="ru-RU"/>
        </w:rPr>
        <w:t>9.2.2. Российская революция 1917—1922 гг.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Российская империя накануне Февральской революции </w:t>
      </w:r>
      <w:r w:rsidRPr="00473444">
        <w:rPr>
          <w:rFonts w:ascii="Times New Roman" w:eastAsia="SchoolBookSanPin" w:hAnsi="Times New Roman"/>
          <w:position w:val="1"/>
          <w:sz w:val="28"/>
          <w:szCs w:val="28"/>
          <w:lang w:val="ru-RU"/>
        </w:rPr>
        <w:t>1917 г.: общенациональный кризис.</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 xml:space="preserve">Февральское восстание в Петрограде. Отречение Николая </w:t>
      </w:r>
      <w:r w:rsidRPr="00473444">
        <w:rPr>
          <w:rFonts w:ascii="Times New Roman" w:eastAsia="SchoolBookSanPin" w:hAnsi="Times New Roman"/>
          <w:position w:val="1"/>
          <w:sz w:val="28"/>
          <w:szCs w:val="28"/>
        </w:rPr>
        <w:t>II</w:t>
      </w:r>
      <w:r w:rsidRPr="00473444">
        <w:rPr>
          <w:rFonts w:ascii="Times New Roman" w:eastAsia="SchoolBookSanPin" w:hAnsi="Times New Roman"/>
          <w:position w:val="1"/>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47344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в., историю народов России.</w:t>
      </w:r>
    </w:p>
    <w:p w:rsidR="00134744" w:rsidRPr="00473444" w:rsidRDefault="006911D1"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9.2.3. </w:t>
      </w:r>
      <w:r w:rsidR="00134744" w:rsidRPr="00473444">
        <w:rPr>
          <w:rFonts w:ascii="Times New Roman" w:eastAsia="OfficinaSansBoldITC" w:hAnsi="Times New Roman"/>
          <w:sz w:val="28"/>
          <w:szCs w:val="28"/>
          <w:lang w:val="ru-RU"/>
        </w:rPr>
        <w:t xml:space="preserve">Великая Отечественная война </w:t>
      </w:r>
      <w:r w:rsidR="004701E2" w:rsidRPr="00473444">
        <w:rPr>
          <w:rFonts w:ascii="Times New Roman" w:eastAsia="OfficinaSansBoldITC" w:hAnsi="Times New Roman"/>
          <w:sz w:val="28"/>
          <w:szCs w:val="28"/>
          <w:lang w:val="ru-RU"/>
        </w:rPr>
        <w:t>1941-1945 гг</w:t>
      </w:r>
      <w:r w:rsidR="00134744" w:rsidRPr="00473444">
        <w:rPr>
          <w:rFonts w:ascii="Times New Roman" w:eastAsia="OfficinaSansBoldITC"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перестройка экономики на военный лад.</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Гитлеровский план «Ост». Преступления нацистов и их пособников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общенародную борьбу с врагом.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СССР и союзники. Ленд-лиз. Высадка союзников в Нормандии и открытие </w:t>
      </w:r>
      <w:r w:rsidRPr="00473444">
        <w:rPr>
          <w:rFonts w:ascii="Times New Roman" w:eastAsia="SchoolBookSanPin" w:hAnsi="Times New Roman"/>
          <w:sz w:val="28"/>
          <w:szCs w:val="28"/>
          <w:lang w:val="ru-RU"/>
        </w:rPr>
        <w:lastRenderedPageBreak/>
        <w:t>Второго фронта. Освободительная миссия Красной Армии в Европе. Битва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за Берлин. Безоговорочная капитуляция Германии и окончание Великой Отечественной войны.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473444">
        <w:rPr>
          <w:rFonts w:ascii="Times New Roman" w:eastAsia="SchoolBookSanPin" w:hAnsi="Times New Roman"/>
          <w:sz w:val="28"/>
          <w:szCs w:val="28"/>
          <w:lang w:val="ru-RU"/>
        </w:rPr>
        <w:t xml:space="preserve">оссийской </w:t>
      </w:r>
      <w:r w:rsidRPr="00473444">
        <w:rPr>
          <w:rFonts w:ascii="Times New Roman" w:eastAsia="SchoolBookSanPin" w:hAnsi="Times New Roman"/>
          <w:sz w:val="28"/>
          <w:szCs w:val="28"/>
          <w:lang w:val="ru-RU"/>
        </w:rPr>
        <w:t>Ф</w:t>
      </w:r>
      <w:r w:rsidR="00DA7509" w:rsidRPr="00473444">
        <w:rPr>
          <w:rFonts w:ascii="Times New Roman" w:eastAsia="SchoolBookSanPin" w:hAnsi="Times New Roman"/>
          <w:sz w:val="28"/>
          <w:szCs w:val="28"/>
          <w:lang w:val="ru-RU"/>
        </w:rPr>
        <w:t>едерации</w:t>
      </w:r>
      <w:r w:rsidRPr="00473444">
        <w:rPr>
          <w:rFonts w:ascii="Times New Roman" w:eastAsia="SchoolBookSanPin" w:hAnsi="Times New Roman"/>
          <w:sz w:val="28"/>
          <w:szCs w:val="28"/>
          <w:lang w:val="ru-RU"/>
        </w:rPr>
        <w:t xml:space="preserve"> о защите исторической правды.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473444" w:rsidRDefault="006911D1" w:rsidP="00473444">
      <w:pPr>
        <w:spacing w:after="0"/>
        <w:ind w:firstLine="709"/>
        <w:jc w:val="both"/>
        <w:rPr>
          <w:rFonts w:ascii="Times New Roman" w:eastAsia="OfficinaSansBook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9.2.4. </w:t>
      </w:r>
      <w:r w:rsidR="00134744" w:rsidRPr="00473444">
        <w:rPr>
          <w:rFonts w:ascii="Times New Roman" w:eastAsia="OfficinaSansBoldITC" w:hAnsi="Times New Roman"/>
          <w:sz w:val="28"/>
          <w:szCs w:val="28"/>
          <w:lang w:val="ru-RU"/>
        </w:rPr>
        <w:t xml:space="preserve">Распад СССР. </w:t>
      </w:r>
      <w:r w:rsidR="00134744" w:rsidRPr="00473444">
        <w:rPr>
          <w:rFonts w:ascii="Times New Roman" w:eastAsia="OfficinaSansBoldITC" w:hAnsi="Times New Roman"/>
          <w:position w:val="1"/>
          <w:sz w:val="28"/>
          <w:szCs w:val="28"/>
          <w:lang w:val="ru-RU"/>
        </w:rPr>
        <w:t xml:space="preserve">Становление новой России (1992-1999 гг.).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Референдум о сохранении С</w:t>
      </w:r>
      <w:r w:rsidR="004701E2" w:rsidRPr="00473444">
        <w:rPr>
          <w:rFonts w:ascii="Times New Roman" w:eastAsia="SchoolBookSanPin" w:hAnsi="Times New Roman"/>
          <w:sz w:val="28"/>
          <w:szCs w:val="28"/>
          <w:lang w:val="ru-RU"/>
        </w:rPr>
        <w:t xml:space="preserve">ССР и введении поста Президента </w:t>
      </w:r>
      <w:r w:rsidRPr="00473444">
        <w:rPr>
          <w:rFonts w:ascii="Times New Roman" w:eastAsia="SchoolBookSanPin" w:hAnsi="Times New Roman"/>
          <w:position w:val="1"/>
          <w:sz w:val="28"/>
          <w:szCs w:val="28"/>
          <w:lang w:val="ru-RU"/>
        </w:rPr>
        <w:t>РСФСР. Избрание Б. Н. Ельцина Президентом РСФСР.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международной арене.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Распад СССР и его последствия для России и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Становление Российской Федерации как суверенного государства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(1991-1993 гг.). Референдум по проекту Конституции.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Сложные 1990-е гг. Трудности и просчёты экономических преобразований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lang w:val="ru-RU"/>
        </w:rPr>
        <w:lastRenderedPageBreak/>
        <w:t>стране. Совершенствование новой российской государственности. Угроза государственному единству.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Добровольная отставка Б.Н. Ельцина.</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9.2.5. </w:t>
      </w:r>
      <w:r w:rsidR="00134744" w:rsidRPr="00473444">
        <w:rPr>
          <w:rFonts w:ascii="Times New Roman" w:eastAsia="OfficinaSansBoldITC" w:hAnsi="Times New Roman"/>
          <w:sz w:val="28"/>
          <w:szCs w:val="28"/>
          <w:lang w:val="ru-RU"/>
        </w:rPr>
        <w:t xml:space="preserve">Возрождение страны с 2000-х гг.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9.2.5.1. </w:t>
      </w:r>
      <w:r w:rsidR="00134744" w:rsidRPr="00473444">
        <w:rPr>
          <w:rFonts w:ascii="Times New Roman" w:eastAsia="SchoolBookSanPin" w:hAnsi="Times New Roman"/>
          <w:bCs/>
          <w:sz w:val="28"/>
          <w:szCs w:val="28"/>
          <w:lang w:val="ru-RU"/>
        </w:rPr>
        <w:t xml:space="preserve">Российская Федерация в начале </w:t>
      </w:r>
      <w:r w:rsidR="00134744" w:rsidRPr="00473444">
        <w:rPr>
          <w:rFonts w:ascii="Times New Roman" w:eastAsia="SchoolBookSanPin" w:hAnsi="Times New Roman"/>
          <w:bCs/>
          <w:sz w:val="28"/>
          <w:szCs w:val="28"/>
        </w:rPr>
        <w:t>XXI</w:t>
      </w:r>
      <w:r w:rsidR="00134744" w:rsidRPr="00473444">
        <w:rPr>
          <w:rFonts w:ascii="Times New Roman" w:eastAsia="SchoolBookSanPin" w:hAnsi="Times New Roman"/>
          <w:bCs/>
          <w:sz w:val="28"/>
          <w:szCs w:val="28"/>
          <w:lang w:val="ru-RU"/>
        </w:rPr>
        <w:t xml:space="preserve"> века: на пути восстановления</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и укрепления страны. </w:t>
      </w:r>
      <w:r w:rsidR="00134744" w:rsidRPr="0047344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34744" w:rsidRPr="00473444" w:rsidRDefault="006911D1"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9.2.5.2. </w:t>
      </w:r>
      <w:r w:rsidR="00134744" w:rsidRPr="00473444">
        <w:rPr>
          <w:rFonts w:ascii="Times New Roman" w:eastAsia="SchoolBookSanPin" w:hAnsi="Times New Roman"/>
          <w:bCs/>
          <w:sz w:val="28"/>
          <w:szCs w:val="28"/>
          <w:lang w:val="ru-RU"/>
        </w:rPr>
        <w:t xml:space="preserve">Воссоединение Крыма с Россией.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Крым в составе Российского государства в </w:t>
      </w:r>
      <w:r w:rsidRPr="00473444">
        <w:rPr>
          <w:rFonts w:ascii="Times New Roman" w:eastAsia="SchoolBookSanPin" w:hAnsi="Times New Roman"/>
          <w:sz w:val="28"/>
          <w:szCs w:val="28"/>
        </w:rPr>
        <w:t>XX</w:t>
      </w:r>
      <w:r w:rsidRPr="0047344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Российскую Федерацию Республики Крым и образовании в составе Р</w:t>
      </w:r>
      <w:r w:rsidR="00412A00" w:rsidRPr="00473444">
        <w:rPr>
          <w:rFonts w:ascii="Times New Roman" w:eastAsia="SchoolBookSanPin" w:hAnsi="Times New Roman"/>
          <w:sz w:val="28"/>
          <w:szCs w:val="28"/>
          <w:lang w:val="ru-RU"/>
        </w:rPr>
        <w:t xml:space="preserve">оссийской </w:t>
      </w:r>
      <w:r w:rsidRPr="00473444">
        <w:rPr>
          <w:rFonts w:ascii="Times New Roman" w:eastAsia="SchoolBookSanPin" w:hAnsi="Times New Roman"/>
          <w:sz w:val="28"/>
          <w:szCs w:val="28"/>
          <w:lang w:val="ru-RU"/>
        </w:rPr>
        <w:t>Ф</w:t>
      </w:r>
      <w:r w:rsidR="00412A00" w:rsidRPr="00473444">
        <w:rPr>
          <w:rFonts w:ascii="Times New Roman" w:eastAsia="SchoolBookSanPin" w:hAnsi="Times New Roman"/>
          <w:sz w:val="28"/>
          <w:szCs w:val="28"/>
          <w:lang w:val="ru-RU"/>
        </w:rPr>
        <w:t>едерации</w:t>
      </w:r>
      <w:r w:rsidRPr="0047344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473444">
        <w:rPr>
          <w:rFonts w:ascii="Times New Roman" w:eastAsia="SchoolBookSanPin" w:hAnsi="Times New Roman"/>
          <w:sz w:val="28"/>
          <w:szCs w:val="28"/>
          <w:lang w:val="ru-RU"/>
        </w:rPr>
        <w:t>№ 6-ФКЗ «О</w:t>
      </w:r>
      <w:r w:rsidRPr="00473444">
        <w:rPr>
          <w:rFonts w:ascii="Times New Roman" w:eastAsia="SchoolBookSanPin" w:hAnsi="Times New Roman"/>
          <w:sz w:val="28"/>
          <w:szCs w:val="28"/>
          <w:lang w:val="ru-RU"/>
        </w:rPr>
        <w:t xml:space="preserve"> принятии в Российскую Федерацию Республики Крым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9.2.5.3. </w:t>
      </w:r>
      <w:r w:rsidR="00134744" w:rsidRPr="00473444">
        <w:rPr>
          <w:rFonts w:ascii="Times New Roman" w:eastAsia="SchoolBookSanPin" w:hAnsi="Times New Roman"/>
          <w:bCs/>
          <w:sz w:val="28"/>
          <w:szCs w:val="28"/>
          <w:lang w:val="ru-RU"/>
        </w:rPr>
        <w:t xml:space="preserve">Российская Федерация на современном этапе. </w:t>
      </w:r>
      <w:r w:rsidR="00134744" w:rsidRPr="00473444">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Общероссийское голосование по поправкам к Конституции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(2020 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Признание Россией Д</w:t>
      </w:r>
      <w:r w:rsidR="00C53F3C" w:rsidRPr="00473444">
        <w:rPr>
          <w:rFonts w:ascii="Times New Roman" w:eastAsia="SchoolBookSanPin" w:hAnsi="Times New Roman"/>
          <w:sz w:val="28"/>
          <w:szCs w:val="28"/>
          <w:lang w:val="ru-RU"/>
        </w:rPr>
        <w:t xml:space="preserve">онецкой </w:t>
      </w:r>
      <w:r w:rsidRPr="00473444">
        <w:rPr>
          <w:rFonts w:ascii="Times New Roman" w:eastAsia="SchoolBookSanPin" w:hAnsi="Times New Roman"/>
          <w:sz w:val="28"/>
          <w:szCs w:val="28"/>
          <w:lang w:val="ru-RU"/>
        </w:rPr>
        <w:t>Н</w:t>
      </w:r>
      <w:r w:rsidR="00C53F3C" w:rsidRPr="00473444">
        <w:rPr>
          <w:rFonts w:ascii="Times New Roman" w:eastAsia="SchoolBookSanPin" w:hAnsi="Times New Roman"/>
          <w:sz w:val="28"/>
          <w:szCs w:val="28"/>
          <w:lang w:val="ru-RU"/>
        </w:rPr>
        <w:t xml:space="preserve">ародной </w:t>
      </w:r>
      <w:r w:rsidRPr="00473444">
        <w:rPr>
          <w:rFonts w:ascii="Times New Roman" w:eastAsia="SchoolBookSanPin" w:hAnsi="Times New Roman"/>
          <w:sz w:val="28"/>
          <w:szCs w:val="28"/>
          <w:lang w:val="ru-RU"/>
        </w:rPr>
        <w:t>Р</w:t>
      </w:r>
      <w:r w:rsidR="00C53F3C" w:rsidRPr="00473444">
        <w:rPr>
          <w:rFonts w:ascii="Times New Roman" w:eastAsia="SchoolBookSanPin" w:hAnsi="Times New Roman"/>
          <w:sz w:val="28"/>
          <w:szCs w:val="28"/>
          <w:lang w:val="ru-RU"/>
        </w:rPr>
        <w:t>еспублики</w:t>
      </w:r>
      <w:r w:rsidRPr="00473444">
        <w:rPr>
          <w:rFonts w:ascii="Times New Roman" w:eastAsia="SchoolBookSanPin" w:hAnsi="Times New Roman"/>
          <w:sz w:val="28"/>
          <w:szCs w:val="28"/>
          <w:lang w:val="ru-RU"/>
        </w:rPr>
        <w:t xml:space="preserve"> и Л</w:t>
      </w:r>
      <w:r w:rsidR="00C53F3C" w:rsidRPr="00473444">
        <w:rPr>
          <w:rFonts w:ascii="Times New Roman" w:eastAsia="SchoolBookSanPin" w:hAnsi="Times New Roman"/>
          <w:sz w:val="28"/>
          <w:szCs w:val="28"/>
          <w:lang w:val="ru-RU"/>
        </w:rPr>
        <w:t xml:space="preserve">уганской </w:t>
      </w:r>
      <w:r w:rsidRPr="00473444">
        <w:rPr>
          <w:rFonts w:ascii="Times New Roman" w:eastAsia="SchoolBookSanPin" w:hAnsi="Times New Roman"/>
          <w:sz w:val="28"/>
          <w:szCs w:val="28"/>
          <w:lang w:val="ru-RU"/>
        </w:rPr>
        <w:t>Н</w:t>
      </w:r>
      <w:r w:rsidR="00C53F3C" w:rsidRPr="00473444">
        <w:rPr>
          <w:rFonts w:ascii="Times New Roman" w:eastAsia="SchoolBookSanPin" w:hAnsi="Times New Roman"/>
          <w:sz w:val="28"/>
          <w:szCs w:val="28"/>
          <w:lang w:val="ru-RU"/>
        </w:rPr>
        <w:t xml:space="preserve">ародной </w:t>
      </w:r>
      <w:r w:rsidRPr="00473444">
        <w:rPr>
          <w:rFonts w:ascii="Times New Roman" w:eastAsia="SchoolBookSanPin" w:hAnsi="Times New Roman"/>
          <w:sz w:val="28"/>
          <w:szCs w:val="28"/>
          <w:lang w:val="ru-RU"/>
        </w:rPr>
        <w:t>Р</w:t>
      </w:r>
      <w:r w:rsidR="00C53F3C" w:rsidRPr="00473444">
        <w:rPr>
          <w:rFonts w:ascii="Times New Roman" w:eastAsia="SchoolBookSanPin" w:hAnsi="Times New Roman"/>
          <w:sz w:val="28"/>
          <w:szCs w:val="28"/>
          <w:lang w:val="ru-RU"/>
        </w:rPr>
        <w:t>еспублики</w:t>
      </w:r>
      <w:r w:rsidRPr="00473444">
        <w:rPr>
          <w:rFonts w:ascii="Times New Roman" w:eastAsia="SchoolBookSanPin" w:hAnsi="Times New Roman"/>
          <w:sz w:val="28"/>
          <w:szCs w:val="28"/>
          <w:lang w:val="ru-RU"/>
        </w:rPr>
        <w:t xml:space="preserve"> (2022 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473444">
        <w:rPr>
          <w:rFonts w:ascii="Times New Roman" w:eastAsia="SchoolBookSanPin" w:hAnsi="Times New Roman"/>
          <w:sz w:val="28"/>
          <w:szCs w:val="28"/>
          <w:lang w:val="ru-RU"/>
        </w:rPr>
        <w:t xml:space="preserve">далее ‒ </w:t>
      </w:r>
      <w:r w:rsidRPr="00473444">
        <w:rPr>
          <w:rFonts w:ascii="Times New Roman" w:eastAsia="SchoolBookSanPin" w:hAnsi="Times New Roman"/>
          <w:sz w:val="28"/>
          <w:szCs w:val="28"/>
          <w:lang w:val="ru-RU"/>
        </w:rPr>
        <w:t>РИО)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Российского военно-исторического общества (</w:t>
      </w:r>
      <w:r w:rsidR="008D798B" w:rsidRPr="00473444">
        <w:rPr>
          <w:rFonts w:ascii="Times New Roman" w:eastAsia="SchoolBookSanPin" w:hAnsi="Times New Roman"/>
          <w:sz w:val="28"/>
          <w:szCs w:val="28"/>
          <w:lang w:val="ru-RU"/>
        </w:rPr>
        <w:t xml:space="preserve">далее ‒ </w:t>
      </w:r>
      <w:r w:rsidRPr="00473444">
        <w:rPr>
          <w:rFonts w:ascii="Times New Roman" w:eastAsia="SchoolBookSanPin" w:hAnsi="Times New Roman"/>
          <w:sz w:val="28"/>
          <w:szCs w:val="28"/>
          <w:lang w:val="ru-RU"/>
        </w:rPr>
        <w:t xml:space="preserve">РВИО). Исторические парки </w:t>
      </w:r>
      <w:r w:rsidRPr="00473444">
        <w:rPr>
          <w:rFonts w:ascii="Times New Roman" w:eastAsia="SchoolBookSanPin" w:hAnsi="Times New Roman"/>
          <w:sz w:val="28"/>
          <w:szCs w:val="28"/>
          <w:lang w:val="ru-RU"/>
        </w:rPr>
        <w:lastRenderedPageBreak/>
        <w:t>«Россия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473444" w:rsidRDefault="006911D1" w:rsidP="00473444">
      <w:pPr>
        <w:spacing w:after="0"/>
        <w:ind w:firstLine="709"/>
        <w:jc w:val="both"/>
        <w:rPr>
          <w:rFonts w:ascii="Times New Roman" w:eastAsia="OfficinaSansBookITC" w:hAnsi="Times New Roman"/>
          <w:sz w:val="28"/>
          <w:szCs w:val="28"/>
          <w:lang w:val="ru-RU"/>
        </w:rPr>
      </w:pPr>
      <w:r w:rsidRPr="00473444">
        <w:rPr>
          <w:rFonts w:ascii="Times New Roman" w:eastAsia="SchoolBookSanPin" w:hAnsi="Times New Roman"/>
          <w:sz w:val="28"/>
          <w:szCs w:val="28"/>
          <w:lang w:val="ru-RU"/>
        </w:rPr>
        <w:t>28</w:t>
      </w:r>
      <w:r w:rsidR="00134744" w:rsidRPr="00473444">
        <w:rPr>
          <w:rFonts w:ascii="Times New Roman" w:eastAsia="SchoolBookSanPin" w:hAnsi="Times New Roman"/>
          <w:sz w:val="28"/>
          <w:szCs w:val="28"/>
          <w:lang w:val="ru-RU"/>
        </w:rPr>
        <w:t>.9.2.6. </w:t>
      </w:r>
      <w:r w:rsidR="00134744" w:rsidRPr="00473444">
        <w:rPr>
          <w:rFonts w:ascii="Times New Roman" w:eastAsia="OfficinaSansBoldITC" w:hAnsi="Times New Roman"/>
          <w:sz w:val="28"/>
          <w:szCs w:val="28"/>
          <w:lang w:val="ru-RU"/>
        </w:rPr>
        <w:t xml:space="preserve">Итоговое повторение.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История родного края в годы революций и Гражданской войны.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Наши земляки ‒ герои Великой Отечественной войны (</w:t>
      </w:r>
      <w:r w:rsidRPr="00473444">
        <w:rPr>
          <w:rFonts w:ascii="Times New Roman" w:eastAsia="SchoolBookSanPin" w:hAnsi="Times New Roman"/>
          <w:position w:val="1"/>
          <w:sz w:val="28"/>
          <w:szCs w:val="28"/>
          <w:lang w:val="ru-RU"/>
        </w:rPr>
        <w:t>1941-1945 гг.).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Наш регион в конце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 начале </w:t>
      </w:r>
      <w:r w:rsidRPr="00473444">
        <w:rPr>
          <w:rFonts w:ascii="Times New Roman" w:eastAsia="SchoolBookSanPin" w:hAnsi="Times New Roman"/>
          <w:position w:val="1"/>
          <w:sz w:val="28"/>
          <w:szCs w:val="28"/>
        </w:rPr>
        <w:t>XXI</w:t>
      </w:r>
      <w:r w:rsidRPr="00473444">
        <w:rPr>
          <w:rFonts w:ascii="Times New Roman" w:eastAsia="SchoolBookSanPin" w:hAnsi="Times New Roman"/>
          <w:position w:val="1"/>
          <w:sz w:val="28"/>
          <w:szCs w:val="28"/>
          <w:lang w:val="ru-RU"/>
        </w:rPr>
        <w:t xml:space="preserve"> вв.</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Трудовые достижения родного края.</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9.3. </w:t>
      </w:r>
      <w:r w:rsidR="00134744" w:rsidRPr="00473444">
        <w:rPr>
          <w:rFonts w:ascii="Times New Roman" w:eastAsia="OfficinaSansBoldITC" w:hAnsi="Times New Roman"/>
          <w:sz w:val="28"/>
          <w:szCs w:val="28"/>
          <w:lang w:val="ru-RU"/>
        </w:rPr>
        <w:t xml:space="preserve">Планируемые результаты освоения учебного модуля </w:t>
      </w:r>
      <w:r w:rsidR="00134744" w:rsidRPr="00473444">
        <w:rPr>
          <w:rFonts w:ascii="Times New Roman" w:eastAsia="OfficinaSansBoldITC" w:hAnsi="Times New Roman"/>
          <w:position w:val="1"/>
          <w:sz w:val="28"/>
          <w:szCs w:val="28"/>
          <w:lang w:val="ru-RU"/>
        </w:rPr>
        <w:t>«Введение</w:t>
      </w:r>
      <w:r w:rsidR="00CA4934" w:rsidRPr="00473444">
        <w:rPr>
          <w:rFonts w:ascii="Times New Roman" w:eastAsia="OfficinaSansBoldITC" w:hAnsi="Times New Roman"/>
          <w:position w:val="1"/>
          <w:sz w:val="28"/>
          <w:szCs w:val="28"/>
          <w:lang w:val="ru-RU"/>
        </w:rPr>
        <w:t xml:space="preserve"> </w:t>
      </w:r>
      <w:r w:rsidR="00134744" w:rsidRPr="00473444">
        <w:rPr>
          <w:rFonts w:ascii="Times New Roman" w:eastAsia="OfficinaSansBoldITC" w:hAnsi="Times New Roman"/>
          <w:position w:val="1"/>
          <w:sz w:val="28"/>
          <w:szCs w:val="28"/>
          <w:lang w:val="ru-RU"/>
        </w:rPr>
        <w:t xml:space="preserve">в Новейшую историю России».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9.3.1. Личностные и метапредметные результаты являются приоритетными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при освоении содержания учебного модуля «Введение в Новейшую историю России».</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как особого ценностного отношения к себе, окружающим людям</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и жизни в целом, готовности </w:t>
      </w:r>
      <w:r w:rsidR="007A1374" w:rsidRPr="00473444">
        <w:rPr>
          <w:rFonts w:ascii="Times New Roman" w:eastAsia="SchoolBookSanPin" w:hAnsi="Times New Roman"/>
          <w:sz w:val="28"/>
          <w:szCs w:val="28"/>
          <w:lang w:val="ru-RU"/>
        </w:rPr>
        <w:t>обучающегося</w:t>
      </w:r>
      <w:r w:rsidR="00134744" w:rsidRPr="0047344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473444">
        <w:rPr>
          <w:rFonts w:ascii="Times New Roman" w:eastAsia="SchoolBookSanPin" w:hAnsi="Times New Roman"/>
          <w:sz w:val="28"/>
          <w:szCs w:val="28"/>
          <w:lang w:val="ru-RU"/>
        </w:rPr>
        <w:t>обучающегося</w:t>
      </w:r>
      <w:r w:rsidR="00134744" w:rsidRPr="00473444">
        <w:rPr>
          <w:rFonts w:ascii="Times New Roman" w:eastAsia="SchoolBookSanPin" w:hAnsi="Times New Roman"/>
          <w:sz w:val="28"/>
          <w:szCs w:val="28"/>
          <w:lang w:val="ru-RU"/>
        </w:rPr>
        <w:t>, которые должны проявляться как в его учебной деятельности,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так и при реализации направлений воспитательной деятельности образовательной организации</w:t>
      </w:r>
      <w:r w:rsidR="00134744" w:rsidRPr="00473444">
        <w:rPr>
          <w:rFonts w:ascii="Times New Roman" w:eastAsia="SchoolBookSanPin" w:hAnsi="Times New Roman"/>
          <w:position w:val="6"/>
          <w:sz w:val="28"/>
          <w:szCs w:val="28"/>
          <w:lang w:val="ru-RU"/>
        </w:rPr>
        <w:t xml:space="preserve"> </w:t>
      </w:r>
      <w:r w:rsidR="00134744" w:rsidRPr="00473444">
        <w:rPr>
          <w:rFonts w:ascii="Times New Roman" w:eastAsia="SchoolBookSanPin" w:hAnsi="Times New Roman"/>
          <w:sz w:val="28"/>
          <w:szCs w:val="28"/>
          <w:lang w:val="ru-RU"/>
        </w:rPr>
        <w:t>в сферах: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взаимопониманию и взаимопомощи, активное участие </w:t>
      </w:r>
      <w:r w:rsidR="003143D0" w:rsidRPr="00473444">
        <w:rPr>
          <w:rFonts w:ascii="Times New Roman" w:eastAsia="SchoolBookSanPin" w:hAnsi="Times New Roman"/>
          <w:sz w:val="28"/>
          <w:szCs w:val="28"/>
          <w:lang w:val="ru-RU"/>
        </w:rPr>
        <w:t>в самоуправлении</w:t>
      </w:r>
      <w:r w:rsidR="00CA4934" w:rsidRPr="00473444">
        <w:rPr>
          <w:rFonts w:ascii="Times New Roman" w:eastAsia="SchoolBookSanPin" w:hAnsi="Times New Roman"/>
          <w:sz w:val="28"/>
          <w:szCs w:val="28"/>
          <w:lang w:val="ru-RU"/>
        </w:rPr>
        <w:t xml:space="preserve"> </w:t>
      </w:r>
      <w:r w:rsidR="003143D0" w:rsidRPr="00473444">
        <w:rPr>
          <w:rFonts w:ascii="Times New Roman" w:eastAsia="SchoolBookSanPin" w:hAnsi="Times New Roman"/>
          <w:sz w:val="28"/>
          <w:szCs w:val="28"/>
          <w:lang w:val="ru-RU"/>
        </w:rPr>
        <w:t>в образовательной организации</w:t>
      </w:r>
      <w:r w:rsidRPr="00473444">
        <w:rPr>
          <w:rFonts w:ascii="Times New Roman" w:eastAsia="SchoolBookSanPin" w:hAnsi="Times New Roman"/>
          <w:sz w:val="28"/>
          <w:szCs w:val="28"/>
          <w:lang w:val="ru-RU"/>
        </w:rPr>
        <w:t>; готовность к участию в гуманитарной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w:t>
      </w:r>
      <w:r w:rsidRPr="00473444">
        <w:rPr>
          <w:rFonts w:ascii="Times New Roman" w:eastAsia="SchoolBookSanPin" w:hAnsi="Times New Roman"/>
          <w:sz w:val="28"/>
          <w:szCs w:val="28"/>
          <w:lang w:val="ru-RU"/>
        </w:rPr>
        <w:lastRenderedPageBreak/>
        <w:t>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Родины ‒ России, к науке, искусству, спорту, </w:t>
      </w:r>
      <w:r w:rsidR="006818FB">
        <w:rPr>
          <w:rFonts w:ascii="Times New Roman" w:eastAsia="SchoolBookSanPin" w:hAnsi="Times New Roman"/>
          <w:sz w:val="28"/>
          <w:szCs w:val="28"/>
          <w:lang w:val="ru-RU"/>
        </w:rPr>
        <w:t>Труд (технология)</w:t>
      </w:r>
      <w:r w:rsidRPr="00473444">
        <w:rPr>
          <w:rFonts w:ascii="Times New Roman" w:eastAsia="SchoolBookSanPin" w:hAnsi="Times New Roman"/>
          <w:sz w:val="28"/>
          <w:szCs w:val="28"/>
          <w:lang w:val="ru-RU"/>
        </w:rPr>
        <w:t>м, боевым подвигам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духовно-нравственного воспитания: ориентация на моральные ценности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поступки, поведение и поступки других людей с позиции нравственных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47344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473444" w:rsidRDefault="006911D1"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sz w:val="28"/>
          <w:szCs w:val="28"/>
          <w:lang w:val="ru-RU"/>
        </w:rPr>
        <w:t>28</w:t>
      </w:r>
      <w:r w:rsidR="00134744" w:rsidRPr="00473444">
        <w:rPr>
          <w:rFonts w:ascii="Times New Roman" w:eastAsia="SchoolBookSanPin" w:hAnsi="Times New Roman"/>
          <w:sz w:val="28"/>
          <w:szCs w:val="28"/>
          <w:lang w:val="ru-RU"/>
        </w:rPr>
        <w:t xml:space="preserve">.9.3.4. Содержание учебного модуля «Введение в Новейшую историю России» </w:t>
      </w:r>
      <w:r w:rsidR="00134744" w:rsidRPr="00473444">
        <w:rPr>
          <w:rFonts w:ascii="Times New Roman" w:eastAsia="SchoolBookSanPin" w:hAnsi="Times New Roman"/>
          <w:position w:val="1"/>
          <w:sz w:val="28"/>
          <w:szCs w:val="28"/>
          <w:lang w:val="ru-RU"/>
        </w:rPr>
        <w:t>также ориентировано на понимание роли этнических культурных</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473444">
        <w:rPr>
          <w:rFonts w:ascii="Times New Roman" w:eastAsia="SchoolBookSanPin" w:hAnsi="Times New Roman"/>
          <w:position w:val="1"/>
          <w:sz w:val="28"/>
          <w:szCs w:val="28"/>
          <w:lang w:val="ru-RU"/>
        </w:rPr>
        <w:t>Интернет-среде</w:t>
      </w:r>
      <w:r w:rsidR="00134744" w:rsidRPr="00473444">
        <w:rPr>
          <w:rFonts w:ascii="Times New Roman" w:eastAsia="SchoolBookSanPin" w:hAnsi="Times New Roman"/>
          <w:position w:val="1"/>
          <w:sz w:val="28"/>
          <w:szCs w:val="28"/>
          <w:lang w:val="ru-RU"/>
        </w:rPr>
        <w:t>, активное участие</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в решении практических задач социальной направленности, уважение к труду</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и результатам трудовой деятельности, готовность к участию в практической деятельности экологической направленности.</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473444">
        <w:rPr>
          <w:rFonts w:ascii="Times New Roman" w:eastAsia="SchoolBookSanPin" w:hAnsi="Times New Roman"/>
          <w:sz w:val="28"/>
          <w:szCs w:val="28"/>
          <w:lang w:val="ru-RU"/>
        </w:rPr>
        <w:t>обучающегося</w:t>
      </w:r>
      <w:r w:rsidR="00134744" w:rsidRPr="0047344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rsidR="00134744" w:rsidRPr="00473444" w:rsidRDefault="006911D1"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В результате изучения учебного модуля «Введение в Новейшую историю России» у обучающегося будут сформированы </w:t>
      </w:r>
      <w:r w:rsidR="00134744" w:rsidRPr="0047344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9.3.6.1.</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и характеризовать существенные признаки, итоги и значение</w:t>
      </w:r>
      <w:r w:rsidRPr="0047344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выявлять причинно-следственные, пространственные и временные связи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lastRenderedPageBreak/>
        <w:t>(при наличии) изученных ранее исторических событий, явлений, процессов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 историей России </w:t>
      </w:r>
      <w:r w:rsidRPr="00473444">
        <w:rPr>
          <w:rFonts w:ascii="Times New Roman" w:eastAsia="SchoolBookSanPin" w:hAnsi="Times New Roman"/>
          <w:position w:val="1"/>
          <w:sz w:val="28"/>
          <w:szCs w:val="28"/>
        </w:rPr>
        <w:t>XX</w:t>
      </w:r>
      <w:r w:rsidRPr="00473444">
        <w:rPr>
          <w:rFonts w:ascii="Times New Roman" w:eastAsia="SchoolBookSanPin" w:hAnsi="Times New Roman"/>
          <w:position w:val="1"/>
          <w:sz w:val="28"/>
          <w:szCs w:val="28"/>
          <w:lang w:val="ru-RU"/>
        </w:rPr>
        <w:t xml:space="preserve"> ‒ начала </w:t>
      </w:r>
      <w:r w:rsidRPr="00473444">
        <w:rPr>
          <w:rFonts w:ascii="Times New Roman" w:eastAsia="SchoolBookSanPin" w:hAnsi="Times New Roman"/>
          <w:position w:val="1"/>
          <w:sz w:val="28"/>
          <w:szCs w:val="28"/>
        </w:rPr>
        <w:t>XXI</w:t>
      </w:r>
      <w:r w:rsidRPr="00473444">
        <w:rPr>
          <w:rFonts w:ascii="Times New Roman" w:eastAsia="SchoolBookSanPin" w:hAnsi="Times New Roman"/>
          <w:position w:val="1"/>
          <w:sz w:val="28"/>
          <w:szCs w:val="28"/>
          <w:lang w:val="ru-RU"/>
        </w:rPr>
        <w:t xml:space="preserve"> в.</w:t>
      </w:r>
      <w:r w:rsidR="004701E2" w:rsidRPr="00473444">
        <w:rPr>
          <w:rFonts w:ascii="Times New Roman" w:eastAsia="SchoolBookSanPin" w:hAnsi="Times New Roman"/>
          <w:position w:val="1"/>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критерии для классификации; </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4701E2" w:rsidRPr="00473444" w:rsidRDefault="00BB7E68"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проводить</w:t>
      </w:r>
      <w:r w:rsidR="00134744" w:rsidRPr="0047344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w:t>
      </w:r>
      <w:r w:rsidR="00134744" w:rsidRPr="00473444">
        <w:rPr>
          <w:rFonts w:ascii="Times New Roman" w:eastAsia="OfficinaSansBoldITC" w:hAnsi="Times New Roman"/>
          <w:sz w:val="28"/>
          <w:szCs w:val="28"/>
          <w:lang w:val="ru-RU"/>
        </w:rPr>
        <w:t>2. 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473444">
        <w:rPr>
          <w:rFonts w:ascii="Times New Roman" w:eastAsia="SchoolBookSanPin" w:hAnsi="Times New Roman"/>
          <w:position w:val="1"/>
          <w:sz w:val="28"/>
          <w:szCs w:val="28"/>
          <w:lang w:val="ru-RU"/>
        </w:rPr>
        <w:t>;</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желательным состоянием ситуации, объекта, самостоятельно устанавливать искомое и данное; </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формулировать обобщения</w:t>
      </w:r>
      <w:r w:rsidRPr="0047344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их развитии в новых условиях и контекстах.</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w:t>
      </w:r>
      <w:r w:rsidR="00134744" w:rsidRPr="00473444">
        <w:rPr>
          <w:rFonts w:ascii="Times New Roman" w:eastAsia="OfficinaSansBoldITC" w:hAnsi="Times New Roman"/>
          <w:sz w:val="28"/>
          <w:szCs w:val="28"/>
          <w:lang w:val="ru-RU"/>
        </w:rPr>
        <w:t>3. </w:t>
      </w:r>
      <w:r w:rsidR="00134744"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с информацией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заданных критериев;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 xml:space="preserve">ресурсы и другие);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сходные аргументы (подтверждающие или опровергающие одну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ту же идею, версию) в различных информационных источниках;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самостоятельно выбирать оптимальную форму представления информации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иллюстрировать решаемые задачи несложными схемами, диаграммами,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иной графикой и их комбинациями;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надёжность информации по критериям, предложенным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или сформулированным самостоятельно;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эффективно запоминать и систематизировать информацию.</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w:t>
      </w:r>
      <w:r w:rsidR="00134744" w:rsidRPr="00473444">
        <w:rPr>
          <w:rFonts w:ascii="Times New Roman" w:eastAsia="OfficinaSansBoldITC" w:hAnsi="Times New Roman"/>
          <w:sz w:val="28"/>
          <w:szCs w:val="28"/>
          <w:lang w:val="ru-RU"/>
        </w:rPr>
        <w:t>4. </w:t>
      </w:r>
      <w:r w:rsidR="00134744" w:rsidRPr="0047344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473444">
        <w:rPr>
          <w:rFonts w:ascii="Times New Roman" w:eastAsia="SchoolBookSanPin" w:hAnsi="Times New Roman"/>
          <w:bCs/>
          <w:sz w:val="28"/>
          <w:szCs w:val="28"/>
          <w:lang w:val="ru-RU"/>
        </w:rPr>
        <w:t>коммуникативных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воспринимать и формулировать суждения, выражать эмоции в соответствии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целями и условиями общения; выражать себя (свою точку зрения) в устных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письменных текстах;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понимать намерения других, проявлять уважительное отношение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собеседнику и в корректной форме формулировать свои возражения;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поддержание благожелательности общения; сопоставлять свои суждения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суждениями других участников диалога, обнаруживать различие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сходство позиций;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w:t>
      </w:r>
      <w:r w:rsidR="00134744" w:rsidRPr="00473444">
        <w:rPr>
          <w:rFonts w:ascii="Times New Roman" w:eastAsia="OfficinaSansBoldITC" w:hAnsi="Times New Roman"/>
          <w:sz w:val="28"/>
          <w:szCs w:val="28"/>
          <w:lang w:val="ru-RU"/>
        </w:rPr>
        <w:t>5. </w:t>
      </w:r>
      <w:r w:rsidR="00134744" w:rsidRPr="00473444">
        <w:rPr>
          <w:rFonts w:ascii="Times New Roman" w:eastAsia="SchoolBookSanPin" w:hAnsi="Times New Roman"/>
          <w:sz w:val="28"/>
          <w:szCs w:val="28"/>
          <w:lang w:val="ru-RU"/>
        </w:rPr>
        <w:t xml:space="preserve">У обучающегося будут сформированы умения в части </w:t>
      </w:r>
      <w:r w:rsidR="00134744" w:rsidRPr="00473444">
        <w:rPr>
          <w:rFonts w:ascii="Times New Roman" w:eastAsia="SchoolBookSanPin" w:hAnsi="Times New Roman"/>
          <w:bCs/>
          <w:sz w:val="28"/>
          <w:szCs w:val="28"/>
          <w:lang w:val="ru-RU"/>
        </w:rPr>
        <w:t>регулятивных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в группе, групповой); </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собственных возможностей, аргументировать предлагаемые варианты решений;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473444">
        <w:rPr>
          <w:rFonts w:ascii="Times New Roman" w:eastAsia="SchoolBookSanPin" w:hAnsi="Times New Roman"/>
          <w:position w:val="1"/>
          <w:sz w:val="28"/>
          <w:szCs w:val="28"/>
          <w:lang w:val="ru-RU"/>
        </w:rPr>
        <w:t>проводить</w:t>
      </w:r>
      <w:r w:rsidRPr="00473444">
        <w:rPr>
          <w:rFonts w:ascii="Times New Roman" w:eastAsia="SchoolBookSanPin" w:hAnsi="Times New Roman"/>
          <w:position w:val="1"/>
          <w:sz w:val="28"/>
          <w:szCs w:val="28"/>
          <w:lang w:val="ru-RU"/>
        </w:rPr>
        <w:t xml:space="preserve"> выбор и брать ответственность за решение;</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проявлять способность к самоконтролю, самомотивации и рефлексии,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к </w:t>
      </w:r>
      <w:r w:rsidRPr="00473444">
        <w:rPr>
          <w:rFonts w:ascii="Times New Roman" w:eastAsia="SchoolBookSanPin" w:hAnsi="Times New Roman"/>
          <w:position w:val="1"/>
          <w:sz w:val="28"/>
          <w:szCs w:val="28"/>
          <w:lang w:val="ru-RU"/>
        </w:rPr>
        <w:lastRenderedPageBreak/>
        <w:t xml:space="preserve">оценке и изменению ситуации; </w:t>
      </w:r>
    </w:p>
    <w:p w:rsidR="004701E2"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оценивать соответствие результата цели и условиям;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ставить себя на место другого человека, понимать мотивы действий другого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исторических ситуациях и окружающей действительности);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28</w:t>
      </w:r>
      <w:r w:rsidR="00A67132" w:rsidRPr="00473444">
        <w:rPr>
          <w:rFonts w:ascii="Times New Roman" w:hAnsi="Times New Roman"/>
          <w:sz w:val="28"/>
          <w:szCs w:val="28"/>
          <w:lang w:val="ru-RU"/>
        </w:rPr>
        <w:t>.</w:t>
      </w:r>
      <w:r w:rsidR="00134744" w:rsidRPr="00473444">
        <w:rPr>
          <w:rFonts w:ascii="Times New Roman" w:eastAsia="SchoolBookSanPin" w:hAnsi="Times New Roman"/>
          <w:sz w:val="28"/>
          <w:szCs w:val="28"/>
          <w:lang w:val="ru-RU"/>
        </w:rPr>
        <w:t>9.3.6.</w:t>
      </w:r>
      <w:r w:rsidR="00134744" w:rsidRPr="00473444">
        <w:rPr>
          <w:rFonts w:ascii="Times New Roman" w:eastAsia="OfficinaSansBoldITC" w:hAnsi="Times New Roman"/>
          <w:sz w:val="28"/>
          <w:szCs w:val="28"/>
          <w:lang w:val="ru-RU"/>
        </w:rPr>
        <w:t>6. </w:t>
      </w:r>
      <w:r w:rsidR="00134744" w:rsidRPr="0047344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принимать цель совместной деятельности, коллективно строить действия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её достижению (распределять роли, договариваться, обсуждать процесс</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результат совместной работы;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28</w:t>
      </w:r>
      <w:r w:rsidR="004701E2" w:rsidRPr="00473444">
        <w:rPr>
          <w:rFonts w:ascii="Times New Roman" w:eastAsia="SchoolBookSanPin" w:hAnsi="Times New Roman"/>
          <w:sz w:val="28"/>
          <w:szCs w:val="28"/>
          <w:lang w:val="ru-RU"/>
        </w:rPr>
        <w:t xml:space="preserve">.9.3.7. В составе предметных результатов по освоению </w:t>
      </w:r>
      <w:r w:rsidR="005A558D" w:rsidRPr="00473444">
        <w:rPr>
          <w:rFonts w:ascii="Times New Roman" w:eastAsia="SchoolBookSanPin" w:hAnsi="Times New Roman"/>
          <w:sz w:val="28"/>
          <w:szCs w:val="28"/>
          <w:lang w:val="ru-RU"/>
        </w:rPr>
        <w:t>программы</w:t>
      </w:r>
      <w:r w:rsidR="004701E2" w:rsidRPr="0047344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w:t>
      </w:r>
      <w:r w:rsidR="00CA4934" w:rsidRPr="00473444">
        <w:rPr>
          <w:rFonts w:ascii="Times New Roman" w:eastAsia="SchoolBookSanPin" w:hAnsi="Times New Roman"/>
          <w:sz w:val="28"/>
          <w:szCs w:val="28"/>
          <w:lang w:val="ru-RU"/>
        </w:rPr>
        <w:t xml:space="preserve"> </w:t>
      </w:r>
      <w:r w:rsidR="004701E2" w:rsidRPr="00473444">
        <w:rPr>
          <w:rFonts w:ascii="Times New Roman" w:eastAsia="SchoolBookSanPin" w:hAnsi="Times New Roman"/>
          <w:sz w:val="28"/>
          <w:szCs w:val="28"/>
          <w:lang w:val="ru-RU"/>
        </w:rPr>
        <w:t>и процессах истории России XX — начала XXI в., основные виды деятельности</w:t>
      </w:r>
      <w:r w:rsidR="00CA4934" w:rsidRPr="00473444">
        <w:rPr>
          <w:rFonts w:ascii="Times New Roman" w:eastAsia="SchoolBookSanPin" w:hAnsi="Times New Roman"/>
          <w:sz w:val="28"/>
          <w:szCs w:val="28"/>
          <w:lang w:val="ru-RU"/>
        </w:rPr>
        <w:t xml:space="preserve"> </w:t>
      </w:r>
      <w:r w:rsidR="004701E2" w:rsidRPr="00473444">
        <w:rPr>
          <w:rFonts w:ascii="Times New Roman" w:eastAsia="SchoolBookSanPin" w:hAnsi="Times New Roman"/>
          <w:sz w:val="28"/>
          <w:szCs w:val="28"/>
          <w:lang w:val="ru-RU"/>
        </w:rPr>
        <w:t>по получению и осмыслению нового знания, его интерпретации и применению</w:t>
      </w:r>
      <w:r w:rsidR="00CA4934" w:rsidRPr="00473444">
        <w:rPr>
          <w:rFonts w:ascii="Times New Roman" w:eastAsia="SchoolBookSanPin" w:hAnsi="Times New Roman"/>
          <w:sz w:val="28"/>
          <w:szCs w:val="28"/>
          <w:lang w:val="ru-RU"/>
        </w:rPr>
        <w:t xml:space="preserve"> </w:t>
      </w:r>
      <w:r w:rsidR="004701E2" w:rsidRPr="00473444">
        <w:rPr>
          <w:rFonts w:ascii="Times New Roman" w:eastAsia="SchoolBookSanPin" w:hAnsi="Times New Roman"/>
          <w:sz w:val="28"/>
          <w:szCs w:val="28"/>
          <w:lang w:val="ru-RU"/>
        </w:rPr>
        <w:t>в различных учебных и жизненных ситуациях.</w:t>
      </w:r>
    </w:p>
    <w:p w:rsidR="00134744" w:rsidRPr="00473444" w:rsidRDefault="006911D1" w:rsidP="00473444">
      <w:pPr>
        <w:pStyle w:val="1"/>
        <w:pBdr>
          <w:bottom w:val="none" w:sz="0" w:space="0" w:color="auto"/>
        </w:pBdr>
        <w:spacing w:before="0"/>
        <w:ind w:firstLine="709"/>
        <w:jc w:val="both"/>
        <w:rPr>
          <w:szCs w:val="28"/>
          <w:lang w:val="ru-RU"/>
        </w:rPr>
      </w:pPr>
      <w:r w:rsidRPr="00473444">
        <w:rPr>
          <w:rFonts w:eastAsia="SchoolBookSanPin"/>
          <w:szCs w:val="28"/>
          <w:lang w:val="ru-RU"/>
        </w:rPr>
        <w:t>29</w:t>
      </w:r>
      <w:r w:rsidR="00A67132" w:rsidRPr="00473444">
        <w:rPr>
          <w:rFonts w:eastAsia="SchoolBookSanPin"/>
          <w:szCs w:val="28"/>
          <w:lang w:val="ru-RU"/>
        </w:rPr>
        <w:t>.</w:t>
      </w:r>
      <w:r w:rsidR="00134744" w:rsidRPr="00473444">
        <w:rPr>
          <w:rFonts w:eastAsia="SchoolBookSanPin"/>
          <w:szCs w:val="28"/>
          <w:lang w:val="ru-RU"/>
        </w:rPr>
        <w:t> </w:t>
      </w:r>
      <w:r w:rsidRPr="00473444">
        <w:rPr>
          <w:rFonts w:eastAsia="SchoolBookSanPin"/>
          <w:szCs w:val="28"/>
          <w:lang w:val="ru-RU"/>
        </w:rPr>
        <w:t>Р</w:t>
      </w:r>
      <w:r w:rsidR="00134744" w:rsidRPr="00473444">
        <w:rPr>
          <w:rFonts w:eastAsia="SchoolBookSanPin"/>
          <w:szCs w:val="28"/>
          <w:lang w:val="ru-RU"/>
        </w:rPr>
        <w:t>абочая программа по учебному предмету «</w:t>
      </w:r>
      <w:r w:rsidR="00134744" w:rsidRPr="00473444">
        <w:rPr>
          <w:rFonts w:eastAsia="SchoolBookSanPin"/>
          <w:position w:val="1"/>
          <w:szCs w:val="28"/>
          <w:lang w:val="ru-RU"/>
        </w:rPr>
        <w:t>Обществознание</w:t>
      </w:r>
      <w:r w:rsidR="00134744" w:rsidRPr="00473444">
        <w:rPr>
          <w:rFonts w:eastAsia="SchoolBookSanPin"/>
          <w:szCs w:val="28"/>
          <w:lang w:val="ru-RU"/>
        </w:rPr>
        <w:t>».</w:t>
      </w:r>
      <w:r w:rsidR="00134744" w:rsidRPr="00473444">
        <w:rPr>
          <w:szCs w:val="28"/>
          <w:lang w:val="ru-RU"/>
        </w:rPr>
        <w:t xml:space="preserve">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1. </w:t>
      </w:r>
      <w:r w:rsidRPr="00473444">
        <w:rPr>
          <w:rFonts w:ascii="Times New Roman" w:eastAsia="SchoolBookSanPin" w:hAnsi="Times New Roman"/>
          <w:sz w:val="28"/>
          <w:szCs w:val="28"/>
          <w:lang w:val="ru-RU"/>
        </w:rPr>
        <w:t>Р</w:t>
      </w:r>
      <w:r w:rsidR="00134744" w:rsidRPr="00473444">
        <w:rPr>
          <w:rFonts w:ascii="Times New Roman" w:eastAsia="SchoolBookSanPin" w:hAnsi="Times New Roman"/>
          <w:sz w:val="28"/>
          <w:szCs w:val="28"/>
          <w:lang w:val="ru-RU"/>
        </w:rPr>
        <w:t>абочая программа по учебному предмету «</w:t>
      </w:r>
      <w:r w:rsidR="00134744" w:rsidRPr="00473444">
        <w:rPr>
          <w:rFonts w:ascii="Times New Roman" w:eastAsia="SchoolBookSanPin" w:hAnsi="Times New Roman"/>
          <w:position w:val="1"/>
          <w:sz w:val="28"/>
          <w:szCs w:val="28"/>
          <w:lang w:val="ru-RU"/>
        </w:rPr>
        <w:t>Обществознание</w:t>
      </w:r>
      <w:r w:rsidR="0013474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lastRenderedPageBreak/>
        <w:t>(предметная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2. </w:t>
      </w:r>
      <w:r w:rsidR="00134744" w:rsidRPr="00473444">
        <w:rPr>
          <w:rFonts w:ascii="Times New Roman" w:eastAsia="OfficinaSansBoldITC" w:hAnsi="Times New Roman"/>
          <w:sz w:val="28"/>
          <w:szCs w:val="28"/>
          <w:lang w:val="ru-RU"/>
        </w:rPr>
        <w:t>Пояснительная записка.</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2.1. Программа по обществознанию составлена на основе положений</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473444">
        <w:rPr>
          <w:rFonts w:ascii="Times New Roman" w:eastAsia="SchoolBookSanPin" w:hAnsi="Times New Roman"/>
          <w:sz w:val="28"/>
          <w:szCs w:val="28"/>
          <w:lang w:val="ru-RU"/>
        </w:rPr>
        <w:t>концепцией</w:t>
      </w:r>
      <w:r w:rsidR="00134744" w:rsidRPr="0047344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473444">
        <w:rPr>
          <w:rFonts w:ascii="Times New Roman" w:eastAsia="SchoolBookSanPin" w:hAnsi="Times New Roman"/>
          <w:sz w:val="28"/>
          <w:szCs w:val="28"/>
          <w:lang w:val="ru-RU"/>
        </w:rPr>
        <w:t xml:space="preserve">рабочей </w:t>
      </w:r>
      <w:r w:rsidR="00134744" w:rsidRPr="0047344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473444">
        <w:rPr>
          <w:rFonts w:ascii="Times New Roman" w:eastAsia="SchoolBookSanPin" w:hAnsi="Times New Roman"/>
          <w:sz w:val="28"/>
          <w:szCs w:val="28"/>
          <w:lang w:val="ru-RU"/>
        </w:rPr>
        <w:t xml:space="preserve">обучающимся </w:t>
      </w:r>
      <w:r w:rsidR="00134744" w:rsidRPr="0047344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w:t>
      </w:r>
      <w:r w:rsidRPr="00473444">
        <w:rPr>
          <w:rFonts w:ascii="Times New Roman" w:eastAsia="SchoolBookSanPin" w:hAnsi="Times New Roman"/>
          <w:sz w:val="28"/>
          <w:szCs w:val="28"/>
          <w:lang w:val="ru-RU"/>
        </w:rPr>
        <w:lastRenderedPageBreak/>
        <w:t>Российской Федерации и законодательстве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личности на исключительно важном этапе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уважении закона и правопорядка, развитие интереса к изучению социальных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473444">
        <w:rPr>
          <w:rFonts w:ascii="Times New Roman" w:eastAsia="SchoolBookSanPin" w:hAnsi="Times New Roman"/>
          <w:sz w:val="28"/>
          <w:szCs w:val="28"/>
          <w:lang w:val="ru-RU"/>
        </w:rPr>
        <w:t xml:space="preserve">соответствующее </w:t>
      </w:r>
      <w:r w:rsidRPr="00473444">
        <w:rPr>
          <w:rFonts w:ascii="Times New Roman" w:eastAsia="SchoolBookSanPin" w:hAnsi="Times New Roman"/>
          <w:sz w:val="28"/>
          <w:szCs w:val="28"/>
          <w:lang w:val="ru-RU"/>
        </w:rPr>
        <w:t>современному уровню знаний и доступной по содержанию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w:t>
      </w:r>
      <w:r w:rsidR="004B3F70" w:rsidRPr="00473444">
        <w:rPr>
          <w:rFonts w:ascii="Times New Roman" w:eastAsia="SchoolBookSanPin" w:hAnsi="Times New Roman"/>
          <w:sz w:val="28"/>
          <w:szCs w:val="28"/>
          <w:lang w:val="ru-RU"/>
        </w:rPr>
        <w:t>обучающихся</w:t>
      </w:r>
      <w:r w:rsidR="004B3F70" w:rsidRPr="00473444">
        <w:rPr>
          <w:rFonts w:ascii="Times New Roman" w:hAnsi="Times New Roman"/>
          <w:sz w:val="28"/>
          <w:szCs w:val="28"/>
          <w:lang w:val="ru-RU"/>
        </w:rPr>
        <w:t xml:space="preserve"> </w:t>
      </w:r>
      <w:r w:rsidRPr="00473444">
        <w:rPr>
          <w:rFonts w:ascii="Times New Roman" w:eastAsia="SchoolBookSanPin" w:hAnsi="Times New Roman"/>
          <w:sz w:val="28"/>
          <w:szCs w:val="28"/>
          <w:lang w:val="ru-RU"/>
        </w:rPr>
        <w:t xml:space="preserve">подросткового возраста; освоение </w:t>
      </w:r>
      <w:r w:rsidR="003B48E3" w:rsidRPr="00473444">
        <w:rPr>
          <w:rFonts w:ascii="Times New Roman" w:eastAsia="SchoolBookSanPin" w:hAnsi="Times New Roman"/>
          <w:sz w:val="28"/>
          <w:szCs w:val="28"/>
          <w:lang w:val="ru-RU"/>
        </w:rPr>
        <w:t xml:space="preserve">обучающимися </w:t>
      </w:r>
      <w:r w:rsidRPr="00473444">
        <w:rPr>
          <w:rFonts w:ascii="Times New Roman" w:eastAsia="SchoolBookSanPin" w:hAnsi="Times New Roman"/>
          <w:sz w:val="28"/>
          <w:szCs w:val="28"/>
          <w:lang w:val="ru-RU"/>
        </w:rPr>
        <w:t>знаний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социальной средой и выполнения типичных социальных ролей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гражданина;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владение умениями функционально грамотного человека (получать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участия в жизни гражданского общества и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опыта применения полученных знаний и умений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выстраивания отношений между людьми различных национальностей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вероисповеданий в общегражданской и в семейно-бытовой сферах;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соотнесения своих действий и действий других людей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473444" w:rsidRDefault="006911D1" w:rsidP="00473444">
      <w:pPr>
        <w:spacing w:after="0"/>
        <w:ind w:firstLine="709"/>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3. Содержание обучения в 6 классе.</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3.1. Человек и его социальное окружение.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Индивид, индивидуальность, личность. Возрастные периоды жизни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формирование личности. Отношения между поколениями. Особенности подросткового возраста.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Люди с ограниченными возможностями здоровья, их особые потребности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социальная позиция.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473444">
        <w:rPr>
          <w:rFonts w:ascii="Times New Roman" w:eastAsia="SchoolBookSanPin" w:hAnsi="Times New Roman"/>
          <w:sz w:val="28"/>
          <w:szCs w:val="28"/>
          <w:lang w:val="ru-RU"/>
        </w:rPr>
        <w:t>обучающегося</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Отношения в малых группах. Групповые нормы и правила. Лидерство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группе. Межличностные отношения (деловые, личные).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3.2. Общество, в котором мы живём.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Социальные общности и группы. Положение человека в обществе.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начале </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века. Место нашей Родины среди современных государств.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473444" w:rsidRDefault="006911D1" w:rsidP="00473444">
      <w:pPr>
        <w:spacing w:after="0"/>
        <w:ind w:firstLine="709"/>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 Содержание обучения в 7 классе.</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4.1. Социальные ценности и нормы.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Социальные нормы как регуляторы общественной жизни и поведения </w:t>
      </w:r>
      <w:r w:rsidRPr="00473444">
        <w:rPr>
          <w:rFonts w:ascii="Times New Roman" w:eastAsia="SchoolBookSanPin" w:hAnsi="Times New Roman"/>
          <w:sz w:val="28"/>
          <w:szCs w:val="28"/>
          <w:lang w:val="ru-RU"/>
        </w:rPr>
        <w:lastRenderedPageBreak/>
        <w:t>человека в обществе. Виды социальных норм. Традиции и обычаи.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Право и его роль в жизни общества. Право и мораль.</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4.2. Человек как участник правовых отношений.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Права и свободы человека и гражданина Российской Федерации. Гарантия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возможности их защиты.</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4.3. Основы российского права.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Конституция Российской Федерации ‒ основной закон. Законы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подзаконные акты. Отрасли права.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Основы семейного права. Важность семьи в жизни человека, общества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государства. Условия заключения брака в Российской Федерации. Права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обязанности детей и родителей. Защита прав и интересов детей, оставшихся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без попечения родителей.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Основы трудового права. Стороны трудовых отношений, их права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юридической ответственности. Гражданско-правовые проступки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гражданско-правовая ответственность. Административные проступки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административная ответственность. Дисциплинарные проступки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Правоохранительные органы в Российской Федерации. Структура правоохранительных органов Российской Федерации. Функции </w:t>
      </w:r>
      <w:r w:rsidRPr="00473444">
        <w:rPr>
          <w:rFonts w:ascii="Times New Roman" w:eastAsia="SchoolBookSanPin" w:hAnsi="Times New Roman"/>
          <w:sz w:val="28"/>
          <w:szCs w:val="28"/>
          <w:lang w:val="ru-RU"/>
        </w:rPr>
        <w:lastRenderedPageBreak/>
        <w:t>правоохранительных органов.</w:t>
      </w:r>
    </w:p>
    <w:p w:rsidR="00134744" w:rsidRPr="00473444" w:rsidRDefault="006911D1" w:rsidP="00473444">
      <w:pPr>
        <w:spacing w:after="0"/>
        <w:ind w:firstLine="709"/>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 Содержание обучения в 8 классе.</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5.1. Человек в экономических отношениях.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Экономическая система и её функции. Собственность.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типы финансовых инструментов: акции и облигации.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расходов семьи. Семейный бюджет. Личный финансовый план. Способы и формы сбережений.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5.2. Человек в мире культуры.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Культура, её многообразие и формы. Влияние духовной культуры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формирование личности. Современная молодёжная культура.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Образование. Личностная и общественная значимость образования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современном обществе. Образование в Российской Федерации. Самообразование.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религиозные объединения в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Что такое искусство. Виды искусств. Роль искусства в жизни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е.</w:t>
      </w:r>
    </w:p>
    <w:p w:rsidR="00134744" w:rsidRPr="00473444" w:rsidRDefault="006911D1" w:rsidP="00473444">
      <w:pPr>
        <w:spacing w:after="0"/>
        <w:ind w:firstLine="709"/>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 Содержание обучения в 9 классе.</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6.1. Человек в политическом измерении.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Политический режим и его виды.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граждан в политике. Выборы, референдум. Политические партии,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роль в демократическом обществе.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Общественно-политические организации.</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6.2. Гражданин и государство.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Основы конституционного строя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473444">
        <w:rPr>
          <w:rFonts w:ascii="Times New Roman" w:eastAsia="SchoolBookSanPin" w:hAnsi="Times New Roman"/>
          <w:sz w:val="28"/>
          <w:szCs w:val="28"/>
          <w:lang w:val="ru-RU"/>
        </w:rPr>
        <w:t xml:space="preserve"> Российской Федерации</w:t>
      </w:r>
      <w:r w:rsidRPr="0047344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Местное самоуправление.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Конституция Российской Федерации о правовом статусе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lastRenderedPageBreak/>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 Человек в системе социальных отношений.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Социальная структура общества. Многообразие социальных общностей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групп.</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Социальная мобильность.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Социализация личности.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Этнос и нация. Россия ‒ многонациональное государство. Этносы и нации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диалоге культур.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Социальная политика Российского государства. Социальные конфликты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пути их разрешения. Отклоняющееся поведение. Опасность наркомании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6.4. Человек в современном изменяющемся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Информационное общество. Сущность глобализации. Причины, проявления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последствия глобализации, её противоречия. Глобальные проблемы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возможности их решения. Экологическая ситуация и способы её улучшения.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Перспективы развития общества.</w:t>
      </w:r>
    </w:p>
    <w:p w:rsidR="00134744" w:rsidRPr="00473444" w:rsidRDefault="006911D1"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7.1. </w:t>
      </w:r>
      <w:r w:rsidR="00134744" w:rsidRPr="00473444">
        <w:rPr>
          <w:rFonts w:ascii="Times New Roman" w:eastAsia="SchoolBookSanPin" w:hAnsi="Times New Roman"/>
          <w:sz w:val="28"/>
          <w:szCs w:val="28"/>
          <w:lang w:val="ru-RU"/>
        </w:rPr>
        <w:t xml:space="preserve">Личностные результаты </w:t>
      </w:r>
      <w:r w:rsidR="00134744" w:rsidRPr="00473444">
        <w:rPr>
          <w:rFonts w:ascii="Times New Roman" w:eastAsia="OfficinaSansBoldITC" w:hAnsi="Times New Roman"/>
          <w:sz w:val="28"/>
          <w:szCs w:val="28"/>
          <w:lang w:val="ru-RU"/>
        </w:rPr>
        <w:t>изучения обществознания</w:t>
      </w:r>
      <w:r w:rsidR="00134744" w:rsidRPr="0047344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при принятии собственных решений. Они достигаются в единстве учебной</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воспитательной деятельности в процессе развития у обучающихся установки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1) гражданского воспитания: </w:t>
      </w:r>
      <w:r w:rsidRPr="0047344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w:t>
      </w:r>
      <w:r w:rsidRPr="00473444">
        <w:rPr>
          <w:rFonts w:ascii="Times New Roman" w:eastAsia="SchoolBookSanPin" w:hAnsi="Times New Roman"/>
          <w:position w:val="1"/>
          <w:sz w:val="28"/>
          <w:szCs w:val="28"/>
          <w:lang w:val="ru-RU"/>
        </w:rPr>
        <w:lastRenderedPageBreak/>
        <w:t xml:space="preserve">других людей, активное участие в жизни семьи, образовательной организации, местного сообщества, родного края, страны, </w:t>
      </w:r>
      <w:r w:rsidRPr="0047344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взаимопониманию и взаимопомощи; активное участие </w:t>
      </w:r>
      <w:r w:rsidR="003143D0" w:rsidRPr="00473444">
        <w:rPr>
          <w:rFonts w:ascii="Times New Roman" w:eastAsia="SchoolBookSanPin" w:hAnsi="Times New Roman"/>
          <w:sz w:val="28"/>
          <w:szCs w:val="28"/>
          <w:lang w:val="ru-RU"/>
        </w:rPr>
        <w:t>в самоуправлении</w:t>
      </w:r>
      <w:r w:rsidR="00CA4934" w:rsidRPr="00473444">
        <w:rPr>
          <w:rFonts w:ascii="Times New Roman" w:eastAsia="SchoolBookSanPin" w:hAnsi="Times New Roman"/>
          <w:sz w:val="28"/>
          <w:szCs w:val="28"/>
          <w:lang w:val="ru-RU"/>
        </w:rPr>
        <w:t xml:space="preserve"> </w:t>
      </w:r>
      <w:r w:rsidR="003143D0" w:rsidRPr="00473444">
        <w:rPr>
          <w:rFonts w:ascii="Times New Roman" w:eastAsia="SchoolBookSanPin" w:hAnsi="Times New Roman"/>
          <w:sz w:val="28"/>
          <w:szCs w:val="28"/>
          <w:lang w:val="ru-RU"/>
        </w:rPr>
        <w:t>в образовательной организации</w:t>
      </w:r>
      <w:r w:rsidRPr="00473444">
        <w:rPr>
          <w:rFonts w:ascii="Times New Roman" w:eastAsia="SchoolBookSanPin" w:hAnsi="Times New Roman"/>
          <w:sz w:val="28"/>
          <w:szCs w:val="28"/>
          <w:lang w:val="ru-RU"/>
        </w:rPr>
        <w:t xml:space="preserve">; готовность к участию в гуманитарной </w:t>
      </w:r>
      <w:r w:rsidR="00A80A67" w:rsidRPr="00473444">
        <w:rPr>
          <w:rFonts w:ascii="Times New Roman" w:eastAsia="SchoolBookSanPin" w:hAnsi="Times New Roman"/>
          <w:sz w:val="28"/>
          <w:szCs w:val="28"/>
          <w:lang w:val="ru-RU"/>
        </w:rPr>
        <w:t>деятельности (волонтёрство, помощь людям, нуждающимся в ней)</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2) патриотического воспитания: </w:t>
      </w:r>
      <w:r w:rsidRPr="00473444">
        <w:rPr>
          <w:rFonts w:ascii="Times New Roman" w:eastAsia="SchoolBookSanPin" w:hAnsi="Times New Roman"/>
          <w:position w:val="1"/>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006818FB">
        <w:rPr>
          <w:rFonts w:ascii="Times New Roman" w:eastAsia="SchoolBookSanPin" w:hAnsi="Times New Roman"/>
          <w:position w:val="1"/>
          <w:sz w:val="28"/>
          <w:szCs w:val="28"/>
          <w:lang w:val="ru-RU"/>
        </w:rPr>
        <w:t>Труд (технология)</w:t>
      </w:r>
      <w:r w:rsidRPr="00473444">
        <w:rPr>
          <w:rFonts w:ascii="Times New Roman" w:eastAsia="SchoolBookSanPin" w:hAnsi="Times New Roman"/>
          <w:position w:val="1"/>
          <w:sz w:val="28"/>
          <w:szCs w:val="28"/>
          <w:lang w:val="ru-RU"/>
        </w:rPr>
        <w:t>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3) духовно-нравственного воспитания: </w:t>
      </w:r>
      <w:r w:rsidRPr="00473444">
        <w:rPr>
          <w:rFonts w:ascii="Times New Roman" w:eastAsia="SchoolBookSanPin" w:hAnsi="Times New Roman"/>
          <w:position w:val="1"/>
          <w:sz w:val="28"/>
          <w:szCs w:val="28"/>
          <w:lang w:val="ru-RU"/>
        </w:rPr>
        <w:t>ориентация на моральные ценности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нормы в ситуациях нравственного выбора, готовность оценивать своё поведение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поступки, поведение и поступки других людей с позиции нравственных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4) эстетического воспитания: </w:t>
      </w:r>
      <w:r w:rsidRPr="0047344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самовыражению в разных видах искусства;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5) физического воспитания, формирования культуры здоровья</w:t>
      </w:r>
      <w:r w:rsidR="00CA4934" w:rsidRPr="00473444">
        <w:rPr>
          <w:rFonts w:ascii="Times New Roman" w:eastAsia="SchoolBookSanPin" w:hAnsi="Times New Roman"/>
          <w:bCs/>
          <w:position w:val="1"/>
          <w:sz w:val="28"/>
          <w:szCs w:val="28"/>
          <w:lang w:val="ru-RU"/>
        </w:rPr>
        <w:t xml:space="preserve"> </w:t>
      </w:r>
      <w:r w:rsidRPr="00473444">
        <w:rPr>
          <w:rFonts w:ascii="Times New Roman" w:eastAsia="SchoolBookSanPin" w:hAnsi="Times New Roman"/>
          <w:bCs/>
          <w:position w:val="1"/>
          <w:sz w:val="28"/>
          <w:szCs w:val="28"/>
          <w:lang w:val="ru-RU"/>
        </w:rPr>
        <w:t xml:space="preserve">и эмоционального благополучия: </w:t>
      </w:r>
      <w:r w:rsidRPr="0047344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47344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473444">
        <w:rPr>
          <w:rFonts w:ascii="Times New Roman" w:eastAsia="SchoolBookSanPin" w:hAnsi="Times New Roman"/>
          <w:sz w:val="28"/>
          <w:szCs w:val="28"/>
          <w:lang w:val="ru-RU"/>
        </w:rPr>
        <w:t>Интернет-среде</w:t>
      </w:r>
      <w:r w:rsidRPr="0047344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473444">
        <w:rPr>
          <w:rFonts w:ascii="Times New Roman" w:eastAsia="SchoolBookSanPin" w:hAnsi="Times New Roman"/>
          <w:position w:val="1"/>
          <w:sz w:val="28"/>
          <w:szCs w:val="28"/>
          <w:lang w:val="ru-RU"/>
        </w:rPr>
        <w:t xml:space="preserve">умение принимать </w:t>
      </w:r>
      <w:r w:rsidRPr="00473444">
        <w:rPr>
          <w:rFonts w:ascii="Times New Roman" w:eastAsia="SchoolBookSanPin" w:hAnsi="Times New Roman"/>
          <w:position w:val="1"/>
          <w:sz w:val="28"/>
          <w:szCs w:val="28"/>
          <w:lang w:val="ru-RU"/>
        </w:rPr>
        <w:lastRenderedPageBreak/>
        <w:t>себя и других, не осуждая, сформированность навыков рефлексии, признание своего права на ошибку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такого же права другого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6) </w:t>
      </w:r>
      <w:r w:rsidR="006D1E89" w:rsidRPr="00473444">
        <w:rPr>
          <w:rFonts w:ascii="Times New Roman" w:eastAsia="SchoolBookSanPin" w:hAnsi="Times New Roman"/>
          <w:bCs/>
          <w:position w:val="1"/>
          <w:sz w:val="28"/>
          <w:szCs w:val="28"/>
          <w:lang w:val="ru-RU"/>
        </w:rPr>
        <w:t xml:space="preserve">трудового воспитания: </w:t>
      </w:r>
      <w:r w:rsidR="006D1E89" w:rsidRPr="0047344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473444">
        <w:rPr>
          <w:rFonts w:ascii="Times New Roman" w:eastAsia="SchoolBookSanPin" w:hAnsi="Times New Roman"/>
          <w:sz w:val="28"/>
          <w:szCs w:val="28"/>
          <w:lang w:val="ru-RU"/>
        </w:rPr>
        <w:t>населенного пункта,</w:t>
      </w:r>
      <w:r w:rsidR="00A556B9" w:rsidRPr="00473444">
        <w:rPr>
          <w:rFonts w:ascii="Times New Roman" w:eastAsia="SchoolBookSanPin" w:hAnsi="Times New Roman"/>
          <w:sz w:val="28"/>
          <w:szCs w:val="28"/>
          <w:lang w:val="ru-RU"/>
        </w:rPr>
        <w:t xml:space="preserve"> родного</w:t>
      </w:r>
      <w:r w:rsidR="006D1E89" w:rsidRPr="00473444">
        <w:rPr>
          <w:rFonts w:ascii="Times New Roman" w:eastAsia="SchoolBookSanPin" w:hAnsi="Times New Roman"/>
          <w:sz w:val="28"/>
          <w:szCs w:val="28"/>
          <w:lang w:val="ru-RU"/>
        </w:rPr>
        <w:t xml:space="preserve"> края) </w:t>
      </w:r>
      <w:r w:rsidRPr="0047344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практическому изучению профессий и труда различного рода, в том числе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7) экологического воспитания: </w:t>
      </w:r>
      <w:r w:rsidRPr="00473444">
        <w:rPr>
          <w:rFonts w:ascii="Times New Roman" w:eastAsia="SchoolBookSanPin" w:hAnsi="Times New Roman"/>
          <w:position w:val="1"/>
          <w:sz w:val="28"/>
          <w:szCs w:val="28"/>
          <w:lang w:val="ru-RU"/>
        </w:rPr>
        <w:t>ориентация на применение знаний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8) ценности научного познания: </w:t>
      </w:r>
      <w:r w:rsidRPr="0047344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47344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7.2. </w:t>
      </w:r>
      <w:r w:rsidR="00134744" w:rsidRPr="00473444">
        <w:rPr>
          <w:rFonts w:ascii="Times New Roman" w:eastAsia="SchoolBookSanPin" w:hAnsi="Times New Roman"/>
          <w:bCs/>
          <w:sz w:val="28"/>
          <w:szCs w:val="28"/>
          <w:lang w:val="ru-RU"/>
        </w:rPr>
        <w:t>Личностные результаты, обеспечивающие адаптацию обучающегося</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к изменяющимся условиям социальной и природной среды</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способность действовать в условиях неопределённости, открытость опыту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анализировать и выявлять взаимосвязи природы, общества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экономики;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вызов, требующий контрмер;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ситуацию стресса, корректировать принимаемые решения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отсутствие гарантий успеха.</w:t>
      </w:r>
    </w:p>
    <w:p w:rsidR="00134744" w:rsidRPr="00473444" w:rsidRDefault="006911D1" w:rsidP="00473444">
      <w:pPr>
        <w:spacing w:after="0"/>
        <w:ind w:firstLine="709"/>
        <w:jc w:val="both"/>
        <w:rPr>
          <w:rFonts w:ascii="Times New Roman" w:eastAsia="SchoolBookSanPin" w:hAnsi="Times New Roman"/>
          <w:bCs/>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47344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7.3.1. 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и характеризовать существенные признаки социальных явлений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процессов;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рассматриваемых фактах, данных и наблюдениях;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выявлять причинно-следственные связи при изучении явлений и процессов;</w:t>
      </w:r>
    </w:p>
    <w:p w:rsidR="00134744" w:rsidRPr="00473444" w:rsidRDefault="00BB7E6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w:t>
      </w:r>
      <w:r w:rsidR="00134744" w:rsidRPr="0047344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473444">
        <w:rPr>
          <w:rFonts w:ascii="Times New Roman" w:eastAsia="SchoolBookSanPin" w:hAnsi="Times New Roman"/>
          <w:position w:val="1"/>
          <w:sz w:val="28"/>
          <w:szCs w:val="28"/>
          <w:lang w:val="ru-RU"/>
        </w:rPr>
        <w:t xml:space="preserve"> </w:t>
      </w:r>
      <w:r w:rsidR="00134744" w:rsidRPr="00473444">
        <w:rPr>
          <w:rFonts w:ascii="Times New Roman" w:eastAsia="SchoolBookSanPin" w:hAnsi="Times New Roman"/>
          <w:position w:val="1"/>
          <w:sz w:val="28"/>
          <w:szCs w:val="28"/>
          <w:lang w:val="ru-RU"/>
        </w:rPr>
        <w:t>о взаимосвязях;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выбирать способ решения учебной задачи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7.3.2. 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желательным состоянием ситуации, объекта, самостоятельно устанавливать искомое и данное;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по установлению особенностей объекта </w:t>
      </w:r>
      <w:r w:rsidRPr="00473444">
        <w:rPr>
          <w:rFonts w:ascii="Times New Roman" w:eastAsia="SchoolBookSanPin" w:hAnsi="Times New Roman"/>
          <w:sz w:val="28"/>
          <w:szCs w:val="28"/>
          <w:lang w:val="ru-RU"/>
        </w:rPr>
        <w:t>изучения, причинно-следственных связей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зависимостей объектов между собой;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7.3.3. </w:t>
      </w:r>
      <w:r w:rsidR="00134744"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с информацией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заданных критериев;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сходные аргументы (подтверждающие или опровергающие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одну и ту же идею, версию) в различных информационных источниках;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оценивать надёжность информации по критериям, предложенным </w:t>
      </w:r>
      <w:r w:rsidRPr="00473444">
        <w:rPr>
          <w:rFonts w:ascii="Times New Roman" w:eastAsia="SchoolBookSanPin" w:hAnsi="Times New Roman"/>
          <w:position w:val="1"/>
          <w:sz w:val="28"/>
          <w:szCs w:val="28"/>
          <w:lang w:val="ru-RU"/>
        </w:rPr>
        <w:lastRenderedPageBreak/>
        <w:t>педагогическим работником или сформулированным самостоятельно;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7.3.4. </w:t>
      </w:r>
      <w:r w:rsidR="00134744" w:rsidRPr="0047344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473444">
        <w:rPr>
          <w:rFonts w:ascii="Times New Roman" w:eastAsia="SchoolBookSanPin" w:hAnsi="Times New Roman"/>
          <w:bCs/>
          <w:sz w:val="28"/>
          <w:szCs w:val="28"/>
          <w:lang w:val="ru-RU"/>
        </w:rPr>
        <w:t>коммуникативных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целями и условиями общения;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выбирать формат выступления с учётом задач презентации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7.3.5. </w:t>
      </w:r>
      <w:r w:rsidR="00134744" w:rsidRPr="0047344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473444">
        <w:rPr>
          <w:rFonts w:ascii="Times New Roman" w:eastAsia="SchoolBookSanPin" w:hAnsi="Times New Roman"/>
          <w:bCs/>
          <w:sz w:val="28"/>
          <w:szCs w:val="28"/>
          <w:lang w:val="ru-RU"/>
        </w:rPr>
        <w:t>регулятивных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ориентироваться в различных подходах принятия решений</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473444">
        <w:rPr>
          <w:rFonts w:ascii="Times New Roman" w:eastAsia="SchoolBookSanPin" w:hAnsi="Times New Roman"/>
          <w:sz w:val="28"/>
          <w:szCs w:val="28"/>
          <w:lang w:val="ru-RU"/>
        </w:rPr>
        <w:t>имеющихся ресурсов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изучаемом объекте;</w:t>
      </w:r>
    </w:p>
    <w:p w:rsidR="00134744" w:rsidRPr="00473444" w:rsidRDefault="00BB7E68"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w:t>
      </w:r>
      <w:r w:rsidR="00134744" w:rsidRPr="00473444">
        <w:rPr>
          <w:rFonts w:ascii="Times New Roman" w:eastAsia="SchoolBookSanPin" w:hAnsi="Times New Roman"/>
          <w:sz w:val="28"/>
          <w:szCs w:val="28"/>
          <w:lang w:val="ru-RU"/>
        </w:rPr>
        <w:t xml:space="preserve"> выбор и брать ответственность за решение.</w:t>
      </w:r>
    </w:p>
    <w:p w:rsidR="00A80A67" w:rsidRPr="00473444" w:rsidRDefault="006911D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A80A67" w:rsidRPr="00473444">
        <w:rPr>
          <w:rFonts w:ascii="Times New Roman" w:eastAsia="OfficinaSansBoldITC" w:hAnsi="Times New Roman"/>
          <w:sz w:val="28"/>
          <w:szCs w:val="28"/>
          <w:lang w:val="ru-RU"/>
        </w:rPr>
        <w:t>7.3.6. </w:t>
      </w:r>
      <w:r w:rsidR="00A80A67" w:rsidRPr="0047344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473444" w:rsidRDefault="00A80A6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473444" w:rsidRDefault="00A80A6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по </w:t>
      </w:r>
      <w:r w:rsidRPr="00473444">
        <w:rPr>
          <w:rFonts w:ascii="Times New Roman" w:eastAsia="SchoolBookSanPin" w:hAnsi="Times New Roman"/>
          <w:position w:val="1"/>
          <w:sz w:val="28"/>
          <w:szCs w:val="28"/>
          <w:lang w:val="ru-RU"/>
        </w:rPr>
        <w:lastRenderedPageBreak/>
        <w:t>её достижению: распределять роли, договариваться, обсуждать процесс</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результат совместной работы;</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473444" w:rsidRDefault="00A80A6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473444" w:rsidRDefault="00A80A6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473444" w:rsidRDefault="00A80A67"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предоставлению отчёта перед группой.</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A80A67" w:rsidRPr="00473444">
        <w:rPr>
          <w:rFonts w:ascii="Times New Roman" w:eastAsia="OfficinaSansBoldITC" w:hAnsi="Times New Roman"/>
          <w:sz w:val="28"/>
          <w:szCs w:val="28"/>
          <w:lang w:val="ru-RU"/>
        </w:rPr>
        <w:t>7.3.7</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473444">
        <w:rPr>
          <w:rFonts w:ascii="Times New Roman" w:eastAsia="SchoolBookSanPin" w:hAnsi="Times New Roman"/>
          <w:bCs/>
          <w:sz w:val="28"/>
          <w:szCs w:val="28"/>
          <w:lang w:val="ru-RU"/>
        </w:rPr>
        <w:t>регулятивных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473444" w:rsidRDefault="005A558D"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учитывать контекст и предвидеть трудности, которые могут возникнуть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при решении учебной задачи, адаптировать решение к меняющимся обстоятельствам;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соответствие результата цели и условиям;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и анализировать причины эмоций;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регулировать способ выражения эмоций;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осознанно относиться к другому человеку, его мнению;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принимать себя и других, не осуждая;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открытость себе и другим.</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w:t>
      </w:r>
      <w:r w:rsidR="00134744" w:rsidRPr="00473444">
        <w:rPr>
          <w:rFonts w:ascii="Times New Roman" w:eastAsia="SchoolBookSanPin" w:hAnsi="Times New Roman"/>
          <w:sz w:val="28"/>
          <w:szCs w:val="28"/>
          <w:lang w:val="ru-RU"/>
        </w:rPr>
        <w:t>4. </w:t>
      </w:r>
      <w:r w:rsidR="00134744" w:rsidRPr="00473444">
        <w:rPr>
          <w:rFonts w:ascii="Times New Roman" w:eastAsia="SchoolBookSanPin" w:hAnsi="Times New Roman"/>
          <w:bCs/>
          <w:sz w:val="28"/>
          <w:szCs w:val="28"/>
          <w:lang w:val="ru-RU"/>
        </w:rPr>
        <w:t>Предметные результаты освоения программы по обществознанию</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на </w:t>
      </w:r>
      <w:r w:rsidR="00134744" w:rsidRPr="00473444">
        <w:rPr>
          <w:rFonts w:ascii="Times New Roman" w:eastAsia="SchoolBookSanPin" w:hAnsi="Times New Roman"/>
          <w:bCs/>
          <w:sz w:val="28"/>
          <w:szCs w:val="28"/>
          <w:lang w:val="ru-RU"/>
        </w:rPr>
        <w:lastRenderedPageBreak/>
        <w:t xml:space="preserve">уровне основного общего образования </w:t>
      </w:r>
      <w:r w:rsidR="00134744" w:rsidRPr="00473444">
        <w:rPr>
          <w:rFonts w:ascii="Times New Roman" w:eastAsia="SchoolBookSanPin" w:hAnsi="Times New Roman"/>
          <w:sz w:val="28"/>
          <w:szCs w:val="28"/>
          <w:lang w:val="ru-RU"/>
        </w:rPr>
        <w:t>должны обеспечивать: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Российской Федерации; основах государственной бюджетной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денежно-кредитной, социальной политики, политики в сфере культуры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экстремизма;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социально-экономического кризиса в государстве;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основных функций, включая взаимодействия общества и природы,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 умение использовать полученные знания для объяснения (устного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отношении нашей страны международной политики «сдерживания»;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осмысления личного социального опыта при исполнении типичных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несовершеннолетнего социальных ролей;</w:t>
      </w:r>
    </w:p>
    <w:p w:rsidR="005A558D"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8) </w:t>
      </w:r>
      <w:r w:rsidR="005A558D" w:rsidRPr="0047344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умение решать в рамках изученного материала познавательные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практические задачи, отражающие выполнение типичных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10) овладение смысловым чтением текстов обществоведческой тематики,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преобразовывать предложенные модели в текст;</w:t>
      </w:r>
    </w:p>
    <w:p w:rsidR="005A558D"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11) </w:t>
      </w:r>
      <w:r w:rsidR="005A558D" w:rsidRPr="0047344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 умение анализировать, обобщать, систематизировать, конкретизировать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аргументами;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13) умение оценивать собственные поступки и поведение других людей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w:t>
      </w:r>
      <w:r w:rsidRPr="00473444">
        <w:rPr>
          <w:rFonts w:ascii="Times New Roman" w:eastAsia="SchoolBookSanPin" w:hAnsi="Times New Roman"/>
          <w:sz w:val="28"/>
          <w:szCs w:val="28"/>
          <w:lang w:val="ru-RU"/>
        </w:rPr>
        <w:lastRenderedPageBreak/>
        <w:t>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w:t>
      </w:r>
      <w:r w:rsidR="00134744" w:rsidRPr="00473444">
        <w:rPr>
          <w:rFonts w:ascii="Times New Roman" w:eastAsia="SchoolBookSanPin" w:hAnsi="Times New Roman"/>
          <w:sz w:val="28"/>
          <w:szCs w:val="28"/>
          <w:lang w:val="ru-RU"/>
        </w:rPr>
        <w:t>5. </w:t>
      </w:r>
      <w:r w:rsidR="00134744" w:rsidRPr="00473444">
        <w:rPr>
          <w:rFonts w:ascii="Times New Roman" w:eastAsia="OfficinaSansBoldITC" w:hAnsi="Times New Roman"/>
          <w:sz w:val="28"/>
          <w:szCs w:val="28"/>
          <w:lang w:val="ru-RU"/>
        </w:rPr>
        <w:t>К</w:t>
      </w:r>
      <w:r w:rsidR="00134744" w:rsidRPr="00473444">
        <w:rPr>
          <w:rFonts w:ascii="Times New Roman" w:eastAsia="SchoolBookSanPin" w:hAnsi="Times New Roman"/>
          <w:sz w:val="28"/>
          <w:szCs w:val="28"/>
          <w:lang w:val="ru-RU"/>
        </w:rPr>
        <w:t xml:space="preserve"> концу обучения в </w:t>
      </w:r>
      <w:r w:rsidR="00134744" w:rsidRPr="00473444">
        <w:rPr>
          <w:rFonts w:ascii="Times New Roman" w:eastAsia="SchoolBookSanPin" w:hAnsi="Times New Roman"/>
          <w:bCs/>
          <w:sz w:val="28"/>
          <w:szCs w:val="28"/>
          <w:lang w:val="ru-RU"/>
        </w:rPr>
        <w:t xml:space="preserve">6 классе </w:t>
      </w:r>
      <w:r w:rsidR="00134744" w:rsidRPr="00473444">
        <w:rPr>
          <w:rFonts w:ascii="Times New Roman" w:eastAsia="SchoolBookSanPin" w:hAnsi="Times New Roman"/>
          <w:sz w:val="28"/>
          <w:szCs w:val="28"/>
          <w:lang w:val="ru-RU"/>
        </w:rPr>
        <w:t>обучающийся получит следующие п</w:t>
      </w:r>
      <w:r w:rsidR="00134744" w:rsidRPr="0047344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473444">
        <w:rPr>
          <w:rFonts w:ascii="Times New Roman" w:eastAsia="SchoolBookSanPin" w:hAnsi="Times New Roman"/>
          <w:sz w:val="28"/>
          <w:szCs w:val="28"/>
          <w:lang w:val="ru-RU"/>
        </w:rPr>
        <w:t>:</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7.5.1. Человек и его социальное окружение: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знания </w:t>
      </w:r>
      <w:r w:rsidRPr="00473444">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обязанностях </w:t>
      </w:r>
      <w:r w:rsidR="003B48E3" w:rsidRPr="00473444">
        <w:rPr>
          <w:rFonts w:ascii="Times New Roman" w:eastAsia="SchoolBookSanPin" w:hAnsi="Times New Roman"/>
          <w:sz w:val="28"/>
          <w:szCs w:val="28"/>
          <w:lang w:val="ru-RU"/>
        </w:rPr>
        <w:t>обучающихся</w:t>
      </w:r>
      <w:r w:rsidRPr="0047344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человека 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деятельности людей, её различных мотивов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особенностей в современных условиях; малых групп, положения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lang w:val="ru-RU"/>
        </w:rPr>
        <w:lastRenderedPageBreak/>
        <w:t>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группах;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устанавливать и объяснять взаимосвязи </w:t>
      </w:r>
      <w:r w:rsidRPr="0047344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полученные знания </w:t>
      </w:r>
      <w:r w:rsidRPr="0047344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школе, семье, группе обучающихся;</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определять и аргументировать </w:t>
      </w:r>
      <w:r w:rsidRPr="00473444">
        <w:rPr>
          <w:rFonts w:ascii="Times New Roman" w:eastAsia="SchoolBookSanPin" w:hAnsi="Times New Roman"/>
          <w:sz w:val="28"/>
          <w:szCs w:val="28"/>
          <w:lang w:val="ru-RU"/>
        </w:rPr>
        <w:t>с использованием обществоведческих знаний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решать </w:t>
      </w:r>
      <w:r w:rsidRPr="00473444">
        <w:rPr>
          <w:rFonts w:ascii="Times New Roman" w:eastAsia="SchoolBookSanPin" w:hAnsi="Times New Roman"/>
          <w:sz w:val="28"/>
          <w:szCs w:val="28"/>
          <w:lang w:val="ru-RU"/>
        </w:rPr>
        <w:t>познавательные и практические задачи, касающиеся прав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обязанностей обучающегося, отражающие особенности отношений в семье,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со сверстниками, старшими и младшими;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читать осмысленно тексты правовой</w:t>
      </w:r>
      <w:r w:rsidRPr="00473444">
        <w:rPr>
          <w:rFonts w:ascii="Times New Roman" w:eastAsia="SchoolBookSanPin" w:hAnsi="Times New Roman"/>
          <w:sz w:val="28"/>
          <w:szCs w:val="28"/>
          <w:lang w:val="ru-RU"/>
        </w:rPr>
        <w:t xml:space="preserve"> тематики, в том числе извлечения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искать и извлекать </w:t>
      </w:r>
      <w:r w:rsidRPr="00473444">
        <w:rPr>
          <w:rFonts w:ascii="Times New Roman" w:eastAsia="SchoolBookSanPin" w:hAnsi="Times New Roman"/>
          <w:sz w:val="28"/>
          <w:szCs w:val="28"/>
          <w:lang w:val="ru-RU"/>
        </w:rPr>
        <w:t>информацию о связи поколений в нашем обществе,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об особенностях подросткового возраста, о правах и обязанностях </w:t>
      </w:r>
      <w:r w:rsidR="003B48E3" w:rsidRPr="00473444">
        <w:rPr>
          <w:rFonts w:ascii="Times New Roman" w:eastAsia="SchoolBookSanPin" w:hAnsi="Times New Roman"/>
          <w:sz w:val="28"/>
          <w:szCs w:val="28"/>
          <w:lang w:val="ru-RU"/>
        </w:rPr>
        <w:t>обучающегося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разных адаптированных источников (в том числе учебных материалов)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публикаций СМИ с соблюдением правил информационной безопасности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при работе </w:t>
      </w:r>
      <w:r w:rsidR="00015EE0" w:rsidRPr="00473444">
        <w:rPr>
          <w:rFonts w:ascii="Times New Roman" w:eastAsia="SchoolBookSanPin" w:hAnsi="Times New Roman"/>
          <w:sz w:val="28"/>
          <w:szCs w:val="28"/>
          <w:lang w:val="ru-RU"/>
        </w:rPr>
        <w:t>в Интернете</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обобщать, систематизировать, оценивать </w:t>
      </w:r>
      <w:r w:rsidRPr="0047344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собственные поступки и поведение других людей </w:t>
      </w:r>
      <w:r w:rsidRPr="00473444">
        <w:rPr>
          <w:rFonts w:ascii="Times New Roman" w:eastAsia="SchoolBookSanPin" w:hAnsi="Times New Roman"/>
          <w:sz w:val="28"/>
          <w:szCs w:val="28"/>
          <w:lang w:val="ru-RU"/>
        </w:rPr>
        <w:t>в ходе общения,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ситуациях взаимодействия с людьми с ОВЗ; оценивать своё отношение к учёбе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важному виду деятельности;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приобретать опыт </w:t>
      </w:r>
      <w:r w:rsidRPr="0047344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представителями старших поколений, со сверстниками и младшими по возрасту, активного участия в жизни школы и класса;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приобретать опыт совместной деятельности</w:t>
      </w:r>
      <w:r w:rsidRPr="00473444">
        <w:rPr>
          <w:rFonts w:ascii="Times New Roman" w:eastAsia="SchoolBookSanPin" w:hAnsi="Times New Roman"/>
          <w:sz w:val="28"/>
          <w:szCs w:val="28"/>
          <w:lang w:val="ru-RU"/>
        </w:rPr>
        <w:t>, включая взаимодействие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7.5.2. Общество, в котором мы живём: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знания </w:t>
      </w:r>
      <w:r w:rsidRPr="00473444">
        <w:rPr>
          <w:rFonts w:ascii="Times New Roman" w:eastAsia="SchoolBookSanPin" w:hAnsi="Times New Roman"/>
          <w:sz w:val="28"/>
          <w:szCs w:val="28"/>
          <w:lang w:val="ru-RU"/>
        </w:rPr>
        <w:t>об обществе и природе, положении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обществе, процессах и явлениях в экономической жизни общества, явлениях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политической жизни общества, о народах России, о государственной власти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Российской Федерации; культуре и духовной жизни, типах общества, глобальных проблемах;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социальные общности и группы;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сравнивать </w:t>
      </w:r>
      <w:r w:rsidRPr="0047344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устанавливать взаимодействия </w:t>
      </w:r>
      <w:r w:rsidRPr="0047344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полученные знания для объяснения </w:t>
      </w:r>
      <w:r w:rsidRPr="0047344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решать познавательные и практические задачи </w:t>
      </w:r>
      <w:r w:rsidRPr="0047344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овладевать смысловым чтением </w:t>
      </w:r>
      <w:r w:rsidRPr="0047344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извлекать информацию </w:t>
      </w:r>
      <w:r w:rsidRPr="0047344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473444">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lastRenderedPageBreak/>
        <w:t xml:space="preserve">оценивать собственные поступки и поведение других людей </w:t>
      </w:r>
      <w:r w:rsidRPr="00473444">
        <w:rPr>
          <w:rFonts w:ascii="Times New Roman" w:eastAsia="SchoolBookSanPin" w:hAnsi="Times New Roman"/>
          <w:position w:val="1"/>
          <w:sz w:val="28"/>
          <w:szCs w:val="28"/>
          <w:lang w:val="ru-RU"/>
        </w:rPr>
        <w:t>с точки зрения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их соответствия духовным традициям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включая основы финансовой грамотности,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bCs/>
          <w:position w:val="1"/>
          <w:sz w:val="28"/>
          <w:szCs w:val="28"/>
          <w:lang w:val="ru-RU"/>
        </w:rPr>
        <w:t xml:space="preserve">осуществлять </w:t>
      </w:r>
      <w:r w:rsidRPr="0047344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традиций народов России.</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w:t>
      </w:r>
      <w:r w:rsidR="00134744" w:rsidRPr="00473444">
        <w:rPr>
          <w:rFonts w:ascii="Times New Roman" w:eastAsia="SchoolBookSanPin" w:hAnsi="Times New Roman"/>
          <w:sz w:val="28"/>
          <w:szCs w:val="28"/>
          <w:lang w:val="ru-RU"/>
        </w:rPr>
        <w:t>6. </w:t>
      </w:r>
      <w:r w:rsidR="00134744" w:rsidRPr="00473444">
        <w:rPr>
          <w:rFonts w:ascii="Times New Roman" w:eastAsia="OfficinaSansBoldITC" w:hAnsi="Times New Roman"/>
          <w:sz w:val="28"/>
          <w:szCs w:val="28"/>
          <w:lang w:val="ru-RU"/>
        </w:rPr>
        <w:t>К</w:t>
      </w:r>
      <w:r w:rsidR="00134744" w:rsidRPr="00473444">
        <w:rPr>
          <w:rFonts w:ascii="Times New Roman" w:eastAsia="SchoolBookSanPin" w:hAnsi="Times New Roman"/>
          <w:sz w:val="28"/>
          <w:szCs w:val="28"/>
          <w:lang w:val="ru-RU"/>
        </w:rPr>
        <w:t xml:space="preserve"> концу обучения в </w:t>
      </w:r>
      <w:r w:rsidR="00134744" w:rsidRPr="00473444">
        <w:rPr>
          <w:rFonts w:ascii="Times New Roman" w:eastAsia="SchoolBookSanPin" w:hAnsi="Times New Roman"/>
          <w:bCs/>
          <w:sz w:val="28"/>
          <w:szCs w:val="28"/>
          <w:lang w:val="ru-RU"/>
        </w:rPr>
        <w:t xml:space="preserve">7 классе </w:t>
      </w:r>
      <w:r w:rsidR="00134744" w:rsidRPr="00473444">
        <w:rPr>
          <w:rFonts w:ascii="Times New Roman" w:eastAsia="SchoolBookSanPin" w:hAnsi="Times New Roman"/>
          <w:sz w:val="28"/>
          <w:szCs w:val="28"/>
          <w:lang w:val="ru-RU"/>
        </w:rPr>
        <w:t>обучающийся получит следующие п</w:t>
      </w:r>
      <w:r w:rsidR="00134744" w:rsidRPr="0047344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473444">
        <w:rPr>
          <w:rFonts w:ascii="Times New Roman" w:eastAsia="SchoolBookSanPin" w:hAnsi="Times New Roman"/>
          <w:sz w:val="28"/>
          <w:szCs w:val="28"/>
          <w:lang w:val="ru-RU"/>
        </w:rPr>
        <w:t>:</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7.6.1. Социальные ценности и нормы: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знания </w:t>
      </w:r>
      <w:r w:rsidRPr="00473444">
        <w:rPr>
          <w:rFonts w:ascii="Times New Roman" w:eastAsia="SchoolBookSanPin" w:hAnsi="Times New Roman"/>
          <w:sz w:val="28"/>
          <w:szCs w:val="28"/>
          <w:lang w:val="ru-RU"/>
        </w:rPr>
        <w:t>о социальных ценностях; о содержании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значении социальных норм, регулирующих общественные отношения;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традиционные российские духовно-нравственные ценности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социальные нормы, их существенные признаки и элементы;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отдельные виды социальных норм;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устанавливать и объяснять </w:t>
      </w:r>
      <w:r w:rsidRPr="00473444">
        <w:rPr>
          <w:rFonts w:ascii="Times New Roman" w:eastAsia="SchoolBookSanPin" w:hAnsi="Times New Roman"/>
          <w:position w:val="1"/>
          <w:sz w:val="28"/>
          <w:szCs w:val="28"/>
          <w:lang w:val="ru-RU"/>
        </w:rPr>
        <w:t>влияние социальных норм на общество и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определять и аргументировать </w:t>
      </w:r>
      <w:r w:rsidRPr="0047344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явлениям социальной действительности с точки зрения социальных ценностей,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социальным нормам как регуляторам общественной жизни и поведения человека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обществе;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решать </w:t>
      </w:r>
      <w:r w:rsidRPr="0047344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осмысленно читать тексты</w:t>
      </w:r>
      <w:r w:rsidRPr="0047344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извлекать </w:t>
      </w:r>
      <w:r w:rsidRPr="0047344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473444">
        <w:rPr>
          <w:rFonts w:ascii="Times New Roman" w:eastAsia="SchoolBookSanPin" w:hAnsi="Times New Roman"/>
          <w:position w:val="1"/>
          <w:sz w:val="28"/>
          <w:szCs w:val="28"/>
          <w:lang w:val="ru-RU"/>
        </w:rPr>
        <w:t xml:space="preserve">социальную </w:t>
      </w:r>
      <w:r w:rsidRPr="00473444">
        <w:rPr>
          <w:rFonts w:ascii="Times New Roman" w:eastAsia="SchoolBookSanPin" w:hAnsi="Times New Roman"/>
          <w:position w:val="1"/>
          <w:sz w:val="28"/>
          <w:szCs w:val="28"/>
          <w:lang w:val="ru-RU"/>
        </w:rPr>
        <w:lastRenderedPageBreak/>
        <w:t>информацию из адаптированных источников</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в том числе учебных материалов)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публикаций в СМИ, соотносить её с собственными знаниями о моральном</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правовом регулировании поведения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оценивать </w:t>
      </w:r>
      <w:r w:rsidRPr="00473444">
        <w:rPr>
          <w:rFonts w:ascii="Times New Roman" w:eastAsia="SchoolBookSanPin" w:hAnsi="Times New Roman"/>
          <w:position w:val="1"/>
          <w:sz w:val="28"/>
          <w:szCs w:val="28"/>
          <w:lang w:val="ru-RU"/>
        </w:rPr>
        <w:t>собственные поступки, поведение людей с точки зрения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их соответствия нормам морали;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самостоятельно </w:t>
      </w:r>
      <w:r w:rsidRPr="00473444">
        <w:rPr>
          <w:rFonts w:ascii="Times New Roman" w:eastAsia="SchoolBookSanPin" w:hAnsi="Times New Roman"/>
          <w:bCs/>
          <w:sz w:val="28"/>
          <w:szCs w:val="28"/>
          <w:lang w:val="ru-RU"/>
        </w:rPr>
        <w:t xml:space="preserve">заполнять </w:t>
      </w:r>
      <w:r w:rsidRPr="00473444">
        <w:rPr>
          <w:rFonts w:ascii="Times New Roman" w:eastAsia="SchoolBookSanPin" w:hAnsi="Times New Roman"/>
          <w:sz w:val="28"/>
          <w:szCs w:val="28"/>
          <w:lang w:val="ru-RU"/>
        </w:rPr>
        <w:t xml:space="preserve">форму (в том числе электронную) </w:t>
      </w:r>
      <w:r w:rsidRPr="00473444">
        <w:rPr>
          <w:rFonts w:ascii="Times New Roman" w:eastAsia="SchoolBookSanPin" w:hAnsi="Times New Roman"/>
          <w:position w:val="1"/>
          <w:sz w:val="28"/>
          <w:szCs w:val="28"/>
          <w:lang w:val="ru-RU"/>
        </w:rPr>
        <w:t>и составлять простейший документ (заявление);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осуществлять </w:t>
      </w:r>
      <w:r w:rsidRPr="0047344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29</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7.6.2. Человек как участник правовых отношений: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знания </w:t>
      </w:r>
      <w:r w:rsidRPr="00473444">
        <w:rPr>
          <w:rFonts w:ascii="Times New Roman" w:eastAsia="SchoolBookSanPin" w:hAnsi="Times New Roman"/>
          <w:sz w:val="28"/>
          <w:szCs w:val="28"/>
          <w:lang w:val="ru-RU"/>
        </w:rPr>
        <w:t>о сущности права, о правоотношении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(в том числе устанавливать основания для сравнения) проступок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преступление, дееспособность малолетних в возрасте от 6 до 14 лет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несовершеннолетних в возрасте от 14 до 18 лет;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устанавливать и объяснять </w:t>
      </w:r>
      <w:r w:rsidRPr="00473444">
        <w:rPr>
          <w:rFonts w:ascii="Times New Roman" w:eastAsia="SchoolBookSanPin" w:hAnsi="Times New Roman"/>
          <w:sz w:val="28"/>
          <w:szCs w:val="28"/>
          <w:lang w:val="ru-RU"/>
        </w:rPr>
        <w:t>взаимосвязи, включая взаимодействия гражданина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w:t>
      </w:r>
      <w:r w:rsidRPr="00473444">
        <w:rPr>
          <w:rFonts w:ascii="Times New Roman" w:eastAsia="SchoolBookSanPin" w:hAnsi="Times New Roman"/>
          <w:sz w:val="28"/>
          <w:szCs w:val="28"/>
          <w:lang w:val="ru-RU"/>
        </w:rPr>
        <w:lastRenderedPageBreak/>
        <w:t xml:space="preserve">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473444">
        <w:rPr>
          <w:rFonts w:ascii="Times New Roman" w:eastAsia="SchoolBookSanPin" w:hAnsi="Times New Roman"/>
          <w:sz w:val="28"/>
          <w:szCs w:val="28"/>
          <w:lang w:val="ru-RU"/>
        </w:rPr>
        <w:t>обучающегося</w:t>
      </w:r>
      <w:r w:rsidRPr="00473444">
        <w:rPr>
          <w:rFonts w:ascii="Times New Roman" w:eastAsia="SchoolBookSanPin" w:hAnsi="Times New Roman"/>
          <w:sz w:val="28"/>
          <w:szCs w:val="28"/>
          <w:lang w:val="ru-RU"/>
        </w:rPr>
        <w:t>, члена ученической общественной организации);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определять и аргументировать </w:t>
      </w:r>
      <w:r w:rsidRPr="0047344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решать </w:t>
      </w:r>
      <w:r w:rsidRPr="00473444">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исполнением типичных для несовершеннолетнего социальных ролей (члена семьи, </w:t>
      </w:r>
      <w:r w:rsidR="003B48E3" w:rsidRPr="00473444">
        <w:rPr>
          <w:rFonts w:ascii="Times New Roman" w:eastAsia="SchoolBookSanPin" w:hAnsi="Times New Roman"/>
          <w:sz w:val="28"/>
          <w:szCs w:val="28"/>
          <w:lang w:val="ru-RU"/>
        </w:rPr>
        <w:t>обучающегося</w:t>
      </w:r>
      <w:r w:rsidRPr="00473444">
        <w:rPr>
          <w:rFonts w:ascii="Times New Roman" w:eastAsia="SchoolBookSanPin" w:hAnsi="Times New Roman"/>
          <w:sz w:val="28"/>
          <w:szCs w:val="28"/>
          <w:lang w:val="ru-RU"/>
        </w:rPr>
        <w:t>, члена ученической общественной организации);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осмысленно читать тексты правовой тематики</w:t>
      </w:r>
      <w:r w:rsidRPr="00473444">
        <w:rPr>
          <w:rFonts w:ascii="Times New Roman" w:eastAsia="SchoolBookSanPin" w:hAnsi="Times New Roman"/>
          <w:sz w:val="28"/>
          <w:szCs w:val="28"/>
          <w:lang w:val="ru-RU"/>
        </w:rPr>
        <w:t>: отбирать информацию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обязанностях граждан, гарантиях и защите прав и свобод человека и гражданина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Российской Федерации, о правах ребёнка и способах их защиты и составлять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их основе план, преобразовывать текстовую информацию в таблицу, схему;</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искать и извлекать </w:t>
      </w:r>
      <w:r w:rsidRPr="0047344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обобщать, систематизировать, оценивать </w:t>
      </w:r>
      <w:r w:rsidRPr="0047344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аргументами;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w:t>
      </w:r>
      <w:r w:rsidRPr="00473444">
        <w:rPr>
          <w:rFonts w:ascii="Times New Roman" w:eastAsia="SchoolBookSanPin" w:hAnsi="Times New Roman"/>
          <w:sz w:val="28"/>
          <w:szCs w:val="28"/>
          <w:lang w:val="ru-RU"/>
        </w:rPr>
        <w:t>собственные поступки и поведение других людей с точки зрения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соответствия правовым нормам: выражать свою точку зрения, участвовать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дискуссии;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профессиональной сфере с учётом приобретённых представлений о профессиях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сфере права, включая деятельность правоохранительных органов), публично представлять результаты своей деятельности (в рамках изученного материала, </w:t>
      </w:r>
      <w:r w:rsidRPr="00473444">
        <w:rPr>
          <w:rFonts w:ascii="Times New Roman" w:eastAsia="SchoolBookSanPin" w:hAnsi="Times New Roman"/>
          <w:sz w:val="28"/>
          <w:szCs w:val="28"/>
          <w:lang w:val="ru-RU"/>
        </w:rPr>
        <w:lastRenderedPageBreak/>
        <w:t>включая проектную деятельность), в соответствии с темой и ситуацией общения, особенностями аудитории и регламентом;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самостоятельно заполнять </w:t>
      </w:r>
      <w:r w:rsidRPr="0047344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осуществлять </w:t>
      </w:r>
      <w:r w:rsidRPr="0047344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7.6.3. Основы российского права: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w:t>
      </w:r>
      <w:r w:rsidRPr="0047344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обеспечении безопасности личности, общества и государства, в том числе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от терроризма и экстремизма;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473444">
        <w:rPr>
          <w:rFonts w:ascii="Times New Roman" w:eastAsia="SchoolBookSanPin" w:hAnsi="Times New Roman"/>
          <w:sz w:val="28"/>
          <w:szCs w:val="28"/>
          <w:lang w:val="ru-RU"/>
        </w:rPr>
        <w:t>, регулируемые нормами гражданского, трудового, семейного, административного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уголовного права, в том числе связанные с применением санкций за совершённые правонарушения;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устанавливать существенный признак классификации);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устанавливать и объяснять </w:t>
      </w:r>
      <w:r w:rsidRPr="00473444">
        <w:rPr>
          <w:rFonts w:ascii="Times New Roman" w:eastAsia="SchoolBookSanPin" w:hAnsi="Times New Roman"/>
          <w:sz w:val="28"/>
          <w:szCs w:val="28"/>
          <w:lang w:val="ru-RU"/>
        </w:rPr>
        <w:t>взаимосвязи прав и обязанностей работника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работодателя, прав и обязанностей членов семьи, традиционных российских ценностей и личных неимущественных отношений в семье;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об отраслях права в решении учебных задач</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определять и аргументировать </w:t>
      </w:r>
      <w:r w:rsidRPr="0047344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правонарушениям, формулировать аргументированные выводы о недопустимости нарушения правовых норм;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решать </w:t>
      </w:r>
      <w:r w:rsidRPr="0047344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осмысленно читать тексты правовой тематики</w:t>
      </w:r>
      <w:r w:rsidRPr="0047344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искать и извлекать </w:t>
      </w:r>
      <w:r w:rsidRPr="0047344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473444">
        <w:rPr>
          <w:rFonts w:ascii="Times New Roman" w:eastAsia="SchoolBookSanPin" w:hAnsi="Times New Roman"/>
          <w:sz w:val="28"/>
          <w:szCs w:val="28"/>
          <w:lang w:val="ru-RU"/>
        </w:rPr>
        <w:t>в Интернете</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обобщать, систематизировать, оценивать </w:t>
      </w:r>
      <w:r w:rsidRPr="0047344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w:t>
      </w:r>
      <w:r w:rsidRPr="00473444">
        <w:rPr>
          <w:rFonts w:ascii="Times New Roman" w:eastAsia="SchoolBookSanPin" w:hAnsi="Times New Roman"/>
          <w:sz w:val="28"/>
          <w:szCs w:val="28"/>
          <w:lang w:val="ru-RU"/>
        </w:rPr>
        <w:t>собственные поступки и поведение других людей с точки зрения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соответствия нормам гражданского, трудового, семейного, административного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уголовного права;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lang w:val="ru-RU"/>
        </w:rPr>
        <w:lastRenderedPageBreak/>
        <w:t>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самостоятельно заполнять </w:t>
      </w:r>
      <w:r w:rsidRPr="0047344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осуществлять </w:t>
      </w:r>
      <w:r w:rsidRPr="0047344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w:t>
      </w:r>
      <w:r w:rsidR="00134744" w:rsidRPr="00473444">
        <w:rPr>
          <w:rFonts w:ascii="Times New Roman" w:eastAsia="SchoolBookSanPin" w:hAnsi="Times New Roman"/>
          <w:sz w:val="28"/>
          <w:szCs w:val="28"/>
          <w:lang w:val="ru-RU"/>
        </w:rPr>
        <w:t>7. </w:t>
      </w:r>
      <w:r w:rsidR="00134744" w:rsidRPr="00473444">
        <w:rPr>
          <w:rFonts w:ascii="Times New Roman" w:eastAsia="OfficinaSansBoldITC" w:hAnsi="Times New Roman"/>
          <w:sz w:val="28"/>
          <w:szCs w:val="28"/>
          <w:lang w:val="ru-RU"/>
        </w:rPr>
        <w:t>К</w:t>
      </w:r>
      <w:r w:rsidR="00134744" w:rsidRPr="00473444">
        <w:rPr>
          <w:rFonts w:ascii="Times New Roman" w:eastAsia="SchoolBookSanPin" w:hAnsi="Times New Roman"/>
          <w:sz w:val="28"/>
          <w:szCs w:val="28"/>
          <w:lang w:val="ru-RU"/>
        </w:rPr>
        <w:t xml:space="preserve"> концу обучения в </w:t>
      </w:r>
      <w:r w:rsidR="00134744" w:rsidRPr="00473444">
        <w:rPr>
          <w:rFonts w:ascii="Times New Roman" w:eastAsia="SchoolBookSanPin" w:hAnsi="Times New Roman"/>
          <w:bCs/>
          <w:sz w:val="28"/>
          <w:szCs w:val="28"/>
          <w:lang w:val="ru-RU"/>
        </w:rPr>
        <w:t xml:space="preserve">8 классе </w:t>
      </w:r>
      <w:r w:rsidR="00134744" w:rsidRPr="00473444">
        <w:rPr>
          <w:rFonts w:ascii="Times New Roman" w:eastAsia="SchoolBookSanPin" w:hAnsi="Times New Roman"/>
          <w:sz w:val="28"/>
          <w:szCs w:val="28"/>
          <w:lang w:val="ru-RU"/>
        </w:rPr>
        <w:t>обучающийся получит следующие п</w:t>
      </w:r>
      <w:r w:rsidR="00134744" w:rsidRPr="0047344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473444">
        <w:rPr>
          <w:rFonts w:ascii="Times New Roman" w:eastAsia="SchoolBookSanPin" w:hAnsi="Times New Roman"/>
          <w:sz w:val="28"/>
          <w:szCs w:val="28"/>
          <w:lang w:val="ru-RU"/>
        </w:rPr>
        <w:t>:</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7.7.1. Человек в экономических отношениях: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w:t>
      </w:r>
      <w:r w:rsidRPr="00473444">
        <w:rPr>
          <w:rFonts w:ascii="Times New Roman" w:eastAsia="SchoolBookSanPin" w:hAnsi="Times New Roman"/>
          <w:sz w:val="28"/>
          <w:szCs w:val="28"/>
          <w:lang w:val="ru-RU"/>
        </w:rPr>
        <w:t>знания об экономической жизни общества,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финансовом рынке; функции денег;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различные способы хозяйствования;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устанавливать и объяснять </w:t>
      </w:r>
      <w:r w:rsidRPr="0047344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определять и аргументировать </w:t>
      </w:r>
      <w:r w:rsidRPr="00473444">
        <w:rPr>
          <w:rFonts w:ascii="Times New Roman" w:eastAsia="SchoolBookSanPin" w:hAnsi="Times New Roman"/>
          <w:position w:val="1"/>
          <w:sz w:val="28"/>
          <w:szCs w:val="28"/>
          <w:lang w:val="ru-RU"/>
        </w:rPr>
        <w:t>с точки зрения социальных ценностей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с </w:t>
      </w:r>
      <w:r w:rsidRPr="00473444">
        <w:rPr>
          <w:rFonts w:ascii="Times New Roman" w:eastAsia="SchoolBookSanPin" w:hAnsi="Times New Roman"/>
          <w:position w:val="1"/>
          <w:sz w:val="28"/>
          <w:szCs w:val="28"/>
          <w:lang w:val="ru-RU"/>
        </w:rPr>
        <w:lastRenderedPageBreak/>
        <w:t>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bCs/>
          <w:position w:val="1"/>
          <w:sz w:val="28"/>
          <w:szCs w:val="28"/>
          <w:lang w:val="ru-RU"/>
        </w:rPr>
        <w:t xml:space="preserve">решать </w:t>
      </w:r>
      <w:r w:rsidRPr="0047344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осмысленно читать тексты экономической тематики</w:t>
      </w:r>
      <w:r w:rsidRPr="0047344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извлекать </w:t>
      </w:r>
      <w:r w:rsidRPr="00473444">
        <w:rPr>
          <w:rFonts w:ascii="Times New Roman" w:eastAsia="SchoolBookSanPin" w:hAnsi="Times New Roman"/>
          <w:sz w:val="28"/>
          <w:szCs w:val="28"/>
          <w:lang w:val="ru-RU"/>
        </w:rPr>
        <w:t>информацию из адаптированных источников, публикаций СМИ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информационно-телекоммуникационной сети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473444">
        <w:rPr>
          <w:rFonts w:ascii="Times New Roman" w:eastAsia="SchoolBookSanPin" w:hAnsi="Times New Roman"/>
          <w:sz w:val="28"/>
          <w:szCs w:val="28"/>
          <w:lang w:val="ru-RU"/>
        </w:rPr>
        <w:t>социальную информацию, включая экономико-статистическую,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w:t>
      </w:r>
      <w:r w:rsidRPr="00473444">
        <w:rPr>
          <w:rFonts w:ascii="Times New Roman" w:eastAsia="SchoolBookSanPin" w:hAnsi="Times New Roman"/>
          <w:sz w:val="28"/>
          <w:szCs w:val="28"/>
          <w:lang w:val="ru-RU"/>
        </w:rPr>
        <w:t>собственные поступки и поступки других людей с точки зрения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приобретать опыт </w:t>
      </w:r>
      <w:r w:rsidRPr="0047344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приобретать опыт </w:t>
      </w:r>
      <w:r w:rsidRPr="00473444">
        <w:rPr>
          <w:rFonts w:ascii="Times New Roman" w:eastAsia="SchoolBookSanPin" w:hAnsi="Times New Roman"/>
          <w:sz w:val="28"/>
          <w:szCs w:val="28"/>
          <w:lang w:val="ru-RU"/>
        </w:rPr>
        <w:t>составления простейших документов (</w:t>
      </w:r>
      <w:r w:rsidRPr="00473444">
        <w:rPr>
          <w:rFonts w:ascii="Times New Roman" w:eastAsia="SchoolBookSanPin" w:hAnsi="Times New Roman"/>
          <w:position w:val="1"/>
          <w:sz w:val="28"/>
          <w:szCs w:val="28"/>
          <w:lang w:val="ru-RU"/>
        </w:rPr>
        <w:t>личный финансовый план, заявление, резюме);</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bCs/>
          <w:position w:val="1"/>
          <w:sz w:val="28"/>
          <w:szCs w:val="28"/>
          <w:lang w:val="ru-RU"/>
        </w:rPr>
        <w:lastRenderedPageBreak/>
        <w:t xml:space="preserve">осуществлять </w:t>
      </w:r>
      <w:r w:rsidRPr="0047344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7.7.2. Человек в мире культуры: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w:t>
      </w:r>
      <w:r w:rsidRPr="0047344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религии, мировых религиях, об искусстве и его видах; об информации как важном ресурсе современного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духовно-нравственные ценности (в том числе нормы морали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политики российского государства в сфере культуры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образования; влияния образования на социализацию личности; правил информационной безопасности;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по разным признакам формы и виды культуры;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устанавливать и объяснять </w:t>
      </w:r>
      <w:r w:rsidRPr="00473444">
        <w:rPr>
          <w:rFonts w:ascii="Times New Roman" w:eastAsia="SchoolBookSanPin" w:hAnsi="Times New Roman"/>
          <w:sz w:val="28"/>
          <w:szCs w:val="28"/>
          <w:lang w:val="ru-RU"/>
        </w:rPr>
        <w:t>взаимосвязь развития духовной культуры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формирования личности, взаимовлияние науки и образования;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определять и аргументировать </w:t>
      </w:r>
      <w:r w:rsidRPr="00473444">
        <w:rPr>
          <w:rFonts w:ascii="Times New Roman" w:eastAsia="SchoolBookSanPin" w:hAnsi="Times New Roman"/>
          <w:sz w:val="28"/>
          <w:szCs w:val="28"/>
          <w:lang w:val="ru-RU"/>
        </w:rPr>
        <w:t>с точки зрения социальных ценностей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473444">
        <w:rPr>
          <w:rFonts w:ascii="Times New Roman" w:eastAsia="SchoolBookSanPin" w:hAnsi="Times New Roman"/>
          <w:bCs/>
          <w:sz w:val="28"/>
          <w:szCs w:val="28"/>
          <w:lang w:val="ru-RU"/>
        </w:rPr>
        <w:t xml:space="preserve">решать </w:t>
      </w:r>
      <w:r w:rsidR="00134744" w:rsidRPr="00473444">
        <w:rPr>
          <w:rFonts w:ascii="Times New Roman" w:eastAsia="SchoolBookSanPin" w:hAnsi="Times New Roman"/>
          <w:sz w:val="28"/>
          <w:szCs w:val="28"/>
          <w:lang w:val="ru-RU"/>
        </w:rPr>
        <w:t>познавательные и практические зад</w:t>
      </w:r>
      <w:r w:rsidRPr="00473444">
        <w:rPr>
          <w:rFonts w:ascii="Times New Roman" w:eastAsia="SchoolBookSanPin" w:hAnsi="Times New Roman"/>
          <w:sz w:val="28"/>
          <w:szCs w:val="28"/>
          <w:lang w:val="ru-RU"/>
        </w:rPr>
        <w:t xml:space="preserve">ачи, касающиеся форм </w:t>
      </w:r>
      <w:r w:rsidR="00134744" w:rsidRPr="00473444">
        <w:rPr>
          <w:rFonts w:ascii="Times New Roman" w:eastAsia="SchoolBookSanPin" w:hAnsi="Times New Roman"/>
          <w:sz w:val="28"/>
          <w:szCs w:val="28"/>
          <w:lang w:val="ru-RU"/>
        </w:rPr>
        <w:t>и многообразия духовной культуры;</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осмысленно читать тексты </w:t>
      </w:r>
      <w:r w:rsidRPr="0047344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осуществлять </w:t>
      </w:r>
      <w:r w:rsidRPr="00473444">
        <w:rPr>
          <w:rFonts w:ascii="Times New Roman" w:eastAsia="SchoolBookSanPin" w:hAnsi="Times New Roman"/>
          <w:sz w:val="28"/>
          <w:szCs w:val="28"/>
          <w:lang w:val="ru-RU"/>
        </w:rPr>
        <w:t>поиск информации об ответственности современных учёных,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е в разных источниках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47344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w:t>
      </w:r>
      <w:r w:rsidRPr="0047344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lastRenderedPageBreak/>
        <w:t xml:space="preserve">использовать </w:t>
      </w:r>
      <w:r w:rsidRPr="0047344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приобретать </w:t>
      </w:r>
      <w:r w:rsidRPr="0047344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w:t>
      </w:r>
      <w:r w:rsidR="00134744" w:rsidRPr="00473444">
        <w:rPr>
          <w:rFonts w:ascii="Times New Roman" w:eastAsia="SchoolBookSanPin" w:hAnsi="Times New Roman"/>
          <w:sz w:val="28"/>
          <w:szCs w:val="28"/>
          <w:lang w:val="ru-RU"/>
        </w:rPr>
        <w:t>8. </w:t>
      </w:r>
      <w:r w:rsidR="00134744" w:rsidRPr="00473444">
        <w:rPr>
          <w:rFonts w:ascii="Times New Roman" w:eastAsia="OfficinaSansBoldITC" w:hAnsi="Times New Roman"/>
          <w:sz w:val="28"/>
          <w:szCs w:val="28"/>
          <w:lang w:val="ru-RU"/>
        </w:rPr>
        <w:t>К</w:t>
      </w:r>
      <w:r w:rsidR="00134744" w:rsidRPr="00473444">
        <w:rPr>
          <w:rFonts w:ascii="Times New Roman" w:eastAsia="SchoolBookSanPin" w:hAnsi="Times New Roman"/>
          <w:sz w:val="28"/>
          <w:szCs w:val="28"/>
          <w:lang w:val="ru-RU"/>
        </w:rPr>
        <w:t xml:space="preserve"> концу обучения в </w:t>
      </w:r>
      <w:r w:rsidR="00134744" w:rsidRPr="00473444">
        <w:rPr>
          <w:rFonts w:ascii="Times New Roman" w:eastAsia="SchoolBookSanPin" w:hAnsi="Times New Roman"/>
          <w:bCs/>
          <w:sz w:val="28"/>
          <w:szCs w:val="28"/>
          <w:lang w:val="ru-RU"/>
        </w:rPr>
        <w:t xml:space="preserve">9 классе </w:t>
      </w:r>
      <w:r w:rsidR="00134744" w:rsidRPr="00473444">
        <w:rPr>
          <w:rFonts w:ascii="Times New Roman" w:eastAsia="SchoolBookSanPin" w:hAnsi="Times New Roman"/>
          <w:sz w:val="28"/>
          <w:szCs w:val="28"/>
          <w:lang w:val="ru-RU"/>
        </w:rPr>
        <w:t>обучающийся получит следующие п</w:t>
      </w:r>
      <w:r w:rsidR="00134744" w:rsidRPr="0047344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473444">
        <w:rPr>
          <w:rFonts w:ascii="Times New Roman" w:eastAsia="SchoolBookSanPin" w:hAnsi="Times New Roman"/>
          <w:sz w:val="28"/>
          <w:szCs w:val="28"/>
          <w:lang w:val="ru-RU"/>
        </w:rPr>
        <w:t>:</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7.8.1. Человек в политическом измерении: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w:t>
      </w:r>
      <w:r w:rsidRPr="0047344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социально-экономического кризиса в государстве;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референдум;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устанавливать и объяснять </w:t>
      </w:r>
      <w:r w:rsidRPr="0047344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государстве;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объяснения взаимосвязи правового государства и гражданского общества;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w:t>
      </w:r>
      <w:r w:rsidRPr="00473444">
        <w:rPr>
          <w:rFonts w:ascii="Times New Roman" w:eastAsia="SchoolBookSanPin" w:hAnsi="Times New Roman"/>
          <w:sz w:val="28"/>
          <w:szCs w:val="28"/>
          <w:lang w:val="ru-RU"/>
        </w:rPr>
        <w:lastRenderedPageBreak/>
        <w:t>мире для аргументированного объяснения роли СМИ в современном обществе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государстве;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определять и аргументировать </w:t>
      </w:r>
      <w:r w:rsidRPr="0047344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решать </w:t>
      </w:r>
      <w:r w:rsidRPr="0047344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осмысленно читать </w:t>
      </w:r>
      <w:r w:rsidRPr="00473444">
        <w:rPr>
          <w:rFonts w:ascii="Times New Roman" w:eastAsia="SchoolBookSanPin" w:hAnsi="Times New Roman"/>
          <w:sz w:val="28"/>
          <w:szCs w:val="28"/>
          <w:lang w:val="ru-RU"/>
        </w:rPr>
        <w:t>Конституци</w:t>
      </w:r>
      <w:r w:rsidR="00DB3A10" w:rsidRPr="00473444">
        <w:rPr>
          <w:rFonts w:ascii="Times New Roman" w:eastAsia="SchoolBookSanPin" w:hAnsi="Times New Roman"/>
          <w:sz w:val="28"/>
          <w:szCs w:val="28"/>
          <w:lang w:val="ru-RU"/>
        </w:rPr>
        <w:t>ю</w:t>
      </w:r>
      <w:r w:rsidRPr="00473444">
        <w:rPr>
          <w:rFonts w:ascii="Times New Roman" w:eastAsia="SchoolBookSanPin" w:hAnsi="Times New Roman"/>
          <w:sz w:val="28"/>
          <w:szCs w:val="28"/>
          <w:lang w:val="ru-RU"/>
        </w:rPr>
        <w:t xml:space="preserve"> Российской Федерации, други</w:t>
      </w:r>
      <w:r w:rsidR="00DB3A10"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нормативных правовы</w:t>
      </w:r>
      <w:r w:rsidR="00DB3A10"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акт</w:t>
      </w:r>
      <w:r w:rsidR="00DB3A10" w:rsidRPr="00473444">
        <w:rPr>
          <w:rFonts w:ascii="Times New Roman" w:eastAsia="SchoolBookSanPin" w:hAnsi="Times New Roman"/>
          <w:sz w:val="28"/>
          <w:szCs w:val="28"/>
          <w:lang w:val="ru-RU"/>
        </w:rPr>
        <w:t>ы</w:t>
      </w:r>
      <w:r w:rsidRPr="00473444">
        <w:rPr>
          <w:rFonts w:ascii="Times New Roman" w:eastAsia="SchoolBookSanPin" w:hAnsi="Times New Roman"/>
          <w:sz w:val="28"/>
          <w:szCs w:val="28"/>
          <w:lang w:val="ru-RU"/>
        </w:rPr>
        <w:t>, учебных и ины</w:t>
      </w:r>
      <w:r w:rsidR="00DB3A10"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текст</w:t>
      </w:r>
      <w:r w:rsidR="00DB3A10" w:rsidRPr="00473444">
        <w:rPr>
          <w:rFonts w:ascii="Times New Roman" w:eastAsia="SchoolBookSanPin" w:hAnsi="Times New Roman"/>
          <w:sz w:val="28"/>
          <w:szCs w:val="28"/>
          <w:lang w:val="ru-RU"/>
        </w:rPr>
        <w:t>ы</w:t>
      </w:r>
      <w:r w:rsidRPr="00473444">
        <w:rPr>
          <w:rFonts w:ascii="Times New Roman" w:eastAsia="SchoolBookSanPin" w:hAnsi="Times New Roman"/>
          <w:sz w:val="28"/>
          <w:szCs w:val="28"/>
          <w:lang w:val="ru-RU"/>
        </w:rPr>
        <w:t xml:space="preserve"> обществоведческой тематики, связанны</w:t>
      </w:r>
      <w:r w:rsidR="00DB3A10" w:rsidRPr="00473444">
        <w:rPr>
          <w:rFonts w:ascii="Times New Roman" w:eastAsia="SchoolBookSanPin" w:hAnsi="Times New Roman"/>
          <w:sz w:val="28"/>
          <w:szCs w:val="28"/>
          <w:lang w:val="ru-RU"/>
        </w:rPr>
        <w:t>е</w:t>
      </w:r>
      <w:r w:rsidRPr="0047344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искать и извлекать </w:t>
      </w:r>
      <w:r w:rsidRPr="00473444">
        <w:rPr>
          <w:rFonts w:ascii="Times New Roman" w:eastAsia="SchoolBookSanPin" w:hAnsi="Times New Roman"/>
          <w:sz w:val="28"/>
          <w:szCs w:val="28"/>
          <w:lang w:val="ru-RU"/>
        </w:rPr>
        <w:t>информацию о сущности политики, государстве и его роли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473444">
        <w:rPr>
          <w:rFonts w:ascii="Times New Roman" w:eastAsia="SchoolBookSanPin" w:hAnsi="Times New Roman"/>
          <w:sz w:val="28"/>
          <w:szCs w:val="28"/>
          <w:lang w:val="ru-RU"/>
        </w:rPr>
        <w:t xml:space="preserve"> </w:t>
      </w:r>
      <w:r w:rsidR="00015EE0" w:rsidRPr="00473444">
        <w:rPr>
          <w:rFonts w:ascii="Times New Roman" w:eastAsia="SchoolBookSanPin" w:hAnsi="Times New Roman"/>
          <w:sz w:val="28"/>
          <w:szCs w:val="28"/>
          <w:lang w:val="ru-RU"/>
        </w:rPr>
        <w:t>в Интернете</w:t>
      </w:r>
      <w:r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и конкретизировать </w:t>
      </w:r>
      <w:r w:rsidRPr="0047344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w:t>
      </w:r>
      <w:r w:rsidRPr="0047344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осуществлять </w:t>
      </w:r>
      <w:r w:rsidRPr="0047344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7.8.2. Гражданин и государство:</w:t>
      </w:r>
    </w:p>
    <w:p w:rsidR="00134744" w:rsidRPr="00473444" w:rsidRDefault="00134744" w:rsidP="00473444">
      <w:pPr>
        <w:tabs>
          <w:tab w:val="left" w:pos="1800"/>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знания </w:t>
      </w:r>
      <w:r w:rsidRPr="00473444">
        <w:rPr>
          <w:rFonts w:ascii="Times New Roman" w:eastAsia="SchoolBookSanPin" w:hAnsi="Times New Roman"/>
          <w:sz w:val="28"/>
          <w:szCs w:val="28"/>
          <w:lang w:val="ru-RU"/>
        </w:rPr>
        <w:t>об основах конституционного строя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организации государственной власти в Российской Федерации, государственно-территориальном устройстве Российской Федерации, деятельности высших </w:t>
      </w:r>
      <w:r w:rsidRPr="00473444">
        <w:rPr>
          <w:rFonts w:ascii="Times New Roman" w:eastAsia="SchoolBookSanPin" w:hAnsi="Times New Roman"/>
          <w:sz w:val="28"/>
          <w:szCs w:val="28"/>
          <w:lang w:val="ru-RU"/>
        </w:rPr>
        <w:lastRenderedPageBreak/>
        <w:t>органов власти и управления в Российской Федерации; об основных направлениях внутренней политики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w:t>
      </w:r>
      <w:r w:rsidRPr="00473444">
        <w:rPr>
          <w:rFonts w:ascii="Times New Roman" w:eastAsia="SchoolBookSanPin" w:hAnsi="Times New Roman"/>
          <w:sz w:val="28"/>
          <w:szCs w:val="28"/>
          <w:lang w:val="ru-RU"/>
        </w:rPr>
        <w:t xml:space="preserve">примеры и </w:t>
      </w:r>
      <w:r w:rsidRPr="00473444">
        <w:rPr>
          <w:rFonts w:ascii="Times New Roman" w:eastAsia="SchoolBookSanPin" w:hAnsi="Times New Roman"/>
          <w:bCs/>
          <w:sz w:val="28"/>
          <w:szCs w:val="28"/>
          <w:lang w:val="ru-RU"/>
        </w:rPr>
        <w:t xml:space="preserve">моделировать </w:t>
      </w:r>
      <w:r w:rsidRPr="0047344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от терроризма и экстремизма;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устанавливать и объяснять </w:t>
      </w:r>
      <w:r w:rsidRPr="00473444">
        <w:rPr>
          <w:rFonts w:ascii="Times New Roman" w:eastAsia="SchoolBookSanPin" w:hAnsi="Times New Roman"/>
          <w:sz w:val="28"/>
          <w:szCs w:val="28"/>
          <w:lang w:val="ru-RU"/>
        </w:rPr>
        <w:t>взаимосвязи ветвей власти и субъектов политики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использовать</w:t>
      </w:r>
      <w:r w:rsidRPr="00473444">
        <w:rPr>
          <w:rFonts w:ascii="Times New Roman" w:eastAsia="SchoolBookSanPin" w:hAnsi="Times New Roman"/>
          <w:sz w:val="28"/>
          <w:szCs w:val="28"/>
          <w:lang w:val="ru-RU"/>
        </w:rPr>
        <w:t xml:space="preserve"> обществоведческие знания, факты общественной жизни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личный социальный опыт </w:t>
      </w:r>
      <w:r w:rsidRPr="00473444">
        <w:rPr>
          <w:rFonts w:ascii="Times New Roman" w:eastAsia="SchoolBookSanPin" w:hAnsi="Times New Roman"/>
          <w:bCs/>
          <w:sz w:val="28"/>
          <w:szCs w:val="28"/>
          <w:lang w:val="ru-RU"/>
        </w:rPr>
        <w:t xml:space="preserve">определять и аргументировать </w:t>
      </w:r>
      <w:r w:rsidRPr="0047344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решать </w:t>
      </w:r>
      <w:r w:rsidRPr="0047344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систематизировать и конкретизировать </w:t>
      </w:r>
      <w:r w:rsidRPr="00473444">
        <w:rPr>
          <w:rFonts w:ascii="Times New Roman" w:eastAsia="SchoolBookSanPin" w:hAnsi="Times New Roman"/>
          <w:sz w:val="28"/>
          <w:szCs w:val="28"/>
          <w:lang w:val="ru-RU"/>
        </w:rPr>
        <w:t>информацию о политической жизни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международным терроризмом;</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осмысленно читать тексты правовой тематики</w:t>
      </w:r>
      <w:r w:rsidRPr="00473444">
        <w:rPr>
          <w:rFonts w:ascii="Times New Roman" w:eastAsia="SchoolBookSanPin" w:hAnsi="Times New Roman"/>
          <w:sz w:val="28"/>
          <w:szCs w:val="28"/>
          <w:lang w:val="ru-RU"/>
        </w:rPr>
        <w:t>: отбирать информацию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полномочиях высших органов государственной власти, местном самоуправлении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искать и извлекать </w:t>
      </w:r>
      <w:r w:rsidRPr="00473444">
        <w:rPr>
          <w:rFonts w:ascii="Times New Roman" w:eastAsia="SchoolBookSanPin" w:hAnsi="Times New Roman"/>
          <w:sz w:val="28"/>
          <w:szCs w:val="28"/>
          <w:lang w:val="ru-RU"/>
        </w:rPr>
        <w:t>информацию об основных направлениях внутренней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47344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оценивать </w:t>
      </w:r>
      <w:r w:rsidRPr="0047344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использовать </w:t>
      </w:r>
      <w:r w:rsidRPr="00473444">
        <w:rPr>
          <w:rFonts w:ascii="Times New Roman" w:eastAsia="SchoolBookSanPin" w:hAnsi="Times New Roman"/>
          <w:sz w:val="28"/>
          <w:szCs w:val="28"/>
          <w:lang w:val="ru-RU"/>
        </w:rPr>
        <w:t>полученные знания о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практической учебной деятельности (выполнять задания, индивидуальные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темой и ситуацией общения, особенностями аудитории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регламентом;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самостоятельно заполнять </w:t>
      </w:r>
      <w:r w:rsidRPr="0047344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осуществлять </w:t>
      </w:r>
      <w:r w:rsidRPr="0047344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 xml:space="preserve">7.8.3. Человек в системе социальных отношений: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w:t>
      </w:r>
      <w:r w:rsidRPr="00473444">
        <w:rPr>
          <w:rFonts w:ascii="Times New Roman" w:eastAsia="SchoolBookSanPin" w:hAnsi="Times New Roman"/>
          <w:sz w:val="28"/>
          <w:szCs w:val="28"/>
          <w:lang w:val="ru-RU"/>
        </w:rPr>
        <w:t xml:space="preserve">знания о социальной структуре общества, социальных </w:t>
      </w:r>
      <w:r w:rsidRPr="00473444">
        <w:rPr>
          <w:rFonts w:ascii="Times New Roman" w:eastAsia="SchoolBookSanPin" w:hAnsi="Times New Roman"/>
          <w:sz w:val="28"/>
          <w:szCs w:val="28"/>
          <w:lang w:val="ru-RU"/>
        </w:rPr>
        <w:lastRenderedPageBreak/>
        <w:t>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классифицировать </w:t>
      </w:r>
      <w:r w:rsidRPr="00473444">
        <w:rPr>
          <w:rFonts w:ascii="Times New Roman" w:eastAsia="SchoolBookSanPin" w:hAnsi="Times New Roman"/>
          <w:sz w:val="28"/>
          <w:szCs w:val="28"/>
          <w:lang w:val="ru-RU"/>
        </w:rPr>
        <w:t>социальные общности и группы;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сравнивать </w:t>
      </w:r>
      <w:r w:rsidRPr="00473444">
        <w:rPr>
          <w:rFonts w:ascii="Times New Roman" w:eastAsia="SchoolBookSanPin" w:hAnsi="Times New Roman"/>
          <w:position w:val="1"/>
          <w:sz w:val="28"/>
          <w:szCs w:val="28"/>
          <w:lang w:val="ru-RU"/>
        </w:rPr>
        <w:t>виды социальной мобильности;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устанавливать и объяснять </w:t>
      </w:r>
      <w:r w:rsidRPr="0047344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для осмысления личного социального опыта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определять и аргументировать </w:t>
      </w:r>
      <w:r w:rsidRPr="0047344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разным этносам;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решать </w:t>
      </w:r>
      <w:r w:rsidRPr="0047344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473444" w:rsidRDefault="00025503"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осмысленно читать тексты социальной направленности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 социализации личности);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извлекать </w:t>
      </w:r>
      <w:r w:rsidRPr="00473444">
        <w:rPr>
          <w:rFonts w:ascii="Times New Roman" w:eastAsia="SchoolBookSanPin" w:hAnsi="Times New Roman"/>
          <w:position w:val="1"/>
          <w:sz w:val="28"/>
          <w:szCs w:val="28"/>
          <w:lang w:val="ru-RU"/>
        </w:rPr>
        <w:t>информацию из адаптированных источников, публикаций СМИ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w:t>
      </w:r>
      <w:r w:rsidR="004C5B66" w:rsidRPr="00473444">
        <w:rPr>
          <w:rFonts w:ascii="Times New Roman" w:eastAsia="SchoolBookSanPin" w:hAnsi="Times New Roman"/>
          <w:position w:val="1"/>
          <w:sz w:val="28"/>
          <w:szCs w:val="28"/>
          <w:lang w:val="ru-RU"/>
        </w:rPr>
        <w:t>Интернет</w:t>
      </w:r>
      <w:r w:rsidRPr="0047344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анализировать, обобщать, систематизировать </w:t>
      </w:r>
      <w:r w:rsidRPr="0047344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оценивать </w:t>
      </w:r>
      <w:r w:rsidRPr="00473444">
        <w:rPr>
          <w:rFonts w:ascii="Times New Roman" w:eastAsia="SchoolBookSanPin" w:hAnsi="Times New Roman"/>
          <w:position w:val="1"/>
          <w:sz w:val="28"/>
          <w:szCs w:val="28"/>
          <w:lang w:val="ru-RU"/>
        </w:rPr>
        <w:t>собственные поступки и поведение, демонстрирующее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людям других национальностей; осознавать неприемлемость антиобщественного поведения;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в практической деятельности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для </w:t>
      </w:r>
      <w:r w:rsidRPr="00473444">
        <w:rPr>
          <w:rFonts w:ascii="Times New Roman" w:eastAsia="SchoolBookSanPin" w:hAnsi="Times New Roman"/>
          <w:position w:val="1"/>
          <w:sz w:val="28"/>
          <w:szCs w:val="28"/>
          <w:lang w:val="ru-RU"/>
        </w:rPr>
        <w:lastRenderedPageBreak/>
        <w:t>выстраивания собственного поведения с позиции здорового образа жизни;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осуществлять </w:t>
      </w:r>
      <w:r w:rsidRPr="00473444">
        <w:rPr>
          <w:rFonts w:ascii="Times New Roman" w:eastAsia="SchoolBookSanPin" w:hAnsi="Times New Roman"/>
          <w:position w:val="1"/>
          <w:sz w:val="28"/>
          <w:szCs w:val="28"/>
          <w:lang w:val="ru-RU"/>
        </w:rPr>
        <w:t>совместную деятельность с людьми другой национальной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религиозной принадлежности на основе веротерпимости</w:t>
      </w:r>
      <w:r w:rsidRPr="00473444">
        <w:rPr>
          <w:rFonts w:ascii="Times New Roman" w:eastAsia="SchoolBookSanPin" w:hAnsi="Times New Roman"/>
          <w:sz w:val="28"/>
          <w:szCs w:val="28"/>
          <w:lang w:val="ru-RU"/>
        </w:rPr>
        <w:t xml:space="preserve"> и взаимопонимания между людьми разных культур.</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29</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7.8.4. Человек в современном изменяющемся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осваивать и применять </w:t>
      </w:r>
      <w:r w:rsidRPr="0047344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характеризовать </w:t>
      </w:r>
      <w:r w:rsidRPr="0047344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приводить примеры </w:t>
      </w:r>
      <w:r w:rsidRPr="0047344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сравнивать </w:t>
      </w:r>
      <w:r w:rsidRPr="00473444">
        <w:rPr>
          <w:rFonts w:ascii="Times New Roman" w:eastAsia="SchoolBookSanPin" w:hAnsi="Times New Roman"/>
          <w:sz w:val="28"/>
          <w:szCs w:val="28"/>
          <w:lang w:val="ru-RU"/>
        </w:rPr>
        <w:t>требования к современным профессиям;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устанавливать и объяснять </w:t>
      </w:r>
      <w:r w:rsidRPr="00473444">
        <w:rPr>
          <w:rFonts w:ascii="Times New Roman" w:eastAsia="SchoolBookSanPin" w:hAnsi="Times New Roman"/>
          <w:position w:val="1"/>
          <w:sz w:val="28"/>
          <w:szCs w:val="28"/>
          <w:lang w:val="ru-RU"/>
        </w:rPr>
        <w:t>причины и последствия глобализации;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использовать </w:t>
      </w:r>
      <w:r w:rsidRPr="0047344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письменное) важности здорового образа жизни, связи здоровья и спорта в жизни человека;</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определять и аргументировать </w:t>
      </w:r>
      <w:r w:rsidRPr="0047344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к современным формам коммуникации; к здоровому образу жизни;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решать </w:t>
      </w:r>
      <w:r w:rsidRPr="0047344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 xml:space="preserve">осуществлять </w:t>
      </w:r>
      <w:r w:rsidRPr="0047344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bCs/>
          <w:position w:val="1"/>
          <w:sz w:val="28"/>
          <w:szCs w:val="28"/>
          <w:lang w:val="ru-RU"/>
        </w:rPr>
        <w:t xml:space="preserve">осуществлять поиск и извлечение </w:t>
      </w:r>
      <w:r w:rsidRPr="00473444">
        <w:rPr>
          <w:rFonts w:ascii="Times New Roman" w:eastAsia="SchoolBookSanPin" w:hAnsi="Times New Roman"/>
          <w:position w:val="1"/>
          <w:sz w:val="28"/>
          <w:szCs w:val="28"/>
          <w:lang w:val="ru-RU"/>
        </w:rPr>
        <w:t>социальной информации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её последствиях; о роли непрерывного образования в современном обществе.</w:t>
      </w:r>
    </w:p>
    <w:p w:rsidR="00134744" w:rsidRPr="00473444" w:rsidRDefault="00C91610" w:rsidP="00473444">
      <w:pPr>
        <w:pStyle w:val="1"/>
        <w:pBdr>
          <w:bottom w:val="none" w:sz="0" w:space="0" w:color="auto"/>
        </w:pBdr>
        <w:spacing w:before="0"/>
        <w:ind w:firstLine="709"/>
        <w:jc w:val="both"/>
        <w:rPr>
          <w:szCs w:val="28"/>
          <w:lang w:val="ru-RU"/>
        </w:rPr>
      </w:pPr>
      <w:r w:rsidRPr="00473444">
        <w:rPr>
          <w:rFonts w:eastAsia="SchoolBookSanPin"/>
          <w:szCs w:val="28"/>
          <w:lang w:val="ru-RU"/>
        </w:rPr>
        <w:t>30</w:t>
      </w:r>
      <w:r w:rsidR="00A67132" w:rsidRPr="00473444">
        <w:rPr>
          <w:rFonts w:eastAsia="SchoolBookSanPin"/>
          <w:szCs w:val="28"/>
          <w:lang w:val="ru-RU"/>
        </w:rPr>
        <w:t>.</w:t>
      </w:r>
      <w:r w:rsidR="00134744" w:rsidRPr="00473444">
        <w:rPr>
          <w:rFonts w:eastAsia="SchoolBookSanPin"/>
          <w:szCs w:val="28"/>
          <w:lang w:val="ru-RU"/>
        </w:rPr>
        <w:t> </w:t>
      </w:r>
      <w:r w:rsidRPr="00473444">
        <w:rPr>
          <w:rFonts w:eastAsia="SchoolBookSanPin"/>
          <w:szCs w:val="28"/>
          <w:lang w:val="ru-RU"/>
        </w:rPr>
        <w:t>Р</w:t>
      </w:r>
      <w:r w:rsidR="00134744" w:rsidRPr="00473444">
        <w:rPr>
          <w:rFonts w:eastAsia="SchoolBookSanPin"/>
          <w:szCs w:val="28"/>
          <w:lang w:val="ru-RU"/>
        </w:rPr>
        <w:t>абочая программа по учебному предмету «География».</w:t>
      </w:r>
      <w:r w:rsidR="00134744" w:rsidRPr="00473444">
        <w:rPr>
          <w:szCs w:val="28"/>
          <w:lang w:val="ru-RU"/>
        </w:rPr>
        <w:t xml:space="preserve"> </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CE2E37" w:rsidRPr="00473444">
        <w:rPr>
          <w:rFonts w:ascii="Times New Roman" w:eastAsia="SchoolBookSanPin" w:hAnsi="Times New Roman"/>
          <w:sz w:val="28"/>
          <w:szCs w:val="28"/>
          <w:lang w:val="ru-RU"/>
        </w:rPr>
        <w:t>1</w:t>
      </w:r>
      <w:r w:rsidR="00134744" w:rsidRPr="00473444">
        <w:rPr>
          <w:rFonts w:ascii="Times New Roman" w:eastAsia="SchoolBookSanPin" w:hAnsi="Times New Roman"/>
          <w:sz w:val="28"/>
          <w:szCs w:val="28"/>
          <w:lang w:val="ru-RU"/>
        </w:rPr>
        <w:t>. </w:t>
      </w:r>
      <w:r w:rsidRPr="00473444">
        <w:rPr>
          <w:rFonts w:ascii="Times New Roman" w:eastAsia="SchoolBookSanPin" w:hAnsi="Times New Roman"/>
          <w:sz w:val="28"/>
          <w:szCs w:val="28"/>
          <w:lang w:val="ru-RU"/>
        </w:rPr>
        <w:t>Р</w:t>
      </w:r>
      <w:r w:rsidR="00134744" w:rsidRPr="00473444">
        <w:rPr>
          <w:rFonts w:ascii="Times New Roman" w:eastAsia="SchoolBookSanPin" w:hAnsi="Times New Roman"/>
          <w:sz w:val="28"/>
          <w:szCs w:val="28"/>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2. </w:t>
      </w:r>
      <w:r w:rsidR="00134744" w:rsidRPr="00473444">
        <w:rPr>
          <w:rFonts w:ascii="Times New Roman" w:eastAsia="OfficinaSansBoldITC" w:hAnsi="Times New Roman"/>
          <w:sz w:val="28"/>
          <w:szCs w:val="28"/>
          <w:lang w:val="ru-RU"/>
        </w:rPr>
        <w:t>Пояснительная записка.</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2.1. Программа по географии составлена на основе требований</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к результатам освоения ООП ООО, представленных в ФГОС ООО, а также</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на основе характеристики планируемых результатов духовно-нравственного развития, </w:t>
      </w:r>
      <w:r w:rsidR="00134744" w:rsidRPr="00473444">
        <w:rPr>
          <w:rFonts w:ascii="Times New Roman" w:eastAsia="SchoolBookSanPin" w:hAnsi="Times New Roman"/>
          <w:sz w:val="28"/>
          <w:szCs w:val="28"/>
          <w:lang w:val="ru-RU"/>
        </w:rPr>
        <w:lastRenderedPageBreak/>
        <w:t xml:space="preserve">воспитания и социализации обучающихся, представленной в федеральной </w:t>
      </w:r>
      <w:r w:rsidR="000F6DC4" w:rsidRPr="00473444">
        <w:rPr>
          <w:rFonts w:ascii="Times New Roman" w:eastAsia="SchoolBookSanPin" w:hAnsi="Times New Roman"/>
          <w:sz w:val="28"/>
          <w:szCs w:val="28"/>
          <w:lang w:val="ru-RU"/>
        </w:rPr>
        <w:t xml:space="preserve">рабочей </w:t>
      </w:r>
      <w:r w:rsidR="00134744" w:rsidRPr="0047344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2.2. Программа по географии отражает основные требования ФГОС ООО</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к личностным, метапредметным и предметным результатам освоения образовательных программ.</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об основных закономерностях развития природы, о размещении населения</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хозяйства, об особенностях и о динамике основных природных, экологических</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социально-экономических процессов, о проблемах взаимодействия природы</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общества, географических подходах к устойчивому развитию территорий.</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2.6.</w:t>
      </w:r>
      <w:r w:rsidR="00B32708"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Изучение географии в общем образовании направлено на достижение следующих целей: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lang w:val="ru-RU"/>
        </w:rPr>
        <w:lastRenderedPageBreak/>
        <w:t>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 для описания, характеристики, объяснения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оценки разнообразных географических явлений и процессов, жизненных ситуаций;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современном поликультурном, полиэтничном и многоконфессиональном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географических знаний и умений, необходимых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2.7. </w:t>
      </w:r>
      <w:r w:rsidR="006916F9" w:rsidRPr="0047344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2.8. Общее число часов, рекомендованных для изучения географии –</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272 часа: по одному часу в неделю в 5 и 6 классах и по 2 часа в 7, 8 и 9 классах.</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3. Содержание обучения географии в 5 классе.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3.1. Географическое изучение Земли.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3.1.1. Введение. География ‒ наука о планете Земля.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Что изучает география? Географические объекты, процессы и явления.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3.1.2. История географических открытий.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Эпоха Великих географических открытий. Три пути в Индию. Открытие Нового света ‒ экспедиция Х. Колумба. Первое кругосветное плавание ‒ </w:t>
      </w:r>
      <w:r w:rsidRPr="00473444">
        <w:rPr>
          <w:rFonts w:ascii="Times New Roman" w:eastAsia="SchoolBookSanPin" w:hAnsi="Times New Roman"/>
          <w:sz w:val="28"/>
          <w:szCs w:val="28"/>
          <w:lang w:val="ru-RU"/>
        </w:rPr>
        <w:lastRenderedPageBreak/>
        <w:t>экспедиция Ф. Магеллана. Значение Великих географических открытий. Карта мира после эпохи Великих географических открытий.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Географические открытия </w:t>
      </w:r>
      <w:r w:rsidRPr="00473444">
        <w:rPr>
          <w:rFonts w:ascii="Times New Roman" w:eastAsia="SchoolBookSanPin" w:hAnsi="Times New Roman"/>
          <w:sz w:val="28"/>
          <w:szCs w:val="28"/>
        </w:rPr>
        <w:t>XVII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современных карт по предложенным учителем вопросам».</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3.2. Изображения земной поверхности.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3.2.1. Планы местности.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3.2.2. Географические карты.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глобусе и картах. Определение расстояний по глобусу.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473444">
        <w:rPr>
          <w:rFonts w:ascii="Times New Roman" w:eastAsia="SchoolBookSanPin" w:hAnsi="Times New Roman"/>
          <w:sz w:val="28"/>
          <w:szCs w:val="28"/>
          <w:lang w:val="ru-RU"/>
        </w:rPr>
        <w:t>.</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lastRenderedPageBreak/>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3.3. Земля ‒ планета Солнечной системы.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Влияние Космоса на Землю и жизнь людей.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«В</w:t>
      </w:r>
      <w:r w:rsidRPr="0047344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от географической широты и времени года на территории России».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3.4. Оболочки Земли. Литосфера ‒ каменная оболочка Земли.</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C2E4E" w:rsidRPr="00473444">
        <w:rPr>
          <w:rFonts w:ascii="Times New Roman" w:eastAsia="SchoolBookSanPin" w:hAnsi="Times New Roman"/>
          <w:sz w:val="28"/>
          <w:szCs w:val="28"/>
          <w:lang w:val="ru-RU"/>
        </w:rPr>
        <w:t xml:space="preserve">3.4.1. </w:t>
      </w:r>
      <w:r w:rsidR="00134744" w:rsidRPr="0047344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высоте. Формы равнинного рельефа, крупнейшие по площади равнины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ней экологические проблемы.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рельеф.</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473444" w:rsidRDefault="00134744"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Заключение.</w:t>
      </w:r>
    </w:p>
    <w:p w:rsidR="00134744" w:rsidRPr="00473444" w:rsidRDefault="00134744"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lastRenderedPageBreak/>
        <w:t>Практикум «Сезонные изменения в природе своей местности».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Сезонные изменения продолжительности светового дня и высоты Солнца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над горизонтом, температуры воздуха, поверхностных вод, растительного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животного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Анализ результатов фенологических наблюдений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наблюдений за погодой».</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 Содержание обучения географии в 6 классе.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4.1.Оболочки Земли.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4.1.1. Гидросфера ‒ водная оболочка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Исследования вод Мирового океана. Профессия океанолог. Солёность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за загрязнением вод Мирового океана.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Воды суши. Способы изображения внутренних вод на картах.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Реки: горные и равнинные. Речная система, бассейн, водораздел. Пороги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водопады. Питание и режим реки.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Озёра. Происхождение озёрных котловин. Питание озёр. Озёра сточные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бессточные. Профессия гидролог. Природные ледники: горные и покровные. Профессия гляциолог.</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Подземные воды (грунтовые, межпластовые, артезианские),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происхождение, условия залегания и использования. Условия образования межпластовых вод. Минеральные источники.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Многолетняя мерзлота. Болота, их образование.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Использование космических методов в исследовании влияния человека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гидросферу.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систематизация в форме таблицы».</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4.1.2. Атмосфера ‒ воздушная оболочка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Температура воздуха. Суточный ход температуры воздуха и его графическое </w:t>
      </w:r>
      <w:r w:rsidRPr="00473444">
        <w:rPr>
          <w:rFonts w:ascii="Times New Roman" w:eastAsia="SchoolBookSanPin" w:hAnsi="Times New Roman"/>
          <w:sz w:val="28"/>
          <w:szCs w:val="28"/>
          <w:lang w:val="ru-RU"/>
        </w:rPr>
        <w:lastRenderedPageBreak/>
        <w:t>отображение. Особенности суточного хода температуры воздуха в зависимости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Вода в атмосфере. Влажность воздуха. Образование облаков. Облака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виды. Туман. Образование и выпадение атмосферных осадков. Виды атмосферных осадков.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Погода и её показатели. Причины изменения погоды. Климат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климатообразующие факторы. Зависимость климата от географической широты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высоты местности над уровнем моря.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относительной влажности с целью установления зависимости между данными элементами погоды».</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4.1.3. Биосфера ‒ оболочка жизни.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Биосфера ‒ оболочка жизни. Границы биосферы. Профессии биогеограф</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геоэколог. Растительный и животный мир Земли. Разнообразие животного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растительного мира. Приспособление живых организмов к среде обитания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Человек как часть биосферы. Распространение людей на </w:t>
      </w:r>
      <w:r w:rsidRPr="00473444">
        <w:rPr>
          <w:rFonts w:ascii="Times New Roman" w:eastAsia="SchoolBookSanPin" w:hAnsi="Times New Roman"/>
          <w:position w:val="1"/>
          <w:sz w:val="28"/>
          <w:szCs w:val="28"/>
          <w:lang w:val="ru-RU"/>
        </w:rPr>
        <w:t>Земле.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Исследования и экологические проблемы.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473444" w:rsidRDefault="00134744"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Заключение.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C2E4E" w:rsidRPr="00473444">
        <w:rPr>
          <w:rFonts w:ascii="Times New Roman" w:eastAsia="OfficinaSansBoldITC" w:hAnsi="Times New Roman"/>
          <w:sz w:val="28"/>
          <w:szCs w:val="28"/>
          <w:lang w:val="ru-RU"/>
        </w:rPr>
        <w:t>4.1.4. </w:t>
      </w:r>
      <w:r w:rsidR="00134744" w:rsidRPr="00473444">
        <w:rPr>
          <w:rFonts w:ascii="Times New Roman" w:eastAsia="OfficinaSansBoldITC" w:hAnsi="Times New Roman"/>
          <w:sz w:val="28"/>
          <w:szCs w:val="28"/>
          <w:lang w:val="ru-RU"/>
        </w:rPr>
        <w:t>Природно-территориальные комплексы.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на Земле. Почва, её строение и состав. Образование почвы и плодородие почв. Охрана </w:t>
      </w:r>
      <w:r w:rsidRPr="00473444">
        <w:rPr>
          <w:rFonts w:ascii="Times New Roman" w:eastAsia="SchoolBookSanPin" w:hAnsi="Times New Roman"/>
          <w:sz w:val="28"/>
          <w:szCs w:val="28"/>
          <w:lang w:val="ru-RU"/>
        </w:rPr>
        <w:lastRenderedPageBreak/>
        <w:t>почв.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(выполняется на местности) «</w:t>
      </w:r>
      <w:r w:rsidRPr="00473444">
        <w:rPr>
          <w:rFonts w:ascii="Times New Roman" w:eastAsia="SchoolBookSanPin" w:hAnsi="Times New Roman"/>
          <w:sz w:val="28"/>
          <w:szCs w:val="28"/>
          <w:lang w:val="ru-RU"/>
        </w:rPr>
        <w:t>Характеристика локального природного комплекса по плану».</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 Содержание обучения географии в 7 классе.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5.1. Главные закономерности природы Земли.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5.1.1. Географическая оболочка.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Выявление проявления широтной зональности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картам природных зон».</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5.1.2. Литосфера и рельеф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5.1.3. Атмосфера и климаты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преобладающие ветры), характер подстилающей поверхности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 xml:space="preserve">Описание климата территории по климатической </w:t>
      </w:r>
      <w:r w:rsidRPr="00473444">
        <w:rPr>
          <w:rFonts w:ascii="Times New Roman" w:eastAsia="SchoolBookSanPin" w:hAnsi="Times New Roman"/>
          <w:sz w:val="28"/>
          <w:szCs w:val="28"/>
          <w:lang w:val="ru-RU"/>
        </w:rPr>
        <w:lastRenderedPageBreak/>
        <w:t>карте и климатограмме».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5.1.4. Мировой океан ‒ основная часть гидросферы.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её пространственного распространения. Основные районы рыболовства. Экологические проблемы Мирового океана.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 xml:space="preserve">5.2. Человечество на </w:t>
      </w:r>
      <w:r w:rsidR="001C2E4E" w:rsidRPr="00473444">
        <w:rPr>
          <w:rFonts w:ascii="Times New Roman" w:eastAsia="OfficinaSansBoldITC" w:hAnsi="Times New Roman"/>
          <w:sz w:val="28"/>
          <w:szCs w:val="28"/>
          <w:lang w:val="ru-RU"/>
        </w:rPr>
        <w:t>З</w:t>
      </w:r>
      <w:r w:rsidR="00134744" w:rsidRPr="00473444">
        <w:rPr>
          <w:rFonts w:ascii="Times New Roman" w:eastAsia="OfficinaSansBoldITC" w:hAnsi="Times New Roman"/>
          <w:sz w:val="28"/>
          <w:szCs w:val="28"/>
          <w:lang w:val="ru-RU"/>
        </w:rPr>
        <w:t>емле.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5.2.1. Численность населения.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5.2.2. Страны и народы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сфере туризма, экскурсовод.</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Сравнение занятости населения двух стран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комплексным картам».</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5.3. Материки и страны.</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lastRenderedPageBreak/>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5.3.1. Южные материки.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rPr>
        <w:t>XX</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вв. Современные исследования в Антарктиде. Роль России в открытиях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исследованиях ледового континента.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плану», «Описание Австралии или одной из стран Африки или Южной Америки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5.3.2. Северные материки.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473444">
        <w:rPr>
          <w:rFonts w:ascii="Times New Roman" w:eastAsia="SchoolBookSanPin" w:hAnsi="Times New Roman"/>
          <w:sz w:val="28"/>
          <w:szCs w:val="28"/>
          <w:lang w:val="ru-RU"/>
        </w:rPr>
        <w:t>е умеренного климатического по</w:t>
      </w:r>
      <w:r w:rsidRPr="00473444">
        <w:rPr>
          <w:rFonts w:ascii="Times New Roman" w:eastAsia="SchoolBookSanPin" w:hAnsi="Times New Roman"/>
          <w:sz w:val="28"/>
          <w:szCs w:val="28"/>
          <w:lang w:val="ru-RU"/>
        </w:rPr>
        <w:t>яса», «Представление в виде таблицы информации о компонентах природы одной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целью привлечения туристов, создания положительного образа страны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других)».</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5.3.3. Взаимодействие природы и общества.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Глобальные проблемы человечества: экологическая, сырьевая, </w:t>
      </w:r>
      <w:r w:rsidRPr="00473444">
        <w:rPr>
          <w:rFonts w:ascii="Times New Roman" w:eastAsia="SchoolBookSanPin" w:hAnsi="Times New Roman"/>
          <w:sz w:val="28"/>
          <w:szCs w:val="28"/>
          <w:lang w:val="ru-RU"/>
        </w:rPr>
        <w:lastRenderedPageBreak/>
        <w:t>энергетическая, преодоления отсталости стран, продовольственная ‒ и международные усилия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их преодолению. Программа ООН и цели устойчивого развития. Всемирное наследие ЮНЕСКО: природные и культурные объекты.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Характеристика изменений компонентов природы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территории одной из стран мира в результате деятельности человека».</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 Содержание обучения географии в 8 классе.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 Географическое пространство России.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6.1.1. История формирования и освоения территории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473444">
        <w:rPr>
          <w:rFonts w:ascii="Times New Roman" w:eastAsia="SchoolBookSanPin" w:hAnsi="Times New Roman"/>
          <w:sz w:val="28"/>
          <w:szCs w:val="28"/>
        </w:rPr>
        <w:t>XI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 xml:space="preserve"> вв. Расширение территории России в </w:t>
      </w:r>
      <w:r w:rsidRPr="00473444">
        <w:rPr>
          <w:rFonts w:ascii="Times New Roman" w:eastAsia="SchoolBookSanPin" w:hAnsi="Times New Roman"/>
          <w:sz w:val="28"/>
          <w:szCs w:val="28"/>
        </w:rPr>
        <w:t>XVI</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XIX</w:t>
      </w:r>
      <w:r w:rsidRPr="0047344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6.1.2. Географическое положение и границы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6.1.3. Время на территории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 xml:space="preserve">Определение различия во времени для разных городов </w:t>
      </w:r>
      <w:r w:rsidRPr="00473444">
        <w:rPr>
          <w:rFonts w:ascii="Times New Roman" w:eastAsia="SchoolBookSanPin" w:hAnsi="Times New Roman"/>
          <w:position w:val="1"/>
          <w:sz w:val="28"/>
          <w:szCs w:val="28"/>
          <w:lang w:val="ru-RU"/>
        </w:rPr>
        <w:t>России по карте часовых зон».</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Федеративное устройство России. Субъекты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Северо-Запад России, Центральная Россия, Поволжье, Юг Европейской части России, Урал, Сибирь и Дальний Восток.</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lastRenderedPageBreak/>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6.2. Природа России.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6.2.1. Природные условия и ресурсы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6.2.2. Геологическое строение, рельеф и полезные ископаемые.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473444">
        <w:rPr>
          <w:rFonts w:ascii="Times New Roman" w:eastAsia="SchoolBookSanPin" w:hAnsi="Times New Roman"/>
          <w:position w:val="1"/>
          <w:sz w:val="28"/>
          <w:szCs w:val="28"/>
          <w:lang w:val="ru-RU"/>
        </w:rPr>
        <w:t>Объяснение особенностей рельефа своего края».</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6.2.3. Климат и климатические ресурсы.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разнообразным климатическим условиям на территории страны. </w:t>
      </w:r>
      <w:r w:rsidRPr="00473444">
        <w:rPr>
          <w:rFonts w:ascii="Times New Roman" w:eastAsia="SchoolBookSanPin" w:hAnsi="Times New Roman"/>
          <w:sz w:val="28"/>
          <w:szCs w:val="28"/>
          <w:lang w:val="ru-RU"/>
        </w:rPr>
        <w:lastRenderedPageBreak/>
        <w:t>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возможные следствия. Особенности климата своего края.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Описание и прогнозирование погоды территории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хозяйственную деятельность населения».</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6.2.4. Моря России. Внутренние воды и водные ресурсы.</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водные ресурсы своего региона и своей местности.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6.2.5. Природно-хозяйственные зоны.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эрозией почв и их загрязнением.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473444">
        <w:rPr>
          <w:rFonts w:ascii="Times New Roman" w:eastAsia="SchoolBookSanPin" w:hAnsi="Times New Roman"/>
          <w:position w:val="1"/>
          <w:sz w:val="28"/>
          <w:szCs w:val="28"/>
          <w:lang w:val="ru-RU"/>
        </w:rPr>
        <w:t>пользование, экологические проблемы. Прогнозируемые по</w:t>
      </w:r>
      <w:r w:rsidRPr="0047344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lang w:val="ru-RU"/>
        </w:rPr>
        <w:lastRenderedPageBreak/>
        <w:t>Красную книгу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 Население России.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6.3.1. Численность населения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Динамика численности населения России в </w:t>
      </w:r>
      <w:r w:rsidRPr="00473444">
        <w:rPr>
          <w:rFonts w:ascii="Times New Roman" w:eastAsia="SchoolBookSanPin" w:hAnsi="Times New Roman"/>
          <w:sz w:val="28"/>
          <w:szCs w:val="28"/>
        </w:rPr>
        <w:t>XX</w:t>
      </w:r>
      <w:r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rPr>
        <w:t>XXI</w:t>
      </w:r>
      <w:r w:rsidRPr="0047344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6.3.2. Территориальные особенности размещения населения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6.3.3. Народы и религии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Россия ‒ многонациональное государство. Многонациональность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Построение картограммы «Доля титульных этносов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lang w:val="ru-RU"/>
        </w:rPr>
        <w:lastRenderedPageBreak/>
        <w:t>численности населения республик и автономных округов Российской Федерации».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6.3.4. Половой и возрастной состав населения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Объяснение динамики половозрастного состава населения</w:t>
      </w:r>
      <w:r w:rsidRPr="00473444">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6.3.5. Человеческий капитал России.</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определяющие. Качество населения и показатели, характеризующие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Индекс человеческого развития (далее – ИЧР) и его географические различия.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 xml:space="preserve">Классификация </w:t>
      </w:r>
      <w:r w:rsidR="003F45E6" w:rsidRPr="00473444">
        <w:rPr>
          <w:rFonts w:ascii="Times New Roman" w:eastAsia="SchoolBookSanPin" w:hAnsi="Times New Roman"/>
          <w:sz w:val="28"/>
          <w:szCs w:val="28"/>
          <w:lang w:val="ru-RU"/>
        </w:rPr>
        <w:t>ф</w:t>
      </w:r>
      <w:r w:rsidRPr="0047344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 Содержание обучения географии в 9 классе.</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 Хозяйство России.</w:t>
      </w:r>
    </w:p>
    <w:p w:rsidR="00134744" w:rsidRPr="00473444" w:rsidRDefault="00C91610" w:rsidP="00473444">
      <w:pPr>
        <w:spacing w:after="0"/>
        <w:ind w:firstLine="709"/>
        <w:jc w:val="both"/>
        <w:rPr>
          <w:rFonts w:ascii="Times New Roman" w:eastAsia="OfficinaSansBoldITC" w:hAnsi="Times New Roman"/>
          <w:strike/>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7.1.1. Общая характеристика хозяйства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природными ресурсами. Факторы производства. Экономико-географическое положение (</w:t>
      </w:r>
      <w:r w:rsidR="00F433DE" w:rsidRPr="00473444">
        <w:rPr>
          <w:rFonts w:ascii="Times New Roman" w:eastAsia="SchoolBookSanPin" w:hAnsi="Times New Roman"/>
          <w:sz w:val="28"/>
          <w:szCs w:val="28"/>
          <w:lang w:val="ru-RU"/>
        </w:rPr>
        <w:t xml:space="preserve">далее – </w:t>
      </w:r>
      <w:r w:rsidRPr="00473444">
        <w:rPr>
          <w:rFonts w:ascii="Times New Roman" w:eastAsia="SchoolBookSanPin" w:hAnsi="Times New Roman"/>
          <w:sz w:val="28"/>
          <w:szCs w:val="28"/>
          <w:lang w:val="ru-RU"/>
        </w:rPr>
        <w:t xml:space="preserve">ЭГП) России как фактор развития её хозяйства. </w:t>
      </w:r>
      <w:r w:rsidR="006916F9" w:rsidRPr="0047344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473444">
        <w:rPr>
          <w:rFonts w:ascii="Times New Roman" w:eastAsia="SchoolBookSanPin" w:hAnsi="Times New Roman"/>
          <w:sz w:val="28"/>
          <w:szCs w:val="28"/>
          <w:lang w:val="ru-RU"/>
        </w:rPr>
        <w:t>, утвержденная распоряжением Правительства Российской Федерации</w:t>
      </w:r>
      <w:r w:rsidR="00CA4934" w:rsidRPr="00473444">
        <w:rPr>
          <w:rFonts w:ascii="Times New Roman" w:eastAsia="SchoolBookSanPin" w:hAnsi="Times New Roman"/>
          <w:sz w:val="28"/>
          <w:szCs w:val="28"/>
          <w:lang w:val="ru-RU"/>
        </w:rPr>
        <w:t xml:space="preserve"> </w:t>
      </w:r>
      <w:r w:rsidR="00676F3A" w:rsidRPr="00473444">
        <w:rPr>
          <w:rFonts w:ascii="Times New Roman" w:eastAsia="SchoolBookSanPin" w:hAnsi="Times New Roman"/>
          <w:sz w:val="28"/>
          <w:szCs w:val="28"/>
          <w:lang w:val="ru-RU"/>
        </w:rPr>
        <w:t>от 13 февраля 2019 г. № 207-р</w:t>
      </w:r>
      <w:r w:rsidR="002C3F13" w:rsidRPr="0047344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47344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473444">
        <w:rPr>
          <w:rFonts w:ascii="Times New Roman" w:eastAsia="SchoolBookSanPin" w:hAnsi="Times New Roman"/>
          <w:sz w:val="28"/>
          <w:szCs w:val="28"/>
          <w:lang w:val="ru-RU"/>
        </w:rPr>
        <w:t xml:space="preserve">Стратегии пространственного развития Российской Федерации </w:t>
      </w:r>
      <w:r w:rsidRPr="00473444">
        <w:rPr>
          <w:rFonts w:ascii="Times New Roman" w:eastAsia="SchoolBookSanPin" w:hAnsi="Times New Roman"/>
          <w:sz w:val="28"/>
          <w:szCs w:val="28"/>
          <w:lang w:val="ru-RU"/>
        </w:rPr>
        <w:t>как «геостратегические территории».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Производственный капитал. Распределение производственного капитала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территории страны. Условия и факторы размещения хозяйства.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Практическая работа «Определение влияния географического положения </w:t>
      </w:r>
      <w:r w:rsidRPr="00473444">
        <w:rPr>
          <w:rFonts w:ascii="Times New Roman" w:hAnsi="Times New Roman"/>
          <w:sz w:val="28"/>
          <w:szCs w:val="28"/>
          <w:lang w:val="ru-RU"/>
        </w:rPr>
        <w:lastRenderedPageBreak/>
        <w:t>России на особенности отраслевой и территориальной структуры хозяйства».</w:t>
      </w:r>
    </w:p>
    <w:p w:rsidR="006916F9"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7.1.2. </w:t>
      </w:r>
      <w:r w:rsidR="006916F9" w:rsidRPr="00473444">
        <w:rPr>
          <w:rFonts w:ascii="Times New Roman" w:eastAsia="OfficinaSansBoldITC" w:hAnsi="Times New Roman"/>
          <w:sz w:val="28"/>
          <w:szCs w:val="28"/>
          <w:lang w:val="ru-RU"/>
        </w:rPr>
        <w:t xml:space="preserve">Топливно-энергетический комплекс (далее </w:t>
      </w:r>
      <w:r w:rsidR="00F433DE" w:rsidRPr="00473444">
        <w:rPr>
          <w:rFonts w:ascii="Times New Roman" w:eastAsia="SchoolBookSanPin" w:hAnsi="Times New Roman"/>
          <w:sz w:val="28"/>
          <w:szCs w:val="28"/>
          <w:lang w:val="ru-RU"/>
        </w:rPr>
        <w:t xml:space="preserve">– </w:t>
      </w:r>
      <w:r w:rsidR="006916F9" w:rsidRPr="00473444">
        <w:rPr>
          <w:rFonts w:ascii="Times New Roman" w:eastAsia="OfficinaSansBoldITC" w:hAnsi="Times New Roman"/>
          <w:sz w:val="28"/>
          <w:szCs w:val="28"/>
          <w:lang w:val="ru-RU"/>
        </w:rPr>
        <w:t>ТЭК).</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ВИЭ), их особенности и доля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47344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от 9 июня 2020 г. № 1523-р.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Анализ статистических и текстовых материалов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отдельных регионах стран».</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7.1.3. Металлургический комплекс.</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4260-р.</w:t>
      </w:r>
    </w:p>
    <w:p w:rsidR="001C2E4E" w:rsidRPr="00473444" w:rsidRDefault="001C2E4E"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473444">
        <w:rPr>
          <w:rFonts w:ascii="Times New Roman" w:eastAsia="SchoolBookSanPin" w:hAnsi="Times New Roman"/>
          <w:sz w:val="28"/>
          <w:szCs w:val="28"/>
          <w:lang w:val="ru-RU"/>
        </w:rPr>
        <w:t xml:space="preserve"> </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7.1.4. Машиностроительный комплекс.</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w:t>
      </w:r>
      <w:r w:rsidRPr="00473444">
        <w:rPr>
          <w:rFonts w:ascii="Times New Roman" w:eastAsia="SchoolBookSanPin" w:hAnsi="Times New Roman"/>
          <w:sz w:val="28"/>
          <w:szCs w:val="28"/>
          <w:lang w:val="ru-RU"/>
        </w:rPr>
        <w:lastRenderedPageBreak/>
        <w:t>стратегию развития отраслей машиностроительного комплекса.</w:t>
      </w:r>
    </w:p>
    <w:p w:rsidR="001C2E4E" w:rsidRPr="00473444" w:rsidRDefault="001C2E4E"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 xml:space="preserve"> </w:t>
      </w:r>
      <w:r w:rsidR="00C91610"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Pr="00473444">
        <w:rPr>
          <w:rFonts w:ascii="Times New Roman" w:eastAsia="OfficinaSansBoldITC" w:hAnsi="Times New Roman"/>
          <w:sz w:val="28"/>
          <w:szCs w:val="28"/>
          <w:lang w:val="ru-RU"/>
        </w:rPr>
        <w:t>7.1.5. Химико-лесной комплекс.</w:t>
      </w:r>
    </w:p>
    <w:p w:rsidR="00134744" w:rsidRPr="00473444" w:rsidRDefault="00134744"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Химическая промышленность.</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473444" w:rsidRDefault="00134744" w:rsidP="00473444">
      <w:pPr>
        <w:spacing w:after="0"/>
        <w:ind w:firstLine="709"/>
        <w:jc w:val="both"/>
        <w:rPr>
          <w:rFonts w:ascii="Times New Roman" w:eastAsia="OfficinaSansBoldITC" w:hAnsi="Times New Roman"/>
          <w:sz w:val="28"/>
          <w:szCs w:val="28"/>
          <w:lang w:val="ru-RU"/>
        </w:rPr>
      </w:pPr>
      <w:r w:rsidRPr="00473444">
        <w:rPr>
          <w:rFonts w:ascii="Times New Roman" w:eastAsia="OfficinaSansBoldITC" w:hAnsi="Times New Roman"/>
          <w:sz w:val="28"/>
          <w:szCs w:val="28"/>
          <w:lang w:val="ru-RU"/>
        </w:rPr>
        <w:t>Лесопромышленный комплекс.</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47344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473444">
        <w:rPr>
          <w:rFonts w:ascii="Times New Roman" w:eastAsia="SchoolBookSanPin" w:hAnsi="Times New Roman"/>
          <w:sz w:val="28"/>
          <w:szCs w:val="28"/>
          <w:lang w:val="ru-RU"/>
        </w:rPr>
        <w:t>.</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 xml:space="preserve"> и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916F9"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6916F9" w:rsidRPr="00473444">
        <w:rPr>
          <w:rFonts w:ascii="Times New Roman" w:eastAsia="SchoolBookSanPin" w:hAnsi="Times New Roman"/>
          <w:sz w:val="28"/>
          <w:szCs w:val="28"/>
          <w:lang w:val="ru-RU"/>
        </w:rPr>
        <w:t>.</w:t>
      </w:r>
      <w:r w:rsidR="006916F9" w:rsidRPr="00473444">
        <w:rPr>
          <w:rFonts w:ascii="Times New Roman" w:eastAsia="OfficinaSansBoldITC" w:hAnsi="Times New Roman"/>
          <w:sz w:val="28"/>
          <w:szCs w:val="28"/>
          <w:lang w:val="ru-RU"/>
        </w:rPr>
        <w:t>7.1.6. Агропромышленный комплекс (далее - АПК).</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w:t>
      </w:r>
      <w:r w:rsidRPr="00473444">
        <w:rPr>
          <w:rFonts w:ascii="Times New Roman" w:eastAsia="SchoolBookSanPin" w:hAnsi="Times New Roman"/>
          <w:sz w:val="28"/>
          <w:szCs w:val="28"/>
          <w:lang w:val="ru-RU"/>
        </w:rPr>
        <w:lastRenderedPageBreak/>
        <w:t>агропромышленного и рыбохозяйственного комплексов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период до 2030 года</w:t>
      </w:r>
      <w:r w:rsidR="00971C4F" w:rsidRPr="00473444">
        <w:rPr>
          <w:rFonts w:ascii="Times New Roman" w:eastAsia="SchoolBookSanPin" w:hAnsi="Times New Roman"/>
          <w:sz w:val="28"/>
          <w:szCs w:val="28"/>
          <w:lang w:val="ru-RU"/>
        </w:rPr>
        <w:t>,</w:t>
      </w:r>
      <w:r w:rsidR="00676F3A" w:rsidRPr="0047344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473444">
        <w:rPr>
          <w:rFonts w:ascii="Times New Roman" w:eastAsia="SchoolBookSanPin" w:hAnsi="Times New Roman"/>
          <w:sz w:val="28"/>
          <w:szCs w:val="28"/>
          <w:lang w:val="ru-RU"/>
        </w:rPr>
        <w:t>8</w:t>
      </w:r>
      <w:r w:rsidR="00676F3A" w:rsidRPr="00473444">
        <w:rPr>
          <w:rFonts w:ascii="Times New Roman" w:eastAsia="SchoolBookSanPin" w:hAnsi="Times New Roman"/>
          <w:sz w:val="28"/>
          <w:szCs w:val="28"/>
          <w:lang w:val="ru-RU"/>
        </w:rPr>
        <w:t xml:space="preserve"> </w:t>
      </w:r>
      <w:r w:rsidR="00971C4F" w:rsidRPr="00473444">
        <w:rPr>
          <w:rFonts w:ascii="Times New Roman" w:eastAsia="SchoolBookSanPin" w:hAnsi="Times New Roman"/>
          <w:sz w:val="28"/>
          <w:szCs w:val="28"/>
          <w:lang w:val="ru-RU"/>
        </w:rPr>
        <w:t>сентября</w:t>
      </w:r>
      <w:r w:rsidR="00676F3A" w:rsidRPr="00473444">
        <w:rPr>
          <w:rFonts w:ascii="Times New Roman" w:eastAsia="SchoolBookSanPin" w:hAnsi="Times New Roman"/>
          <w:sz w:val="28"/>
          <w:szCs w:val="28"/>
          <w:lang w:val="ru-RU"/>
        </w:rPr>
        <w:t xml:space="preserve"> 20</w:t>
      </w:r>
      <w:r w:rsidR="00971C4F" w:rsidRPr="00473444">
        <w:rPr>
          <w:rFonts w:ascii="Times New Roman" w:eastAsia="SchoolBookSanPin" w:hAnsi="Times New Roman"/>
          <w:sz w:val="28"/>
          <w:szCs w:val="28"/>
          <w:lang w:val="ru-RU"/>
        </w:rPr>
        <w:t>22</w:t>
      </w:r>
      <w:r w:rsidR="00676F3A" w:rsidRPr="00473444">
        <w:rPr>
          <w:rFonts w:ascii="Times New Roman" w:eastAsia="SchoolBookSanPin" w:hAnsi="Times New Roman"/>
          <w:sz w:val="28"/>
          <w:szCs w:val="28"/>
          <w:lang w:val="ru-RU"/>
        </w:rPr>
        <w:t xml:space="preserve"> г. № </w:t>
      </w:r>
      <w:r w:rsidR="00971C4F" w:rsidRPr="00473444">
        <w:rPr>
          <w:rFonts w:ascii="Times New Roman" w:eastAsia="SchoolBookSanPin" w:hAnsi="Times New Roman"/>
          <w:sz w:val="28"/>
          <w:szCs w:val="28"/>
          <w:lang w:val="ru-RU"/>
        </w:rPr>
        <w:t>2567</w:t>
      </w:r>
      <w:r w:rsidR="00676F3A" w:rsidRPr="00473444">
        <w:rPr>
          <w:rFonts w:ascii="Times New Roman" w:eastAsia="SchoolBookSanPin" w:hAnsi="Times New Roman"/>
          <w:sz w:val="28"/>
          <w:szCs w:val="28"/>
          <w:lang w:val="ru-RU"/>
        </w:rPr>
        <w:t>-р</w:t>
      </w:r>
      <w:r w:rsidRPr="00473444">
        <w:rPr>
          <w:rFonts w:ascii="Times New Roman" w:eastAsia="SchoolBookSanPin" w:hAnsi="Times New Roman"/>
          <w:sz w:val="28"/>
          <w:szCs w:val="28"/>
          <w:lang w:val="ru-RU"/>
        </w:rPr>
        <w:t>. Особенности АПК своего края.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 xml:space="preserve">Практическая работа. </w:t>
      </w:r>
      <w:r w:rsidRPr="0047344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7.1.7. Инфраструктурный комплекс.</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Транспорт и охрана окружающей среды.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473444" w:rsidRDefault="006916F9"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473444">
        <w:rPr>
          <w:rFonts w:ascii="Times New Roman" w:eastAsia="SchoolBookSanPin" w:hAnsi="Times New Roman"/>
          <w:sz w:val="28"/>
          <w:szCs w:val="28"/>
          <w:lang w:val="ru-RU"/>
        </w:rPr>
        <w:t xml:space="preserve">Российской Федерации </w:t>
      </w:r>
      <w:r w:rsidRPr="00473444">
        <w:rPr>
          <w:rFonts w:ascii="Times New Roman" w:eastAsia="SchoolBookSanPin" w:hAnsi="Times New Roman"/>
          <w:position w:val="1"/>
          <w:sz w:val="28"/>
          <w:szCs w:val="28"/>
          <w:lang w:val="ru-RU"/>
        </w:rPr>
        <w:t>от 27 ноября 2021 г. № 3363-р.</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Федеральный проект «Информационная инфраструктура».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7.1.8. Обобщение знаний.</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(далее - ТОР). Факторы, ограничивающие развитие хозяйства.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Развитие хозяйства и состояние окружающей среды. </w:t>
      </w:r>
      <w:r w:rsidR="002C3F13" w:rsidRPr="0047344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Практическая работа «</w:t>
      </w:r>
      <w:r w:rsidRPr="0047344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7.2. Регионы России.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lastRenderedPageBreak/>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7.2.1. Западный макрорегион (Европейская часть)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географических районов России по уровню социально-экономического развития на основе статистических данных».</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 xml:space="preserve">7.2.2. Восточный макрорегион </w:t>
      </w:r>
      <w:r w:rsidR="001651E4" w:rsidRPr="00473444">
        <w:rPr>
          <w:rFonts w:ascii="Times New Roman" w:eastAsia="OfficinaSansBoldITC" w:hAnsi="Times New Roman"/>
          <w:sz w:val="28"/>
          <w:szCs w:val="28"/>
          <w:lang w:val="ru-RU"/>
        </w:rPr>
        <w:t xml:space="preserve">(Азиатская часть) </w:t>
      </w:r>
      <w:r w:rsidR="00134744" w:rsidRPr="00473444">
        <w:rPr>
          <w:rFonts w:ascii="Times New Roman" w:eastAsia="OfficinaSansBoldITC" w:hAnsi="Times New Roman"/>
          <w:sz w:val="28"/>
          <w:szCs w:val="28"/>
          <w:lang w:val="ru-RU"/>
        </w:rPr>
        <w:t>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внутренние различия.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eastAsia="OfficinaSansBoldITC" w:hAnsi="Times New Roman"/>
          <w:sz w:val="28"/>
          <w:szCs w:val="28"/>
          <w:lang w:val="ru-RU"/>
        </w:rPr>
        <w:t>Практические работы: «</w:t>
      </w:r>
      <w:r w:rsidRPr="0047344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473444">
        <w:rPr>
          <w:rFonts w:ascii="Times New Roman" w:hAnsi="Times New Roman"/>
          <w:sz w:val="28"/>
          <w:szCs w:val="28"/>
          <w:lang w:val="ru-RU"/>
        </w:rPr>
        <w:t>Выявление факторов размещения предприятий одного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промышленных кластеров Дальнего Востока (по выбору)».</w:t>
      </w:r>
      <w:r w:rsidRPr="00473444">
        <w:rPr>
          <w:rFonts w:ascii="Times New Roman" w:hAnsi="Times New Roman"/>
          <w:sz w:val="28"/>
          <w:szCs w:val="28"/>
        </w:rPr>
        <w:t> </w:t>
      </w:r>
    </w:p>
    <w:p w:rsidR="00134744" w:rsidRPr="00473444" w:rsidRDefault="00C91610" w:rsidP="00473444">
      <w:pPr>
        <w:spacing w:after="0"/>
        <w:ind w:firstLine="709"/>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7.2.3. Обобщение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7.3. Россия в современном мире.</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473444">
        <w:rPr>
          <w:rFonts w:ascii="Times New Roman" w:eastAsia="SchoolBookSanPin" w:hAnsi="Times New Roman"/>
          <w:sz w:val="28"/>
          <w:szCs w:val="28"/>
          <w:lang w:val="ru-RU"/>
        </w:rPr>
        <w:t>одружества Независимых Государств и</w:t>
      </w:r>
      <w:r w:rsidRPr="00473444">
        <w:rPr>
          <w:rFonts w:ascii="Times New Roman" w:eastAsia="SchoolBookSanPin" w:hAnsi="Times New Roman"/>
          <w:sz w:val="28"/>
          <w:szCs w:val="28"/>
          <w:lang w:val="ru-RU"/>
        </w:rPr>
        <w:t xml:space="preserve"> Е</w:t>
      </w:r>
      <w:r w:rsidR="00CE570B" w:rsidRPr="00473444">
        <w:rPr>
          <w:rFonts w:ascii="Times New Roman" w:eastAsia="SchoolBookSanPin" w:hAnsi="Times New Roman"/>
          <w:sz w:val="28"/>
          <w:szCs w:val="28"/>
          <w:lang w:val="ru-RU"/>
        </w:rPr>
        <w:t>вразийского экономического союза.</w:t>
      </w:r>
    </w:p>
    <w:p w:rsidR="00134744" w:rsidRPr="00473444" w:rsidRDefault="00134744" w:rsidP="00473444">
      <w:pPr>
        <w:spacing w:after="0"/>
        <w:ind w:firstLine="709"/>
        <w:jc w:val="both"/>
        <w:rPr>
          <w:rFonts w:ascii="Times New Roman" w:eastAsia="Times New Roman" w:hAnsi="Times New Roman"/>
          <w:sz w:val="28"/>
          <w:szCs w:val="28"/>
          <w:lang w:val="ru-RU"/>
        </w:rPr>
      </w:pPr>
      <w:r w:rsidRPr="00473444">
        <w:rPr>
          <w:rFonts w:ascii="Times New Roman" w:eastAsia="SchoolBookSanPin" w:hAnsi="Times New Roman"/>
          <w:sz w:val="28"/>
          <w:szCs w:val="28"/>
          <w:lang w:val="ru-RU"/>
        </w:rPr>
        <w:t>Значение для мировой цивилизации географического пространства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комплекса природных, культурных и экономических ценностей. Объекты Всемирного природного и культурного наследия России</w:t>
      </w:r>
      <w:r w:rsidRPr="00473444">
        <w:rPr>
          <w:rFonts w:ascii="Times New Roman" w:eastAsia="Times New Roman" w:hAnsi="Times New Roman"/>
          <w:sz w:val="28"/>
          <w:szCs w:val="28"/>
          <w:lang w:val="ru-RU"/>
        </w:rPr>
        <w:t>.</w:t>
      </w:r>
    </w:p>
    <w:p w:rsidR="00134744" w:rsidRPr="00473444" w:rsidRDefault="00C91610" w:rsidP="00473444">
      <w:pPr>
        <w:spacing w:after="0"/>
        <w:ind w:firstLine="709"/>
        <w:jc w:val="both"/>
        <w:rPr>
          <w:rFonts w:ascii="Times New Roman" w:eastAsia="OfficinaSansBoldITC"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 xml:space="preserve">8. Планируемые результаты освоения географии. </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8.1. </w:t>
      </w:r>
      <w:r w:rsidR="00134744" w:rsidRPr="00473444">
        <w:rPr>
          <w:rFonts w:ascii="Times New Roman" w:eastAsia="SchoolBookSanPin" w:hAnsi="Times New Roman"/>
          <w:sz w:val="28"/>
          <w:szCs w:val="28"/>
          <w:lang w:val="ru-RU"/>
        </w:rPr>
        <w:t xml:space="preserve">Личностные результаты освоения географии должны отражать готовность обучающихся руководствоваться системой позитивных ценностных </w:t>
      </w:r>
      <w:r w:rsidR="00134744" w:rsidRPr="00473444">
        <w:rPr>
          <w:rFonts w:ascii="Times New Roman" w:eastAsia="SchoolBookSanPin" w:hAnsi="Times New Roman"/>
          <w:sz w:val="28"/>
          <w:szCs w:val="28"/>
          <w:lang w:val="ru-RU"/>
        </w:rPr>
        <w:lastRenderedPageBreak/>
        <w:t>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Родины – цивилизационному вкладу России; ценностное отношение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социальных нормах и правилах межличностных отношений в поликультурном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участию в гуманитарной деятельности;</w:t>
      </w:r>
    </w:p>
    <w:p w:rsidR="006916F9"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w:t>
      </w:r>
      <w:r w:rsidR="006916F9" w:rsidRPr="00473444">
        <w:rPr>
          <w:rFonts w:ascii="Times New Roman" w:eastAsia="SchoolBookSanPin" w:hAnsi="Times New Roman"/>
          <w:sz w:val="28"/>
          <w:szCs w:val="28"/>
          <w:lang w:val="ru-RU"/>
        </w:rPr>
        <w:t>духовно-нравственного воспитания: ориентация на моральные ценности</w:t>
      </w:r>
      <w:r w:rsidR="00CA4934" w:rsidRPr="00473444">
        <w:rPr>
          <w:rFonts w:ascii="Times New Roman" w:eastAsia="SchoolBookSanPin" w:hAnsi="Times New Roman"/>
          <w:sz w:val="28"/>
          <w:szCs w:val="28"/>
          <w:lang w:val="ru-RU"/>
        </w:rPr>
        <w:t xml:space="preserve"> </w:t>
      </w:r>
      <w:r w:rsidR="006916F9" w:rsidRPr="0047344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473444">
        <w:rPr>
          <w:rFonts w:ascii="Times New Roman" w:eastAsia="SchoolBookSanPin" w:hAnsi="Times New Roman"/>
          <w:sz w:val="28"/>
          <w:szCs w:val="28"/>
          <w:lang w:val="ru-RU"/>
        </w:rPr>
        <w:t xml:space="preserve"> </w:t>
      </w:r>
      <w:r w:rsidR="006916F9" w:rsidRPr="00473444">
        <w:rPr>
          <w:rFonts w:ascii="Times New Roman" w:eastAsia="SchoolBookSanPin" w:hAnsi="Times New Roman"/>
          <w:sz w:val="28"/>
          <w:szCs w:val="28"/>
          <w:lang w:val="ru-RU"/>
        </w:rPr>
        <w:t>и поступки, а также поведение и поступки других людей с позиции нравственных</w:t>
      </w:r>
      <w:r w:rsidR="00CA4934" w:rsidRPr="00473444">
        <w:rPr>
          <w:rFonts w:ascii="Times New Roman" w:eastAsia="SchoolBookSanPin" w:hAnsi="Times New Roman"/>
          <w:sz w:val="28"/>
          <w:szCs w:val="28"/>
          <w:lang w:val="ru-RU"/>
        </w:rPr>
        <w:t xml:space="preserve"> </w:t>
      </w:r>
      <w:r w:rsidR="006916F9" w:rsidRPr="00473444">
        <w:rPr>
          <w:rFonts w:ascii="Times New Roman" w:eastAsia="SchoolBookSanPin" w:hAnsi="Times New Roman"/>
          <w:sz w:val="28"/>
          <w:szCs w:val="28"/>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эстетического воспитания: восприимчивость к разным традициям своего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культуре других регионов и стран мира, объектам Всемирного культурного наследия человечества;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природной и социальной средой; овладение читательской культурой как средством познания мира для применения различных источников географической </w:t>
      </w:r>
      <w:r w:rsidRPr="00473444">
        <w:rPr>
          <w:rFonts w:ascii="Times New Roman" w:eastAsia="SchoolBookSanPin" w:hAnsi="Times New Roman"/>
          <w:sz w:val="28"/>
          <w:szCs w:val="28"/>
          <w:lang w:val="ru-RU"/>
        </w:rPr>
        <w:lastRenderedPageBreak/>
        <w:t>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 физического воспитания, формирования культуры здоровья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отдыха, регулярная физическая активность); соблюдение правил безопасности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природе; навыков безопасного поведения в </w:t>
      </w:r>
      <w:r w:rsidR="00B41B3A" w:rsidRPr="00473444">
        <w:rPr>
          <w:rFonts w:ascii="Times New Roman" w:eastAsia="SchoolBookSanPin" w:hAnsi="Times New Roman"/>
          <w:sz w:val="28"/>
          <w:szCs w:val="28"/>
          <w:lang w:val="ru-RU"/>
        </w:rPr>
        <w:t>Интернет-среде</w:t>
      </w:r>
      <w:r w:rsidRPr="0047344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природе и окружающей среде;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7) </w:t>
      </w:r>
      <w:r w:rsidR="006D1E89" w:rsidRPr="0047344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473444">
        <w:rPr>
          <w:rFonts w:ascii="Times New Roman" w:eastAsia="SchoolBookSanPin" w:hAnsi="Times New Roman"/>
          <w:sz w:val="28"/>
          <w:szCs w:val="28"/>
          <w:lang w:val="ru-RU"/>
        </w:rPr>
        <w:t xml:space="preserve"> родного</w:t>
      </w:r>
      <w:r w:rsidR="006D1E89" w:rsidRPr="00473444">
        <w:rPr>
          <w:rFonts w:ascii="Times New Roman" w:eastAsia="SchoolBookSanPin" w:hAnsi="Times New Roman"/>
          <w:sz w:val="28"/>
          <w:szCs w:val="28"/>
          <w:lang w:val="ru-RU"/>
        </w:rPr>
        <w:t xml:space="preserve"> края) </w:t>
      </w:r>
      <w:r w:rsidRPr="0047344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протяжении всей жизни для успешной профессиональной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общественных интересов и потребностей;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473444" w:rsidRDefault="00C91610" w:rsidP="00473444">
      <w:pPr>
        <w:spacing w:after="0"/>
        <w:ind w:firstLine="709"/>
        <w:jc w:val="both"/>
        <w:rPr>
          <w:rFonts w:ascii="Times New Roman" w:eastAsia="SchoolBookSanPin" w:hAnsi="Times New Roman"/>
          <w:bCs/>
          <w:sz w:val="28"/>
          <w:szCs w:val="28"/>
          <w:lang w:val="ru-RU"/>
        </w:rPr>
      </w:pPr>
      <w:r w:rsidRPr="00473444">
        <w:rPr>
          <w:rFonts w:ascii="Times New Roman" w:eastAsia="SchoolBookSanPin" w:hAnsi="Times New Roman"/>
          <w:sz w:val="28"/>
          <w:szCs w:val="28"/>
          <w:lang w:val="ru-RU"/>
        </w:rPr>
        <w:t>30</w:t>
      </w:r>
      <w:r w:rsidR="00134744" w:rsidRPr="0047344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134744" w:rsidRPr="0047344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w:t>
      </w:r>
      <w:r w:rsidR="00134744" w:rsidRPr="00473444">
        <w:rPr>
          <w:rFonts w:ascii="Times New Roman" w:eastAsia="SchoolBookSanPin" w:hAnsi="Times New Roman"/>
          <w:bCs/>
          <w:sz w:val="28"/>
          <w:szCs w:val="28"/>
          <w:lang w:val="ru-RU"/>
        </w:rPr>
        <w:lastRenderedPageBreak/>
        <w:t xml:space="preserve">регулятивные универсальные учебные действия, совместная деятельность. </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30</w:t>
      </w:r>
      <w:r w:rsidR="00134744" w:rsidRPr="00473444">
        <w:rPr>
          <w:rFonts w:ascii="Times New Roman" w:eastAsia="OfficinaSansBoldITC" w:hAnsi="Times New Roman"/>
          <w:sz w:val="28"/>
          <w:szCs w:val="28"/>
          <w:lang w:val="ru-RU"/>
        </w:rPr>
        <w:t>.8.2.1.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закономерности и противоречия в рассматриваемых фактах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данных наблюдений с учётом предложенной географической задачи;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выявлять дефициты географической информации, данных, необходимых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для решения поставленной задачи;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473444">
        <w:rPr>
          <w:rFonts w:ascii="Times New Roman" w:eastAsia="SchoolBookSanPin" w:hAnsi="Times New Roman"/>
          <w:position w:val="1"/>
          <w:sz w:val="28"/>
          <w:szCs w:val="28"/>
          <w:lang w:val="ru-RU"/>
        </w:rPr>
        <w:t>проводить</w:t>
      </w:r>
      <w:r w:rsidRPr="00473444">
        <w:rPr>
          <w:rFonts w:ascii="Times New Roman" w:eastAsia="SchoolBookSanPin" w:hAnsi="Times New Roman"/>
          <w:position w:val="1"/>
          <w:sz w:val="28"/>
          <w:szCs w:val="28"/>
          <w:lang w:val="ru-RU"/>
        </w:rPr>
        <w:t xml:space="preserve"> выводы с использованием дедуктивных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w:t>
      </w:r>
      <w:r w:rsidR="00A67132" w:rsidRPr="00473444">
        <w:rPr>
          <w:rFonts w:ascii="Times New Roman" w:eastAsia="SchoolBookSanPin" w:hAnsi="Times New Roman"/>
          <w:sz w:val="28"/>
          <w:szCs w:val="28"/>
          <w:lang w:val="ru-RU"/>
        </w:rPr>
        <w:t>.</w:t>
      </w:r>
      <w:r w:rsidR="00134744" w:rsidRPr="00473444">
        <w:rPr>
          <w:rFonts w:ascii="Times New Roman" w:eastAsia="OfficinaSansBoldITC" w:hAnsi="Times New Roman"/>
          <w:sz w:val="28"/>
          <w:szCs w:val="28"/>
          <w:lang w:val="ru-RU"/>
        </w:rPr>
        <w:t>8.2.2. </w:t>
      </w:r>
      <w:r w:rsidR="00134744" w:rsidRPr="0047344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формулировать географические вопросы, фиксирующие разрыв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между реальным и желательным состоянием ситуации, объекта, и самостоятельно устанавливать искомое и данное;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по плану несложное географическое исследование, в том числе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прогнозировать возможное дальнейшее развитие географических объектов, </w:t>
      </w:r>
      <w:r w:rsidRPr="00473444">
        <w:rPr>
          <w:rFonts w:ascii="Times New Roman" w:eastAsia="SchoolBookSanPin" w:hAnsi="Times New Roman"/>
          <w:position w:val="1"/>
          <w:sz w:val="28"/>
          <w:szCs w:val="28"/>
          <w:lang w:val="ru-RU"/>
        </w:rPr>
        <w:lastRenderedPageBreak/>
        <w:t>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8.2.3. </w:t>
      </w:r>
      <w:r w:rsidR="00134744"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с информацией как часть </w:t>
      </w:r>
      <w:r w:rsidR="00134744" w:rsidRPr="00473444">
        <w:rPr>
          <w:rFonts w:ascii="Times New Roman" w:eastAsia="SchoolBookSanPin" w:hAnsi="Times New Roman"/>
          <w:bCs/>
          <w:sz w:val="28"/>
          <w:szCs w:val="28"/>
          <w:lang w:val="ru-RU"/>
        </w:rPr>
        <w:t>познавательных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ту же идею, в различных источниках географической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8.2.4. </w:t>
      </w:r>
      <w:r w:rsidR="00134744" w:rsidRPr="0047344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473444">
        <w:rPr>
          <w:rFonts w:ascii="Times New Roman" w:eastAsia="SchoolBookSanPin" w:hAnsi="Times New Roman"/>
          <w:bCs/>
          <w:sz w:val="28"/>
          <w:szCs w:val="28"/>
          <w:lang w:val="ru-RU"/>
        </w:rPr>
        <w:t>коммуникативных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8.2.5. </w:t>
      </w:r>
      <w:r w:rsidR="00134744" w:rsidRPr="0047344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473444">
        <w:rPr>
          <w:rFonts w:ascii="Times New Roman" w:eastAsia="SchoolBookSanPin" w:hAnsi="Times New Roman"/>
          <w:bCs/>
          <w:sz w:val="28"/>
          <w:szCs w:val="28"/>
          <w:lang w:val="ru-RU"/>
        </w:rPr>
        <w:t>регулятивных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самостоятельно составлять алгоритм решения географических задач</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об изучаемом объекте.</w:t>
      </w:r>
    </w:p>
    <w:p w:rsidR="001651E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651E4" w:rsidRPr="00473444">
        <w:rPr>
          <w:rFonts w:ascii="Times New Roman" w:eastAsia="OfficinaSansBoldITC" w:hAnsi="Times New Roman"/>
          <w:sz w:val="28"/>
          <w:szCs w:val="28"/>
          <w:lang w:val="ru-RU"/>
        </w:rPr>
        <w:t>8.2.6. </w:t>
      </w:r>
      <w:r w:rsidR="001651E4" w:rsidRPr="0047344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473444" w:rsidRDefault="001651E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принимать цель совместной деятельности при выполнении учебных географических проектов, коллективно строить действия по её достижению: </w:t>
      </w:r>
      <w:r w:rsidRPr="00473444">
        <w:rPr>
          <w:rFonts w:ascii="Times New Roman" w:eastAsia="SchoolBookSanPin" w:hAnsi="Times New Roman"/>
          <w:position w:val="1"/>
          <w:sz w:val="28"/>
          <w:szCs w:val="28"/>
          <w:lang w:val="ru-RU"/>
        </w:rPr>
        <w:lastRenderedPageBreak/>
        <w:t>распределять роли, договариваться, обсуждать процесс и результат совместной работы;</w:t>
      </w:r>
    </w:p>
    <w:p w:rsidR="001651E4" w:rsidRPr="00473444" w:rsidRDefault="001651E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с учётом предпочтений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своему направлению и координировать свои действия с другими членами команды;</w:t>
      </w:r>
    </w:p>
    <w:p w:rsidR="001651E4" w:rsidRPr="00473444" w:rsidRDefault="001651E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результаты выполнения учебного географического проекта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134744" w:rsidRPr="00473444" w:rsidRDefault="00C91610" w:rsidP="00473444">
      <w:pPr>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8.2.</w:t>
      </w:r>
      <w:r w:rsidR="001651E4" w:rsidRPr="00473444">
        <w:rPr>
          <w:rFonts w:ascii="Times New Roman" w:eastAsia="OfficinaSansBoldITC" w:hAnsi="Times New Roman"/>
          <w:sz w:val="28"/>
          <w:szCs w:val="28"/>
          <w:lang w:val="ru-RU"/>
        </w:rPr>
        <w:t>7</w:t>
      </w:r>
      <w:r w:rsidR="00134744" w:rsidRPr="00473444">
        <w:rPr>
          <w:rFonts w:ascii="Times New Roman" w:eastAsia="OfficinaSansBoldITC" w:hAnsi="Times New Roman"/>
          <w:sz w:val="28"/>
          <w:szCs w:val="28"/>
          <w:lang w:val="ru-RU"/>
        </w:rPr>
        <w:t>. </w:t>
      </w:r>
      <w:r w:rsidR="00134744" w:rsidRPr="0047344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473444">
        <w:rPr>
          <w:rFonts w:ascii="Times New Roman" w:eastAsia="SchoolBookSanPin" w:hAnsi="Times New Roman"/>
          <w:bCs/>
          <w:sz w:val="28"/>
          <w:szCs w:val="28"/>
          <w:lang w:val="ru-RU"/>
        </w:rPr>
        <w:t>регулятивных универсальных учебных действий</w:t>
      </w:r>
      <w:r w:rsidR="00134744"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владеть способами самоконтроля и рефлексии;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оценивать соответствие результата цели и условиям;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position w:val="1"/>
          <w:sz w:val="28"/>
          <w:szCs w:val="28"/>
          <w:lang w:val="ru-RU"/>
        </w:rPr>
        <w:t>принятие себя и других: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осознанно относиться к другому человеку, его мнению;</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473444" w:rsidRDefault="00C91610" w:rsidP="00473444">
      <w:pPr>
        <w:spacing w:after="0"/>
        <w:ind w:firstLine="709"/>
        <w:jc w:val="both"/>
        <w:rPr>
          <w:rFonts w:ascii="Times New Roman" w:eastAsia="OfficinaSansBoldITC" w:hAnsi="Times New Roman"/>
          <w:b/>
          <w:color w:val="C00000"/>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3. </w:t>
      </w:r>
      <w:r w:rsidR="00134744" w:rsidRPr="0047344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5 класса обучающийся научится: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ресурсы), необходимые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изучения истории географических открытий и важнейших географических исследований современности;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интегрировать и интерпретировать информацию о путешествиях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географических исследованиях Земли, представленную в одном или нескольких источниках;</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описывать и сравнивать маршруты их путешествий;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473444">
        <w:rPr>
          <w:rFonts w:ascii="Times New Roman" w:eastAsia="SchoolBookSanPin" w:hAnsi="Times New Roman"/>
          <w:position w:val="1"/>
          <w:sz w:val="28"/>
          <w:szCs w:val="28"/>
          <w:lang w:val="ru-RU"/>
        </w:rPr>
        <w:t>интернет-</w:t>
      </w:r>
      <w:r w:rsidRPr="00473444">
        <w:rPr>
          <w:rFonts w:ascii="Times New Roman" w:eastAsia="SchoolBookSanPin" w:hAnsi="Times New Roman"/>
          <w:position w:val="1"/>
          <w:sz w:val="28"/>
          <w:szCs w:val="28"/>
          <w:lang w:val="ru-RU"/>
        </w:rPr>
        <w:t>ресурсы) факты, позволяющие оценить вклад российских путешественников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исследователей в развитие знаний о Земле;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473444">
        <w:rPr>
          <w:rFonts w:ascii="Times New Roman" w:eastAsia="SchoolBookSanPin" w:hAnsi="Times New Roman"/>
          <w:position w:val="1"/>
          <w:sz w:val="28"/>
          <w:szCs w:val="28"/>
          <w:lang w:val="ru-RU"/>
        </w:rPr>
        <w:t>«</w:t>
      </w:r>
      <w:r w:rsidRPr="00473444">
        <w:rPr>
          <w:rFonts w:ascii="Times New Roman" w:eastAsia="SchoolBookSanPin" w:hAnsi="Times New Roman"/>
          <w:position w:val="1"/>
          <w:sz w:val="28"/>
          <w:szCs w:val="28"/>
          <w:lang w:val="ru-RU"/>
        </w:rPr>
        <w:t>параллель»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«меридиан»;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объяснять причины смены дня и ночи и времён года;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описывать внутреннее строение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изученные минералы и горные породы, материковую</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океаническую земную кору;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горы и равнины;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«эпицентр землетрясения» и «очаг землетрясения»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для решения познавательных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классифицировать острова по происхождению;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опасных природных явлений в литосфере и средств</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их предупреждения;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приводить примеры изменений в литосфере в результате деятельности </w:t>
      </w:r>
      <w:r w:rsidRPr="00473444">
        <w:rPr>
          <w:rFonts w:ascii="Times New Roman" w:eastAsia="SchoolBookSanPin" w:hAnsi="Times New Roman"/>
          <w:position w:val="1"/>
          <w:sz w:val="28"/>
          <w:szCs w:val="28"/>
          <w:lang w:val="ru-RU"/>
        </w:rPr>
        <w:lastRenderedPageBreak/>
        <w:t>человека на примере своей местности, России и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действия внешних процессов рельефообразования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наличия полезных ископаемых в своей местности;</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представлять результаты фенологических наблюдений и наблюдений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за погодой в различной форме (табличной, графической, географического описания).</w:t>
      </w:r>
    </w:p>
    <w:p w:rsidR="00134744" w:rsidRPr="00473444" w:rsidRDefault="00C91610" w:rsidP="00473444">
      <w:pPr>
        <w:spacing w:after="0"/>
        <w:ind w:firstLine="709"/>
        <w:jc w:val="both"/>
        <w:rPr>
          <w:rFonts w:ascii="Times New Roman" w:eastAsia="OfficinaSansBoldITC" w:hAnsi="Times New Roman"/>
          <w:b/>
          <w:color w:val="C00000"/>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4. </w:t>
      </w:r>
      <w:r w:rsidR="00134744" w:rsidRPr="0047344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6 класса обучающийся научится: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информацию об отдельных компонентах природы Земли,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приводить примеры опасных природных явлений в геосферах и средств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их предупреждения;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«гидросфера», «круговорот воды», «цунами», «приливы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отливы»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питание и режим рек;</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реки по заданным признакам;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«грунтовые, межпластовые и артезианские воды»</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применять их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описывать состав, строение атмосферы;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lastRenderedPageBreak/>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виды атмосферных осадков;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«бризы» и «муссоны»;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«погода» и «климат»;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табличной и (или) графической форме;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называть границы биосферы;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приспособления живых организмов к среде обитания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разных природных зонах;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для решения учебных и</w:t>
      </w:r>
      <w:r w:rsidRPr="00473444">
        <w:rPr>
          <w:rFonts w:ascii="Times New Roman" w:eastAsia="SchoolBookSanPin" w:hAnsi="Times New Roman"/>
          <w:sz w:val="28"/>
          <w:szCs w:val="28"/>
          <w:lang w:val="ru-RU"/>
        </w:rPr>
        <w:t xml:space="preserve"> (</w:t>
      </w:r>
      <w:r w:rsidRPr="00473444">
        <w:rPr>
          <w:rFonts w:ascii="Times New Roman" w:eastAsia="SchoolBookSanPin" w:hAnsi="Times New Roman"/>
          <w:position w:val="1"/>
          <w:sz w:val="28"/>
          <w:szCs w:val="28"/>
          <w:lang w:val="ru-RU"/>
        </w:rPr>
        <w:t>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приводить примеры изменений в изученных геосферах в результате деятельности человека на примере территории мира и своей местности, путей </w:t>
      </w:r>
      <w:r w:rsidRPr="00473444">
        <w:rPr>
          <w:rFonts w:ascii="Times New Roman" w:eastAsia="SchoolBookSanPin" w:hAnsi="Times New Roman"/>
          <w:sz w:val="28"/>
          <w:szCs w:val="28"/>
          <w:lang w:val="ru-RU"/>
        </w:rPr>
        <w:lastRenderedPageBreak/>
        <w:t>решения существующих экологических проблем.</w:t>
      </w:r>
    </w:p>
    <w:p w:rsidR="00134744" w:rsidRPr="00473444" w:rsidRDefault="00C91610" w:rsidP="00473444">
      <w:pPr>
        <w:spacing w:after="0"/>
        <w:ind w:firstLine="709"/>
        <w:jc w:val="both"/>
        <w:rPr>
          <w:rFonts w:ascii="Times New Roman" w:eastAsia="OfficinaSansBoldITC" w:hAnsi="Times New Roman"/>
          <w:b/>
          <w:color w:val="C00000"/>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5. </w:t>
      </w:r>
      <w:r w:rsidR="00134744" w:rsidRPr="0047344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7 класса обучающийся научится: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зональность, ритмичность и целостность;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описывать климат территории по климатограмме;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океанические течения;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сравнивать температуру и солёность поверхностных вод Мирового океана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разных широтах с использованием различных источников географической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закономерности изменения температуры, солёности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органического мира Мирового океана с географической широтой и с глубиной</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на основе анализа различных источников географической информации;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понятие «плотность населения» для решения учебных</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городские и сельские поселения;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крупнейших городов мира;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мировых и национальных религий;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языковую классификацию народов;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определять страны по их существенным признакам;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47344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учебных 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приводить примеры взаимодействия природы и общества в пределах </w:t>
      </w:r>
      <w:r w:rsidRPr="00473444">
        <w:rPr>
          <w:rFonts w:ascii="Times New Roman" w:eastAsia="SchoolBookSanPin" w:hAnsi="Times New Roman"/>
          <w:sz w:val="28"/>
          <w:szCs w:val="28"/>
          <w:lang w:val="ru-RU"/>
        </w:rPr>
        <w:lastRenderedPageBreak/>
        <w:t>отдельных территорий;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локальном и региональном уровнях и приводить примеры международного сотрудничества по их преодолению.</w:t>
      </w:r>
    </w:p>
    <w:p w:rsidR="00134744" w:rsidRPr="00473444" w:rsidRDefault="00C91610" w:rsidP="00473444">
      <w:pPr>
        <w:spacing w:after="0"/>
        <w:ind w:firstLine="709"/>
        <w:jc w:val="both"/>
        <w:rPr>
          <w:rFonts w:ascii="Times New Roman" w:eastAsia="OfficinaSansBoldITC" w:hAnsi="Times New Roman"/>
          <w:b/>
          <w:color w:val="C00000"/>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6. </w:t>
      </w:r>
      <w:r w:rsidR="00134744" w:rsidRPr="0047344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8 класса обучающийся научится: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федеральные округа, крупные географические районы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макрорегионы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приводить примеры субъектов Российской Федерации разных видов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показывать их на географической карте;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влияние географического положения регионов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зональном времени для решения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проводить классификацию природных ресурсов;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типы природопользования;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lastRenderedPageBreak/>
        <w:t>объяснять особенности компонентов природы отдельных территорий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знания об особенностях компонентов природы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её отдельных территорий, об особенностях взаимодействия природы и общества</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пределах отдельных территорий для решения практико-ориентированных задач</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контексте реальной жизни;</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понятия «циклон», «антициклон», «атмосферный фронт»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объяснения особенностей погоды отдельных территорий с помощью карт погоды;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классификацию типов климата и почв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мер безопасности, в том числе для экономики семьи,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в случае природных стихийных бедствий и техногенных катастроф;</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особо охраняемых природных территорий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 своего края, животных и растений, занесённых в Красную книгу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сравнивать показатели воспроизводства и качества населения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с </w:t>
      </w:r>
      <w:r w:rsidRPr="00473444">
        <w:rPr>
          <w:rFonts w:ascii="Times New Roman" w:eastAsia="SchoolBookSanPin" w:hAnsi="Times New Roman"/>
          <w:position w:val="1"/>
          <w:sz w:val="28"/>
          <w:szCs w:val="28"/>
          <w:lang w:val="ru-RU"/>
        </w:rPr>
        <w:lastRenderedPageBreak/>
        <w:t>мировыми показателями и показателями других стран;</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проводить классификацию населённых пунктов и регионов России</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по заданным основаниям;</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47344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(или) практико-ориентированных задач.</w:t>
      </w:r>
    </w:p>
    <w:p w:rsidR="00134744" w:rsidRPr="00473444" w:rsidRDefault="00C91610" w:rsidP="00473444">
      <w:pPr>
        <w:spacing w:after="0"/>
        <w:ind w:firstLine="709"/>
        <w:jc w:val="both"/>
        <w:rPr>
          <w:rFonts w:ascii="Times New Roman" w:eastAsia="OfficinaSansBoldITC" w:hAnsi="Times New Roman"/>
          <w:b/>
          <w:color w:val="C00000"/>
          <w:sz w:val="28"/>
          <w:szCs w:val="28"/>
          <w:lang w:val="ru-RU"/>
        </w:rPr>
      </w:pPr>
      <w:r w:rsidRPr="00473444">
        <w:rPr>
          <w:rFonts w:ascii="Times New Roman" w:eastAsia="OfficinaSansBoldITC" w:hAnsi="Times New Roman"/>
          <w:sz w:val="28"/>
          <w:szCs w:val="28"/>
          <w:lang w:val="ru-RU"/>
        </w:rPr>
        <w:t>30</w:t>
      </w:r>
      <w:r w:rsidR="00A67132"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8.</w:t>
      </w:r>
      <w:r w:rsidR="00134744" w:rsidRPr="00473444">
        <w:rPr>
          <w:rFonts w:ascii="Times New Roman" w:eastAsia="SchoolBookSanPin" w:hAnsi="Times New Roman"/>
          <w:sz w:val="28"/>
          <w:szCs w:val="28"/>
          <w:lang w:val="ru-RU"/>
        </w:rPr>
        <w:t>7. </w:t>
      </w:r>
      <w:r w:rsidR="00134744" w:rsidRPr="0047344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473444">
        <w:rPr>
          <w:rFonts w:ascii="Times New Roman" w:eastAsia="SchoolBookSanPin" w:hAnsi="Times New Roman"/>
          <w:bCs/>
          <w:sz w:val="28"/>
          <w:szCs w:val="28"/>
          <w:lang w:val="ru-RU"/>
        </w:rPr>
        <w:t xml:space="preserve"> </w:t>
      </w:r>
      <w:r w:rsidR="00134744" w:rsidRPr="00473444">
        <w:rPr>
          <w:rFonts w:ascii="Times New Roman" w:eastAsia="SchoolBookSanPin" w:hAnsi="Times New Roman"/>
          <w:bCs/>
          <w:sz w:val="28"/>
          <w:szCs w:val="28"/>
          <w:lang w:val="ru-RU"/>
        </w:rPr>
        <w:t xml:space="preserve">9 класса обучающийся научится: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выделять географическую информацию, которая является противоречивой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может быть недостоверной; определять информацию, недостающую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той или иной задачи;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применять понятия «экономико-географическое положение», </w:t>
      </w:r>
      <w:r w:rsidRPr="0047344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 xml:space="preserve">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w:t>
      </w:r>
      <w:r w:rsidRPr="00473444">
        <w:rPr>
          <w:rFonts w:ascii="Times New Roman" w:eastAsia="SchoolBookSanPin" w:hAnsi="Times New Roman"/>
          <w:position w:val="1"/>
          <w:sz w:val="28"/>
          <w:szCs w:val="28"/>
          <w:lang w:val="ru-RU"/>
        </w:rPr>
        <w:lastRenderedPageBreak/>
        <w:t>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47344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473444" w:rsidRDefault="006916F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различать </w:t>
      </w:r>
      <w:r w:rsidR="00665C4F" w:rsidRPr="00473444">
        <w:rPr>
          <w:rFonts w:ascii="Times New Roman" w:eastAsia="SchoolBookSanPin" w:hAnsi="Times New Roman"/>
          <w:sz w:val="28"/>
          <w:szCs w:val="28"/>
          <w:lang w:val="ru-RU"/>
        </w:rPr>
        <w:t>территории опережающего развития</w:t>
      </w:r>
      <w:r w:rsidRPr="00473444">
        <w:rPr>
          <w:rFonts w:ascii="Times New Roman" w:eastAsia="SchoolBookSanPin" w:hAnsi="Times New Roman"/>
          <w:sz w:val="28"/>
          <w:szCs w:val="28"/>
          <w:lang w:val="ru-RU"/>
        </w:rPr>
        <w:t>, Арктическую зону и зону Севера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дополнительных источников;</w:t>
      </w:r>
    </w:p>
    <w:p w:rsidR="00734589"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извлекать, интегрировать и интерпретировать информацию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473444">
        <w:rPr>
          <w:rFonts w:ascii="Times New Roman" w:eastAsia="SchoolBookSanPin" w:hAnsi="Times New Roman"/>
          <w:sz w:val="28"/>
          <w:szCs w:val="28"/>
          <w:lang w:val="ru-RU"/>
        </w:rPr>
        <w:t>на основе ВИЭ;</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473444" w:rsidRDefault="00734589"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ВВП, ВРП и ИЧР как показатели уровня развития страны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её регионов;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виды транспорта и основные показатели их работы: грузооборот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пассажирооборот;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знания о факторах и условиях размещения хозяйства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размещения предприятий и различных производств;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знания об особенностях компонентов природы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её </w:t>
      </w:r>
      <w:r w:rsidRPr="00473444">
        <w:rPr>
          <w:rFonts w:ascii="Times New Roman" w:eastAsia="SchoolBookSanPin" w:hAnsi="Times New Roman"/>
          <w:sz w:val="28"/>
          <w:szCs w:val="28"/>
          <w:lang w:val="ru-RU"/>
        </w:rPr>
        <w:lastRenderedPageBreak/>
        <w:t>отдельных территорий; об особенностях взаимодействия природы и общества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пределах отдельных территорий для решения практико-ориентированных задач</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критически оценивать финансовые условия жизнедеятельности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влияние географического положения отдельных регионов России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динамике, уровне и структуре социально-экономического развития России, месте и роли России в мире;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position w:val="1"/>
          <w:sz w:val="28"/>
          <w:szCs w:val="28"/>
          <w:lang w:val="ru-RU"/>
        </w:rPr>
        <w:t>приводить примеры объектов Всемирного наследия ЮНЕСКО и описывать</w:t>
      </w:r>
      <w:r w:rsidR="00CA4934" w:rsidRPr="00473444">
        <w:rPr>
          <w:rFonts w:ascii="Times New Roman" w:eastAsia="SchoolBookSanPin" w:hAnsi="Times New Roman"/>
          <w:position w:val="1"/>
          <w:sz w:val="28"/>
          <w:szCs w:val="28"/>
          <w:lang w:val="ru-RU"/>
        </w:rPr>
        <w:t xml:space="preserve"> </w:t>
      </w:r>
      <w:r w:rsidRPr="00473444">
        <w:rPr>
          <w:rFonts w:ascii="Times New Roman" w:eastAsia="SchoolBookSanPin" w:hAnsi="Times New Roman"/>
          <w:position w:val="1"/>
          <w:sz w:val="28"/>
          <w:szCs w:val="28"/>
          <w:lang w:val="ru-RU"/>
        </w:rPr>
        <w:t>их местоположение на географической карте;</w:t>
      </w:r>
    </w:p>
    <w:p w:rsidR="00134744" w:rsidRPr="00473444" w:rsidRDefault="00134744" w:rsidP="00473444">
      <w:pPr>
        <w:spacing w:after="0"/>
        <w:ind w:firstLine="709"/>
        <w:jc w:val="both"/>
        <w:rPr>
          <w:rFonts w:ascii="Times New Roman" w:eastAsia="SchoolBookSanPin" w:hAnsi="Times New Roman"/>
          <w:position w:val="1"/>
          <w:sz w:val="28"/>
          <w:szCs w:val="28"/>
          <w:lang w:val="ru-RU"/>
        </w:rPr>
      </w:pPr>
      <w:r w:rsidRPr="00473444">
        <w:rPr>
          <w:rFonts w:ascii="Times New Roman" w:eastAsia="SchoolBookSanPin" w:hAnsi="Times New Roman"/>
          <w:position w:val="1"/>
          <w:sz w:val="28"/>
          <w:szCs w:val="28"/>
          <w:lang w:val="ru-RU"/>
        </w:rPr>
        <w:t>характеризовать место и роль России в мировом хозяйстве.</w:t>
      </w:r>
    </w:p>
    <w:p w:rsidR="00134744" w:rsidRPr="00473444" w:rsidRDefault="00C91610" w:rsidP="00473444">
      <w:pPr>
        <w:pStyle w:val="1"/>
        <w:pBdr>
          <w:bottom w:val="none" w:sz="0" w:space="0" w:color="auto"/>
        </w:pBdr>
        <w:spacing w:before="0"/>
        <w:ind w:firstLine="709"/>
        <w:jc w:val="both"/>
        <w:rPr>
          <w:szCs w:val="28"/>
          <w:lang w:val="ru-RU"/>
        </w:rPr>
      </w:pPr>
      <w:r w:rsidRPr="00473444">
        <w:rPr>
          <w:szCs w:val="28"/>
          <w:lang w:val="ru-RU"/>
        </w:rPr>
        <w:t>31</w:t>
      </w:r>
      <w:r w:rsidR="00A67132" w:rsidRPr="00473444">
        <w:rPr>
          <w:szCs w:val="28"/>
          <w:lang w:val="ru-RU"/>
        </w:rPr>
        <w:t>.</w:t>
      </w:r>
      <w:r w:rsidR="00134744" w:rsidRPr="00473444">
        <w:rPr>
          <w:szCs w:val="28"/>
          <w:lang w:val="ru-RU"/>
        </w:rPr>
        <w:t> </w:t>
      </w:r>
      <w:r w:rsidRPr="00473444">
        <w:rPr>
          <w:szCs w:val="28"/>
          <w:lang w:val="ru-RU"/>
        </w:rPr>
        <w:t>Р</w:t>
      </w:r>
      <w:r w:rsidR="00134744" w:rsidRPr="00473444">
        <w:rPr>
          <w:szCs w:val="28"/>
          <w:lang w:val="ru-RU"/>
        </w:rPr>
        <w:t xml:space="preserve">абочая программа по учебному предмету «Физика» (базовый уровень).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1. </w:t>
      </w:r>
      <w:r w:rsidRPr="00473444">
        <w:rPr>
          <w:rFonts w:ascii="Times New Roman" w:hAnsi="Times New Roman"/>
          <w:sz w:val="28"/>
          <w:szCs w:val="28"/>
          <w:lang w:val="ru-RU"/>
        </w:rPr>
        <w:t>Р</w:t>
      </w:r>
      <w:r w:rsidR="00134744" w:rsidRPr="00473444">
        <w:rPr>
          <w:rFonts w:ascii="Times New Roman" w:hAnsi="Times New Roman"/>
          <w:sz w:val="28"/>
          <w:szCs w:val="28"/>
          <w:lang w:val="ru-RU"/>
        </w:rPr>
        <w:t>абочая программа по учебному предмету «Физика» (базовый уровень) (предметная область «Естественно</w:t>
      </w:r>
      <w:r w:rsidR="00A07E18" w:rsidRPr="00473444">
        <w:rPr>
          <w:rFonts w:ascii="Times New Roman" w:hAnsi="Times New Roman"/>
          <w:sz w:val="28"/>
          <w:szCs w:val="28"/>
          <w:lang w:val="ru-RU"/>
        </w:rPr>
        <w:t>-</w:t>
      </w:r>
      <w:r w:rsidR="00134744" w:rsidRPr="00473444">
        <w:rPr>
          <w:rFonts w:ascii="Times New Roman" w:hAnsi="Times New Roman"/>
          <w:sz w:val="28"/>
          <w:szCs w:val="28"/>
          <w:lang w:val="ru-RU"/>
        </w:rPr>
        <w:t>научные предметы»)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по физике.</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 Пояснительная записка.</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а также с учётом федеральной </w:t>
      </w:r>
      <w:r w:rsidR="000F6DC4" w:rsidRPr="00473444">
        <w:rPr>
          <w:rFonts w:ascii="Times New Roman" w:hAnsi="Times New Roman"/>
          <w:sz w:val="28"/>
          <w:szCs w:val="28"/>
          <w:lang w:val="ru-RU"/>
        </w:rPr>
        <w:t xml:space="preserve">рабочей </w:t>
      </w:r>
      <w:r w:rsidR="00134744" w:rsidRPr="00473444">
        <w:rPr>
          <w:rFonts w:ascii="Times New Roman" w:hAnsi="Times New Roman"/>
          <w:sz w:val="28"/>
          <w:szCs w:val="28"/>
          <w:lang w:val="ru-RU"/>
        </w:rPr>
        <w:t xml:space="preserve">программы воспитания и </w:t>
      </w:r>
      <w:r w:rsidR="00734589" w:rsidRPr="00473444">
        <w:rPr>
          <w:rFonts w:ascii="Times New Roman" w:hAnsi="Times New Roman"/>
          <w:sz w:val="28"/>
          <w:szCs w:val="28"/>
          <w:lang w:val="ru-RU"/>
        </w:rPr>
        <w:t xml:space="preserve">концепции </w:t>
      </w:r>
      <w:r w:rsidR="00134744" w:rsidRPr="00473444">
        <w:rPr>
          <w:rFonts w:ascii="Times New Roman" w:hAnsi="Times New Roman"/>
          <w:sz w:val="28"/>
          <w:szCs w:val="28"/>
          <w:lang w:val="ru-RU"/>
        </w:rPr>
        <w:t>преподавания учебного п</w:t>
      </w:r>
      <w:r w:rsidR="003A2EDD" w:rsidRPr="00473444">
        <w:rPr>
          <w:rFonts w:ascii="Times New Roman" w:hAnsi="Times New Roman"/>
          <w:sz w:val="28"/>
          <w:szCs w:val="28"/>
          <w:lang w:val="ru-RU"/>
        </w:rPr>
        <w:t>редмета «Физика».</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на деятельностной основе. В </w:t>
      </w:r>
      <w:r w:rsidR="00DC7911" w:rsidRPr="00473444">
        <w:rPr>
          <w:rFonts w:ascii="Times New Roman" w:hAnsi="Times New Roman"/>
          <w:sz w:val="28"/>
          <w:szCs w:val="28"/>
          <w:lang w:val="ru-RU"/>
        </w:rPr>
        <w:t xml:space="preserve">программе по физике </w:t>
      </w:r>
      <w:r w:rsidR="00134744" w:rsidRPr="00473444">
        <w:rPr>
          <w:rFonts w:ascii="Times New Roman" w:hAnsi="Times New Roman"/>
          <w:sz w:val="28"/>
          <w:szCs w:val="28"/>
          <w:lang w:val="ru-RU"/>
        </w:rPr>
        <w:t xml:space="preserve">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w:t>
      </w:r>
      <w:r w:rsidR="00134744" w:rsidRPr="00473444">
        <w:rPr>
          <w:rFonts w:ascii="Times New Roman" w:hAnsi="Times New Roman"/>
          <w:sz w:val="28"/>
          <w:szCs w:val="28"/>
          <w:lang w:val="ru-RU"/>
        </w:rPr>
        <w:lastRenderedPageBreak/>
        <w:t>образования.</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D84AFA" w:rsidRPr="00473444">
        <w:rPr>
          <w:rFonts w:ascii="Times New Roman" w:hAnsi="Times New Roman"/>
          <w:sz w:val="28"/>
          <w:szCs w:val="28"/>
          <w:lang w:val="ru-RU"/>
        </w:rPr>
        <w:t>3</w:t>
      </w:r>
      <w:r w:rsidR="00134744" w:rsidRPr="0047344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D84AFA" w:rsidRPr="00473444">
        <w:rPr>
          <w:rFonts w:ascii="Times New Roman" w:hAnsi="Times New Roman"/>
          <w:sz w:val="28"/>
          <w:szCs w:val="28"/>
          <w:lang w:val="ru-RU"/>
        </w:rPr>
        <w:t>4</w:t>
      </w:r>
      <w:r w:rsidR="00134744" w:rsidRPr="00473444">
        <w:rPr>
          <w:rFonts w:ascii="Times New Roman" w:hAnsi="Times New Roman"/>
          <w:sz w:val="28"/>
          <w:szCs w:val="28"/>
          <w:lang w:val="ru-RU"/>
        </w:rPr>
        <w:t xml:space="preserve">. Программа по физике </w:t>
      </w:r>
      <w:r w:rsidR="005511A5" w:rsidRPr="0047344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3A2EDD" w:rsidRPr="00473444">
        <w:rPr>
          <w:rFonts w:ascii="Times New Roman" w:hAnsi="Times New Roman"/>
          <w:sz w:val="28"/>
          <w:szCs w:val="28"/>
          <w:lang w:val="ru-RU"/>
        </w:rPr>
        <w:t>5</w:t>
      </w:r>
      <w:r w:rsidR="00134744" w:rsidRPr="00473444">
        <w:rPr>
          <w:rFonts w:ascii="Times New Roman" w:hAnsi="Times New Roman"/>
          <w:sz w:val="28"/>
          <w:szCs w:val="28"/>
          <w:lang w:val="ru-RU"/>
        </w:rPr>
        <w:t>. </w:t>
      </w:r>
      <w:r w:rsidR="005511A5" w:rsidRPr="00473444">
        <w:rPr>
          <w:rFonts w:ascii="Times New Roman" w:hAnsi="Times New Roman"/>
          <w:sz w:val="28"/>
          <w:szCs w:val="28"/>
          <w:lang w:val="ru-RU"/>
        </w:rPr>
        <w:t>Ф</w:t>
      </w:r>
      <w:r w:rsidR="00134744" w:rsidRPr="00473444">
        <w:rPr>
          <w:rFonts w:ascii="Times New Roman" w:hAnsi="Times New Roman"/>
          <w:sz w:val="28"/>
          <w:szCs w:val="28"/>
          <w:lang w:val="ru-RU"/>
        </w:rPr>
        <w:t>изик</w:t>
      </w:r>
      <w:r w:rsidR="00CC5563" w:rsidRPr="00473444">
        <w:rPr>
          <w:rFonts w:ascii="Times New Roman" w:hAnsi="Times New Roman"/>
          <w:sz w:val="28"/>
          <w:szCs w:val="28"/>
          <w:lang w:val="ru-RU"/>
        </w:rPr>
        <w:t xml:space="preserve">а </w:t>
      </w:r>
      <w:r w:rsidR="005511A5" w:rsidRPr="00473444">
        <w:rPr>
          <w:rFonts w:ascii="Times New Roman" w:hAnsi="Times New Roman"/>
          <w:sz w:val="28"/>
          <w:szCs w:val="28"/>
          <w:lang w:val="ru-RU"/>
        </w:rPr>
        <w:t xml:space="preserve">является </w:t>
      </w:r>
      <w:r w:rsidR="00134744" w:rsidRPr="00473444">
        <w:rPr>
          <w:rFonts w:ascii="Times New Roman" w:hAnsi="Times New Roman"/>
          <w:sz w:val="28"/>
          <w:szCs w:val="28"/>
          <w:lang w:val="ru-RU"/>
        </w:rPr>
        <w:t>системообразующи</w:t>
      </w:r>
      <w:r w:rsidR="005511A5" w:rsidRPr="00473444">
        <w:rPr>
          <w:rFonts w:ascii="Times New Roman" w:hAnsi="Times New Roman"/>
          <w:sz w:val="28"/>
          <w:szCs w:val="28"/>
          <w:lang w:val="ru-RU"/>
        </w:rPr>
        <w:t>м</w:t>
      </w:r>
      <w:r w:rsidR="00134744" w:rsidRPr="0047344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явлений, изучаемых химией, биологией, астрономией и физической географией</w:t>
      </w:r>
      <w:r w:rsidR="005511A5"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3A2EDD" w:rsidRPr="00473444">
        <w:rPr>
          <w:rFonts w:ascii="Times New Roman" w:hAnsi="Times New Roman"/>
          <w:sz w:val="28"/>
          <w:szCs w:val="28"/>
          <w:lang w:val="ru-RU"/>
        </w:rPr>
        <w:t>6</w:t>
      </w:r>
      <w:r w:rsidR="00134744" w:rsidRPr="0047344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473444">
        <w:rPr>
          <w:rFonts w:ascii="Times New Roman" w:hAnsi="Times New Roman"/>
          <w:sz w:val="28"/>
          <w:szCs w:val="28"/>
          <w:lang w:val="ru-RU"/>
        </w:rPr>
        <w:t>.</w:t>
      </w:r>
    </w:p>
    <w:p w:rsidR="00B80B97" w:rsidRPr="00473444" w:rsidRDefault="00B80B9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научно объяснять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и понимать особенности научного исследования;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интерпретировать данные и использовать научные доказательства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получения выводов».</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D84AFA" w:rsidRPr="00473444">
        <w:rPr>
          <w:rFonts w:ascii="Times New Roman" w:hAnsi="Times New Roman"/>
          <w:sz w:val="28"/>
          <w:szCs w:val="28"/>
          <w:lang w:val="ru-RU"/>
        </w:rPr>
        <w:t>2.</w:t>
      </w:r>
      <w:r w:rsidR="003A2EDD" w:rsidRPr="00473444">
        <w:rPr>
          <w:rFonts w:ascii="Times New Roman" w:hAnsi="Times New Roman"/>
          <w:sz w:val="28"/>
          <w:szCs w:val="28"/>
          <w:lang w:val="ru-RU"/>
        </w:rPr>
        <w:t>7</w:t>
      </w:r>
      <w:r w:rsidR="00134744" w:rsidRPr="00473444">
        <w:rPr>
          <w:rFonts w:ascii="Times New Roman" w:hAnsi="Times New Roman"/>
          <w:sz w:val="28"/>
          <w:szCs w:val="28"/>
          <w:lang w:val="ru-RU"/>
        </w:rPr>
        <w:t>. </w:t>
      </w:r>
      <w:r w:rsidR="00734589" w:rsidRPr="0047344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473444">
        <w:rPr>
          <w:rFonts w:ascii="Times New Roman" w:hAnsi="Times New Roman"/>
          <w:sz w:val="28"/>
          <w:szCs w:val="28"/>
          <w:lang w:val="ru-RU"/>
        </w:rPr>
        <w:t xml:space="preserve"> </w:t>
      </w:r>
      <w:r w:rsidR="00734589" w:rsidRPr="00473444">
        <w:rPr>
          <w:rFonts w:ascii="Times New Roman" w:hAnsi="Times New Roman"/>
          <w:sz w:val="28"/>
          <w:szCs w:val="28"/>
          <w:lang w:val="ru-RU"/>
        </w:rPr>
        <w:t xml:space="preserve">в образовательных организациях Российской Федерации, реализующих основные общеобразовательные программы.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3A2EDD" w:rsidRPr="00473444">
        <w:rPr>
          <w:rFonts w:ascii="Times New Roman" w:hAnsi="Times New Roman"/>
          <w:sz w:val="28"/>
          <w:szCs w:val="28"/>
          <w:lang w:val="ru-RU"/>
        </w:rPr>
        <w:t>8</w:t>
      </w:r>
      <w:r w:rsidR="00134744" w:rsidRPr="00473444">
        <w:rPr>
          <w:rFonts w:ascii="Times New Roman" w:hAnsi="Times New Roman"/>
          <w:sz w:val="28"/>
          <w:szCs w:val="28"/>
          <w:lang w:val="ru-RU"/>
        </w:rPr>
        <w:t>. Цели изучения физики: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этом направлении.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Достижение этих целей </w:t>
      </w:r>
      <w:r w:rsidR="00B65851" w:rsidRPr="00473444">
        <w:rPr>
          <w:rFonts w:ascii="Times New Roman" w:hAnsi="Times New Roman"/>
          <w:sz w:val="28"/>
          <w:szCs w:val="28"/>
          <w:lang w:val="ru-RU"/>
        </w:rPr>
        <w:t xml:space="preserve">программы по физике </w:t>
      </w:r>
      <w:r w:rsidRPr="0047344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умений описывать и объяснять физические явления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полученных знаний;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знакомство со сферами профессиональной деятельности, связанными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физикой, и современными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 xml:space="preserve">ми, основанными на достижениях физической науки.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3A2EDD" w:rsidRPr="00473444">
        <w:rPr>
          <w:rFonts w:ascii="Times New Roman" w:hAnsi="Times New Roman"/>
          <w:sz w:val="28"/>
          <w:szCs w:val="28"/>
          <w:lang w:val="ru-RU"/>
        </w:rPr>
        <w:t>9</w:t>
      </w:r>
      <w:r w:rsidR="00134744" w:rsidRPr="00473444">
        <w:rPr>
          <w:rFonts w:ascii="Times New Roman" w:hAnsi="Times New Roman"/>
          <w:sz w:val="28"/>
          <w:szCs w:val="28"/>
          <w:lang w:val="ru-RU"/>
        </w:rPr>
        <w:t>. Общее число часов, рекомендованных для изучения физики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на базовом уровне, –</w:t>
      </w:r>
      <w:r w:rsidR="00B32708"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238 часов: в 7 классе – 68 часов (2 часа в неделю), в 8 классе – 68 часов (2 часа в неделю), в 9 классе – 102 часа (3 часа в неделю).</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физике.</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 Содержание обучения в 7 классе.</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.3.1. Физика и её роль в познании окружающего мира.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Механические, тепловые, электрические, магнитные, световые явления.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Физические приборы и процедура прямых измерений аналоговым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цифровым прибором.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3.1.2. Лабораторные работы и опыты</w:t>
      </w:r>
      <w:r w:rsidR="00256829"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цены деления шкалы измерительного прибора.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расстояний.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объёма жидкости и твёрдого тела.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размеров малых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.3.2. Первоначальные сведения о строении вещества.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отталкивание.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броуновского движения.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диффузии.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Оценка диаметра атома методом рядов (с использованием фотографий).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наблюдению теплового расширения газов.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обнаружению действия сил молекулярного притяжения. </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.3.3. Движение и взаимодействие тел.</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w:t>
      </w:r>
      <w:r w:rsidRPr="00473444">
        <w:rPr>
          <w:rFonts w:ascii="Times New Roman" w:hAnsi="Times New Roman"/>
          <w:sz w:val="28"/>
          <w:szCs w:val="28"/>
          <w:lang w:val="ru-RU"/>
        </w:rPr>
        <w:lastRenderedPageBreak/>
        <w:t xml:space="preserve">трение покоя. Трение в природе и технике.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механического движения тела.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Измерение скорости прямолинейного движения.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явления инерции.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изменения скорости при взаимодействии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Сравнение масс по взаимодействию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Сложение сил, направленных по одной прямой.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средней скорости скольжения бруска или шарика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наклонной плоскости.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плотности твёрдого тела.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демонстрирующие зависимость силы трения скольжения от веса тела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характера соприкасающихся поверхностей.</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.3.4. Давление твёрдых тел, жидкостей и газов.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измерения атмосферного давления.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3.4.1.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Зависимость давления газа от температуры.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Передача давления жидкостью и газом.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Сообщающиеся сосуды.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Гидравлический пресс.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действия атмосферного давления.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Зависимость выталкивающей силы от объёма погружённой части тела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плотности жидкости.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Равенство выталкивающей силы весу вытесненной жидкости.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Условие плавания тел: плавание или погружение тел в зависимости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соотношения плотностей тела и жидкости.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3.4.2.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веса тела в воде от объёма погружённой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жидкость части тела.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выталкивающей силы, действующей на тело, погружённое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жидкость.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Проверка независимости выталкивающей силы, действующей на тело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жидкости, от массы тела.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демонстрирующие зависимость выталкивающей силы, действующей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тело в жидкости, от объёма погружённой в жидкость части тела и от плотности жидкости.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Конструирование ареометра или конструирование лодки и определение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её грузоподъёмности. </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.3.5. Работа и мощность. Энергия.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Механическая работа. Мощность. </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3.5.1.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Примеры простых механизмов.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3.5.2.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работы силы трения при равномерном движении тела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горизонтальной поверхности.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условий равновесия рычага.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КПД наклонной плоскости.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закона сохранения механической энергии.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 Содержание обучения в 8 классе.</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.4.1. Тепловые явления</w:t>
      </w:r>
      <w:r w:rsidR="00134744"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 xml:space="preserve">и капиллярные явления. Тепловое расширение и сжатие.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совершение работы. Виды теплопередачи: теплопроводность, конвекция, излучение.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Количество теплоты. Удельная теплоёмкость вещества. Теплообмен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Влажность воздуха.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Энергия топлива. Удельная теплота сгорания.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Закон сохранения и превращения энергии в тепловых процессах.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броуновского движения.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диффузии.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явлений смачивания и капиллярных явлений.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теплового расширения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Изменение давления газа при изменении объёма и нагревании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или охлаждении.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измерения температуры.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Виды теплопередачи.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Охлаждение при совершении работы.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Нагревание при совершении работы внешними силами.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Сравнение теплоёмкостей различных веществ.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кипения.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постоянства температуры при плавлении.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Модели тепловых двигателей.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обнаружению действия сил молекулярного притяжения.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выращиванию кристаллов поваренной соли или сахара.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давления воздуха в баллоне шприца.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демонстрирующие зависимость давления воздуха от его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нагревания или охлаждения.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Проверка гипотезы линейной зависимости длины столбика жидкости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Pr="00473444">
        <w:rPr>
          <w:rFonts w:ascii="Times New Roman" w:hAnsi="Times New Roman"/>
          <w:sz w:val="28"/>
          <w:szCs w:val="28"/>
          <w:lang w:val="ru-RU"/>
        </w:rPr>
        <w:lastRenderedPageBreak/>
        <w:t xml:space="preserve">термометрической трубке от температуры.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количества теплоты, полученного водой при теплообмене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нагретым металлическим цилиндром.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удельной теплоёмкости вещества.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процесса испарения.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относительной влажности воздуха.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удельной теплоты плавления льда. </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.4.2. Электрические и магнитные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возобновляемых источниках энергии.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Электризация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Два рода электрических зарядов и взаимодействие заряженных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Устройство и действие электроскопа.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Электростатическая индукция.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Закон сохранения электрических зарядов.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Проводники и диэлектрики.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Моделирование силовых линий электрического поля.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Источники постоянного тока.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Действия электрического тока.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Электрический ток в жидкости.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Газовый разряд.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силы тока амперметром.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электрического напряжения вольтметром.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Реостат и магазин сопротивлений.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Взаимодействие постоянных магнитов.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Моделирование невозможности разделения полюсов магнита.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Моделирование магнитных полей постоянных магнитов.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 Эрстеда.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Магнитное поле тока. Электромагнит.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Действие магнитного поля на проводник с током.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Электродвигатель постоянного тока.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явления электромагнитной индукции.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Фарадея.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Электрогенератор постоянного тока.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Сборка и проверка работы электрической цепи постоянного тока.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и регулирование силы тока.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и регулирование напряжения.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силы тока, идущего через резистор,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сопротивления резистора и напряжения на резисторе.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Определение работы электрического тока, идущего через резистор.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силы тока, идущего через лампочку,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напряжения на ней.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КПД нагревателя.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магнитного взаимодействия постоянных магнитов.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магнитного поля постоянных магнитов при их объединении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разделении.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действия электрического тока на магнитную стрелку.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демонстрирующие зависимость силы взаимодействия катушки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током и магнита от силы тока и направления тока в катушке.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действия магнитного поля на проводник с током.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Конструирование и изучение работы электродвигателя.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КПД электродвигательной установки.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 Содержание обучения в 9 классе.</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.5.1. Механические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неравномерном движении.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перегрузки.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w:t>
      </w:r>
      <w:r w:rsidRPr="00473444">
        <w:rPr>
          <w:rFonts w:ascii="Times New Roman" w:hAnsi="Times New Roman"/>
          <w:sz w:val="28"/>
          <w:szCs w:val="28"/>
          <w:lang w:val="ru-RU"/>
        </w:rPr>
        <w:lastRenderedPageBreak/>
        <w:t>земли. Потенциальная энергия сжатой пружины. Кинетическая энергия. Теорема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 кинетической энергии. Закон сохранения механической энергии.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механического движения тела относительно разных тел отсчёта.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скорости и ускорения прямолинейного движения.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признаков равноускоренного движения.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движения тела по окружности.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равенства сил при взаимодействии тел.</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Изменение веса тела при ускоренном движении.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Передача импульса при взаимодействии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Преобразования энергии при взаимодействии тел.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Сохранение импульса при неупругом взаимодействии.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Сохранение импульса при абсолютно упругом взаимодействии.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реактивного движения.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Сохранение механической энергии при свободном падении.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средней скорости скольжения бруска или движения шарика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наклонной плоскости.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коэффициента трения скольжения.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жёсткости пружины.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Определение работы силы трения при равномерном движении тела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горизонтальной поверхности.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закона сохранения энергии.</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.5.2. Механические колебания и волны.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Звук. Громкость звука и высота тона. Отражение звука. Инфразвук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ультразвук.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колебаний груза на нити и на пружине.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вынужденных колебаний и резонанса.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Распространение продольных и поперечных волн (на модели).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зависимости высоты звука от частоты.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Акустический резонанс.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частоты и периода колебаний пружинного маятника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периода колебаний подвешенного к нити груза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длины нити.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периода колебаний пружинного маятника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массы груза.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Проверка независимости периода колебаний груза, подвешенного к нити,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массы груза.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ускорения свободного падения. </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.5.3. Электромагнитное поле и электромагнитные волны.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Свойства электромагнитных волн.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Волновые свойства света. </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.5.4. Световые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Линза. Ход лучей в линзе. Оптическая система фотоаппарата, микроскопа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телескопа. Глаз как оптическая система. Близорукость и дальнозоркость.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Прямолинейное распространение света.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Отражение света.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Получение изображений в плоском, вогнутом и выпуклом зеркалах.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Преломление света.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Оптический световод.</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Ход лучей в собирающей линзе.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Ход лучей в рассеивающей линзе.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Получение изображений с помощью линз.</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Принцип действия фотоаппарата, микроскопа и телескопа.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Модель глаза.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Разложение белого света в спектр.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Получение белого света при сложении света разных цветов.</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угла отражения светового луча от угла падения.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характеристик изображения предмета в плоском зеркале.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Получение изображений с помощью собирающей линзы.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фокусного расстояния и оптической силы собирающей линзы.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по разложению белого света в спектр.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734589" w:rsidRPr="00473444">
        <w:rPr>
          <w:rFonts w:ascii="Times New Roman" w:hAnsi="Times New Roman"/>
          <w:sz w:val="28"/>
          <w:szCs w:val="28"/>
          <w:lang w:val="ru-RU"/>
        </w:rPr>
        <w:t>.5.5. Квантовые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Опыты Резерфорда и планетарная модель атома. Модель атома Бора. Испускание и поглощение света атомом. Кванты. Линейчатые спектры.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Ядерная энергетика. Действия радиоактивных излучений на живые организмы.</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5.5.1. Демонстрации.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Спектры излучения и поглощения.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Спектры различных газов.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Спектр водорода.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треков в камере Вильсона.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Работа счётчика ионизирующих излучений.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Регистрация излучения природных минералов и продуктов.</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5.5.2. Лабораторные работы и опыты.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сплошных и линейчатых спектров излучения.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треков: измерение энергии частицы по тормозному пути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фотографиям).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Измерение радиоактивного фона.</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5.6. Повторительно-обобщающий модуль.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Повторительно­обобщающий модуль предназначен для систематизации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обобщения предметного содержания и опыта деятельности, приобретённого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использовать научные методы исследования физических явлений,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для проверки гипотез и получения теоретических выводов;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473444" w:rsidRDefault="00734589" w:rsidP="00473444">
      <w:pPr>
        <w:spacing w:after="0"/>
        <w:ind w:firstLine="709"/>
        <w:jc w:val="both"/>
        <w:rPr>
          <w:rFonts w:ascii="Times New Roman" w:hAnsi="Times New Roman"/>
          <w:sz w:val="28"/>
          <w:szCs w:val="28"/>
          <w:lang w:val="ru-RU"/>
        </w:rPr>
      </w:pPr>
      <w:bookmarkStart w:id="74" w:name="_Toc124412005"/>
      <w:r w:rsidRPr="0047344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оценочной работы за курс основного общего образования.</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 Планируемые результаты освоения физик</w:t>
      </w:r>
      <w:bookmarkEnd w:id="74"/>
      <w:r w:rsidR="00134744" w:rsidRPr="00473444">
        <w:rPr>
          <w:rFonts w:ascii="Times New Roman" w:hAnsi="Times New Roman"/>
          <w:sz w:val="28"/>
          <w:szCs w:val="28"/>
          <w:lang w:val="ru-RU"/>
        </w:rPr>
        <w:t>и (базовый уровень) на уровне основного общего образования.</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473444" w:rsidRDefault="00C91610" w:rsidP="00473444">
      <w:pPr>
        <w:spacing w:after="0"/>
        <w:ind w:firstLine="709"/>
        <w:jc w:val="both"/>
        <w:rPr>
          <w:rFonts w:ascii="Times New Roman" w:hAnsi="Times New Roman"/>
          <w:sz w:val="28"/>
          <w:szCs w:val="28"/>
          <w:lang w:val="ru-RU"/>
        </w:rPr>
      </w:pPr>
      <w:bookmarkStart w:id="75" w:name="_Toc124412006"/>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75"/>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патриотического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ценностное отношение к достижениям российских учёных­физиков;</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гражданского и духовно-нравственного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к активному участию в обсуждении общественно-значимых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этических проблем, связанных с практическим применением достижений физики;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важности морально­этических принципов в деятельности учёного;</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эстетического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ценности научного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w:t>
      </w:r>
      <w:bookmarkStart w:id="76" w:name="_Hlk125714652"/>
      <w:r w:rsidRPr="00473444">
        <w:rPr>
          <w:rFonts w:ascii="Times New Roman" w:hAnsi="Times New Roman"/>
          <w:sz w:val="28"/>
          <w:szCs w:val="28"/>
          <w:lang w:val="ru-RU"/>
        </w:rPr>
        <w:t>формирования культуры здоровья и эмоционального благополучия:</w:t>
      </w:r>
      <w:bookmarkEnd w:id="76"/>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дорогах, с электрическим и тепловым оборудованием в домашних условиях;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навыка рефлексии, признание своего права на ошибку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такого же права у другого человека;</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трудового воспитания:</w:t>
      </w:r>
    </w:p>
    <w:p w:rsidR="00734589" w:rsidRPr="00473444" w:rsidRDefault="00734589" w:rsidP="00473444">
      <w:pPr>
        <w:numPr>
          <w:ilvl w:val="0"/>
          <w:numId w:val="6"/>
        </w:numPr>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473444">
        <w:rPr>
          <w:rFonts w:ascii="Times New Roman" w:eastAsia="SchoolBookSanPin" w:hAnsi="Times New Roman"/>
          <w:sz w:val="28"/>
          <w:szCs w:val="28"/>
          <w:lang w:val="ru-RU"/>
        </w:rPr>
        <w:t>населенного пункта,</w:t>
      </w:r>
      <w:r w:rsidR="00A556B9" w:rsidRPr="00473444">
        <w:rPr>
          <w:rFonts w:ascii="Times New Roman" w:eastAsia="SchoolBookSanPin" w:hAnsi="Times New Roman"/>
          <w:sz w:val="28"/>
          <w:szCs w:val="28"/>
          <w:lang w:val="ru-RU"/>
        </w:rPr>
        <w:t xml:space="preserve"> родного</w:t>
      </w:r>
      <w:r w:rsidRPr="00473444">
        <w:rPr>
          <w:rFonts w:ascii="Times New Roman" w:eastAsia="SchoolBookSanPin" w:hAnsi="Times New Roman"/>
          <w:sz w:val="28"/>
          <w:szCs w:val="28"/>
          <w:lang w:val="ru-RU"/>
        </w:rPr>
        <w:t xml:space="preserve"> края)</w:t>
      </w:r>
      <w:r w:rsidRPr="00473444">
        <w:rPr>
          <w:rFonts w:ascii="Times New Roman" w:hAnsi="Times New Roman"/>
          <w:sz w:val="28"/>
          <w:szCs w:val="28"/>
          <w:lang w:val="ru-RU"/>
        </w:rPr>
        <w:t xml:space="preserve"> технологической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социальной направленности, требующих в том числе и физических знаний;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интерес к практическому изучению профессий, связанных с физикой;</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экологического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глобального характера экологических проблем и путей их решения;</w:t>
      </w:r>
    </w:p>
    <w:p w:rsidR="00134744" w:rsidRPr="00473444" w:rsidRDefault="00134744" w:rsidP="00473444">
      <w:pPr>
        <w:numPr>
          <w:ilvl w:val="0"/>
          <w:numId w:val="6"/>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адаптации к изменяющимся условиям социальной и природной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повышение уровня своей компетентности через практическую деятельность;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планирование своего развития в приобретении новых физических знаний;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стремление анализировать и выявлять взаимосвязи природы,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экономики, в том числе с использованием физических знаний;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473444" w:rsidRDefault="00C91610" w:rsidP="00473444">
      <w:pPr>
        <w:spacing w:after="0"/>
        <w:ind w:firstLine="709"/>
        <w:jc w:val="both"/>
        <w:rPr>
          <w:rFonts w:ascii="Times New Roman" w:hAnsi="Times New Roman"/>
          <w:sz w:val="28"/>
          <w:szCs w:val="28"/>
          <w:lang w:val="ru-RU"/>
        </w:rPr>
      </w:pPr>
      <w:bookmarkStart w:id="77" w:name="_Toc124412007"/>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473444">
        <w:rPr>
          <w:rFonts w:ascii="Times New Roman" w:hAnsi="Times New Roman"/>
          <w:sz w:val="28"/>
          <w:szCs w:val="28"/>
          <w:lang w:val="ru-RU"/>
        </w:rPr>
        <w:t xml:space="preserve">метапредметные результаты, включающие </w:t>
      </w:r>
      <w:r w:rsidR="00134744" w:rsidRPr="0047344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7"/>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6.3.1. </w:t>
      </w:r>
      <w:r w:rsidR="00095B8B" w:rsidRPr="00473444">
        <w:rPr>
          <w:rFonts w:ascii="Times New Roman" w:hAnsi="Times New Roman"/>
          <w:sz w:val="28"/>
          <w:szCs w:val="28"/>
          <w:lang w:val="ru-RU"/>
        </w:rPr>
        <w:t>Овладение</w:t>
      </w:r>
      <w:r w:rsidR="00134744" w:rsidRPr="00473444">
        <w:rPr>
          <w:rFonts w:ascii="Times New Roman" w:hAnsi="Times New Roman"/>
          <w:sz w:val="28"/>
          <w:szCs w:val="28"/>
          <w:lang w:val="ru-RU"/>
        </w:rPr>
        <w:t xml:space="preserve"> универсальны</w:t>
      </w:r>
      <w:r w:rsidR="00095B8B"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учебны</w:t>
      </w:r>
      <w:r w:rsidR="00095B8B" w:rsidRPr="00473444">
        <w:rPr>
          <w:rFonts w:ascii="Times New Roman" w:hAnsi="Times New Roman"/>
          <w:sz w:val="28"/>
          <w:szCs w:val="28"/>
          <w:lang w:val="ru-RU"/>
        </w:rPr>
        <w:t>ми познавательными</w:t>
      </w:r>
      <w:r w:rsidR="00134744" w:rsidRPr="00473444">
        <w:rPr>
          <w:rFonts w:ascii="Times New Roman" w:hAnsi="Times New Roman"/>
          <w:sz w:val="28"/>
          <w:szCs w:val="28"/>
          <w:lang w:val="ru-RU"/>
        </w:rPr>
        <w:t xml:space="preserve"> действи</w:t>
      </w:r>
      <w:r w:rsidR="00095B8B" w:rsidRPr="00473444">
        <w:rPr>
          <w:rFonts w:ascii="Times New Roman" w:hAnsi="Times New Roman"/>
          <w:sz w:val="28"/>
          <w:szCs w:val="28"/>
          <w:lang w:val="ru-RU"/>
        </w:rPr>
        <w:t>ями</w:t>
      </w:r>
      <w:r w:rsidR="00134744" w:rsidRPr="00473444">
        <w:rPr>
          <w:rFonts w:ascii="Times New Roman" w:hAnsi="Times New Roman"/>
          <w:sz w:val="28"/>
          <w:szCs w:val="28"/>
          <w:lang w:val="ru-RU"/>
        </w:rPr>
        <w:t>:</w:t>
      </w:r>
    </w:p>
    <w:p w:rsidR="00095B8B" w:rsidRPr="00473444" w:rsidRDefault="00095B8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базовые логические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существенные признаки объектов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устанавливать существенный признак классификации, основания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обобщения и сравнения;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причинно­следственные связи при изучении физических явлений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процессов,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с использованием дедуктивных и индуктивных </w:t>
      </w:r>
      <w:r w:rsidRPr="00473444">
        <w:rPr>
          <w:rFonts w:ascii="Times New Roman" w:hAnsi="Times New Roman"/>
          <w:sz w:val="28"/>
          <w:szCs w:val="28"/>
          <w:lang w:val="ru-RU"/>
        </w:rPr>
        <w:lastRenderedPageBreak/>
        <w:t>умозаключений, выдвигать гипотезы о взаимосвязях физических величин;</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473444" w:rsidRDefault="00095B8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00134744" w:rsidRPr="00473444">
        <w:rPr>
          <w:rFonts w:ascii="Times New Roman" w:hAnsi="Times New Roman"/>
          <w:sz w:val="28"/>
          <w:szCs w:val="28"/>
          <w:lang w:val="ru-RU"/>
        </w:rPr>
        <w:t xml:space="preserve"> базовые исследовательские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вопросы как исследовательский инструмент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возможное дальнейшее развитие физических процессов,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выдвигать предположения об их развитии в новых условиях и контекстах.</w:t>
      </w:r>
    </w:p>
    <w:p w:rsidR="00134744" w:rsidRPr="00473444" w:rsidRDefault="00095B8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3) работа </w:t>
      </w:r>
      <w:r w:rsidR="00134744" w:rsidRPr="00473444">
        <w:rPr>
          <w:rFonts w:ascii="Times New Roman" w:hAnsi="Times New Roman"/>
          <w:sz w:val="28"/>
          <w:szCs w:val="28"/>
          <w:lang w:val="ru-RU"/>
        </w:rPr>
        <w:t>с информацией: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оптимальную форму представления информации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473444" w:rsidRDefault="00C9161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6.3.</w:t>
      </w:r>
      <w:r w:rsidR="00095B8B" w:rsidRPr="00473444">
        <w:rPr>
          <w:rFonts w:ascii="Times New Roman" w:hAnsi="Times New Roman"/>
          <w:sz w:val="28"/>
          <w:szCs w:val="28"/>
          <w:lang w:val="ru-RU"/>
        </w:rPr>
        <w:t>2</w:t>
      </w:r>
      <w:r w:rsidR="00134744" w:rsidRPr="00473444">
        <w:rPr>
          <w:rFonts w:ascii="Times New Roman" w:hAnsi="Times New Roman"/>
          <w:sz w:val="28"/>
          <w:szCs w:val="28"/>
          <w:lang w:val="ru-RU"/>
        </w:rPr>
        <w:t>. </w:t>
      </w:r>
      <w:r w:rsidR="00095B8B" w:rsidRPr="00473444">
        <w:rPr>
          <w:rFonts w:ascii="Times New Roman" w:hAnsi="Times New Roman"/>
          <w:sz w:val="28"/>
          <w:szCs w:val="28"/>
          <w:lang w:val="ru-RU"/>
        </w:rPr>
        <w:t>Овладение универсальными</w:t>
      </w:r>
      <w:r w:rsidR="00134744" w:rsidRPr="00473444">
        <w:rPr>
          <w:rFonts w:ascii="Times New Roman" w:hAnsi="Times New Roman"/>
          <w:sz w:val="28"/>
          <w:szCs w:val="28"/>
          <w:lang w:val="ru-RU"/>
        </w:rPr>
        <w:t xml:space="preserve"> учебны</w:t>
      </w:r>
      <w:r w:rsidR="00095B8B"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w:t>
      </w:r>
      <w:r w:rsidR="00095B8B" w:rsidRPr="00473444">
        <w:rPr>
          <w:rFonts w:ascii="Times New Roman" w:hAnsi="Times New Roman"/>
          <w:sz w:val="28"/>
          <w:szCs w:val="28"/>
          <w:lang w:val="ru-RU"/>
        </w:rPr>
        <w:t xml:space="preserve">коммуникативными </w:t>
      </w:r>
      <w:r w:rsidR="00134744" w:rsidRPr="00473444">
        <w:rPr>
          <w:rFonts w:ascii="Times New Roman" w:hAnsi="Times New Roman"/>
          <w:sz w:val="28"/>
          <w:szCs w:val="28"/>
          <w:lang w:val="ru-RU"/>
        </w:rPr>
        <w:t>действи</w:t>
      </w:r>
      <w:r w:rsidR="00095B8B" w:rsidRPr="00473444">
        <w:rPr>
          <w:rFonts w:ascii="Times New Roman" w:hAnsi="Times New Roman"/>
          <w:sz w:val="28"/>
          <w:szCs w:val="28"/>
          <w:lang w:val="ru-RU"/>
        </w:rPr>
        <w:t>ями</w:t>
      </w:r>
      <w:r w:rsidR="00134744" w:rsidRPr="00473444">
        <w:rPr>
          <w:rFonts w:ascii="Times New Roman" w:hAnsi="Times New Roman"/>
          <w:sz w:val="28"/>
          <w:szCs w:val="28"/>
          <w:lang w:val="ru-RU"/>
        </w:rPr>
        <w:t>:</w:t>
      </w:r>
    </w:p>
    <w:p w:rsidR="00095B8B" w:rsidRPr="00473444" w:rsidRDefault="00095B8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общение: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ходе обсуждения учебного материала, результатов лабораторных работ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выражать свою точку зрения в устных и письменных текстах;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473444" w:rsidRDefault="00095B8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00134744" w:rsidRPr="00473444">
        <w:rPr>
          <w:rFonts w:ascii="Times New Roman" w:hAnsi="Times New Roman"/>
          <w:sz w:val="28"/>
          <w:szCs w:val="28"/>
          <w:lang w:val="ru-RU"/>
        </w:rPr>
        <w:t xml:space="preserve"> совместн</w:t>
      </w:r>
      <w:r w:rsidRPr="00473444">
        <w:rPr>
          <w:rFonts w:ascii="Times New Roman" w:hAnsi="Times New Roman"/>
          <w:sz w:val="28"/>
          <w:szCs w:val="28"/>
          <w:lang w:val="ru-RU"/>
        </w:rPr>
        <w:t>ая</w:t>
      </w:r>
      <w:r w:rsidR="00134744" w:rsidRPr="00473444">
        <w:rPr>
          <w:rFonts w:ascii="Times New Roman" w:hAnsi="Times New Roman"/>
          <w:sz w:val="28"/>
          <w:szCs w:val="28"/>
          <w:lang w:val="ru-RU"/>
        </w:rPr>
        <w:t xml:space="preserve"> деятельност</w:t>
      </w:r>
      <w:r w:rsidRPr="00473444">
        <w:rPr>
          <w:rFonts w:ascii="Times New Roman" w:hAnsi="Times New Roman"/>
          <w:sz w:val="28"/>
          <w:szCs w:val="28"/>
          <w:lang w:val="ru-RU"/>
        </w:rPr>
        <w:t>ь</w:t>
      </w:r>
      <w:r w:rsidR="00134744" w:rsidRPr="00473444">
        <w:rPr>
          <w:rFonts w:ascii="Times New Roman" w:hAnsi="Times New Roman"/>
          <w:sz w:val="28"/>
          <w:szCs w:val="28"/>
          <w:lang w:val="ru-RU"/>
        </w:rPr>
        <w:t xml:space="preserve"> (сотрудничеств</w:t>
      </w:r>
      <w:r w:rsidRPr="00473444">
        <w:rPr>
          <w:rFonts w:ascii="Times New Roman" w:hAnsi="Times New Roman"/>
          <w:sz w:val="28"/>
          <w:szCs w:val="28"/>
          <w:lang w:val="ru-RU"/>
        </w:rPr>
        <w:t>о</w:t>
      </w:r>
      <w:r w:rsidR="00134744"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принимать цели совместной деятельности, организовывать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473444">
        <w:rPr>
          <w:rFonts w:ascii="Times New Roman" w:hAnsi="Times New Roman"/>
          <w:sz w:val="28"/>
          <w:szCs w:val="28"/>
          <w:lang w:val="ru-RU"/>
        </w:rPr>
        <w:t>человек</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6.3.</w:t>
      </w:r>
      <w:r w:rsidR="00095B8B" w:rsidRPr="00473444">
        <w:rPr>
          <w:rFonts w:ascii="Times New Roman" w:hAnsi="Times New Roman"/>
          <w:sz w:val="28"/>
          <w:szCs w:val="28"/>
          <w:lang w:val="ru-RU"/>
        </w:rPr>
        <w:t>3</w:t>
      </w:r>
      <w:r w:rsidR="00134744" w:rsidRPr="00473444">
        <w:rPr>
          <w:rFonts w:ascii="Times New Roman" w:hAnsi="Times New Roman"/>
          <w:sz w:val="28"/>
          <w:szCs w:val="28"/>
          <w:lang w:val="ru-RU"/>
        </w:rPr>
        <w:t>. </w:t>
      </w:r>
      <w:r w:rsidR="00095B8B" w:rsidRPr="00473444">
        <w:rPr>
          <w:rFonts w:ascii="Times New Roman" w:hAnsi="Times New Roman"/>
          <w:sz w:val="28"/>
          <w:szCs w:val="28"/>
          <w:lang w:val="ru-RU"/>
        </w:rPr>
        <w:t xml:space="preserve">Овладение </w:t>
      </w:r>
      <w:r w:rsidR="00134744" w:rsidRPr="00473444">
        <w:rPr>
          <w:rFonts w:ascii="Times New Roman" w:hAnsi="Times New Roman"/>
          <w:sz w:val="28"/>
          <w:szCs w:val="28"/>
          <w:lang w:val="ru-RU"/>
        </w:rPr>
        <w:t>универсальны</w:t>
      </w:r>
      <w:r w:rsidR="00095B8B"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учебны</w:t>
      </w:r>
      <w:r w:rsidR="00095B8B" w:rsidRPr="00473444">
        <w:rPr>
          <w:rFonts w:ascii="Times New Roman" w:hAnsi="Times New Roman"/>
          <w:sz w:val="28"/>
          <w:szCs w:val="28"/>
          <w:lang w:val="ru-RU"/>
        </w:rPr>
        <w:t>ми</w:t>
      </w:r>
      <w:r w:rsidR="00134744" w:rsidRPr="00473444">
        <w:rPr>
          <w:rFonts w:ascii="Times New Roman" w:hAnsi="Times New Roman"/>
          <w:sz w:val="28"/>
          <w:szCs w:val="28"/>
          <w:lang w:val="ru-RU"/>
        </w:rPr>
        <w:t xml:space="preserve"> </w:t>
      </w:r>
      <w:r w:rsidR="00095B8B" w:rsidRPr="00473444">
        <w:rPr>
          <w:rFonts w:ascii="Times New Roman" w:hAnsi="Times New Roman"/>
          <w:sz w:val="28"/>
          <w:szCs w:val="28"/>
          <w:lang w:val="ru-RU"/>
        </w:rPr>
        <w:t xml:space="preserve">регулятивными </w:t>
      </w:r>
      <w:r w:rsidR="00134744" w:rsidRPr="00473444">
        <w:rPr>
          <w:rFonts w:ascii="Times New Roman" w:hAnsi="Times New Roman"/>
          <w:sz w:val="28"/>
          <w:szCs w:val="28"/>
          <w:lang w:val="ru-RU"/>
        </w:rPr>
        <w:t>дейс</w:t>
      </w:r>
      <w:r w:rsidR="00095B8B" w:rsidRPr="00473444">
        <w:rPr>
          <w:rFonts w:ascii="Times New Roman" w:hAnsi="Times New Roman"/>
          <w:sz w:val="28"/>
          <w:szCs w:val="28"/>
          <w:lang w:val="ru-RU"/>
        </w:rPr>
        <w:t>твиями</w:t>
      </w:r>
      <w:r w:rsidR="00134744" w:rsidRPr="00473444">
        <w:rPr>
          <w:rFonts w:ascii="Times New Roman" w:hAnsi="Times New Roman"/>
          <w:sz w:val="28"/>
          <w:szCs w:val="28"/>
          <w:lang w:val="ru-RU"/>
        </w:rPr>
        <w:t>:</w:t>
      </w:r>
    </w:p>
    <w:p w:rsidR="00B81A5B" w:rsidRPr="00473444" w:rsidRDefault="00B81A5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самоорганизация: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проблемы в жизненных и учебных ситуациях, требующих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решения физических знаний;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473444" w:rsidRDefault="00BB7E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w:t>
      </w:r>
      <w:r w:rsidR="00134744" w:rsidRPr="00473444">
        <w:rPr>
          <w:rFonts w:ascii="Times New Roman" w:hAnsi="Times New Roman"/>
          <w:sz w:val="28"/>
          <w:szCs w:val="28"/>
          <w:lang w:val="ru-RU"/>
        </w:rPr>
        <w:t xml:space="preserve"> выбор и брать ответственность за решение.</w:t>
      </w:r>
    </w:p>
    <w:p w:rsidR="00134744" w:rsidRPr="00473444" w:rsidRDefault="002A44C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самоконтроль:</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давать оценку ситуации и предлагать план её изменения;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соответствие результата цели и условиям.</w:t>
      </w:r>
    </w:p>
    <w:p w:rsidR="00134744" w:rsidRPr="00473444" w:rsidRDefault="002A44C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w:t>
      </w:r>
      <w:r w:rsidR="00134744" w:rsidRPr="00473444">
        <w:rPr>
          <w:rFonts w:ascii="Times New Roman" w:hAnsi="Times New Roman"/>
          <w:sz w:val="28"/>
          <w:szCs w:val="28"/>
          <w:lang w:val="ru-RU"/>
        </w:rPr>
        <w:t xml:space="preserve"> эмоциональн</w:t>
      </w:r>
      <w:r w:rsidRPr="00473444">
        <w:rPr>
          <w:rFonts w:ascii="Times New Roman" w:hAnsi="Times New Roman"/>
          <w:sz w:val="28"/>
          <w:szCs w:val="28"/>
          <w:lang w:val="ru-RU"/>
        </w:rPr>
        <w:t>ый</w:t>
      </w:r>
      <w:r w:rsidR="00134744" w:rsidRPr="00473444">
        <w:rPr>
          <w:rFonts w:ascii="Times New Roman" w:hAnsi="Times New Roman"/>
          <w:sz w:val="28"/>
          <w:szCs w:val="28"/>
          <w:lang w:val="ru-RU"/>
        </w:rPr>
        <w:t xml:space="preserve"> интеллект</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ставить себя на место другого человека в ходе спора или дискуссии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научную тему, понимать мотивы, намерения и логику другого.</w:t>
      </w:r>
    </w:p>
    <w:p w:rsidR="00134744" w:rsidRPr="00473444" w:rsidRDefault="002A44C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w:t>
      </w:r>
      <w:r w:rsidR="00134744" w:rsidRPr="00473444">
        <w:rPr>
          <w:rFonts w:ascii="Times New Roman" w:hAnsi="Times New Roman"/>
          <w:sz w:val="28"/>
          <w:szCs w:val="28"/>
          <w:lang w:val="ru-RU"/>
        </w:rPr>
        <w:t xml:space="preserve"> прин</w:t>
      </w:r>
      <w:r w:rsidRPr="00473444">
        <w:rPr>
          <w:rFonts w:ascii="Times New Roman" w:hAnsi="Times New Roman"/>
          <w:sz w:val="28"/>
          <w:szCs w:val="28"/>
          <w:lang w:val="ru-RU"/>
        </w:rPr>
        <w:t>ятие</w:t>
      </w:r>
      <w:r w:rsidR="00134744" w:rsidRPr="00473444">
        <w:rPr>
          <w:rFonts w:ascii="Times New Roman" w:hAnsi="Times New Roman"/>
          <w:sz w:val="28"/>
          <w:szCs w:val="28"/>
          <w:lang w:val="ru-RU"/>
        </w:rPr>
        <w:t xml:space="preserve"> себя и других</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признавать своё право на ошибку при решении физических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в утверждениях на научные темы и такое же право другого.</w:t>
      </w:r>
    </w:p>
    <w:p w:rsidR="00134744" w:rsidRPr="00473444" w:rsidRDefault="003266E2" w:rsidP="00473444">
      <w:pPr>
        <w:spacing w:after="0"/>
        <w:ind w:firstLine="709"/>
        <w:jc w:val="both"/>
        <w:rPr>
          <w:rFonts w:ascii="Times New Roman" w:hAnsi="Times New Roman"/>
          <w:sz w:val="28"/>
          <w:szCs w:val="28"/>
          <w:lang w:val="ru-RU"/>
        </w:rPr>
      </w:pPr>
      <w:bookmarkStart w:id="78" w:name="_Toc124412008"/>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6.4. </w:t>
      </w:r>
      <w:bookmarkEnd w:id="78"/>
      <w:r w:rsidR="00134744" w:rsidRPr="00473444">
        <w:rPr>
          <w:rFonts w:ascii="Times New Roman" w:hAnsi="Times New Roman"/>
          <w:sz w:val="28"/>
          <w:szCs w:val="28"/>
          <w:lang w:val="ru-RU"/>
        </w:rPr>
        <w:t>Предметные результаты освоения программы по физике (базовый уровень).</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6.4.1. Предметные результаты освоения программы по физике к концу обучения в 7 классе:</w:t>
      </w:r>
    </w:p>
    <w:p w:rsidR="004A3DF5" w:rsidRPr="00473444" w:rsidRDefault="004A3DF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w:t>
      </w:r>
      <w:r w:rsidRPr="00473444">
        <w:rPr>
          <w:rFonts w:ascii="Times New Roman" w:hAnsi="Times New Roman"/>
          <w:sz w:val="28"/>
          <w:szCs w:val="28"/>
          <w:lang w:val="ru-RU"/>
        </w:rPr>
        <w:lastRenderedPageBreak/>
        <w:t>сообщающиеся сосуды;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 основе опытов, демонстрирующих данное физическое явление;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физические явления, процессы и свойства тел, в том числе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1–2 изученных свойства физических явлений, физических закона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закономерности;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распознавать проблемы, которые можно решить при помощи физических </w:t>
      </w:r>
      <w:r w:rsidRPr="00473444">
        <w:rPr>
          <w:rFonts w:ascii="Times New Roman" w:hAnsi="Times New Roman"/>
          <w:sz w:val="28"/>
          <w:szCs w:val="28"/>
          <w:lang w:val="ru-RU"/>
        </w:rPr>
        <w:lastRenderedPageBreak/>
        <w:t xml:space="preserve">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по его результатам;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предложенного оборудования, записывать ход опыта и формулировать выводы;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прямые измерения расстояния, времени, массы тела, объёма, силы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исследование зависимости одной физической величины от другой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виде предложенных таблиц и графиков,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по результатам исследования;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выполнении измерений собирать экспериментальную установку и вычислять значение искомой величины;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473444" w:rsidRDefault="0073458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w:t>
      </w:r>
      <w:r w:rsidRPr="00473444">
        <w:rPr>
          <w:rFonts w:ascii="Times New Roman" w:hAnsi="Times New Roman"/>
          <w:sz w:val="28"/>
          <w:szCs w:val="28"/>
          <w:lang w:val="ru-RU"/>
        </w:rPr>
        <w:lastRenderedPageBreak/>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осуществлять отбор источников информации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 xml:space="preserve">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собственные краткие письменные и устные сообщения на основе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2–3 источников информации, в том числе публично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6.4.2. Предметные результаты освоения программы по физике к концу обучения в 8 классе:</w:t>
      </w:r>
    </w:p>
    <w:p w:rsidR="004A3DF5" w:rsidRPr="00473444" w:rsidRDefault="004A3DF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понятия: масса и размеры молекул, тепловое движение атомов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распознавать проявление изученных физических явлений в окружающем </w:t>
      </w:r>
      <w:r w:rsidRPr="00473444">
        <w:rPr>
          <w:rFonts w:ascii="Times New Roman" w:hAnsi="Times New Roman"/>
          <w:sz w:val="28"/>
          <w:szCs w:val="28"/>
          <w:lang w:val="ru-RU"/>
        </w:rPr>
        <w:lastRenderedPageBreak/>
        <w:t>мире, в том числе физические явления в природе: поверхностное натяжение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этом уметь формулировать закон и записывать его математическое выражение;</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1–2 изученных свойства физических явлений, физических законов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закономерностей;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w:t>
      </w:r>
      <w:r w:rsidRPr="00473444">
        <w:rPr>
          <w:rFonts w:ascii="Times New Roman" w:hAnsi="Times New Roman"/>
          <w:sz w:val="28"/>
          <w:szCs w:val="28"/>
          <w:lang w:val="ru-RU"/>
        </w:rPr>
        <w:lastRenderedPageBreak/>
        <w:t>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исследование зависимости одной физической величины от другой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прямых измерений (зависимость сопротивления проводника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по результатам исследования;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47344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простые технические устройства и измерительные приборы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осуществлять поиск информации физического содержания </w:t>
      </w:r>
      <w:r w:rsidR="00015EE0" w:rsidRPr="00473444">
        <w:rPr>
          <w:rFonts w:ascii="Times New Roman" w:hAnsi="Times New Roman"/>
          <w:sz w:val="28"/>
          <w:szCs w:val="28"/>
          <w:lang w:val="ru-RU"/>
        </w:rPr>
        <w:t>в Интернете</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31</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6.4.3. Предметные результаты освоения программы по физике к концу обучения в 9 классе:</w:t>
      </w:r>
    </w:p>
    <w:p w:rsidR="004A3DF5" w:rsidRPr="00473444" w:rsidRDefault="004A3DF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w:t>
      </w:r>
      <w:r w:rsidRPr="00473444">
        <w:rPr>
          <w:rFonts w:ascii="Times New Roman" w:hAnsi="Times New Roman"/>
          <w:sz w:val="28"/>
          <w:szCs w:val="28"/>
          <w:lang w:val="ru-RU"/>
        </w:rPr>
        <w:lastRenderedPageBreak/>
        <w:t>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записывать его математическое выражение;</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2–3 изученных свойства физических явлений, физических законов или закономерностей;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решать расчётные задачи (опирающиеся на систему из 2–3 уравнений), </w:t>
      </w:r>
      <w:r w:rsidRPr="00473444">
        <w:rPr>
          <w:rFonts w:ascii="Times New Roman" w:hAnsi="Times New Roman"/>
          <w:sz w:val="28"/>
          <w:szCs w:val="28"/>
          <w:lang w:val="ru-RU"/>
        </w:rPr>
        <w:lastRenderedPageBreak/>
        <w:t>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интерпретировать результаты наблюдений и опытов;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результаты, формулировать выводы;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по результатам исследования;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косвенные измерения физических величин (средняя скорость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плоском зеркале и собирающей линзе;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другую;</w:t>
      </w:r>
    </w:p>
    <w:p w:rsidR="00581B74" w:rsidRPr="00473444" w:rsidRDefault="00581B7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473444" w:rsidRDefault="003266E2" w:rsidP="00473444">
      <w:pPr>
        <w:pStyle w:val="1"/>
        <w:pBdr>
          <w:bottom w:val="none" w:sz="0" w:space="0" w:color="auto"/>
        </w:pBdr>
        <w:spacing w:before="0"/>
        <w:ind w:firstLine="709"/>
        <w:jc w:val="both"/>
        <w:rPr>
          <w:b w:val="0"/>
          <w:szCs w:val="28"/>
          <w:lang w:val="ru-RU"/>
        </w:rPr>
      </w:pPr>
      <w:r w:rsidRPr="00473444">
        <w:rPr>
          <w:b w:val="0"/>
          <w:szCs w:val="28"/>
          <w:lang w:val="ru-RU"/>
        </w:rPr>
        <w:t>32</w:t>
      </w:r>
      <w:r w:rsidRPr="00473444">
        <w:rPr>
          <w:szCs w:val="28"/>
          <w:lang w:val="ru-RU"/>
        </w:rPr>
        <w:t>. Р</w:t>
      </w:r>
      <w:r w:rsidR="00134744" w:rsidRPr="00473444">
        <w:rPr>
          <w:szCs w:val="28"/>
          <w:lang w:val="ru-RU"/>
        </w:rPr>
        <w:t>абочая программа по учебному предмету «Химия» (базовый уровень).</w:t>
      </w:r>
      <w:r w:rsidR="00134744" w:rsidRPr="00473444">
        <w:rPr>
          <w:b w:val="0"/>
          <w:szCs w:val="28"/>
          <w:lang w:val="ru-RU"/>
        </w:rPr>
        <w:t xml:space="preserve"> </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1. </w:t>
      </w:r>
      <w:r w:rsidRPr="00473444">
        <w:rPr>
          <w:rFonts w:ascii="Times New Roman" w:hAnsi="Times New Roman"/>
          <w:sz w:val="28"/>
          <w:szCs w:val="28"/>
          <w:lang w:val="ru-RU"/>
        </w:rPr>
        <w:t>Р</w:t>
      </w:r>
      <w:r w:rsidR="00134744" w:rsidRPr="00473444">
        <w:rPr>
          <w:rFonts w:ascii="Times New Roman" w:hAnsi="Times New Roman"/>
          <w:sz w:val="28"/>
          <w:szCs w:val="28"/>
          <w:lang w:val="ru-RU"/>
        </w:rPr>
        <w:t>абочая программа по учебному предмету «Химия» (базовый уровень) (предметная область «Естественно</w:t>
      </w:r>
      <w:r w:rsidR="00BB5991" w:rsidRPr="00473444">
        <w:rPr>
          <w:rFonts w:ascii="Times New Roman" w:hAnsi="Times New Roman"/>
          <w:sz w:val="28"/>
          <w:szCs w:val="28"/>
          <w:lang w:val="ru-RU"/>
        </w:rPr>
        <w:t>-</w:t>
      </w:r>
      <w:r w:rsidR="00134744" w:rsidRPr="00473444">
        <w:rPr>
          <w:rFonts w:ascii="Times New Roman" w:hAnsi="Times New Roman"/>
          <w:sz w:val="28"/>
          <w:szCs w:val="28"/>
          <w:lang w:val="ru-RU"/>
        </w:rPr>
        <w:t>научные предметы»)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по химии.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 Пояснительная записка.</w:t>
      </w:r>
    </w:p>
    <w:p w:rsidR="00830B0D"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2.1. </w:t>
      </w:r>
      <w:r w:rsidR="00830B0D" w:rsidRPr="00473444">
        <w:rPr>
          <w:rFonts w:ascii="Times New Roman" w:hAnsi="Times New Roman"/>
          <w:sz w:val="28"/>
          <w:szCs w:val="28"/>
          <w:lang w:val="ru-RU"/>
        </w:rPr>
        <w:t xml:space="preserve">Программа по химии на уровне основного общего образования составлена на основе требований к результатам освоения основной </w:t>
      </w:r>
      <w:r w:rsidR="00830B0D" w:rsidRPr="00473444">
        <w:rPr>
          <w:rFonts w:ascii="Times New Roman" w:hAnsi="Times New Roman"/>
          <w:sz w:val="28"/>
          <w:szCs w:val="28"/>
          <w:lang w:val="ru-RU"/>
        </w:rPr>
        <w:lastRenderedPageBreak/>
        <w:t>образовательной программы основного общего образования, представленных в ФГОС ООО,</w:t>
      </w:r>
      <w:r w:rsidR="00CA4934" w:rsidRPr="00473444">
        <w:rPr>
          <w:rFonts w:ascii="Times New Roman" w:hAnsi="Times New Roman"/>
          <w:sz w:val="28"/>
          <w:szCs w:val="28"/>
          <w:lang w:val="ru-RU"/>
        </w:rPr>
        <w:t xml:space="preserve"> </w:t>
      </w:r>
      <w:r w:rsidR="00830B0D" w:rsidRPr="00473444">
        <w:rPr>
          <w:rFonts w:ascii="Times New Roman" w:hAnsi="Times New Roman"/>
          <w:sz w:val="28"/>
          <w:szCs w:val="28"/>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2.2. </w:t>
      </w:r>
      <w:r w:rsidR="00BB5991" w:rsidRPr="00473444">
        <w:rPr>
          <w:rFonts w:ascii="Times New Roman" w:hAnsi="Times New Roman"/>
          <w:sz w:val="28"/>
          <w:szCs w:val="28"/>
          <w:lang w:val="ru-RU"/>
        </w:rPr>
        <w:t>П</w:t>
      </w:r>
      <w:r w:rsidR="00134744" w:rsidRPr="00473444">
        <w:rPr>
          <w:rFonts w:ascii="Times New Roman" w:hAnsi="Times New Roman"/>
          <w:sz w:val="28"/>
          <w:szCs w:val="28"/>
          <w:lang w:val="ru-RU"/>
        </w:rPr>
        <w:t xml:space="preserve">рограмма по химии </w:t>
      </w:r>
      <w:r w:rsidR="00FB59B3" w:rsidRPr="0047344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473444" w:rsidRDefault="00FB59B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Программа по химии </w:t>
      </w:r>
      <w:r w:rsidR="00134744" w:rsidRPr="0047344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его по классам и структурирование по разделам и темам программы</w:t>
      </w:r>
      <w:r w:rsidRPr="00473444">
        <w:rPr>
          <w:rFonts w:ascii="Times New Roman" w:hAnsi="Times New Roman"/>
          <w:sz w:val="28"/>
          <w:szCs w:val="28"/>
          <w:lang w:val="ru-RU"/>
        </w:rPr>
        <w:t xml:space="preserve"> по химии</w:t>
      </w:r>
      <w:r w:rsidR="00134744" w:rsidRPr="00473444">
        <w:rPr>
          <w:rFonts w:ascii="Times New Roman" w:hAnsi="Times New Roman"/>
          <w:sz w:val="28"/>
          <w:szCs w:val="28"/>
          <w:lang w:val="ru-RU"/>
        </w:rPr>
        <w:t>, определяет количественные и качественные характеристики содержания, рекомендуемую последовательность</w:t>
      </w:r>
      <w:r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изучения </w:t>
      </w:r>
      <w:r w:rsidRPr="00473444">
        <w:rPr>
          <w:rFonts w:ascii="Times New Roman" w:hAnsi="Times New Roman"/>
          <w:sz w:val="28"/>
          <w:szCs w:val="28"/>
          <w:lang w:val="ru-RU"/>
        </w:rPr>
        <w:t xml:space="preserve">химии </w:t>
      </w:r>
      <w:r w:rsidR="00134744" w:rsidRPr="00473444">
        <w:rPr>
          <w:rFonts w:ascii="Times New Roman" w:hAnsi="Times New Roman"/>
          <w:sz w:val="28"/>
          <w:szCs w:val="28"/>
          <w:lang w:val="ru-RU"/>
        </w:rPr>
        <w:t>с учётом межпредметных</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к результатам освоения основной образовательной программы на уровне основного общего образования,</w:t>
      </w:r>
      <w:r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473444">
        <w:rPr>
          <w:rFonts w:ascii="Times New Roman" w:hAnsi="Times New Roman"/>
          <w:sz w:val="28"/>
          <w:szCs w:val="28"/>
          <w:lang w:val="ru-RU"/>
        </w:rPr>
        <w:t xml:space="preserve">обучающегося </w:t>
      </w:r>
      <w:r w:rsidR="00134744" w:rsidRPr="00473444">
        <w:rPr>
          <w:rFonts w:ascii="Times New Roman" w:hAnsi="Times New Roman"/>
          <w:sz w:val="28"/>
          <w:szCs w:val="28"/>
          <w:lang w:val="ru-RU"/>
        </w:rPr>
        <w:t>по освоению учебного содержания.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2.3. </w:t>
      </w:r>
      <w:r w:rsidR="00FB59B3" w:rsidRPr="00473444">
        <w:rPr>
          <w:rFonts w:ascii="Times New Roman" w:hAnsi="Times New Roman"/>
          <w:sz w:val="28"/>
          <w:szCs w:val="28"/>
          <w:lang w:val="ru-RU"/>
        </w:rPr>
        <w:t>З</w:t>
      </w:r>
      <w:r w:rsidR="00134744" w:rsidRPr="00473444">
        <w:rPr>
          <w:rFonts w:ascii="Times New Roman" w:hAnsi="Times New Roman"/>
          <w:sz w:val="28"/>
          <w:szCs w:val="28"/>
          <w:lang w:val="ru-RU"/>
        </w:rPr>
        <w:t xml:space="preserve">нание химии служит основой для формирования мировоззрения </w:t>
      </w:r>
      <w:r w:rsidR="00FB59B3" w:rsidRPr="00473444">
        <w:rPr>
          <w:rFonts w:ascii="Times New Roman" w:hAnsi="Times New Roman"/>
          <w:sz w:val="28"/>
          <w:szCs w:val="28"/>
          <w:lang w:val="ru-RU"/>
        </w:rPr>
        <w:t>обучающегося</w:t>
      </w:r>
      <w:r w:rsidR="00134744" w:rsidRPr="0047344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об эволюции веществ в природе</w:t>
      </w:r>
      <w:r w:rsidR="00535B20" w:rsidRPr="00473444">
        <w:rPr>
          <w:rFonts w:ascii="Times New Roman" w:hAnsi="Times New Roman"/>
          <w:sz w:val="28"/>
          <w:szCs w:val="28"/>
          <w:lang w:val="ru-RU"/>
        </w:rPr>
        <w:t xml:space="preserve">, о путях решения </w:t>
      </w:r>
      <w:r w:rsidR="00134744" w:rsidRPr="00473444">
        <w:rPr>
          <w:rFonts w:ascii="Times New Roman" w:hAnsi="Times New Roman"/>
          <w:sz w:val="28"/>
          <w:szCs w:val="28"/>
          <w:lang w:val="ru-RU"/>
        </w:rPr>
        <w:t>глобальных проблем устойчивого развития человечества – сырьевой, энергетической, пищевой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экологической безопасности, проблем здравоохранения.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4</w:t>
      </w:r>
      <w:r w:rsidR="00134744" w:rsidRPr="00473444">
        <w:rPr>
          <w:rFonts w:ascii="Times New Roman" w:hAnsi="Times New Roman"/>
          <w:sz w:val="28"/>
          <w:szCs w:val="28"/>
          <w:lang w:val="ru-RU"/>
        </w:rPr>
        <w:t xml:space="preserve">. Изучение химии: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формировании естественно­научной грамотности обучающихся;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473444" w:rsidRDefault="00830B0D"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Данные направления </w:t>
      </w:r>
      <w:r w:rsidR="00134744" w:rsidRPr="00473444">
        <w:rPr>
          <w:rFonts w:ascii="Times New Roman" w:hAnsi="Times New Roman"/>
          <w:sz w:val="28"/>
          <w:szCs w:val="28"/>
          <w:lang w:val="ru-RU"/>
        </w:rPr>
        <w:t xml:space="preserve">в обучении химии обеспечиваются спецификой </w:t>
      </w:r>
      <w:r w:rsidR="00134744" w:rsidRPr="00473444">
        <w:rPr>
          <w:rFonts w:ascii="Times New Roman" w:hAnsi="Times New Roman"/>
          <w:sz w:val="28"/>
          <w:szCs w:val="28"/>
          <w:lang w:val="ru-RU"/>
        </w:rPr>
        <w:lastRenderedPageBreak/>
        <w:t>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473444" w:rsidRDefault="003266E2" w:rsidP="00473444">
      <w:pPr>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5</w:t>
      </w:r>
      <w:r w:rsidR="00134744" w:rsidRPr="00473444">
        <w:rPr>
          <w:rFonts w:ascii="Times New Roman" w:hAnsi="Times New Roman"/>
          <w:sz w:val="28"/>
          <w:szCs w:val="28"/>
          <w:lang w:val="ru-RU"/>
        </w:rPr>
        <w:t>. </w:t>
      </w:r>
      <w:r w:rsidR="00C37E8A" w:rsidRPr="00473444">
        <w:rPr>
          <w:rFonts w:ascii="Times New Roman" w:hAnsi="Times New Roman"/>
          <w:bCs/>
          <w:sz w:val="28"/>
          <w:szCs w:val="28"/>
          <w:lang w:val="ru-RU"/>
        </w:rPr>
        <w:t xml:space="preserve">Курс химии </w:t>
      </w:r>
      <w:r w:rsidR="00771990" w:rsidRPr="00473444">
        <w:rPr>
          <w:rFonts w:ascii="Times New Roman" w:hAnsi="Times New Roman"/>
          <w:sz w:val="28"/>
          <w:szCs w:val="28"/>
          <w:lang w:val="ru-RU"/>
        </w:rPr>
        <w:t>на уровне основного общего образования</w:t>
      </w:r>
      <w:r w:rsidR="00771990" w:rsidRPr="00473444">
        <w:rPr>
          <w:rFonts w:ascii="Times New Roman" w:hAnsi="Times New Roman"/>
          <w:bCs/>
          <w:sz w:val="28"/>
          <w:szCs w:val="28"/>
          <w:lang w:val="ru-RU"/>
        </w:rPr>
        <w:t xml:space="preserve"> </w:t>
      </w:r>
      <w:r w:rsidR="00C37E8A" w:rsidRPr="00473444">
        <w:rPr>
          <w:rFonts w:ascii="Times New Roman" w:hAnsi="Times New Roman"/>
          <w:bCs/>
          <w:sz w:val="28"/>
          <w:szCs w:val="28"/>
          <w:lang w:val="ru-RU"/>
        </w:rPr>
        <w:t>ориентирован</w:t>
      </w:r>
      <w:r w:rsidR="00CA4934" w:rsidRPr="00473444">
        <w:rPr>
          <w:rFonts w:ascii="Times New Roman" w:hAnsi="Times New Roman"/>
          <w:bCs/>
          <w:sz w:val="28"/>
          <w:szCs w:val="28"/>
          <w:lang w:val="ru-RU"/>
        </w:rPr>
        <w:t xml:space="preserve"> </w:t>
      </w:r>
      <w:r w:rsidR="00C37E8A" w:rsidRPr="00473444">
        <w:rPr>
          <w:rFonts w:ascii="Times New Roman" w:hAnsi="Times New Roman"/>
          <w:bCs/>
          <w:sz w:val="28"/>
          <w:szCs w:val="28"/>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473444">
        <w:rPr>
          <w:rFonts w:ascii="Times New Roman" w:hAnsi="Times New Roman"/>
          <w:bCs/>
          <w:sz w:val="28"/>
          <w:szCs w:val="28"/>
          <w:lang w:val="ru-RU"/>
        </w:rPr>
        <w:t xml:space="preserve"> </w:t>
      </w:r>
      <w:r w:rsidR="00C37E8A" w:rsidRPr="00473444">
        <w:rPr>
          <w:rFonts w:ascii="Times New Roman" w:hAnsi="Times New Roman"/>
          <w:bCs/>
          <w:sz w:val="28"/>
          <w:szCs w:val="28"/>
          <w:lang w:val="ru-RU"/>
        </w:rPr>
        <w:t>органической химии.</w:t>
      </w:r>
    </w:p>
    <w:p w:rsidR="00710701"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6</w:t>
      </w:r>
      <w:r w:rsidR="00134744" w:rsidRPr="00473444">
        <w:rPr>
          <w:rFonts w:ascii="Times New Roman" w:hAnsi="Times New Roman"/>
          <w:sz w:val="28"/>
          <w:szCs w:val="28"/>
          <w:lang w:val="ru-RU"/>
        </w:rPr>
        <w:t xml:space="preserve">. Структура содержания </w:t>
      </w:r>
      <w:r w:rsidR="00710701" w:rsidRPr="00473444">
        <w:rPr>
          <w:rFonts w:ascii="Times New Roman" w:hAnsi="Times New Roman"/>
          <w:sz w:val="28"/>
          <w:szCs w:val="28"/>
          <w:lang w:val="ru-RU"/>
        </w:rPr>
        <w:t xml:space="preserve">программы по химии </w:t>
      </w:r>
      <w:r w:rsidR="00134744" w:rsidRPr="00473444">
        <w:rPr>
          <w:rFonts w:ascii="Times New Roman" w:hAnsi="Times New Roman"/>
          <w:sz w:val="28"/>
          <w:szCs w:val="28"/>
          <w:lang w:val="ru-RU"/>
        </w:rPr>
        <w:t>сформирована на основе системного подхода к е</w:t>
      </w:r>
      <w:r w:rsidR="00710701" w:rsidRPr="00473444">
        <w:rPr>
          <w:rFonts w:ascii="Times New Roman" w:hAnsi="Times New Roman"/>
          <w:sz w:val="28"/>
          <w:szCs w:val="28"/>
          <w:lang w:val="ru-RU"/>
        </w:rPr>
        <w:t>ё</w:t>
      </w:r>
      <w:r w:rsidR="00134744" w:rsidRPr="00473444">
        <w:rPr>
          <w:rFonts w:ascii="Times New Roman" w:hAnsi="Times New Roman"/>
          <w:sz w:val="28"/>
          <w:szCs w:val="28"/>
          <w:lang w:val="ru-RU"/>
        </w:rPr>
        <w:t xml:space="preserve"> изучению. Содержание складывается из системы понятий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о химическом элементе и веществе и системы понятий о химической реакции.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атомно­молекулярного учения как основы всего естествознания</w:t>
      </w:r>
      <w:r w:rsidR="00710701" w:rsidRPr="00473444">
        <w:rPr>
          <w:rFonts w:ascii="Times New Roman" w:hAnsi="Times New Roman"/>
          <w:sz w:val="28"/>
          <w:szCs w:val="28"/>
          <w:lang w:val="ru-RU"/>
        </w:rPr>
        <w:t>;</w:t>
      </w:r>
      <w:r w:rsidRPr="00473444">
        <w:rPr>
          <w:rFonts w:ascii="Times New Roman" w:hAnsi="Times New Roman"/>
          <w:sz w:val="28"/>
          <w:szCs w:val="28"/>
          <w:lang w:val="ru-RU"/>
        </w:rPr>
        <w:t xml:space="preserve"> </w:t>
      </w:r>
    </w:p>
    <w:p w:rsidR="00710701" w:rsidRPr="00473444" w:rsidRDefault="00830B0D"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Периодического закона Д.И. Менделеева как основного закона химии</w:t>
      </w:r>
      <w:r w:rsidR="00710701" w:rsidRPr="00473444">
        <w:rPr>
          <w:rFonts w:ascii="Times New Roman" w:hAnsi="Times New Roman"/>
          <w:sz w:val="28"/>
          <w:szCs w:val="28"/>
          <w:lang w:val="ru-RU"/>
        </w:rPr>
        <w:t>;</w:t>
      </w:r>
    </w:p>
    <w:p w:rsidR="00710701"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учения о строении атома и химической связи</w:t>
      </w:r>
      <w:r w:rsidR="00710701" w:rsidRPr="00473444">
        <w:rPr>
          <w:rFonts w:ascii="Times New Roman" w:hAnsi="Times New Roman"/>
          <w:sz w:val="28"/>
          <w:szCs w:val="28"/>
          <w:lang w:val="ru-RU"/>
        </w:rPr>
        <w:t>;</w:t>
      </w:r>
    </w:p>
    <w:p w:rsidR="00710701"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представлений об электролитической диссоциации веществ в растворах.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Теоретические знания рассматриваются на основе эмпирически полученных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возможностей практического применения </w:t>
      </w:r>
      <w:r w:rsidR="00710701" w:rsidRPr="00473444">
        <w:rPr>
          <w:rFonts w:ascii="Times New Roman" w:hAnsi="Times New Roman"/>
          <w:sz w:val="28"/>
          <w:szCs w:val="28"/>
          <w:lang w:val="ru-RU"/>
        </w:rPr>
        <w:t>и</w:t>
      </w:r>
      <w:r w:rsidRPr="00473444">
        <w:rPr>
          <w:rFonts w:ascii="Times New Roman" w:hAnsi="Times New Roman"/>
          <w:sz w:val="28"/>
          <w:szCs w:val="28"/>
          <w:lang w:val="ru-RU"/>
        </w:rPr>
        <w:t xml:space="preserve"> получения изучаемых веществ.</w:t>
      </w:r>
    </w:p>
    <w:p w:rsidR="00134744" w:rsidRPr="00473444" w:rsidRDefault="00D95F8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Освоение </w:t>
      </w:r>
      <w:r w:rsidR="00134744" w:rsidRPr="00473444">
        <w:rPr>
          <w:rFonts w:ascii="Times New Roman" w:hAnsi="Times New Roman"/>
          <w:sz w:val="28"/>
          <w:szCs w:val="28"/>
          <w:lang w:val="ru-RU"/>
        </w:rPr>
        <w:t xml:space="preserve">программы </w:t>
      </w:r>
      <w:r w:rsidR="00BB23E4" w:rsidRPr="00473444">
        <w:rPr>
          <w:rFonts w:ascii="Times New Roman" w:hAnsi="Times New Roman"/>
          <w:sz w:val="28"/>
          <w:szCs w:val="28"/>
          <w:lang w:val="ru-RU"/>
        </w:rPr>
        <w:t xml:space="preserve">по химии </w:t>
      </w:r>
      <w:r w:rsidR="00134744" w:rsidRPr="00473444">
        <w:rPr>
          <w:rFonts w:ascii="Times New Roman" w:hAnsi="Times New Roman"/>
          <w:sz w:val="28"/>
          <w:szCs w:val="28"/>
          <w:lang w:val="ru-RU"/>
        </w:rPr>
        <w:t xml:space="preserve">способствует </w:t>
      </w:r>
      <w:r w:rsidRPr="00473444">
        <w:rPr>
          <w:rFonts w:ascii="Times New Roman" w:hAnsi="Times New Roman"/>
          <w:sz w:val="28"/>
          <w:szCs w:val="28"/>
          <w:lang w:val="ru-RU"/>
        </w:rPr>
        <w:t xml:space="preserve">формированию </w:t>
      </w:r>
      <w:r w:rsidR="00134744" w:rsidRPr="00473444">
        <w:rPr>
          <w:rFonts w:ascii="Times New Roman" w:hAnsi="Times New Roman"/>
          <w:sz w:val="28"/>
          <w:szCs w:val="28"/>
          <w:lang w:val="ru-RU"/>
        </w:rPr>
        <w:t>п</w:t>
      </w:r>
      <w:r w:rsidRPr="00473444">
        <w:rPr>
          <w:rFonts w:ascii="Times New Roman" w:hAnsi="Times New Roman"/>
          <w:sz w:val="28"/>
          <w:szCs w:val="28"/>
          <w:lang w:val="ru-RU"/>
        </w:rPr>
        <w:t>редставления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w:t>
      </w:r>
      <w:r w:rsidR="00134744" w:rsidRPr="00473444">
        <w:rPr>
          <w:rFonts w:ascii="Times New Roman" w:hAnsi="Times New Roman"/>
          <w:sz w:val="28"/>
          <w:szCs w:val="28"/>
          <w:lang w:val="ru-RU"/>
        </w:rPr>
        <w:t xml:space="preserve"> химической составляющей научной картины мир</w:t>
      </w:r>
      <w:r w:rsidR="00BB23E4" w:rsidRPr="00473444">
        <w:rPr>
          <w:rFonts w:ascii="Times New Roman" w:hAnsi="Times New Roman"/>
          <w:sz w:val="28"/>
          <w:szCs w:val="28"/>
          <w:lang w:val="ru-RU"/>
        </w:rPr>
        <w:t>а в логике её системной природы</w:t>
      </w:r>
      <w:r w:rsidR="00710610" w:rsidRPr="00473444">
        <w:rPr>
          <w:rFonts w:ascii="Times New Roman" w:hAnsi="Times New Roman"/>
          <w:sz w:val="28"/>
          <w:szCs w:val="28"/>
          <w:lang w:val="ru-RU"/>
        </w:rPr>
        <w:t>,</w:t>
      </w:r>
      <w:r w:rsidR="00BB23E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ценностного отношения к научному знанию и методам познания в науке. </w:t>
      </w:r>
      <w:r w:rsidRPr="00473444">
        <w:rPr>
          <w:rFonts w:ascii="Times New Roman" w:hAnsi="Times New Roman"/>
          <w:sz w:val="28"/>
          <w:szCs w:val="28"/>
          <w:lang w:val="ru-RU"/>
        </w:rPr>
        <w:t xml:space="preserve">Изучение </w:t>
      </w:r>
      <w:r w:rsidR="00BB23E4" w:rsidRPr="00473444">
        <w:rPr>
          <w:rFonts w:ascii="Times New Roman" w:hAnsi="Times New Roman"/>
          <w:sz w:val="28"/>
          <w:szCs w:val="28"/>
          <w:lang w:val="ru-RU"/>
        </w:rPr>
        <w:t xml:space="preserve">химии </w:t>
      </w:r>
      <w:r w:rsidR="000D12C3" w:rsidRPr="00473444">
        <w:rPr>
          <w:rFonts w:ascii="Times New Roman" w:hAnsi="Times New Roman"/>
          <w:sz w:val="28"/>
          <w:szCs w:val="28"/>
          <w:lang w:val="ru-RU"/>
        </w:rPr>
        <w:t xml:space="preserve">происходит с привлечением знаний из ранее изученных </w:t>
      </w:r>
      <w:r w:rsidR="00BB23E4" w:rsidRPr="00473444">
        <w:rPr>
          <w:rFonts w:ascii="Times New Roman" w:hAnsi="Times New Roman"/>
          <w:sz w:val="28"/>
          <w:szCs w:val="28"/>
          <w:lang w:val="ru-RU"/>
        </w:rPr>
        <w:t>учебных предметов</w:t>
      </w:r>
      <w:r w:rsidR="000D12C3" w:rsidRPr="00473444">
        <w:rPr>
          <w:rFonts w:ascii="Times New Roman" w:hAnsi="Times New Roman"/>
          <w:sz w:val="28"/>
          <w:szCs w:val="28"/>
          <w:lang w:val="ru-RU"/>
        </w:rPr>
        <w:t>:</w:t>
      </w:r>
      <w:r w:rsidR="00710701" w:rsidRPr="00473444">
        <w:rPr>
          <w:rFonts w:ascii="Times New Roman" w:hAnsi="Times New Roman"/>
          <w:sz w:val="28"/>
          <w:szCs w:val="28"/>
          <w:lang w:val="ru-RU"/>
        </w:rPr>
        <w:t xml:space="preserve"> «Окружающий мир», «Биология. 5–</w:t>
      </w:r>
      <w:r w:rsidR="000D12C3" w:rsidRPr="00473444">
        <w:rPr>
          <w:rFonts w:ascii="Times New Roman" w:hAnsi="Times New Roman"/>
          <w:sz w:val="28"/>
          <w:szCs w:val="28"/>
          <w:lang w:val="ru-RU"/>
        </w:rPr>
        <w:t>7 классы» и «Физика. 7 класс».</w:t>
      </w:r>
    </w:p>
    <w:p w:rsidR="00B36C16" w:rsidRPr="00473444" w:rsidRDefault="003266E2" w:rsidP="00473444">
      <w:pPr>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7</w:t>
      </w:r>
      <w:r w:rsidR="00134744" w:rsidRPr="00473444">
        <w:rPr>
          <w:rFonts w:ascii="Times New Roman" w:hAnsi="Times New Roman"/>
          <w:sz w:val="28"/>
          <w:szCs w:val="28"/>
          <w:lang w:val="ru-RU"/>
        </w:rPr>
        <w:t>. </w:t>
      </w:r>
      <w:r w:rsidR="00791BD4" w:rsidRPr="00473444">
        <w:rPr>
          <w:rFonts w:ascii="Times New Roman" w:hAnsi="Times New Roman"/>
          <w:sz w:val="28"/>
          <w:szCs w:val="28"/>
          <w:lang w:val="ru-RU"/>
        </w:rPr>
        <w:t xml:space="preserve">При изучении химии происходит </w:t>
      </w:r>
      <w:r w:rsidR="00134744" w:rsidRPr="0047344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473444">
        <w:rPr>
          <w:rFonts w:ascii="Times New Roman" w:hAnsi="Times New Roman"/>
          <w:bCs/>
          <w:sz w:val="28"/>
          <w:szCs w:val="28"/>
          <w:lang w:val="ru-RU"/>
        </w:rPr>
        <w:t xml:space="preserve">Задача </w:t>
      </w:r>
      <w:r w:rsidR="00791BD4" w:rsidRPr="00473444">
        <w:rPr>
          <w:rFonts w:ascii="Times New Roman" w:hAnsi="Times New Roman"/>
          <w:sz w:val="28"/>
          <w:szCs w:val="28"/>
          <w:lang w:val="ru-RU"/>
        </w:rPr>
        <w:t>учебного</w:t>
      </w:r>
      <w:r w:rsidR="00791BD4"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предмета состоит в формировании системы химических</w:t>
      </w:r>
      <w:r w:rsidR="00CA4934"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знаний</w:t>
      </w:r>
      <w:r w:rsidR="00B32708" w:rsidRPr="00473444">
        <w:rPr>
          <w:rFonts w:ascii="Times New Roman" w:hAnsi="Times New Roman"/>
          <w:bCs/>
          <w:sz w:val="28"/>
          <w:szCs w:val="28"/>
          <w:lang w:val="ru-RU"/>
        </w:rPr>
        <w:t xml:space="preserve"> </w:t>
      </w:r>
      <w:r w:rsidR="00F433DE" w:rsidRPr="00473444">
        <w:rPr>
          <w:rFonts w:ascii="Times New Roman" w:hAnsi="Times New Roman"/>
          <w:sz w:val="28"/>
          <w:szCs w:val="28"/>
          <w:lang w:val="ru-RU"/>
        </w:rPr>
        <w:t>–</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важнейших</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фактов,</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понятий,</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законов и теоретических положений, доступных обобщений мировоззренческого характера, языка науки, в приобщении</w:t>
      </w:r>
      <w:r w:rsidR="00CA4934"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к научным методам познания при изучении веществ и химических реакций,</w:t>
      </w:r>
      <w:r w:rsidR="00CA4934"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473444">
        <w:rPr>
          <w:rFonts w:ascii="Times New Roman" w:hAnsi="Times New Roman"/>
          <w:bCs/>
          <w:sz w:val="28"/>
          <w:szCs w:val="28"/>
          <w:lang w:val="ru-RU"/>
        </w:rPr>
        <w:t>и</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правил</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безопасного</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обращения</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с</w:t>
      </w:r>
      <w:r w:rsidR="00B32708" w:rsidRPr="00473444">
        <w:rPr>
          <w:rFonts w:ascii="Times New Roman" w:hAnsi="Times New Roman"/>
          <w:bCs/>
          <w:sz w:val="28"/>
          <w:szCs w:val="28"/>
          <w:lang w:val="ru-RU"/>
        </w:rPr>
        <w:t xml:space="preserve"> </w:t>
      </w:r>
      <w:r w:rsidR="00B36C16" w:rsidRPr="00473444">
        <w:rPr>
          <w:rFonts w:ascii="Times New Roman" w:hAnsi="Times New Roman"/>
          <w:bCs/>
          <w:sz w:val="28"/>
          <w:szCs w:val="28"/>
          <w:lang w:val="ru-RU"/>
        </w:rPr>
        <w:t xml:space="preserve">веществами в повседневной жизни. </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8</w:t>
      </w:r>
      <w:r w:rsidR="00134744" w:rsidRPr="00473444">
        <w:rPr>
          <w:rFonts w:ascii="Times New Roman" w:hAnsi="Times New Roman"/>
          <w:sz w:val="28"/>
          <w:szCs w:val="28"/>
          <w:lang w:val="ru-RU"/>
        </w:rPr>
        <w:t>. </w:t>
      </w:r>
      <w:r w:rsidR="00791BD4" w:rsidRPr="00473444">
        <w:rPr>
          <w:rFonts w:ascii="Times New Roman" w:hAnsi="Times New Roman"/>
          <w:sz w:val="28"/>
          <w:szCs w:val="28"/>
          <w:lang w:val="ru-RU"/>
        </w:rPr>
        <w:t>П</w:t>
      </w:r>
      <w:r w:rsidR="00134744" w:rsidRPr="00473444">
        <w:rPr>
          <w:rFonts w:ascii="Times New Roman" w:hAnsi="Times New Roman"/>
          <w:sz w:val="28"/>
          <w:szCs w:val="28"/>
          <w:lang w:val="ru-RU"/>
        </w:rPr>
        <w:t xml:space="preserve">ри изучении </w:t>
      </w:r>
      <w:r w:rsidR="00791BD4" w:rsidRPr="00473444">
        <w:rPr>
          <w:rFonts w:ascii="Times New Roman" w:hAnsi="Times New Roman"/>
          <w:sz w:val="28"/>
          <w:szCs w:val="28"/>
          <w:lang w:val="ru-RU"/>
        </w:rPr>
        <w:t xml:space="preserve">химии </w:t>
      </w:r>
      <w:r w:rsidR="00134744" w:rsidRPr="00473444">
        <w:rPr>
          <w:rFonts w:ascii="Times New Roman" w:hAnsi="Times New Roman"/>
          <w:sz w:val="28"/>
          <w:szCs w:val="28"/>
          <w:lang w:val="ru-RU"/>
        </w:rPr>
        <w:t xml:space="preserve">на уровне основного общего образования </w:t>
      </w:r>
      <w:r w:rsidR="00624C8B" w:rsidRPr="00473444">
        <w:rPr>
          <w:rFonts w:ascii="Times New Roman" w:hAnsi="Times New Roman"/>
          <w:sz w:val="28"/>
          <w:szCs w:val="28"/>
          <w:lang w:val="ru-RU"/>
        </w:rPr>
        <w:t>важное</w:t>
      </w:r>
      <w:r w:rsidR="00134744" w:rsidRPr="00473444">
        <w:rPr>
          <w:rFonts w:ascii="Times New Roman" w:hAnsi="Times New Roman"/>
          <w:sz w:val="28"/>
          <w:szCs w:val="28"/>
          <w:lang w:val="ru-RU"/>
        </w:rPr>
        <w:t xml:space="preserve"> значение приобрели такие цели, как: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интеллектуально развитой личности, готовой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направленность обучения на систематическое приобщение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473444" w:rsidRDefault="00440172" w:rsidP="00473444">
      <w:pPr>
        <w:spacing w:after="0"/>
        <w:ind w:firstLine="709"/>
        <w:jc w:val="both"/>
        <w:rPr>
          <w:rFonts w:ascii="Times New Roman" w:hAnsi="Times New Roman"/>
          <w:bCs/>
          <w:sz w:val="28"/>
          <w:szCs w:val="28"/>
          <w:lang w:val="ru-RU"/>
        </w:rPr>
      </w:pPr>
      <w:r w:rsidRPr="00473444">
        <w:rPr>
          <w:rFonts w:ascii="Times New Roman" w:hAnsi="Times New Roman"/>
          <w:bCs/>
          <w:sz w:val="28"/>
          <w:szCs w:val="28"/>
          <w:lang w:val="ru-RU"/>
        </w:rPr>
        <w:t>формирование общей функциональной</w:t>
      </w:r>
      <w:r w:rsidR="00B32708" w:rsidRPr="00473444">
        <w:rPr>
          <w:rFonts w:ascii="Times New Roman" w:hAnsi="Times New Roman"/>
          <w:bCs/>
          <w:sz w:val="28"/>
          <w:szCs w:val="28"/>
          <w:lang w:val="ru-RU"/>
        </w:rPr>
        <w:t xml:space="preserve"> </w:t>
      </w:r>
      <w:r w:rsidRPr="00473444">
        <w:rPr>
          <w:rFonts w:ascii="Times New Roman" w:hAnsi="Times New Roman"/>
          <w:bCs/>
          <w:sz w:val="28"/>
          <w:szCs w:val="28"/>
          <w:lang w:val="ru-RU"/>
        </w:rPr>
        <w:t>и естественно-научной грамотности,</w:t>
      </w:r>
      <w:r w:rsidR="00CA4934" w:rsidRPr="00473444">
        <w:rPr>
          <w:rFonts w:ascii="Times New Roman" w:hAnsi="Times New Roman"/>
          <w:bCs/>
          <w:sz w:val="28"/>
          <w:szCs w:val="28"/>
          <w:lang w:val="ru-RU"/>
        </w:rPr>
        <w:t xml:space="preserve"> </w:t>
      </w:r>
      <w:r w:rsidRPr="00473444">
        <w:rPr>
          <w:rFonts w:ascii="Times New Roman" w:hAnsi="Times New Roman"/>
          <w:bCs/>
          <w:sz w:val="28"/>
          <w:szCs w:val="28"/>
          <w:lang w:val="ru-RU"/>
        </w:rPr>
        <w:t>в том числе умений объяснять и оценивать явления окружающего</w:t>
      </w:r>
      <w:r w:rsidR="00B32708" w:rsidRPr="00473444">
        <w:rPr>
          <w:rFonts w:ascii="Times New Roman" w:hAnsi="Times New Roman"/>
          <w:bCs/>
          <w:sz w:val="28"/>
          <w:szCs w:val="28"/>
          <w:lang w:val="ru-RU"/>
        </w:rPr>
        <w:t xml:space="preserve"> </w:t>
      </w:r>
      <w:r w:rsidRPr="00473444">
        <w:rPr>
          <w:rFonts w:ascii="Times New Roman" w:hAnsi="Times New Roman"/>
          <w:bCs/>
          <w:sz w:val="28"/>
          <w:szCs w:val="28"/>
          <w:lang w:val="ru-RU"/>
        </w:rPr>
        <w:t>мира,</w:t>
      </w:r>
      <w:r w:rsidR="00B32708" w:rsidRPr="00473444">
        <w:rPr>
          <w:rFonts w:ascii="Times New Roman" w:hAnsi="Times New Roman"/>
          <w:bCs/>
          <w:sz w:val="28"/>
          <w:szCs w:val="28"/>
          <w:lang w:val="ru-RU"/>
        </w:rPr>
        <w:t xml:space="preserve"> </w:t>
      </w:r>
      <w:r w:rsidRPr="00473444">
        <w:rPr>
          <w:rFonts w:ascii="Times New Roman" w:hAnsi="Times New Roman"/>
          <w:bCs/>
          <w:sz w:val="28"/>
          <w:szCs w:val="28"/>
          <w:lang w:val="ru-RU"/>
        </w:rPr>
        <w:t>используя</w:t>
      </w:r>
      <w:r w:rsidR="00B32708" w:rsidRPr="00473444">
        <w:rPr>
          <w:rFonts w:ascii="Times New Roman" w:hAnsi="Times New Roman"/>
          <w:bCs/>
          <w:sz w:val="28"/>
          <w:szCs w:val="28"/>
          <w:lang w:val="ru-RU"/>
        </w:rPr>
        <w:t xml:space="preserve"> </w:t>
      </w:r>
      <w:r w:rsidRPr="00473444">
        <w:rPr>
          <w:rFonts w:ascii="Times New Roman" w:hAnsi="Times New Roman"/>
          <w:bCs/>
          <w:sz w:val="28"/>
          <w:szCs w:val="28"/>
          <w:lang w:val="ru-RU"/>
        </w:rPr>
        <w:t>знания</w:t>
      </w:r>
      <w:r w:rsidR="00B32708" w:rsidRPr="00473444">
        <w:rPr>
          <w:rFonts w:ascii="Times New Roman" w:hAnsi="Times New Roman"/>
          <w:bCs/>
          <w:sz w:val="28"/>
          <w:szCs w:val="28"/>
          <w:lang w:val="ru-RU"/>
        </w:rPr>
        <w:t xml:space="preserve"> </w:t>
      </w:r>
      <w:r w:rsidRPr="00473444">
        <w:rPr>
          <w:rFonts w:ascii="Times New Roman" w:hAnsi="Times New Roman"/>
          <w:bCs/>
          <w:sz w:val="28"/>
          <w:szCs w:val="28"/>
          <w:lang w:val="ru-RU"/>
        </w:rPr>
        <w:t>и опыт, полученные при изучении химии, применять их при решении проблем в повседневной жизни и трудовой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окружающей природной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мотивации к обучению, способностей к самоконтролю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самовоспитанию на основе усвоения общечеловеческих ценностей, готовности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осознанному выбору профиля и направленности дальнейшего обучения.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9</w:t>
      </w:r>
      <w:r w:rsidR="00134744" w:rsidRPr="00473444">
        <w:rPr>
          <w:rFonts w:ascii="Times New Roman" w:hAnsi="Times New Roman"/>
          <w:sz w:val="28"/>
          <w:szCs w:val="28"/>
          <w:lang w:val="ru-RU"/>
        </w:rPr>
        <w:t>. Общее число часов, рекомендованных для изучения</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химии, –</w:t>
      </w:r>
      <w:r w:rsidR="00F433DE"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136 часов:</w:t>
      </w:r>
      <w:r w:rsidR="00581C4F"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в 8 классе –</w:t>
      </w:r>
      <w:r w:rsidR="00B32708"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68 часов (2 часа в неделю), в 9 классе –</w:t>
      </w:r>
      <w:r w:rsidR="00B32708"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68 часов</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(2 часа в неделю).</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 Содержание обучения в 8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 Первоначальные химические понятия.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Предмет химии. Роль химии в жизни человека. </w:t>
      </w:r>
      <w:r w:rsidR="00B36C16" w:rsidRPr="00473444">
        <w:rPr>
          <w:rFonts w:ascii="Times New Roman" w:hAnsi="Times New Roman"/>
          <w:bCs/>
          <w:sz w:val="28"/>
          <w:szCs w:val="28"/>
          <w:lang w:val="ru-RU"/>
        </w:rPr>
        <w:t xml:space="preserve">Химия в системе наук. </w:t>
      </w:r>
      <w:r w:rsidRPr="00473444">
        <w:rPr>
          <w:rFonts w:ascii="Times New Roman" w:hAnsi="Times New Roman"/>
          <w:sz w:val="28"/>
          <w:szCs w:val="28"/>
          <w:lang w:val="ru-RU"/>
        </w:rPr>
        <w:t>Тела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вещества. Физические свойства веществ. Агрегатное состояние веществ. Пон</w:t>
      </w:r>
      <w:r w:rsidR="00C718DA" w:rsidRPr="00473444">
        <w:rPr>
          <w:rFonts w:ascii="Times New Roman" w:hAnsi="Times New Roman"/>
          <w:sz w:val="28"/>
          <w:szCs w:val="28"/>
          <w:lang w:val="ru-RU"/>
        </w:rPr>
        <w:t>ятие о методах познания в химии</w:t>
      </w:r>
      <w:r w:rsidRPr="00473444">
        <w:rPr>
          <w:rFonts w:ascii="Times New Roman" w:hAnsi="Times New Roman"/>
          <w:sz w:val="28"/>
          <w:szCs w:val="28"/>
          <w:lang w:val="ru-RU"/>
        </w:rPr>
        <w:t>. Чистые вещества и смеси. Способы разделения смесей.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473444" w:rsidRDefault="00B36C16" w:rsidP="00473444">
      <w:pPr>
        <w:spacing w:after="0"/>
        <w:ind w:firstLine="709"/>
        <w:jc w:val="both"/>
        <w:rPr>
          <w:rFonts w:ascii="Times New Roman" w:hAnsi="Times New Roman"/>
          <w:bCs/>
          <w:color w:val="FF0000"/>
          <w:sz w:val="28"/>
          <w:szCs w:val="28"/>
          <w:lang w:val="ru-RU"/>
        </w:rPr>
      </w:pPr>
      <w:r w:rsidRPr="0047344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473444">
        <w:rPr>
          <w:rFonts w:ascii="Times New Roman" w:hAnsi="Times New Roman"/>
          <w:bCs/>
          <w:sz w:val="28"/>
          <w:szCs w:val="28"/>
          <w:lang w:val="ru-RU"/>
        </w:rPr>
        <w:t xml:space="preserve"> </w:t>
      </w:r>
      <w:r w:rsidRPr="00473444">
        <w:rPr>
          <w:rFonts w:ascii="Times New Roman" w:hAnsi="Times New Roman"/>
          <w:bCs/>
          <w:sz w:val="28"/>
          <w:szCs w:val="28"/>
          <w:lang w:val="ru-RU"/>
        </w:rPr>
        <w:t>соединений.</w:t>
      </w:r>
      <w:r w:rsidR="00B32708" w:rsidRPr="00473444">
        <w:rPr>
          <w:rFonts w:ascii="Times New Roman" w:hAnsi="Times New Roman"/>
          <w:bCs/>
          <w:color w:val="FF0000"/>
          <w:sz w:val="28"/>
          <w:szCs w:val="28"/>
          <w:lang w:val="ru-RU"/>
        </w:rPr>
        <w:t xml:space="preserve">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473444" w:rsidRDefault="0032476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w:t>
      </w:r>
      <w:r w:rsidRPr="00473444">
        <w:rPr>
          <w:rFonts w:ascii="Times New Roman" w:hAnsi="Times New Roman"/>
          <w:sz w:val="28"/>
          <w:szCs w:val="28"/>
          <w:lang w:val="ru-RU"/>
        </w:rPr>
        <w:lastRenderedPageBreak/>
        <w:t>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473444">
        <w:rPr>
          <w:rFonts w:ascii="Times New Roman" w:hAnsi="Times New Roman"/>
          <w:sz w:val="28"/>
          <w:szCs w:val="28"/>
        </w:rPr>
        <w:t>II</w:t>
      </w:r>
      <w:r w:rsidRPr="00473444">
        <w:rPr>
          <w:rFonts w:ascii="Times New Roman" w:hAnsi="Times New Roman"/>
          <w:sz w:val="28"/>
          <w:szCs w:val="28"/>
          <w:lang w:val="ru-RU"/>
        </w:rPr>
        <w:t>) при нагревании, взаимодействие железа с раствором соли меди (</w:t>
      </w:r>
      <w:r w:rsidRPr="00473444">
        <w:rPr>
          <w:rFonts w:ascii="Times New Roman" w:hAnsi="Times New Roman"/>
          <w:sz w:val="28"/>
          <w:szCs w:val="28"/>
        </w:rPr>
        <w:t>II</w:t>
      </w:r>
      <w:r w:rsidRPr="0047344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 Важнейшие представители неорганических веществ.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лаборатории и промышленности. Круговорот кислорода в природе.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Озон – аллотропная модификация кислорода.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Тепловой эффект химической реакции, термохимические уравнения,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473444">
        <w:rPr>
          <w:rFonts w:ascii="Times New Roman" w:hAnsi="Times New Roman"/>
          <w:sz w:val="28"/>
          <w:szCs w:val="28"/>
          <w:lang w:val="ru-RU"/>
        </w:rPr>
        <w:t>обы получения. Кислоты</w:t>
      </w:r>
      <w:r w:rsidR="00CA4934" w:rsidRPr="00473444">
        <w:rPr>
          <w:rFonts w:ascii="Times New Roman" w:hAnsi="Times New Roman"/>
          <w:sz w:val="28"/>
          <w:szCs w:val="28"/>
          <w:lang w:val="ru-RU"/>
        </w:rPr>
        <w:t xml:space="preserve"> </w:t>
      </w:r>
      <w:r w:rsidR="00B36C16" w:rsidRPr="00473444">
        <w:rPr>
          <w:rFonts w:ascii="Times New Roman" w:hAnsi="Times New Roman"/>
          <w:sz w:val="28"/>
          <w:szCs w:val="28"/>
          <w:lang w:val="ru-RU"/>
        </w:rPr>
        <w:t>и соли.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Молярный объём газов. Расчёты по химическим уравнениям.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Физические свойства воды. Вода как растворитель. Растворы. Насыщенные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ненасыщенные растворы. Растворимость веществ в воде. Массовая доля вещества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растворе. Химические свойства воды. Основания. Роль растворов в природе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жизни человека. Круговорот воды в природе. Загрязнение природных вод. Охрана и очистка природных вод.</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несолеобразующие. Номенклатура оксидов. Физические и химические свойства оксидов. Получение оксидов.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473444">
        <w:rPr>
          <w:rFonts w:ascii="Times New Roman" w:hAnsi="Times New Roman"/>
          <w:sz w:val="28"/>
          <w:szCs w:val="28"/>
          <w:lang w:val="ru-RU"/>
        </w:rPr>
        <w:t xml:space="preserve">. Физические </w:t>
      </w:r>
      <w:r w:rsidRPr="00473444">
        <w:rPr>
          <w:rFonts w:ascii="Times New Roman" w:hAnsi="Times New Roman"/>
          <w:sz w:val="28"/>
          <w:szCs w:val="28"/>
          <w:lang w:val="ru-RU"/>
        </w:rPr>
        <w:t>и химические свойства оснований. Получение оснований.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Кислоты. Классификация кислот. Номенклатура кислот. Физические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химические свойства кислот. Ряд активности металлов Н.Н. Бекетова. Получение кислот.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Соли. Номенклатура солей.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Физические и химические свойства солей. Получение солей.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Генетическая связь между классами неорганических соединений.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Химический эксперимент: качественное определение содержания кислорода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прекращения горения (пожара), ознакомление с образцами оксидов и описание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473444">
        <w:rPr>
          <w:rFonts w:ascii="Times New Roman" w:hAnsi="Times New Roman"/>
          <w:sz w:val="28"/>
          <w:szCs w:val="28"/>
          <w:lang w:val="ru-RU"/>
        </w:rPr>
        <w:t>меди (</w:t>
      </w:r>
      <w:r w:rsidR="00324769" w:rsidRPr="00473444">
        <w:rPr>
          <w:rFonts w:ascii="Times New Roman" w:hAnsi="Times New Roman"/>
          <w:sz w:val="28"/>
          <w:szCs w:val="28"/>
        </w:rPr>
        <w:t>II</w:t>
      </w:r>
      <w:r w:rsidR="00324769"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473444">
        <w:rPr>
          <w:rFonts w:ascii="Times New Roman" w:hAnsi="Times New Roman"/>
          <w:sz w:val="28"/>
          <w:szCs w:val="28"/>
          <w:lang w:val="ru-RU"/>
        </w:rPr>
        <w:t>меди (</w:t>
      </w:r>
      <w:r w:rsidR="00324769" w:rsidRPr="00473444">
        <w:rPr>
          <w:rFonts w:ascii="Times New Roman" w:hAnsi="Times New Roman"/>
          <w:sz w:val="28"/>
          <w:szCs w:val="28"/>
        </w:rPr>
        <w:t>II</w:t>
      </w:r>
      <w:r w:rsidR="00324769" w:rsidRPr="00473444">
        <w:rPr>
          <w:rFonts w:ascii="Times New Roman" w:hAnsi="Times New Roman"/>
          <w:sz w:val="28"/>
          <w:szCs w:val="28"/>
          <w:lang w:val="ru-RU"/>
        </w:rPr>
        <w:t xml:space="preserve">) </w:t>
      </w:r>
      <w:r w:rsidRPr="00473444">
        <w:rPr>
          <w:rFonts w:ascii="Times New Roman" w:hAnsi="Times New Roman"/>
          <w:sz w:val="28"/>
          <w:szCs w:val="28"/>
          <w:lang w:val="ru-RU"/>
        </w:rPr>
        <w:t>с раствором серной кислоты, кислот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его положению в Периодической системе Д.И. Менделеева.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развития науки и практики. Д.И. Менделеев – учёный и гражданин.</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Химическая связь. Ковалентная (полярная и неполярная) связь. </w:t>
      </w:r>
      <w:r w:rsidRPr="00473444">
        <w:rPr>
          <w:rFonts w:ascii="Times New Roman" w:hAnsi="Times New Roman"/>
          <w:sz w:val="28"/>
          <w:szCs w:val="28"/>
          <w:lang w:val="ru-RU"/>
        </w:rPr>
        <w:lastRenderedPageBreak/>
        <w:t>Электроотрицательность химических элементов. Ионная связь.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3.4. Межпредметные связи.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Биология: фотосинтез, дыхание, биосфера.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 Содержание обучения в 9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 Вещество и химическая реакция.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положением элементов в Периодической системе и строением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атомов.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Классификация химических реакций по различным признакам (по числу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Понятие о скорости химической реакции. Понятие об обратимых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необратимых химических реакциях. Понятие о гомогенных и гетерогенных реакциях. </w:t>
      </w:r>
      <w:r w:rsidR="00E23A3C" w:rsidRPr="00473444">
        <w:rPr>
          <w:rFonts w:ascii="Times New Roman" w:hAnsi="Times New Roman"/>
          <w:sz w:val="28"/>
          <w:szCs w:val="28"/>
          <w:lang w:val="ru-RU"/>
        </w:rPr>
        <w:t xml:space="preserve">Понятие о катализе. </w:t>
      </w:r>
      <w:r w:rsidRPr="0047344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Теория электролитическо</w:t>
      </w:r>
      <w:r w:rsidR="00FD701E" w:rsidRPr="00473444">
        <w:rPr>
          <w:rFonts w:ascii="Times New Roman" w:hAnsi="Times New Roman"/>
          <w:sz w:val="28"/>
          <w:szCs w:val="28"/>
          <w:lang w:val="ru-RU"/>
        </w:rPr>
        <w:t>й диссоциации. Электролиты и не</w:t>
      </w:r>
      <w:r w:rsidRPr="0047344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солей в свете представлений об электролитической диссоциации. Качественные реакции на ионы. Понятие о гидролизе солей.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 Неметаллы и их соединения.</w:t>
      </w:r>
    </w:p>
    <w:p w:rsidR="000D12C3"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473444" w:rsidRDefault="000D12C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Общая характеристика элементов </w:t>
      </w:r>
      <w:r w:rsidRPr="00473444">
        <w:rPr>
          <w:rFonts w:ascii="Times New Roman" w:hAnsi="Times New Roman"/>
          <w:sz w:val="28"/>
          <w:szCs w:val="28"/>
        </w:rPr>
        <w:t>VI</w:t>
      </w:r>
      <w:r w:rsidRPr="00473444">
        <w:rPr>
          <w:rFonts w:ascii="Times New Roman" w:hAnsi="Times New Roman"/>
          <w:sz w:val="28"/>
          <w:szCs w:val="28"/>
          <w:lang w:val="ru-RU"/>
        </w:rPr>
        <w:t>А-группы. Особенности строения атомов, характерные степени окисления.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как представители кислотных оксидов. Серная кислота, физические и химические </w:t>
      </w:r>
      <w:r w:rsidRPr="00473444">
        <w:rPr>
          <w:rFonts w:ascii="Times New Roman" w:hAnsi="Times New Roman"/>
          <w:sz w:val="28"/>
          <w:szCs w:val="28"/>
          <w:lang w:val="ru-RU"/>
        </w:rPr>
        <w:lastRenderedPageBreak/>
        <w:t>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Общая характеристика элементов </w:t>
      </w:r>
      <w:r w:rsidRPr="00473444">
        <w:rPr>
          <w:rFonts w:ascii="Times New Roman" w:hAnsi="Times New Roman"/>
          <w:sz w:val="28"/>
          <w:szCs w:val="28"/>
        </w:rPr>
        <w:t>V</w:t>
      </w:r>
      <w:r w:rsidRPr="00473444">
        <w:rPr>
          <w:rFonts w:ascii="Times New Roman" w:hAnsi="Times New Roman"/>
          <w:sz w:val="28"/>
          <w:szCs w:val="28"/>
          <w:lang w:val="ru-RU"/>
        </w:rPr>
        <w:t>А­группы. Особенности строения атомов, характерные степени окисления.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473444">
        <w:rPr>
          <w:rFonts w:ascii="Times New Roman" w:hAnsi="Times New Roman"/>
          <w:sz w:val="28"/>
          <w:szCs w:val="28"/>
          <w:lang w:val="ru-RU"/>
        </w:rPr>
        <w:t>фосфора (</w:t>
      </w:r>
      <w:r w:rsidR="00324769" w:rsidRPr="00473444">
        <w:rPr>
          <w:rFonts w:ascii="Times New Roman" w:hAnsi="Times New Roman"/>
          <w:sz w:val="28"/>
          <w:szCs w:val="28"/>
        </w:rPr>
        <w:t>V</w:t>
      </w:r>
      <w:r w:rsidR="00324769" w:rsidRPr="00473444">
        <w:rPr>
          <w:rFonts w:ascii="Times New Roman" w:hAnsi="Times New Roman"/>
          <w:sz w:val="28"/>
          <w:szCs w:val="28"/>
          <w:lang w:val="ru-RU"/>
        </w:rPr>
        <w:t xml:space="preserve">) </w:t>
      </w:r>
      <w:r w:rsidRPr="0047344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Общая характеристика элементов </w:t>
      </w:r>
      <w:r w:rsidRPr="00473444">
        <w:rPr>
          <w:rFonts w:ascii="Times New Roman" w:hAnsi="Times New Roman"/>
          <w:sz w:val="28"/>
          <w:szCs w:val="28"/>
        </w:rPr>
        <w:t>IV</w:t>
      </w:r>
      <w:r w:rsidRPr="00473444">
        <w:rPr>
          <w:rFonts w:ascii="Times New Roman" w:hAnsi="Times New Roman"/>
          <w:sz w:val="28"/>
          <w:szCs w:val="28"/>
          <w:lang w:val="ru-RU"/>
        </w:rPr>
        <w:t>А­группы. Особенности строения атомов, характерные степени окисления.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473444">
        <w:rPr>
          <w:rFonts w:ascii="Times New Roman" w:hAnsi="Times New Roman"/>
          <w:sz w:val="28"/>
          <w:szCs w:val="28"/>
          <w:lang w:val="ru-RU"/>
        </w:rPr>
        <w:t>углерода (</w:t>
      </w:r>
      <w:r w:rsidR="00324769" w:rsidRPr="00473444">
        <w:rPr>
          <w:rFonts w:ascii="Times New Roman" w:hAnsi="Times New Roman"/>
          <w:sz w:val="28"/>
          <w:szCs w:val="28"/>
        </w:rPr>
        <w:t>IV</w:t>
      </w:r>
      <w:r w:rsidR="00324769" w:rsidRPr="00473444">
        <w:rPr>
          <w:rFonts w:ascii="Times New Roman" w:hAnsi="Times New Roman"/>
          <w:sz w:val="28"/>
          <w:szCs w:val="28"/>
          <w:lang w:val="ru-RU"/>
        </w:rPr>
        <w:t xml:space="preserve">), </w:t>
      </w:r>
      <w:r w:rsidRPr="0047344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применение. Качественная реакция на карбонат­ионы. Использование карбонатов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быту, медицине, промышленности и сельском хозяйстве.</w:t>
      </w:r>
    </w:p>
    <w:p w:rsidR="00FD701E" w:rsidRPr="00473444" w:rsidRDefault="00134744" w:rsidP="00473444">
      <w:pPr>
        <w:spacing w:after="0"/>
        <w:ind w:firstLine="709"/>
        <w:jc w:val="both"/>
        <w:rPr>
          <w:rFonts w:ascii="Times New Roman" w:hAnsi="Times New Roman"/>
          <w:bCs/>
          <w:sz w:val="28"/>
          <w:szCs w:val="28"/>
          <w:lang w:val="ru-RU"/>
        </w:rPr>
      </w:pPr>
      <w:r w:rsidRPr="0047344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473444">
        <w:rPr>
          <w:rFonts w:ascii="Times New Roman" w:hAnsi="Times New Roman"/>
          <w:sz w:val="28"/>
          <w:szCs w:val="28"/>
          <w:lang w:val="ru-RU"/>
        </w:rPr>
        <w:t xml:space="preserve"> </w:t>
      </w:r>
      <w:r w:rsidR="00FD701E" w:rsidRPr="00473444">
        <w:rPr>
          <w:rFonts w:ascii="Times New Roman" w:hAnsi="Times New Roman"/>
          <w:bCs/>
          <w:sz w:val="28"/>
          <w:szCs w:val="28"/>
          <w:lang w:val="ru-RU"/>
        </w:rPr>
        <w:t>Природные источники углеводородов (уголь, природный газ, нефть), продукты</w:t>
      </w:r>
      <w:r w:rsidR="00CA4934" w:rsidRPr="00473444">
        <w:rPr>
          <w:rFonts w:ascii="Times New Roman" w:hAnsi="Times New Roman"/>
          <w:bCs/>
          <w:sz w:val="28"/>
          <w:szCs w:val="28"/>
          <w:lang w:val="ru-RU"/>
        </w:rPr>
        <w:t xml:space="preserve"> </w:t>
      </w:r>
      <w:r w:rsidR="00FD701E" w:rsidRPr="00473444">
        <w:rPr>
          <w:rFonts w:ascii="Times New Roman" w:hAnsi="Times New Roman"/>
          <w:bCs/>
          <w:sz w:val="28"/>
          <w:szCs w:val="28"/>
          <w:lang w:val="ru-RU"/>
        </w:rPr>
        <w:t>их переработки (бензин), их роль в быту и промышленности.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биологически важных веществах: жирах, белках, углеводах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и их роли в жизни человека. Материальное единство органических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неорганических соединений.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473444">
        <w:rPr>
          <w:rFonts w:ascii="Times New Roman" w:hAnsi="Times New Roman"/>
          <w:sz w:val="28"/>
          <w:szCs w:val="28"/>
        </w:rPr>
        <w:t>IV</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кремниевой кислоте. Силикаты, их использование в быту, медицине, </w:t>
      </w:r>
      <w:r w:rsidRPr="00473444">
        <w:rPr>
          <w:rFonts w:ascii="Times New Roman" w:hAnsi="Times New Roman"/>
          <w:sz w:val="28"/>
          <w:szCs w:val="28"/>
          <w:lang w:val="ru-RU"/>
        </w:rPr>
        <w:lastRenderedPageBreak/>
        <w:t>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наблюдение признаков их протекания, опыты, отражающие физические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соединений (возможно использование видеоматериалов), образцами азотных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4.3. Металлы и их соединения.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Общая характеристика химических элементов – металлов на основании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положения в Периодической системе химических элементов Д.И. Менделеева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гидроксиды натрия и калия. Применение щелочных металлов и их соединений.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устранения.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473444">
        <w:rPr>
          <w:rFonts w:ascii="Times New Roman" w:hAnsi="Times New Roman"/>
          <w:sz w:val="28"/>
          <w:szCs w:val="28"/>
          <w:lang w:val="ru-RU"/>
        </w:rPr>
        <w:t>соли железа (</w:t>
      </w:r>
      <w:r w:rsidR="00324769" w:rsidRPr="00473444">
        <w:rPr>
          <w:rFonts w:ascii="Times New Roman" w:hAnsi="Times New Roman"/>
          <w:sz w:val="28"/>
          <w:szCs w:val="28"/>
        </w:rPr>
        <w:t>II</w:t>
      </w:r>
      <w:r w:rsidR="00324769" w:rsidRPr="00473444">
        <w:rPr>
          <w:rFonts w:ascii="Times New Roman" w:hAnsi="Times New Roman"/>
          <w:sz w:val="28"/>
          <w:szCs w:val="28"/>
          <w:lang w:val="ru-RU"/>
        </w:rPr>
        <w:t>) и железа (</w:t>
      </w:r>
      <w:r w:rsidR="00324769" w:rsidRPr="00473444">
        <w:rPr>
          <w:rFonts w:ascii="Times New Roman" w:hAnsi="Times New Roman"/>
          <w:sz w:val="28"/>
          <w:szCs w:val="28"/>
        </w:rPr>
        <w:t>III</w:t>
      </w:r>
      <w:r w:rsidR="00324769"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состав, свойства и получение.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Химический эксперимент: ознакомление с образцами металлов и сплавов,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473444">
        <w:rPr>
          <w:rFonts w:ascii="Times New Roman" w:hAnsi="Times New Roman"/>
          <w:sz w:val="28"/>
          <w:szCs w:val="28"/>
          <w:lang w:val="ru-RU"/>
        </w:rPr>
        <w:t>железа (</w:t>
      </w:r>
      <w:r w:rsidR="00324769" w:rsidRPr="00473444">
        <w:rPr>
          <w:rFonts w:ascii="Times New Roman" w:hAnsi="Times New Roman"/>
          <w:sz w:val="28"/>
          <w:szCs w:val="28"/>
        </w:rPr>
        <w:t>II</w:t>
      </w:r>
      <w:r w:rsidR="00324769" w:rsidRPr="00473444">
        <w:rPr>
          <w:rFonts w:ascii="Times New Roman" w:hAnsi="Times New Roman"/>
          <w:sz w:val="28"/>
          <w:szCs w:val="28"/>
          <w:lang w:val="ru-RU"/>
        </w:rPr>
        <w:t>) и железа (</w:t>
      </w:r>
      <w:r w:rsidR="00324769" w:rsidRPr="00473444">
        <w:rPr>
          <w:rFonts w:ascii="Times New Roman" w:hAnsi="Times New Roman"/>
          <w:sz w:val="28"/>
          <w:szCs w:val="28"/>
        </w:rPr>
        <w:t>III</w:t>
      </w:r>
      <w:r w:rsidR="00324769" w:rsidRPr="00473444">
        <w:rPr>
          <w:rFonts w:ascii="Times New Roman" w:hAnsi="Times New Roman"/>
          <w:sz w:val="28"/>
          <w:szCs w:val="28"/>
          <w:lang w:val="ru-RU"/>
        </w:rPr>
        <w:t>), меди (</w:t>
      </w:r>
      <w:r w:rsidR="00324769" w:rsidRPr="00473444">
        <w:rPr>
          <w:rFonts w:ascii="Times New Roman" w:hAnsi="Times New Roman"/>
          <w:sz w:val="28"/>
          <w:szCs w:val="28"/>
        </w:rPr>
        <w:t>II</w:t>
      </w:r>
      <w:r w:rsidR="00324769" w:rsidRPr="00473444">
        <w:rPr>
          <w:rFonts w:ascii="Times New Roman" w:hAnsi="Times New Roman"/>
          <w:sz w:val="28"/>
          <w:szCs w:val="28"/>
          <w:lang w:val="ru-RU"/>
        </w:rPr>
        <w:t>), наблюдение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теме «Важнейшие металлы и их соединения».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4.4. Химия и окружающая среда.</w:t>
      </w:r>
    </w:p>
    <w:p w:rsidR="00B90E5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химических ожогах и отравлениях. </w:t>
      </w:r>
    </w:p>
    <w:p w:rsidR="00324769" w:rsidRPr="00473444" w:rsidRDefault="0032476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4.5. Межпредметные связи.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w:t>
      </w:r>
      <w:r w:rsidR="006818FB">
        <w:rPr>
          <w:rFonts w:ascii="Times New Roman" w:hAnsi="Times New Roman"/>
          <w:sz w:val="28"/>
          <w:szCs w:val="28"/>
          <w:lang w:val="ru-RU"/>
        </w:rPr>
        <w:t xml:space="preserve">Труд </w:t>
      </w:r>
      <w:r w:rsidR="006818FB">
        <w:rPr>
          <w:rFonts w:ascii="Times New Roman" w:hAnsi="Times New Roman"/>
          <w:sz w:val="28"/>
          <w:szCs w:val="28"/>
          <w:lang w:val="ru-RU"/>
        </w:rPr>
        <w:lastRenderedPageBreak/>
        <w:t>(технология)</w:t>
      </w:r>
      <w:r w:rsidRPr="00473444">
        <w:rPr>
          <w:rFonts w:ascii="Times New Roman" w:hAnsi="Times New Roman"/>
          <w:sz w:val="28"/>
          <w:szCs w:val="28"/>
          <w:lang w:val="ru-RU"/>
        </w:rPr>
        <w:t xml:space="preserve">, материалы.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5.2. </w:t>
      </w:r>
      <w:r w:rsidR="000D12C3" w:rsidRPr="00473444">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473444">
        <w:rPr>
          <w:rFonts w:ascii="Times New Roman" w:hAnsi="Times New Roman"/>
          <w:sz w:val="28"/>
          <w:szCs w:val="28"/>
          <w:lang w:val="ru-RU"/>
        </w:rPr>
        <w:t xml:space="preserve"> </w:t>
      </w:r>
      <w:r w:rsidR="000D12C3" w:rsidRPr="00473444">
        <w:rPr>
          <w:rFonts w:ascii="Times New Roman" w:hAnsi="Times New Roman"/>
          <w:sz w:val="28"/>
          <w:szCs w:val="28"/>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346B8E" w:rsidRPr="00473444">
        <w:rPr>
          <w:rFonts w:ascii="Times New Roman" w:hAnsi="Times New Roman"/>
          <w:sz w:val="28"/>
          <w:szCs w:val="28"/>
          <w:lang w:val="ru-RU"/>
        </w:rPr>
        <w:t xml:space="preserve">5.3. </w:t>
      </w:r>
      <w:r w:rsidR="000D12C3" w:rsidRPr="0047344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473444" w:rsidRDefault="000D12C3"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патриотического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ценностного отношения к отечественному культурному, историческому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гражданского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представления о социальных нормах и правилах межличностных отношений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этой учебной деятельности, готовности оценивать своё поведение и поступки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своих </w:t>
      </w:r>
      <w:r w:rsidRPr="00473444">
        <w:rPr>
          <w:rFonts w:ascii="Times New Roman" w:hAnsi="Times New Roman"/>
          <w:sz w:val="28"/>
          <w:szCs w:val="28"/>
          <w:lang w:val="ru-RU"/>
        </w:rPr>
        <w:lastRenderedPageBreak/>
        <w:t>товарищей с позиции нравственных и правовых норм с учётом осознания последствий поступков;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 ценности научного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роли химии в познании этих закономерностей;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познавательных мотивов, направленных на получение новых знаний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химии, необходимых для объяснения наблюдаемых процессов и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познавательной, информационной и читательской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интереса к обучению и познанию, любознательности, готовности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способности к самообразованию, проектной и исследовательской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осознанному выбору направленности и уровня обучения в дальнейшем;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 формирования культуры здоровья: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5) трудового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 экологического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экологически целесообразного отношения к природе как источнику жизни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жизни людей;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способности применять знания, получаемые при изучении химии,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решения задач, связанных с окружающей природной средой, повышения уровня </w:t>
      </w:r>
      <w:r w:rsidRPr="00473444">
        <w:rPr>
          <w:rFonts w:ascii="Times New Roman" w:hAnsi="Times New Roman"/>
          <w:sz w:val="28"/>
          <w:szCs w:val="28"/>
          <w:lang w:val="ru-RU"/>
        </w:rPr>
        <w:lastRenderedPageBreak/>
        <w:t>экологической культуры, осознания глобального характера экологических проблем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путей их решения посредством методов химии;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473444" w:rsidRDefault="003266E2" w:rsidP="00473444">
      <w:pPr>
        <w:spacing w:after="0"/>
        <w:ind w:firstLine="709"/>
        <w:jc w:val="both"/>
        <w:rPr>
          <w:rFonts w:ascii="Times New Roman" w:hAnsi="Times New Roman"/>
          <w:sz w:val="28"/>
          <w:szCs w:val="28"/>
          <w:lang w:val="ru-RU"/>
        </w:rPr>
      </w:pPr>
      <w:bookmarkStart w:id="79" w:name="bookmark43"/>
      <w:bookmarkStart w:id="80" w:name="bookmark44"/>
      <w:bookmarkStart w:id="81" w:name="bookmark45"/>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5.4. </w:t>
      </w:r>
      <w:bookmarkEnd w:id="79"/>
      <w:bookmarkEnd w:id="80"/>
      <w:bookmarkEnd w:id="81"/>
      <w:r w:rsidR="00346B8E" w:rsidRPr="0047344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473444">
        <w:rPr>
          <w:rFonts w:ascii="Times New Roman" w:hAnsi="Times New Roman"/>
          <w:sz w:val="28"/>
          <w:szCs w:val="28"/>
          <w:lang w:val="ru-RU"/>
        </w:rPr>
        <w:t>другое.</w:t>
      </w:r>
      <w:r w:rsidR="00346B8E" w:rsidRPr="00473444">
        <w:rPr>
          <w:rFonts w:ascii="Times New Roman" w:hAnsi="Times New Roman"/>
          <w:sz w:val="28"/>
          <w:szCs w:val="28"/>
          <w:lang w:val="ru-RU"/>
        </w:rPr>
        <w:t>), которые используются в естественно-научных учебных предметах и позволяют</w:t>
      </w:r>
      <w:r w:rsidR="00CA4934" w:rsidRPr="00473444">
        <w:rPr>
          <w:rFonts w:ascii="Times New Roman" w:hAnsi="Times New Roman"/>
          <w:sz w:val="28"/>
          <w:szCs w:val="28"/>
          <w:lang w:val="ru-RU"/>
        </w:rPr>
        <w:t xml:space="preserve"> </w:t>
      </w:r>
      <w:r w:rsidR="00346B8E" w:rsidRPr="00473444">
        <w:rPr>
          <w:rFonts w:ascii="Times New Roman" w:hAnsi="Times New Roman"/>
          <w:sz w:val="28"/>
          <w:szCs w:val="28"/>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473444" w:rsidRDefault="008B5A5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б</w:t>
      </w:r>
      <w:r w:rsidR="00346B8E" w:rsidRPr="00473444">
        <w:rPr>
          <w:rFonts w:ascii="Times New Roman" w:hAnsi="Times New Roman"/>
          <w:sz w:val="28"/>
          <w:szCs w:val="28"/>
          <w:lang w:val="ru-RU"/>
        </w:rPr>
        <w:t>азовы</w:t>
      </w:r>
      <w:r w:rsidRPr="00473444">
        <w:rPr>
          <w:rFonts w:ascii="Times New Roman" w:hAnsi="Times New Roman"/>
          <w:sz w:val="28"/>
          <w:szCs w:val="28"/>
          <w:lang w:val="ru-RU"/>
        </w:rPr>
        <w:t>е</w:t>
      </w:r>
      <w:r w:rsidR="00346B8E" w:rsidRPr="00473444">
        <w:rPr>
          <w:rFonts w:ascii="Times New Roman" w:hAnsi="Times New Roman"/>
          <w:sz w:val="28"/>
          <w:szCs w:val="28"/>
          <w:lang w:val="ru-RU"/>
        </w:rPr>
        <w:t xml:space="preserve"> логически</w:t>
      </w:r>
      <w:r w:rsidRPr="00473444">
        <w:rPr>
          <w:rFonts w:ascii="Times New Roman" w:hAnsi="Times New Roman"/>
          <w:sz w:val="28"/>
          <w:szCs w:val="28"/>
          <w:lang w:val="ru-RU"/>
        </w:rPr>
        <w:t>е</w:t>
      </w:r>
      <w:r w:rsidR="00346B8E" w:rsidRPr="00473444">
        <w:rPr>
          <w:rFonts w:ascii="Times New Roman" w:hAnsi="Times New Roman"/>
          <w:sz w:val="28"/>
          <w:szCs w:val="28"/>
          <w:lang w:val="ru-RU"/>
        </w:rPr>
        <w:t xml:space="preserve"> действия</w:t>
      </w:r>
      <w:r w:rsidRPr="00473444">
        <w:rPr>
          <w:rFonts w:ascii="Times New Roman" w:hAnsi="Times New Roman"/>
          <w:sz w:val="28"/>
          <w:szCs w:val="28"/>
          <w:lang w:val="ru-RU"/>
        </w:rPr>
        <w:t>:</w:t>
      </w:r>
      <w:r w:rsidR="00346B8E" w:rsidRPr="00473444">
        <w:rPr>
          <w:rFonts w:ascii="Times New Roman" w:hAnsi="Times New Roman"/>
          <w:sz w:val="28"/>
          <w:szCs w:val="28"/>
          <w:lang w:val="ru-RU"/>
        </w:rPr>
        <w:t xml:space="preserve">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объяснения отдельных фактов и явлений, выбирать основания и критерии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заключения;</w:t>
      </w:r>
    </w:p>
    <w:p w:rsidR="00B90E5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применять в процессе познания понятия (предметные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представления – химический знак (символ элемента), химическая формула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уравнение химической реакции – при решении учебно­познавательных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00B90E54" w:rsidRPr="00473444">
        <w:rPr>
          <w:rFonts w:ascii="Times New Roman" w:hAnsi="Times New Roman"/>
          <w:sz w:val="28"/>
          <w:szCs w:val="28"/>
          <w:lang w:val="ru-RU"/>
        </w:rPr>
        <w:t>изучаемых процессах и явлениях;</w:t>
      </w:r>
    </w:p>
    <w:p w:rsidR="00134744" w:rsidRPr="00473444" w:rsidRDefault="008B5A5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00134744" w:rsidRPr="00473444">
        <w:rPr>
          <w:rFonts w:ascii="Times New Roman" w:hAnsi="Times New Roman"/>
          <w:sz w:val="28"/>
          <w:szCs w:val="28"/>
          <w:lang w:val="ru-RU"/>
        </w:rPr>
        <w:t xml:space="preserve"> базовые исследовательские действия</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приобретение опыта по планированию, организации и проведению ученических экспериментов: умение наблюдать за ходом процесса, самостоятельно </w:t>
      </w:r>
      <w:r w:rsidRPr="00473444">
        <w:rPr>
          <w:rFonts w:ascii="Times New Roman" w:hAnsi="Times New Roman"/>
          <w:sz w:val="28"/>
          <w:szCs w:val="28"/>
          <w:lang w:val="ru-RU"/>
        </w:rPr>
        <w:lastRenderedPageBreak/>
        <w:t>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473444" w:rsidRDefault="008B5A5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3) работа </w:t>
      </w:r>
      <w:r w:rsidR="00134744" w:rsidRPr="00473444">
        <w:rPr>
          <w:rFonts w:ascii="Times New Roman" w:hAnsi="Times New Roman"/>
          <w:sz w:val="28"/>
          <w:szCs w:val="28"/>
          <w:lang w:val="ru-RU"/>
        </w:rPr>
        <w:t>с информацией: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а), критически оценивать противоречивую и недостоверную информацию;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комбинациями;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использовать и анализировать в процессе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w:t>
      </w:r>
      <w:r w:rsidR="008B5A55" w:rsidRPr="00473444">
        <w:rPr>
          <w:rFonts w:ascii="Times New Roman" w:hAnsi="Times New Roman"/>
          <w:sz w:val="28"/>
          <w:szCs w:val="28"/>
          <w:lang w:val="ru-RU"/>
        </w:rPr>
        <w:t>5</w:t>
      </w:r>
      <w:r w:rsidR="00134744" w:rsidRPr="0047344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заинтересованность в совместной со сверстниками познавательной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оценке качества выполненной работы и другие);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w:t>
      </w:r>
      <w:r w:rsidR="008B5A55" w:rsidRPr="00473444">
        <w:rPr>
          <w:rFonts w:ascii="Times New Roman" w:hAnsi="Times New Roman"/>
          <w:sz w:val="28"/>
          <w:szCs w:val="28"/>
          <w:lang w:val="ru-RU"/>
        </w:rPr>
        <w:t>6</w:t>
      </w:r>
      <w:r w:rsidR="00134744" w:rsidRPr="00473444">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познавательных задач, самостоятельно составлять или корректировать предложенный алгоритм действий при выполнении заданий с учётом получения </w:t>
      </w:r>
      <w:r w:rsidRPr="00473444">
        <w:rPr>
          <w:rFonts w:ascii="Times New Roman" w:hAnsi="Times New Roman"/>
          <w:sz w:val="28"/>
          <w:szCs w:val="28"/>
          <w:lang w:val="ru-RU"/>
        </w:rPr>
        <w:lastRenderedPageBreak/>
        <w:t>новых знаний об изучаемых объектах – веществах и реакциях, оценивать соответствие полученного результата заявленной цели;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использовать и анализировать контексты, предлагаемые в условии заданий.</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w:t>
      </w:r>
      <w:r w:rsidR="008B5A55" w:rsidRPr="00473444">
        <w:rPr>
          <w:rFonts w:ascii="Times New Roman" w:hAnsi="Times New Roman"/>
          <w:sz w:val="28"/>
          <w:szCs w:val="28"/>
          <w:lang w:val="ru-RU"/>
        </w:rPr>
        <w:t>7</w:t>
      </w:r>
      <w:r w:rsidR="00134744" w:rsidRPr="0047344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473444" w:rsidRDefault="008B5A5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473444">
        <w:rPr>
          <w:rFonts w:ascii="Times New Roman" w:hAnsi="Times New Roman"/>
          <w:sz w:val="28"/>
          <w:szCs w:val="28"/>
          <w:lang w:val="ru-RU"/>
        </w:rPr>
        <w:t>федеральной</w:t>
      </w:r>
      <w:r w:rsidRPr="0047344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w:t>
      </w:r>
      <w:r w:rsidR="008B5A55" w:rsidRPr="00473444">
        <w:rPr>
          <w:rFonts w:ascii="Times New Roman" w:hAnsi="Times New Roman"/>
          <w:sz w:val="28"/>
          <w:szCs w:val="28"/>
          <w:lang w:val="ru-RU"/>
        </w:rPr>
        <w:t>7</w:t>
      </w:r>
      <w:r w:rsidR="00134744" w:rsidRPr="00473444">
        <w:rPr>
          <w:rFonts w:ascii="Times New Roman" w:hAnsi="Times New Roman"/>
          <w:sz w:val="28"/>
          <w:szCs w:val="28"/>
          <w:lang w:val="ru-RU"/>
        </w:rPr>
        <w:t>.1. </w:t>
      </w:r>
      <w:r w:rsidR="008B5A55" w:rsidRPr="0047344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иллюстрировать взаимосвязь основных химических понятий и применять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эти понятия при описании веществ и их превращений;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химическую символику для составления формул веществ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уравнений химических реакций;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определённому классу соединений по формулам, вид химической связи (ковалентная и ионная) в неорганических соединениях;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характеризовать табличную форму Периодической системы химических элементов: различать понятия «главная подгруппа (А­группа)» и </w:t>
      </w:r>
      <w:r w:rsidRPr="00473444">
        <w:rPr>
          <w:rFonts w:ascii="Times New Roman" w:hAnsi="Times New Roman"/>
          <w:sz w:val="28"/>
          <w:szCs w:val="28"/>
          <w:lang w:val="ru-RU"/>
        </w:rPr>
        <w:lastRenderedPageBreak/>
        <w:t>«побочная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по электронным слоям);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тепловому эффекту);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инструкциями по выполнению лабораторных химических опытов по получению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проводить химические эксперименты по распознаванию растворов щелочей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кислот с помощью индикаторов (лакмус, фенолфталеин, метилоранж и другие).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32</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w:t>
      </w:r>
      <w:r w:rsidR="008B5A55" w:rsidRPr="00473444">
        <w:rPr>
          <w:rFonts w:ascii="Times New Roman" w:hAnsi="Times New Roman"/>
          <w:sz w:val="28"/>
          <w:szCs w:val="28"/>
          <w:lang w:val="ru-RU"/>
        </w:rPr>
        <w:t>7</w:t>
      </w:r>
      <w:r w:rsidR="00134744" w:rsidRPr="0047344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rsidR="00324769"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восстановление, аллотропия, амфотерность, химическая связь (ковалентная, ионная, металлическая), кристаллическая решётка, коррозия металлов, сплавы, </w:t>
      </w:r>
      <w:r w:rsidRPr="00473444">
        <w:rPr>
          <w:rFonts w:ascii="Times New Roman" w:hAnsi="Times New Roman"/>
          <w:sz w:val="28"/>
          <w:szCs w:val="28"/>
          <w:lang w:val="ru-RU"/>
        </w:rPr>
        <w:lastRenderedPageBreak/>
        <w:t>скорость химической реакции, пре</w:t>
      </w:r>
      <w:r w:rsidR="00324769" w:rsidRPr="00473444">
        <w:rPr>
          <w:rFonts w:ascii="Times New Roman" w:hAnsi="Times New Roman"/>
          <w:sz w:val="28"/>
          <w:szCs w:val="28"/>
          <w:lang w:val="ru-RU"/>
        </w:rPr>
        <w:t>дельно допустимая концентрация ПДК вещества;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иллюстрировать взаимосвязь основных химических понятий и применять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эти понятия при описании веществ и их превращений;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химическую символику для составления формул веществ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уравнений химических реакций;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валентность и степень окисления химических элементов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смысл Периодического закона Д.И. Менделеева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числовыми характеристиками строения атомов химических элементов (состав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пределах малых периодов и главных подгрупп с учётом строения их атомов;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тепловому эффекту, по изменению степеней окисления химических элементов);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ионных уравнений соответствующих химических реакций;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уравнения электролитической диссоциации кислот, щелочей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473444" w:rsidRDefault="0032476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соблюдать правила пользования химической посудой и лабораторным </w:t>
      </w:r>
      <w:r w:rsidRPr="00473444">
        <w:rPr>
          <w:rFonts w:ascii="Times New Roman" w:hAnsi="Times New Roman"/>
          <w:sz w:val="28"/>
          <w:szCs w:val="28"/>
          <w:lang w:val="ru-RU"/>
        </w:rPr>
        <w:lastRenderedPageBreak/>
        <w:t>оборудованием, а также правила обращения с веществами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инструкциями по выполнению лабораторных химических опытов по получению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собиранию газообразных веществ (аммиака и углекислого газа);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мысленный).</w:t>
      </w:r>
    </w:p>
    <w:p w:rsidR="00134744" w:rsidRPr="00473444" w:rsidRDefault="003266E2" w:rsidP="00473444">
      <w:pPr>
        <w:pStyle w:val="1"/>
        <w:pBdr>
          <w:bottom w:val="none" w:sz="0" w:space="0" w:color="auto"/>
        </w:pBdr>
        <w:spacing w:before="0"/>
        <w:ind w:firstLine="709"/>
        <w:jc w:val="both"/>
        <w:rPr>
          <w:szCs w:val="28"/>
          <w:lang w:val="ru-RU"/>
        </w:rPr>
      </w:pPr>
      <w:r w:rsidRPr="00473444">
        <w:rPr>
          <w:szCs w:val="28"/>
          <w:lang w:val="ru-RU"/>
        </w:rPr>
        <w:t>33</w:t>
      </w:r>
      <w:r w:rsidR="00A67132" w:rsidRPr="00473444">
        <w:rPr>
          <w:szCs w:val="28"/>
          <w:lang w:val="ru-RU"/>
        </w:rPr>
        <w:t>.</w:t>
      </w:r>
      <w:r w:rsidR="00134744" w:rsidRPr="00473444">
        <w:rPr>
          <w:szCs w:val="28"/>
          <w:lang w:val="ru-RU"/>
        </w:rPr>
        <w:t> </w:t>
      </w:r>
      <w:r w:rsidRPr="00473444">
        <w:rPr>
          <w:szCs w:val="28"/>
          <w:lang w:val="ru-RU"/>
        </w:rPr>
        <w:t>Р</w:t>
      </w:r>
      <w:r w:rsidR="00134744" w:rsidRPr="00473444">
        <w:rPr>
          <w:szCs w:val="28"/>
          <w:lang w:val="ru-RU"/>
        </w:rPr>
        <w:t>абочая программа по учебному предмету «Биология»</w:t>
      </w:r>
      <w:r w:rsidR="00C33A6F" w:rsidRPr="00473444">
        <w:rPr>
          <w:szCs w:val="28"/>
          <w:lang w:val="ru-RU"/>
        </w:rPr>
        <w:t xml:space="preserve"> (базовый уровень)</w:t>
      </w:r>
      <w:r w:rsidR="00134744" w:rsidRPr="00473444">
        <w:rPr>
          <w:szCs w:val="28"/>
          <w:lang w:val="ru-RU"/>
        </w:rPr>
        <w:t xml:space="preserve">. </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1. </w:t>
      </w:r>
      <w:r w:rsidRPr="00473444">
        <w:rPr>
          <w:rFonts w:ascii="Times New Roman" w:hAnsi="Times New Roman"/>
          <w:sz w:val="28"/>
          <w:szCs w:val="28"/>
          <w:lang w:val="ru-RU"/>
        </w:rPr>
        <w:t>Р</w:t>
      </w:r>
      <w:r w:rsidR="00134744" w:rsidRPr="00473444">
        <w:rPr>
          <w:rFonts w:ascii="Times New Roman" w:hAnsi="Times New Roman"/>
          <w:sz w:val="28"/>
          <w:szCs w:val="28"/>
          <w:lang w:val="ru-RU"/>
        </w:rPr>
        <w:t>абочая программа по учебному предмету «Биология» (предметная область «Естественно</w:t>
      </w:r>
      <w:r w:rsidR="00FE6F07" w:rsidRPr="00473444">
        <w:rPr>
          <w:rFonts w:ascii="Times New Roman" w:hAnsi="Times New Roman"/>
          <w:sz w:val="28"/>
          <w:szCs w:val="28"/>
          <w:lang w:val="ru-RU"/>
        </w:rPr>
        <w:t>-</w:t>
      </w:r>
      <w:r w:rsidR="00134744" w:rsidRPr="0047344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 Пояснительная записка.</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а также федеральной </w:t>
      </w:r>
      <w:r w:rsidR="000F6DC4" w:rsidRPr="00473444">
        <w:rPr>
          <w:rFonts w:ascii="Times New Roman" w:hAnsi="Times New Roman"/>
          <w:sz w:val="28"/>
          <w:szCs w:val="28"/>
          <w:lang w:val="ru-RU"/>
        </w:rPr>
        <w:t xml:space="preserve">рабочей </w:t>
      </w:r>
      <w:r w:rsidR="00134744" w:rsidRPr="00473444">
        <w:rPr>
          <w:rFonts w:ascii="Times New Roman" w:hAnsi="Times New Roman"/>
          <w:sz w:val="28"/>
          <w:szCs w:val="28"/>
          <w:lang w:val="ru-RU"/>
        </w:rPr>
        <w:t>программы воспитания.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2.2. Программа </w:t>
      </w:r>
      <w:r w:rsidR="00FE6F07" w:rsidRPr="00473444">
        <w:rPr>
          <w:rFonts w:ascii="Times New Roman" w:hAnsi="Times New Roman"/>
          <w:sz w:val="28"/>
          <w:szCs w:val="28"/>
          <w:lang w:val="ru-RU"/>
        </w:rPr>
        <w:t xml:space="preserve">по биологии </w:t>
      </w:r>
      <w:r w:rsidR="00134744" w:rsidRPr="00473444">
        <w:rPr>
          <w:rFonts w:ascii="Times New Roman" w:hAnsi="Times New Roman"/>
          <w:sz w:val="28"/>
          <w:szCs w:val="28"/>
          <w:lang w:val="ru-RU"/>
        </w:rPr>
        <w:t>направлена на формирование естественно-научной грамотности обучающихся и организацию изучения биологии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на деятельностной основе. В программе </w:t>
      </w:r>
      <w:r w:rsidR="00FE6F07" w:rsidRPr="00473444">
        <w:rPr>
          <w:rFonts w:ascii="Times New Roman" w:hAnsi="Times New Roman"/>
          <w:sz w:val="28"/>
          <w:szCs w:val="28"/>
          <w:lang w:val="ru-RU"/>
        </w:rPr>
        <w:t xml:space="preserve">по биологии </w:t>
      </w:r>
      <w:r w:rsidR="00134744" w:rsidRPr="00473444">
        <w:rPr>
          <w:rFonts w:ascii="Times New Roman" w:hAnsi="Times New Roman"/>
          <w:sz w:val="28"/>
          <w:szCs w:val="28"/>
          <w:lang w:val="ru-RU"/>
        </w:rPr>
        <w:t xml:space="preserve">учитываются возможности </w:t>
      </w:r>
      <w:r w:rsidR="00417855" w:rsidRPr="00473444">
        <w:rPr>
          <w:rFonts w:ascii="Times New Roman" w:hAnsi="Times New Roman"/>
          <w:sz w:val="28"/>
          <w:szCs w:val="28"/>
          <w:lang w:val="ru-RU"/>
        </w:rPr>
        <w:t xml:space="preserve">учебного </w:t>
      </w:r>
      <w:r w:rsidR="00134744" w:rsidRPr="0047344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473444">
        <w:rPr>
          <w:rFonts w:ascii="Times New Roman" w:hAnsi="Times New Roman"/>
          <w:sz w:val="28"/>
          <w:szCs w:val="28"/>
          <w:lang w:val="ru-RU"/>
        </w:rPr>
        <w:t xml:space="preserve"> </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2.3. Программа </w:t>
      </w:r>
      <w:r w:rsidR="00417855" w:rsidRPr="00473444">
        <w:rPr>
          <w:rFonts w:ascii="Times New Roman" w:hAnsi="Times New Roman"/>
          <w:sz w:val="28"/>
          <w:szCs w:val="28"/>
          <w:lang w:val="ru-RU"/>
        </w:rPr>
        <w:t xml:space="preserve">по биологии </w:t>
      </w:r>
      <w:r w:rsidR="00134744" w:rsidRPr="00473444">
        <w:rPr>
          <w:rFonts w:ascii="Times New Roman" w:hAnsi="Times New Roman"/>
          <w:sz w:val="28"/>
          <w:szCs w:val="28"/>
          <w:lang w:val="ru-RU"/>
        </w:rPr>
        <w:t>включает распределение содержани</w:t>
      </w:r>
      <w:r w:rsidR="00581C4F" w:rsidRPr="00473444">
        <w:rPr>
          <w:rFonts w:ascii="Times New Roman" w:hAnsi="Times New Roman"/>
          <w:sz w:val="28"/>
          <w:szCs w:val="28"/>
          <w:lang w:val="ru-RU"/>
        </w:rPr>
        <w:t xml:space="preserve">я учебного материала по классам, </w:t>
      </w:r>
      <w:r w:rsidR="00134744" w:rsidRPr="0047344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2.4. Программа </w:t>
      </w:r>
      <w:r w:rsidR="00417855" w:rsidRPr="0047344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2.5. В программе </w:t>
      </w:r>
      <w:r w:rsidR="00FE6F07" w:rsidRPr="00473444">
        <w:rPr>
          <w:rFonts w:ascii="Times New Roman" w:hAnsi="Times New Roman"/>
          <w:sz w:val="28"/>
          <w:szCs w:val="28"/>
          <w:lang w:val="ru-RU"/>
        </w:rPr>
        <w:t xml:space="preserve">по биологии </w:t>
      </w:r>
      <w:r w:rsidR="00134744" w:rsidRPr="0047344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473444">
        <w:rPr>
          <w:rFonts w:ascii="Times New Roman" w:hAnsi="Times New Roman"/>
          <w:sz w:val="28"/>
          <w:szCs w:val="28"/>
          <w:lang w:val="ru-RU"/>
        </w:rPr>
        <w:t xml:space="preserve">по </w:t>
      </w:r>
      <w:r w:rsidR="00134744" w:rsidRPr="00473444">
        <w:rPr>
          <w:rFonts w:ascii="Times New Roman" w:hAnsi="Times New Roman"/>
          <w:sz w:val="28"/>
          <w:szCs w:val="28"/>
          <w:lang w:val="ru-RU"/>
        </w:rPr>
        <w:t xml:space="preserve">биологии: личностные, метапредметные, предметные. </w:t>
      </w:r>
      <w:r w:rsidR="00134744" w:rsidRPr="00473444">
        <w:rPr>
          <w:rFonts w:ascii="Times New Roman" w:hAnsi="Times New Roman"/>
          <w:sz w:val="28"/>
          <w:szCs w:val="28"/>
          <w:lang w:val="ru-RU"/>
        </w:rPr>
        <w:lastRenderedPageBreak/>
        <w:t>Предметные планируемые результаты даны для каждого года изучения биологии.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760079" w:rsidRPr="00473444">
        <w:rPr>
          <w:rFonts w:ascii="Times New Roman" w:hAnsi="Times New Roman"/>
          <w:sz w:val="28"/>
          <w:szCs w:val="28"/>
          <w:lang w:val="ru-RU"/>
        </w:rPr>
        <w:t>6</w:t>
      </w:r>
      <w:r w:rsidR="00134744" w:rsidRPr="00473444">
        <w:rPr>
          <w:rFonts w:ascii="Times New Roman" w:hAnsi="Times New Roman"/>
          <w:sz w:val="28"/>
          <w:szCs w:val="28"/>
          <w:lang w:val="ru-RU"/>
        </w:rPr>
        <w:t>. </w:t>
      </w:r>
      <w:r w:rsidR="00CC5563" w:rsidRPr="00473444">
        <w:rPr>
          <w:rFonts w:ascii="Times New Roman" w:hAnsi="Times New Roman"/>
          <w:sz w:val="28"/>
          <w:szCs w:val="28"/>
          <w:lang w:val="ru-RU"/>
        </w:rPr>
        <w:t>Биология</w:t>
      </w:r>
      <w:r w:rsidR="00134744" w:rsidRPr="00473444">
        <w:rPr>
          <w:rFonts w:ascii="Times New Roman" w:hAnsi="Times New Roman"/>
          <w:sz w:val="28"/>
          <w:szCs w:val="28"/>
          <w:lang w:val="ru-RU"/>
        </w:rPr>
        <w:t xml:space="preserve"> развивает представления о познаваемости живой природы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760079" w:rsidRPr="00473444">
        <w:rPr>
          <w:rFonts w:ascii="Times New Roman" w:hAnsi="Times New Roman"/>
          <w:sz w:val="28"/>
          <w:szCs w:val="28"/>
          <w:lang w:val="ru-RU"/>
        </w:rPr>
        <w:t>7</w:t>
      </w:r>
      <w:r w:rsidR="00134744" w:rsidRPr="0047344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760079" w:rsidRPr="00473444">
        <w:rPr>
          <w:rFonts w:ascii="Times New Roman" w:hAnsi="Times New Roman"/>
          <w:sz w:val="28"/>
          <w:szCs w:val="28"/>
          <w:lang w:val="ru-RU"/>
        </w:rPr>
        <w:t>8</w:t>
      </w:r>
      <w:r w:rsidR="00134744" w:rsidRPr="00473444">
        <w:rPr>
          <w:rFonts w:ascii="Times New Roman" w:hAnsi="Times New Roman"/>
          <w:sz w:val="28"/>
          <w:szCs w:val="28"/>
          <w:lang w:val="ru-RU"/>
        </w:rPr>
        <w:t>. Целями изучения биологии на уровне основного общего образования являются: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760079" w:rsidRPr="00473444">
        <w:rPr>
          <w:rFonts w:ascii="Times New Roman" w:hAnsi="Times New Roman"/>
          <w:sz w:val="28"/>
          <w:szCs w:val="28"/>
          <w:lang w:val="ru-RU"/>
        </w:rPr>
        <w:t>9</w:t>
      </w:r>
      <w:r w:rsidR="00134744" w:rsidRPr="00473444">
        <w:rPr>
          <w:rFonts w:ascii="Times New Roman" w:hAnsi="Times New Roman"/>
          <w:sz w:val="28"/>
          <w:szCs w:val="28"/>
          <w:lang w:val="ru-RU"/>
        </w:rPr>
        <w:t xml:space="preserve">. Достижение целей </w:t>
      </w:r>
      <w:r w:rsidR="00417855" w:rsidRPr="00473444">
        <w:rPr>
          <w:rFonts w:ascii="Times New Roman" w:hAnsi="Times New Roman"/>
          <w:sz w:val="28"/>
          <w:szCs w:val="28"/>
          <w:lang w:val="ru-RU"/>
        </w:rPr>
        <w:t xml:space="preserve">программы по биологии </w:t>
      </w:r>
      <w:r w:rsidR="00134744" w:rsidRPr="00473444">
        <w:rPr>
          <w:rFonts w:ascii="Times New Roman" w:hAnsi="Times New Roman"/>
          <w:sz w:val="28"/>
          <w:szCs w:val="28"/>
          <w:lang w:val="ru-RU"/>
        </w:rPr>
        <w:t>обеспечивается решением следующих задач:</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приобретение обучающимися </w:t>
      </w:r>
      <w:r w:rsidR="00417855" w:rsidRPr="00473444">
        <w:rPr>
          <w:rFonts w:ascii="Times New Roman" w:hAnsi="Times New Roman"/>
          <w:sz w:val="28"/>
          <w:szCs w:val="28"/>
          <w:lang w:val="ru-RU"/>
        </w:rPr>
        <w:t xml:space="preserve">знаний </w:t>
      </w:r>
      <w:r w:rsidRPr="0047344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биосоциальном существе, о роли биологической науки в практической деятельности людей;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приёмов работы с биологической информацией,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о современных достижениях в области биологии, её анализ</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критическое оценивание;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биологически и экологически грамотной личности, готовой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сохранению собственного здоровья и охраны окружающей среды.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w:t>
      </w:r>
      <w:r w:rsidR="00760079" w:rsidRPr="00473444">
        <w:rPr>
          <w:rFonts w:ascii="Times New Roman" w:hAnsi="Times New Roman"/>
          <w:sz w:val="28"/>
          <w:szCs w:val="28"/>
          <w:lang w:val="ru-RU"/>
        </w:rPr>
        <w:t>0</w:t>
      </w:r>
      <w:r w:rsidR="00134744" w:rsidRPr="00473444">
        <w:rPr>
          <w:rFonts w:ascii="Times New Roman" w:hAnsi="Times New Roman"/>
          <w:sz w:val="28"/>
          <w:szCs w:val="28"/>
          <w:lang w:val="ru-RU"/>
        </w:rPr>
        <w:t>. Общее число часов, рекомендованных для изучения</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биологии, –238 часов:</w:t>
      </w:r>
      <w:r w:rsidR="00581C4F"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в 5 классе – 34 часа (1 час в неделю), в 6 классе – 34 часа</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(1 час в неделю), в </w:t>
      </w:r>
      <w:r w:rsidR="00134744" w:rsidRPr="00473444">
        <w:rPr>
          <w:rFonts w:ascii="Times New Roman" w:hAnsi="Times New Roman"/>
          <w:sz w:val="28"/>
          <w:szCs w:val="28"/>
          <w:lang w:val="ru-RU"/>
        </w:rPr>
        <w:lastRenderedPageBreak/>
        <w:t>7 классе – 34 часа (1 час в неделю), в 8 классе – 68 часов</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(2 часа в неделю), в 9 классе – 68 часов (2 часа в неделю).</w:t>
      </w:r>
    </w:p>
    <w:p w:rsidR="00626C5D" w:rsidRPr="00473444" w:rsidRDefault="00626C5D"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Предлагаемый в программе по биологии перечень лабораторных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практических работ является рекоме</w:t>
      </w:r>
      <w:r w:rsidR="00A774FB" w:rsidRPr="00473444">
        <w:rPr>
          <w:rFonts w:ascii="Times New Roman" w:hAnsi="Times New Roman"/>
          <w:sz w:val="28"/>
          <w:szCs w:val="28"/>
          <w:lang w:val="ru-RU"/>
        </w:rPr>
        <w:t>н</w:t>
      </w:r>
      <w:r w:rsidRPr="00473444">
        <w:rPr>
          <w:rFonts w:ascii="Times New Roman" w:hAnsi="Times New Roman"/>
          <w:sz w:val="28"/>
          <w:szCs w:val="28"/>
          <w:lang w:val="ru-RU"/>
        </w:rPr>
        <w:t>д</w:t>
      </w:r>
      <w:r w:rsidR="00417855" w:rsidRPr="00473444">
        <w:rPr>
          <w:rFonts w:ascii="Times New Roman" w:hAnsi="Times New Roman"/>
          <w:sz w:val="28"/>
          <w:szCs w:val="28"/>
          <w:lang w:val="ru-RU"/>
        </w:rPr>
        <w:t>ательным</w:t>
      </w:r>
      <w:r w:rsidRPr="0047344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473444">
        <w:rPr>
          <w:rFonts w:ascii="Times New Roman" w:hAnsi="Times New Roman"/>
          <w:sz w:val="28"/>
          <w:szCs w:val="28"/>
          <w:lang w:val="ru-RU"/>
        </w:rPr>
        <w:t>,</w:t>
      </w:r>
      <w:r w:rsidRPr="0047344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473444">
        <w:rPr>
          <w:rFonts w:ascii="Times New Roman" w:hAnsi="Times New Roman"/>
          <w:sz w:val="28"/>
          <w:szCs w:val="28"/>
          <w:lang w:val="ru-RU"/>
        </w:rPr>
        <w:t xml:space="preserve"> биологии</w:t>
      </w:r>
      <w:r w:rsidRPr="00473444">
        <w:rPr>
          <w:rFonts w:ascii="Times New Roman" w:hAnsi="Times New Roman"/>
          <w:sz w:val="28"/>
          <w:szCs w:val="28"/>
          <w:lang w:val="ru-RU"/>
        </w:rPr>
        <w:t>.</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 Содержание обучения в 5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 Биология – наука о живой природе.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сравнение. Живая и неживая природа – единое целое.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практической деятельности современного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(научно-популярная литература, справочники,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 Методы изучения живой природы.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с устройством лупы, светового микроскопа, правила работы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ними.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Экскурсии или видеоэкскурсии.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Овладение методами изучения живой природы – наблюдением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экспериментом.</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 Организмы – тела живой природы.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об организме. Доядерные и ядерные организмы. Клетка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её открытие. Клеточное строение организмов. Цитол</w:t>
      </w:r>
      <w:r w:rsidR="005640A9" w:rsidRPr="00473444">
        <w:rPr>
          <w:rFonts w:ascii="Times New Roman" w:hAnsi="Times New Roman"/>
          <w:sz w:val="28"/>
          <w:szCs w:val="28"/>
          <w:lang w:val="ru-RU"/>
        </w:rPr>
        <w:t xml:space="preserve">огия – наука о клетке. Клетка – </w:t>
      </w:r>
      <w:r w:rsidRPr="00473444">
        <w:rPr>
          <w:rFonts w:ascii="Times New Roman" w:hAnsi="Times New Roman"/>
          <w:sz w:val="28"/>
          <w:szCs w:val="28"/>
          <w:lang w:val="ru-RU"/>
        </w:rPr>
        <w:t xml:space="preserve">наименьшая единица строения и жизнедеятельности организмов. </w:t>
      </w:r>
      <w:r w:rsidR="005640A9" w:rsidRPr="00473444">
        <w:rPr>
          <w:rFonts w:ascii="Times New Roman" w:hAnsi="Times New Roman"/>
          <w:sz w:val="28"/>
          <w:szCs w:val="28"/>
          <w:lang w:val="ru-RU"/>
        </w:rPr>
        <w:t>Устройство увеличительных приборов: лупы и микроскопа.</w:t>
      </w:r>
      <w:r w:rsidR="005640A9" w:rsidRPr="00473444">
        <w:rPr>
          <w:rFonts w:ascii="Times New Roman" w:hAnsi="Times New Roman"/>
          <w:color w:val="FF0000"/>
          <w:sz w:val="28"/>
          <w:szCs w:val="28"/>
          <w:lang w:val="ru-RU"/>
        </w:rPr>
        <w:t xml:space="preserve">. </w:t>
      </w:r>
      <w:r w:rsidRPr="0047344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Ознакомление с принципами систематики организмов.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за потреблением воды растением.</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3.4. Организмы и среда обитания.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Экскурсии или видеоэкскурсии.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Растительный и животный мир родного края (краеведение).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3.5. Природные сообщества.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w:t>
      </w:r>
      <w:r w:rsidRPr="00473444">
        <w:rPr>
          <w:rFonts w:ascii="Times New Roman" w:hAnsi="Times New Roman"/>
          <w:sz w:val="28"/>
          <w:szCs w:val="28"/>
          <w:lang w:val="ru-RU"/>
        </w:rPr>
        <w:lastRenderedPageBreak/>
        <w:t>природные сообщества).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Природные зоны Земли, их обитатели. Флора и фауна природных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зон. Ландшафты: природные и культурные.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искусственных сообществ и их обитателей (на примере аквариума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других искусственных сообществ).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Экскурсии или видеоэкскурсии.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сезонных явлений в жизни природных сообществ.</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3.6. Живая природа и человек.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Изменения в природе в связи с развитием сельского хозяйства, производства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Проведение акции по уборке мусора в ближайшем лесу, парке, сквере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на пришкольной территории.</w:t>
      </w:r>
    </w:p>
    <w:p w:rsidR="00134744" w:rsidRPr="00473444" w:rsidRDefault="003266E2" w:rsidP="00473444">
      <w:pPr>
        <w:spacing w:after="0"/>
        <w:ind w:firstLine="709"/>
        <w:jc w:val="both"/>
        <w:rPr>
          <w:rFonts w:ascii="Times New Roman" w:hAnsi="Times New Roman"/>
          <w:sz w:val="28"/>
          <w:szCs w:val="28"/>
          <w:lang w:val="ru-RU"/>
        </w:rPr>
      </w:pPr>
      <w:bookmarkStart w:id="82" w:name="_TOC_250012"/>
      <w:bookmarkEnd w:id="82"/>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 Содержание обучения в 6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 Растительный организм.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микроскопического строения листа водного растения элодеи.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растительных тканей (использование микропрепаратов).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внешнего строения травянистого цветкового растения (на живых </w:t>
      </w:r>
      <w:r w:rsidRPr="00473444">
        <w:rPr>
          <w:rFonts w:ascii="Times New Roman" w:hAnsi="Times New Roman"/>
          <w:sz w:val="28"/>
          <w:szCs w:val="28"/>
          <w:lang w:val="ru-RU"/>
        </w:rPr>
        <w:lastRenderedPageBreak/>
        <w:t>или гербарных экземплярах растений): пастушья сумка, редька дикая, лютик едкий и другие растения.</w:t>
      </w:r>
    </w:p>
    <w:p w:rsidR="005640A9" w:rsidRPr="00473444" w:rsidRDefault="005640A9" w:rsidP="00473444">
      <w:pPr>
        <w:ind w:left="720" w:firstLine="709"/>
        <w:jc w:val="both"/>
        <w:rPr>
          <w:rFonts w:ascii="Times New Roman" w:hAnsi="Times New Roman"/>
          <w:sz w:val="28"/>
          <w:szCs w:val="28"/>
          <w:lang w:val="ru-RU"/>
        </w:rPr>
      </w:pPr>
      <w:r w:rsidRPr="00473444">
        <w:rPr>
          <w:rFonts w:ascii="Times New Roman" w:hAnsi="Times New Roman"/>
          <w:sz w:val="28"/>
          <w:szCs w:val="28"/>
          <w:lang w:val="ru-RU"/>
        </w:rPr>
        <w:t>Обнаружение неорганических и органических веществ в растении.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Экскурсии или видеоэкскурсии.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в природе с цветковыми растениями.</w:t>
      </w:r>
    </w:p>
    <w:p w:rsidR="005640A9" w:rsidRPr="00473444" w:rsidRDefault="003266E2" w:rsidP="00473444">
      <w:pPr>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5640A9" w:rsidRPr="00473444">
        <w:rPr>
          <w:rFonts w:ascii="Times New Roman" w:hAnsi="Times New Roman"/>
          <w:sz w:val="28"/>
          <w:szCs w:val="28"/>
          <w:lang w:val="ru-RU"/>
        </w:rPr>
        <w:t>.4.2.</w:t>
      </w:r>
      <w:r w:rsidR="005640A9" w:rsidRPr="00473444">
        <w:rPr>
          <w:rFonts w:ascii="Times New Roman" w:hAnsi="Times New Roman"/>
          <w:sz w:val="28"/>
          <w:szCs w:val="28"/>
        </w:rPr>
        <w:t> </w:t>
      </w:r>
      <w:r w:rsidR="005640A9" w:rsidRPr="00473444">
        <w:rPr>
          <w:rFonts w:ascii="Times New Roman" w:hAnsi="Times New Roman"/>
          <w:sz w:val="28"/>
          <w:szCs w:val="28"/>
          <w:lang w:val="ru-RU"/>
        </w:rPr>
        <w:t>Строение и</w:t>
      </w:r>
      <w:r w:rsidR="00CA4934" w:rsidRPr="00473444">
        <w:rPr>
          <w:rFonts w:ascii="Times New Roman" w:hAnsi="Times New Roman"/>
          <w:sz w:val="28"/>
          <w:szCs w:val="28"/>
          <w:lang w:val="ru-RU"/>
        </w:rPr>
        <w:t xml:space="preserve"> </w:t>
      </w:r>
      <w:r w:rsidR="005640A9" w:rsidRPr="00473444">
        <w:rPr>
          <w:rFonts w:ascii="Times New Roman" w:hAnsi="Times New Roman"/>
          <w:sz w:val="28"/>
          <w:szCs w:val="28"/>
          <w:lang w:val="ru-RU"/>
        </w:rPr>
        <w:t>многообразие покрытосеменных растений</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Виды корней 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типы корневых систем. Видоизменения корней.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минеральных веществ, необходимых растению (корневое давление, осмос). Видоизменение корней. </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473444" w:rsidRDefault="005640A9" w:rsidP="00473444">
      <w:pPr>
        <w:spacing w:after="0"/>
        <w:ind w:firstLine="709"/>
        <w:jc w:val="both"/>
        <w:rPr>
          <w:rFonts w:ascii="Times New Roman" w:hAnsi="Times New Roman"/>
          <w:iCs/>
          <w:sz w:val="28"/>
          <w:szCs w:val="28"/>
          <w:lang w:val="ru-RU"/>
        </w:rPr>
      </w:pPr>
      <w:r w:rsidRPr="00473444">
        <w:rPr>
          <w:rFonts w:ascii="Times New Roman" w:hAnsi="Times New Roman"/>
          <w:iCs/>
          <w:sz w:val="28"/>
          <w:szCs w:val="28"/>
          <w:lang w:val="ru-RU"/>
        </w:rPr>
        <w:t>Лабораторные и практические работы.</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микропрепарата клеток корня.</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с внешним строением листьев и листорасположением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комнатных растениях).</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микроскопического строения листа (на готовых микропрепаратах).</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Рассматривание микроскопического строения ветки дерева (на готовом микропрепарате).</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Исследование строения корневища, клубня, луковицы.</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цветков.</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 xml:space="preserve">Ознакомление с различными типами соцветий. </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семян двудольных растений.</w:t>
      </w:r>
    </w:p>
    <w:p w:rsidR="005640A9" w:rsidRPr="00473444" w:rsidRDefault="005640A9" w:rsidP="00473444">
      <w:pPr>
        <w:spacing w:after="0"/>
        <w:ind w:left="142"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семян однодольных растений.</w:t>
      </w:r>
    </w:p>
    <w:p w:rsidR="005640A9" w:rsidRPr="00473444" w:rsidRDefault="003266E2" w:rsidP="00473444">
      <w:pPr>
        <w:ind w:firstLine="709"/>
        <w:jc w:val="both"/>
        <w:rPr>
          <w:rFonts w:ascii="Times New Roman" w:hAnsi="Times New Roman"/>
          <w:sz w:val="28"/>
          <w:szCs w:val="28"/>
          <w:lang w:val="ru-RU"/>
        </w:rPr>
      </w:pPr>
      <w:r w:rsidRPr="00473444">
        <w:rPr>
          <w:rFonts w:ascii="Times New Roman" w:hAnsi="Times New Roman"/>
          <w:iCs/>
          <w:sz w:val="28"/>
          <w:szCs w:val="28"/>
          <w:lang w:val="ru-RU"/>
        </w:rPr>
        <w:t>33</w:t>
      </w:r>
      <w:r w:rsidR="005640A9" w:rsidRPr="00473444">
        <w:rPr>
          <w:rFonts w:ascii="Times New Roman" w:hAnsi="Times New Roman"/>
          <w:iCs/>
          <w:sz w:val="28"/>
          <w:szCs w:val="28"/>
          <w:lang w:val="ru-RU"/>
        </w:rPr>
        <w:t>.4.3</w:t>
      </w:r>
      <w:r w:rsidR="005640A9" w:rsidRPr="00473444">
        <w:rPr>
          <w:rFonts w:ascii="Times New Roman" w:hAnsi="Times New Roman"/>
          <w:i/>
          <w:sz w:val="28"/>
          <w:szCs w:val="28"/>
          <w:lang w:val="ru-RU"/>
        </w:rPr>
        <w:t xml:space="preserve">. </w:t>
      </w:r>
      <w:r w:rsidR="005640A9" w:rsidRPr="00473444">
        <w:rPr>
          <w:rFonts w:ascii="Times New Roman" w:hAnsi="Times New Roman"/>
          <w:sz w:val="28"/>
          <w:szCs w:val="28"/>
          <w:lang w:val="ru-RU"/>
        </w:rPr>
        <w:t>Жизнедеятельность растительного организма.</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Обмен веществ у растений</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473444">
        <w:rPr>
          <w:rFonts w:ascii="Times New Roman" w:hAnsi="Times New Roman"/>
          <w:sz w:val="28"/>
          <w:szCs w:val="28"/>
          <w:lang w:val="ru-RU"/>
        </w:rPr>
        <w:t xml:space="preserve"> </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Питание растения</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Фотосинтез. Лист – орган воздушного питания. Значение фотосинтеза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природе и в жизни человека.</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Дыхание растения</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препятствие для дыхания листьев. Стебель как орган дыхания (наличие устьиц</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кожице, чечевичек). Особенности дыхания растений. Взаимосвязь дыхания растения с фотосинтезом.</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Транспорт веществ 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растении.</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растении. Выделение 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растений. Листопад.</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Рост и развитие растения</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Размножение растений 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473444" w:rsidRDefault="005640A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473444" w:rsidRDefault="005640A9" w:rsidP="00473444">
      <w:pPr>
        <w:spacing w:after="0"/>
        <w:ind w:firstLine="709"/>
        <w:jc w:val="both"/>
        <w:rPr>
          <w:rFonts w:ascii="Times New Roman" w:hAnsi="Times New Roman"/>
          <w:iCs/>
          <w:sz w:val="28"/>
          <w:szCs w:val="28"/>
          <w:lang w:val="ru-RU"/>
        </w:rPr>
      </w:pPr>
      <w:r w:rsidRPr="00473444">
        <w:rPr>
          <w:rFonts w:ascii="Times New Roman" w:hAnsi="Times New Roman"/>
          <w:iCs/>
          <w:sz w:val="28"/>
          <w:szCs w:val="28"/>
          <w:lang w:val="ru-RU"/>
        </w:rPr>
        <w:t>Лабораторные и практические работы.</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 xml:space="preserve">Наблюдение за ростом корня. </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Наблюдение за ростом побега.</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возраста дерева по спилу.</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Выявление передвижения воды и минеральных веществ по древесине.</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Наблюдение процесса выделения кислорода на свету аквариумными растениями.</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Изучение роли рыхления для дыхания корней.</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всхожести семян культурных растений и посев их в грунт.</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473444" w:rsidRDefault="005640A9" w:rsidP="00473444">
      <w:pPr>
        <w:spacing w:after="0"/>
        <w:ind w:left="425"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условий прорастания семян.</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 Содержание обучения в 7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 Систематические группы растений.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жизнедеятельность. Значение водорослей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Высшие споровые растения. Моховидные (Мхи). Общая характеристика </w:t>
      </w:r>
      <w:r w:rsidRPr="00473444">
        <w:rPr>
          <w:rFonts w:ascii="Times New Roman" w:hAnsi="Times New Roman"/>
          <w:sz w:val="28"/>
          <w:szCs w:val="28"/>
          <w:lang w:val="ru-RU"/>
        </w:rPr>
        <w:lastRenderedPageBreak/>
        <w:t>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примере зелёного мха кукушкин лён. Роль мхов в заболачивании почв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торфообразовании. Использование торфа и продуктов его переработки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хозяйственной деятельности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Семейства покрытосеменных (цветковых) растений </w:t>
      </w:r>
      <w:r w:rsidR="00270D95" w:rsidRPr="0047344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47344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использование человеком.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одноклеточных водорослей (на примере хламидомонады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хлореллы).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внешнего строения мхов (на местных видах).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внешнего строения папоротника или хвоща.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Изучение внешнего строения покрытосеменных растений.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 Развитие растительного мира на Земле.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Экскурсии или видеоэкскурсии.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растительного мира на Земле (экскурсия в палеонтологический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краеведческий музей).</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 Растения в природных сообществах.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 Растения и человек.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Культурные растения и их происхождение. Центры многообразия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Экскурсии или видеоэкскурсии.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сельскохозяйственных растений региона.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сорных растений региона.</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5.5. Грибы. Лишайники. Бактерии.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жизни человека. Промышленное выращивание шляпочных грибов (шампиньоны).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лишайников.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бактерий (на готовых микропрепаратах).</w:t>
      </w:r>
      <w:bookmarkStart w:id="83" w:name="_TOC_250010"/>
      <w:bookmarkEnd w:id="83"/>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 Содержание обучения в 8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6.1. Животный организм.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6.2. Строение и жизнедеятельность организма животного.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Опора и движение животных. Особенности гидростатического, наружного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другое). Рычажные конечности.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Питание и пищеварение у животных. Значение питания. Питание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Координация и регуляция жизнедеятельности у животных. Раздражимость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одноклеточных животных. Таксисы (фототаксис, трофотаксис, хемотаксис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другие таксисы). Нервная регуляция. Нервная система, её значение. Нервная система у беспозвоночных: сетчатая (диффузная), стволовая, узловая. Нервная </w:t>
      </w:r>
      <w:r w:rsidRPr="00473444">
        <w:rPr>
          <w:rFonts w:ascii="Times New Roman" w:hAnsi="Times New Roman"/>
          <w:sz w:val="28"/>
          <w:szCs w:val="28"/>
          <w:lang w:val="ru-RU"/>
        </w:rPr>
        <w:lastRenderedPageBreak/>
        <w:t>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позвоночных, их усложнение. Органы обоняния, вкуса и осязания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беспозвоночных и позвоночных животных. Орган боковой линии у рыб.</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Поведение животных. Врождённое и приобретённое поведение (инстинкт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Ознакомление с органами опоры и движения у животных.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способов поглощения пищи у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способов дыхания у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с системами органов транспорта веществ у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покровов тела у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органов чувств у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условных рефлексов у аквариумных рыб.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яйца и развитие зародыша птицы (курицы).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6.3. Систематические группы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неблагоприятных условиях среды. Многообразие простейших. Значение простейших в природе и жизни человека (образование осадочных пород, </w:t>
      </w:r>
      <w:r w:rsidRPr="00473444">
        <w:rPr>
          <w:rFonts w:ascii="Times New Roman" w:hAnsi="Times New Roman"/>
          <w:sz w:val="28"/>
          <w:szCs w:val="28"/>
          <w:lang w:val="ru-RU"/>
        </w:rPr>
        <w:lastRenderedPageBreak/>
        <w:t>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строения инфузории-туфельки и наблюдение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её передвижением. Изучение хемотаксиса.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Многообразие простейших (на готовых препаратах).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Изготовление модели клетки простейшего (амёбы, инфузории-туфельки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002557BA" w:rsidRPr="00473444">
        <w:rPr>
          <w:rFonts w:ascii="Times New Roman" w:hAnsi="Times New Roman"/>
          <w:sz w:val="28"/>
          <w:szCs w:val="28"/>
          <w:lang w:val="ru-RU"/>
        </w:rPr>
        <w:t>другое.</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питания гидры дафниями и циклопами (школьный аквариум).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Изготовление модели пресноводной гидры.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паразитизму, вред, наносимый человеку, сельскохозяйственным растениям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животным. Меры по предупреждению заражения паразитическими червями. Роль червей как почвообразователей.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внешнего строения дождевого червя. Наблюдение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реакцией дождевого червя на раздражители.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приспособлений паразитических червей к паразитизму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готовых влажных и микропрепаратах).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Ракообразные. Особенности строения и жизнедеятельности.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ракообразных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внешнего строения насекомого (на примере майского жука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других крупных насекомых-вредителей).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с различными типами развития насекомых (на примере коллекций).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Моллюски. Общая характеристика. Местообитание моллюсков. Строение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внешнего строения и особенностей передвижения рыбы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примере живой рыбы в банке с водой).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потомстве. Сезонные явления в жизни птиц. Миграции птиц, их изучение. Многообразие птиц. Экологические группы птиц</w:t>
      </w:r>
      <w:r w:rsidR="00522D4A" w:rsidRPr="0047344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473444">
        <w:rPr>
          <w:rFonts w:ascii="Times New Roman" w:hAnsi="Times New Roman"/>
          <w:sz w:val="28"/>
          <w:szCs w:val="28"/>
          <w:lang w:val="ru-RU"/>
        </w:rPr>
        <w:t>. Приспособленность птиц к различным условиям среды. Значение птиц в природе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особенностей скелета птицы.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w:t>
      </w:r>
      <w:r w:rsidR="00522D4A" w:rsidRPr="0047344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473444">
        <w:rPr>
          <w:rFonts w:ascii="Times New Roman" w:hAnsi="Times New Roman"/>
          <w:sz w:val="28"/>
          <w:szCs w:val="28"/>
          <w:lang w:val="ru-RU"/>
        </w:rPr>
        <w:t>Насекомоядные и Рукокрылые. Грызуны, Зайцеобразные. Хищные. Ластоногие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Китообразные. Парнокопытные и Непарнокопытные. Приматы. Семейства отряда Хищные: собачьи, кошачьи, куньи, медвежьи.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особенностей скелета млекопитающих.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особенностей зубной системы млекопитающих.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6.4. Развитие животного мира на Земле.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Эволюционное развитие животного мира на Земле. Усложнение животных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ископаемых остатков вымерших животных.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6.5. Животные в природных сообществах.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Животные и среда обитания. Влияние света, температуры и влажности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животных. Приспособленность животных к условиям среды обитания.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6.6. Животные и человек.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основе научного подхода. Загрязнение окружающей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Одомашнивание животных. Селекция, породы, искусственный отбор,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дикие предки домашних животных. Значение домашних животных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жизни человека. Животные сельскохозяйственных угодий. Методы борьбы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животными-вредителями.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473444" w:rsidRDefault="003266E2" w:rsidP="00473444">
      <w:pPr>
        <w:spacing w:after="0"/>
        <w:ind w:firstLine="709"/>
        <w:jc w:val="both"/>
        <w:rPr>
          <w:rFonts w:ascii="Times New Roman" w:hAnsi="Times New Roman"/>
          <w:sz w:val="28"/>
          <w:szCs w:val="28"/>
          <w:lang w:val="ru-RU"/>
        </w:rPr>
      </w:pPr>
      <w:bookmarkStart w:id="84" w:name="_TOC_250009"/>
      <w:bookmarkEnd w:id="84"/>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 Содержание обучения в 9 классе.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 Человек – биосоциальный вид.</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Науки о человеке (анатомия, физиология, психология, антропология, гигиена, санитария, экология человека). Методы изучения организма человека. </w:t>
      </w:r>
      <w:r w:rsidRPr="00473444">
        <w:rPr>
          <w:rFonts w:ascii="Times New Roman" w:hAnsi="Times New Roman"/>
          <w:sz w:val="28"/>
          <w:szCs w:val="28"/>
          <w:lang w:val="ru-RU"/>
        </w:rPr>
        <w:lastRenderedPageBreak/>
        <w:t>Значение знаний о человеке для самопознания и сохранения здоровья. Особенности человека как биосоциального существа.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7.2. Структура организма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системы органов. Организм как единое целое. Взаимосвязь органов и систем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основа гомеостаза.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микроскопического строения тканей (на готовых микропрепаратах).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Распознавание органов и систем органов человека (по таблицам).</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7.3. Нейрогуморальная регуляция.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единое целое. Нарушения в работе нервной системы.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головного мозга человека (по муляжам).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изменения размера зрачка в зависимости от освещённости.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7.4. Опора и движение.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опорно-двигательного аппарата. Скелет человека, строение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его отделов и функции. Кости, их химический состав, строение. Типы костей. Рост </w:t>
      </w:r>
      <w:r w:rsidRPr="00473444">
        <w:rPr>
          <w:rFonts w:ascii="Times New Roman" w:hAnsi="Times New Roman"/>
          <w:sz w:val="28"/>
          <w:szCs w:val="28"/>
          <w:lang w:val="ru-RU"/>
        </w:rPr>
        <w:lastRenderedPageBreak/>
        <w:t>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прямохождением и трудовой деятельностью.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опорно-двигательного аппарата.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свойств кости.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костей (на муляжах).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строения позвонков (на муляжах).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гибкости позвоночника.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Измерение массы и роста своего организма.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влияния статической и динамической нагрузки на утомление мышц.</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нарушения осанки.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признаков плоскостопия.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Оказание первой помощи при повреждении скелета и мышц.</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7.5. Внутренняя среда организма.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И.И. Мечникова по изучению иммунитета.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микроскопического строения крови человека и лягушки (сравнение)</w:t>
      </w:r>
      <w:r w:rsidR="000B664A" w:rsidRPr="00473444">
        <w:rPr>
          <w:rFonts w:ascii="Times New Roman" w:hAnsi="Times New Roman"/>
          <w:sz w:val="28"/>
          <w:szCs w:val="28"/>
          <w:lang w:val="ru-RU"/>
        </w:rPr>
        <w:t xml:space="preserve"> на готовых микропрепаратах.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7.6. Кровообращение.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w:t>
      </w:r>
      <w:r w:rsidRPr="00473444">
        <w:rPr>
          <w:rFonts w:ascii="Times New Roman" w:hAnsi="Times New Roman"/>
          <w:sz w:val="28"/>
          <w:szCs w:val="28"/>
          <w:lang w:val="ru-RU"/>
        </w:rPr>
        <w:lastRenderedPageBreak/>
        <w:t>Профилактика сердечно-сосудистых заболеваний. Первая помощь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кровотечениях.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Измерение кровяного давления.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пульса и числа сердечных сокращений в покое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после дозированных физических нагрузок у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Первая помощь при кровотечениях.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7.7. Дыхание.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Дыхание и его значение. Органы дыхания. Лёгкие. Взаимосвязь строения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Измерение обхвата грудной клетки в состоянии вдоха и выдоха.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7.8. Питание и пищеварение.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действия ферментов слюны на крахмал.</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Наблюдение действия желудочного сока на белки.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7.9. Обмен веществ и превращение энергии.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Обмен веществ и превращение энергии в организме человека. Пластический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Витамины и их роль для организма. Поступление витаминов с пищей. Синтез </w:t>
      </w:r>
      <w:r w:rsidRPr="00473444">
        <w:rPr>
          <w:rFonts w:ascii="Times New Roman" w:hAnsi="Times New Roman"/>
          <w:sz w:val="28"/>
          <w:szCs w:val="28"/>
          <w:lang w:val="ru-RU"/>
        </w:rPr>
        <w:lastRenderedPageBreak/>
        <w:t>витаминов в организме. Авитаминозы и гиповитаминозы. Сохранение витаминов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пище.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состава продуктов 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Составление меню в зависимости от калорийности пищи.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сохранения витаминов в пищевых продуктах.</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7.10. Кожа.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предупреждения. Профилактика и первая помощь при тепловом и солнечном ударах, ожогах и обморожениях.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Исследование с помощью лупы тыльной и ладонной стороны кисти.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жирности различных участков кожи лица.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Описание мер по уходу за кожей лица и волосами в зависимости от типа кожи.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Описание основных гигиенических требований к одежде и обуви.</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7.11. Выделение.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Определение местоположения почек (на муляже).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Описание мер профилактики болезней почек.</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7.12. Размножение и развитие.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Описание основных мер по профилактике инфекционных вирусных </w:t>
      </w:r>
      <w:r w:rsidRPr="00473444">
        <w:rPr>
          <w:rFonts w:ascii="Times New Roman" w:hAnsi="Times New Roman"/>
          <w:sz w:val="28"/>
          <w:szCs w:val="28"/>
          <w:lang w:val="ru-RU"/>
        </w:rPr>
        <w:lastRenderedPageBreak/>
        <w:t>заболеваний: СПИД и гепатит.</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7.13. Органы чувств и сенсорные системы.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Органы чувств и их значение. Анализаторы. Сенсорные системы. Глаз</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остроты зрения у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органа зрения (на муляже и влажном препарате).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строения органа слуха (на муляже).</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7.14. Поведение и психика.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Лабораторные и практические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кратковременной памяти.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объёма механической и логической памяти.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сформированности навыков логического мышления.</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7.15. Человек и окружающая среда.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Человек и окружающая среда. Экологические факторы и их действие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окружающей среде, в опасных и чрезвычайных ситуациях.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w:t>
      </w:r>
      <w:r w:rsidRPr="00473444">
        <w:rPr>
          <w:rFonts w:ascii="Times New Roman" w:hAnsi="Times New Roman"/>
          <w:sz w:val="28"/>
          <w:szCs w:val="28"/>
          <w:lang w:val="ru-RU"/>
        </w:rPr>
        <w:lastRenderedPageBreak/>
        <w:t>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870381"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870381" w:rsidRPr="00473444">
        <w:rPr>
          <w:rFonts w:ascii="Times New Roman" w:hAnsi="Times New Roman"/>
          <w:sz w:val="28"/>
          <w:szCs w:val="28"/>
          <w:lang w:val="ru-RU"/>
        </w:rPr>
        <w:t>8.1. Освоение учебного предмета «Биология» на</w:t>
      </w:r>
      <w:r w:rsidR="00B32708" w:rsidRPr="00473444">
        <w:rPr>
          <w:rFonts w:ascii="Times New Roman" w:hAnsi="Times New Roman"/>
          <w:sz w:val="28"/>
          <w:szCs w:val="28"/>
          <w:lang w:val="ru-RU"/>
        </w:rPr>
        <w:t xml:space="preserve"> </w:t>
      </w:r>
      <w:r w:rsidR="00870381" w:rsidRPr="00473444">
        <w:rPr>
          <w:rFonts w:ascii="Times New Roman" w:hAnsi="Times New Roman"/>
          <w:sz w:val="28"/>
          <w:szCs w:val="28"/>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870381" w:rsidRPr="00473444">
        <w:rPr>
          <w:rFonts w:ascii="Times New Roman" w:hAnsi="Times New Roman"/>
          <w:sz w:val="28"/>
          <w:szCs w:val="28"/>
          <w:lang w:val="ru-RU"/>
        </w:rPr>
        <w:t xml:space="preserve">8.2. Личностные результаты освоения программы </w:t>
      </w:r>
      <w:r w:rsidR="00FE6F07" w:rsidRPr="00473444">
        <w:rPr>
          <w:rFonts w:ascii="Times New Roman" w:hAnsi="Times New Roman"/>
          <w:sz w:val="28"/>
          <w:szCs w:val="28"/>
          <w:lang w:val="ru-RU"/>
        </w:rPr>
        <w:t xml:space="preserve">по биологии </w:t>
      </w:r>
      <w:r w:rsidR="00870381" w:rsidRPr="0047344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473444">
        <w:rPr>
          <w:rFonts w:ascii="Times New Roman" w:hAnsi="Times New Roman"/>
          <w:sz w:val="28"/>
          <w:szCs w:val="28"/>
          <w:lang w:val="ru-RU"/>
        </w:rPr>
        <w:t xml:space="preserve"> </w:t>
      </w:r>
      <w:r w:rsidR="00870381" w:rsidRPr="00473444">
        <w:rPr>
          <w:rFonts w:ascii="Times New Roman" w:hAnsi="Times New Roman"/>
          <w:sz w:val="28"/>
          <w:szCs w:val="28"/>
          <w:lang w:val="ru-RU"/>
        </w:rPr>
        <w:t>на</w:t>
      </w:r>
      <w:r w:rsidR="00807FAE" w:rsidRPr="00473444">
        <w:rPr>
          <w:rFonts w:ascii="Times New Roman" w:hAnsi="Times New Roman"/>
          <w:sz w:val="28"/>
          <w:szCs w:val="28"/>
          <w:lang w:val="ru-RU"/>
        </w:rPr>
        <w:t xml:space="preserve"> </w:t>
      </w:r>
      <w:r w:rsidR="00870381" w:rsidRPr="00473444">
        <w:rPr>
          <w:rFonts w:ascii="Times New Roman" w:hAnsi="Times New Roman"/>
          <w:sz w:val="28"/>
          <w:szCs w:val="28"/>
          <w:lang w:val="ru-RU"/>
        </w:rPr>
        <w:t>ее основе и в процессе реализации основных направлений воспитательной деятельности, в том числе в части: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патриотического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отношение к биологии как к важной составляющей культуры, гордость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вклад российских и советских учёных в развитие мировой биологической науки;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гражданского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 духовно-нравственного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оценивать поведение и поступки с позиции нравственных норм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норм экологической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значимости нравственного аспекта деятельности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медицине и биологии;</w:t>
      </w:r>
    </w:p>
    <w:p w:rsidR="00134744" w:rsidRPr="00473444" w:rsidRDefault="00946BA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w:t>
      </w:r>
      <w:r w:rsidR="00134744" w:rsidRPr="00473444">
        <w:rPr>
          <w:rFonts w:ascii="Times New Roman" w:hAnsi="Times New Roman"/>
          <w:sz w:val="28"/>
          <w:szCs w:val="28"/>
          <w:lang w:val="ru-RU"/>
        </w:rPr>
        <w:t>) эстетического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биологии в формировании эстетической культуры личности;</w:t>
      </w:r>
    </w:p>
    <w:p w:rsidR="00134744" w:rsidRPr="00473444" w:rsidRDefault="00946BA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5</w:t>
      </w:r>
      <w:r w:rsidR="00134744" w:rsidRPr="00473444">
        <w:rPr>
          <w:rFonts w:ascii="Times New Roman" w:hAnsi="Times New Roman"/>
          <w:sz w:val="28"/>
          <w:szCs w:val="28"/>
          <w:lang w:val="ru-RU"/>
        </w:rPr>
        <w:t>) ценности научного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биологической науки в формировании научного мировоззрения;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473444" w:rsidRDefault="00946BA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6</w:t>
      </w:r>
      <w:r w:rsidR="00134744" w:rsidRPr="00473444">
        <w:rPr>
          <w:rFonts w:ascii="Times New Roman" w:hAnsi="Times New Roman"/>
          <w:sz w:val="28"/>
          <w:szCs w:val="28"/>
          <w:lang w:val="ru-RU"/>
        </w:rPr>
        <w:t>) формирования культуры здоровья: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473444" w:rsidRDefault="00946BA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7</w:t>
      </w:r>
      <w:r w:rsidR="00134744" w:rsidRPr="00473444">
        <w:rPr>
          <w:rFonts w:ascii="Times New Roman" w:hAnsi="Times New Roman"/>
          <w:sz w:val="28"/>
          <w:szCs w:val="28"/>
          <w:lang w:val="ru-RU"/>
        </w:rPr>
        <w:t>) трудового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активное участие в решении практических задач (</w:t>
      </w:r>
      <w:r w:rsidR="00E9489A" w:rsidRPr="00473444">
        <w:rPr>
          <w:rFonts w:ascii="Times New Roman" w:hAnsi="Times New Roman"/>
          <w:sz w:val="28"/>
          <w:szCs w:val="28"/>
          <w:lang w:val="ru-RU"/>
        </w:rPr>
        <w:t xml:space="preserve">в рамках семьи, образовательной организации, </w:t>
      </w:r>
      <w:r w:rsidR="00CA7AAB" w:rsidRPr="00473444">
        <w:rPr>
          <w:rFonts w:ascii="Times New Roman" w:eastAsia="SchoolBookSanPin" w:hAnsi="Times New Roman"/>
          <w:sz w:val="28"/>
          <w:szCs w:val="28"/>
          <w:lang w:val="ru-RU"/>
        </w:rPr>
        <w:t>населенного пункта,</w:t>
      </w:r>
      <w:r w:rsidR="00A556B9" w:rsidRPr="00473444">
        <w:rPr>
          <w:rFonts w:ascii="Times New Roman" w:eastAsia="SchoolBookSanPin" w:hAnsi="Times New Roman"/>
          <w:sz w:val="28"/>
          <w:szCs w:val="28"/>
          <w:lang w:val="ru-RU"/>
        </w:rPr>
        <w:t xml:space="preserve"> родного</w:t>
      </w:r>
      <w:r w:rsidR="00CA7AAB" w:rsidRPr="00473444">
        <w:rPr>
          <w:rFonts w:ascii="Times New Roman" w:eastAsia="SchoolBookSanPin" w:hAnsi="Times New Roman"/>
          <w:sz w:val="28"/>
          <w:szCs w:val="28"/>
          <w:lang w:val="ru-RU"/>
        </w:rPr>
        <w:t xml:space="preserve"> края)</w:t>
      </w:r>
      <w:r w:rsidRPr="00473444">
        <w:rPr>
          <w:rFonts w:ascii="Times New Roman" w:hAnsi="Times New Roman"/>
          <w:sz w:val="28"/>
          <w:szCs w:val="28"/>
          <w:lang w:val="ru-RU"/>
        </w:rPr>
        <w:t xml:space="preserve"> биологической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экологической направленности, интерес к практическому изучению профессий, связанных с биологией;</w:t>
      </w:r>
    </w:p>
    <w:p w:rsidR="00134744" w:rsidRPr="00473444" w:rsidRDefault="00946BA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8</w:t>
      </w:r>
      <w:r w:rsidR="00134744" w:rsidRPr="00473444">
        <w:rPr>
          <w:rFonts w:ascii="Times New Roman" w:hAnsi="Times New Roman"/>
          <w:sz w:val="28"/>
          <w:szCs w:val="28"/>
          <w:lang w:val="ru-RU"/>
        </w:rPr>
        <w:t>) экологического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на применение биологических знаний при решении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области окружающей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экологических проблем и путей их решения;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473444" w:rsidRDefault="00946BA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9</w:t>
      </w:r>
      <w:r w:rsidR="00134744" w:rsidRPr="00473444">
        <w:rPr>
          <w:rFonts w:ascii="Times New Roman" w:hAnsi="Times New Roman"/>
          <w:sz w:val="28"/>
          <w:szCs w:val="28"/>
          <w:lang w:val="ru-RU"/>
        </w:rPr>
        <w:t>) адаптации обучающегося к изменяющимся условиям социальной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природной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изменяющихся условий;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принятие решения (индивидуальное, в группе) в изменяющихся условиях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основании анализа биологической информации;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473444" w:rsidRDefault="003266E2" w:rsidP="00473444">
      <w:pPr>
        <w:spacing w:after="0"/>
        <w:ind w:firstLine="709"/>
        <w:jc w:val="both"/>
        <w:rPr>
          <w:rFonts w:ascii="Times New Roman" w:hAnsi="Times New Roman"/>
          <w:sz w:val="28"/>
          <w:szCs w:val="28"/>
          <w:lang w:val="ru-RU"/>
        </w:rPr>
      </w:pPr>
      <w:bookmarkStart w:id="85" w:name="_TOC_250007"/>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8.3. </w:t>
      </w:r>
      <w:r w:rsidR="00807FAE" w:rsidRPr="00473444">
        <w:rPr>
          <w:rFonts w:ascii="Times New Roman" w:hAnsi="Times New Roman"/>
          <w:sz w:val="28"/>
          <w:szCs w:val="28"/>
          <w:lang w:val="ru-RU"/>
        </w:rPr>
        <w:t xml:space="preserve">Метапредметные результаты освоения программы </w:t>
      </w:r>
      <w:r w:rsidR="00FE6F07" w:rsidRPr="00473444">
        <w:rPr>
          <w:rFonts w:ascii="Times New Roman" w:hAnsi="Times New Roman"/>
          <w:sz w:val="28"/>
          <w:szCs w:val="28"/>
          <w:lang w:val="ru-RU"/>
        </w:rPr>
        <w:t xml:space="preserve">по биологии </w:t>
      </w:r>
      <w:r w:rsidR="00807FAE" w:rsidRPr="00473444">
        <w:rPr>
          <w:rFonts w:ascii="Times New Roman" w:hAnsi="Times New Roman"/>
          <w:sz w:val="28"/>
          <w:szCs w:val="28"/>
          <w:lang w:val="ru-RU"/>
        </w:rPr>
        <w:t>основного общего образования, должны отражать:</w:t>
      </w:r>
    </w:p>
    <w:p w:rsidR="00807FAE" w:rsidRPr="00473444" w:rsidRDefault="003266E2"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8.3.1. </w:t>
      </w:r>
      <w:r w:rsidR="00807FAE" w:rsidRPr="00473444">
        <w:rPr>
          <w:rFonts w:ascii="Times New Roman" w:hAnsi="Times New Roman"/>
          <w:sz w:val="28"/>
          <w:szCs w:val="28"/>
          <w:lang w:val="ru-RU"/>
        </w:rPr>
        <w:t>Овладение универсальными учебными познавательными действиями:</w:t>
      </w:r>
    </w:p>
    <w:p w:rsidR="00807FAE" w:rsidRPr="00473444" w:rsidRDefault="00807FAE" w:rsidP="00473444">
      <w:pPr>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1) базовые логические действия:</w:t>
      </w:r>
    </w:p>
    <w:bookmarkEnd w:id="85"/>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 учётом предложенной биологической задачи выявлять закономерности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противоречия в рассматриваемых фактах и наблюдениях, предлагать критерии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выявления закономерностей и противоречий;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взаимосвязях;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473444" w:rsidRDefault="00807FA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базовые исследовательские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вопросы как исследовательский инструмент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вопросы, фиксирующие разрыв между реальным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прогнозировать возможное дальнейшее развитие биологических процессов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473444" w:rsidRDefault="00807FAE" w:rsidP="00473444">
      <w:pPr>
        <w:spacing w:after="0"/>
        <w:ind w:firstLine="709"/>
        <w:jc w:val="both"/>
        <w:rPr>
          <w:rFonts w:ascii="Times New Roman" w:hAnsi="Times New Roman"/>
          <w:i/>
          <w:sz w:val="28"/>
          <w:szCs w:val="28"/>
          <w:lang w:val="ru-RU"/>
        </w:rPr>
      </w:pPr>
      <w:r w:rsidRPr="00473444">
        <w:rPr>
          <w:rFonts w:ascii="Times New Roman" w:hAnsi="Times New Roman"/>
          <w:sz w:val="28"/>
          <w:szCs w:val="28"/>
          <w:lang w:val="ru-RU"/>
        </w:rPr>
        <w:t>3) работа с информацией: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сходные аргументы (подтверждающие или опровергающие одну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ту же идею, версию) в различных информационных источниках;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оптимальную форму представления информации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иллюстрировать решаемые задачи несложными схемами, диаграммами, иной графикой и их комбинациями;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запоминать и систематизировать биологическую информацию.</w:t>
      </w:r>
    </w:p>
    <w:p w:rsidR="00807FAE"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807FAE" w:rsidRPr="00473444">
        <w:rPr>
          <w:rFonts w:ascii="Times New Roman" w:hAnsi="Times New Roman"/>
          <w:sz w:val="28"/>
          <w:szCs w:val="28"/>
          <w:lang w:val="ru-RU"/>
        </w:rPr>
        <w:t>8.3.2. Овладение универсальными учебными коммуникативными действиями:</w:t>
      </w:r>
    </w:p>
    <w:p w:rsidR="00807FAE" w:rsidRPr="00473444" w:rsidRDefault="00807FA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общение: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выражать себя (свою точку зрения) в устных и письменных текстах;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намерения других, проявлять уважительное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собеседнику и в корректной форме формулировать свои возражения;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выбирать формат выступления с учётом задач презентации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473444" w:rsidRDefault="00807FAE" w:rsidP="00473444">
      <w:pPr>
        <w:spacing w:after="0"/>
        <w:ind w:firstLine="709"/>
        <w:jc w:val="both"/>
        <w:rPr>
          <w:rFonts w:ascii="Times New Roman" w:hAnsi="Times New Roman"/>
          <w:sz w:val="28"/>
          <w:szCs w:val="28"/>
          <w:lang w:val="ru-RU"/>
        </w:rPr>
      </w:pPr>
      <w:bookmarkStart w:id="86" w:name="_TOC_250006"/>
      <w:r w:rsidRPr="00473444">
        <w:rPr>
          <w:rFonts w:ascii="Times New Roman" w:hAnsi="Times New Roman"/>
          <w:sz w:val="28"/>
          <w:szCs w:val="28"/>
          <w:lang w:val="ru-RU"/>
        </w:rPr>
        <w:t>2) совместная деятельность: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принимать цель совместной деятельности, коллективно строить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её достижению: распределять роли, договариваться, обсуждать процесс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результат совместной работы, уметь обобщать мнения нескольких </w:t>
      </w:r>
      <w:r w:rsidR="00D73B0F" w:rsidRPr="00473444">
        <w:rPr>
          <w:rFonts w:ascii="Times New Roman" w:hAnsi="Times New Roman"/>
          <w:sz w:val="28"/>
          <w:szCs w:val="28"/>
          <w:lang w:val="ru-RU"/>
        </w:rPr>
        <w:t>человек</w:t>
      </w:r>
      <w:r w:rsidRPr="00473444">
        <w:rPr>
          <w:rFonts w:ascii="Times New Roman" w:hAnsi="Times New Roman"/>
          <w:sz w:val="28"/>
          <w:szCs w:val="28"/>
          <w:lang w:val="ru-RU"/>
        </w:rPr>
        <w:t>, проявлять готовность руководить, выполнять поручения, подчиняться;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предоставлению отчёта перед группой;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86"/>
    <w:p w:rsidR="00807FAE"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807FAE" w:rsidRPr="00473444">
        <w:rPr>
          <w:rFonts w:ascii="Times New Roman" w:hAnsi="Times New Roman"/>
          <w:sz w:val="28"/>
          <w:szCs w:val="28"/>
          <w:lang w:val="ru-RU"/>
        </w:rPr>
        <w:t>8.3.3. Овладение универсальными учебными регулятивными действиями:</w:t>
      </w:r>
    </w:p>
    <w:p w:rsidR="00807FAE" w:rsidRPr="00473444" w:rsidRDefault="00807FA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1) самоорганизация: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473444" w:rsidRDefault="00BB7E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w:t>
      </w:r>
      <w:r w:rsidR="00134744" w:rsidRPr="00473444">
        <w:rPr>
          <w:rFonts w:ascii="Times New Roman" w:hAnsi="Times New Roman"/>
          <w:sz w:val="28"/>
          <w:szCs w:val="28"/>
          <w:lang w:val="ru-RU"/>
        </w:rPr>
        <w:t xml:space="preserve"> выбор и брать ответственность за решение.</w:t>
      </w:r>
    </w:p>
    <w:p w:rsidR="00807FAE" w:rsidRPr="00473444" w:rsidRDefault="00807FA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 самоконтроль: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способами самоконтроля, самомотивации и рефлексии;</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давать оценку ситуации и предлагать план её изменения;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учитывать контекст и предвидеть трудности, которые могут возникнуть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решении учебной биологической задачи, адаптировать решение к меняющимся обстоятельствам;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соответствие результата цели и условиям.</w:t>
      </w:r>
    </w:p>
    <w:p w:rsidR="00807FAE" w:rsidRPr="00473444" w:rsidRDefault="00807FA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 эмоциональный интеллект: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называть и управлять собственными эмоциями и эмоциями других;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выявлять и анализировать причины эмоций;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регулировать способ выражения эмоций.</w:t>
      </w:r>
    </w:p>
    <w:p w:rsidR="00807FAE" w:rsidRPr="00473444" w:rsidRDefault="00807FA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4) принятие себя и других: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 относиться к другому человеку, его мнению;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признавать своё право на ошибку и такое же право другого;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открытость себе и другим;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невозможность контролировать всё вокруг;</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8.4. Предметные результаты освоения программы по биологии.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8.4.1. Предметные результаты освоения программы по биологии к концу обучения в 5 классе: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биологией (4–5 профессий);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фауны природных зон Земли, ландшафты природные и культурные;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отличительные признаки природных и искусственных сообществ;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роль биологии в практической деятельности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сравнения живых объектов);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измерение биологических объектов;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приёмами работы с лупой, световым и цифровым микроскопами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рассматривании биологических объектов;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внеурочной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473444">
        <w:rPr>
          <w:rFonts w:ascii="Times New Roman" w:hAnsi="Times New Roman"/>
          <w:sz w:val="28"/>
          <w:szCs w:val="28"/>
          <w:lang w:val="ru-RU"/>
        </w:rPr>
        <w:t>Интернет</w:t>
      </w:r>
      <w:r w:rsidRPr="00473444">
        <w:rPr>
          <w:rFonts w:ascii="Times New Roman" w:hAnsi="Times New Roman"/>
          <w:sz w:val="28"/>
          <w:szCs w:val="28"/>
          <w:lang w:val="ru-RU"/>
        </w:rPr>
        <w:t>а;</w:t>
      </w:r>
    </w:p>
    <w:p w:rsidR="004F76B7" w:rsidRPr="00473444" w:rsidRDefault="004F76B7" w:rsidP="00473444">
      <w:pPr>
        <w:spacing w:after="0"/>
        <w:ind w:firstLine="709"/>
        <w:jc w:val="both"/>
        <w:rPr>
          <w:rFonts w:ascii="Times New Roman" w:hAnsi="Times New Roman"/>
          <w:sz w:val="28"/>
          <w:szCs w:val="28"/>
          <w:lang w:val="ru-RU"/>
        </w:rPr>
      </w:pPr>
      <w:bookmarkStart w:id="87" w:name="_TOC_250004"/>
      <w:bookmarkEnd w:id="87"/>
      <w:r w:rsidRPr="0047344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8.4.2. Предметные результаты освоения программы по биологии к концу обучения в 6 классе: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ботанику как биологическую науку, её разделы и связи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другими науками и техникой;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приводить примеры вклада российских (в том числе В.В. Докучаев, К.А. Тимирязев, С.Г. Навашин) и зарубежных учёных (в том числе Р. Гук, </w:t>
      </w:r>
      <w:r w:rsidRPr="00473444">
        <w:rPr>
          <w:rFonts w:ascii="Times New Roman" w:hAnsi="Times New Roman"/>
          <w:sz w:val="28"/>
          <w:szCs w:val="28"/>
          <w:lang w:val="ru-RU"/>
        </w:rPr>
        <w:lastRenderedPageBreak/>
        <w:t>М. Мальпиги) в развитие наук о растениях;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контексте;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строение и жизнедеятельность растительного организма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растительные ткани и органы растений между собой;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процессы жизнедеятельности растений: поглощение воды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классифицировать растения и их части по разным основаниям;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роль растений в природе и жизни человека: значение фотосинтеза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эксперименты;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 внеурочной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473444" w:rsidRDefault="004F76B7" w:rsidP="00473444">
      <w:pPr>
        <w:spacing w:after="0"/>
        <w:ind w:firstLine="709"/>
        <w:jc w:val="both"/>
        <w:rPr>
          <w:rFonts w:ascii="Times New Roman" w:hAnsi="Times New Roman"/>
          <w:sz w:val="28"/>
          <w:szCs w:val="28"/>
          <w:lang w:val="ru-RU"/>
        </w:rPr>
      </w:pPr>
      <w:bookmarkStart w:id="88" w:name="_TOC_250003"/>
      <w:bookmarkEnd w:id="88"/>
      <w:r w:rsidRPr="0047344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8.4.3. Предметные результаты освоения программы по биологии к концу обучения в 7 классе: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приборов и инструментов цифровой лаборатории;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на основе сравнения;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описывать усложнение организации растений в ходе эволюции растительного мира на Земле;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на конкретных примерах связь знаний по биологии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знаниями по математике, физике, географии, технологии, литературе,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технологии, предметов гуманитарного цикла, различными видами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 внеурочной деятельности;</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другую;</w:t>
      </w:r>
    </w:p>
    <w:p w:rsidR="00134744"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особенностей аудитории обучающихся</w:t>
      </w:r>
      <w:r w:rsidR="00134744" w:rsidRPr="00473444">
        <w:rPr>
          <w:rFonts w:ascii="Times New Roman" w:hAnsi="Times New Roman"/>
          <w:sz w:val="28"/>
          <w:szCs w:val="28"/>
          <w:lang w:val="ru-RU"/>
        </w:rPr>
        <w:t>.</w:t>
      </w:r>
    </w:p>
    <w:p w:rsidR="00134744" w:rsidRPr="00473444" w:rsidRDefault="0009256E" w:rsidP="00473444">
      <w:pPr>
        <w:spacing w:after="0"/>
        <w:ind w:firstLine="709"/>
        <w:jc w:val="both"/>
        <w:rPr>
          <w:rFonts w:ascii="Times New Roman" w:hAnsi="Times New Roman"/>
          <w:sz w:val="28"/>
          <w:szCs w:val="28"/>
          <w:lang w:val="ru-RU"/>
        </w:rPr>
      </w:pPr>
      <w:bookmarkStart w:id="89" w:name="_TOC_250002"/>
      <w:bookmarkEnd w:id="89"/>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8.4.4. Предметные результаты освоения программы по биологии к концу обучения в 8 классе: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зоологию как биологическую науку, её разделы и связь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другими науками и техникой;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w:t>
      </w:r>
      <w:r w:rsidRPr="00473444">
        <w:rPr>
          <w:rFonts w:ascii="Times New Roman" w:hAnsi="Times New Roman"/>
          <w:sz w:val="28"/>
          <w:szCs w:val="28"/>
          <w:lang w:val="ru-RU"/>
        </w:rPr>
        <w:lastRenderedPageBreak/>
        <w:t>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поставленной задачей и в контексте;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животные ткани и органы животных между собой;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строение и жизнедеятельность животного организма: опору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признаки классов членистоногих и хордовых, отрядов насекомых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млекопитающих;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представителей отдельных систематических групп животных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на основе сравнения;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классифицировать животных на основании особенностей строения;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взаимосвязи животных в природных сообществах, цепи 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устанавливать взаимосвязи животных с растениями, грибами, лишайниками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бактериями в природных сообществах;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раскрывать роль животных в природных сообществах;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повседневной жизни, объяснять значение животных в природе и жизни человека;</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мероприятиях по охране животного мира Земли;</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 внеурочной деятельности;</w:t>
      </w:r>
    </w:p>
    <w:p w:rsidR="004F76B7" w:rsidRPr="00473444" w:rsidRDefault="004F76B7" w:rsidP="00473444">
      <w:pPr>
        <w:spacing w:after="0"/>
        <w:ind w:firstLine="709"/>
        <w:jc w:val="both"/>
        <w:rPr>
          <w:rFonts w:ascii="Times New Roman" w:hAnsi="Times New Roman"/>
          <w:sz w:val="28"/>
          <w:szCs w:val="28"/>
          <w:lang w:val="ru-RU"/>
        </w:rPr>
      </w:pPr>
      <w:bookmarkStart w:id="90" w:name="_TOC_250001"/>
      <w:bookmarkEnd w:id="90"/>
      <w:r w:rsidRPr="0047344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(3–4) источников, преобразовывать информацию из одной знаковой системы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другую;</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особенностей аудитории обучающихся.</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33</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8.4.5. Предметные результаты освоения программы по биологии к концу обучения в 9 классе: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положение человека в системе органического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происхождение, отличия человека от животных, приспособленность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различным экологическим факторам (человеческие расы и адаптивные типы людей), родство человеческих рас;</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w:t>
      </w:r>
      <w:r w:rsidRPr="00473444">
        <w:rPr>
          <w:rFonts w:ascii="Times New Roman" w:hAnsi="Times New Roman"/>
          <w:sz w:val="28"/>
          <w:szCs w:val="28"/>
          <w:lang w:val="ru-RU"/>
        </w:rPr>
        <w:lastRenderedPageBreak/>
        <w:t>внутренняя среда, иммунитет) в соответствии с поставленной задачей и в контексте;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основе сравнения;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биологические модели для выявления особенностей строения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функционирования органов и систем органов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предупреждении заболеваний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аргументировать </w:t>
      </w:r>
      <w:r w:rsidR="00134744" w:rsidRPr="00473444">
        <w:rPr>
          <w:rFonts w:ascii="Times New Roman" w:hAnsi="Times New Roman"/>
          <w:sz w:val="28"/>
          <w:szCs w:val="28"/>
          <w:lang w:val="ru-RU"/>
        </w:rPr>
        <w:t xml:space="preserve">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w:t>
      </w:r>
      <w:r w:rsidR="00134744" w:rsidRPr="00473444">
        <w:rPr>
          <w:rFonts w:ascii="Times New Roman" w:hAnsi="Times New Roman"/>
          <w:sz w:val="28"/>
          <w:szCs w:val="28"/>
          <w:lang w:val="ru-RU"/>
        </w:rPr>
        <w:lastRenderedPageBreak/>
        <w:t>организация труда и полноценного отдыха, позитивное эмоционально-психическое состояние;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на конкретных примерах связь знаний наук о человеке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 внеурочной деятельности;</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приёмами работы с информацией: формулировать основания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473444" w:rsidRDefault="004F76B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особенностей аудитории обучающихся.</w:t>
      </w:r>
    </w:p>
    <w:p w:rsidR="00134744" w:rsidRPr="00473444" w:rsidRDefault="0009256E" w:rsidP="00473444">
      <w:pPr>
        <w:pStyle w:val="1"/>
        <w:pBdr>
          <w:bottom w:val="none" w:sz="0" w:space="0" w:color="auto"/>
        </w:pBdr>
        <w:spacing w:before="0"/>
        <w:ind w:firstLine="709"/>
        <w:jc w:val="both"/>
        <w:rPr>
          <w:szCs w:val="28"/>
          <w:lang w:val="ru-RU"/>
        </w:rPr>
      </w:pPr>
      <w:r w:rsidRPr="00473444">
        <w:rPr>
          <w:szCs w:val="28"/>
          <w:lang w:val="ru-RU"/>
        </w:rPr>
        <w:t>34</w:t>
      </w:r>
      <w:r w:rsidR="00A67132" w:rsidRPr="00473444">
        <w:rPr>
          <w:szCs w:val="28"/>
          <w:lang w:val="ru-RU"/>
        </w:rPr>
        <w:t>.</w:t>
      </w:r>
      <w:r w:rsidR="00134744" w:rsidRPr="00473444">
        <w:rPr>
          <w:szCs w:val="28"/>
          <w:lang w:val="ru-RU"/>
        </w:rPr>
        <w:t> </w:t>
      </w:r>
      <w:r w:rsidRPr="00473444">
        <w:rPr>
          <w:szCs w:val="28"/>
          <w:lang w:val="ru-RU"/>
        </w:rPr>
        <w:t>Р</w:t>
      </w:r>
      <w:r w:rsidR="00134744" w:rsidRPr="00473444">
        <w:rPr>
          <w:szCs w:val="28"/>
          <w:lang w:val="ru-RU"/>
        </w:rPr>
        <w:t>абочая программа по учебному курсу «Основы</w:t>
      </w:r>
      <w:r w:rsidR="00CA4934" w:rsidRPr="00473444">
        <w:rPr>
          <w:szCs w:val="28"/>
          <w:lang w:val="ru-RU"/>
        </w:rPr>
        <w:t xml:space="preserve"> </w:t>
      </w:r>
      <w:r w:rsidR="00134744" w:rsidRPr="00473444">
        <w:rPr>
          <w:szCs w:val="28"/>
          <w:lang w:val="ru-RU"/>
        </w:rPr>
        <w:t>духовно-нравственной культуры народов России».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1. </w:t>
      </w:r>
      <w:r w:rsidRPr="00473444">
        <w:rPr>
          <w:rFonts w:ascii="Times New Roman" w:hAnsi="Times New Roman"/>
          <w:sz w:val="28"/>
          <w:szCs w:val="28"/>
          <w:lang w:val="ru-RU"/>
        </w:rPr>
        <w:t>Р</w:t>
      </w:r>
      <w:r w:rsidR="00134744" w:rsidRPr="00473444">
        <w:rPr>
          <w:rFonts w:ascii="Times New Roman" w:hAnsi="Times New Roman"/>
          <w:sz w:val="28"/>
          <w:szCs w:val="28"/>
          <w:lang w:val="ru-RU"/>
        </w:rPr>
        <w:t>абочая программа по учебному курсу «Основы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духовно-нравственной культуры народов России» (предметная область</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«Основы духовно-нравственной культуры народов России») (далее</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по ОДНКНР.</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 Пояснительная записка.</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 Программа по ОДНКНР составлена на основе требований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к результатам освоения основной образовательной программы основного общего образования, представленных в</w:t>
      </w:r>
      <w:r w:rsidR="00040A22"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ФГОС ООО, с учетом федеральной </w:t>
      </w:r>
      <w:r w:rsidR="000F6DC4" w:rsidRPr="00473444">
        <w:rPr>
          <w:rFonts w:ascii="Times New Roman" w:hAnsi="Times New Roman"/>
          <w:sz w:val="28"/>
          <w:szCs w:val="28"/>
          <w:lang w:val="ru-RU"/>
        </w:rPr>
        <w:t xml:space="preserve">рабочей </w:t>
      </w:r>
      <w:r w:rsidR="00134744" w:rsidRPr="00473444">
        <w:rPr>
          <w:rFonts w:ascii="Times New Roman" w:hAnsi="Times New Roman"/>
          <w:sz w:val="28"/>
          <w:szCs w:val="28"/>
          <w:lang w:val="ru-RU"/>
        </w:rPr>
        <w:t xml:space="preserve">программы воспитания. </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2.2. В программе по ОДНКНР соблюдается преемственность</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с </w:t>
      </w:r>
      <w:r w:rsidR="001B6B0A" w:rsidRPr="00473444">
        <w:rPr>
          <w:rFonts w:ascii="Times New Roman" w:hAnsi="Times New Roman"/>
          <w:sz w:val="28"/>
          <w:szCs w:val="28"/>
          <w:lang w:val="ru-RU"/>
        </w:rPr>
        <w:t xml:space="preserve">федеральным государственным </w:t>
      </w:r>
      <w:r w:rsidR="009F1249" w:rsidRPr="00473444">
        <w:rPr>
          <w:rFonts w:ascii="Times New Roman" w:hAnsi="Times New Roman"/>
          <w:sz w:val="28"/>
          <w:szCs w:val="28"/>
          <w:lang w:val="ru-RU"/>
        </w:rPr>
        <w:t xml:space="preserve">образовательным </w:t>
      </w:r>
      <w:r w:rsidR="001B6B0A" w:rsidRPr="00473444">
        <w:rPr>
          <w:rFonts w:ascii="Times New Roman" w:hAnsi="Times New Roman"/>
          <w:sz w:val="28"/>
          <w:szCs w:val="28"/>
          <w:lang w:val="ru-RU"/>
        </w:rPr>
        <w:t>стандартом начального общего образования</w:t>
      </w:r>
      <w:r w:rsidR="00134744" w:rsidRPr="00473444">
        <w:rPr>
          <w:rFonts w:ascii="Times New Roman" w:hAnsi="Times New Roman"/>
          <w:sz w:val="28"/>
          <w:szCs w:val="28"/>
          <w:lang w:val="ru-RU"/>
        </w:rPr>
        <w:t xml:space="preserve">, учитываются возрастные и психологические особенности </w:t>
      </w:r>
      <w:r w:rsidR="00134744" w:rsidRPr="00473444">
        <w:rPr>
          <w:rFonts w:ascii="Times New Roman" w:hAnsi="Times New Roman"/>
          <w:sz w:val="28"/>
          <w:szCs w:val="28"/>
          <w:lang w:val="ru-RU"/>
        </w:rPr>
        <w:lastRenderedPageBreak/>
        <w:t xml:space="preserve">обучающихся на уровне основного общего образования, необходимость формирования межпредметных связей. </w:t>
      </w:r>
      <w:r w:rsidR="00040A22" w:rsidRPr="00473444">
        <w:rPr>
          <w:rFonts w:ascii="Times New Roman" w:hAnsi="Times New Roman"/>
          <w:sz w:val="28"/>
          <w:szCs w:val="28"/>
          <w:lang w:val="ru-RU"/>
        </w:rPr>
        <w:t xml:space="preserve">Учебный курс «Основы духовно-нравственной культуры народов России» </w:t>
      </w:r>
      <w:r w:rsidR="00134744" w:rsidRPr="00473444">
        <w:rPr>
          <w:rFonts w:ascii="Times New Roman" w:hAnsi="Times New Roman"/>
          <w:sz w:val="28"/>
          <w:szCs w:val="28"/>
          <w:lang w:val="ru-RU"/>
        </w:rPr>
        <w:t>носит культурологический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и воспитательный характер, </w:t>
      </w:r>
      <w:r w:rsidR="00040A22" w:rsidRPr="00473444">
        <w:rPr>
          <w:rFonts w:ascii="Times New Roman" w:hAnsi="Times New Roman"/>
          <w:sz w:val="28"/>
          <w:szCs w:val="28"/>
          <w:lang w:val="ru-RU"/>
        </w:rPr>
        <w:t xml:space="preserve">главный результат обучения ОДНКНР – </w:t>
      </w:r>
      <w:r w:rsidR="00134744" w:rsidRPr="0047344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473444">
        <w:rPr>
          <w:rFonts w:ascii="Times New Roman" w:hAnsi="Times New Roman"/>
          <w:sz w:val="28"/>
          <w:szCs w:val="28"/>
          <w:lang w:val="ru-RU"/>
        </w:rPr>
        <w:t>духовно-нравственных ценностей.</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3</w:t>
      </w:r>
      <w:r w:rsidR="00134744" w:rsidRPr="00473444">
        <w:rPr>
          <w:rFonts w:ascii="Times New Roman" w:hAnsi="Times New Roman"/>
          <w:sz w:val="28"/>
          <w:szCs w:val="28"/>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473444">
        <w:rPr>
          <w:rFonts w:ascii="Times New Roman" w:hAnsi="Times New Roman"/>
          <w:sz w:val="28"/>
          <w:szCs w:val="28"/>
          <w:lang w:val="ru-RU"/>
        </w:rPr>
        <w:t>.</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4</w:t>
      </w:r>
      <w:r w:rsidR="00134744" w:rsidRPr="00473444">
        <w:rPr>
          <w:rFonts w:ascii="Times New Roman" w:hAnsi="Times New Roman"/>
          <w:sz w:val="28"/>
          <w:szCs w:val="28"/>
          <w:lang w:val="ru-RU"/>
        </w:rPr>
        <w:t>. </w:t>
      </w:r>
      <w:r w:rsidR="00CC1938" w:rsidRPr="00473444">
        <w:rPr>
          <w:rFonts w:ascii="Times New Roman" w:hAnsi="Times New Roman"/>
          <w:sz w:val="28"/>
          <w:szCs w:val="28"/>
          <w:lang w:val="ru-RU"/>
        </w:rPr>
        <w:t>К</w:t>
      </w:r>
      <w:r w:rsidR="00134744" w:rsidRPr="00473444">
        <w:rPr>
          <w:rFonts w:ascii="Times New Roman" w:hAnsi="Times New Roman"/>
          <w:sz w:val="28"/>
          <w:szCs w:val="28"/>
          <w:lang w:val="ru-RU"/>
        </w:rPr>
        <w:t xml:space="preserve">урс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формируется и преподаётся в соответствии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5</w:t>
      </w:r>
      <w:r w:rsidR="00134744" w:rsidRPr="00473444">
        <w:rPr>
          <w:rFonts w:ascii="Times New Roman" w:hAnsi="Times New Roman"/>
          <w:sz w:val="28"/>
          <w:szCs w:val="28"/>
          <w:lang w:val="ru-RU"/>
        </w:rPr>
        <w:t>. В процессе изучения курса</w:t>
      </w:r>
      <w:r w:rsidR="00CC1938" w:rsidRPr="00473444">
        <w:rPr>
          <w:rFonts w:ascii="Times New Roman" w:hAnsi="Times New Roman"/>
          <w:sz w:val="28"/>
          <w:szCs w:val="28"/>
          <w:lang w:val="ru-RU"/>
        </w:rPr>
        <w:t xml:space="preserve"> ОДНКНР</w:t>
      </w:r>
      <w:r w:rsidR="00134744" w:rsidRPr="0047344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его духовно-нравственным обликом</w:t>
      </w:r>
      <w:r w:rsidR="00CC1938"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 </w:t>
      </w:r>
      <w:r w:rsidR="00CC1938" w:rsidRPr="00473444">
        <w:rPr>
          <w:rFonts w:ascii="Times New Roman" w:hAnsi="Times New Roman"/>
          <w:sz w:val="28"/>
          <w:szCs w:val="28"/>
          <w:lang w:val="ru-RU"/>
        </w:rPr>
        <w:t>и</w:t>
      </w:r>
      <w:r w:rsidR="00134744" w:rsidRPr="00473444">
        <w:rPr>
          <w:rFonts w:ascii="Times New Roman" w:hAnsi="Times New Roman"/>
          <w:sz w:val="28"/>
          <w:szCs w:val="28"/>
          <w:lang w:val="ru-RU"/>
        </w:rPr>
        <w:t>зучают основные компоненты культуры,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760079" w:rsidRPr="00473444">
        <w:rPr>
          <w:rFonts w:ascii="Times New Roman" w:hAnsi="Times New Roman"/>
          <w:sz w:val="28"/>
          <w:szCs w:val="28"/>
          <w:lang w:val="ru-RU"/>
        </w:rPr>
        <w:t>2.</w:t>
      </w:r>
      <w:r w:rsidR="00624C8B" w:rsidRPr="00473444">
        <w:rPr>
          <w:rFonts w:ascii="Times New Roman" w:hAnsi="Times New Roman"/>
          <w:sz w:val="28"/>
          <w:szCs w:val="28"/>
          <w:lang w:val="ru-RU"/>
        </w:rPr>
        <w:t>6</w:t>
      </w:r>
      <w:r w:rsidR="00134744" w:rsidRPr="00473444">
        <w:rPr>
          <w:rFonts w:ascii="Times New Roman" w:hAnsi="Times New Roman"/>
          <w:sz w:val="28"/>
          <w:szCs w:val="28"/>
          <w:lang w:val="ru-RU"/>
        </w:rPr>
        <w:t xml:space="preserve">. Содержание курса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624C8B" w:rsidRPr="00473444">
        <w:rPr>
          <w:rFonts w:ascii="Times New Roman" w:hAnsi="Times New Roman"/>
          <w:sz w:val="28"/>
          <w:szCs w:val="28"/>
          <w:lang w:val="ru-RU"/>
        </w:rPr>
        <w:t>2.7</w:t>
      </w:r>
      <w:r w:rsidR="00134744" w:rsidRPr="00473444">
        <w:rPr>
          <w:rFonts w:ascii="Times New Roman" w:hAnsi="Times New Roman"/>
          <w:sz w:val="28"/>
          <w:szCs w:val="28"/>
          <w:lang w:val="ru-RU"/>
        </w:rPr>
        <w:t xml:space="preserve">. Материал курса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473444">
        <w:rPr>
          <w:rFonts w:ascii="Times New Roman" w:hAnsi="Times New Roman"/>
          <w:sz w:val="28"/>
          <w:szCs w:val="28"/>
          <w:lang w:val="ru-RU"/>
        </w:rPr>
        <w:t>,</w:t>
      </w:r>
      <w:r w:rsidR="00134744" w:rsidRPr="0047344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как личность).</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760079" w:rsidRPr="00473444">
        <w:rPr>
          <w:rFonts w:ascii="Times New Roman" w:hAnsi="Times New Roman"/>
          <w:sz w:val="28"/>
          <w:szCs w:val="28"/>
          <w:lang w:val="ru-RU"/>
        </w:rPr>
        <w:t>.</w:t>
      </w:r>
      <w:r w:rsidR="00624C8B" w:rsidRPr="00473444">
        <w:rPr>
          <w:rFonts w:ascii="Times New Roman" w:hAnsi="Times New Roman"/>
          <w:sz w:val="28"/>
          <w:szCs w:val="28"/>
          <w:lang w:val="ru-RU"/>
        </w:rPr>
        <w:t>8</w:t>
      </w:r>
      <w:r w:rsidR="00134744" w:rsidRPr="00473444">
        <w:rPr>
          <w:rFonts w:ascii="Times New Roman" w:hAnsi="Times New Roman"/>
          <w:sz w:val="28"/>
          <w:szCs w:val="28"/>
          <w:lang w:val="ru-RU"/>
        </w:rPr>
        <w:t xml:space="preserve">. Принцип культурологичности в преподавании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его смысловых акцентах.</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624C8B" w:rsidRPr="00473444">
        <w:rPr>
          <w:rFonts w:ascii="Times New Roman" w:hAnsi="Times New Roman"/>
          <w:sz w:val="28"/>
          <w:szCs w:val="28"/>
          <w:lang w:val="ru-RU"/>
        </w:rPr>
        <w:t>9</w:t>
      </w:r>
      <w:r w:rsidR="00134744" w:rsidRPr="00473444">
        <w:rPr>
          <w:rFonts w:ascii="Times New Roman" w:hAnsi="Times New Roman"/>
          <w:sz w:val="28"/>
          <w:szCs w:val="28"/>
          <w:lang w:val="ru-RU"/>
        </w:rPr>
        <w:t xml:space="preserve">. Принцип научности подходов и содержания в преподавании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lastRenderedPageBreak/>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w:t>
      </w:r>
      <w:r w:rsidR="00624C8B" w:rsidRPr="00473444">
        <w:rPr>
          <w:rFonts w:ascii="Times New Roman" w:hAnsi="Times New Roman"/>
          <w:sz w:val="28"/>
          <w:szCs w:val="28"/>
          <w:lang w:val="ru-RU"/>
        </w:rPr>
        <w:t>0</w:t>
      </w:r>
      <w:r w:rsidR="00134744" w:rsidRPr="00473444">
        <w:rPr>
          <w:rFonts w:ascii="Times New Roman" w:hAnsi="Times New Roman"/>
          <w:sz w:val="28"/>
          <w:szCs w:val="28"/>
          <w:lang w:val="ru-RU"/>
        </w:rPr>
        <w:t>. Принцип соответствия требованиям возрастной педагогики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социальным потребностям обучающихся, содержанию гуманитарных</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общественно-научных учебных предметов.</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w:t>
      </w:r>
      <w:r w:rsidR="00624C8B" w:rsidRPr="00473444">
        <w:rPr>
          <w:rFonts w:ascii="Times New Roman" w:hAnsi="Times New Roman"/>
          <w:sz w:val="28"/>
          <w:szCs w:val="28"/>
          <w:lang w:val="ru-RU"/>
        </w:rPr>
        <w:t>1</w:t>
      </w:r>
      <w:r w:rsidR="00134744" w:rsidRPr="00473444">
        <w:rPr>
          <w:rFonts w:ascii="Times New Roman" w:hAnsi="Times New Roman"/>
          <w:sz w:val="28"/>
          <w:szCs w:val="28"/>
          <w:lang w:val="ru-RU"/>
        </w:rPr>
        <w:t>. Принцип формирования гражданского самосознания</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надконфессионального гражданского единства народов России</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как основополагающего элемента в воспитании патриотизма и любви к Родине. Данный принцип </w:t>
      </w:r>
      <w:r w:rsidR="00CC1938" w:rsidRPr="00473444">
        <w:rPr>
          <w:rFonts w:ascii="Times New Roman" w:hAnsi="Times New Roman"/>
          <w:sz w:val="28"/>
          <w:szCs w:val="28"/>
          <w:lang w:val="ru-RU"/>
        </w:rPr>
        <w:t xml:space="preserve">реализуется </w:t>
      </w:r>
      <w:r w:rsidR="00134744" w:rsidRPr="0047344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w:t>
      </w:r>
      <w:r w:rsidR="00624C8B" w:rsidRPr="00473444">
        <w:rPr>
          <w:rFonts w:ascii="Times New Roman" w:hAnsi="Times New Roman"/>
          <w:sz w:val="28"/>
          <w:szCs w:val="28"/>
          <w:lang w:val="ru-RU"/>
        </w:rPr>
        <w:t>2</w:t>
      </w:r>
      <w:r w:rsidR="00134744" w:rsidRPr="00473444">
        <w:rPr>
          <w:rFonts w:ascii="Times New Roman" w:hAnsi="Times New Roman"/>
          <w:sz w:val="28"/>
          <w:szCs w:val="28"/>
          <w:lang w:val="ru-RU"/>
        </w:rPr>
        <w:t xml:space="preserve">. Целями изучения учебного курса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являются: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диалогу с представителями других культур и мировоззрений;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473444">
        <w:rPr>
          <w:rFonts w:ascii="Times New Roman" w:hAnsi="Times New Roman"/>
          <w:sz w:val="28"/>
          <w:szCs w:val="28"/>
          <w:lang w:val="ru-RU"/>
        </w:rPr>
        <w:t>Российской Федерации</w:t>
      </w:r>
      <w:r w:rsidRPr="00473444">
        <w:rPr>
          <w:rFonts w:ascii="Times New Roman" w:hAnsi="Times New Roman"/>
          <w:sz w:val="28"/>
          <w:szCs w:val="28"/>
          <w:lang w:val="ru-RU"/>
        </w:rPr>
        <w:t>.</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w:t>
      </w:r>
      <w:r w:rsidR="00624C8B" w:rsidRPr="00473444">
        <w:rPr>
          <w:rFonts w:ascii="Times New Roman" w:hAnsi="Times New Roman"/>
          <w:sz w:val="28"/>
          <w:szCs w:val="28"/>
          <w:lang w:val="ru-RU"/>
        </w:rPr>
        <w:t>3</w:t>
      </w:r>
      <w:r w:rsidR="00134744" w:rsidRPr="00473444">
        <w:rPr>
          <w:rFonts w:ascii="Times New Roman" w:hAnsi="Times New Roman"/>
          <w:sz w:val="28"/>
          <w:szCs w:val="28"/>
          <w:lang w:val="ru-RU"/>
        </w:rPr>
        <w:t xml:space="preserve">. Цели курса </w:t>
      </w:r>
      <w:r w:rsidR="00CC1938" w:rsidRPr="00473444">
        <w:rPr>
          <w:rFonts w:ascii="Times New Roman" w:hAnsi="Times New Roman"/>
          <w:sz w:val="28"/>
          <w:szCs w:val="28"/>
          <w:lang w:val="ru-RU"/>
        </w:rPr>
        <w:t xml:space="preserve">ОДНКНР </w:t>
      </w:r>
      <w:r w:rsidR="00134744" w:rsidRPr="00473444">
        <w:rPr>
          <w:rFonts w:ascii="Times New Roman" w:hAnsi="Times New Roman"/>
          <w:sz w:val="28"/>
          <w:szCs w:val="28"/>
          <w:lang w:val="ru-RU"/>
        </w:rPr>
        <w:t>определяют следующие задачи: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и усвоение знаний о нормах общественной морали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нравственности как основополагающих элементах духовной культуры современного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представлений о значении духовно-нравственных ценностей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нравственных норм для достойной жизни личности, семьи, общества, ответственного отношения к будущему отцовству и материнству;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становление компетенций межкультурного взаимодействия как способности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473444">
        <w:rPr>
          <w:rFonts w:ascii="Times New Roman" w:hAnsi="Times New Roman"/>
          <w:sz w:val="28"/>
          <w:szCs w:val="28"/>
          <w:lang w:val="ru-RU"/>
        </w:rPr>
        <w:t>Российской Федерации</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патриотизма как формы гражданского самосознания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через понимание роли личности в истории и культуре, осознание важности социального взаимодей</w:t>
      </w:r>
      <w:r w:rsidR="00624C8B" w:rsidRPr="00473444">
        <w:rPr>
          <w:rFonts w:ascii="Times New Roman" w:hAnsi="Times New Roman"/>
          <w:sz w:val="28"/>
          <w:szCs w:val="28"/>
          <w:lang w:val="ru-RU"/>
        </w:rPr>
        <w:t>ствия, гражданской идентичности.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2.1</w:t>
      </w:r>
      <w:r w:rsidR="00624C8B" w:rsidRPr="00473444">
        <w:rPr>
          <w:rFonts w:ascii="Times New Roman" w:hAnsi="Times New Roman"/>
          <w:sz w:val="28"/>
          <w:szCs w:val="28"/>
          <w:lang w:val="ru-RU"/>
        </w:rPr>
        <w:t>4</w:t>
      </w:r>
      <w:r w:rsidR="00134744" w:rsidRPr="00473444">
        <w:rPr>
          <w:rFonts w:ascii="Times New Roman" w:hAnsi="Times New Roman"/>
          <w:sz w:val="28"/>
          <w:szCs w:val="28"/>
          <w:lang w:val="ru-RU"/>
        </w:rPr>
        <w:t>. Изучение курса ОДНКНР вносит значительный вклад в достижение главных целей основного общего образования, способствуя: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расширению и систематизации знаний и представлений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473444">
        <w:rPr>
          <w:rFonts w:ascii="Times New Roman" w:hAnsi="Times New Roman"/>
          <w:sz w:val="28"/>
          <w:szCs w:val="28"/>
          <w:lang w:val="ru-RU"/>
        </w:rPr>
        <w:t>начального общего образования</w:t>
      </w:r>
      <w:r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473444">
        <w:rPr>
          <w:rFonts w:ascii="Times New Roman" w:hAnsi="Times New Roman"/>
          <w:sz w:val="28"/>
          <w:szCs w:val="28"/>
          <w:lang w:val="ru-RU"/>
        </w:rPr>
        <w:t>Российской Федерации</w:t>
      </w:r>
      <w:r w:rsidRPr="00473444">
        <w:rPr>
          <w:rFonts w:ascii="Times New Roman" w:hAnsi="Times New Roman"/>
          <w:sz w:val="28"/>
          <w:szCs w:val="28"/>
          <w:lang w:val="ru-RU"/>
        </w:rPr>
        <w:t>, их роли в развитии современного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воспитанию патриотизма, уважения к истории, языку, культурным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религиозным традициям своего народа и других народов </w:t>
      </w:r>
      <w:r w:rsidR="009F1249" w:rsidRPr="00473444">
        <w:rPr>
          <w:rFonts w:ascii="Times New Roman" w:hAnsi="Times New Roman"/>
          <w:sz w:val="28"/>
          <w:szCs w:val="28"/>
          <w:lang w:val="ru-RU"/>
        </w:rPr>
        <w:t>Российской Федерации</w:t>
      </w:r>
      <w:r w:rsidRPr="0047344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пробуждению интереса к культуре других народов, проявлению уважения, способности к сотрудничеству, взаимодействию на основе поиска общих </w:t>
      </w:r>
      <w:r w:rsidRPr="00473444">
        <w:rPr>
          <w:rFonts w:ascii="Times New Roman" w:hAnsi="Times New Roman"/>
          <w:sz w:val="28"/>
          <w:szCs w:val="28"/>
          <w:lang w:val="ru-RU"/>
        </w:rPr>
        <w:lastRenderedPageBreak/>
        <w:t>культурных стратегий и идеалов;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формированию ответственного отношения к учению и труду, готовности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изучении социально-культурных явлений в истории и культуре </w:t>
      </w:r>
      <w:r w:rsidR="005E0B04" w:rsidRPr="00473444">
        <w:rPr>
          <w:rFonts w:ascii="Times New Roman" w:hAnsi="Times New Roman"/>
          <w:sz w:val="28"/>
          <w:szCs w:val="28"/>
          <w:lang w:val="ru-RU"/>
        </w:rPr>
        <w:t>Российской Федерации</w:t>
      </w:r>
      <w:r w:rsidRPr="00473444">
        <w:rPr>
          <w:rFonts w:ascii="Times New Roman" w:hAnsi="Times New Roman"/>
          <w:sz w:val="28"/>
          <w:szCs w:val="28"/>
          <w:lang w:val="ru-RU"/>
        </w:rPr>
        <w:t xml:space="preserve"> и современном обществе, давать нравственные оценки поступков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активной самостоятельной познавательной деятельности.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2.</w:t>
      </w:r>
      <w:r w:rsidR="00760079" w:rsidRPr="00473444">
        <w:rPr>
          <w:rFonts w:ascii="Times New Roman" w:hAnsi="Times New Roman"/>
          <w:sz w:val="28"/>
          <w:szCs w:val="28"/>
          <w:lang w:val="ru-RU"/>
        </w:rPr>
        <w:t>1</w:t>
      </w:r>
      <w:r w:rsidR="00624C8B" w:rsidRPr="00473444">
        <w:rPr>
          <w:rFonts w:ascii="Times New Roman" w:hAnsi="Times New Roman"/>
          <w:sz w:val="28"/>
          <w:szCs w:val="28"/>
          <w:lang w:val="ru-RU"/>
        </w:rPr>
        <w:t>5</w:t>
      </w:r>
      <w:r w:rsidR="00134744" w:rsidRPr="00473444">
        <w:rPr>
          <w:rFonts w:ascii="Times New Roman" w:hAnsi="Times New Roman"/>
          <w:sz w:val="28"/>
          <w:szCs w:val="28"/>
          <w:lang w:val="ru-RU"/>
        </w:rPr>
        <w:t>. Общее число часов, рекомендованных для изучения курса</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ОДНКНР, – 68 часов: в 5 классе – 34 часа (1 час в неделю), в 6 классе – 34 часа</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(1 час в неделю).</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 Содержание обучения в 5 классе.</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3.1. Тематический блок 1. «Россия – наш общий дом».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 Зачем изучать курс «Основы духовно-нравственной культуры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 Наш дом – Россия.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 Язык и история.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Что такое язык? Как в языке народа отражается его история? Язык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инструмент культуры. Важность коммуникации между людьми. Языки народов мира, их взаимосвязь.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язык </w:t>
      </w:r>
      <w:r w:rsidRPr="00473444">
        <w:rPr>
          <w:rFonts w:ascii="Times New Roman" w:hAnsi="Times New Roman"/>
          <w:sz w:val="28"/>
          <w:szCs w:val="28"/>
          <w:lang w:val="ru-RU"/>
        </w:rPr>
        <w:lastRenderedPageBreak/>
        <w:t>межнационального общения. Важность общего языка для всех народов России. Возможности, которые даёт русский язык.</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5. Истоки родной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6. Материальная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7. Духовная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8. Культура и религия.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9. Культура и образование.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10. Многообразие культур России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3.2. Тематический блок 2. «Семья и духовно-нравственные ценности».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11. Семья – хранитель духовных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12. Родина начинается с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семьи как часть истории народа, государства, человечества.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связаны Родина и семья? Что такое Родина и Отечество?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13. Традиции семейного воспитания 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15. Труд в истории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Социальные роли в истории семьи. Роль домашнего труда.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нравственных норм в благополучии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3.3. Тематический блок 3. «Духовно-нравственное богатство личности».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17. Личность – общество –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18. Духовный мир человека. Человек – творец культуры.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новации в культуре. Границы культур. Созидательный труд. Важность труда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творческой деятельности, как реализации.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19. Личность и духовно-нравственные ценности. Мораль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3.4. Тематический блок 4. «Культурное единство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20. Историческая память как духовно-нравственная ценность.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21. Литература как язык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Литература как художественное осмысление действительности. От сказки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роману. Зачем нужны литературные произведения? Внутренний мир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духовность.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22. Взаимовлияние культур.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473444" w:rsidRDefault="00216951"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преемственность поколений, единство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24. Регионы России: культурное многообразие. Исторические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социальные причины культурного разнообразия. Каждый регион уникален. Малая Родина – часть общего Отечества.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25. Праздники в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Что такое праздник? Почему праздники важны. Праздничные традиции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России. Народные праздники как память культуры, как воплощение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идеалов.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26. Памятники архитектуры в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27. Музыкальная культура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его музыке и инструментах.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28. Изобразительное искусство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Художественная реальность. Скульптура: от религиозных сюжетов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нравственности. Национальная литература. Богатство культуры народа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его литературе.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Рассказ о бытовых традициях своей семьи, народа, региона. Доклад</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разнообразного зрительного ряда и других источников.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31. Культурная карта России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География культур России. Россия как культурная карта.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Описание регионов в соответствии с их особенностями.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32. Единство страны – залог будущего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 Содержание обучения в 6 классе.</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4.1. Тематический блок 1. «Культура как социальность».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 Мир культуры: его структура.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 Культура России: многообразие регионов.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Территория России. Народы, живущие в ней. Проблемы культурного </w:t>
      </w:r>
      <w:r w:rsidRPr="00473444">
        <w:rPr>
          <w:rFonts w:ascii="Times New Roman" w:hAnsi="Times New Roman"/>
          <w:sz w:val="28"/>
          <w:szCs w:val="28"/>
          <w:lang w:val="ru-RU"/>
        </w:rPr>
        <w:lastRenderedPageBreak/>
        <w:t>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 История быта как история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механизация. Что такое технологии и как они влияют на культуру и ценности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6. Права и обязанности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7. Общество и религия: духовно-нравственное взаимодействие.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8. Современный мир: самое важное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4.2. Тематический блок 2. «Человек и его отражение в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Мораль, нравственность, этика, этикет в культурах народов России. Право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равенство в правах. Свобода как ценность. Долг как её ограничение. Общество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регулятор свободы.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Тема 11. Религия как источник нравственности.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религиозный идеал человека.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12. Наука как источник знания о человеке и человеческом.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13. Этика и нравственность как категории духовной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14. Самопознание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4.3. Тематический блок 3. «Человек как член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15. Труд делает человека человеком.</w:t>
      </w:r>
    </w:p>
    <w:p w:rsidR="009A2C3E" w:rsidRPr="00473444" w:rsidRDefault="009A2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16. Подвиг: как узнать героя?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17. Люди в обществе: духовно-нравственное взаимовлияние.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18. Проблемы современного общества как отражение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духовно-нравственного самосознания.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Бедность. Инвалидность. Асоциальная семья. Сиротство.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Отражение этих явлений в культуре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19. Духовно-нравственные ориентиры социальных отношений.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21. Социальные профессии; их важность для сохранения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духовно-нравственного облика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этих </w:t>
      </w:r>
      <w:r w:rsidRPr="00473444">
        <w:rPr>
          <w:rFonts w:ascii="Times New Roman" w:hAnsi="Times New Roman"/>
          <w:sz w:val="28"/>
          <w:szCs w:val="28"/>
          <w:lang w:val="ru-RU"/>
        </w:rPr>
        <w:lastRenderedPageBreak/>
        <w:t>профессий.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22. Выдающиеся благотворители в истории. Благотворительность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нравственный долг.</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самого мецената и общества в целом.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23. Выдающиеся учёные России. Наука как источник социального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духовного прогресса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Учёные России. Почему важно помнить историю науки. Вклад науки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благополучие страны. Важность морали и нравственности в науке, в деятельности учёных.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24. Моя профессия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4.4. Тематический блок 4. «Родина и патриотизм».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25. Гражданин.</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26. Патриотизм.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27. Защита Родины: подвиг или долг?</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28. Государство. Россия – наша Родина.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Государство как объединяющее начало. Социальная сторона права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29. Гражданская идентичность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Какими качествами должен обладать человек как гражданин.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30. Моя школа и мой класс (практическое занятие). Портрет школы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класса через добрые дела.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31. Человек: какой он?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31. Человек и культура (проект).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Итоговый проект: «Что значит быть человеком?»</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 Планируемые результаты освоения программы по ОДНКНР на уровне основного общего образования.</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5.1.</w:t>
      </w:r>
      <w:r w:rsidR="00134744" w:rsidRPr="00473444">
        <w:rPr>
          <w:rFonts w:ascii="Times New Roman" w:hAnsi="Times New Roman"/>
          <w:sz w:val="28"/>
          <w:szCs w:val="28"/>
        </w:rPr>
        <w:t> </w:t>
      </w:r>
      <w:r w:rsidR="00134744" w:rsidRPr="00473444">
        <w:rPr>
          <w:rFonts w:ascii="Times New Roman" w:hAnsi="Times New Roman"/>
          <w:sz w:val="28"/>
          <w:szCs w:val="28"/>
          <w:lang w:val="ru-RU"/>
        </w:rPr>
        <w:t xml:space="preserve">Изучение ОДНКНР </w:t>
      </w:r>
      <w:r w:rsidR="00771990" w:rsidRPr="00473444">
        <w:rPr>
          <w:rFonts w:ascii="Times New Roman" w:hAnsi="Times New Roman"/>
          <w:sz w:val="28"/>
          <w:szCs w:val="28"/>
          <w:lang w:val="ru-RU"/>
        </w:rPr>
        <w:t xml:space="preserve">на уровне основного общего образования </w:t>
      </w:r>
      <w:r w:rsidR="00134744" w:rsidRPr="00473444">
        <w:rPr>
          <w:rFonts w:ascii="Times New Roman" w:hAnsi="Times New Roman"/>
          <w:sz w:val="28"/>
          <w:szCs w:val="28"/>
          <w:lang w:val="ru-RU"/>
        </w:rPr>
        <w:t>направлено на достижение обучающимися личностных, метапредметных</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и предметных результатов освоения содержания учебного предмета.</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w:t>
      </w:r>
      <w:r w:rsidR="00134744" w:rsidRPr="00473444">
        <w:rPr>
          <w:rFonts w:ascii="Times New Roman" w:hAnsi="Times New Roman"/>
          <w:sz w:val="28"/>
          <w:szCs w:val="28"/>
        </w:rPr>
        <w:t> </w:t>
      </w:r>
      <w:r w:rsidR="00134744" w:rsidRPr="0047344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5.2.1.</w:t>
      </w:r>
      <w:r w:rsidR="00134744" w:rsidRPr="00473444">
        <w:rPr>
          <w:rFonts w:ascii="Times New Roman" w:hAnsi="Times New Roman"/>
          <w:sz w:val="28"/>
          <w:szCs w:val="28"/>
        </w:rPr>
        <w:t> </w:t>
      </w:r>
      <w:r w:rsidR="00134744" w:rsidRPr="0047344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Личностные результаты освоения курса достигаются в единстве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воспитательной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Личностные результаты освоения курса включают: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осознание российской гражданской идентичности;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ценность самостоятельности и инициативы;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5.2.2.</w:t>
      </w:r>
      <w:r w:rsidR="00134744" w:rsidRPr="00473444">
        <w:rPr>
          <w:rFonts w:ascii="Times New Roman" w:hAnsi="Times New Roman"/>
          <w:sz w:val="28"/>
          <w:szCs w:val="28"/>
        </w:rPr>
        <w:t> </w:t>
      </w:r>
      <w:r w:rsidR="00134744" w:rsidRPr="0047344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473444" w:rsidRDefault="00134744" w:rsidP="00473444">
      <w:pPr>
        <w:numPr>
          <w:ilvl w:val="0"/>
          <w:numId w:val="8"/>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патриотического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Отечеству, прошлому и настоящему многонационального народа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473444" w:rsidRDefault="00134744" w:rsidP="00473444">
      <w:pPr>
        <w:numPr>
          <w:ilvl w:val="0"/>
          <w:numId w:val="8"/>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гражданского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сознательному самоограничению в поступках, поведении, расточительном потребительстве;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w:t>
      </w:r>
      <w:r w:rsidRPr="00473444">
        <w:rPr>
          <w:rFonts w:ascii="Times New Roman" w:hAnsi="Times New Roman"/>
          <w:sz w:val="28"/>
          <w:szCs w:val="28"/>
          <w:lang w:val="ru-RU"/>
        </w:rPr>
        <w:lastRenderedPageBreak/>
        <w:t xml:space="preserve">нравственному самосовершенствованию;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веротерпимости, уважительного отношения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религиозным чувствам, взглядам людей или их отсутствию;</w:t>
      </w:r>
    </w:p>
    <w:p w:rsidR="00134744" w:rsidRPr="00473444" w:rsidRDefault="00134744" w:rsidP="00473444">
      <w:pPr>
        <w:numPr>
          <w:ilvl w:val="0"/>
          <w:numId w:val="8"/>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ценности познавательной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473444" w:rsidRDefault="00B26097" w:rsidP="00473444">
      <w:pPr>
        <w:spacing w:after="0"/>
        <w:ind w:firstLine="709"/>
        <w:jc w:val="both"/>
        <w:rPr>
          <w:rFonts w:ascii="Times New Roman" w:hAnsi="Times New Roman"/>
          <w:sz w:val="28"/>
          <w:szCs w:val="28"/>
          <w:lang w:val="ru-RU"/>
        </w:rPr>
      </w:pPr>
      <w:r w:rsidRPr="00473444">
        <w:rPr>
          <w:rFonts w:ascii="Times New Roman" w:hAnsi="Times New Roman"/>
          <w:noProof/>
          <w:sz w:val="28"/>
          <w:szCs w:val="28"/>
          <w:lang w:val="ru-RU" w:eastAsia="ru-RU"/>
        </w:rPr>
        <mc:AlternateContent>
          <mc:Choice Requires="wps">
            <w:drawing>
              <wp:anchor distT="0" distB="0" distL="114300" distR="114300" simplePos="0" relativeHeight="251657728" behindDoc="1" locked="0" layoutInCell="1" allowOverlap="1">
                <wp:simplePos x="0" y="0"/>
                <wp:positionH relativeFrom="page">
                  <wp:posOffset>1918335</wp:posOffset>
                </wp:positionH>
                <wp:positionV relativeFrom="paragraph">
                  <wp:posOffset>210820</wp:posOffset>
                </wp:positionV>
                <wp:extent cx="41910" cy="0"/>
                <wp:effectExtent l="13335" t="18415" r="11430" b="1016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6D77A" id="Line 5"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mc:Fallback>
        </mc:AlternateContent>
      </w:r>
      <w:r w:rsidR="00134744" w:rsidRPr="00473444">
        <w:rPr>
          <w:rFonts w:ascii="Times New Roman" w:hAnsi="Times New Roman"/>
          <w:sz w:val="28"/>
          <w:szCs w:val="28"/>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на основе мотивации к обучению и познанию через развитие способностей</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 xml:space="preserve">к духовному развитию, нравственному самосовершенствованию;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473444" w:rsidRDefault="00134744" w:rsidP="00473444">
      <w:pPr>
        <w:numPr>
          <w:ilvl w:val="0"/>
          <w:numId w:val="8"/>
        </w:num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духовно-нравственного воспитания.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нравственного поведения, осознанного и ответственного отношения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их основе к сознательному самоограничению в поступках, поведении, расточительном потреблении.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w:t>
      </w:r>
      <w:r w:rsidR="00134744" w:rsidRPr="00473444">
        <w:rPr>
          <w:rFonts w:ascii="Times New Roman" w:hAnsi="Times New Roman"/>
          <w:sz w:val="28"/>
          <w:szCs w:val="28"/>
        </w:rPr>
        <w:t> </w:t>
      </w:r>
      <w:r w:rsidR="00134744" w:rsidRPr="0047344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473444">
        <w:rPr>
          <w:rFonts w:ascii="Times New Roman" w:hAnsi="Times New Roman"/>
          <w:sz w:val="28"/>
          <w:szCs w:val="28"/>
          <w:lang w:val="ru-RU"/>
        </w:rPr>
        <w:t xml:space="preserve"> </w:t>
      </w:r>
      <w:r w:rsidR="00134744" w:rsidRPr="00473444">
        <w:rPr>
          <w:rFonts w:ascii="Times New Roman" w:hAnsi="Times New Roman"/>
          <w:sz w:val="28"/>
          <w:szCs w:val="28"/>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 результате изучения ОДНКНР на уровне основного общего образования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5.3.1.</w:t>
      </w:r>
      <w:r w:rsidR="00134744" w:rsidRPr="00473444">
        <w:rPr>
          <w:rFonts w:ascii="Times New Roman" w:hAnsi="Times New Roman"/>
          <w:sz w:val="28"/>
          <w:szCs w:val="28"/>
        </w:rPr>
        <w:t> </w:t>
      </w:r>
      <w:r w:rsidR="00134744" w:rsidRPr="0047344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00BB7E68" w:rsidRPr="00473444">
        <w:rPr>
          <w:rFonts w:ascii="Times New Roman" w:hAnsi="Times New Roman"/>
          <w:sz w:val="28"/>
          <w:szCs w:val="28"/>
          <w:lang w:val="ru-RU"/>
        </w:rPr>
        <w:t>проводить</w:t>
      </w:r>
      <w:r w:rsidRPr="00473444">
        <w:rPr>
          <w:rFonts w:ascii="Times New Roman" w:hAnsi="Times New Roman"/>
          <w:sz w:val="28"/>
          <w:szCs w:val="28"/>
          <w:lang w:val="ru-RU"/>
        </w:rPr>
        <w:t xml:space="preserve"> выводы (логические универсальные учебные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применять и преобразовывать знаки и символы, модели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схемы для решения учебных и познавательных задач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(знаково-символические/моделирование);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смысловое чтение;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5.3.2.</w:t>
      </w:r>
      <w:r w:rsidR="00134744" w:rsidRPr="00473444">
        <w:rPr>
          <w:rFonts w:ascii="Times New Roman" w:hAnsi="Times New Roman"/>
          <w:sz w:val="28"/>
          <w:szCs w:val="28"/>
        </w:rPr>
        <w:t> </w:t>
      </w:r>
      <w:r w:rsidR="00134744" w:rsidRPr="0047344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учителем и сверстниками;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планирования и регуляции своей деятельности;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5.3.3.</w:t>
      </w:r>
      <w:r w:rsidR="00134744" w:rsidRPr="00473444">
        <w:rPr>
          <w:rFonts w:ascii="Times New Roman" w:hAnsi="Times New Roman"/>
          <w:sz w:val="28"/>
          <w:szCs w:val="28"/>
        </w:rPr>
        <w:t> </w:t>
      </w:r>
      <w:r w:rsidR="00134744" w:rsidRPr="0047344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интересы своей познавательной деятельности (целеполагание);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планировать пути достижения целей,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том числе </w:t>
      </w:r>
      <w:r w:rsidRPr="00473444">
        <w:rPr>
          <w:rFonts w:ascii="Times New Roman" w:hAnsi="Times New Roman"/>
          <w:sz w:val="28"/>
          <w:szCs w:val="28"/>
          <w:lang w:val="ru-RU"/>
        </w:rPr>
        <w:lastRenderedPageBreak/>
        <w:t>альтернативные, осознанно выбирать наиболее эффективные способы решения учебных и познавательных задач (планирование);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(познавательная рефлексия, саморегуляция) деятельности.</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w:t>
      </w:r>
      <w:r w:rsidR="00134744" w:rsidRPr="00473444">
        <w:rPr>
          <w:rFonts w:ascii="Times New Roman" w:hAnsi="Times New Roman"/>
          <w:sz w:val="28"/>
          <w:szCs w:val="28"/>
        </w:rPr>
        <w:t> </w:t>
      </w:r>
      <w:r w:rsidR="00134744" w:rsidRPr="0047344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5.4.1.</w:t>
      </w:r>
      <w:r w:rsidR="00134744" w:rsidRPr="00473444">
        <w:rPr>
          <w:rFonts w:ascii="Times New Roman" w:hAnsi="Times New Roman"/>
          <w:sz w:val="28"/>
          <w:szCs w:val="28"/>
        </w:rPr>
        <w:t> </w:t>
      </w:r>
      <w:r w:rsidR="00134744" w:rsidRPr="00473444">
        <w:rPr>
          <w:rFonts w:ascii="Times New Roman" w:hAnsi="Times New Roman"/>
          <w:sz w:val="28"/>
          <w:szCs w:val="28"/>
          <w:lang w:val="ru-RU"/>
        </w:rPr>
        <w:t xml:space="preserve">К концу обучения в </w:t>
      </w:r>
      <w:r w:rsidR="00134744" w:rsidRPr="00473444">
        <w:rPr>
          <w:rFonts w:ascii="Times New Roman" w:hAnsi="Times New Roman"/>
          <w:bCs/>
          <w:sz w:val="28"/>
          <w:szCs w:val="28"/>
          <w:lang w:val="ru-RU"/>
        </w:rPr>
        <w:t xml:space="preserve">5 классе </w:t>
      </w:r>
      <w:r w:rsidR="00134744" w:rsidRPr="0047344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1. «Россия – наш общий дом».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w:t>
      </w:r>
      <w:r w:rsidRPr="00473444">
        <w:rPr>
          <w:rFonts w:ascii="Times New Roman" w:hAnsi="Times New Roman"/>
          <w:sz w:val="28"/>
          <w:szCs w:val="28"/>
        </w:rPr>
        <w:t> </w:t>
      </w:r>
      <w:r w:rsidRPr="00473444">
        <w:rPr>
          <w:rFonts w:ascii="Times New Roman" w:hAnsi="Times New Roman"/>
          <w:sz w:val="28"/>
          <w:szCs w:val="28"/>
          <w:lang w:val="ru-RU"/>
        </w:rPr>
        <w:t>Зачем изучать курс «Основы духовно-нравственной культуры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w:t>
      </w:r>
      <w:r w:rsidRPr="00473444">
        <w:rPr>
          <w:rFonts w:ascii="Times New Roman" w:hAnsi="Times New Roman"/>
          <w:sz w:val="28"/>
          <w:szCs w:val="28"/>
        </w:rPr>
        <w:t> </w:t>
      </w:r>
      <w:r w:rsidRPr="00473444">
        <w:rPr>
          <w:rFonts w:ascii="Times New Roman" w:hAnsi="Times New Roman"/>
          <w:sz w:val="28"/>
          <w:szCs w:val="28"/>
          <w:lang w:val="ru-RU"/>
        </w:rPr>
        <w:t>Наш дом – Россия.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понимать необходимость межнационального и межрелигиозного </w:t>
      </w:r>
      <w:r w:rsidRPr="00473444">
        <w:rPr>
          <w:rFonts w:ascii="Times New Roman" w:hAnsi="Times New Roman"/>
          <w:sz w:val="28"/>
          <w:szCs w:val="28"/>
          <w:lang w:val="ru-RU"/>
        </w:rPr>
        <w:lastRenderedPageBreak/>
        <w:t>сотрудничества и взаимодействия, важность сотрудничества и дружбы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между народами и нациями, обосновывать их необходимость.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w:t>
      </w:r>
      <w:r w:rsidRPr="00473444">
        <w:rPr>
          <w:rFonts w:ascii="Times New Roman" w:hAnsi="Times New Roman"/>
          <w:sz w:val="28"/>
          <w:szCs w:val="28"/>
        </w:rPr>
        <w:t> </w:t>
      </w:r>
      <w:r w:rsidRPr="00473444">
        <w:rPr>
          <w:rFonts w:ascii="Times New Roman" w:hAnsi="Times New Roman"/>
          <w:sz w:val="28"/>
          <w:szCs w:val="28"/>
          <w:lang w:val="ru-RU"/>
        </w:rPr>
        <w:t>Язык и история.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что такое язык, каковы важность его изучения и влияние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миропонимание личности;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базовые представления о формировании языка как носителя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смыслов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суть и смысл коммуникативной роли языка, в том числе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организации межкультурного диалога и взаимодействия;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4.</w:t>
      </w:r>
      <w:r w:rsidRPr="00473444">
        <w:rPr>
          <w:rFonts w:ascii="Times New Roman" w:hAnsi="Times New Roman"/>
          <w:sz w:val="28"/>
          <w:szCs w:val="28"/>
        </w:rPr>
        <w:t> </w:t>
      </w:r>
      <w:r w:rsidRPr="00473444">
        <w:rPr>
          <w:rFonts w:ascii="Times New Roman" w:hAnsi="Times New Roman"/>
          <w:sz w:val="28"/>
          <w:szCs w:val="28"/>
          <w:lang w:val="ru-RU"/>
        </w:rPr>
        <w:t>Русский язык – язык общения и язык возможностей.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нравственных категориях русского языка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происхождении.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5.</w:t>
      </w:r>
      <w:r w:rsidRPr="00473444">
        <w:rPr>
          <w:rFonts w:ascii="Times New Roman" w:hAnsi="Times New Roman"/>
          <w:sz w:val="28"/>
          <w:szCs w:val="28"/>
        </w:rPr>
        <w:t> </w:t>
      </w:r>
      <w:r w:rsidRPr="00473444">
        <w:rPr>
          <w:rFonts w:ascii="Times New Roman" w:hAnsi="Times New Roman"/>
          <w:sz w:val="28"/>
          <w:szCs w:val="28"/>
          <w:lang w:val="ru-RU"/>
        </w:rPr>
        <w:t>Истоки родной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сформированное представление о понятие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реальными проявлениями культурного многообразия;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выделять общие черты в культуре различных народов, обосновывать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значение и причины.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6.</w:t>
      </w:r>
      <w:r w:rsidRPr="00473444">
        <w:rPr>
          <w:rFonts w:ascii="Times New Roman" w:hAnsi="Times New Roman"/>
          <w:sz w:val="28"/>
          <w:szCs w:val="28"/>
        </w:rPr>
        <w:t> </w:t>
      </w:r>
      <w:r w:rsidRPr="00473444">
        <w:rPr>
          <w:rFonts w:ascii="Times New Roman" w:hAnsi="Times New Roman"/>
          <w:sz w:val="28"/>
          <w:szCs w:val="28"/>
          <w:lang w:val="ru-RU"/>
        </w:rPr>
        <w:t>Материальная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артефактах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взаимодействия с другими этносами.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7.</w:t>
      </w:r>
      <w:r w:rsidRPr="00473444">
        <w:rPr>
          <w:rFonts w:ascii="Times New Roman" w:hAnsi="Times New Roman"/>
          <w:sz w:val="28"/>
          <w:szCs w:val="28"/>
        </w:rPr>
        <w:t> </w:t>
      </w:r>
      <w:r w:rsidRPr="00473444">
        <w:rPr>
          <w:rFonts w:ascii="Times New Roman" w:hAnsi="Times New Roman"/>
          <w:sz w:val="28"/>
          <w:szCs w:val="28"/>
          <w:lang w:val="ru-RU"/>
        </w:rPr>
        <w:t>Духовная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представление о таких культурных концептах как «искусство», </w:t>
      </w:r>
      <w:r w:rsidRPr="00473444">
        <w:rPr>
          <w:rFonts w:ascii="Times New Roman" w:hAnsi="Times New Roman"/>
          <w:sz w:val="28"/>
          <w:szCs w:val="28"/>
          <w:lang w:val="ru-RU"/>
        </w:rPr>
        <w:lastRenderedPageBreak/>
        <w:t>«наука», «религия»;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смысл и взаимосвязь названных терминов с формами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репрезентации в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8.</w:t>
      </w:r>
      <w:r w:rsidRPr="00473444">
        <w:rPr>
          <w:rFonts w:ascii="Times New Roman" w:hAnsi="Times New Roman"/>
          <w:sz w:val="28"/>
          <w:szCs w:val="28"/>
        </w:rPr>
        <w:t> </w:t>
      </w:r>
      <w:r w:rsidRPr="00473444">
        <w:rPr>
          <w:rFonts w:ascii="Times New Roman" w:hAnsi="Times New Roman"/>
          <w:sz w:val="28"/>
          <w:szCs w:val="28"/>
          <w:lang w:val="ru-RU"/>
        </w:rPr>
        <w:t>Культура и религия.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связь религии и морали;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роль и значение духовных ценностей в религиях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характеризовать государствообразующие конфессии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картины мира.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9.</w:t>
      </w:r>
      <w:r w:rsidRPr="00473444">
        <w:rPr>
          <w:rFonts w:ascii="Times New Roman" w:hAnsi="Times New Roman"/>
          <w:sz w:val="28"/>
          <w:szCs w:val="28"/>
        </w:rPr>
        <w:t> </w:t>
      </w:r>
      <w:r w:rsidRPr="00473444">
        <w:rPr>
          <w:rFonts w:ascii="Times New Roman" w:hAnsi="Times New Roman"/>
          <w:sz w:val="28"/>
          <w:szCs w:val="28"/>
          <w:lang w:val="ru-RU"/>
        </w:rPr>
        <w:t>Культура и образование.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термин «образование» и уметь обосновать его важность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личности 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основных ступенях образования в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необходимости;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взаимосвязь культуры и образованности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10.</w:t>
      </w:r>
      <w:r w:rsidRPr="00473444">
        <w:rPr>
          <w:rFonts w:ascii="Times New Roman" w:hAnsi="Times New Roman"/>
          <w:sz w:val="28"/>
          <w:szCs w:val="28"/>
        </w:rPr>
        <w:t> </w:t>
      </w:r>
      <w:r w:rsidRPr="00473444">
        <w:rPr>
          <w:rFonts w:ascii="Times New Roman" w:hAnsi="Times New Roman"/>
          <w:sz w:val="28"/>
          <w:szCs w:val="28"/>
          <w:lang w:val="ru-RU"/>
        </w:rPr>
        <w:t>Многообразие культур России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общее и единичное в культуре на основе предметных знаний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культуре своего народа;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предполагать и доказывать наличие взаимосвязи между культурой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духовно-нравственными ценностями на основе местной культурно-исторической специфики;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Тематический блок 2. «Семья и духовно-нравственные ценности».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11.</w:t>
      </w:r>
      <w:r w:rsidRPr="00473444">
        <w:rPr>
          <w:rFonts w:ascii="Times New Roman" w:hAnsi="Times New Roman"/>
          <w:sz w:val="28"/>
          <w:szCs w:val="28"/>
        </w:rPr>
        <w:t> </w:t>
      </w:r>
      <w:r w:rsidRPr="00473444">
        <w:rPr>
          <w:rFonts w:ascii="Times New Roman" w:hAnsi="Times New Roman"/>
          <w:sz w:val="28"/>
          <w:szCs w:val="28"/>
          <w:lang w:val="ru-RU"/>
        </w:rPr>
        <w:t>Семья – хранитель духовных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смысл термина «семья»;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составить рассказ о своей семье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культурно-историческими условиями её существования;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уметь доказывать важность семьи как хранителя традиций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её воспитательную роль;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12.</w:t>
      </w:r>
      <w:r w:rsidRPr="00473444">
        <w:rPr>
          <w:rFonts w:ascii="Times New Roman" w:hAnsi="Times New Roman"/>
          <w:sz w:val="28"/>
          <w:szCs w:val="28"/>
        </w:rPr>
        <w:t> </w:t>
      </w:r>
      <w:r w:rsidRPr="00473444">
        <w:rPr>
          <w:rFonts w:ascii="Times New Roman" w:hAnsi="Times New Roman"/>
          <w:sz w:val="28"/>
          <w:szCs w:val="28"/>
          <w:lang w:val="ru-RU"/>
        </w:rPr>
        <w:t>Родина начинается с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понятие «Родина»;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взаимосвязь и различия между концептами «Отечество»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«Родина»;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что такое история семьи, каковы формы её выражения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сохранения;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13.</w:t>
      </w:r>
      <w:r w:rsidRPr="00473444">
        <w:rPr>
          <w:rFonts w:ascii="Times New Roman" w:hAnsi="Times New Roman"/>
          <w:sz w:val="28"/>
          <w:szCs w:val="28"/>
        </w:rPr>
        <w:t> </w:t>
      </w:r>
      <w:r w:rsidRPr="00473444">
        <w:rPr>
          <w:rFonts w:ascii="Times New Roman" w:hAnsi="Times New Roman"/>
          <w:sz w:val="28"/>
          <w:szCs w:val="28"/>
          <w:lang w:val="ru-RU"/>
        </w:rPr>
        <w:t>Традиции семейного воспитания 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семейных традициях и обосновывать их важность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ключевых элементах семейных отношений;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14.</w:t>
      </w:r>
      <w:r w:rsidRPr="00473444">
        <w:rPr>
          <w:rFonts w:ascii="Times New Roman" w:hAnsi="Times New Roman"/>
          <w:sz w:val="28"/>
          <w:szCs w:val="28"/>
        </w:rPr>
        <w:t> </w:t>
      </w:r>
      <w:r w:rsidRPr="00473444">
        <w:rPr>
          <w:rFonts w:ascii="Times New Roman" w:hAnsi="Times New Roman"/>
          <w:sz w:val="28"/>
          <w:szCs w:val="28"/>
          <w:lang w:val="ru-RU"/>
        </w:rPr>
        <w:t>Образ семьи в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обосновывать своё понимание семейных ценностей, выраженных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фольклорных сюжетах;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знать и понимать морально-нравственное значение семьи в литературных </w:t>
      </w:r>
      <w:r w:rsidRPr="00473444">
        <w:rPr>
          <w:rFonts w:ascii="Times New Roman" w:hAnsi="Times New Roman"/>
          <w:sz w:val="28"/>
          <w:szCs w:val="28"/>
          <w:lang w:val="ru-RU"/>
        </w:rPr>
        <w:lastRenderedPageBreak/>
        <w:t>произведениях, иметь представление о ключевых сюжетах с участием семьи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произведениях художественной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15.</w:t>
      </w:r>
      <w:r w:rsidRPr="00473444">
        <w:rPr>
          <w:rFonts w:ascii="Times New Roman" w:hAnsi="Times New Roman"/>
          <w:sz w:val="28"/>
          <w:szCs w:val="28"/>
        </w:rPr>
        <w:t> </w:t>
      </w:r>
      <w:r w:rsidRPr="00473444">
        <w:rPr>
          <w:rFonts w:ascii="Times New Roman" w:hAnsi="Times New Roman"/>
          <w:sz w:val="28"/>
          <w:szCs w:val="28"/>
          <w:lang w:val="ru-RU"/>
        </w:rPr>
        <w:t>Труд в истории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что такое семейное хозяйство и домашний труд;</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семье;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оценивать семейный уклад и взаимосвязь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социально-экономической структурой общества в форме большой и малой семей;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16.</w:t>
      </w:r>
      <w:r w:rsidRPr="00473444">
        <w:rPr>
          <w:rFonts w:ascii="Times New Roman" w:hAnsi="Times New Roman"/>
          <w:sz w:val="28"/>
          <w:szCs w:val="28"/>
        </w:rPr>
        <w:t> </w:t>
      </w:r>
      <w:r w:rsidRPr="00473444">
        <w:rPr>
          <w:rFonts w:ascii="Times New Roman" w:hAnsi="Times New Roman"/>
          <w:sz w:val="28"/>
          <w:szCs w:val="28"/>
          <w:lang w:val="ru-RU"/>
        </w:rPr>
        <w:t>Семья в современном мире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сформированные представления о закономерностях развития семьи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предполагать и доказывать наличие взаимосвязи между культурой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духовно-нравственными ценностями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семьи и семейных традиций для трансляции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ценностей, морали и нравственности как фактора культурной преемственности.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3. «Духовно-нравственное богатство личности».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17.</w:t>
      </w:r>
      <w:r w:rsidRPr="00473444">
        <w:rPr>
          <w:rFonts w:ascii="Times New Roman" w:hAnsi="Times New Roman"/>
          <w:sz w:val="28"/>
          <w:szCs w:val="28"/>
        </w:rPr>
        <w:t> </w:t>
      </w:r>
      <w:r w:rsidRPr="00473444">
        <w:rPr>
          <w:rFonts w:ascii="Times New Roman" w:hAnsi="Times New Roman"/>
          <w:sz w:val="28"/>
          <w:szCs w:val="28"/>
          <w:lang w:val="ru-RU"/>
        </w:rPr>
        <w:t>Личность – общество –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значение термина «человек» в контексте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объяснять различия между обоснованием термина «личность»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быту, в контексте культуры и творчества;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что такое гуманизм, иметь представление о его источниках в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18.</w:t>
      </w:r>
      <w:r w:rsidRPr="00473444">
        <w:rPr>
          <w:rFonts w:ascii="Times New Roman" w:hAnsi="Times New Roman"/>
          <w:sz w:val="28"/>
          <w:szCs w:val="28"/>
        </w:rPr>
        <w:t> </w:t>
      </w:r>
      <w:r w:rsidRPr="00473444">
        <w:rPr>
          <w:rFonts w:ascii="Times New Roman" w:hAnsi="Times New Roman"/>
          <w:sz w:val="28"/>
          <w:szCs w:val="28"/>
          <w:lang w:val="ru-RU"/>
        </w:rPr>
        <w:t>Духовный мир человека. Человек – творец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доказывать важность морально- нравственных ограничений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творчестве;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обосновывать важность творчества как реализацию духовно-нравственных </w:t>
      </w:r>
      <w:r w:rsidRPr="00473444">
        <w:rPr>
          <w:rFonts w:ascii="Times New Roman" w:hAnsi="Times New Roman"/>
          <w:sz w:val="28"/>
          <w:szCs w:val="28"/>
          <w:lang w:val="ru-RU"/>
        </w:rPr>
        <w:lastRenderedPageBreak/>
        <w:t>ценностей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доказывать детерминированность творчества культурой своего этноса;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взаимосвязь труда и творчества.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19.</w:t>
      </w:r>
      <w:r w:rsidRPr="00473444">
        <w:rPr>
          <w:rFonts w:ascii="Times New Roman" w:hAnsi="Times New Roman"/>
          <w:sz w:val="28"/>
          <w:szCs w:val="28"/>
        </w:rPr>
        <w:t> </w:t>
      </w:r>
      <w:r w:rsidRPr="00473444">
        <w:rPr>
          <w:rFonts w:ascii="Times New Roman" w:hAnsi="Times New Roman"/>
          <w:sz w:val="28"/>
          <w:szCs w:val="28"/>
          <w:lang w:val="ru-RU"/>
        </w:rPr>
        <w:t>Личность и духовно-нравственные ценности.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уметь показывать на примерах значение таких ценностей,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4. «Культурное единство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20.</w:t>
      </w:r>
      <w:r w:rsidRPr="00473444">
        <w:rPr>
          <w:rFonts w:ascii="Times New Roman" w:hAnsi="Times New Roman"/>
          <w:sz w:val="28"/>
          <w:szCs w:val="28"/>
        </w:rPr>
        <w:t> </w:t>
      </w:r>
      <w:r w:rsidRPr="00473444">
        <w:rPr>
          <w:rFonts w:ascii="Times New Roman" w:hAnsi="Times New Roman"/>
          <w:sz w:val="28"/>
          <w:szCs w:val="28"/>
          <w:lang w:val="ru-RU"/>
        </w:rPr>
        <w:t>Историческая память как духовно-нравственная ценность.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значении и функциях изучения истории;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культурой. Обосновывать важность изучения истории как духовно-нравственного долга гражданина и патриота.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21.</w:t>
      </w:r>
      <w:r w:rsidRPr="00473444">
        <w:rPr>
          <w:rFonts w:ascii="Times New Roman" w:hAnsi="Times New Roman"/>
          <w:sz w:val="28"/>
          <w:szCs w:val="28"/>
        </w:rPr>
        <w:t> </w:t>
      </w:r>
      <w:r w:rsidRPr="00473444">
        <w:rPr>
          <w:rFonts w:ascii="Times New Roman" w:hAnsi="Times New Roman"/>
          <w:sz w:val="28"/>
          <w:szCs w:val="28"/>
          <w:lang w:val="ru-RU"/>
        </w:rPr>
        <w:t>Литература как язык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22.</w:t>
      </w:r>
      <w:r w:rsidRPr="00473444">
        <w:rPr>
          <w:rFonts w:ascii="Times New Roman" w:hAnsi="Times New Roman"/>
          <w:sz w:val="28"/>
          <w:szCs w:val="28"/>
        </w:rPr>
        <w:t> </w:t>
      </w:r>
      <w:r w:rsidRPr="00473444">
        <w:rPr>
          <w:rFonts w:ascii="Times New Roman" w:hAnsi="Times New Roman"/>
          <w:sz w:val="28"/>
          <w:szCs w:val="28"/>
          <w:lang w:val="ru-RU"/>
        </w:rPr>
        <w:t>Взаимовлияние культур.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идеалов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обосновывать важность сохранения культурного наследия;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23.</w:t>
      </w:r>
      <w:r w:rsidRPr="00473444">
        <w:rPr>
          <w:rFonts w:ascii="Times New Roman" w:hAnsi="Times New Roman"/>
          <w:sz w:val="28"/>
          <w:szCs w:val="28"/>
        </w:rPr>
        <w:t> </w:t>
      </w:r>
      <w:r w:rsidRPr="00473444">
        <w:rPr>
          <w:rFonts w:ascii="Times New Roman" w:hAnsi="Times New Roman"/>
          <w:sz w:val="28"/>
          <w:szCs w:val="28"/>
          <w:lang w:val="ru-RU"/>
        </w:rPr>
        <w:t>Духовно-нравственные ценности российского народа.</w:t>
      </w:r>
    </w:p>
    <w:p w:rsidR="00216951"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Знать и уметь объяснить суть и значение следующих духовно-нравственных </w:t>
      </w:r>
      <w:r w:rsidRPr="00473444">
        <w:rPr>
          <w:rFonts w:ascii="Times New Roman" w:hAnsi="Times New Roman"/>
          <w:sz w:val="28"/>
          <w:szCs w:val="28"/>
          <w:lang w:val="ru-RU"/>
        </w:rPr>
        <w:lastRenderedPageBreak/>
        <w:t>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473444">
        <w:rPr>
          <w:rFonts w:ascii="Times New Roman" w:hAnsi="Times New Roman"/>
          <w:sz w:val="28"/>
          <w:szCs w:val="28"/>
          <w:lang w:val="ru-RU"/>
        </w:rPr>
        <w:t>;</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24.</w:t>
      </w:r>
      <w:r w:rsidRPr="00473444">
        <w:rPr>
          <w:rFonts w:ascii="Times New Roman" w:hAnsi="Times New Roman"/>
          <w:sz w:val="28"/>
          <w:szCs w:val="28"/>
        </w:rPr>
        <w:t> </w:t>
      </w:r>
      <w:r w:rsidRPr="00473444">
        <w:rPr>
          <w:rFonts w:ascii="Times New Roman" w:hAnsi="Times New Roman"/>
          <w:sz w:val="28"/>
          <w:szCs w:val="28"/>
          <w:lang w:val="ru-RU"/>
        </w:rPr>
        <w:t>Регионы России: культурное многообразие.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принципы федеративного устройства России и концепт «полиэтничность»;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называть основные этносы Российской Федерации и регионы,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где они традиционно проживают;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готовность к сохранению межнационального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межрелигиозного согласия 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выделять общие черты в культуре различных народов, обосновывать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значение и причины.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25.</w:t>
      </w:r>
      <w:r w:rsidRPr="00473444">
        <w:rPr>
          <w:rFonts w:ascii="Times New Roman" w:hAnsi="Times New Roman"/>
          <w:sz w:val="28"/>
          <w:szCs w:val="28"/>
        </w:rPr>
        <w:t> </w:t>
      </w:r>
      <w:r w:rsidRPr="00473444">
        <w:rPr>
          <w:rFonts w:ascii="Times New Roman" w:hAnsi="Times New Roman"/>
          <w:sz w:val="28"/>
          <w:szCs w:val="28"/>
          <w:lang w:val="ru-RU"/>
        </w:rPr>
        <w:t>Праздники в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природе праздников и обосновывать их важность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элементов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устанавливать взаимосвязь праздников и культурного уклада;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основные типы праздников;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анализировать связь праздников и истории, культуры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основной смысл семейных праздников;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нравственный смысл праздников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26.</w:t>
      </w:r>
      <w:r w:rsidRPr="00473444">
        <w:rPr>
          <w:rFonts w:ascii="Times New Roman" w:hAnsi="Times New Roman"/>
          <w:sz w:val="28"/>
          <w:szCs w:val="28"/>
        </w:rPr>
        <w:t> </w:t>
      </w:r>
      <w:r w:rsidRPr="00473444">
        <w:rPr>
          <w:rFonts w:ascii="Times New Roman" w:hAnsi="Times New Roman"/>
          <w:sz w:val="28"/>
          <w:szCs w:val="28"/>
          <w:lang w:val="ru-RU"/>
        </w:rPr>
        <w:t>Памятники архитектуры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осознавать и уметь охарактеризовать связь между уровнем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научно-технического развития и типами жилищ;</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нравственном и научном смысле краеведческой работы.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27.</w:t>
      </w:r>
      <w:r w:rsidRPr="00473444">
        <w:rPr>
          <w:rFonts w:ascii="Times New Roman" w:hAnsi="Times New Roman"/>
          <w:sz w:val="28"/>
          <w:szCs w:val="28"/>
        </w:rPr>
        <w:t> </w:t>
      </w:r>
      <w:r w:rsidRPr="00473444">
        <w:rPr>
          <w:rFonts w:ascii="Times New Roman" w:hAnsi="Times New Roman"/>
          <w:sz w:val="28"/>
          <w:szCs w:val="28"/>
          <w:lang w:val="ru-RU"/>
        </w:rPr>
        <w:t>Музыкальная культура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и доказывать важность музыки как культурного явления,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формы трансляции культурных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28.</w:t>
      </w:r>
      <w:r w:rsidRPr="00473444">
        <w:rPr>
          <w:rFonts w:ascii="Times New Roman" w:hAnsi="Times New Roman"/>
          <w:sz w:val="28"/>
          <w:szCs w:val="28"/>
        </w:rPr>
        <w:t> </w:t>
      </w:r>
      <w:r w:rsidRPr="00473444">
        <w:rPr>
          <w:rFonts w:ascii="Times New Roman" w:hAnsi="Times New Roman"/>
          <w:sz w:val="28"/>
          <w:szCs w:val="28"/>
          <w:lang w:val="ru-RU"/>
        </w:rPr>
        <w:t>Изобразительное искусство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и доказывать важность изобразительного искусства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культурного явления, как формы трансляции культурных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основные темы изобразительного искусства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29.</w:t>
      </w:r>
      <w:r w:rsidRPr="00473444">
        <w:rPr>
          <w:rFonts w:ascii="Times New Roman" w:hAnsi="Times New Roman"/>
          <w:sz w:val="28"/>
          <w:szCs w:val="28"/>
        </w:rPr>
        <w:t> </w:t>
      </w:r>
      <w:r w:rsidRPr="00473444">
        <w:rPr>
          <w:rFonts w:ascii="Times New Roman" w:hAnsi="Times New Roman"/>
          <w:sz w:val="28"/>
          <w:szCs w:val="28"/>
          <w:lang w:val="ru-RU"/>
        </w:rPr>
        <w:t>Фольклор и литература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что такое пословицы и поговорки, обосновывать важность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нужность этих языковых выразительных средств;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объяснять, что такое эпос, миф, сказка, былина, песня;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объяснять на примерах важность понимания фольклора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отражения истории народа и его ценностей, морали и нравственности;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30.</w:t>
      </w:r>
      <w:r w:rsidRPr="00473444">
        <w:rPr>
          <w:rFonts w:ascii="Times New Roman" w:hAnsi="Times New Roman"/>
          <w:sz w:val="28"/>
          <w:szCs w:val="28"/>
        </w:rPr>
        <w:t> </w:t>
      </w:r>
      <w:r w:rsidRPr="00473444">
        <w:rPr>
          <w:rFonts w:ascii="Times New Roman" w:hAnsi="Times New Roman"/>
          <w:sz w:val="28"/>
          <w:szCs w:val="28"/>
          <w:lang w:val="ru-RU"/>
        </w:rPr>
        <w:t>Бытовые традиции народов России: пища, одежда, дом.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доступном для шестиклассников уровне (с учётом их возрастных особенностей);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уметь показывать на примерах значение таких ценностей,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31.</w:t>
      </w:r>
      <w:r w:rsidRPr="00473444">
        <w:rPr>
          <w:rFonts w:ascii="Times New Roman" w:hAnsi="Times New Roman"/>
          <w:sz w:val="28"/>
          <w:szCs w:val="28"/>
        </w:rPr>
        <w:t> </w:t>
      </w:r>
      <w:r w:rsidRPr="00473444">
        <w:rPr>
          <w:rFonts w:ascii="Times New Roman" w:hAnsi="Times New Roman"/>
          <w:sz w:val="28"/>
          <w:szCs w:val="28"/>
          <w:lang w:val="ru-RU"/>
        </w:rPr>
        <w:t>Культурная карта России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отличия культурной географии от физической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политической географии;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что такое культурная карта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описывать отдельные области культурной карты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их особенностями.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32.</w:t>
      </w:r>
      <w:r w:rsidRPr="00473444">
        <w:rPr>
          <w:rFonts w:ascii="Times New Roman" w:hAnsi="Times New Roman"/>
          <w:sz w:val="28"/>
          <w:szCs w:val="28"/>
        </w:rPr>
        <w:t> </w:t>
      </w:r>
      <w:r w:rsidRPr="00473444">
        <w:rPr>
          <w:rFonts w:ascii="Times New Roman" w:hAnsi="Times New Roman"/>
          <w:sz w:val="28"/>
          <w:szCs w:val="28"/>
          <w:lang w:val="ru-RU"/>
        </w:rPr>
        <w:t>Единство страны – залог будущего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доказывать важность и преимущества этого единства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перед требованиями национального самоопределения отдельных этносов.</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5.4.2.</w:t>
      </w:r>
      <w:r w:rsidR="00134744" w:rsidRPr="00473444">
        <w:rPr>
          <w:rFonts w:ascii="Times New Roman" w:hAnsi="Times New Roman"/>
          <w:sz w:val="28"/>
          <w:szCs w:val="28"/>
        </w:rPr>
        <w:t> </w:t>
      </w:r>
      <w:r w:rsidR="00134744" w:rsidRPr="00473444">
        <w:rPr>
          <w:rFonts w:ascii="Times New Roman" w:hAnsi="Times New Roman"/>
          <w:sz w:val="28"/>
          <w:szCs w:val="28"/>
          <w:lang w:val="ru-RU"/>
        </w:rPr>
        <w:t xml:space="preserve">К концу обучения в </w:t>
      </w:r>
      <w:r w:rsidR="00134744" w:rsidRPr="00473444">
        <w:rPr>
          <w:rFonts w:ascii="Times New Roman" w:hAnsi="Times New Roman"/>
          <w:bCs/>
          <w:sz w:val="28"/>
          <w:szCs w:val="28"/>
          <w:lang w:val="ru-RU"/>
        </w:rPr>
        <w:t xml:space="preserve">6 классе </w:t>
      </w:r>
      <w:r w:rsidR="00134744" w:rsidRPr="0047344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1. «Культура как социальность».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w:t>
      </w:r>
      <w:r w:rsidRPr="00473444">
        <w:rPr>
          <w:rFonts w:ascii="Times New Roman" w:hAnsi="Times New Roman"/>
          <w:sz w:val="28"/>
          <w:szCs w:val="28"/>
        </w:rPr>
        <w:t> </w:t>
      </w:r>
      <w:r w:rsidRPr="00473444">
        <w:rPr>
          <w:rFonts w:ascii="Times New Roman" w:hAnsi="Times New Roman"/>
          <w:sz w:val="28"/>
          <w:szCs w:val="28"/>
          <w:lang w:val="ru-RU"/>
        </w:rPr>
        <w:t>Мир культуры: его структура.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объяснить структуру культуры как социального явления;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специфику социальных явлений, их ключевые отличия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природных 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доказывать связь между этапом развития материальной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социальной структурой общества, их взаимосвязь с духовно-нравственным состоянием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объяснить взаимосвязь между научно-техническим прогрессом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этапами развития социума.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w:t>
      </w:r>
      <w:r w:rsidRPr="00473444">
        <w:rPr>
          <w:rFonts w:ascii="Times New Roman" w:hAnsi="Times New Roman"/>
          <w:sz w:val="28"/>
          <w:szCs w:val="28"/>
        </w:rPr>
        <w:t> </w:t>
      </w:r>
      <w:r w:rsidRPr="00473444">
        <w:rPr>
          <w:rFonts w:ascii="Times New Roman" w:hAnsi="Times New Roman"/>
          <w:sz w:val="28"/>
          <w:szCs w:val="28"/>
          <w:lang w:val="ru-RU"/>
        </w:rPr>
        <w:t>Культура России: многообразие регионов.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административно-территориальное деление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знать количество регионов, различать субъекты и федеральные округа, уметь </w:t>
      </w:r>
      <w:r w:rsidRPr="00473444">
        <w:rPr>
          <w:rFonts w:ascii="Times New Roman" w:hAnsi="Times New Roman"/>
          <w:sz w:val="28"/>
          <w:szCs w:val="28"/>
          <w:lang w:val="ru-RU"/>
        </w:rPr>
        <w:lastRenderedPageBreak/>
        <w:t>показать их на административной карте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уметь объяснить необходимость федеративного устройства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полиэтничном государстве, важность сохранения исторической памяти отдельных этносов;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принцип равенства прав каждого человека, вне зависимости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его принадлежности к тому или иному народу;</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готовность к сохранению межнационального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межрелигиозного согласия 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w:t>
      </w:r>
      <w:r w:rsidRPr="00473444">
        <w:rPr>
          <w:rFonts w:ascii="Times New Roman" w:hAnsi="Times New Roman"/>
          <w:sz w:val="28"/>
          <w:szCs w:val="28"/>
        </w:rPr>
        <w:t> </w:t>
      </w:r>
      <w:r w:rsidRPr="00473444">
        <w:rPr>
          <w:rFonts w:ascii="Times New Roman" w:hAnsi="Times New Roman"/>
          <w:sz w:val="28"/>
          <w:szCs w:val="28"/>
          <w:lang w:val="ru-RU"/>
        </w:rPr>
        <w:t>История быта как история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смысл понятия «домашнее хозяйство» и характеризовать его типы;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взаимосвязь между хозяйственной деятельностью народов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особенностями исторического периода;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 объяснять зависимость ценностных ориентиров народов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их локализации в конкретных климатических, географических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культурно-исторических условиях.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4.</w:t>
      </w:r>
      <w:r w:rsidRPr="00473444">
        <w:rPr>
          <w:rFonts w:ascii="Times New Roman" w:hAnsi="Times New Roman"/>
          <w:sz w:val="28"/>
          <w:szCs w:val="28"/>
        </w:rPr>
        <w:t> </w:t>
      </w:r>
      <w:r w:rsidRPr="00473444">
        <w:rPr>
          <w:rFonts w:ascii="Times New Roman" w:hAnsi="Times New Roman"/>
          <w:sz w:val="28"/>
          <w:szCs w:val="28"/>
          <w:lang w:val="ru-RU"/>
        </w:rPr>
        <w:t>Прогресс: технический и социальный.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понимание роли обслуживающего труда, его социальной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духовно-нравственной важности;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5.</w:t>
      </w:r>
      <w:r w:rsidRPr="00473444">
        <w:rPr>
          <w:rFonts w:ascii="Times New Roman" w:hAnsi="Times New Roman"/>
          <w:sz w:val="28"/>
          <w:szCs w:val="28"/>
        </w:rPr>
        <w:t> </w:t>
      </w:r>
      <w:r w:rsidRPr="00473444">
        <w:rPr>
          <w:rFonts w:ascii="Times New Roman" w:hAnsi="Times New Roman"/>
          <w:sz w:val="28"/>
          <w:szCs w:val="28"/>
          <w:lang w:val="ru-RU"/>
        </w:rPr>
        <w:t>Образование в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истории образования и его роли в обществе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различных этапах его развития;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обосновывать роль ценностей в обществе, их зависимость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процесса познания;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специфику каждо</w:t>
      </w:r>
      <w:r w:rsidR="00CC6B70" w:rsidRPr="00473444">
        <w:rPr>
          <w:rFonts w:ascii="Times New Roman" w:hAnsi="Times New Roman"/>
          <w:sz w:val="28"/>
          <w:szCs w:val="28"/>
          <w:lang w:val="ru-RU"/>
        </w:rPr>
        <w:t>го</w:t>
      </w:r>
      <w:r w:rsidRPr="00473444">
        <w:rPr>
          <w:rFonts w:ascii="Times New Roman" w:hAnsi="Times New Roman"/>
          <w:sz w:val="28"/>
          <w:szCs w:val="28"/>
          <w:lang w:val="ru-RU"/>
        </w:rPr>
        <w:t xml:space="preserve"> </w:t>
      </w:r>
      <w:r w:rsidR="00CC6B70" w:rsidRPr="00473444">
        <w:rPr>
          <w:rFonts w:ascii="Times New Roman" w:hAnsi="Times New Roman"/>
          <w:sz w:val="28"/>
          <w:szCs w:val="28"/>
          <w:lang w:val="ru-RU"/>
        </w:rPr>
        <w:t>уровня</w:t>
      </w:r>
      <w:r w:rsidRPr="00473444">
        <w:rPr>
          <w:rFonts w:ascii="Times New Roman" w:hAnsi="Times New Roman"/>
          <w:sz w:val="28"/>
          <w:szCs w:val="28"/>
          <w:lang w:val="ru-RU"/>
        </w:rPr>
        <w:t xml:space="preserve"> образования, её роль в современных общественных процессах;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образования в современном мире и ценность 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характеризовать образование как часть процесса формирования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ориентиров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6.</w:t>
      </w:r>
      <w:r w:rsidRPr="00473444">
        <w:rPr>
          <w:rFonts w:ascii="Times New Roman" w:hAnsi="Times New Roman"/>
          <w:sz w:val="28"/>
          <w:szCs w:val="28"/>
        </w:rPr>
        <w:t> </w:t>
      </w:r>
      <w:r w:rsidRPr="00473444">
        <w:rPr>
          <w:rFonts w:ascii="Times New Roman" w:hAnsi="Times New Roman"/>
          <w:sz w:val="28"/>
          <w:szCs w:val="28"/>
          <w:lang w:val="ru-RU"/>
        </w:rPr>
        <w:t>Права и обязанности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историю формирования комплекса понятий, связанных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правами;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обосновывать важность прав человека как привилегии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обязанности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необходимость соблюдения прав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уметь объяснить необходимость сохранения паритета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между правами и обязанностями человека в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7.</w:t>
      </w:r>
      <w:r w:rsidRPr="00473444">
        <w:rPr>
          <w:rFonts w:ascii="Times New Roman" w:hAnsi="Times New Roman"/>
          <w:sz w:val="28"/>
          <w:szCs w:val="28"/>
        </w:rPr>
        <w:t> </w:t>
      </w:r>
      <w:r w:rsidRPr="00473444">
        <w:rPr>
          <w:rFonts w:ascii="Times New Roman" w:hAnsi="Times New Roman"/>
          <w:sz w:val="28"/>
          <w:szCs w:val="28"/>
          <w:lang w:val="ru-RU"/>
        </w:rPr>
        <w:t>Общество и религия: духовно-нравственное взаимодействие.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смысл терминов «религия», «конфессия», «атеизм», «свободомыслие»;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основные культурообразующие конфессии;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обосновывать роль религий как источника культурного развития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8.</w:t>
      </w:r>
      <w:r w:rsidRPr="00473444">
        <w:rPr>
          <w:rFonts w:ascii="Times New Roman" w:hAnsi="Times New Roman"/>
          <w:sz w:val="28"/>
          <w:szCs w:val="28"/>
        </w:rPr>
        <w:t> </w:t>
      </w:r>
      <w:r w:rsidRPr="00473444">
        <w:rPr>
          <w:rFonts w:ascii="Times New Roman" w:hAnsi="Times New Roman"/>
          <w:sz w:val="28"/>
          <w:szCs w:val="28"/>
          <w:lang w:val="ru-RU"/>
        </w:rPr>
        <w:t>Современный мир: самое важное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культуры России.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2. «Человек и его отражение в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9.</w:t>
      </w:r>
      <w:r w:rsidRPr="00473444">
        <w:rPr>
          <w:rFonts w:ascii="Times New Roman" w:hAnsi="Times New Roman"/>
          <w:sz w:val="28"/>
          <w:szCs w:val="28"/>
        </w:rPr>
        <w:t> </w:t>
      </w:r>
      <w:r w:rsidRPr="00473444">
        <w:rPr>
          <w:rFonts w:ascii="Times New Roman" w:hAnsi="Times New Roman"/>
          <w:sz w:val="28"/>
          <w:szCs w:val="28"/>
          <w:lang w:val="ru-RU"/>
        </w:rPr>
        <w:t>Духовно-нравственный облик и идеал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различия между этикой и этикетом и их взаимосвязь;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обосновывать и доказывать ценность свободы как залога благополучия </w:t>
      </w:r>
      <w:r w:rsidRPr="00473444">
        <w:rPr>
          <w:rFonts w:ascii="Times New Roman" w:hAnsi="Times New Roman"/>
          <w:sz w:val="28"/>
          <w:szCs w:val="28"/>
          <w:lang w:val="ru-RU"/>
        </w:rPr>
        <w:lastRenderedPageBreak/>
        <w:t>общества, уважения к правам человека, его месту и роли в общественных процессах;</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важность коллективизма как ценности современной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приоритет перед идеологией индивидуализма;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10.</w:t>
      </w:r>
      <w:r w:rsidRPr="00473444">
        <w:rPr>
          <w:rFonts w:ascii="Times New Roman" w:hAnsi="Times New Roman"/>
          <w:sz w:val="28"/>
          <w:szCs w:val="28"/>
        </w:rPr>
        <w:t> </w:t>
      </w:r>
      <w:r w:rsidRPr="00473444">
        <w:rPr>
          <w:rFonts w:ascii="Times New Roman" w:hAnsi="Times New Roman"/>
          <w:sz w:val="28"/>
          <w:szCs w:val="28"/>
          <w:lang w:val="ru-RU"/>
        </w:rPr>
        <w:t>Взросление человека в культуре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различие между процессами антропогенеза и антропосоциогенеза;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процесс взросления человека и его основные этапы,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потребности человека для гармоничного развития существования на каждом из этапов;</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демонстрировать своё понимание самостоятельности, её роли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развитии личности, во взаимодействии с другими людьми.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11.</w:t>
      </w:r>
      <w:r w:rsidRPr="00473444">
        <w:rPr>
          <w:rFonts w:ascii="Times New Roman" w:hAnsi="Times New Roman"/>
          <w:sz w:val="28"/>
          <w:szCs w:val="28"/>
        </w:rPr>
        <w:t> </w:t>
      </w:r>
      <w:r w:rsidRPr="00473444">
        <w:rPr>
          <w:rFonts w:ascii="Times New Roman" w:hAnsi="Times New Roman"/>
          <w:sz w:val="28"/>
          <w:szCs w:val="28"/>
          <w:lang w:val="ru-RU"/>
        </w:rPr>
        <w:t>Религия как источник нравственности.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нравственный потенциал религии;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основные требования к нравственному идеалу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государствообразующих религиях современной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12.</w:t>
      </w:r>
      <w:r w:rsidRPr="00473444">
        <w:rPr>
          <w:rFonts w:ascii="Times New Roman" w:hAnsi="Times New Roman"/>
          <w:sz w:val="28"/>
          <w:szCs w:val="28"/>
        </w:rPr>
        <w:t> </w:t>
      </w:r>
      <w:r w:rsidRPr="00473444">
        <w:rPr>
          <w:rFonts w:ascii="Times New Roman" w:hAnsi="Times New Roman"/>
          <w:sz w:val="28"/>
          <w:szCs w:val="28"/>
          <w:lang w:val="ru-RU"/>
        </w:rPr>
        <w:t>Наука как источник знания о человеке.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характеризовать смысл понятия «гуманитарное знание»;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нравственный смысл гуманитарного знания,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системообразующую роль в современной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«культура» как процесс самопознания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его внутреннюю самоактуализацию;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13.</w:t>
      </w:r>
      <w:r w:rsidRPr="00473444">
        <w:rPr>
          <w:rFonts w:ascii="Times New Roman" w:hAnsi="Times New Roman"/>
          <w:sz w:val="28"/>
          <w:szCs w:val="28"/>
        </w:rPr>
        <w:t> </w:t>
      </w:r>
      <w:r w:rsidRPr="00473444">
        <w:rPr>
          <w:rFonts w:ascii="Times New Roman" w:hAnsi="Times New Roman"/>
          <w:sz w:val="28"/>
          <w:szCs w:val="28"/>
          <w:lang w:val="ru-RU"/>
        </w:rPr>
        <w:t>Этика и нравственность как категории духовной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многосторонность понятия «этика»;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особенности этики как науки;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понятия «добро» и «зло» с помощью примеров в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культуре народов России и соотносить их с личным опытом;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обосновывать важность и необходимость нравственности для социального </w:t>
      </w:r>
      <w:r w:rsidRPr="00473444">
        <w:rPr>
          <w:rFonts w:ascii="Times New Roman" w:hAnsi="Times New Roman"/>
          <w:sz w:val="28"/>
          <w:szCs w:val="28"/>
          <w:lang w:val="ru-RU"/>
        </w:rPr>
        <w:lastRenderedPageBreak/>
        <w:t>благополучия общества и личности.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14.</w:t>
      </w:r>
      <w:r w:rsidRPr="00473444">
        <w:rPr>
          <w:rFonts w:ascii="Times New Roman" w:hAnsi="Times New Roman"/>
          <w:sz w:val="28"/>
          <w:szCs w:val="28"/>
        </w:rPr>
        <w:t> </w:t>
      </w:r>
      <w:r w:rsidRPr="00473444">
        <w:rPr>
          <w:rFonts w:ascii="Times New Roman" w:hAnsi="Times New Roman"/>
          <w:sz w:val="28"/>
          <w:szCs w:val="28"/>
          <w:lang w:val="ru-RU"/>
        </w:rPr>
        <w:t>Самопознание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соотносить понятия «мораль», «нравственность», «ценности»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самопознанием и рефлексией на доступном для обучающихся уровне;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доказывать и обосновывать свои нравственные убеждения.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3. «Человек как член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15.</w:t>
      </w:r>
      <w:r w:rsidRPr="00473444">
        <w:rPr>
          <w:rFonts w:ascii="Times New Roman" w:hAnsi="Times New Roman"/>
          <w:sz w:val="28"/>
          <w:szCs w:val="28"/>
        </w:rPr>
        <w:t> </w:t>
      </w:r>
      <w:r w:rsidRPr="00473444">
        <w:rPr>
          <w:rFonts w:ascii="Times New Roman" w:hAnsi="Times New Roman"/>
          <w:sz w:val="28"/>
          <w:szCs w:val="28"/>
          <w:lang w:val="ru-RU"/>
        </w:rPr>
        <w:t>Труд делает человека человеком.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важность труда и его роль в современном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соотносить понятия «добросовестный труд» и «экономическое благополучие»;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объяснять понятия «безделье», «лень», «тунеядство»;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важность и уметь обосновать необходимость их преодоления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самого себя;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общественные процессы в области общественной оценки труда;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важность труда и его экономической стоимости;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«общественная оценка труда».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16.</w:t>
      </w:r>
      <w:r w:rsidRPr="00473444">
        <w:rPr>
          <w:rFonts w:ascii="Times New Roman" w:hAnsi="Times New Roman"/>
          <w:sz w:val="28"/>
          <w:szCs w:val="28"/>
        </w:rPr>
        <w:t> </w:t>
      </w:r>
      <w:r w:rsidRPr="00473444">
        <w:rPr>
          <w:rFonts w:ascii="Times New Roman" w:hAnsi="Times New Roman"/>
          <w:sz w:val="28"/>
          <w:szCs w:val="28"/>
          <w:lang w:val="ru-RU"/>
        </w:rPr>
        <w:t xml:space="preserve">Подвиг: как узнать героя?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понятия «подвиг», «героизм», «самопожертвование»;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отличия подвига на войне и в мирное время;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доказывать важность героических примеров для жизни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называть героев современного общества и исторических личностей;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разграничение понятий «героизм» и «псевдогероизм»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через значимость для общества и понимание последствий.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17.</w:t>
      </w:r>
      <w:r w:rsidRPr="00473444">
        <w:rPr>
          <w:rFonts w:ascii="Times New Roman" w:hAnsi="Times New Roman"/>
          <w:sz w:val="28"/>
          <w:szCs w:val="28"/>
        </w:rPr>
        <w:t> </w:t>
      </w:r>
      <w:r w:rsidRPr="00473444">
        <w:rPr>
          <w:rFonts w:ascii="Times New Roman" w:hAnsi="Times New Roman"/>
          <w:sz w:val="28"/>
          <w:szCs w:val="28"/>
          <w:lang w:val="ru-RU"/>
        </w:rPr>
        <w:t>Люди в обществе: духовно-нравственное взаимовлияние.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«социальные отношения»;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смысл понятия «человек как субъект социальных отношений»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приложении к его нравственному и духовному развитию;</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понятия «дружба», «предательство», «честь», «коллективизм»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приводить примеры из истории, культуры и литературы;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понимать и характеризовать понятие «этика предпринимательства»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социальном аспекте.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18.</w:t>
      </w:r>
      <w:r w:rsidRPr="00473444">
        <w:rPr>
          <w:rFonts w:ascii="Times New Roman" w:hAnsi="Times New Roman"/>
          <w:sz w:val="28"/>
          <w:szCs w:val="28"/>
        </w:rPr>
        <w:t> </w:t>
      </w:r>
      <w:r w:rsidRPr="00473444">
        <w:rPr>
          <w:rFonts w:ascii="Times New Roman" w:hAnsi="Times New Roman"/>
          <w:sz w:val="28"/>
          <w:szCs w:val="28"/>
          <w:lang w:val="ru-RU"/>
        </w:rPr>
        <w:t>Проблемы современного общества как отражение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духовно-нравственного самосознания.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«социальные проблемы современного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многостороннее явление, в том числе обусловленное несовершенством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духовно-нравственных идеалов и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доступном для понимания уровне;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19.</w:t>
      </w:r>
      <w:r w:rsidRPr="00473444">
        <w:rPr>
          <w:rFonts w:ascii="Times New Roman" w:hAnsi="Times New Roman"/>
          <w:sz w:val="28"/>
          <w:szCs w:val="28"/>
        </w:rPr>
        <w:t> </w:t>
      </w:r>
      <w:r w:rsidRPr="00473444">
        <w:rPr>
          <w:rFonts w:ascii="Times New Roman" w:hAnsi="Times New Roman"/>
          <w:sz w:val="28"/>
          <w:szCs w:val="28"/>
          <w:lang w:val="ru-RU"/>
        </w:rPr>
        <w:t>Духовно-нравственные ориентиры социальных отношений.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20.</w:t>
      </w:r>
      <w:r w:rsidRPr="00473444">
        <w:rPr>
          <w:rFonts w:ascii="Times New Roman" w:hAnsi="Times New Roman"/>
          <w:sz w:val="28"/>
          <w:szCs w:val="28"/>
        </w:rPr>
        <w:t> </w:t>
      </w:r>
      <w:r w:rsidRPr="0047344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и объяснять гуманистические проявления в современной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21.</w:t>
      </w:r>
      <w:r w:rsidRPr="00473444">
        <w:rPr>
          <w:rFonts w:ascii="Times New Roman" w:hAnsi="Times New Roman"/>
          <w:sz w:val="28"/>
          <w:szCs w:val="28"/>
        </w:rPr>
        <w:t> </w:t>
      </w:r>
      <w:r w:rsidRPr="00473444">
        <w:rPr>
          <w:rFonts w:ascii="Times New Roman" w:hAnsi="Times New Roman"/>
          <w:sz w:val="28"/>
          <w:szCs w:val="28"/>
          <w:lang w:val="ru-RU"/>
        </w:rPr>
        <w:t>Социальные профессии, их важность для сохранения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духовно-нравственного облика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понятия «социальные профессии», «помогающие профессии»;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осознавать и обосновывать ответственность личности при выборе </w:t>
      </w:r>
      <w:r w:rsidRPr="00473444">
        <w:rPr>
          <w:rFonts w:ascii="Times New Roman" w:hAnsi="Times New Roman"/>
          <w:sz w:val="28"/>
          <w:szCs w:val="28"/>
          <w:lang w:val="ru-RU"/>
        </w:rPr>
        <w:lastRenderedPageBreak/>
        <w:t>социальных профессий;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22.</w:t>
      </w:r>
      <w:r w:rsidRPr="00473444">
        <w:rPr>
          <w:rFonts w:ascii="Times New Roman" w:hAnsi="Times New Roman"/>
          <w:sz w:val="28"/>
          <w:szCs w:val="28"/>
        </w:rPr>
        <w:t> </w:t>
      </w:r>
      <w:r w:rsidRPr="00473444">
        <w:rPr>
          <w:rFonts w:ascii="Times New Roman" w:hAnsi="Times New Roman"/>
          <w:sz w:val="28"/>
          <w:szCs w:val="28"/>
          <w:lang w:val="ru-RU"/>
        </w:rPr>
        <w:t>Выдающиеся благотворители в истории. Благотворительность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нравственный долг.</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«благотворительность» и его эволюцию в истории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доказывать важность меценатства в современном обществе для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целом и для духовно-нравственного развития личности самого мецената;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«социальный долг», обосновывать его важную роль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жизни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23.</w:t>
      </w:r>
      <w:r w:rsidRPr="00473444">
        <w:rPr>
          <w:rFonts w:ascii="Times New Roman" w:hAnsi="Times New Roman"/>
          <w:sz w:val="28"/>
          <w:szCs w:val="28"/>
        </w:rPr>
        <w:t> </w:t>
      </w:r>
      <w:r w:rsidRPr="00473444">
        <w:rPr>
          <w:rFonts w:ascii="Times New Roman" w:hAnsi="Times New Roman"/>
          <w:sz w:val="28"/>
          <w:szCs w:val="28"/>
          <w:lang w:val="ru-RU"/>
        </w:rPr>
        <w:t>Выдающиеся учёные России. Наука как источник социального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духовного прогресса общества.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«наука»;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называть имена выдающихся учёных России;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морали и нравственности в науке, её роль и вклад</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доказательство этих понятий.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24.</w:t>
      </w:r>
      <w:r w:rsidRPr="00473444">
        <w:rPr>
          <w:rFonts w:ascii="Times New Roman" w:hAnsi="Times New Roman"/>
          <w:sz w:val="28"/>
          <w:szCs w:val="28"/>
        </w:rPr>
        <w:t> </w:t>
      </w:r>
      <w:r w:rsidRPr="00473444">
        <w:rPr>
          <w:rFonts w:ascii="Times New Roman" w:hAnsi="Times New Roman"/>
          <w:sz w:val="28"/>
          <w:szCs w:val="28"/>
          <w:lang w:val="ru-RU"/>
        </w:rPr>
        <w:t>Моя профессия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«профессия», предполагать характер и цель труда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определённой профессии;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Тематический блок 4. «Родина и патриотизм».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25.</w:t>
      </w:r>
      <w:r w:rsidRPr="00473444">
        <w:rPr>
          <w:rFonts w:ascii="Times New Roman" w:hAnsi="Times New Roman"/>
          <w:sz w:val="28"/>
          <w:szCs w:val="28"/>
        </w:rPr>
        <w:t> </w:t>
      </w:r>
      <w:r w:rsidRPr="00473444">
        <w:rPr>
          <w:rFonts w:ascii="Times New Roman" w:hAnsi="Times New Roman"/>
          <w:sz w:val="28"/>
          <w:szCs w:val="28"/>
          <w:lang w:val="ru-RU"/>
        </w:rPr>
        <w:t>Гражданин.</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понятия «Родина» и «гражданство», объяснять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взаимосвязь;</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понимать и уметь обосновывать нравственные качества гражданина.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26.</w:t>
      </w:r>
      <w:r w:rsidRPr="00473444">
        <w:rPr>
          <w:rFonts w:ascii="Times New Roman" w:hAnsi="Times New Roman"/>
          <w:sz w:val="28"/>
          <w:szCs w:val="28"/>
        </w:rPr>
        <w:t> </w:t>
      </w:r>
      <w:r w:rsidRPr="00473444">
        <w:rPr>
          <w:rFonts w:ascii="Times New Roman" w:hAnsi="Times New Roman"/>
          <w:sz w:val="28"/>
          <w:szCs w:val="28"/>
          <w:lang w:val="ru-RU"/>
        </w:rPr>
        <w:t>Патриотизм.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«патриотизм»;</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патриотизма в истории и современном обществе;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истинный и ложный патриотизм через ориентированность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ценности толерантности, уважения к другим народам, их истории и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обосновывать важность патриотизма.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27.</w:t>
      </w:r>
      <w:r w:rsidRPr="00473444">
        <w:rPr>
          <w:rFonts w:ascii="Times New Roman" w:hAnsi="Times New Roman"/>
          <w:sz w:val="28"/>
          <w:szCs w:val="28"/>
        </w:rPr>
        <w:t> </w:t>
      </w:r>
      <w:r w:rsidRPr="00473444">
        <w:rPr>
          <w:rFonts w:ascii="Times New Roman" w:hAnsi="Times New Roman"/>
          <w:sz w:val="28"/>
          <w:szCs w:val="28"/>
          <w:lang w:val="ru-RU"/>
        </w:rPr>
        <w:t>Защита Родины: подвиг или долг?</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Характеризовать понятия «война» и «мир»; </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доказывать важность сохранения мира и согласия;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роль защиты Отечества, её важность для гражданина;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особенности защиты чести Отечества в спорте, науке,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28.</w:t>
      </w:r>
      <w:r w:rsidRPr="00473444">
        <w:rPr>
          <w:rFonts w:ascii="Times New Roman" w:hAnsi="Times New Roman"/>
          <w:sz w:val="28"/>
          <w:szCs w:val="28"/>
        </w:rPr>
        <w:t> </w:t>
      </w:r>
      <w:r w:rsidRPr="00473444">
        <w:rPr>
          <w:rFonts w:ascii="Times New Roman" w:hAnsi="Times New Roman"/>
          <w:sz w:val="28"/>
          <w:szCs w:val="28"/>
          <w:lang w:val="ru-RU"/>
        </w:rPr>
        <w:t>Государство. Россия – наша родина.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«государство»;</w:t>
      </w:r>
    </w:p>
    <w:p w:rsidR="009A2C3E" w:rsidRPr="00473444" w:rsidRDefault="009A2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«гражданская идентичность», соотносить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это понятие с необходимыми нравственными качествами человека.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29.</w:t>
      </w:r>
      <w:r w:rsidRPr="00473444">
        <w:rPr>
          <w:rFonts w:ascii="Times New Roman" w:hAnsi="Times New Roman"/>
          <w:sz w:val="28"/>
          <w:szCs w:val="28"/>
        </w:rPr>
        <w:t> </w:t>
      </w:r>
      <w:r w:rsidRPr="00473444">
        <w:rPr>
          <w:rFonts w:ascii="Times New Roman" w:hAnsi="Times New Roman"/>
          <w:sz w:val="28"/>
          <w:szCs w:val="28"/>
          <w:lang w:val="ru-RU"/>
        </w:rPr>
        <w:t>Гражданская идентичность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30.</w:t>
      </w:r>
      <w:r w:rsidRPr="00473444">
        <w:rPr>
          <w:rFonts w:ascii="Times New Roman" w:hAnsi="Times New Roman"/>
          <w:sz w:val="28"/>
          <w:szCs w:val="28"/>
        </w:rPr>
        <w:t> </w:t>
      </w:r>
      <w:r w:rsidRPr="00473444">
        <w:rPr>
          <w:rFonts w:ascii="Times New Roman" w:hAnsi="Times New Roman"/>
          <w:sz w:val="28"/>
          <w:szCs w:val="28"/>
          <w:lang w:val="ru-RU"/>
        </w:rPr>
        <w:t>Моя школа и мой класс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примеры добрых дел в реальности и уметь адаптировать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к потребностям класса.</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31.</w:t>
      </w:r>
      <w:r w:rsidRPr="00473444">
        <w:rPr>
          <w:rFonts w:ascii="Times New Roman" w:hAnsi="Times New Roman"/>
          <w:sz w:val="28"/>
          <w:szCs w:val="28"/>
        </w:rPr>
        <w:t> </w:t>
      </w:r>
      <w:r w:rsidRPr="00473444">
        <w:rPr>
          <w:rFonts w:ascii="Times New Roman" w:hAnsi="Times New Roman"/>
          <w:sz w:val="28"/>
          <w:szCs w:val="28"/>
          <w:lang w:val="ru-RU"/>
        </w:rPr>
        <w:t>Человек: какой он? (практическое занятие).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«человек» как духовно-нравственный идеал;</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приводить примеры духовно-нравственного идеала в культуре;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свой идеал человека и нравственные качества, которые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ему присущи.</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Тема 32.</w:t>
      </w:r>
      <w:r w:rsidRPr="00473444">
        <w:rPr>
          <w:rFonts w:ascii="Times New Roman" w:hAnsi="Times New Roman"/>
          <w:sz w:val="28"/>
          <w:szCs w:val="28"/>
        </w:rPr>
        <w:t> </w:t>
      </w:r>
      <w:r w:rsidRPr="00473444">
        <w:rPr>
          <w:rFonts w:ascii="Times New Roman" w:hAnsi="Times New Roman"/>
          <w:sz w:val="28"/>
          <w:szCs w:val="28"/>
          <w:lang w:val="ru-RU"/>
        </w:rPr>
        <w:t>Человек и культура (проект).</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Характеризовать грани взаимодействия человека и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показать взаимосвязь человека и культуры через их взаимовлияние;</w:t>
      </w:r>
    </w:p>
    <w:p w:rsidR="009A2C3E" w:rsidRPr="00473444" w:rsidRDefault="009A2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с положительной, так и с отрицательной стороны.</w:t>
      </w:r>
    </w:p>
    <w:p w:rsidR="00134744"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34</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5.5. Система оценки результатов обучения.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473444" w:rsidRDefault="00134744"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473444" w:rsidRDefault="0009256E" w:rsidP="00473444">
      <w:pPr>
        <w:pStyle w:val="1"/>
        <w:pBdr>
          <w:bottom w:val="none" w:sz="0" w:space="0" w:color="auto"/>
        </w:pBdr>
        <w:spacing w:before="0"/>
        <w:ind w:firstLine="709"/>
        <w:jc w:val="both"/>
        <w:rPr>
          <w:szCs w:val="28"/>
          <w:lang w:val="ru-RU"/>
        </w:rPr>
      </w:pPr>
      <w:r w:rsidRPr="00473444">
        <w:rPr>
          <w:szCs w:val="28"/>
          <w:lang w:val="ru-RU"/>
        </w:rPr>
        <w:t>35</w:t>
      </w:r>
      <w:r w:rsidR="00A67132" w:rsidRPr="00473444">
        <w:rPr>
          <w:szCs w:val="28"/>
          <w:lang w:val="ru-RU"/>
        </w:rPr>
        <w:t>.</w:t>
      </w:r>
      <w:r w:rsidR="00866D0B" w:rsidRPr="00473444">
        <w:rPr>
          <w:szCs w:val="28"/>
          <w:lang w:val="ru-RU"/>
        </w:rPr>
        <w:t> </w:t>
      </w:r>
      <w:r w:rsidRPr="00473444">
        <w:rPr>
          <w:szCs w:val="28"/>
          <w:lang w:val="ru-RU"/>
        </w:rPr>
        <w:t>Р</w:t>
      </w:r>
      <w:r w:rsidR="00866D0B" w:rsidRPr="00473444">
        <w:rPr>
          <w:szCs w:val="28"/>
          <w:lang w:val="ru-RU"/>
        </w:rPr>
        <w:t xml:space="preserve">абочая программа по учебному предмету «Изобразительное искусство». </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1. </w:t>
      </w:r>
      <w:r w:rsidRPr="00473444">
        <w:rPr>
          <w:rFonts w:ascii="Times New Roman" w:hAnsi="Times New Roman"/>
          <w:sz w:val="28"/>
          <w:szCs w:val="28"/>
          <w:lang w:val="ru-RU"/>
        </w:rPr>
        <w:t>Р</w:t>
      </w:r>
      <w:r w:rsidR="00866D0B" w:rsidRPr="00473444">
        <w:rPr>
          <w:rFonts w:ascii="Times New Roman" w:hAnsi="Times New Roman"/>
          <w:sz w:val="28"/>
          <w:szCs w:val="28"/>
          <w:lang w:val="ru-RU"/>
        </w:rPr>
        <w:t>абочая программа по учебному предмету «Изобразительное искусство» (предметная область «Искусство»)</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 Пояснительная записка.</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и социализации обучающихся, представленных в федеральной </w:t>
      </w:r>
      <w:r w:rsidR="007C5F8A" w:rsidRPr="00473444">
        <w:rPr>
          <w:rFonts w:ascii="Times New Roman" w:hAnsi="Times New Roman"/>
          <w:sz w:val="28"/>
          <w:szCs w:val="28"/>
          <w:lang w:val="ru-RU"/>
        </w:rPr>
        <w:t xml:space="preserve">рабочей </w:t>
      </w:r>
      <w:r w:rsidR="00866D0B" w:rsidRPr="00473444">
        <w:rPr>
          <w:rFonts w:ascii="Times New Roman" w:hAnsi="Times New Roman"/>
          <w:sz w:val="28"/>
          <w:szCs w:val="28"/>
          <w:lang w:val="ru-RU"/>
        </w:rPr>
        <w:t xml:space="preserve">программе </w:t>
      </w:r>
      <w:r w:rsidR="00866D0B" w:rsidRPr="00473444">
        <w:rPr>
          <w:rFonts w:ascii="Times New Roman" w:hAnsi="Times New Roman"/>
          <w:sz w:val="28"/>
          <w:szCs w:val="28"/>
          <w:lang w:val="ru-RU"/>
        </w:rPr>
        <w:lastRenderedPageBreak/>
        <w:t>воспитания.</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2.2. Основная цель изобразительно</w:t>
      </w:r>
      <w:r w:rsidR="008454C6" w:rsidRPr="00473444">
        <w:rPr>
          <w:rFonts w:ascii="Times New Roman" w:hAnsi="Times New Roman"/>
          <w:sz w:val="28"/>
          <w:szCs w:val="28"/>
          <w:lang w:val="ru-RU"/>
        </w:rPr>
        <w:t>го</w:t>
      </w:r>
      <w:r w:rsidR="00866D0B" w:rsidRPr="00473444">
        <w:rPr>
          <w:rFonts w:ascii="Times New Roman" w:hAnsi="Times New Roman"/>
          <w:sz w:val="28"/>
          <w:szCs w:val="28"/>
          <w:lang w:val="ru-RU"/>
        </w:rPr>
        <w:t xml:space="preserve"> искусства – развитие визуально-пространственного мышления </w:t>
      </w:r>
      <w:r w:rsidR="003B48E3" w:rsidRPr="00473444">
        <w:rPr>
          <w:rFonts w:ascii="Times New Roman" w:hAnsi="Times New Roman"/>
          <w:sz w:val="28"/>
          <w:szCs w:val="28"/>
          <w:lang w:val="ru-RU"/>
        </w:rPr>
        <w:t xml:space="preserve">обучающихся </w:t>
      </w:r>
      <w:r w:rsidR="00866D0B" w:rsidRPr="00473444">
        <w:rPr>
          <w:rFonts w:ascii="Times New Roman" w:hAnsi="Times New Roman"/>
          <w:sz w:val="28"/>
          <w:szCs w:val="28"/>
          <w:lang w:val="ru-RU"/>
        </w:rPr>
        <w:t>как формы эмоционально-ценностного, эстетического освоения мира, формы самовыражения и ориентации</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в художественном и нравственном пространстве культуры. </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2.3. </w:t>
      </w:r>
      <w:r w:rsidR="008454C6" w:rsidRPr="00473444">
        <w:rPr>
          <w:rFonts w:ascii="Times New Roman" w:hAnsi="Times New Roman"/>
          <w:sz w:val="28"/>
          <w:szCs w:val="28"/>
          <w:lang w:val="ru-RU"/>
        </w:rPr>
        <w:t xml:space="preserve">Изобразительное искусство </w:t>
      </w:r>
      <w:r w:rsidR="00866D0B" w:rsidRPr="00473444">
        <w:rPr>
          <w:rFonts w:ascii="Times New Roman" w:hAnsi="Times New Roman"/>
          <w:sz w:val="28"/>
          <w:szCs w:val="28"/>
          <w:lang w:val="ru-RU"/>
        </w:rPr>
        <w:t xml:space="preserve">имеет интегративный характер </w:t>
      </w:r>
      <w:r w:rsidR="008454C6" w:rsidRPr="00473444">
        <w:rPr>
          <w:rFonts w:ascii="Times New Roman" w:hAnsi="Times New Roman"/>
          <w:sz w:val="28"/>
          <w:szCs w:val="28"/>
          <w:lang w:val="ru-RU"/>
        </w:rPr>
        <w:t xml:space="preserve">и </w:t>
      </w:r>
      <w:r w:rsidR="00866D0B" w:rsidRPr="00473444">
        <w:rPr>
          <w:rFonts w:ascii="Times New Roman" w:hAnsi="Times New Roman"/>
          <w:sz w:val="28"/>
          <w:szCs w:val="28"/>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и экранных искусствах. Важнейшими задачами </w:t>
      </w:r>
      <w:r w:rsidR="008454C6" w:rsidRPr="00473444">
        <w:rPr>
          <w:rFonts w:ascii="Times New Roman" w:hAnsi="Times New Roman"/>
          <w:sz w:val="28"/>
          <w:szCs w:val="28"/>
          <w:lang w:val="ru-RU"/>
        </w:rPr>
        <w:t xml:space="preserve">программы по изобразительному искусству </w:t>
      </w:r>
      <w:r w:rsidR="00866D0B" w:rsidRPr="0047344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473444">
        <w:rPr>
          <w:rFonts w:ascii="Times New Roman" w:hAnsi="Times New Roman"/>
          <w:sz w:val="28"/>
          <w:szCs w:val="28"/>
          <w:lang w:val="ru-RU"/>
        </w:rPr>
        <w:t>России</w:t>
      </w:r>
      <w:r w:rsidR="00866D0B" w:rsidRPr="00473444">
        <w:rPr>
          <w:rFonts w:ascii="Times New Roman" w:hAnsi="Times New Roman"/>
          <w:sz w:val="28"/>
          <w:szCs w:val="28"/>
          <w:lang w:val="ru-RU"/>
        </w:rPr>
        <w:t>, выраженной в её архитектуре, изобразительном искусстве,</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в национальных образах предметно-материальной и пространственной среды,</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в понимании красоты человека.</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 xml:space="preserve">2.4. Программа </w:t>
      </w:r>
      <w:r w:rsidR="00AA2509" w:rsidRPr="00473444">
        <w:rPr>
          <w:rFonts w:ascii="Times New Roman" w:hAnsi="Times New Roman"/>
          <w:sz w:val="28"/>
          <w:szCs w:val="28"/>
          <w:lang w:val="ru-RU"/>
        </w:rPr>
        <w:t xml:space="preserve">по изобразительному искусству </w:t>
      </w:r>
      <w:r w:rsidR="00866D0B" w:rsidRPr="00473444">
        <w:rPr>
          <w:rFonts w:ascii="Times New Roman" w:hAnsi="Times New Roman"/>
          <w:sz w:val="28"/>
          <w:szCs w:val="28"/>
          <w:lang w:val="ru-RU"/>
        </w:rPr>
        <w:t xml:space="preserve">направлена </w:t>
      </w:r>
      <w:r w:rsidR="00624C8B" w:rsidRPr="00473444">
        <w:rPr>
          <w:rFonts w:ascii="Times New Roman" w:hAnsi="Times New Roman"/>
          <w:sz w:val="28"/>
          <w:szCs w:val="28"/>
          <w:lang w:val="ru-RU"/>
        </w:rPr>
        <w:t>на</w:t>
      </w:r>
      <w:r w:rsidR="00866D0B" w:rsidRPr="0047344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2.5. Программа по изобразительному искусству ориентирована</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на психологовозрастные особенности развития </w:t>
      </w:r>
      <w:r w:rsidR="00AA2509" w:rsidRPr="00473444">
        <w:rPr>
          <w:rFonts w:ascii="Times New Roman" w:hAnsi="Times New Roman"/>
          <w:sz w:val="28"/>
          <w:szCs w:val="28"/>
          <w:lang w:val="ru-RU"/>
        </w:rPr>
        <w:t xml:space="preserve">обучающихся </w:t>
      </w:r>
      <w:r w:rsidR="00866D0B" w:rsidRPr="00473444">
        <w:rPr>
          <w:rFonts w:ascii="Times New Roman" w:hAnsi="Times New Roman"/>
          <w:sz w:val="28"/>
          <w:szCs w:val="28"/>
          <w:lang w:val="ru-RU"/>
        </w:rPr>
        <w:t>11–15 лет</w:t>
      </w:r>
      <w:r w:rsidR="00624C8B" w:rsidRPr="00473444">
        <w:rPr>
          <w:rFonts w:ascii="Times New Roman" w:hAnsi="Times New Roman"/>
          <w:sz w:val="28"/>
          <w:szCs w:val="28"/>
          <w:lang w:val="ru-RU"/>
        </w:rPr>
        <w:t>.</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w:t>
      </w:r>
      <w:r w:rsidR="00624C8B" w:rsidRPr="00473444">
        <w:rPr>
          <w:rFonts w:ascii="Times New Roman" w:hAnsi="Times New Roman"/>
          <w:sz w:val="28"/>
          <w:szCs w:val="28"/>
          <w:lang w:val="ru-RU"/>
        </w:rPr>
        <w:t>6</w:t>
      </w:r>
      <w:r w:rsidR="00866D0B" w:rsidRPr="0047344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w:t>
      </w:r>
      <w:r w:rsidR="00DF4578" w:rsidRPr="00473444">
        <w:rPr>
          <w:rFonts w:ascii="Times New Roman" w:hAnsi="Times New Roman"/>
          <w:sz w:val="28"/>
          <w:szCs w:val="28"/>
          <w:lang w:val="ru-RU"/>
        </w:rPr>
        <w:t>7</w:t>
      </w:r>
      <w:r w:rsidR="00866D0B" w:rsidRPr="00473444">
        <w:rPr>
          <w:rFonts w:ascii="Times New Roman" w:hAnsi="Times New Roman"/>
          <w:sz w:val="28"/>
          <w:szCs w:val="28"/>
          <w:lang w:val="ru-RU"/>
        </w:rPr>
        <w:t>. Задачами изобразительного искусства являются: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художественной культуры как формы выражения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пространственных формах духовных ценностей, формирование представлений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месте и значении художественной деятельности в жизни общества;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 обучающихся навыков эстетического видения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преобразования мира;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архитектуре и дизайне, опыта художественного творчества в компьютерной графике и анимации, фотографии, работы в синтетических </w:t>
      </w:r>
      <w:r w:rsidRPr="00473444">
        <w:rPr>
          <w:rFonts w:ascii="Times New Roman" w:hAnsi="Times New Roman"/>
          <w:sz w:val="28"/>
          <w:szCs w:val="28"/>
          <w:lang w:val="ru-RU"/>
        </w:rPr>
        <w:lastRenderedPageBreak/>
        <w:t>искусствах (театр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кино) (вариативно);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уважения и любви к цивилизационному наследию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через освоение отечественной художественной культуры;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w:t>
      </w:r>
      <w:r w:rsidR="00DF4578" w:rsidRPr="00473444">
        <w:rPr>
          <w:rFonts w:ascii="Times New Roman" w:hAnsi="Times New Roman"/>
          <w:sz w:val="28"/>
          <w:szCs w:val="28"/>
          <w:lang w:val="ru-RU"/>
        </w:rPr>
        <w:t>8</w:t>
      </w:r>
      <w:r w:rsidR="00866D0B" w:rsidRPr="0047344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(1 час в неделю), в 7 классе – 34 часа (1 час в неделю).</w:t>
      </w:r>
    </w:p>
    <w:p w:rsidR="002E74C5"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2.</w:t>
      </w:r>
      <w:r w:rsidR="00DF4578" w:rsidRPr="00473444">
        <w:rPr>
          <w:rFonts w:ascii="Times New Roman" w:hAnsi="Times New Roman"/>
          <w:sz w:val="28"/>
          <w:szCs w:val="28"/>
          <w:lang w:val="ru-RU"/>
        </w:rPr>
        <w:t>9</w:t>
      </w:r>
      <w:r w:rsidR="00866D0B" w:rsidRPr="00473444">
        <w:rPr>
          <w:rFonts w:ascii="Times New Roman" w:hAnsi="Times New Roman"/>
          <w:sz w:val="28"/>
          <w:szCs w:val="28"/>
          <w:lang w:val="ru-RU"/>
        </w:rPr>
        <w:t>. </w:t>
      </w:r>
      <w:r w:rsidR="002E74C5" w:rsidRPr="00473444">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473444">
        <w:rPr>
          <w:rFonts w:ascii="Times New Roman" w:hAnsi="Times New Roman"/>
          <w:sz w:val="28"/>
          <w:szCs w:val="28"/>
          <w:lang w:val="ru-RU"/>
        </w:rPr>
        <w:t xml:space="preserve"> </w:t>
      </w:r>
      <w:r w:rsidR="002E74C5" w:rsidRPr="00473444">
        <w:rPr>
          <w:rFonts w:ascii="Times New Roman" w:hAnsi="Times New Roman"/>
          <w:sz w:val="28"/>
          <w:szCs w:val="28"/>
          <w:lang w:val="ru-RU"/>
        </w:rPr>
        <w:t>и 1 вариативный). Инвариантные модули реализуются последовательно</w:t>
      </w:r>
      <w:r w:rsidR="00CA4934" w:rsidRPr="00473444">
        <w:rPr>
          <w:rFonts w:ascii="Times New Roman" w:hAnsi="Times New Roman"/>
          <w:sz w:val="28"/>
          <w:szCs w:val="28"/>
          <w:lang w:val="ru-RU"/>
        </w:rPr>
        <w:t xml:space="preserve"> </w:t>
      </w:r>
      <w:r w:rsidR="002E74C5" w:rsidRPr="00473444">
        <w:rPr>
          <w:rFonts w:ascii="Times New Roman" w:hAnsi="Times New Roman"/>
          <w:sz w:val="28"/>
          <w:szCs w:val="28"/>
          <w:lang w:val="ru-RU"/>
        </w:rPr>
        <w:t xml:space="preserve">в 5, 6 и 7 классах. Содержание вариативного модуля может быть реализовано дополнительно к инвариантным </w:t>
      </w:r>
      <w:r w:rsidR="006D7321" w:rsidRPr="00473444">
        <w:rPr>
          <w:rFonts w:ascii="Times New Roman" w:hAnsi="Times New Roman"/>
          <w:sz w:val="28"/>
          <w:szCs w:val="28"/>
          <w:lang w:val="ru-RU"/>
        </w:rPr>
        <w:t xml:space="preserve">модулям </w:t>
      </w:r>
      <w:r w:rsidR="002E74C5" w:rsidRPr="00473444">
        <w:rPr>
          <w:rFonts w:ascii="Times New Roman" w:hAnsi="Times New Roman"/>
          <w:sz w:val="28"/>
          <w:szCs w:val="28"/>
          <w:lang w:val="ru-RU"/>
        </w:rPr>
        <w:t>в одном или нескольких классах</w:t>
      </w:r>
      <w:r w:rsidR="00CA4934" w:rsidRPr="00473444">
        <w:rPr>
          <w:rFonts w:ascii="Times New Roman" w:hAnsi="Times New Roman"/>
          <w:sz w:val="28"/>
          <w:szCs w:val="28"/>
          <w:lang w:val="ru-RU"/>
        </w:rPr>
        <w:t xml:space="preserve"> </w:t>
      </w:r>
      <w:r w:rsidR="002E74C5" w:rsidRPr="00473444">
        <w:rPr>
          <w:rFonts w:ascii="Times New Roman" w:hAnsi="Times New Roman"/>
          <w:sz w:val="28"/>
          <w:szCs w:val="28"/>
          <w:lang w:val="ru-RU"/>
        </w:rPr>
        <w:t>или во внеурочной деятельности.</w:t>
      </w:r>
    </w:p>
    <w:p w:rsidR="002E74C5" w:rsidRPr="00473444" w:rsidRDefault="002E74C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w:t>
      </w:r>
      <w:r w:rsidR="006D7321" w:rsidRPr="00473444">
        <w:rPr>
          <w:rFonts w:ascii="Times New Roman" w:hAnsi="Times New Roman"/>
          <w:sz w:val="28"/>
          <w:szCs w:val="28"/>
          <w:lang w:val="ru-RU"/>
        </w:rPr>
        <w:t xml:space="preserve"> </w:t>
      </w:r>
      <w:r w:rsidRPr="00473444">
        <w:rPr>
          <w:rFonts w:ascii="Times New Roman" w:hAnsi="Times New Roman"/>
          <w:sz w:val="28"/>
          <w:szCs w:val="28"/>
          <w:lang w:val="ru-RU"/>
        </w:rPr>
        <w:t>1 «Декоративно-прикладное и народное искусство» (5 класс)</w:t>
      </w:r>
    </w:p>
    <w:p w:rsidR="002E74C5" w:rsidRPr="00473444" w:rsidRDefault="002E74C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w:t>
      </w:r>
      <w:r w:rsidR="006D7321" w:rsidRPr="00473444">
        <w:rPr>
          <w:rFonts w:ascii="Times New Roman" w:hAnsi="Times New Roman"/>
          <w:sz w:val="28"/>
          <w:szCs w:val="28"/>
          <w:lang w:val="ru-RU"/>
        </w:rPr>
        <w:t xml:space="preserve"> </w:t>
      </w:r>
      <w:r w:rsidRPr="00473444">
        <w:rPr>
          <w:rFonts w:ascii="Times New Roman" w:hAnsi="Times New Roman"/>
          <w:sz w:val="28"/>
          <w:szCs w:val="28"/>
          <w:lang w:val="ru-RU"/>
        </w:rPr>
        <w:t>2 «Живопись, графика, скульптура» (6 класс)</w:t>
      </w:r>
    </w:p>
    <w:p w:rsidR="002E74C5" w:rsidRPr="00473444" w:rsidRDefault="002E74C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w:t>
      </w:r>
      <w:r w:rsidR="006D7321" w:rsidRPr="00473444">
        <w:rPr>
          <w:rFonts w:ascii="Times New Roman" w:hAnsi="Times New Roman"/>
          <w:sz w:val="28"/>
          <w:szCs w:val="28"/>
          <w:lang w:val="ru-RU"/>
        </w:rPr>
        <w:t xml:space="preserve"> </w:t>
      </w:r>
      <w:r w:rsidRPr="00473444">
        <w:rPr>
          <w:rFonts w:ascii="Times New Roman" w:hAnsi="Times New Roman"/>
          <w:sz w:val="28"/>
          <w:szCs w:val="28"/>
          <w:lang w:val="ru-RU"/>
        </w:rPr>
        <w:t>3 «Архитектура и дизайн» (7 класс)</w:t>
      </w:r>
    </w:p>
    <w:p w:rsidR="002E74C5" w:rsidRPr="00473444" w:rsidRDefault="002E74C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w:t>
      </w:r>
      <w:r w:rsidR="006D7321" w:rsidRPr="00473444">
        <w:rPr>
          <w:rFonts w:ascii="Times New Roman" w:hAnsi="Times New Roman"/>
          <w:sz w:val="28"/>
          <w:szCs w:val="28"/>
          <w:lang w:val="ru-RU"/>
        </w:rPr>
        <w:t xml:space="preserve"> </w:t>
      </w:r>
      <w:r w:rsidRPr="00473444">
        <w:rPr>
          <w:rFonts w:ascii="Times New Roman" w:hAnsi="Times New Roman"/>
          <w:sz w:val="28"/>
          <w:szCs w:val="28"/>
          <w:lang w:val="ru-RU"/>
        </w:rPr>
        <w:t>4 «Изображение в синтетических, экранных видах искусства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художественная фотография» (вариативный).</w:t>
      </w:r>
    </w:p>
    <w:p w:rsidR="002E74C5" w:rsidRPr="00473444" w:rsidRDefault="002E74C5"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3. </w:t>
      </w:r>
      <w:r w:rsidR="002E74C5" w:rsidRPr="00473444">
        <w:rPr>
          <w:rFonts w:ascii="Times New Roman" w:hAnsi="Times New Roman"/>
          <w:sz w:val="28"/>
          <w:szCs w:val="28"/>
          <w:lang w:val="ru-RU"/>
        </w:rPr>
        <w:t>Содержание обучения в 5 классе.</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866D0B" w:rsidRPr="00473444">
        <w:rPr>
          <w:rFonts w:ascii="Times New Roman" w:hAnsi="Times New Roman"/>
          <w:sz w:val="28"/>
          <w:szCs w:val="28"/>
          <w:lang w:val="ru-RU"/>
        </w:rPr>
        <w:t>3.1. Модуль № 1 «Декоративно-прикладное и народное искусство».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Общие сведения о декоративно-прикладном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Древние корни народного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Истоки образного языка декоративно-прикладного искусства. Традиционные образы народного (крестьянского) прикладного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Связь народного искусства с природой, бытом, трудом, верованиями и эпосом.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Образно-символический язык народного прикладного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Знаки-символы традиционного крестьянского прикладного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рисунков на темы древних узоров деревянной резьбы, росписи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дереву, вышивки. Освоение навыков декоративного обобщения в процессе практической творческой работы.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Убранство русской избы.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Конструкция избы, единство красоты и пользы – функционального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символического – в её постройке и украшении.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рисунков – эскизов орнаментального декора крестьянского дома.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Устройство внутреннего пространства крестьянского дома.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Декоративные элементы жилой среды.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каждого народа.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рисунков предметов народного быта, выявление мудрости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выразительной формы и орнаментально-символического оформления.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Народный праздничный костюм.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Образный строй народного праздничного костюма – женского и мужского.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Разнообразие форм и украшений народного праздничного костюма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различных регионов страны.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разных регионах страны.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рисунков традиционных праздничных костюмов, выражение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форме, цветовом решении, орнаментике костюма черт национального своеобразия.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Народные праздники и праздничные обряды как синтез всех видов народного творчества.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Народные художественные промыслы.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и значение народных промыслов в современной жизни. Искусство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ремесло. Традиции культуры, особенные для каждого региона.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Разнообразие материалов народных ремёсел и их связь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регионально-национальным бытом (дерево, береста, керамика, металл, кость, мех и кожа, шерсть и лён).</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Создание эскиза игрушки по мотивам избранного промысла.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композиционные особенности городецкой росписи.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w:t>
      </w:r>
      <w:r w:rsidRPr="00473444">
        <w:rPr>
          <w:rFonts w:ascii="Times New Roman" w:hAnsi="Times New Roman"/>
          <w:sz w:val="28"/>
          <w:szCs w:val="28"/>
          <w:lang w:val="ru-RU"/>
        </w:rPr>
        <w:lastRenderedPageBreak/>
        <w:t>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Декоративно-прикладное искусство в культуре разных эпох и народов.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декоративно-прикладного искусства в культуре древних цивилизаций.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Декоративно-прикладное искусство в жизни современного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Символический знак в современной жизни: эмблема, логотип, указующий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декоративный знак.</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2E74C5" w:rsidRPr="00473444">
        <w:rPr>
          <w:rFonts w:ascii="Times New Roman" w:hAnsi="Times New Roman"/>
          <w:sz w:val="28"/>
          <w:szCs w:val="28"/>
          <w:lang w:val="ru-RU"/>
        </w:rPr>
        <w:t>.4. Содержание обучения в 6 классе.</w:t>
      </w:r>
    </w:p>
    <w:p w:rsidR="002E74C5"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2E74C5" w:rsidRPr="00473444">
        <w:rPr>
          <w:rFonts w:ascii="Times New Roman" w:hAnsi="Times New Roman"/>
          <w:sz w:val="28"/>
          <w:szCs w:val="28"/>
          <w:lang w:val="ru-RU"/>
        </w:rPr>
        <w:t>.4.1. Модуль № 2 «Живопись, графика, скульптура».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Общие сведения о видах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Пространственные и временные виды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Язык изобразительного искусства и его выразительные средства.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Живописные, графические и скульптурные художественные материалы,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их </w:t>
      </w:r>
      <w:r w:rsidRPr="00473444">
        <w:rPr>
          <w:rFonts w:ascii="Times New Roman" w:hAnsi="Times New Roman"/>
          <w:sz w:val="28"/>
          <w:szCs w:val="28"/>
          <w:lang w:val="ru-RU"/>
        </w:rPr>
        <w:lastRenderedPageBreak/>
        <w:t>особые свойства.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Рисунок – основа изобразительного искусства и мастерства художника.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Виды рисунка: зарисовка, набросок, учебный рисунок и творческий рисунок.</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Навыки размещения рисунка в листе, выбор формата.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Начальные умения рисунка с натуры. Зарисовки простых предметов.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Ритм и ритмическая организация плоскости листа.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Цвет как выразительное средство в изобразительном искусстве: холодный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тёплый цвет, понятие цветовых отношений; колорит в живописи.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скульптуре. Круглая скульптура. Произведения мелкой пластики. Виды рельефа.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Жанры изобразительного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Натюрморт.</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графической грамоты: правила объёмного изображения предметов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плоскости.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Изображение окружности в перспективе.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Рисование геометрических тел на основе правил линейной перспективы.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Сложная пространственная форма и выявление её конструкции.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Линейный рисунок конструкции из нескольких геометрических тел.</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Рисунок натюрморта графическими материалами с натуры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по представлению.</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Творческий натюрморт в графике. Произведения художников-графиков. Особенности графических техник. Печатная графика.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Живописное изображение натюрморта. Цвет в натюрмортах европейских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отечественных живописцев. Опыт создания живописного натюрморта.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Портрет.</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Великие портретисты в европейском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Парадный и камерный портрет в живописи.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развития жанра портрета в искусстве ХХ в. – отечественном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европейском.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освещения головы при создании портретного образа.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Свет и тень в изображении головы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Портрет в скульптуре.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Выражение характера человека, его социального положения и образа эпохи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скульптурном портрете.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 работы над созданием живописного портрета.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Пейзаж.</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изображения пространства в эпоху Древнего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средневековом искусстве и в эпоху Возрождения.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построения линейной перспективы в изображении пространства.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Особенности изображения природы в творчестве импрессионистов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постимпрессионистов. Представления о пленэрной живописи и колористической </w:t>
      </w:r>
      <w:r w:rsidRPr="00473444">
        <w:rPr>
          <w:rFonts w:ascii="Times New Roman" w:hAnsi="Times New Roman"/>
          <w:sz w:val="28"/>
          <w:szCs w:val="28"/>
          <w:lang w:val="ru-RU"/>
        </w:rPr>
        <w:lastRenderedPageBreak/>
        <w:t>изменчивости состояний природы.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Становление образа родной природы в произведениях А. Венецианова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учеников: А. Саврасова, И. Шишкина. Пейзажная живопись И. Левитана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её значение для русской культуры. Значение художественного образа отечественного пейзажа в развитии чувства Родины.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Городской пейзаж в творчестве мастеров искусства. Многообразие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понимании образа города.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Опыт изображения городского пейзажа. Наблюдательная перспектива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ритмическая организация плоскости изображения.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Бытовой жанр в изобразительном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Работа над сюжетной композицией. Композиция как целостность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организации художественных выразительных средств и взаимосвязи всех компонентов произведения.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Исторический жанр в изобразительном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Историческая картина в русском искусстве XIX в. и её особое место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развитии отечественной культуры.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Картина К. Брюллова «Последний день Помпеи», исторические картины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Pr="00473444">
        <w:rPr>
          <w:rFonts w:ascii="Times New Roman" w:hAnsi="Times New Roman"/>
          <w:sz w:val="28"/>
          <w:szCs w:val="28"/>
          <w:lang w:val="ru-RU"/>
        </w:rPr>
        <w:lastRenderedPageBreak/>
        <w:t>творчестве В. Сурикова и других. Исторический образ России в картинах ХХ 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этюдами, уточнения композиции в эскизах, картон композиции, работа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холстом.</w:t>
      </w:r>
    </w:p>
    <w:p w:rsidR="00A85368" w:rsidRPr="00473444" w:rsidRDefault="00A853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Библейские темы в изобразительном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Вечные темы и их нравственное и духовно-ценностное выражение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«духовная ось», соединяющая жизненные позиции разных поколений.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религиозный и символический смысл.</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Работа над эскизом сюжетной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и значение изобразительного искусства в жизни людей: образ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изобразительном искусстве.</w:t>
      </w:r>
    </w:p>
    <w:p w:rsidR="00370EB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370EBB" w:rsidRPr="00473444">
        <w:rPr>
          <w:rFonts w:ascii="Times New Roman" w:hAnsi="Times New Roman"/>
          <w:sz w:val="28"/>
          <w:szCs w:val="28"/>
          <w:lang w:val="ru-RU"/>
        </w:rPr>
        <w:t>.5. Содержание обучения в 7 классе.</w:t>
      </w:r>
    </w:p>
    <w:p w:rsidR="00370EBB" w:rsidRPr="00473444" w:rsidRDefault="0009256E" w:rsidP="00473444">
      <w:pPr>
        <w:tabs>
          <w:tab w:val="left" w:pos="6674"/>
        </w:tabs>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370EBB" w:rsidRPr="00473444">
        <w:rPr>
          <w:rFonts w:ascii="Times New Roman" w:hAnsi="Times New Roman"/>
          <w:sz w:val="28"/>
          <w:szCs w:val="28"/>
          <w:lang w:val="ru-RU"/>
        </w:rPr>
        <w:t>.5.1. Модуль № 3 «Архитектура и дизайн».</w:t>
      </w:r>
      <w:r w:rsidR="00370EBB" w:rsidRPr="00473444">
        <w:rPr>
          <w:rFonts w:ascii="Times New Roman" w:hAnsi="Times New Roman"/>
          <w:sz w:val="28"/>
          <w:szCs w:val="28"/>
          <w:lang w:val="ru-RU"/>
        </w:rPr>
        <w:tab/>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Дизайн и архитектура как создатели «второй природы» –</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предметно-пространственной среды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Функциональность предметно-пространственной среды и выражение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ней мировосприятия, духовно-ценностных позиций общества.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красоты.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Графический дизайн.</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свойства композиции: целостность и соподчинённость элементов.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Ритмическая организация элементов: выделение доминанты, симметрия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асимметрия, динамическая и статичная композиция, контраст, нюанс, акцент, замкнутость или открытость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Шрифты и шрифтовая композиция в графическом дизайне. Форма буквы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изобразительно-смысловой символ.</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Шрифт и содержание текста. Стилизация шрифта.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Композиционные основы макетирования в графическом дизайне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соединении текста и изображения.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Макет разворота книги или журнала по выбранной теме в виде коллажа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на основе компьютерных программ.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Макетирование объёмно-пространственных композиций.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Макетирование. Введение в макет понятия рельефа местности и способы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его </w:t>
      </w:r>
      <w:r w:rsidRPr="00473444">
        <w:rPr>
          <w:rFonts w:ascii="Times New Roman" w:hAnsi="Times New Roman"/>
          <w:sz w:val="28"/>
          <w:szCs w:val="28"/>
          <w:lang w:val="ru-RU"/>
        </w:rPr>
        <w:lastRenderedPageBreak/>
        <w:t>обозначения на макете.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сочетаний на образный характер постройки.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эволюции строительных материалов и строительных технологий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Многообразие предметного мира, создаваемого человеком. Функция вещи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её форма. Образ времени в предметах, создаваемых человеком.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аналитических зарисовок форм бытовых предметов.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Творческое проектирование предметов быта с определением их функций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материала изготовления.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Конструирование объектов дизайна или архитектурное макетирование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использованием цвета.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Социальное значение дизайна и архитектуры как среды жизни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материальной культуры разных народов и эпох.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Архитектура народного жилища, храмовая архитектура, частный дом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предметно-пространственной среде жизни разных народов.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другим видам изображения.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Пути развития современной архитектуры и дизайна: город сегодня и завтра.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Архитектурная и градостроительная революция XX в. Её технологические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эстетические предпосылки и истоки. Социальный аспект «перестройки»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архитектуре.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цвета в формировании пространства. Схема-планировка и реальность.</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индивидуальном образе города.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дизайн-проекта оформления витрины магазина.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Интерьер и предметный мир в доме. Назначение помещения и построение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интерьера. Дизайн пространственно-предметной среды интерьера.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Интерьеры общественных зданий (театр, кафе, вокзал, офис, школа).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Выполнение практической </w:t>
      </w:r>
      <w:r w:rsidR="00370EBB" w:rsidRPr="00473444">
        <w:rPr>
          <w:rFonts w:ascii="Times New Roman" w:hAnsi="Times New Roman"/>
          <w:sz w:val="28"/>
          <w:szCs w:val="28"/>
          <w:lang w:val="ru-RU"/>
        </w:rPr>
        <w:t xml:space="preserve">и аналитической работы по теме </w:t>
      </w:r>
      <w:r w:rsidRPr="00473444">
        <w:rPr>
          <w:rFonts w:ascii="Times New Roman" w:hAnsi="Times New Roman"/>
          <w:sz w:val="28"/>
          <w:szCs w:val="28"/>
          <w:lang w:val="ru-RU"/>
        </w:rPr>
        <w:t>«Роль вещи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образно-стилевом решении интерьера» в форме создания коллажной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Организация архитектурно-ландшафтного пространства. Город в единстве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ландшафтно-парковой средой.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дизайн-проекта территории парка или приусадебного участка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Pr="00473444">
        <w:rPr>
          <w:rFonts w:ascii="Times New Roman" w:hAnsi="Times New Roman"/>
          <w:sz w:val="28"/>
          <w:szCs w:val="28"/>
          <w:lang w:val="ru-RU"/>
        </w:rPr>
        <w:lastRenderedPageBreak/>
        <w:t>виде схемы-чертежа.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 человека и индивидуальное проектирование.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Организация пространства жилой среды как отражение социального заказа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индивидуальности человека, его вкуса, потребностей и возможностей.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Образно-личностное проектирование в дизайне и архитектуре.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параметры создания собственного костюма или комплекта одежды.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особенности современной одежды. Молодёжная субкультура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подростковая мода. Унификация одежды и индивидуальный стиль. Ансамбль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костюме. Роль фантазии и вкуса в подборе одежды.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Дизайн и архитектура – средства организации среды жизни людей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строительства нового мира.</w:t>
      </w:r>
    </w:p>
    <w:p w:rsidR="00370EB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370EBB" w:rsidRPr="00473444">
        <w:rPr>
          <w:rFonts w:ascii="Times New Roman" w:hAnsi="Times New Roman"/>
          <w:sz w:val="28"/>
          <w:szCs w:val="28"/>
          <w:lang w:val="ru-RU"/>
        </w:rPr>
        <w:t>.5.2.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473444">
        <w:rPr>
          <w:rFonts w:ascii="Times New Roman" w:hAnsi="Times New Roman"/>
          <w:sz w:val="28"/>
          <w:szCs w:val="28"/>
          <w:lang w:val="ru-RU"/>
        </w:rPr>
        <w:t xml:space="preserve"> </w:t>
      </w:r>
      <w:r w:rsidR="00370EBB" w:rsidRPr="00473444">
        <w:rPr>
          <w:rFonts w:ascii="Times New Roman" w:hAnsi="Times New Roman"/>
          <w:sz w:val="28"/>
          <w:szCs w:val="28"/>
          <w:lang w:val="ru-RU"/>
        </w:rPr>
        <w:t>или реализовываться в</w:t>
      </w:r>
      <w:r w:rsidR="006D7321" w:rsidRPr="00473444">
        <w:rPr>
          <w:rFonts w:ascii="Times New Roman" w:hAnsi="Times New Roman"/>
          <w:sz w:val="28"/>
          <w:szCs w:val="28"/>
          <w:lang w:val="ru-RU"/>
        </w:rPr>
        <w:t xml:space="preserve"> рамках </w:t>
      </w:r>
      <w:r w:rsidR="00370EBB" w:rsidRPr="00473444">
        <w:rPr>
          <w:rFonts w:ascii="Times New Roman" w:hAnsi="Times New Roman"/>
          <w:sz w:val="28"/>
          <w:szCs w:val="28"/>
          <w:lang w:val="ru-RU"/>
        </w:rPr>
        <w:t>внеурочно</w:t>
      </w:r>
      <w:r w:rsidR="006D7321" w:rsidRPr="00473444">
        <w:rPr>
          <w:rFonts w:ascii="Times New Roman" w:hAnsi="Times New Roman"/>
          <w:sz w:val="28"/>
          <w:szCs w:val="28"/>
          <w:lang w:val="ru-RU"/>
        </w:rPr>
        <w:t>й</w:t>
      </w:r>
      <w:r w:rsidR="00370EBB" w:rsidRPr="00473444">
        <w:rPr>
          <w:rFonts w:ascii="Times New Roman" w:hAnsi="Times New Roman"/>
          <w:sz w:val="28"/>
          <w:szCs w:val="28"/>
          <w:lang w:val="ru-RU"/>
        </w:rPr>
        <w:t xml:space="preserve"> </w:t>
      </w:r>
      <w:r w:rsidR="006D7321" w:rsidRPr="00473444">
        <w:rPr>
          <w:rFonts w:ascii="Times New Roman" w:hAnsi="Times New Roman"/>
          <w:sz w:val="28"/>
          <w:szCs w:val="28"/>
          <w:lang w:val="ru-RU"/>
        </w:rPr>
        <w:t>деятельности</w:t>
      </w:r>
      <w:r w:rsidR="00370EBB" w:rsidRPr="00473444">
        <w:rPr>
          <w:rFonts w:ascii="Times New Roman" w:hAnsi="Times New Roman"/>
          <w:sz w:val="28"/>
          <w:szCs w:val="28"/>
          <w:lang w:val="ru-RU"/>
        </w:rPr>
        <w:t>).</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развития технологий в становлении новых видов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Художник и искусство театра.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Рождение театра в древнейших обрядах. История развития искусства театра.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Жанровое многообразие театральных представлений, шоу, праздников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визуальный облик.</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художника и виды профессиональной деятельности художника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Pr="00473444">
        <w:rPr>
          <w:rFonts w:ascii="Times New Roman" w:hAnsi="Times New Roman"/>
          <w:sz w:val="28"/>
          <w:szCs w:val="28"/>
          <w:lang w:val="ru-RU"/>
        </w:rPr>
        <w:lastRenderedPageBreak/>
        <w:t>современном театре.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Сценография и создание сценического образа. Сотворчество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художника-постановщика с драматургом, режиссёром и актёрами.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Художественная фотография.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Рождение фотографии как технологическая революция запечатления реальности. Искусство и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 История фотографии: от дагеротипа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до компьютерных технологий.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Современные возможности художественной обработки цифровой фотографии.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Композиция кадра, ракурс, плановость, графический ритм.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Фотопейзаж в творчестве профессиональных фотографов.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Образные возможности чёрно-белой и цветной фотографии.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освещения в портретном образе. Фотография постановочная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документальная.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Фотопортрет в истории профессиональной фотографии и его связь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направлениями в изобразительном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Портрет в фотографии, его общее и особенное по сравнению с живописным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графическим портретом. Опыт выполнения портретных фотографий.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Фоторепортаж. Образ события в кадре. Репортажный снимок – свидетельство истории и его значение в сохранении памяти о событии.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«Работать для жизни…» – фотографии Александра Родченко, их значение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влияние на стиль эпохи.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Художественная фотография как авторское видение мира, как образ времени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влияние фотообраза на жизнь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Изображение и искусство кино.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Ожившее изображение. История кино и его эволюция как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фильмом. Сложносоставной язык кино.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Монтаж композиционно построенных кадров – основа языка киноискусства.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Компьютерная анимация на занятиях в школе. Техническое оборудование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возможности для создания анимации. Коллективный характер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созданию анимационного фильма. Выбор технологии: пластилиновые мультфильмы, бумажная перекладка, сыпучая анимация.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Изобразительное искусство на телевидении.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Искусство и </w:t>
      </w:r>
      <w:r w:rsidR="006818FB">
        <w:rPr>
          <w:rFonts w:ascii="Times New Roman" w:hAnsi="Times New Roman"/>
          <w:sz w:val="28"/>
          <w:szCs w:val="28"/>
          <w:lang w:val="ru-RU"/>
        </w:rPr>
        <w:t>Труд (технология)</w:t>
      </w:r>
      <w:r w:rsidRPr="00473444">
        <w:rPr>
          <w:rFonts w:ascii="Times New Roman" w:hAnsi="Times New Roman"/>
          <w:sz w:val="28"/>
          <w:szCs w:val="28"/>
          <w:lang w:val="ru-RU"/>
        </w:rPr>
        <w:t>. Создатель телевидения – русский инженер Владимир Козьмич Зворыкин.</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его значение.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Школьное телевидение и студия мультимедиа. Построение видеоряда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художественного оформления.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Художнические роли каждого человека в реальной бытийной жизни.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искусства в жизни общества и его влияние на жизнь каждого человека.</w:t>
      </w:r>
    </w:p>
    <w:p w:rsidR="00485807"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485807" w:rsidRPr="00473444">
        <w:rPr>
          <w:rFonts w:ascii="Times New Roman" w:hAnsi="Times New Roman"/>
          <w:sz w:val="28"/>
          <w:szCs w:val="28"/>
          <w:lang w:val="ru-RU"/>
        </w:rPr>
        <w:t>.6. Планируемые результаты освоения программы по изобразительному искусству на уровне основного общего образования.</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485807" w:rsidRPr="00473444">
        <w:rPr>
          <w:rFonts w:ascii="Times New Roman" w:hAnsi="Times New Roman"/>
          <w:sz w:val="28"/>
          <w:szCs w:val="28"/>
          <w:lang w:val="ru-RU"/>
        </w:rPr>
        <w:t>.6.1. </w:t>
      </w:r>
      <w:r w:rsidR="00866D0B" w:rsidRPr="0047344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в единстве учебной и воспитательной деятельности.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культуре, мотивацию к познанию и обучению, готовность к саморазвитию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активному участию в социально значимой деятельности.</w:t>
      </w:r>
    </w:p>
    <w:p w:rsidR="00866D0B" w:rsidRPr="00473444" w:rsidRDefault="00866D0B" w:rsidP="00473444">
      <w:pPr>
        <w:spacing w:after="0"/>
        <w:ind w:left="1069" w:firstLine="709"/>
        <w:jc w:val="both"/>
        <w:rPr>
          <w:rFonts w:ascii="Times New Roman" w:hAnsi="Times New Roman"/>
          <w:sz w:val="28"/>
          <w:szCs w:val="28"/>
          <w:lang w:val="ru-RU"/>
        </w:rPr>
      </w:pPr>
      <w:r w:rsidRPr="00473444">
        <w:rPr>
          <w:rFonts w:ascii="Times New Roman" w:hAnsi="Times New Roman"/>
          <w:sz w:val="28"/>
          <w:szCs w:val="28"/>
          <w:lang w:val="ru-RU"/>
        </w:rPr>
        <w:t>Патриотическое воспитание.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w:t>
      </w:r>
      <w:r w:rsidRPr="00473444">
        <w:rPr>
          <w:rFonts w:ascii="Times New Roman" w:hAnsi="Times New Roman"/>
          <w:sz w:val="28"/>
          <w:szCs w:val="28"/>
          <w:lang w:val="ru-RU"/>
        </w:rPr>
        <w:lastRenderedPageBreak/>
        <w:t>художественного образа.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Гражданское воспитание.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участие в общих художественных проектах создают условия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Духовно-нравственное воспитание.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искусстве воплощена духовная жизнь человечества, концентрирующая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духовному богатству общества и важному условию ощущения человеком полноты проживаемой жизни.</w:t>
      </w:r>
    </w:p>
    <w:p w:rsidR="00A85368" w:rsidRPr="00473444" w:rsidRDefault="00A853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Эстетическое воспитание: воспитание чувственной сферы обучающегося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473444" w:rsidRDefault="00866D0B" w:rsidP="00473444">
      <w:pPr>
        <w:spacing w:after="0"/>
        <w:ind w:left="709"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Ценности познавательной деятельности.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уроках изобразительного искусства и при выполнении заданий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культурно-исторической направленности.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Экологическое воспитание.</w:t>
      </w:r>
    </w:p>
    <w:p w:rsidR="009270B0" w:rsidRPr="00473444" w:rsidRDefault="009270B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образа в произведениях искусства и личной художественно-творческой работе.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Трудовое воспитание.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смысловая деятельность формирует такие качества, как навыки практической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Воспитывающая предметно-эстетическая среда.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485807" w:rsidRPr="00473444">
        <w:rPr>
          <w:rFonts w:ascii="Times New Roman" w:hAnsi="Times New Roman"/>
          <w:sz w:val="28"/>
          <w:szCs w:val="28"/>
          <w:lang w:val="ru-RU"/>
        </w:rPr>
        <w:t>.6.2. </w:t>
      </w:r>
      <w:r w:rsidR="00866D0B" w:rsidRPr="00473444">
        <w:rPr>
          <w:rFonts w:ascii="Times New Roman" w:hAnsi="Times New Roman"/>
          <w:sz w:val="28"/>
          <w:szCs w:val="28"/>
          <w:lang w:val="ru-RU"/>
        </w:rPr>
        <w:t>В результате освоения программы по изобразительному искусству</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на уровне основного общего образования у обучающегося будут сформированы </w:t>
      </w:r>
      <w:r w:rsidR="00866D0B" w:rsidRPr="00473444">
        <w:rPr>
          <w:rFonts w:ascii="Times New Roman" w:hAnsi="Times New Roman"/>
          <w:sz w:val="28"/>
          <w:szCs w:val="28"/>
          <w:lang w:val="ru-RU"/>
        </w:rPr>
        <w:lastRenderedPageBreak/>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сравнивать предметные и пространственные объекты по заданным основаниям;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форму предмета, конструкции;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положение предметной формы в пространстве;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обобщать форму составной конструкции;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структурировать предметно-пространственные явления;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пропорциональное соотношение частей внутри целого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предметов между собой;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473444">
        <w:rPr>
          <w:rFonts w:ascii="Times New Roman" w:hAnsi="Times New Roman"/>
          <w:bCs/>
          <w:sz w:val="28"/>
          <w:szCs w:val="28"/>
          <w:lang w:val="ru-RU"/>
        </w:rPr>
        <w:t>универсальных познавательных учебных действий</w:t>
      </w:r>
      <w:r w:rsidR="00866D0B" w:rsidRPr="00473444">
        <w:rPr>
          <w:rFonts w:ascii="Times New Roman" w:hAnsi="Times New Roman"/>
          <w:sz w:val="28"/>
          <w:szCs w:val="28"/>
          <w:lang w:val="ru-RU"/>
        </w:rPr>
        <w:t>:</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классифицировать произведения искусства по видам и, соответственно,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назначению в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ставить и использовать вопросы как исследовательский инструмент познания;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вести исследовательскую работу по сбору информационного материала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установленной или выбранной теме;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866D0B"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.2.3. У обучающегося будут сформированы умения работать</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с информацией как часть </w:t>
      </w:r>
      <w:r w:rsidR="00866D0B" w:rsidRPr="00473444">
        <w:rPr>
          <w:rFonts w:ascii="Times New Roman" w:hAnsi="Times New Roman"/>
          <w:bCs/>
          <w:sz w:val="28"/>
          <w:szCs w:val="28"/>
          <w:lang w:val="ru-RU"/>
        </w:rPr>
        <w:t>универсальных познавательных учебных действий</w:t>
      </w:r>
      <w:r w:rsidR="00866D0B" w:rsidRPr="00473444">
        <w:rPr>
          <w:rFonts w:ascii="Times New Roman" w:hAnsi="Times New Roman"/>
          <w:sz w:val="28"/>
          <w:szCs w:val="28"/>
          <w:lang w:val="ru-RU"/>
        </w:rPr>
        <w:t>:</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различные методы, в том числе электронные технологии,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поиска и отбора информации на основе образовательных задач и заданных критериев;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использовать электронные образовательные ресурсы;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работать с электронными учебными пособиями и учебниками;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схемах;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самостоятельно готовить информацию на заданную или выбранную тему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видах её представления: в рисунках и эскизах, тексте, таблицах, схемах, электронных презентациях.</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.2.4. У обучающегося будут сформированы следующие универсальные коммуникативные действия: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 формулировать суждения, выражать эмоции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целями и условиями общения, развивая способность к эмпатии и опираясь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восприятие окружающих;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вести диалог и участвовать в дискуссии, проявляя уважительное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473444">
        <w:rPr>
          <w:rFonts w:ascii="Times New Roman" w:hAnsi="Times New Roman"/>
          <w:bCs/>
          <w:sz w:val="28"/>
          <w:szCs w:val="28"/>
          <w:lang w:val="ru-RU"/>
        </w:rPr>
        <w:t>универсальных регулятивных учебных действий</w:t>
      </w:r>
      <w:r w:rsidR="00866D0B" w:rsidRPr="00473444">
        <w:rPr>
          <w:rFonts w:ascii="Times New Roman" w:hAnsi="Times New Roman"/>
          <w:sz w:val="28"/>
          <w:szCs w:val="28"/>
          <w:lang w:val="ru-RU"/>
        </w:rPr>
        <w:t>:</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.2.6. У обучающегося будут сформированы умения самоконтроля</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 xml:space="preserve">как часть </w:t>
      </w:r>
      <w:r w:rsidR="00866D0B" w:rsidRPr="00473444">
        <w:rPr>
          <w:rFonts w:ascii="Times New Roman" w:hAnsi="Times New Roman"/>
          <w:bCs/>
          <w:sz w:val="28"/>
          <w:szCs w:val="28"/>
          <w:lang w:val="ru-RU"/>
        </w:rPr>
        <w:t>универсальных регулятивных учебных действий</w:t>
      </w:r>
      <w:r w:rsidR="00866D0B" w:rsidRPr="00473444">
        <w:rPr>
          <w:rFonts w:ascii="Times New Roman" w:hAnsi="Times New Roman"/>
          <w:sz w:val="28"/>
          <w:szCs w:val="28"/>
          <w:lang w:val="ru-RU"/>
        </w:rPr>
        <w:t>:</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владеть основами самоконтроля, рефлексии, самооценки на основе соответствующих целям критериев.</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473444">
        <w:rPr>
          <w:rFonts w:ascii="Times New Roman" w:hAnsi="Times New Roman"/>
          <w:bCs/>
          <w:sz w:val="28"/>
          <w:szCs w:val="28"/>
          <w:lang w:val="ru-RU"/>
        </w:rPr>
        <w:t>универсальных регулятивных учебных действий</w:t>
      </w:r>
      <w:r w:rsidR="00866D0B" w:rsidRPr="00473444">
        <w:rPr>
          <w:rFonts w:ascii="Times New Roman" w:hAnsi="Times New Roman"/>
          <w:sz w:val="28"/>
          <w:szCs w:val="28"/>
          <w:lang w:val="ru-RU"/>
        </w:rPr>
        <w:t>:</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развивать способность управлять собственными эмоциями, стремиться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пониманию эмоций других;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признавать своё и чужое право на ошибку;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межвозрастном взаимодействии.</w:t>
      </w:r>
    </w:p>
    <w:p w:rsidR="00866D0B"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485807" w:rsidRPr="00473444">
        <w:rPr>
          <w:rFonts w:ascii="Times New Roman" w:hAnsi="Times New Roman"/>
          <w:sz w:val="28"/>
          <w:szCs w:val="28"/>
          <w:lang w:val="ru-RU"/>
        </w:rPr>
        <w:t>6</w:t>
      </w:r>
      <w:r w:rsidR="00866D0B" w:rsidRPr="0047344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473444" w:rsidRDefault="0048580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 1 «Декоративно-прикладное и народное искусство»: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(уметь рассуждать, приводить примеры)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коммуникативное значение декоративного образа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распознавать и называть техники исполнения произведений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декоративно-прикладного искусства в разных материалах: резьба, роспись, вышивка, ткачество, </w:t>
      </w:r>
      <w:r w:rsidRPr="00473444">
        <w:rPr>
          <w:rFonts w:ascii="Times New Roman" w:hAnsi="Times New Roman"/>
          <w:sz w:val="28"/>
          <w:szCs w:val="28"/>
          <w:lang w:val="ru-RU"/>
        </w:rPr>
        <w:lastRenderedPageBreak/>
        <w:t>плетение, ковка, другие техники;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473444" w:rsidRDefault="0048580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владеть</w:t>
      </w:r>
      <w:r w:rsidR="00866D0B" w:rsidRPr="0047344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473444">
        <w:rPr>
          <w:rFonts w:ascii="Times New Roman" w:hAnsi="Times New Roman"/>
          <w:sz w:val="28"/>
          <w:szCs w:val="28"/>
          <w:lang w:val="ru-RU"/>
        </w:rPr>
        <w:t>с использованием традиционных образов мирового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особенности народного крестьянского искусства как целостного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предметной среде которого выражено отношение человека к труду, к природе,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добру и злу, к жизни в целом;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освоить конструкцию народного праздничного костюма, его образный строй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w:t>
      </w:r>
      <w:r w:rsidRPr="00473444">
        <w:rPr>
          <w:rFonts w:ascii="Times New Roman" w:hAnsi="Times New Roman"/>
          <w:sz w:val="28"/>
          <w:szCs w:val="28"/>
          <w:lang w:val="ru-RU"/>
        </w:rPr>
        <w:lastRenderedPageBreak/>
        <w:t>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рассказывать о происхождении народных художественных промыслов,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соотношении ремесла и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связь между материалом, формой и техникой декора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произведениях народных промыслов;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изображать фрагменты орнаментов, отдельные сюжеты, детали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общий вид изделий ряда отечественных художественных промыслов;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473444" w:rsidRDefault="006956B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навыки коллективной практической творческой работы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оформлению пространства школы и школьных праздников.</w:t>
      </w:r>
    </w:p>
    <w:p w:rsidR="006956B0"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A67132" w:rsidRPr="00473444">
        <w:rPr>
          <w:rFonts w:ascii="Times New Roman" w:hAnsi="Times New Roman"/>
          <w:sz w:val="28"/>
          <w:szCs w:val="28"/>
          <w:lang w:val="ru-RU"/>
        </w:rPr>
        <w:t>.</w:t>
      </w:r>
      <w:r w:rsidR="006956B0" w:rsidRPr="00473444">
        <w:rPr>
          <w:rFonts w:ascii="Times New Roman" w:hAnsi="Times New Roman"/>
          <w:sz w:val="28"/>
          <w:szCs w:val="28"/>
          <w:lang w:val="ru-RU"/>
        </w:rPr>
        <w:t>6.4</w:t>
      </w:r>
      <w:r w:rsidR="00866D0B" w:rsidRPr="00473444">
        <w:rPr>
          <w:rFonts w:ascii="Times New Roman" w:hAnsi="Times New Roman"/>
          <w:sz w:val="28"/>
          <w:szCs w:val="28"/>
          <w:lang w:val="ru-RU"/>
        </w:rPr>
        <w:t>. </w:t>
      </w:r>
      <w:r w:rsidR="006956B0" w:rsidRPr="0047344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 2 «Живопись, графика, скульптура»: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характеризовать различия между пространственными и временными видами </w:t>
      </w:r>
      <w:r w:rsidRPr="00473444">
        <w:rPr>
          <w:rFonts w:ascii="Times New Roman" w:hAnsi="Times New Roman"/>
          <w:sz w:val="28"/>
          <w:szCs w:val="28"/>
          <w:lang w:val="ru-RU"/>
        </w:rPr>
        <w:lastRenderedPageBreak/>
        <w:t>искусства и их значение в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причины деления пространственных искусств на виды;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основные виды живописи, графики и скульптуры, объяснять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назначение в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Язык изобразительного искусства и его выразительные средства: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и характеризовать традиционные художественные материалы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графики, живописи, скульптуры;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пластилина, а также использовать возможности применять другие доступные художественные материалы;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роль рисунка как основы изобразительной деятельности;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учебного рисунка – светотеневого изображения объёмных форм;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применять в практике рисунка;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линейного рисунка, понимать выразительные возможности линии;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объёмного изображения (лепки) и начальные представления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пластической выразительности скульптуры, соотношении пропорций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изображении предметов или животных.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Жанры изобразительного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понятие «жанры в изобразительном искусстве», перечислять жанры;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Натюрморт:</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применять в рисунке правила линейной перспективы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изображения объёмного предмета в двухмерном пространстве листа;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создания графического натюрморта;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создания натюрморта средствами живописи.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Портрет:</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473444" w:rsidRDefault="006956B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уметь </w:t>
      </w:r>
      <w:r w:rsidR="00866D0B" w:rsidRPr="0047344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других портретистов);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определять его на практике;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иметь представление о скульптурном портрете в истории искусства,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выражении характера человека и образа эпохи в скульптурном портрете;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начальный опыт лепки головы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графических портретах мастеров разных эпох,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разнообразии графических средств в изображении образа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характеризовать роль освещения как выразительного средства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создании художественного образа;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жанре портрета в искусстве ХХ в. – западном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отечественном.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Пейзаж:</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правила построения линейной перспективы и уметь применять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 рисунке;</w:t>
      </w:r>
    </w:p>
    <w:p w:rsidR="00866D0B" w:rsidRPr="00473444" w:rsidRDefault="008F216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уметь </w:t>
      </w:r>
      <w:r w:rsidR="00866D0B" w:rsidRPr="00473444">
        <w:rPr>
          <w:rFonts w:ascii="Times New Roman" w:hAnsi="Times New Roman"/>
          <w:sz w:val="28"/>
          <w:szCs w:val="28"/>
          <w:lang w:val="ru-RU"/>
        </w:rPr>
        <w:t>определять содержание понятий: линия горизонта, точка схода, низкий</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и высокий горизонт, перспективные сокращения, центральная и угловая перспектива;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правила воздушной перспективы и уметь их применять на практике;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особенности изображения разных состояний природы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романтическом пейзаже и пейзаже творчества импрессионистов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постимпрессионистов;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морских пейзажах И. Айвазовского;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особенностях пленэрной живописи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колористической изменчивости состояний природы;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пейзажных зарисовок, графического изображения природы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памяти и представлению;</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опыт художественной наблюдательности как способа развития </w:t>
      </w:r>
      <w:r w:rsidRPr="00473444">
        <w:rPr>
          <w:rFonts w:ascii="Times New Roman" w:hAnsi="Times New Roman"/>
          <w:sz w:val="28"/>
          <w:szCs w:val="28"/>
          <w:lang w:val="ru-RU"/>
        </w:rPr>
        <w:lastRenderedPageBreak/>
        <w:t>интереса к окружающему миру и его художественно-поэтическому видению;</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изображения городского пейзажа – по памяти или представлению;</w:t>
      </w:r>
    </w:p>
    <w:p w:rsidR="00866D0B" w:rsidRPr="00473444" w:rsidRDefault="008F216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w:t>
      </w:r>
      <w:r w:rsidR="00866D0B" w:rsidRPr="00473444">
        <w:rPr>
          <w:rFonts w:ascii="Times New Roman" w:hAnsi="Times New Roman"/>
          <w:sz w:val="28"/>
          <w:szCs w:val="28"/>
          <w:lang w:val="ru-RU"/>
        </w:rPr>
        <w:t xml:space="preserve"> навыки восприятия образности городского пространства</w:t>
      </w:r>
      <w:r w:rsidR="00CA4934" w:rsidRPr="00473444">
        <w:rPr>
          <w:rFonts w:ascii="Times New Roman" w:hAnsi="Times New Roman"/>
          <w:sz w:val="28"/>
          <w:szCs w:val="28"/>
          <w:lang w:val="ru-RU"/>
        </w:rPr>
        <w:t xml:space="preserve"> </w:t>
      </w:r>
      <w:r w:rsidR="00866D0B" w:rsidRPr="00473444">
        <w:rPr>
          <w:rFonts w:ascii="Times New Roman" w:hAnsi="Times New Roman"/>
          <w:sz w:val="28"/>
          <w:szCs w:val="28"/>
          <w:lang w:val="ru-RU"/>
        </w:rPr>
        <w:t>как выражения самобытного лица культуры и истории народа;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Бытовой жанр:</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473444" w:rsidRDefault="008F216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уметь </w:t>
      </w:r>
      <w:r w:rsidR="00866D0B" w:rsidRPr="00473444">
        <w:rPr>
          <w:rFonts w:ascii="Times New Roman" w:hAnsi="Times New Roman"/>
          <w:sz w:val="28"/>
          <w:szCs w:val="28"/>
          <w:lang w:val="ru-RU"/>
        </w:rPr>
        <w:t>объяснять значение художественного и</w:t>
      </w:r>
      <w:r w:rsidRPr="00473444">
        <w:rPr>
          <w:rFonts w:ascii="Times New Roman" w:hAnsi="Times New Roman"/>
          <w:sz w:val="28"/>
          <w:szCs w:val="28"/>
          <w:lang w:val="ru-RU"/>
        </w:rPr>
        <w:t xml:space="preserve">зображения бытовой жизни людей </w:t>
      </w:r>
      <w:r w:rsidR="00866D0B" w:rsidRPr="00473444">
        <w:rPr>
          <w:rFonts w:ascii="Times New Roman" w:hAnsi="Times New Roman"/>
          <w:sz w:val="28"/>
          <w:szCs w:val="28"/>
          <w:lang w:val="ru-RU"/>
        </w:rPr>
        <w:t>в понимании истории человечества и современной жизни;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их стилистическим признакам и изобразительным традициям (Древний Египет, Китай, античный мир и другие);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473444" w:rsidRDefault="008F216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w:t>
      </w:r>
      <w:r w:rsidR="00866D0B" w:rsidRPr="0047344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Исторический жанр:</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исторический жанр в истории искусства и объяснять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473444" w:rsidRDefault="00A853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авторов, иметь представление о содержание таких картин,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как «Последний день Помпеи» К. Брюллова, «Боярыня Морозова» В. Сурикова, </w:t>
      </w:r>
      <w:r w:rsidRPr="00473444">
        <w:rPr>
          <w:rFonts w:ascii="Times New Roman" w:hAnsi="Times New Roman"/>
          <w:sz w:val="28"/>
          <w:szCs w:val="28"/>
          <w:lang w:val="ru-RU"/>
        </w:rPr>
        <w:lastRenderedPageBreak/>
        <w:t>«Бурлаки на Волге» И. Репина и других;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473444" w:rsidRDefault="00A853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над композицией.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Библейские темы в изобразительном искусстве: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473444" w:rsidRDefault="00A8536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произведениях великих европейских художников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библейские темы. Например, «Сикстинская </w:t>
      </w:r>
      <w:r w:rsidR="00866D0B" w:rsidRPr="0047344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картинах на библейские темы в истории русского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смысловом различии между иконой и картиной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библейские темы;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рассуждать о месте и значении изобразительного искусства в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жизни общества, в жизни человека.</w:t>
      </w:r>
    </w:p>
    <w:p w:rsidR="00A81FBC"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35</w:t>
      </w:r>
      <w:r w:rsidR="00A81FBC" w:rsidRPr="00473444">
        <w:rPr>
          <w:rFonts w:ascii="Times New Roman" w:hAnsi="Times New Roman"/>
          <w:sz w:val="28"/>
          <w:szCs w:val="28"/>
          <w:lang w:val="ru-RU"/>
        </w:rPr>
        <w:t>.6.5.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 3 «Архитектура и дизайн»:</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архитектуру и дизайн как конструктивные виды искусства,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то есть искусства художественного построения предметно-пространственной среды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роль архитектуры и дизайна в построении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предметно-пространственной среды жизнедеятельности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ценность сохранения культурного наследия, выраженного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архитектуре, предметах труда и быта разных эпох.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Графический дизайн:</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основные средства – требования к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перечислять и объяснять основные типы формальной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различные формальные композиции на плоскости в зависимости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поставленных задач;</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составлять формальные композиции на выражение в них движения и статики;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осваивать навыки вариативности в ритмической организации листа;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роль цвета в конструктивных искусствах;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выражение «цветовой образ»;</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473444" w:rsidRDefault="00E34F30"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w:t>
      </w:r>
      <w:r w:rsidR="00866D0B" w:rsidRPr="0047344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473444">
        <w:rPr>
          <w:rFonts w:ascii="Times New Roman" w:hAnsi="Times New Roman"/>
          <w:sz w:val="28"/>
          <w:szCs w:val="28"/>
          <w:lang w:val="ru-RU"/>
        </w:rPr>
        <w:t xml:space="preserve">мы на основе соединения текста </w:t>
      </w:r>
      <w:r w:rsidR="00866D0B" w:rsidRPr="00473444">
        <w:rPr>
          <w:rFonts w:ascii="Times New Roman" w:hAnsi="Times New Roman"/>
          <w:sz w:val="28"/>
          <w:szCs w:val="28"/>
          <w:lang w:val="ru-RU"/>
        </w:rPr>
        <w:t>и изображения;</w:t>
      </w:r>
    </w:p>
    <w:p w:rsidR="00E34F30"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журнального разворотов в к</w:t>
      </w:r>
      <w:r w:rsidR="00E34F30" w:rsidRPr="00473444">
        <w:rPr>
          <w:rFonts w:ascii="Times New Roman" w:hAnsi="Times New Roman"/>
          <w:sz w:val="28"/>
          <w:szCs w:val="28"/>
          <w:lang w:val="ru-RU"/>
        </w:rPr>
        <w:t>ачестве графических композиций.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построение макета пространственно-объёмной композиции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его чертежу;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организацию жизнедеятельности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знания и опыт изображения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организации городской среды;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задачах соотношения функционального и образного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построении формы предметов, создаваемых людьми, видеть образ времени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характер жизнедеятельности человека в предметах его быта;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творческого проектирования интерьерного пространства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конкретных задач жизнедеятельности человека;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как в одежде проявляются социальный статус человека,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ценностные ориентации, мировоззренческие идеалы и характер деятельности;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E34F30" w:rsidRPr="00473444">
        <w:rPr>
          <w:rFonts w:ascii="Times New Roman" w:hAnsi="Times New Roman"/>
          <w:sz w:val="28"/>
          <w:szCs w:val="28"/>
          <w:lang w:val="ru-RU"/>
        </w:rPr>
        <w:t>.6.6.</w:t>
      </w:r>
      <w:r w:rsidR="00CA4934" w:rsidRPr="00473444">
        <w:rPr>
          <w:rFonts w:ascii="Times New Roman" w:hAnsi="Times New Roman"/>
          <w:sz w:val="28"/>
          <w:szCs w:val="28"/>
          <w:lang w:val="ru-RU"/>
        </w:rPr>
        <w:t xml:space="preserve"> </w:t>
      </w:r>
      <w:r w:rsidR="00E34F30" w:rsidRPr="0047344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473444">
        <w:rPr>
          <w:rFonts w:ascii="Times New Roman" w:hAnsi="Times New Roman"/>
          <w:sz w:val="28"/>
          <w:szCs w:val="28"/>
          <w:lang w:val="ru-RU"/>
        </w:rPr>
        <w:t xml:space="preserve"> </w:t>
      </w:r>
      <w:r w:rsidR="00E34F30" w:rsidRPr="00473444">
        <w:rPr>
          <w:rFonts w:ascii="Times New Roman" w:hAnsi="Times New Roman"/>
          <w:sz w:val="28"/>
          <w:szCs w:val="28"/>
          <w:lang w:val="ru-RU"/>
        </w:rPr>
        <w:t>по изобразительному искусству.</w:t>
      </w:r>
    </w:p>
    <w:p w:rsidR="00E34F30" w:rsidRPr="00473444" w:rsidRDefault="0009256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35</w:t>
      </w:r>
      <w:r w:rsidR="00E34F30" w:rsidRPr="00473444">
        <w:rPr>
          <w:rFonts w:ascii="Times New Roman" w:hAnsi="Times New Roman"/>
          <w:sz w:val="28"/>
          <w:szCs w:val="28"/>
          <w:lang w:val="ru-RU"/>
        </w:rPr>
        <w:t>.6.6.</w:t>
      </w:r>
      <w:r w:rsidR="00CA4934" w:rsidRPr="00473444">
        <w:rPr>
          <w:rFonts w:ascii="Times New Roman" w:hAnsi="Times New Roman"/>
          <w:sz w:val="28"/>
          <w:szCs w:val="28"/>
          <w:lang w:val="ru-RU"/>
        </w:rPr>
        <w:t xml:space="preserve"> </w:t>
      </w:r>
      <w:r w:rsidR="00E34F30" w:rsidRPr="0047344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473444">
        <w:rPr>
          <w:rFonts w:ascii="Times New Roman" w:hAnsi="Times New Roman"/>
          <w:sz w:val="28"/>
          <w:szCs w:val="28"/>
          <w:lang w:val="ru-RU"/>
        </w:rPr>
        <w:t xml:space="preserve"> </w:t>
      </w:r>
      <w:r w:rsidR="00E34F30" w:rsidRPr="00473444">
        <w:rPr>
          <w:rFonts w:ascii="Times New Roman" w:hAnsi="Times New Roman"/>
          <w:sz w:val="28"/>
          <w:szCs w:val="28"/>
          <w:lang w:val="ru-RU"/>
        </w:rPr>
        <w:t>по изобразительному искусству.</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 4 «Изображение в синтетических, экранных видах искусства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художественная фотография» (вариативный):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синтетической природе – коллективности творческого процесса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синтетических искусствах, синтезирующих выразительные средства разных видов </w:t>
      </w:r>
      <w:r w:rsidRPr="00473444">
        <w:rPr>
          <w:rFonts w:ascii="Times New Roman" w:hAnsi="Times New Roman"/>
          <w:sz w:val="28"/>
          <w:szCs w:val="28"/>
          <w:lang w:val="ru-RU"/>
        </w:rPr>
        <w:lastRenderedPageBreak/>
        <w:t>художественного творчества;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Художник и искусство театра: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единстве всего стилистического образа спектакля;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творчестве наиболее известных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практический опыт создания эскизов оформления спектакля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выбранной пьесе, иметь применять полученные знания при постановке школьного спектакля;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практический навык игрового одушевления куклы из простых бытовых предметов;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понимания их значения в интерпретации явлений жизни.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Художественная фотография: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понятия «длительность экспозиции», «выдержка», «диафрагма»;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навыки фотографирования и обработки цифровых фотографий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помощью компьютерных графических редакторов;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значение фотографий «Родиноведения»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С.М. Прокудина-Горского для современных представлений об истории жизни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нашей стране;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различать и характеризовать различные жанры художественной фотографии;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роль света как художественного средства в искусстве фотографии;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своей практике фотографирования;</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применения знаний о художественно-образных критериях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композиции кадра при самостоятельном фотографировании окружающей жизни;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значение репортажного жанра, роли журналистов-фотографов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истории ХХ в. и современном мире;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фототворчестве А. Родченко, о том,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его фотографии выражают образ эпохи, его авторскую позицию, и о влиянии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фотографий на стиль эпохи;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навыки компьютерной обработки и преобразования фотографий.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Изображение и искусство кино: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этапах в истории кино и его эволюции как искусства;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и объяснять, в чём состоит работа художника-постановщика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специалистов его команды художников в период подготовки и съёмки игрового фильма;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роль видео в современной бытовой культуре;</w:t>
      </w:r>
    </w:p>
    <w:p w:rsidR="00866D0B" w:rsidRPr="00473444" w:rsidRDefault="002373FD"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w:t>
      </w:r>
      <w:r w:rsidR="00866D0B" w:rsidRPr="0047344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473444" w:rsidRDefault="002373FD"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w:t>
      </w:r>
      <w:r w:rsidR="00866D0B" w:rsidRPr="0047344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473444" w:rsidRDefault="002373FD"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w:t>
      </w:r>
      <w:r w:rsidR="00866D0B" w:rsidRPr="00473444">
        <w:rPr>
          <w:rFonts w:ascii="Times New Roman" w:hAnsi="Times New Roman"/>
          <w:sz w:val="28"/>
          <w:szCs w:val="28"/>
          <w:lang w:val="ru-RU"/>
        </w:rPr>
        <w:t xml:space="preserve"> навык критического осмысления качества снятых роликов;</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иметь знания по истории мультипликации и уметь приводить примеры </w:t>
      </w:r>
      <w:r w:rsidRPr="00473444">
        <w:rPr>
          <w:rFonts w:ascii="Times New Roman" w:hAnsi="Times New Roman"/>
          <w:sz w:val="28"/>
          <w:szCs w:val="28"/>
          <w:lang w:val="ru-RU"/>
        </w:rPr>
        <w:lastRenderedPageBreak/>
        <w:t>использования электронно-цифровых технологий в современном игровом кинематографе;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анализа художественного образа и средств его достижения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осваивать опыт создания компьютерной анимации в выбранной технике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соответствующей компьютерной программе;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Изобразительное искусство на телевидении: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объяснять особую роль и функции телевидения в жизни общества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экранного искусства и средства массовой информации, художественного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научного просвещения, развлечения и организации досуга;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знать о создателе телевидения – русском инженере Владимире Зворыкине;</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473444" w:rsidRDefault="00866D0B"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осознавать значение художественной культуры для личностного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духовно-нравственного развития и самореализации, определять место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роль художественной деятельности в своей жизни и в жизни общества.</w:t>
      </w:r>
    </w:p>
    <w:p w:rsidR="007F251A" w:rsidRPr="00473444" w:rsidRDefault="000A1C48" w:rsidP="00473444">
      <w:pPr>
        <w:pStyle w:val="1"/>
        <w:pBdr>
          <w:bottom w:val="none" w:sz="0" w:space="0" w:color="auto"/>
        </w:pBdr>
        <w:spacing w:before="0"/>
        <w:ind w:firstLine="709"/>
        <w:jc w:val="both"/>
        <w:rPr>
          <w:szCs w:val="28"/>
          <w:lang w:val="ru-RU" w:eastAsia="ru-RU"/>
        </w:rPr>
      </w:pPr>
      <w:r w:rsidRPr="00473444">
        <w:rPr>
          <w:szCs w:val="28"/>
          <w:lang w:val="ru-RU" w:eastAsia="ru-RU"/>
        </w:rPr>
        <w:t>36</w:t>
      </w:r>
      <w:r w:rsidR="007F251A" w:rsidRPr="00473444">
        <w:rPr>
          <w:szCs w:val="28"/>
          <w:lang w:val="ru-RU" w:eastAsia="ru-RU"/>
        </w:rPr>
        <w:t>. </w:t>
      </w:r>
      <w:r w:rsidRPr="00473444">
        <w:rPr>
          <w:szCs w:val="28"/>
          <w:lang w:val="ru-RU" w:eastAsia="ru-RU"/>
        </w:rPr>
        <w:t>Р</w:t>
      </w:r>
      <w:r w:rsidR="007F251A" w:rsidRPr="00473444">
        <w:rPr>
          <w:szCs w:val="28"/>
          <w:lang w:val="ru-RU" w:eastAsia="ru-RU"/>
        </w:rPr>
        <w:t>абочая программа по учебному предмету «Музыка».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.1. </w:t>
      </w:r>
      <w:r w:rsidRPr="00473444">
        <w:rPr>
          <w:rFonts w:ascii="Times New Roman" w:eastAsia="Times New Roman" w:hAnsi="Times New Roman"/>
          <w:sz w:val="28"/>
          <w:szCs w:val="28"/>
          <w:lang w:val="ru-RU" w:eastAsia="ru-RU"/>
        </w:rPr>
        <w:t>Р</w:t>
      </w:r>
      <w:r w:rsidR="007F251A" w:rsidRPr="00473444">
        <w:rPr>
          <w:rFonts w:ascii="Times New Roman" w:eastAsia="Times New Roman" w:hAnsi="Times New Roman"/>
          <w:sz w:val="28"/>
          <w:szCs w:val="28"/>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и планируемым результатам.</w:t>
      </w:r>
    </w:p>
    <w:p w:rsidR="007F251A" w:rsidRPr="00473444" w:rsidRDefault="000A1C48" w:rsidP="00473444">
      <w:pPr>
        <w:pStyle w:val="a5"/>
        <w:widowControl/>
        <w:spacing w:after="0"/>
        <w:ind w:left="0" w:firstLine="709"/>
        <w:jc w:val="both"/>
        <w:rPr>
          <w:rFonts w:ascii="Times New Roman" w:eastAsia="Times New Roman" w:hAnsi="Times New Roman"/>
          <w:strike/>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 xml:space="preserve">.3. Содержание обучения раскрывает содержательные линии, которые предлагаются для изучения на уровне основного общего образования.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 xml:space="preserve">на уровне основного общего образования. </w:t>
      </w:r>
      <w:r w:rsidR="007F251A" w:rsidRPr="00473444">
        <w:rPr>
          <w:rFonts w:ascii="Times New Roman" w:hAnsi="Times New Roman"/>
          <w:sz w:val="28"/>
          <w:szCs w:val="28"/>
          <w:lang w:val="ru-RU"/>
        </w:rPr>
        <w:t>Предметные результаты, формируемые</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в ходе изучения музыки, сгруппированы по учебным модулям</w:t>
      </w:r>
      <w:r w:rsidR="007F251A" w:rsidRPr="00473444">
        <w:rPr>
          <w:rFonts w:ascii="Times New Roman" w:eastAsia="Times New Roman" w:hAnsi="Times New Roman"/>
          <w:sz w:val="28"/>
          <w:szCs w:val="28"/>
          <w:lang w:val="ru-RU" w:eastAsia="ru-RU"/>
        </w:rPr>
        <w:t>.</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36</w:t>
      </w:r>
      <w:r w:rsidR="007F251A" w:rsidRPr="00473444">
        <w:rPr>
          <w:rFonts w:ascii="Times New Roman" w:eastAsia="Times New Roman" w:hAnsi="Times New Roman"/>
          <w:sz w:val="28"/>
          <w:szCs w:val="28"/>
          <w:lang w:val="ru-RU" w:eastAsia="ru-RU"/>
        </w:rPr>
        <w:t>.5. Пояснительная записка.</w:t>
      </w:r>
    </w:p>
    <w:p w:rsidR="007F251A" w:rsidRPr="00473444" w:rsidRDefault="000A1C48" w:rsidP="00473444">
      <w:pPr>
        <w:pStyle w:val="aff5"/>
        <w:spacing w:line="276" w:lineRule="auto"/>
        <w:ind w:left="0" w:right="0" w:firstLine="709"/>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.5.1.</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473444" w:rsidRDefault="000A1C48" w:rsidP="00473444">
      <w:pPr>
        <w:pStyle w:val="aff5"/>
        <w:spacing w:line="276" w:lineRule="auto"/>
        <w:ind w:left="0" w:right="0" w:firstLine="709"/>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.5.2. </w:t>
      </w:r>
      <w:r w:rsidR="007F251A" w:rsidRPr="00473444">
        <w:rPr>
          <w:rFonts w:ascii="Times New Roman" w:hAnsi="Times New Roman"/>
          <w:sz w:val="28"/>
          <w:szCs w:val="28"/>
          <w:lang w:val="ru-RU"/>
        </w:rPr>
        <w:t>Программа по музыке позволит учителю:</w:t>
      </w:r>
    </w:p>
    <w:p w:rsidR="007F251A" w:rsidRPr="00473444" w:rsidRDefault="007F251A" w:rsidP="00473444">
      <w:pPr>
        <w:pStyle w:val="a5"/>
        <w:tabs>
          <w:tab w:val="left" w:pos="632"/>
        </w:tabs>
        <w:autoSpaceDE w:val="0"/>
        <w:autoSpaceDN w:val="0"/>
        <w:spacing w:after="0"/>
        <w:ind w:left="0" w:firstLine="709"/>
        <w:contextualSpacing w:val="0"/>
        <w:jc w:val="both"/>
        <w:rPr>
          <w:rFonts w:ascii="Times New Roman" w:hAnsi="Times New Roman"/>
          <w:i/>
          <w:sz w:val="28"/>
          <w:szCs w:val="28"/>
          <w:lang w:val="ru-RU"/>
        </w:rPr>
      </w:pPr>
      <w:r w:rsidRPr="00473444">
        <w:rPr>
          <w:rFonts w:ascii="Times New Roman" w:hAnsi="Times New Roman"/>
          <w:sz w:val="28"/>
          <w:szCs w:val="28"/>
          <w:lang w:val="ru-RU"/>
        </w:rPr>
        <w:t>реализовать в процессе преподавания музыки современные подходы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ФГОС ООО,</w:t>
      </w:r>
      <w:r w:rsidRPr="00473444">
        <w:rPr>
          <w:rFonts w:ascii="Times New Roman" w:hAnsi="Times New Roman"/>
          <w:i/>
          <w:sz w:val="28"/>
          <w:szCs w:val="28"/>
          <w:lang w:val="ru-RU"/>
        </w:rPr>
        <w:t xml:space="preserve"> </w:t>
      </w:r>
      <w:r w:rsidRPr="00473444">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473444" w:rsidRDefault="007F251A" w:rsidP="00473444">
      <w:pPr>
        <w:pStyle w:val="a5"/>
        <w:tabs>
          <w:tab w:val="left" w:pos="700"/>
        </w:tabs>
        <w:autoSpaceDE w:val="0"/>
        <w:autoSpaceDN w:val="0"/>
        <w:spacing w:after="0"/>
        <w:ind w:left="0" w:firstLine="709"/>
        <w:contextualSpacing w:val="0"/>
        <w:jc w:val="both"/>
        <w:rPr>
          <w:rFonts w:ascii="Times New Roman" w:hAnsi="Times New Roman"/>
          <w:sz w:val="28"/>
          <w:szCs w:val="28"/>
          <w:lang w:val="ru-RU"/>
        </w:rPr>
      </w:pPr>
      <w:r w:rsidRPr="0047344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473444" w:rsidRDefault="000A1C48" w:rsidP="00473444">
      <w:pPr>
        <w:pStyle w:val="aff5"/>
        <w:spacing w:line="276" w:lineRule="auto"/>
        <w:ind w:left="0" w:right="0" w:firstLine="709"/>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.5.3. </w:t>
      </w:r>
      <w:r w:rsidR="007F251A" w:rsidRPr="0047344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для развития внутреннего мира человека, гармонизации его взаимоотношений</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с самим собой, другими людьми, окружающим миром через занятия музыкальным искусством.</w:t>
      </w:r>
    </w:p>
    <w:p w:rsidR="007F251A" w:rsidRPr="00473444" w:rsidRDefault="007F251A" w:rsidP="00473444">
      <w:pPr>
        <w:pStyle w:val="aff5"/>
        <w:spacing w:line="276" w:lineRule="auto"/>
        <w:ind w:left="0" w:right="0" w:firstLine="709"/>
        <w:rPr>
          <w:rFonts w:ascii="Times New Roman" w:hAnsi="Times New Roman"/>
          <w:sz w:val="28"/>
          <w:szCs w:val="28"/>
          <w:lang w:val="ru-RU"/>
        </w:rPr>
      </w:pPr>
      <w:r w:rsidRPr="0047344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принимать образ жизни, способ мышления и мировоззрение представителей других народов и культур.</w:t>
      </w:r>
    </w:p>
    <w:p w:rsidR="007F251A" w:rsidRPr="00473444" w:rsidRDefault="007F251A" w:rsidP="00473444">
      <w:pPr>
        <w:pStyle w:val="aff5"/>
        <w:spacing w:line="276" w:lineRule="auto"/>
        <w:ind w:left="0" w:right="0" w:firstLine="709"/>
        <w:rPr>
          <w:rFonts w:ascii="Times New Roman" w:hAnsi="Times New Roman"/>
          <w:sz w:val="28"/>
          <w:szCs w:val="28"/>
          <w:lang w:val="ru-RU"/>
        </w:rPr>
      </w:pPr>
      <w:r w:rsidRPr="0047344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задач укрепления национальной идентичности. Родные интонации, мелодии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473444" w:rsidRDefault="007F251A" w:rsidP="00473444">
      <w:pPr>
        <w:pStyle w:val="aff5"/>
        <w:spacing w:line="276" w:lineRule="auto"/>
        <w:ind w:left="0" w:right="0" w:firstLine="709"/>
        <w:rPr>
          <w:rFonts w:ascii="Times New Roman" w:hAnsi="Times New Roman"/>
          <w:sz w:val="28"/>
          <w:szCs w:val="28"/>
          <w:lang w:val="ru-RU"/>
        </w:rPr>
      </w:pPr>
      <w:r w:rsidRPr="00473444">
        <w:rPr>
          <w:rFonts w:ascii="Times New Roman" w:hAnsi="Times New Roman"/>
          <w:sz w:val="28"/>
          <w:szCs w:val="28"/>
          <w:lang w:val="ru-RU"/>
        </w:rPr>
        <w:t>Музыка – временно́е искусство. В связи с этим важнейшим вкладом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w:t>
      </w:r>
      <w:r w:rsidRPr="00473444">
        <w:rPr>
          <w:rFonts w:ascii="Times New Roman" w:hAnsi="Times New Roman"/>
          <w:sz w:val="28"/>
          <w:szCs w:val="28"/>
          <w:lang w:val="ru-RU"/>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473444" w:rsidRDefault="007F251A" w:rsidP="00473444">
      <w:pPr>
        <w:pStyle w:val="aff5"/>
        <w:spacing w:line="276" w:lineRule="auto"/>
        <w:ind w:left="0" w:right="0" w:firstLine="709"/>
        <w:rPr>
          <w:rFonts w:ascii="Times New Roman" w:hAnsi="Times New Roman"/>
          <w:sz w:val="28"/>
          <w:szCs w:val="28"/>
          <w:lang w:val="ru-RU"/>
        </w:rPr>
      </w:pPr>
      <w:r w:rsidRPr="0047344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473444" w:rsidRDefault="000A1C48"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 xml:space="preserve">.5.4. Изучение музыки </w:t>
      </w:r>
      <w:r w:rsidR="007F251A" w:rsidRPr="00473444">
        <w:rPr>
          <w:rFonts w:ascii="Times New Roman" w:hAnsi="Times New Roman"/>
          <w:sz w:val="28"/>
          <w:szCs w:val="28"/>
          <w:lang w:val="ru-RU"/>
        </w:rPr>
        <w:t>необходимо для полноценного образования</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и воспитания обучающегося, развития его психики, эмоциональной</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 xml:space="preserve">и интеллектуальной сфер, творческого потенциала. </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473444" w:rsidRDefault="000A1C48"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.5.5. </w:t>
      </w:r>
      <w:r w:rsidR="007F251A" w:rsidRPr="0047344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473444" w:rsidRDefault="007F251A" w:rsidP="00473444">
      <w:pPr>
        <w:pStyle w:val="a5"/>
        <w:tabs>
          <w:tab w:val="left" w:pos="637"/>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473444" w:rsidRDefault="007F251A" w:rsidP="00473444">
      <w:pPr>
        <w:pStyle w:val="a5"/>
        <w:tabs>
          <w:tab w:val="left" w:pos="644"/>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473444" w:rsidRDefault="007F251A" w:rsidP="00473444">
      <w:pPr>
        <w:pStyle w:val="a5"/>
        <w:tabs>
          <w:tab w:val="left" w:pos="642"/>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473444" w:rsidRDefault="000A1C48" w:rsidP="00473444">
      <w:pPr>
        <w:pStyle w:val="aff5"/>
        <w:spacing w:line="276" w:lineRule="auto"/>
        <w:ind w:left="0" w:right="0" w:firstLine="709"/>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.5.6. Задачи обучения музыке на уровне основного общего образования:</w:t>
      </w:r>
    </w:p>
    <w:p w:rsidR="007F251A" w:rsidRPr="00473444" w:rsidRDefault="007F251A" w:rsidP="00473444">
      <w:pPr>
        <w:pStyle w:val="aff5"/>
        <w:spacing w:line="276" w:lineRule="auto"/>
        <w:ind w:left="0" w:right="0" w:firstLine="709"/>
        <w:contextualSpacing/>
        <w:rPr>
          <w:rFonts w:ascii="Times New Roman" w:hAnsi="Times New Roman"/>
          <w:i/>
          <w:sz w:val="28"/>
          <w:szCs w:val="28"/>
          <w:lang w:val="ru-RU"/>
        </w:rPr>
      </w:pPr>
      <w:r w:rsidRPr="0047344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 </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 xml:space="preserve">формирование ценностных личных предпочтений в сфере музыкального </w:t>
      </w:r>
      <w:r w:rsidRPr="00473444">
        <w:rPr>
          <w:rFonts w:ascii="Times New Roman" w:hAnsi="Times New Roman"/>
          <w:sz w:val="28"/>
          <w:szCs w:val="28"/>
          <w:lang w:val="ru-RU"/>
        </w:rPr>
        <w:lastRenderedPageBreak/>
        <w:t>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расширение культурного кругозора, накопление знаний о музыке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виртуальных музыкальных инструментах);</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исследовательская деятельность на материале музыкального искусства.</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их творческих способностей.</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инвариантные модули:</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lastRenderedPageBreak/>
        <w:t>модуль № 1 «Музыка моего края»;</w:t>
      </w:r>
      <w:r w:rsidR="00CA4934" w:rsidRPr="00473444">
        <w:rPr>
          <w:rFonts w:ascii="Times New Roman" w:hAnsi="Times New Roman"/>
          <w:sz w:val="28"/>
          <w:szCs w:val="28"/>
          <w:lang w:val="ru-RU"/>
        </w:rPr>
        <w:t xml:space="preserve"> </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2 «Народное музыкальное творчество России»;</w:t>
      </w:r>
      <w:r w:rsidR="00CA4934" w:rsidRPr="00473444">
        <w:rPr>
          <w:rFonts w:ascii="Times New Roman" w:hAnsi="Times New Roman"/>
          <w:sz w:val="28"/>
          <w:szCs w:val="28"/>
          <w:lang w:val="ru-RU"/>
        </w:rPr>
        <w:t xml:space="preserve"> </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 xml:space="preserve">модуль № 3 «Русская классическая музыка»; </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4 «Жанры музыкального искусства»</w:t>
      </w:r>
      <w:r w:rsidR="00CA4934" w:rsidRPr="00473444">
        <w:rPr>
          <w:rFonts w:ascii="Times New Roman" w:hAnsi="Times New Roman"/>
          <w:sz w:val="28"/>
          <w:szCs w:val="28"/>
          <w:lang w:val="ru-RU"/>
        </w:rPr>
        <w:t xml:space="preserve"> </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вариативные модули:</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5 «Музыка народов мира»;</w:t>
      </w:r>
      <w:r w:rsidR="00CA4934" w:rsidRPr="00473444">
        <w:rPr>
          <w:rFonts w:ascii="Times New Roman" w:hAnsi="Times New Roman"/>
          <w:sz w:val="28"/>
          <w:szCs w:val="28"/>
          <w:lang w:val="ru-RU"/>
        </w:rPr>
        <w:t xml:space="preserve"> </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6 «Европейская классическая музыка»;</w:t>
      </w:r>
      <w:r w:rsidR="00CA4934" w:rsidRPr="00473444">
        <w:rPr>
          <w:rFonts w:ascii="Times New Roman" w:hAnsi="Times New Roman"/>
          <w:sz w:val="28"/>
          <w:szCs w:val="28"/>
          <w:lang w:val="ru-RU"/>
        </w:rPr>
        <w:t xml:space="preserve"> </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7 «</w:t>
      </w:r>
      <w:r w:rsidRPr="00473444">
        <w:rPr>
          <w:rFonts w:ascii="Times New Roman" w:eastAsia="Times New Roman" w:hAnsi="Times New Roman"/>
          <w:sz w:val="28"/>
          <w:szCs w:val="28"/>
          <w:lang w:val="ru-RU" w:eastAsia="ru-RU"/>
        </w:rPr>
        <w:t>Духовная музыка</w:t>
      </w:r>
      <w:r w:rsidRPr="00473444">
        <w:rPr>
          <w:rFonts w:ascii="Times New Roman" w:hAnsi="Times New Roman"/>
          <w:sz w:val="28"/>
          <w:szCs w:val="28"/>
          <w:lang w:val="ru-RU"/>
        </w:rPr>
        <w:t>»;</w:t>
      </w:r>
      <w:r w:rsidR="00CA4934" w:rsidRPr="00473444">
        <w:rPr>
          <w:rFonts w:ascii="Times New Roman" w:hAnsi="Times New Roman"/>
          <w:sz w:val="28"/>
          <w:szCs w:val="28"/>
          <w:lang w:val="ru-RU"/>
        </w:rPr>
        <w:t xml:space="preserve"> </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8 «Современная музыка: основные жанры и направления»;</w:t>
      </w:r>
      <w:r w:rsidR="00CA4934" w:rsidRPr="00473444">
        <w:rPr>
          <w:rFonts w:ascii="Times New Roman" w:hAnsi="Times New Roman"/>
          <w:sz w:val="28"/>
          <w:szCs w:val="28"/>
          <w:lang w:val="ru-RU"/>
        </w:rPr>
        <w:t xml:space="preserve"> </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модуль № 9 «Связь музыки с другими видами искусства»;</w:t>
      </w:r>
      <w:r w:rsidR="00CA4934" w:rsidRPr="00473444">
        <w:rPr>
          <w:rFonts w:ascii="Times New Roman" w:hAnsi="Times New Roman"/>
          <w:sz w:val="28"/>
          <w:szCs w:val="28"/>
          <w:lang w:val="ru-RU"/>
        </w:rPr>
        <w:t xml:space="preserve">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.5.8. </w:t>
      </w:r>
      <w:r w:rsidR="007F251A" w:rsidRPr="0047344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007F251A" w:rsidRPr="00473444">
        <w:rPr>
          <w:rFonts w:ascii="Times New Roman" w:eastAsia="Times New Roman" w:hAnsi="Times New Roman"/>
          <w:sz w:val="28"/>
          <w:szCs w:val="28"/>
          <w:lang w:val="ru-RU" w:eastAsia="ru-RU"/>
        </w:rPr>
        <w:t>вариативно</w:t>
      </w:r>
      <w:r w:rsidR="007F251A" w:rsidRPr="00473444">
        <w:rPr>
          <w:rFonts w:ascii="Times New Roman" w:hAnsi="Times New Roman"/>
          <w:sz w:val="28"/>
          <w:szCs w:val="28"/>
          <w:lang w:val="ru-RU"/>
        </w:rPr>
        <w:t>».</w:t>
      </w:r>
    </w:p>
    <w:p w:rsidR="007F251A" w:rsidRPr="00473444" w:rsidRDefault="000A1C48"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.5.9. </w:t>
      </w:r>
      <w:r w:rsidR="007F251A" w:rsidRPr="00473444">
        <w:rPr>
          <w:rFonts w:ascii="Times New Roman" w:eastAsia="SchoolBookSanPin" w:hAnsi="Times New Roman"/>
          <w:sz w:val="28"/>
          <w:szCs w:val="28"/>
          <w:lang w:val="ru-RU"/>
        </w:rPr>
        <w:t>Общее число часов, рекомендованных для изучения музыки, –</w:t>
      </w:r>
      <w:r w:rsidR="00CA4934" w:rsidRPr="00473444">
        <w:rPr>
          <w:rFonts w:ascii="Times New Roman" w:eastAsia="SchoolBookSanPin" w:hAnsi="Times New Roman"/>
          <w:sz w:val="28"/>
          <w:szCs w:val="28"/>
          <w:lang w:val="ru-RU"/>
        </w:rPr>
        <w:t xml:space="preserve"> </w:t>
      </w:r>
      <w:r w:rsidR="007F251A" w:rsidRPr="0047344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473444" w:rsidRDefault="000A1C48"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.5.10. </w:t>
      </w:r>
      <w:r w:rsidR="007F251A" w:rsidRPr="0047344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473444" w:rsidRDefault="000A1C48"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 Содержание обучения музыке на уровне основного общего образования.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Инвариантные модули: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.6.1. Модуль № 1 «Музыка моего края»</w:t>
      </w:r>
      <w:r w:rsidR="00CA4934" w:rsidRPr="00473444">
        <w:rPr>
          <w:rFonts w:ascii="Times New Roman" w:eastAsia="Times New Roman" w:hAnsi="Times New Roman"/>
          <w:sz w:val="28"/>
          <w:szCs w:val="28"/>
          <w:lang w:val="ru-RU" w:eastAsia="ru-RU"/>
        </w:rPr>
        <w:t xml:space="preserve">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.6.1.1. Фольклор – народное творчество.</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т</w:t>
      </w:r>
      <w:r w:rsidRPr="0047344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473444" w:rsidRDefault="007F251A"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w:t>
      </w:r>
    </w:p>
    <w:p w:rsidR="007F251A" w:rsidRPr="00473444" w:rsidRDefault="007F251A"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принадлежности к народной или композиторской музыке;</w:t>
      </w:r>
    </w:p>
    <w:p w:rsidR="007F251A" w:rsidRPr="00473444" w:rsidRDefault="007F251A"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473444" w:rsidRDefault="007F251A"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жанра, основного настроения, характера музыки;</w:t>
      </w:r>
    </w:p>
    <w:p w:rsidR="007F251A" w:rsidRPr="00473444" w:rsidRDefault="007F251A" w:rsidP="00473444">
      <w:pPr>
        <w:pStyle w:val="a5"/>
        <w:widowControl/>
        <w:spacing w:after="0"/>
        <w:ind w:left="0" w:firstLine="709"/>
        <w:contextualSpacing w:val="0"/>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6.1.2. Календарный фольклор.</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Содержание: </w:t>
      </w:r>
      <w:r w:rsidR="00FE0697" w:rsidRPr="00473444">
        <w:rPr>
          <w:rFonts w:ascii="Times New Roman" w:eastAsia="Times New Roman" w:hAnsi="Times New Roman"/>
          <w:sz w:val="28"/>
          <w:szCs w:val="28"/>
          <w:lang w:val="ru-RU" w:eastAsia="ru-RU"/>
        </w:rPr>
        <w:t>к</w:t>
      </w:r>
      <w:r w:rsidRPr="0047344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символикой календарных обрядов, поиск информации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о соответствующих фольклорных традициях;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473444">
        <w:rPr>
          <w:rFonts w:ascii="Times New Roman" w:eastAsia="Times New Roman" w:hAnsi="Times New Roman"/>
          <w:sz w:val="28"/>
          <w:szCs w:val="28"/>
          <w:lang w:val="ru-RU" w:eastAsia="ru-RU"/>
        </w:rPr>
        <w:t>населенного пункта</w:t>
      </w:r>
      <w:r w:rsidRPr="00473444">
        <w:rPr>
          <w:rFonts w:ascii="Times New Roman" w:eastAsia="Times New Roman" w:hAnsi="Times New Roman"/>
          <w:sz w:val="28"/>
          <w:szCs w:val="28"/>
          <w:lang w:val="ru-RU" w:eastAsia="ru-RU"/>
        </w:rPr>
        <w:t>.</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6.1.3. Семейный фольклор.</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ф</w:t>
      </w:r>
      <w:r w:rsidRPr="0047344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фольклорными жанрами семейного цикла;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изучение особенностей их исполнения и звучания;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6.1.4. Наш край сегодня.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с</w:t>
      </w:r>
      <w:r w:rsidRPr="0047344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на сохранение и продолжение музыкальных традиций своего края.</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6.2. Модуль № 2 «Народное музыкальное творчество России»</w:t>
      </w:r>
      <w:r w:rsidR="00CA4934" w:rsidRPr="00473444">
        <w:rPr>
          <w:rFonts w:ascii="Times New Roman" w:eastAsia="Times New Roman" w:hAnsi="Times New Roman"/>
          <w:sz w:val="28"/>
          <w:szCs w:val="28"/>
          <w:lang w:val="ru-RU" w:eastAsia="ru-RU"/>
        </w:rPr>
        <w:t xml:space="preserve">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6.2.1. Россия – наш общий дом.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Содержание: </w:t>
      </w:r>
      <w:r w:rsidR="00FE0697" w:rsidRPr="00473444">
        <w:rPr>
          <w:rFonts w:ascii="Times New Roman" w:eastAsia="Times New Roman" w:hAnsi="Times New Roman"/>
          <w:sz w:val="28"/>
          <w:szCs w:val="28"/>
          <w:lang w:val="ru-RU" w:eastAsia="ru-RU"/>
        </w:rPr>
        <w:t>б</w:t>
      </w:r>
      <w:r w:rsidRPr="0047344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принадлежности к народной или композиторской музыке;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жанра, характера музыки.</w:t>
      </w:r>
    </w:p>
    <w:p w:rsidR="007F251A" w:rsidRPr="00473444" w:rsidRDefault="000A1C48"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6.2.2. Фольклорные жанры.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о</w:t>
      </w:r>
      <w:r w:rsidRPr="0047344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со звучанием фольклора разных регионов России в аудио-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видеозаписи;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аутентичная манера исполнения;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общего и особенного при сравнении танцевальных, лирических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эпических песенных образцов фольклора разных народов России;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музыкальный фестиваль «Народы России».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6.2.3. Фольклор в творчестве профессиональных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A85368" w:rsidRPr="00473444">
        <w:rPr>
          <w:rFonts w:ascii="Times New Roman" w:eastAsia="Times New Roman" w:hAnsi="Times New Roman"/>
          <w:sz w:val="28"/>
          <w:szCs w:val="28"/>
          <w:lang w:val="ru-RU" w:eastAsia="ru-RU"/>
        </w:rPr>
        <w:t>народные</w:t>
      </w:r>
      <w:r w:rsidRPr="0047344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w:t>
      </w:r>
      <w:r w:rsidRPr="00473444">
        <w:rPr>
          <w:rFonts w:ascii="Times New Roman" w:eastAsia="Times New Roman" w:hAnsi="Times New Roman"/>
          <w:sz w:val="28"/>
          <w:szCs w:val="28"/>
          <w:lang w:val="ru-RU" w:eastAsia="ru-RU"/>
        </w:rPr>
        <w:lastRenderedPageBreak/>
        <w:t>характеров, важных исторических событий. Внутреннее родство композиторского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народного творчества на интонационном уровне.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сравнение аутентичного звучания фольклора и фольклорных мелодий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композиторской обработке;</w:t>
      </w:r>
    </w:p>
    <w:p w:rsidR="007F251A" w:rsidRPr="00473444" w:rsidRDefault="007F251A" w:rsidP="00473444">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473444" w:rsidRDefault="007F251A" w:rsidP="00473444">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473444" w:rsidRDefault="007F251A" w:rsidP="00473444">
      <w:pPr>
        <w:widowControl/>
        <w:autoSpaceDE w:val="0"/>
        <w:autoSpaceDN w:val="0"/>
        <w:adjustRightInd w:val="0"/>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6.2.4. На рубежах культур.</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в</w:t>
      </w:r>
      <w:r w:rsidRPr="0047344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изучение творчества и вклада в развитие культуры современных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этно-исполнителей, исследователей традиционного фольклора;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участие в этнографической экспедиции; посещение (участие)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фестивале традиционной культуры.</w:t>
      </w:r>
    </w:p>
    <w:p w:rsidR="00A85368"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w:t>
      </w:r>
      <w:r w:rsidR="00A85368" w:rsidRPr="00473444">
        <w:rPr>
          <w:rFonts w:ascii="Times New Roman" w:eastAsia="Times New Roman" w:hAnsi="Times New Roman"/>
          <w:sz w:val="28"/>
          <w:szCs w:val="28"/>
          <w:lang w:val="ru-RU" w:eastAsia="ru-RU"/>
        </w:rPr>
        <w:t xml:space="preserve">. </w:t>
      </w:r>
      <w:r w:rsidR="009270B0" w:rsidRPr="0047344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6.3.1. Образы родной земли.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в</w:t>
      </w:r>
      <w:r w:rsidRPr="0047344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С.В. Рахманинова, В.А. Гаврилина и других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повторение, обобщение опыта слушания, проживания, анализа музыки русских композиторов, полученного </w:t>
      </w:r>
      <w:r w:rsidRPr="00473444">
        <w:rPr>
          <w:rFonts w:ascii="Times New Roman" w:eastAsia="SchoolBookSanPin" w:hAnsi="Times New Roman"/>
          <w:bCs/>
          <w:sz w:val="28"/>
          <w:szCs w:val="28"/>
          <w:lang w:val="ru-RU"/>
        </w:rPr>
        <w:t>на уровне начального общего образования</w:t>
      </w:r>
      <w:r w:rsidRPr="00473444">
        <w:rPr>
          <w:rFonts w:ascii="Times New Roman" w:eastAsia="Times New Roman" w:hAnsi="Times New Roman"/>
          <w:sz w:val="28"/>
          <w:szCs w:val="28"/>
          <w:lang w:val="ru-RU" w:eastAsia="ru-RU"/>
        </w:rPr>
        <w:t>;</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6.3.2. Золотой век русской культуры.</w:t>
      </w:r>
    </w:p>
    <w:p w:rsidR="007F251A" w:rsidRPr="00473444" w:rsidRDefault="007F251A" w:rsidP="00473444">
      <w:pPr>
        <w:pStyle w:val="a5"/>
        <w:widowControl/>
        <w:spacing w:after="0"/>
        <w:ind w:left="0" w:firstLine="709"/>
        <w:jc w:val="both"/>
        <w:rPr>
          <w:rFonts w:ascii="Times New Roman" w:eastAsia="Times New Roman" w:hAnsi="Times New Roman"/>
          <w:i/>
          <w:strike/>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с</w:t>
      </w:r>
      <w:r w:rsidRPr="0047344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473444">
        <w:rPr>
          <w:rFonts w:ascii="Times New Roman" w:hAnsi="Times New Roman"/>
          <w:sz w:val="28"/>
          <w:szCs w:val="28"/>
          <w:lang w:val="ru-RU"/>
        </w:rPr>
        <w:t xml:space="preserve">Особенности отечественной музыкальной культуры </w:t>
      </w:r>
      <w:r w:rsidRPr="00473444">
        <w:rPr>
          <w:rFonts w:ascii="Times New Roman" w:hAnsi="Times New Roman"/>
          <w:sz w:val="28"/>
          <w:szCs w:val="28"/>
        </w:rPr>
        <w:t>XIX</w:t>
      </w:r>
      <w:r w:rsidRPr="00473444">
        <w:rPr>
          <w:rFonts w:ascii="Times New Roman" w:hAnsi="Times New Roman"/>
          <w:sz w:val="28"/>
          <w:szCs w:val="28"/>
          <w:lang w:val="ru-RU"/>
        </w:rPr>
        <w:t xml:space="preserve"> в. </w:t>
      </w:r>
      <w:r w:rsidRPr="00473444">
        <w:rPr>
          <w:rFonts w:ascii="Times New Roman" w:eastAsia="Times New Roman" w:hAnsi="Times New Roman"/>
          <w:sz w:val="28"/>
          <w:szCs w:val="28"/>
          <w:lang w:val="ru-RU" w:eastAsia="ru-RU"/>
        </w:rPr>
        <w:t>(на примере творчества М.И. Глинки,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П.И. Чайковского, Н.А. Римского-Корсакова и других композиторов).</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6.3.3. История страны и народа в музыке русских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i/>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о</w:t>
      </w:r>
      <w:r w:rsidRPr="0047344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473444">
        <w:rPr>
          <w:rFonts w:ascii="Times New Roman" w:hAnsi="Times New Roman"/>
          <w:sz w:val="28"/>
          <w:szCs w:val="28"/>
          <w:lang w:val="ru-RU"/>
        </w:rPr>
        <w:t>Н.А. Римского-Корсакова, А.П. Бородина,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М.П. Мусоргского, </w:t>
      </w:r>
      <w:r w:rsidRPr="00473444">
        <w:rPr>
          <w:rFonts w:ascii="Times New Roman" w:eastAsia="Times New Roman" w:hAnsi="Times New Roman"/>
          <w:sz w:val="28"/>
          <w:szCs w:val="28"/>
          <w:lang w:val="ru-RU" w:eastAsia="ru-RU"/>
        </w:rPr>
        <w:t>С.С. Прокофьева, Г.В. Свиридова и других композиторов).</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исполнение Гимна Российской Федерации;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trike/>
          <w:sz w:val="28"/>
          <w:szCs w:val="28"/>
          <w:lang w:val="ru-RU" w:eastAsia="ru-RU"/>
        </w:rPr>
      </w:pPr>
      <w:r w:rsidRPr="0047344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473444">
        <w:rPr>
          <w:rFonts w:ascii="Times New Roman" w:hAnsi="Times New Roman"/>
          <w:sz w:val="28"/>
          <w:szCs w:val="28"/>
          <w:lang w:val="ru-RU"/>
        </w:rPr>
        <w:t xml:space="preserve">русского музыкального общества </w:t>
      </w:r>
      <w:r w:rsidRPr="00473444">
        <w:rPr>
          <w:rFonts w:ascii="Times New Roman" w:eastAsia="Times New Roman" w:hAnsi="Times New Roman"/>
          <w:sz w:val="28"/>
          <w:szCs w:val="28"/>
          <w:lang w:val="ru-RU" w:eastAsia="ru-RU"/>
        </w:rPr>
        <w:t>«Могучая кучка»;</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6.3.4. Русский балет.</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м</w:t>
      </w:r>
      <w:r w:rsidRPr="00473444">
        <w:rPr>
          <w:rFonts w:ascii="Times New Roman" w:eastAsia="Times New Roman" w:hAnsi="Times New Roman"/>
          <w:sz w:val="28"/>
          <w:szCs w:val="28"/>
          <w:lang w:val="ru-RU" w:eastAsia="ru-RU"/>
        </w:rPr>
        <w:t>ировая слава русского балета. Творчество композиторов</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(П.И. Чайковский, С.С. Прокофьев, И.Ф. Стравинский, Р.К. Щедрин), балетмейстеров, артистов балета. Дягилевские сезоны.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шедеврами русской балетной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6.3.5. Русская исполнительская школа.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т</w:t>
      </w:r>
      <w:r w:rsidRPr="00473444">
        <w:rPr>
          <w:rFonts w:ascii="Times New Roman" w:eastAsia="Times New Roman" w:hAnsi="Times New Roman"/>
          <w:sz w:val="28"/>
          <w:szCs w:val="28"/>
          <w:lang w:val="ru-RU" w:eastAsia="ru-RU"/>
        </w:rPr>
        <w:t>ворчество выдающихся отечественных исполнителей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w:t>
      </w:r>
      <w:r w:rsidRPr="00473444">
        <w:rPr>
          <w:rFonts w:ascii="Times New Roman" w:eastAsia="Times New Roman" w:hAnsi="Times New Roman"/>
          <w:sz w:val="28"/>
          <w:szCs w:val="28"/>
          <w:lang w:val="ru-RU"/>
        </w:rPr>
        <w:t>А.Г. Рубинштейн,</w:t>
      </w:r>
      <w:r w:rsidR="00CA4934" w:rsidRPr="00473444">
        <w:rPr>
          <w:rFonts w:ascii="Times New Roman" w:eastAsia="Times New Roman" w:hAnsi="Times New Roman"/>
          <w:sz w:val="28"/>
          <w:szCs w:val="28"/>
          <w:lang w:val="ru-RU"/>
        </w:rPr>
        <w:t xml:space="preserve"> </w:t>
      </w:r>
      <w:r w:rsidRPr="0047344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дискуссия на тему «Исполнитель – соавтор композитора»;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6.3.6. Русская музыка – взгляд в будущее.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Содержание: </w:t>
      </w:r>
      <w:r w:rsidR="00FE0697" w:rsidRPr="00473444">
        <w:rPr>
          <w:rFonts w:ascii="Times New Roman" w:eastAsia="Times New Roman" w:hAnsi="Times New Roman"/>
          <w:sz w:val="28"/>
          <w:szCs w:val="28"/>
          <w:lang w:val="ru-RU" w:eastAsia="ru-RU"/>
        </w:rPr>
        <w:t>и</w:t>
      </w:r>
      <w:r w:rsidRPr="0047344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музыкой отечественных композиторов XX века, эстетическими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технологическими идеями по расширению возможностей и средств музыкального искусства;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6.4. Модуль № 4 «Жанры музыкального искусства».</w:t>
      </w:r>
      <w:r w:rsidR="00CA4934" w:rsidRPr="00473444">
        <w:rPr>
          <w:rFonts w:ascii="Times New Roman" w:eastAsia="Times New Roman" w:hAnsi="Times New Roman"/>
          <w:sz w:val="28"/>
          <w:szCs w:val="28"/>
          <w:lang w:val="ru-RU" w:eastAsia="ru-RU"/>
        </w:rPr>
        <w:t xml:space="preserve">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6.4.1. Камерная музыка.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ж</w:t>
      </w:r>
      <w:r w:rsidRPr="0047344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слушание музыкальных произведений изучаемых жанров, (зарубежных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русских композиторов), анализ выразительных средств, характеристика музыкального образа;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выражение музыкального образа камерной миниатюры через устный</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или письменный текст, рисунок, пластический этюд.</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6.4.2. Циклические формы и жанры.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с</w:t>
      </w:r>
      <w:r w:rsidRPr="0047344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знакомство со строением сонатной формы;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6.4.3. Симфоническая музыка.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о</w:t>
      </w:r>
      <w:r w:rsidRPr="0047344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образно-тематический конспект;</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них частей, как они называются, когда могут звучать аплодисменты);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последующее составление рецензии на концерт.</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6.4.4. Театральные жанры.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о</w:t>
      </w:r>
      <w:r w:rsidRPr="00473444">
        <w:rPr>
          <w:rFonts w:ascii="Times New Roman" w:eastAsia="Times New Roman" w:hAnsi="Times New Roman"/>
          <w:sz w:val="28"/>
          <w:szCs w:val="28"/>
          <w:lang w:val="ru-RU" w:eastAsia="ru-RU"/>
        </w:rPr>
        <w:t xml:space="preserve">пера, балет, </w:t>
      </w:r>
      <w:r w:rsidR="00FE0697" w:rsidRPr="00473444">
        <w:rPr>
          <w:rFonts w:ascii="Times New Roman" w:eastAsia="Times New Roman" w:hAnsi="Times New Roman"/>
          <w:sz w:val="28"/>
          <w:szCs w:val="28"/>
          <w:lang w:val="ru-RU" w:eastAsia="ru-RU"/>
        </w:rPr>
        <w:t>л</w:t>
      </w:r>
      <w:r w:rsidRPr="0047344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профессионального исполнений;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различение, определение на слух: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тембров голосов оперных певцов;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оркестровых групп, тембров инструментов;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типа номера (соло, дуэт, хор);</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последующее составление рецензии на спектакль.</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Вариативные модули: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473444" w:rsidRDefault="000A1C48"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6.5.1. </w:t>
      </w:r>
      <w:r w:rsidR="007F251A" w:rsidRPr="00473444">
        <w:rPr>
          <w:rFonts w:ascii="Times New Roman" w:hAnsi="Times New Roman"/>
          <w:sz w:val="28"/>
          <w:szCs w:val="28"/>
          <w:lang w:val="ru-RU" w:eastAsia="ru-RU"/>
        </w:rPr>
        <w:t>Музыка – древнейший язык человечества</w:t>
      </w:r>
      <w:r w:rsidR="007F251A" w:rsidRPr="00473444">
        <w:rPr>
          <w:rFonts w:ascii="Times New Roman" w:eastAsia="Times New Roman" w:hAnsi="Times New Roman"/>
          <w:sz w:val="28"/>
          <w:szCs w:val="28"/>
          <w:lang w:val="ru-RU" w:eastAsia="ru-RU"/>
        </w:rPr>
        <w:t>.</w:t>
      </w:r>
    </w:p>
    <w:p w:rsidR="007F251A" w:rsidRPr="00473444" w:rsidRDefault="007F251A"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eastAsia="ru-RU"/>
        </w:rPr>
        <w:t xml:space="preserve">Содержание: </w:t>
      </w:r>
      <w:r w:rsidR="00FE0697" w:rsidRPr="00473444">
        <w:rPr>
          <w:rFonts w:ascii="Times New Roman" w:hAnsi="Times New Roman"/>
          <w:sz w:val="28"/>
          <w:szCs w:val="28"/>
          <w:lang w:val="ru-RU" w:eastAsia="ru-RU"/>
        </w:rPr>
        <w:t>а</w:t>
      </w:r>
      <w:r w:rsidRPr="0047344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473444" w:rsidRDefault="007F251A"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eastAsia="ru-RU"/>
        </w:rPr>
        <w:t>Виды деятельности обучающихся:</w:t>
      </w:r>
    </w:p>
    <w:p w:rsidR="007F251A" w:rsidRPr="00473444" w:rsidRDefault="007F251A"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473444" w:rsidRDefault="007F251A"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473444" w:rsidRDefault="007F251A"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eastAsia="ru-RU"/>
        </w:rPr>
        <w:t>озвучивание, театрализация легенды (мифа) о музыке;</w:t>
      </w:r>
    </w:p>
    <w:p w:rsidR="007F251A" w:rsidRPr="00473444" w:rsidRDefault="007F251A" w:rsidP="00473444">
      <w:pPr>
        <w:pStyle w:val="a5"/>
        <w:widowControl/>
        <w:spacing w:after="0"/>
        <w:ind w:left="0" w:firstLine="709"/>
        <w:jc w:val="both"/>
        <w:rPr>
          <w:rFonts w:ascii="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к</w:t>
      </w:r>
      <w:r w:rsidRPr="00473444">
        <w:rPr>
          <w:rFonts w:ascii="Times New Roman" w:hAnsi="Times New Roman"/>
          <w:sz w:val="28"/>
          <w:szCs w:val="28"/>
          <w:lang w:val="ru-RU" w:eastAsia="ru-RU"/>
        </w:rPr>
        <w:t>весты, викторины, интеллектуальные игры;</w:t>
      </w:r>
    </w:p>
    <w:p w:rsidR="007F251A" w:rsidRPr="00473444" w:rsidRDefault="007F251A" w:rsidP="00473444">
      <w:pPr>
        <w:widowControl/>
        <w:autoSpaceDE w:val="0"/>
        <w:autoSpaceDN w:val="0"/>
        <w:adjustRightInd w:val="0"/>
        <w:spacing w:after="0"/>
        <w:ind w:firstLine="709"/>
        <w:jc w:val="both"/>
        <w:rPr>
          <w:rFonts w:ascii="Times New Roman" w:hAnsi="Times New Roman"/>
          <w:sz w:val="28"/>
          <w:szCs w:val="28"/>
          <w:lang w:val="ru-RU" w:eastAsia="ru-RU"/>
        </w:rPr>
      </w:pPr>
      <w:r w:rsidRPr="00473444">
        <w:rPr>
          <w:rFonts w:ascii="Times New Roman" w:hAnsi="Times New Roman"/>
          <w:sz w:val="28"/>
          <w:szCs w:val="28"/>
          <w:lang w:val="ru-RU" w:eastAsia="ru-RU"/>
        </w:rPr>
        <w:t>исследовательские проекты в рамках тематики «Мифы Древней Греции</w:t>
      </w:r>
      <w:r w:rsidR="00CA4934" w:rsidRPr="00473444">
        <w:rPr>
          <w:rFonts w:ascii="Times New Roman" w:hAnsi="Times New Roman"/>
          <w:sz w:val="28"/>
          <w:szCs w:val="28"/>
          <w:lang w:val="ru-RU" w:eastAsia="ru-RU"/>
        </w:rPr>
        <w:t xml:space="preserve"> </w:t>
      </w:r>
      <w:r w:rsidRPr="00473444">
        <w:rPr>
          <w:rFonts w:ascii="Times New Roman" w:hAnsi="Times New Roman"/>
          <w:sz w:val="28"/>
          <w:szCs w:val="28"/>
          <w:lang w:val="ru-RU" w:eastAsia="ru-RU"/>
        </w:rPr>
        <w:t>в музыкальном искусстве XVII—XX веков».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6.5.2. Музыкальный фольклор народов Европы. Содержание: Интонации</w:t>
      </w:r>
      <w:r w:rsidR="00CA4934" w:rsidRPr="00473444">
        <w:rPr>
          <w:rFonts w:ascii="Times New Roman" w:eastAsia="Times New Roman" w:hAnsi="Times New Roman"/>
          <w:sz w:val="28"/>
          <w:szCs w:val="28"/>
          <w:lang w:val="ru-RU" w:eastAsia="ru-RU"/>
        </w:rPr>
        <w:t xml:space="preserve"> </w:t>
      </w:r>
      <w:r w:rsidR="007F251A" w:rsidRPr="00473444">
        <w:rPr>
          <w:rFonts w:ascii="Times New Roman" w:eastAsia="Times New Roman" w:hAnsi="Times New Roman"/>
          <w:sz w:val="28"/>
          <w:szCs w:val="28"/>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выявление характерных интонаций и ритмов в звучании традиционной музыки народов Европы;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6.5.3. Музыкальный фольклор народов Азии и Африки.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а</w:t>
      </w:r>
      <w:r w:rsidRPr="0047344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по теме «Музыка стран Азии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Африки».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6.5.4. Народная музыка Американского континента.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народных песен, танцев;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 xml:space="preserve">6.6. Модуль № 6 «Европейская классическая музыка».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6.6.1. Национальные истоки классической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н</w:t>
      </w:r>
      <w:r w:rsidRPr="00473444">
        <w:rPr>
          <w:rFonts w:ascii="Times New Roman" w:eastAsia="Times New Roman" w:hAnsi="Times New Roman"/>
          <w:sz w:val="28"/>
          <w:szCs w:val="28"/>
          <w:lang w:val="ru-RU" w:eastAsia="ru-RU"/>
        </w:rPr>
        <w:t>ациональный музыкальный стиль на примере творчества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знакомство с образцами музыки разных жанров, типичных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для рассматриваемых национальных стилей, творчества изучаемых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6.6.2. Музыкант и публика.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к</w:t>
      </w:r>
      <w:r w:rsidRPr="00473444">
        <w:rPr>
          <w:rFonts w:ascii="Times New Roman" w:eastAsia="Times New Roman" w:hAnsi="Times New Roman"/>
          <w:sz w:val="28"/>
          <w:szCs w:val="28"/>
          <w:lang w:val="ru-RU" w:eastAsia="ru-RU"/>
        </w:rPr>
        <w:t>умиры публики (на примере творчества В.А. Моцарта,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виртуозной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6.6.3. Музыка – зеркало эпохи.</w:t>
      </w:r>
    </w:p>
    <w:p w:rsidR="002A41B3" w:rsidRPr="00473444" w:rsidRDefault="002A41B3"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Содержание: искусство как отражение, с одной стороны – образа жизни,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с другой – главных ценностей, идеалов конкретной эпохи. Стили барокко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и классицизм (круг основных образов, характерных интонаций, жанров). </w:t>
      </w:r>
      <w:r w:rsidRPr="00473444">
        <w:rPr>
          <w:rFonts w:ascii="Times New Roman" w:eastAsia="Times New Roman" w:hAnsi="Times New Roman"/>
          <w:sz w:val="28"/>
          <w:szCs w:val="28"/>
          <w:lang w:val="ru-RU" w:eastAsia="ru-RU"/>
        </w:rPr>
        <w:lastRenderedPageBreak/>
        <w:t>Полифонический и гомофонно-гармонический склад на примере творчества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Баха и Л. Бетховена.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исполнение вокальных, ритмических, речевых канонов;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6.6.4. Музыкальный образ.</w:t>
      </w:r>
    </w:p>
    <w:p w:rsidR="002A41B3" w:rsidRPr="00473444" w:rsidRDefault="002A41B3"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Л. Бетховена, Ф. Шуберта и других композиторов). Стили классицизм</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романтизм (круг основных образов, характерных интонаций, жанров).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его музыкального образа;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6.6.5. Музыкальная драматургия.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Содержание: </w:t>
      </w:r>
      <w:r w:rsidR="00FE0697" w:rsidRPr="00473444">
        <w:rPr>
          <w:rFonts w:ascii="Times New Roman" w:eastAsia="Times New Roman" w:hAnsi="Times New Roman"/>
          <w:sz w:val="28"/>
          <w:szCs w:val="28"/>
          <w:lang w:val="ru-RU" w:eastAsia="ru-RU"/>
        </w:rPr>
        <w:t>р</w:t>
      </w:r>
      <w:r w:rsidRPr="0047344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узнавание на слух музыкальных тем, их вариантов, видоизмененных</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процессе развития;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из произведений композиторов-классиков.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6.6.6. Музыкальный стиль.</w:t>
      </w:r>
    </w:p>
    <w:p w:rsidR="002A41B3" w:rsidRPr="00473444" w:rsidRDefault="002A41B3"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В. Моцарта, К. Дебюсси, А. Шенберга и других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принадлежности к одному из изученных стилей;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жанра, круга образов;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проекты, посвященные эстетике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особенностям музыкального искусства различных стилей XX века.</w:t>
      </w:r>
    </w:p>
    <w:p w:rsidR="007F251A" w:rsidRPr="00473444" w:rsidRDefault="000A1C48" w:rsidP="00473444">
      <w:pPr>
        <w:pStyle w:val="a5"/>
        <w:widowControl/>
        <w:spacing w:after="0"/>
        <w:ind w:left="0" w:firstLine="709"/>
        <w:jc w:val="both"/>
        <w:rPr>
          <w:rFonts w:ascii="Times New Roman" w:eastAsia="Times New Roman" w:hAnsi="Times New Roman"/>
          <w:i/>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 xml:space="preserve">6.7. Модуль № 7 «Духовная музыка»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6.7.1. Храмовый синтез искусств.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к русской православной традиции;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западноевропейской христианской традиции;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другим конфессиям (по выбору учителя);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посещение концерта духовной музыки.</w:t>
      </w:r>
    </w:p>
    <w:p w:rsidR="007F251A" w:rsidRPr="00473444" w:rsidRDefault="000A1C48" w:rsidP="00473444">
      <w:pPr>
        <w:pStyle w:val="a5"/>
        <w:widowControl/>
        <w:spacing w:after="0"/>
        <w:ind w:left="0" w:firstLine="709"/>
        <w:jc w:val="both"/>
        <w:rPr>
          <w:rFonts w:ascii="Times New Roman" w:eastAsia="Times New Roman" w:hAnsi="Times New Roman"/>
          <w:i/>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6.7.2. Развитие церковной музыки</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е</w:t>
      </w:r>
      <w:r w:rsidRPr="0047344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историей возникновения нотной записи;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слушание духовной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определение на слух: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состава исполнителей;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типа фактуры (хоральный склад, полифония);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творческие проекты, посвященные отдельным произведениям духовной музыки.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6.7.3. Музыкальные жанры богослужения.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э</w:t>
      </w:r>
      <w:r w:rsidRPr="0047344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с религиозным каноном;</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6.7.4. Религиозные темы и образы в современной музыке.</w:t>
      </w:r>
    </w:p>
    <w:p w:rsidR="007F251A" w:rsidRPr="00473444" w:rsidRDefault="007F251A" w:rsidP="00473444">
      <w:pPr>
        <w:pStyle w:val="a5"/>
        <w:widowControl/>
        <w:spacing w:after="0"/>
        <w:ind w:left="0" w:firstLine="709"/>
        <w:jc w:val="both"/>
        <w:rPr>
          <w:rFonts w:ascii="Times New Roman" w:eastAsia="Times New Roman" w:hAnsi="Times New Roman"/>
          <w:i/>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с</w:t>
      </w:r>
      <w:r w:rsidRPr="0047344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473444">
        <w:rPr>
          <w:rFonts w:ascii="Times New Roman" w:hAnsi="Times New Roman"/>
          <w:sz w:val="28"/>
          <w:szCs w:val="28"/>
          <w:lang w:val="ru-RU"/>
        </w:rPr>
        <w:t xml:space="preserve">современной </w:t>
      </w:r>
      <w:r w:rsidRPr="00473444">
        <w:rPr>
          <w:rFonts w:ascii="Times New Roman" w:eastAsia="Times New Roman" w:hAnsi="Times New Roman"/>
          <w:sz w:val="28"/>
          <w:szCs w:val="28"/>
          <w:lang w:val="ru-RU" w:eastAsia="ru-RU"/>
        </w:rPr>
        <w:t xml:space="preserve">культуры.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исследовательские и творческие проекты по теме «Музыка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религия в наше время»; посещение концерта духовной музыки.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6.8. Модуль № 8 «Современная музыка: основные жанры и направления»</w:t>
      </w:r>
      <w:r w:rsidR="00CA4934" w:rsidRPr="00473444">
        <w:rPr>
          <w:rFonts w:ascii="Times New Roman" w:eastAsia="Times New Roman" w:hAnsi="Times New Roman"/>
          <w:sz w:val="28"/>
          <w:szCs w:val="28"/>
          <w:lang w:val="ru-RU" w:eastAsia="ru-RU"/>
        </w:rPr>
        <w:t xml:space="preserve"> </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6.8.1. Джаз.</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 xml:space="preserve">Содержание: </w:t>
      </w:r>
      <w:r w:rsidR="002A41B3" w:rsidRPr="00473444">
        <w:rPr>
          <w:rFonts w:ascii="Times New Roman" w:eastAsia="Times New Roman" w:hAnsi="Times New Roman"/>
          <w:sz w:val="28"/>
          <w:szCs w:val="28"/>
          <w:lang w:val="ru-RU" w:eastAsia="ru-RU"/>
        </w:rPr>
        <w:t>д</w:t>
      </w:r>
      <w:r w:rsidRPr="0047344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различными джазовыми музыкальными композициями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направлениями (регтайм, биг бэнд, блюз);</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определение на слух: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принадлежности к джазовой или классической музыке;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.6.8.2. Мюзикл.</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о</w:t>
      </w:r>
      <w:r w:rsidRPr="00473444">
        <w:rPr>
          <w:rFonts w:ascii="Times New Roman" w:eastAsia="Times New Roman" w:hAnsi="Times New Roman"/>
          <w:sz w:val="28"/>
          <w:szCs w:val="28"/>
          <w:lang w:val="ru-RU" w:eastAsia="ru-RU"/>
        </w:rPr>
        <w:t>собенности жанра. Классика жанра – мюзиклы середины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473444">
        <w:rPr>
          <w:rFonts w:ascii="Times New Roman" w:eastAsia="Times New Roman" w:hAnsi="Times New Roman"/>
          <w:sz w:val="28"/>
          <w:szCs w:val="28"/>
          <w:lang w:val="ru-RU" w:eastAsia="ru-RU"/>
        </w:rPr>
        <w:t>иностранным</w:t>
      </w:r>
      <w:r w:rsidRPr="00473444">
        <w:rPr>
          <w:rFonts w:ascii="Times New Roman" w:eastAsia="Times New Roman" w:hAnsi="Times New Roman"/>
          <w:sz w:val="28"/>
          <w:szCs w:val="28"/>
          <w:lang w:val="ru-RU" w:eastAsia="ru-RU"/>
        </w:rPr>
        <w:t>и</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.6.8.3. Молодежная музыкальная культура.</w:t>
      </w:r>
    </w:p>
    <w:p w:rsidR="007F251A" w:rsidRPr="00473444" w:rsidRDefault="007F251A" w:rsidP="00473444">
      <w:pPr>
        <w:pStyle w:val="a5"/>
        <w:ind w:left="0" w:firstLine="709"/>
        <w:jc w:val="both"/>
        <w:rPr>
          <w:rFonts w:ascii="Times New Roman" w:hAnsi="Times New Roman"/>
          <w:sz w:val="28"/>
          <w:szCs w:val="28"/>
          <w:lang w:val="ru-RU"/>
        </w:rPr>
      </w:pPr>
      <w:r w:rsidRPr="00473444">
        <w:rPr>
          <w:rFonts w:ascii="Times New Roman" w:eastAsia="Times New Roman" w:hAnsi="Times New Roman"/>
          <w:sz w:val="28"/>
          <w:szCs w:val="28"/>
          <w:lang w:val="ru-RU" w:eastAsia="ru-RU"/>
        </w:rPr>
        <w:t xml:space="preserve">Содержание: </w:t>
      </w:r>
      <w:r w:rsidR="00FE0697" w:rsidRPr="00473444">
        <w:rPr>
          <w:rFonts w:ascii="Times New Roman" w:eastAsia="Times New Roman" w:hAnsi="Times New Roman"/>
          <w:sz w:val="28"/>
          <w:szCs w:val="28"/>
          <w:lang w:val="ru-RU" w:eastAsia="ru-RU"/>
        </w:rPr>
        <w:t>н</w:t>
      </w:r>
      <w:r w:rsidRPr="00473444">
        <w:rPr>
          <w:rFonts w:ascii="Times New Roman" w:eastAsia="Times New Roman" w:hAnsi="Times New Roman"/>
          <w:sz w:val="28"/>
          <w:szCs w:val="28"/>
          <w:lang w:val="ru-RU" w:eastAsia="ru-RU"/>
        </w:rPr>
        <w:t>аправления и стили молодежной музыкальной культуры</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 xml:space="preserve">XX–XXI веков </w:t>
      </w:r>
      <w:r w:rsidRPr="00473444">
        <w:rPr>
          <w:rFonts w:ascii="Times New Roman" w:hAnsi="Times New Roman"/>
          <w:sz w:val="28"/>
          <w:szCs w:val="28"/>
          <w:lang w:val="ru-RU"/>
        </w:rPr>
        <w:t>(рок-н-ролл, блюз-рок, панк-рок, хард-рок, рэп, хип-хоп, фанк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Авторская песня (Б.Окуджава, Ю.Визбор, В. Высоцкий и др.). </w:t>
      </w:r>
    </w:p>
    <w:p w:rsidR="007F251A" w:rsidRPr="00473444" w:rsidRDefault="007F251A" w:rsidP="00473444">
      <w:pPr>
        <w:pStyle w:val="a5"/>
        <w:widowControl/>
        <w:spacing w:after="0"/>
        <w:ind w:left="0" w:firstLine="709"/>
        <w:jc w:val="both"/>
        <w:rPr>
          <w:rFonts w:ascii="Times New Roman" w:eastAsia="Times New Roman" w:hAnsi="Times New Roman"/>
          <w:i/>
          <w:sz w:val="28"/>
          <w:szCs w:val="28"/>
          <w:lang w:val="ru-RU" w:eastAsia="ru-RU"/>
        </w:rPr>
      </w:pPr>
      <w:r w:rsidRPr="0047344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00CA4934" w:rsidRPr="00473444">
        <w:rPr>
          <w:rFonts w:ascii="Times New Roman" w:eastAsia="Times New Roman" w:hAnsi="Times New Roman"/>
          <w:sz w:val="28"/>
          <w:szCs w:val="28"/>
          <w:lang w:val="ru-RU" w:eastAsia="ru-RU"/>
        </w:rPr>
        <w:t xml:space="preserve"> </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другие группы и исполнители);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дискуссия на тему «Современная музыка»;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презентация альбома своей любимой группы.</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36</w:t>
      </w:r>
      <w:r w:rsidR="007F251A" w:rsidRPr="00473444">
        <w:rPr>
          <w:rFonts w:ascii="Times New Roman" w:eastAsia="Times New Roman" w:hAnsi="Times New Roman"/>
          <w:sz w:val="28"/>
          <w:szCs w:val="28"/>
          <w:lang w:val="ru-RU" w:eastAsia="ru-RU"/>
        </w:rPr>
        <w:t>.6.8.4. Музыка цифрового мира.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м</w:t>
      </w:r>
      <w:r w:rsidRPr="0047344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поиск информации о способах сохранения и передачи музыки прежде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сейчас;</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просмотр музыкального клипа популярного исполнителя, анализ</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его художественного образа, стиля, выразительных средств;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6.9. Модуль № 9 «Связь музыки с другими видами искусства»</w:t>
      </w:r>
      <w:r w:rsidR="00CA4934" w:rsidRPr="00473444">
        <w:rPr>
          <w:rFonts w:ascii="Times New Roman" w:eastAsia="Times New Roman" w:hAnsi="Times New Roman"/>
          <w:sz w:val="28"/>
          <w:szCs w:val="28"/>
          <w:lang w:val="ru-RU" w:eastAsia="ru-RU"/>
        </w:rPr>
        <w:t xml:space="preserve"> </w:t>
      </w:r>
    </w:p>
    <w:p w:rsidR="007F251A" w:rsidRPr="00473444" w:rsidRDefault="000A1C48"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6.9.1. </w:t>
      </w:r>
      <w:r w:rsidR="007F251A" w:rsidRPr="00473444">
        <w:rPr>
          <w:rFonts w:ascii="Times New Roman" w:hAnsi="Times New Roman"/>
          <w:sz w:val="28"/>
          <w:szCs w:val="28"/>
          <w:lang w:val="ru-RU"/>
        </w:rPr>
        <w:t>Музыка и литература</w:t>
      </w:r>
      <w:r w:rsidR="007F251A" w:rsidRPr="00473444">
        <w:rPr>
          <w:rFonts w:ascii="Times New Roman" w:eastAsia="Times New Roman" w:hAnsi="Times New Roman"/>
          <w:sz w:val="28"/>
          <w:szCs w:val="28"/>
          <w:lang w:val="ru-RU" w:eastAsia="ru-RU"/>
        </w:rPr>
        <w:t>.</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инструментальной музыке (поэма, баллада). Программная музыка.</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рисование образов программной музыки;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6.9.2. Музыка и живопись.</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в</w:t>
      </w:r>
      <w:r w:rsidRPr="0047344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других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разучивание, исполнение песни с элементами изобразительности, сочинение</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к ней ритмического и шумового аккомпанемента с целью усиления изобразительного эффекта;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6.9.3. Музыка и театр.</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м</w:t>
      </w:r>
      <w:r w:rsidRPr="00473444">
        <w:rPr>
          <w:rFonts w:ascii="Times New Roman" w:eastAsia="Times New Roman" w:hAnsi="Times New Roman"/>
          <w:sz w:val="28"/>
          <w:szCs w:val="28"/>
          <w:lang w:val="ru-RU" w:eastAsia="ru-RU"/>
        </w:rPr>
        <w:t>узыка к драматическому спектаклю (на примере творчества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473444">
        <w:rPr>
          <w:rFonts w:ascii="Times New Roman" w:eastAsia="Times New Roman" w:hAnsi="Times New Roman"/>
          <w:sz w:val="28"/>
          <w:szCs w:val="28"/>
          <w:lang w:val="ru-RU" w:eastAsia="ru-RU"/>
        </w:rPr>
        <w:t>иностранным</w:t>
      </w:r>
      <w:r w:rsidRPr="00473444">
        <w:rPr>
          <w:rFonts w:ascii="Times New Roman" w:eastAsia="Times New Roman" w:hAnsi="Times New Roman"/>
          <w:sz w:val="28"/>
          <w:szCs w:val="28"/>
          <w:lang w:val="ru-RU" w:eastAsia="ru-RU"/>
        </w:rPr>
        <w:t>и композиторами для драматического театра;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постановка музыкального спектакля; посещение театра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.6.9.4. Музыка кино и телевидения.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 xml:space="preserve">Содержание: </w:t>
      </w:r>
      <w:r w:rsidR="002A41B3" w:rsidRPr="00473444">
        <w:rPr>
          <w:rFonts w:ascii="Times New Roman" w:eastAsia="Times New Roman" w:hAnsi="Times New Roman"/>
          <w:sz w:val="28"/>
          <w:szCs w:val="28"/>
          <w:lang w:val="ru-RU" w:eastAsia="ru-RU"/>
        </w:rPr>
        <w:t>м</w:t>
      </w:r>
      <w:r w:rsidRPr="0047344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А. Шнитке и др</w:t>
      </w:r>
      <w:r w:rsidR="00A756DD" w:rsidRPr="00473444">
        <w:rPr>
          <w:rFonts w:ascii="Times New Roman" w:eastAsia="Times New Roman" w:hAnsi="Times New Roman"/>
          <w:sz w:val="28"/>
          <w:szCs w:val="28"/>
          <w:lang w:val="ru-RU" w:eastAsia="ru-RU"/>
        </w:rPr>
        <w:t>угих</w:t>
      </w:r>
      <w:r w:rsidRPr="00473444">
        <w:rPr>
          <w:rFonts w:ascii="Times New Roman" w:eastAsia="Times New Roman" w:hAnsi="Times New Roman"/>
          <w:sz w:val="28"/>
          <w:szCs w:val="28"/>
          <w:lang w:val="ru-RU" w:eastAsia="ru-RU"/>
        </w:rPr>
        <w:t>).</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Виды деятельности обучающихся: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разучивание, исполнение песни из фильма;</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 Планируемые результаты освоения программы по музыке на уровне основного общего образования.</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lastRenderedPageBreak/>
        <w:t>36</w:t>
      </w:r>
      <w:r w:rsidR="007F251A" w:rsidRPr="00473444">
        <w:rPr>
          <w:rFonts w:ascii="Times New Roman" w:eastAsia="Times New Roman" w:hAnsi="Times New Roman"/>
          <w:sz w:val="28"/>
          <w:szCs w:val="28"/>
          <w:lang w:val="ru-RU" w:eastAsia="ru-RU"/>
        </w:rPr>
        <w:t>.7.1.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1) патриотического воспитания:</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осознание российской гражданской идентичности в поликультурном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многоконфессиональном обществе;</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интерес к изучению истории отечественной музыкальной культуры;</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2)</w:t>
      </w:r>
      <w:r w:rsidRPr="00473444">
        <w:rPr>
          <w:rFonts w:ascii="Times New Roman" w:eastAsia="Times New Roman" w:hAnsi="Times New Roman"/>
          <w:sz w:val="28"/>
          <w:szCs w:val="28"/>
          <w:lang w:val="ru-RU" w:eastAsia="ru-RU"/>
        </w:rPr>
        <w:t> </w:t>
      </w:r>
      <w:r w:rsidRPr="00473444">
        <w:rPr>
          <w:rFonts w:ascii="Times New Roman" w:hAnsi="Times New Roman"/>
          <w:sz w:val="28"/>
          <w:szCs w:val="28"/>
          <w:lang w:val="ru-RU"/>
        </w:rPr>
        <w:t>гражданского воспитания:</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473444" w:rsidRDefault="007F251A"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473444" w:rsidRDefault="007F251A"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473444">
        <w:rPr>
          <w:rFonts w:ascii="Times New Roman" w:eastAsia="Times New Roman" w:hAnsi="Times New Roman"/>
          <w:sz w:val="28"/>
          <w:szCs w:val="28"/>
          <w:lang w:val="ru-RU" w:eastAsia="ru-RU"/>
        </w:rPr>
        <w:t>;</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 духовно-нравственного воспитания:</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ориентация на моральные ценности и нормы в ситуациях нравственного выбора;</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готовность воспринимать музыкальное искусство с учетом моральных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духовных ценностей этического и религиозного контекста, социально-исторических особенностей этики и эстетики;</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готовность придерживаться принципов справедливости, взаимопомощи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473444">
        <w:rPr>
          <w:rFonts w:ascii="Times New Roman" w:eastAsia="Times New Roman" w:hAnsi="Times New Roman"/>
          <w:sz w:val="28"/>
          <w:szCs w:val="28"/>
          <w:lang w:val="ru-RU" w:eastAsia="ru-RU"/>
        </w:rPr>
        <w:t>;</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4) эстетического воспитания:</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восприимчивость к различным видам искусства, умение видеть прекрасное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окружающей действительности, готовность прислушиваться к природе, людям, самому себе;</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lastRenderedPageBreak/>
        <w:t>осознание ценности творчества, таланта;</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важности музыкального искусства как средства коммуникации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самовыражения;</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стремление к самовыражению в разных видах искусства</w:t>
      </w:r>
      <w:r w:rsidRPr="00473444">
        <w:rPr>
          <w:rFonts w:ascii="Times New Roman" w:eastAsia="Times New Roman" w:hAnsi="Times New Roman"/>
          <w:sz w:val="28"/>
          <w:szCs w:val="28"/>
          <w:lang w:val="ru-RU" w:eastAsia="ru-RU"/>
        </w:rPr>
        <w:t>;</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5) ценности научного познания:</w:t>
      </w:r>
    </w:p>
    <w:p w:rsidR="007F251A" w:rsidRPr="00473444" w:rsidRDefault="007F251A"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473444" w:rsidRDefault="007F251A"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овладение основными способами исследовательской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473444">
        <w:rPr>
          <w:rFonts w:ascii="Times New Roman" w:eastAsia="Times New Roman" w:hAnsi="Times New Roman"/>
          <w:sz w:val="28"/>
          <w:szCs w:val="28"/>
          <w:lang w:val="ru-RU" w:eastAsia="ru-RU"/>
        </w:rPr>
        <w:t>;</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6) физического воспитания, формирования культуры здоровья</w:t>
      </w:r>
      <w:r w:rsidR="00CA4934" w:rsidRPr="00473444">
        <w:rPr>
          <w:rFonts w:ascii="Times New Roman" w:eastAsia="Times New Roman" w:hAnsi="Times New Roman"/>
          <w:sz w:val="28"/>
          <w:szCs w:val="28"/>
          <w:lang w:val="ru-RU" w:eastAsia="ru-RU"/>
        </w:rPr>
        <w:t xml:space="preserve"> </w:t>
      </w:r>
      <w:r w:rsidRPr="00473444">
        <w:rPr>
          <w:rFonts w:ascii="Times New Roman" w:eastAsia="Times New Roman" w:hAnsi="Times New Roman"/>
          <w:sz w:val="28"/>
          <w:szCs w:val="28"/>
          <w:lang w:val="ru-RU" w:eastAsia="ru-RU"/>
        </w:rPr>
        <w:t>и эмоционального благополучия:</w:t>
      </w:r>
    </w:p>
    <w:p w:rsidR="002A41B3" w:rsidRPr="00473444" w:rsidRDefault="002A41B3"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473444" w:rsidRDefault="007F251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473444" w:rsidRDefault="007F251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473444">
        <w:rPr>
          <w:rFonts w:ascii="Times New Roman" w:hAnsi="Times New Roman"/>
          <w:sz w:val="28"/>
          <w:szCs w:val="28"/>
          <w:lang w:val="ru-RU"/>
        </w:rPr>
        <w:t xml:space="preserve">использовать интонационные </w:t>
      </w:r>
      <w:r w:rsidRPr="00473444">
        <w:rPr>
          <w:rFonts w:ascii="Times New Roman" w:hAnsi="Times New Roman"/>
          <w:sz w:val="28"/>
          <w:szCs w:val="28"/>
          <w:lang w:val="ru-RU"/>
        </w:rPr>
        <w:t>средства для выражения своего состояния,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в процессе повседневного общения;</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сформированность навыков рефлексии, признание своего права на ошибку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такого же права другого человека</w:t>
      </w:r>
      <w:r w:rsidRPr="00473444">
        <w:rPr>
          <w:rFonts w:ascii="Times New Roman" w:eastAsia="Times New Roman" w:hAnsi="Times New Roman"/>
          <w:sz w:val="28"/>
          <w:szCs w:val="28"/>
          <w:lang w:val="ru-RU" w:eastAsia="ru-RU"/>
        </w:rPr>
        <w:t>;</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7) трудового воспитания:</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установка на посильное активное участие в практической деятельности;</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трудолюбие в учебе, настойчивость в достижении поставленных целей;</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интерес к практическому изучению профессий в сфере культуры и искусства;</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уважение к труду и результатам трудовой деятельности</w:t>
      </w:r>
      <w:r w:rsidRPr="00473444">
        <w:rPr>
          <w:rFonts w:ascii="Times New Roman" w:eastAsia="Times New Roman" w:hAnsi="Times New Roman"/>
          <w:sz w:val="28"/>
          <w:szCs w:val="28"/>
          <w:lang w:val="ru-RU" w:eastAsia="ru-RU"/>
        </w:rPr>
        <w:t>;</w:t>
      </w:r>
    </w:p>
    <w:p w:rsidR="007F251A" w:rsidRPr="00473444" w:rsidRDefault="007F251A" w:rsidP="00473444">
      <w:pPr>
        <w:ind w:firstLine="709"/>
        <w:contextualSpacing/>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8) экологического воспитания:</w:t>
      </w:r>
    </w:p>
    <w:p w:rsidR="007F251A" w:rsidRPr="00473444" w:rsidRDefault="007F251A" w:rsidP="00473444">
      <w:pPr>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нравственно-эстетическое отношение к природе,</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473444" w:rsidRDefault="007F251A" w:rsidP="00473444">
      <w:pPr>
        <w:pStyle w:val="aff5"/>
        <w:spacing w:line="276" w:lineRule="auto"/>
        <w:ind w:left="0" w:right="0" w:firstLine="709"/>
        <w:rPr>
          <w:rFonts w:ascii="Times New Roman" w:hAnsi="Times New Roman"/>
          <w:sz w:val="28"/>
          <w:szCs w:val="28"/>
          <w:lang w:val="ru-RU"/>
        </w:rPr>
      </w:pPr>
      <w:r w:rsidRPr="00473444">
        <w:rPr>
          <w:rFonts w:ascii="Times New Roman" w:hAnsi="Times New Roman"/>
          <w:sz w:val="28"/>
          <w:szCs w:val="28"/>
          <w:lang w:val="ru-RU"/>
        </w:rPr>
        <w:lastRenderedPageBreak/>
        <w:t>9)</w:t>
      </w:r>
      <w:r w:rsidRPr="00473444">
        <w:rPr>
          <w:rFonts w:ascii="Times New Roman" w:eastAsia="Times New Roman" w:hAnsi="Times New Roman"/>
          <w:sz w:val="28"/>
          <w:szCs w:val="28"/>
          <w:lang w:val="ru-RU" w:eastAsia="ru-RU"/>
        </w:rPr>
        <w:t> </w:t>
      </w:r>
      <w:r w:rsidRPr="00473444">
        <w:rPr>
          <w:rFonts w:ascii="Times New Roman" w:hAnsi="Times New Roman"/>
          <w:sz w:val="28"/>
          <w:szCs w:val="28"/>
          <w:lang w:val="ru-RU"/>
        </w:rPr>
        <w:t>адаптации к изменяющимся условиям социальной и природной среды:</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473444" w:rsidRDefault="002A41B3" w:rsidP="00473444">
      <w:pPr>
        <w:pStyle w:val="aff5"/>
        <w:spacing w:line="276" w:lineRule="auto"/>
        <w:ind w:left="0" w:right="0" w:firstLine="709"/>
        <w:contextualSpacing/>
        <w:rPr>
          <w:rFonts w:ascii="Times New Roman" w:hAnsi="Times New Roman"/>
          <w:sz w:val="28"/>
          <w:szCs w:val="28"/>
        </w:rPr>
      </w:pPr>
      <w:r w:rsidRPr="00473444">
        <w:rPr>
          <w:rFonts w:ascii="Times New Roman" w:hAnsi="Times New Roman"/>
          <w:sz w:val="28"/>
          <w:szCs w:val="28"/>
        </w:rPr>
        <w:t>стремление перенимать опыт, учиться у других людей, в том числе</w:t>
      </w:r>
      <w:r w:rsidR="00CA4934" w:rsidRPr="00473444">
        <w:rPr>
          <w:rFonts w:ascii="Times New Roman" w:hAnsi="Times New Roman"/>
          <w:sz w:val="28"/>
          <w:szCs w:val="28"/>
        </w:rPr>
        <w:t xml:space="preserve"> </w:t>
      </w:r>
      <w:r w:rsidRPr="00473444">
        <w:rPr>
          <w:rFonts w:ascii="Times New Roman" w:hAnsi="Times New Roman"/>
          <w:sz w:val="28"/>
          <w:szCs w:val="28"/>
        </w:rPr>
        <w:t>в разнообразных проявлениях творчества, овладения различными навыками в сфере музыкального и других видов искусства;</w:t>
      </w:r>
    </w:p>
    <w:p w:rsidR="007F251A" w:rsidRPr="00473444" w:rsidRDefault="007F251A" w:rsidP="00473444">
      <w:pPr>
        <w:pStyle w:val="aff5"/>
        <w:spacing w:line="276" w:lineRule="auto"/>
        <w:ind w:left="0" w:right="0" w:firstLine="709"/>
        <w:contextualSpacing/>
        <w:rPr>
          <w:rFonts w:ascii="Times New Roman" w:hAnsi="Times New Roman"/>
          <w:i/>
          <w:sz w:val="28"/>
          <w:szCs w:val="28"/>
          <w:lang w:val="ru-RU"/>
        </w:rPr>
      </w:pPr>
      <w:r w:rsidRPr="00473444">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направления развития культуры и социума; </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473444">
        <w:rPr>
          <w:rFonts w:ascii="Times New Roman" w:eastAsia="Times New Roman" w:hAnsi="Times New Roman"/>
          <w:sz w:val="28"/>
          <w:szCs w:val="28"/>
          <w:lang w:val="ru-RU" w:eastAsia="ru-RU"/>
        </w:rPr>
        <w:t>.</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lastRenderedPageBreak/>
        <w:t>следовать внутренним слухом за развитием музыкального процесса, «наблюдать» звучание музыки;</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использовать вопросы как исследовательский инструмент познания;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формулировать собственные вопросы, фиксирующие несоответствие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между реальным и желательным состоянием учебной ситуации, восприятия, исполнения музыки;</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составлять алгоритм действий и использовать его для решения учебных,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исполнительских и творческих задач;</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473444">
        <w:rPr>
          <w:rFonts w:ascii="Times New Roman" w:eastAsia="Times New Roman" w:hAnsi="Times New Roman"/>
          <w:sz w:val="28"/>
          <w:szCs w:val="28"/>
          <w:lang w:val="ru-RU" w:eastAsia="ru-RU"/>
        </w:rPr>
        <w:t>.</w:t>
      </w:r>
    </w:p>
    <w:p w:rsidR="007F251A" w:rsidRPr="00473444" w:rsidRDefault="000A1C48" w:rsidP="00473444">
      <w:pPr>
        <w:pStyle w:val="a5"/>
        <w:widowControl/>
        <w:spacing w:after="0"/>
        <w:ind w:left="0" w:firstLine="709"/>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.7.2.3. </w:t>
      </w:r>
      <w:r w:rsidR="007F251A" w:rsidRPr="00473444">
        <w:rPr>
          <w:rFonts w:ascii="Times New Roman" w:eastAsia="SchoolBookSanPin" w:hAnsi="Times New Roman"/>
          <w:sz w:val="28"/>
          <w:szCs w:val="28"/>
          <w:lang w:val="ru-RU"/>
        </w:rPr>
        <w:t>У обучающегося будут сформированы умения работать</w:t>
      </w:r>
      <w:r w:rsidR="00CA4934" w:rsidRPr="00473444">
        <w:rPr>
          <w:rFonts w:ascii="Times New Roman" w:eastAsia="SchoolBookSanPin" w:hAnsi="Times New Roman"/>
          <w:sz w:val="28"/>
          <w:szCs w:val="28"/>
          <w:lang w:val="ru-RU"/>
        </w:rPr>
        <w:t xml:space="preserve"> </w:t>
      </w:r>
      <w:r w:rsidR="007F251A" w:rsidRPr="00473444">
        <w:rPr>
          <w:rFonts w:ascii="Times New Roman" w:eastAsia="SchoolBookSanPin" w:hAnsi="Times New Roman"/>
          <w:sz w:val="28"/>
          <w:szCs w:val="28"/>
          <w:lang w:val="ru-RU"/>
        </w:rPr>
        <w:t xml:space="preserve">с информацией как часть </w:t>
      </w:r>
      <w:r w:rsidR="007F251A" w:rsidRPr="00473444">
        <w:rPr>
          <w:rFonts w:ascii="Times New Roman" w:eastAsia="SchoolBookSanPin" w:hAnsi="Times New Roman"/>
          <w:bCs/>
          <w:sz w:val="28"/>
          <w:szCs w:val="28"/>
          <w:lang w:val="ru-RU"/>
        </w:rPr>
        <w:t>универсальных познавательных учебных действий</w:t>
      </w:r>
      <w:r w:rsidR="007F251A" w:rsidRPr="00473444">
        <w:rPr>
          <w:rFonts w:ascii="Times New Roman" w:eastAsia="SchoolBookSanPin" w:hAnsi="Times New Roman"/>
          <w:sz w:val="28"/>
          <w:szCs w:val="28"/>
          <w:lang w:val="ru-RU"/>
        </w:rPr>
        <w:t>:</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понимать специфику работы с аудиоинформацией, музыкальными записями;</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473444" w:rsidRDefault="007F251A" w:rsidP="00473444">
      <w:pPr>
        <w:pStyle w:val="a5"/>
        <w:widowControl/>
        <w:spacing w:after="0"/>
        <w:ind w:left="0"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коммуникативной установки</w:t>
      </w:r>
      <w:r w:rsidRPr="00473444">
        <w:rPr>
          <w:rFonts w:ascii="Times New Roman" w:eastAsia="SchoolBookSanPin" w:hAnsi="Times New Roman"/>
          <w:sz w:val="28"/>
          <w:szCs w:val="28"/>
          <w:lang w:val="ru-RU"/>
        </w:rPr>
        <w:t>.</w:t>
      </w:r>
    </w:p>
    <w:p w:rsidR="007F251A" w:rsidRPr="00473444" w:rsidRDefault="000A1C48" w:rsidP="00473444">
      <w:pPr>
        <w:pStyle w:val="a5"/>
        <w:widowControl/>
        <w:spacing w:after="0"/>
        <w:ind w:left="0" w:firstLine="709"/>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.7.2.4. </w:t>
      </w:r>
      <w:r w:rsidR="007F251A" w:rsidRPr="0047344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в том числе развитие специфического типа интеллектуальной деятельности – музыкального мышления.</w:t>
      </w:r>
    </w:p>
    <w:p w:rsidR="007F251A" w:rsidRPr="00473444" w:rsidRDefault="000A1C48" w:rsidP="00473444">
      <w:pPr>
        <w:pStyle w:val="a5"/>
        <w:widowControl/>
        <w:spacing w:after="0"/>
        <w:ind w:left="0" w:firstLine="709"/>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lastRenderedPageBreak/>
        <w:t>36</w:t>
      </w:r>
      <w:r w:rsidR="007F251A" w:rsidRPr="00473444">
        <w:rPr>
          <w:rFonts w:ascii="Times New Roman" w:eastAsia="Times New Roman" w:hAnsi="Times New Roman"/>
          <w:sz w:val="28"/>
          <w:szCs w:val="28"/>
          <w:lang w:val="ru-RU" w:eastAsia="ru-RU"/>
        </w:rPr>
        <w:t>.7.2.5. </w:t>
      </w:r>
      <w:r w:rsidR="007F251A" w:rsidRPr="00473444">
        <w:rPr>
          <w:rFonts w:ascii="Times New Roman" w:eastAsia="SchoolBookSanPin" w:hAnsi="Times New Roman"/>
          <w:sz w:val="28"/>
          <w:szCs w:val="28"/>
          <w:lang w:val="ru-RU"/>
        </w:rPr>
        <w:t xml:space="preserve">У обучающегося будут сформированы умения как часть </w:t>
      </w:r>
      <w:r w:rsidR="007F251A" w:rsidRPr="00473444">
        <w:rPr>
          <w:rFonts w:ascii="Times New Roman" w:eastAsia="SchoolBookSanPin" w:hAnsi="Times New Roman"/>
          <w:bCs/>
          <w:sz w:val="28"/>
          <w:szCs w:val="28"/>
          <w:lang w:val="ru-RU"/>
        </w:rPr>
        <w:t>универсальных коммуникативных учебных действий</w:t>
      </w:r>
      <w:r w:rsidR="007F251A" w:rsidRPr="00473444">
        <w:rPr>
          <w:rFonts w:ascii="Times New Roman" w:eastAsia="SchoolBookSanPin" w:hAnsi="Times New Roman"/>
          <w:sz w:val="28"/>
          <w:szCs w:val="28"/>
          <w:lang w:val="ru-RU"/>
        </w:rPr>
        <w:t>:</w:t>
      </w:r>
    </w:p>
    <w:p w:rsidR="007F251A" w:rsidRPr="00473444" w:rsidRDefault="007F251A" w:rsidP="00473444">
      <w:pPr>
        <w:spacing w:after="0"/>
        <w:ind w:firstLine="709"/>
        <w:contextualSpacing/>
        <w:jc w:val="both"/>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1)</w:t>
      </w:r>
      <w:r w:rsidRPr="00473444">
        <w:rPr>
          <w:rFonts w:ascii="Times New Roman" w:eastAsia="Times New Roman" w:hAnsi="Times New Roman"/>
          <w:sz w:val="28"/>
          <w:szCs w:val="28"/>
          <w:lang w:val="ru-RU" w:eastAsia="ru-RU"/>
        </w:rPr>
        <w:t> </w:t>
      </w:r>
      <w:r w:rsidRPr="00473444">
        <w:rPr>
          <w:rFonts w:ascii="Times New Roman" w:eastAsia="SchoolBookSanPin" w:hAnsi="Times New Roman"/>
          <w:bCs/>
          <w:sz w:val="28"/>
          <w:szCs w:val="28"/>
          <w:lang w:val="ru-RU"/>
        </w:rPr>
        <w:t>невербальная коммуникация: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эффективно использовать интонационно-выразительные возможности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ситуации публичного выступления;</w:t>
      </w:r>
    </w:p>
    <w:p w:rsidR="002A41B3" w:rsidRPr="00473444" w:rsidRDefault="002A41B3" w:rsidP="00473444">
      <w:pPr>
        <w:spacing w:after="0"/>
        <w:ind w:firstLine="709"/>
        <w:contextualSpacing/>
        <w:jc w:val="both"/>
        <w:rPr>
          <w:rFonts w:ascii="Times New Roman" w:eastAsia="SchoolBookSanPin" w:hAnsi="Times New Roman"/>
          <w:bCs/>
          <w:sz w:val="28"/>
          <w:szCs w:val="28"/>
          <w:lang w:val="ru-RU"/>
        </w:rPr>
      </w:pPr>
      <w:r w:rsidRPr="0047344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соответствующий уровень общения</w:t>
      </w:r>
      <w:r w:rsidRPr="00473444">
        <w:rPr>
          <w:rFonts w:ascii="Times New Roman" w:eastAsia="SchoolBookSanPin" w:hAnsi="Times New Roman"/>
          <w:bCs/>
          <w:sz w:val="28"/>
          <w:szCs w:val="28"/>
          <w:lang w:val="ru-RU"/>
        </w:rPr>
        <w:t>;</w:t>
      </w:r>
    </w:p>
    <w:p w:rsidR="007F251A" w:rsidRPr="00473444" w:rsidRDefault="007F251A" w:rsidP="00473444">
      <w:pPr>
        <w:spacing w:after="0"/>
        <w:ind w:firstLine="709"/>
        <w:contextualSpacing/>
        <w:jc w:val="both"/>
        <w:rPr>
          <w:rFonts w:ascii="Times New Roman" w:eastAsia="SchoolBookSanPin" w:hAnsi="Times New Roman"/>
          <w:bCs/>
          <w:sz w:val="28"/>
          <w:szCs w:val="28"/>
          <w:lang w:val="ru-RU"/>
        </w:rPr>
      </w:pPr>
      <w:r w:rsidRPr="00473444">
        <w:rPr>
          <w:rFonts w:ascii="Times New Roman" w:eastAsia="SchoolBookSanPin" w:hAnsi="Times New Roman"/>
          <w:bCs/>
          <w:sz w:val="28"/>
          <w:szCs w:val="28"/>
          <w:lang w:val="ru-RU"/>
        </w:rPr>
        <w:t>2)</w:t>
      </w:r>
      <w:r w:rsidRPr="00473444">
        <w:rPr>
          <w:rFonts w:ascii="Times New Roman" w:eastAsia="Times New Roman" w:hAnsi="Times New Roman"/>
          <w:sz w:val="28"/>
          <w:szCs w:val="28"/>
          <w:lang w:val="ru-RU" w:eastAsia="ru-RU"/>
        </w:rPr>
        <w:t> </w:t>
      </w:r>
      <w:r w:rsidRPr="00473444">
        <w:rPr>
          <w:rFonts w:ascii="Times New Roman" w:eastAsia="SchoolBookSanPin" w:hAnsi="Times New Roman"/>
          <w:bCs/>
          <w:sz w:val="28"/>
          <w:szCs w:val="28"/>
          <w:lang w:val="ru-RU"/>
        </w:rPr>
        <w:t>вербальное общение:</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воспринимать и формулировать суждения, выражать эмоции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условиями и целями общения;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понимать намерения других, проявлять уважительное отношение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собеседнику и в корректной форме формулировать свои возражения;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7F251A" w:rsidRPr="00473444" w:rsidRDefault="007F251A" w:rsidP="00473444">
      <w:pPr>
        <w:spacing w:after="0"/>
        <w:ind w:firstLine="709"/>
        <w:jc w:val="both"/>
        <w:rPr>
          <w:rFonts w:ascii="Times New Roman" w:eastAsia="SchoolBookSanPin" w:hAnsi="Times New Roman"/>
          <w:bCs/>
          <w:sz w:val="28"/>
          <w:szCs w:val="28"/>
          <w:lang w:val="ru-RU"/>
        </w:rPr>
      </w:pPr>
      <w:r w:rsidRPr="00473444">
        <w:rPr>
          <w:rFonts w:ascii="Times New Roman" w:hAnsi="Times New Roman"/>
          <w:sz w:val="28"/>
          <w:szCs w:val="28"/>
          <w:lang w:val="ru-RU"/>
        </w:rPr>
        <w:t>публично представлять результаты учебной и творческой деятельности</w:t>
      </w:r>
      <w:r w:rsidRPr="00473444">
        <w:rPr>
          <w:rFonts w:ascii="Times New Roman" w:eastAsia="SchoolBookSanPin" w:hAnsi="Times New Roman"/>
          <w:bCs/>
          <w:sz w:val="28"/>
          <w:szCs w:val="28"/>
          <w:lang w:val="ru-RU"/>
        </w:rPr>
        <w:t>;</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eastAsia="SchoolBookSanPin" w:hAnsi="Times New Roman"/>
          <w:bCs/>
          <w:sz w:val="28"/>
          <w:szCs w:val="28"/>
          <w:lang w:val="ru-RU"/>
        </w:rPr>
        <w:t>3)</w:t>
      </w:r>
      <w:r w:rsidRPr="00473444">
        <w:rPr>
          <w:rFonts w:ascii="Times New Roman" w:eastAsia="Times New Roman" w:hAnsi="Times New Roman"/>
          <w:sz w:val="28"/>
          <w:szCs w:val="28"/>
          <w:lang w:val="ru-RU" w:eastAsia="ru-RU"/>
        </w:rPr>
        <w:t> </w:t>
      </w:r>
      <w:r w:rsidRPr="00473444">
        <w:rPr>
          <w:rFonts w:ascii="Times New Roman" w:hAnsi="Times New Roman"/>
          <w:sz w:val="28"/>
          <w:szCs w:val="28"/>
          <w:lang w:val="ru-RU"/>
        </w:rPr>
        <w:t>совместная деятельность (сотрудничество):</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понимать и использовать преимущества коллективной, групповой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принимать цель совместной деятельности, коллективно строить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ее достижению: распределять роли, договариваться, обсуждать процесс</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результат совместной работы;</w:t>
      </w:r>
    </w:p>
    <w:p w:rsidR="002A41B3" w:rsidRPr="00473444" w:rsidRDefault="002A41B3" w:rsidP="00473444">
      <w:pPr>
        <w:pStyle w:val="aff5"/>
        <w:spacing w:line="276" w:lineRule="auto"/>
        <w:ind w:left="0" w:right="0" w:firstLine="709"/>
        <w:contextualSpacing/>
        <w:rPr>
          <w:rFonts w:ascii="Times New Roman" w:hAnsi="Times New Roman"/>
          <w:sz w:val="28"/>
          <w:szCs w:val="28"/>
        </w:rPr>
      </w:pPr>
      <w:r w:rsidRPr="00473444">
        <w:rPr>
          <w:rFonts w:ascii="Times New Roman" w:hAnsi="Times New Roman"/>
          <w:sz w:val="28"/>
          <w:szCs w:val="28"/>
        </w:rPr>
        <w:t xml:space="preserve">уметь обобщать мнения нескольких </w:t>
      </w:r>
      <w:r w:rsidRPr="00473444">
        <w:rPr>
          <w:rFonts w:ascii="Times New Roman" w:hAnsi="Times New Roman"/>
          <w:sz w:val="28"/>
          <w:szCs w:val="28"/>
          <w:lang w:val="ru-RU"/>
        </w:rPr>
        <w:t>человек</w:t>
      </w:r>
      <w:r w:rsidRPr="00473444">
        <w:rPr>
          <w:rFonts w:ascii="Times New Roman" w:hAnsi="Times New Roman"/>
          <w:sz w:val="28"/>
          <w:szCs w:val="28"/>
        </w:rPr>
        <w:t>, проявлять готовность руководить, выполнять поручения, подчиняться;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сравнивать результаты с исходной задачей и вклад каждого члена команды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достижение результатов, разделять сферу ответственности и проявлять готовность к представлению отчета перед группой.</w:t>
      </w:r>
    </w:p>
    <w:p w:rsidR="007F251A" w:rsidRPr="00473444" w:rsidRDefault="000A1C48" w:rsidP="00473444">
      <w:pPr>
        <w:pStyle w:val="a5"/>
        <w:widowControl/>
        <w:spacing w:after="0"/>
        <w:ind w:left="0" w:firstLine="709"/>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w:t>
      </w:r>
      <w:r w:rsidR="007F251A" w:rsidRPr="0047344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ставить перед собой среднесрочные и долгосрочные цели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план действий, вносить необходимые коррективы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ходе его реализации;</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собственных возможностей, аргументировать предлагаемые варианты решений;</w:t>
      </w:r>
    </w:p>
    <w:p w:rsidR="007F251A" w:rsidRPr="00473444" w:rsidRDefault="00BB7E68" w:rsidP="00473444">
      <w:pPr>
        <w:spacing w:after="0"/>
        <w:ind w:firstLine="709"/>
        <w:contextualSpacing/>
        <w:jc w:val="both"/>
        <w:rPr>
          <w:rFonts w:ascii="Times New Roman" w:eastAsia="SchoolBookSanPin" w:hAnsi="Times New Roman"/>
          <w:sz w:val="28"/>
          <w:szCs w:val="28"/>
          <w:lang w:val="ru-RU"/>
        </w:rPr>
      </w:pPr>
      <w:r w:rsidRPr="00473444">
        <w:rPr>
          <w:rFonts w:ascii="Times New Roman" w:hAnsi="Times New Roman"/>
          <w:sz w:val="28"/>
          <w:szCs w:val="28"/>
          <w:lang w:val="ru-RU"/>
        </w:rPr>
        <w:t>проводить</w:t>
      </w:r>
      <w:r w:rsidR="007F251A" w:rsidRPr="00473444">
        <w:rPr>
          <w:rFonts w:ascii="Times New Roman" w:hAnsi="Times New Roman"/>
          <w:sz w:val="28"/>
          <w:szCs w:val="28"/>
          <w:lang w:val="ru-RU"/>
        </w:rPr>
        <w:t xml:space="preserve"> выбор и брать за него ответственность на себя</w:t>
      </w:r>
      <w:r w:rsidR="007F251A" w:rsidRPr="00473444">
        <w:rPr>
          <w:rFonts w:ascii="Times New Roman" w:eastAsia="SchoolBookSanPin" w:hAnsi="Times New Roman"/>
          <w:sz w:val="28"/>
          <w:szCs w:val="28"/>
          <w:lang w:val="ru-RU"/>
        </w:rPr>
        <w:t>.</w:t>
      </w:r>
    </w:p>
    <w:p w:rsidR="007F251A" w:rsidRPr="00473444" w:rsidRDefault="000A1C48" w:rsidP="00473444">
      <w:pPr>
        <w:spacing w:after="0"/>
        <w:ind w:firstLine="709"/>
        <w:contextualSpacing/>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w:t>
      </w:r>
      <w:r w:rsidR="007F251A" w:rsidRPr="0047344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007F251A" w:rsidRPr="00473444">
        <w:rPr>
          <w:rFonts w:ascii="Times New Roman" w:eastAsia="SchoolBookSanPin" w:hAnsi="Times New Roman"/>
          <w:bCs/>
          <w:sz w:val="28"/>
          <w:szCs w:val="28"/>
          <w:lang w:val="ru-RU"/>
        </w:rPr>
        <w:t>универсальных регулятивных учебных действий</w:t>
      </w:r>
      <w:r w:rsidR="007F251A" w:rsidRPr="00473444">
        <w:rPr>
          <w:rFonts w:ascii="Times New Roman" w:eastAsia="SchoolBookSanPin" w:hAnsi="Times New Roman"/>
          <w:sz w:val="28"/>
          <w:szCs w:val="28"/>
          <w:lang w:val="ru-RU"/>
        </w:rPr>
        <w:t>:</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владеть способами самоконтроля, самомотивации и рефлексии;</w:t>
      </w:r>
    </w:p>
    <w:p w:rsidR="002A41B3" w:rsidRPr="00473444" w:rsidRDefault="002A41B3" w:rsidP="00473444">
      <w:pPr>
        <w:pStyle w:val="aff5"/>
        <w:spacing w:line="276" w:lineRule="auto"/>
        <w:ind w:left="0" w:right="0" w:firstLine="709"/>
        <w:contextualSpacing/>
        <w:rPr>
          <w:rFonts w:ascii="Times New Roman" w:hAnsi="Times New Roman"/>
          <w:sz w:val="28"/>
          <w:szCs w:val="28"/>
        </w:rPr>
      </w:pPr>
      <w:r w:rsidRPr="00473444">
        <w:rPr>
          <w:rFonts w:ascii="Times New Roman" w:hAnsi="Times New Roman"/>
          <w:sz w:val="28"/>
          <w:szCs w:val="28"/>
        </w:rPr>
        <w:t>давать оценку учебной ситуации и предлагать план ее изменения;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473444" w:rsidRDefault="007F251A" w:rsidP="00473444">
      <w:pPr>
        <w:spacing w:after="0"/>
        <w:ind w:firstLine="709"/>
        <w:contextualSpacing/>
        <w:jc w:val="both"/>
        <w:rPr>
          <w:rFonts w:ascii="Times New Roman" w:eastAsia="SchoolBookSanPin" w:hAnsi="Times New Roman"/>
          <w:sz w:val="28"/>
          <w:szCs w:val="28"/>
          <w:lang w:val="ru-RU"/>
        </w:rPr>
      </w:pPr>
      <w:r w:rsidRPr="0047344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473444">
        <w:rPr>
          <w:rFonts w:ascii="Times New Roman" w:eastAsia="SchoolBookSanPin" w:hAnsi="Times New Roman"/>
          <w:sz w:val="28"/>
          <w:szCs w:val="28"/>
          <w:lang w:val="ru-RU"/>
        </w:rPr>
        <w:t>.</w:t>
      </w:r>
    </w:p>
    <w:p w:rsidR="007F251A" w:rsidRPr="00473444" w:rsidRDefault="000A1C48" w:rsidP="00473444">
      <w:pPr>
        <w:spacing w:after="0"/>
        <w:ind w:firstLine="709"/>
        <w:contextualSpacing/>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w:t>
      </w:r>
      <w:r w:rsidR="007F251A" w:rsidRPr="00473444">
        <w:rPr>
          <w:rFonts w:ascii="Times New Roman" w:eastAsia="SchoolBookSanPin" w:hAnsi="Times New Roman"/>
          <w:sz w:val="28"/>
          <w:szCs w:val="28"/>
          <w:lang w:val="ru-RU"/>
        </w:rPr>
        <w:t xml:space="preserve">2.8. У обучающегося будут сформированы умения </w:t>
      </w:r>
      <w:r w:rsidR="007F251A" w:rsidRPr="00473444">
        <w:rPr>
          <w:rFonts w:ascii="Times New Roman" w:hAnsi="Times New Roman"/>
          <w:sz w:val="28"/>
          <w:szCs w:val="28"/>
          <w:lang w:val="ru-RU"/>
        </w:rPr>
        <w:t>эмоционального интеллекта</w:t>
      </w:r>
      <w:r w:rsidR="007F251A" w:rsidRPr="00473444">
        <w:rPr>
          <w:rFonts w:ascii="Times New Roman" w:eastAsia="SchoolBookSanPin" w:hAnsi="Times New Roman"/>
          <w:sz w:val="28"/>
          <w:szCs w:val="28"/>
          <w:lang w:val="ru-RU"/>
        </w:rPr>
        <w:t xml:space="preserve"> как часть </w:t>
      </w:r>
      <w:r w:rsidR="007F251A" w:rsidRPr="00473444">
        <w:rPr>
          <w:rFonts w:ascii="Times New Roman" w:eastAsia="SchoolBookSanPin" w:hAnsi="Times New Roman"/>
          <w:bCs/>
          <w:sz w:val="28"/>
          <w:szCs w:val="28"/>
          <w:lang w:val="ru-RU"/>
        </w:rPr>
        <w:t>универсальных регулятивных учебных действий</w:t>
      </w:r>
      <w:r w:rsidR="007F251A" w:rsidRPr="00473444">
        <w:rPr>
          <w:rFonts w:ascii="Times New Roman" w:eastAsia="SchoolBookSanPin" w:hAnsi="Times New Roman"/>
          <w:sz w:val="28"/>
          <w:szCs w:val="28"/>
          <w:lang w:val="ru-RU"/>
        </w:rPr>
        <w:t>:</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 xml:space="preserve">развивать способность управлять собственными эмоциями и эмоциями других как в повседневной жизни, так и в ситуациях музыкально-опосредованного </w:t>
      </w:r>
      <w:r w:rsidRPr="00473444">
        <w:rPr>
          <w:rFonts w:ascii="Times New Roman" w:hAnsi="Times New Roman"/>
          <w:sz w:val="28"/>
          <w:szCs w:val="28"/>
          <w:lang w:val="ru-RU"/>
        </w:rPr>
        <w:lastRenderedPageBreak/>
        <w:t>общения;</w:t>
      </w:r>
    </w:p>
    <w:p w:rsidR="007F251A" w:rsidRPr="00473444" w:rsidRDefault="007F251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выявлять и анализировать причины эмоций;</w:t>
      </w:r>
    </w:p>
    <w:p w:rsidR="007F251A" w:rsidRPr="00473444" w:rsidRDefault="007F251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473444" w:rsidRDefault="007F251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регулировать способ выражения собственных эмоций.</w:t>
      </w:r>
    </w:p>
    <w:p w:rsidR="007F251A" w:rsidRPr="00473444" w:rsidRDefault="000A1C48" w:rsidP="00473444">
      <w:pPr>
        <w:spacing w:after="0"/>
        <w:ind w:firstLine="709"/>
        <w:contextualSpacing/>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ru-RU"/>
        </w:rPr>
        <w:t>36</w:t>
      </w:r>
      <w:r w:rsidR="007F251A" w:rsidRPr="00473444">
        <w:rPr>
          <w:rFonts w:ascii="Times New Roman" w:eastAsia="Times New Roman" w:hAnsi="Times New Roman"/>
          <w:sz w:val="28"/>
          <w:szCs w:val="28"/>
          <w:lang w:val="ru-RU" w:eastAsia="ru-RU"/>
        </w:rPr>
        <w:t>.7.</w:t>
      </w:r>
      <w:r w:rsidR="007F251A" w:rsidRPr="00473444">
        <w:rPr>
          <w:rFonts w:ascii="Times New Roman" w:eastAsia="SchoolBookSanPin" w:hAnsi="Times New Roman"/>
          <w:sz w:val="28"/>
          <w:szCs w:val="28"/>
          <w:lang w:val="ru-RU"/>
        </w:rPr>
        <w:t xml:space="preserve">2.9. У обучающегося будут сформированы умения </w:t>
      </w:r>
      <w:r w:rsidR="007F251A" w:rsidRPr="00473444">
        <w:rPr>
          <w:rFonts w:ascii="Times New Roman" w:hAnsi="Times New Roman"/>
          <w:sz w:val="28"/>
          <w:szCs w:val="28"/>
          <w:lang w:val="ru-RU"/>
        </w:rPr>
        <w:t>принимать себя</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и других</w:t>
      </w:r>
      <w:r w:rsidR="007F251A" w:rsidRPr="00473444">
        <w:rPr>
          <w:rFonts w:ascii="Times New Roman" w:eastAsia="SchoolBookSanPin" w:hAnsi="Times New Roman"/>
          <w:sz w:val="28"/>
          <w:szCs w:val="28"/>
          <w:lang w:val="ru-RU"/>
        </w:rPr>
        <w:t xml:space="preserve"> как часть </w:t>
      </w:r>
      <w:r w:rsidR="007F251A" w:rsidRPr="00473444">
        <w:rPr>
          <w:rFonts w:ascii="Times New Roman" w:eastAsia="SchoolBookSanPin" w:hAnsi="Times New Roman"/>
          <w:bCs/>
          <w:sz w:val="28"/>
          <w:szCs w:val="28"/>
          <w:lang w:val="ru-RU"/>
        </w:rPr>
        <w:t>универсальных регулятивных учебных действий</w:t>
      </w:r>
      <w:r w:rsidR="007F251A" w:rsidRPr="00473444">
        <w:rPr>
          <w:rFonts w:ascii="Times New Roman" w:eastAsia="SchoolBookSanPin" w:hAnsi="Times New Roman"/>
          <w:sz w:val="28"/>
          <w:szCs w:val="28"/>
          <w:lang w:val="ru-RU"/>
        </w:rPr>
        <w:t>:</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принимать себя и других, не осуждая;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проявлять открытость;</w:t>
      </w:r>
    </w:p>
    <w:p w:rsidR="007F251A" w:rsidRPr="00473444" w:rsidRDefault="007F251A"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осознавать невозможность контролировать все вокруг.</w:t>
      </w:r>
    </w:p>
    <w:p w:rsidR="007F251A" w:rsidRPr="00473444" w:rsidRDefault="000A1C48"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SchoolBookSanPin" w:hAnsi="Times New Roman"/>
          <w:sz w:val="28"/>
          <w:szCs w:val="28"/>
          <w:lang w:val="ru-RU"/>
        </w:rPr>
        <w:t>7.2.10. </w:t>
      </w:r>
      <w:r w:rsidR="007F251A" w:rsidRPr="0047344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7F251A" w:rsidRPr="00473444" w:rsidRDefault="000A1C4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7.3.1. </w:t>
      </w:r>
      <w:r w:rsidR="007F251A" w:rsidRPr="00473444">
        <w:rPr>
          <w:rFonts w:ascii="Times New Roman" w:hAnsi="Times New Roman"/>
          <w:sz w:val="28"/>
          <w:szCs w:val="28"/>
          <w:lang w:val="ru-RU"/>
        </w:rPr>
        <w:t>Предметные результаты характеризуют сформированность</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у обучающихся основ музыкальной культуры и проявляются в способности</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в актуальный контекст своей жизни.</w:t>
      </w:r>
    </w:p>
    <w:p w:rsidR="007F251A" w:rsidRPr="00473444" w:rsidRDefault="000A1C48"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7.3.2. </w:t>
      </w:r>
      <w:r w:rsidR="007F251A" w:rsidRPr="00473444">
        <w:rPr>
          <w:rFonts w:ascii="Times New Roman" w:hAnsi="Times New Roman"/>
          <w:sz w:val="28"/>
          <w:szCs w:val="28"/>
          <w:lang w:val="ru-RU"/>
        </w:rPr>
        <w:t>Обучающиеся, освоившие основную образовательную программу</w:t>
      </w:r>
      <w:r w:rsidR="00CA4934" w:rsidRPr="00473444">
        <w:rPr>
          <w:rFonts w:ascii="Times New Roman" w:hAnsi="Times New Roman"/>
          <w:sz w:val="28"/>
          <w:szCs w:val="28"/>
          <w:lang w:val="ru-RU"/>
        </w:rPr>
        <w:t xml:space="preserve"> </w:t>
      </w:r>
      <w:r w:rsidR="007F251A" w:rsidRPr="00473444">
        <w:rPr>
          <w:rFonts w:ascii="Times New Roman" w:hAnsi="Times New Roman"/>
          <w:sz w:val="28"/>
          <w:szCs w:val="28"/>
          <w:lang w:val="ru-RU"/>
        </w:rPr>
        <w:t>по музыке:</w:t>
      </w:r>
    </w:p>
    <w:p w:rsidR="007F251A" w:rsidRPr="00473444" w:rsidRDefault="007F251A" w:rsidP="00473444">
      <w:pPr>
        <w:pStyle w:val="a5"/>
        <w:tabs>
          <w:tab w:val="left" w:pos="628"/>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473444" w:rsidRDefault="007F251A" w:rsidP="00473444">
      <w:pPr>
        <w:pStyle w:val="a5"/>
        <w:tabs>
          <w:tab w:val="left" w:pos="628"/>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воспринимают российскую музыкальную культуру как целостное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самобытное цивилизационное явление;</w:t>
      </w:r>
    </w:p>
    <w:p w:rsidR="007F251A" w:rsidRPr="00473444" w:rsidRDefault="007F251A" w:rsidP="00473444">
      <w:pPr>
        <w:pStyle w:val="a5"/>
        <w:tabs>
          <w:tab w:val="left" w:pos="628"/>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473444" w:rsidRDefault="002A41B3" w:rsidP="00473444">
      <w:pPr>
        <w:pStyle w:val="a5"/>
        <w:tabs>
          <w:tab w:val="left" w:pos="628"/>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w:t>
      </w:r>
      <w:r w:rsidRPr="00473444">
        <w:rPr>
          <w:rFonts w:ascii="Times New Roman" w:hAnsi="Times New Roman"/>
          <w:sz w:val="28"/>
          <w:szCs w:val="28"/>
          <w:lang w:val="ru-RU"/>
        </w:rPr>
        <w:lastRenderedPageBreak/>
        <w:t>традиции, понимают ответственность за сохранение и передачу следующим поколениям музыкальной культуры своего народа);</w:t>
      </w:r>
    </w:p>
    <w:p w:rsidR="007F251A" w:rsidRPr="00473444" w:rsidRDefault="007F251A" w:rsidP="00473444">
      <w:pPr>
        <w:pStyle w:val="a5"/>
        <w:tabs>
          <w:tab w:val="left" w:pos="642"/>
        </w:tabs>
        <w:autoSpaceDE w:val="0"/>
        <w:autoSpaceDN w:val="0"/>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473444" w:rsidRDefault="000A1C48"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7.3.3. </w:t>
      </w:r>
      <w:r w:rsidR="007F251A" w:rsidRPr="00473444">
        <w:rPr>
          <w:rFonts w:ascii="Times New Roman" w:hAnsi="Times New Roman"/>
          <w:sz w:val="28"/>
          <w:szCs w:val="28"/>
          <w:lang w:val="ru-RU"/>
        </w:rPr>
        <w:t>К концу изучения модуля № 1 «Музыка моего края» обучающийся научится:</w:t>
      </w:r>
    </w:p>
    <w:p w:rsidR="007F251A" w:rsidRPr="00473444" w:rsidRDefault="009270B0"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 xml:space="preserve">отличать и ценить музыкальные традиции своей родного края, народа; </w:t>
      </w:r>
      <w:r w:rsidR="007F251A" w:rsidRPr="0047344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473444">
        <w:rPr>
          <w:rFonts w:ascii="Times New Roman" w:eastAsia="Times New Roman" w:hAnsi="Times New Roman"/>
          <w:sz w:val="28"/>
          <w:szCs w:val="28"/>
          <w:lang w:val="ru-RU" w:eastAsia="ru-RU"/>
        </w:rPr>
        <w:t>.</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7.3.4. К концу изучения модуля № 2 «</w:t>
      </w:r>
      <w:r w:rsidR="007F251A" w:rsidRPr="00473444">
        <w:rPr>
          <w:rFonts w:ascii="Times New Roman" w:hAnsi="Times New Roman"/>
          <w:sz w:val="28"/>
          <w:szCs w:val="28"/>
          <w:lang w:val="ru-RU"/>
        </w:rPr>
        <w:t>Народное музыкальное творчество России</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определять на слух принадлежность народных музыкальных инструментов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группам духовых, струнных, ударно-шумовых инструментов;</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объяснять на примерах связь устного народного музыкального творчества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деятельности профессиональных музыкантов в развитии общей культуры страны</w:t>
      </w:r>
      <w:r w:rsidRPr="00473444">
        <w:rPr>
          <w:rFonts w:ascii="Times New Roman" w:eastAsia="Times New Roman" w:hAnsi="Times New Roman"/>
          <w:sz w:val="28"/>
          <w:szCs w:val="28"/>
          <w:lang w:val="ru-RU" w:eastAsia="ru-RU"/>
        </w:rPr>
        <w:t>.</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7.3.5. К концу изучения модуля № 3 «</w:t>
      </w:r>
      <w:r w:rsidR="007F251A" w:rsidRPr="00473444">
        <w:rPr>
          <w:rFonts w:ascii="Times New Roman" w:hAnsi="Times New Roman"/>
          <w:sz w:val="28"/>
          <w:szCs w:val="28"/>
          <w:lang w:val="ru-RU"/>
        </w:rPr>
        <w:t>Русская классическая музыка</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473444" w:rsidRDefault="007F251A"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473444">
        <w:rPr>
          <w:rFonts w:ascii="Times New Roman" w:eastAsia="Times New Roman" w:hAnsi="Times New Roman"/>
          <w:sz w:val="28"/>
          <w:szCs w:val="28"/>
          <w:lang w:val="ru-RU" w:eastAsia="ru-RU"/>
        </w:rPr>
        <w:t>.</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7.3.6. К концу изучения модуля № 4 «</w:t>
      </w:r>
      <w:r w:rsidR="007F251A" w:rsidRPr="00473444">
        <w:rPr>
          <w:rFonts w:ascii="Times New Roman" w:hAnsi="Times New Roman"/>
          <w:sz w:val="28"/>
          <w:szCs w:val="28"/>
          <w:lang w:val="ru-RU"/>
        </w:rPr>
        <w:t>Жанры музыкального искусства</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и характеризовать жанры музыки (театральные, камерные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симфонические, вокальные и инструментальные), знать их разновидности, </w:t>
      </w:r>
      <w:r w:rsidRPr="00473444">
        <w:rPr>
          <w:rFonts w:ascii="Times New Roman" w:hAnsi="Times New Roman"/>
          <w:sz w:val="28"/>
          <w:szCs w:val="28"/>
          <w:lang w:val="ru-RU"/>
        </w:rPr>
        <w:lastRenderedPageBreak/>
        <w:t>приводить примеры;</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рассуждать о круге образов и средствах их воплощения, типичных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данного жанра;</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7.3.7. К концу изучения модуля № 5 «</w:t>
      </w:r>
      <w:r w:rsidR="007F251A" w:rsidRPr="00473444">
        <w:rPr>
          <w:rFonts w:ascii="Times New Roman" w:hAnsi="Times New Roman"/>
          <w:sz w:val="28"/>
          <w:szCs w:val="28"/>
          <w:lang w:val="ru-RU"/>
        </w:rPr>
        <w:t>Музыка народов мира</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определять на слух музыкальные произведения, относящиеся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определять на слух принадлежность народных музыкальных инструментов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группам духовых, струнных, ударно-шумовых инструментов;</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на слух и узнавать признаки влияния музыки разных народов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сочинениях профессиональных композиторов (из числа изученных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культурно-национальных традиций и жанров).</w:t>
      </w:r>
    </w:p>
    <w:p w:rsidR="007F251A" w:rsidRPr="00473444" w:rsidRDefault="000A1C48" w:rsidP="00473444">
      <w:pPr>
        <w:pStyle w:val="a5"/>
        <w:widowControl/>
        <w:spacing w:after="0"/>
        <w:ind w:left="0"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7.3.8. К концу изучения модуля № 6 «</w:t>
      </w:r>
      <w:r w:rsidR="007F251A" w:rsidRPr="00473444">
        <w:rPr>
          <w:rFonts w:ascii="Times New Roman" w:hAnsi="Times New Roman"/>
          <w:sz w:val="28"/>
          <w:szCs w:val="28"/>
          <w:lang w:val="ru-RU"/>
        </w:rPr>
        <w:t>Европейская классическая музыка</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определять принадлежность музыкального произведения к одному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художественных стилей (барокко, классицизм, романтизм, импрессионизм);</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исполнять (в том числе фрагментарно) сочинения композиторов-классиков;</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473444" w:rsidRDefault="007F251A" w:rsidP="00473444">
      <w:pPr>
        <w:pStyle w:val="a5"/>
        <w:autoSpaceDE w:val="0"/>
        <w:autoSpaceDN w:val="0"/>
        <w:spacing w:after="0"/>
        <w:ind w:left="0" w:firstLine="709"/>
        <w:jc w:val="both"/>
        <w:rPr>
          <w:rFonts w:ascii="Times New Roman" w:hAnsi="Times New Roman"/>
          <w:b/>
          <w:sz w:val="28"/>
          <w:szCs w:val="28"/>
          <w:lang w:val="ru-RU"/>
        </w:rPr>
      </w:pPr>
      <w:r w:rsidRPr="0047344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F251A" w:rsidRPr="00473444" w:rsidRDefault="000A1C48" w:rsidP="00473444">
      <w:pPr>
        <w:spacing w:after="0"/>
        <w:ind w:firstLine="709"/>
        <w:jc w:val="both"/>
        <w:rPr>
          <w:rFonts w:ascii="Times New Roman" w:eastAsia="Times New Roman" w:hAnsi="Times New Roman"/>
          <w:i/>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7.3.9. К концу изучения модуля № 7 «Д</w:t>
      </w:r>
      <w:r w:rsidR="007F251A" w:rsidRPr="00473444">
        <w:rPr>
          <w:rFonts w:ascii="Times New Roman" w:hAnsi="Times New Roman"/>
          <w:sz w:val="28"/>
          <w:szCs w:val="28"/>
          <w:lang w:val="ru-RU"/>
        </w:rPr>
        <w:t>уховная музыка</w:t>
      </w:r>
      <w:r w:rsidR="007F251A" w:rsidRPr="00473444">
        <w:rPr>
          <w:rFonts w:ascii="Times New Roman" w:eastAsia="Times New Roman" w:hAnsi="Times New Roman"/>
          <w:sz w:val="28"/>
          <w:szCs w:val="28"/>
          <w:lang w:val="ru-RU" w:eastAsia="ru-RU"/>
        </w:rPr>
        <w:t>» обучающийся научится:</w:t>
      </w:r>
      <w:r w:rsidR="00CA4934" w:rsidRPr="00473444">
        <w:rPr>
          <w:rFonts w:ascii="Times New Roman" w:hAnsi="Times New Roman"/>
          <w:sz w:val="28"/>
          <w:szCs w:val="28"/>
          <w:lang w:val="ru-RU"/>
        </w:rPr>
        <w:t xml:space="preserve"> </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исполнять произведения русской и европейской духовной музыки;</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приводить примеры сочинений духовной музыки, называть их автора</w:t>
      </w:r>
      <w:r w:rsidRPr="00473444">
        <w:rPr>
          <w:rFonts w:ascii="Times New Roman" w:eastAsia="Times New Roman" w:hAnsi="Times New Roman"/>
          <w:sz w:val="28"/>
          <w:szCs w:val="28"/>
          <w:lang w:val="ru-RU" w:eastAsia="ru-RU"/>
        </w:rPr>
        <w:t>.</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7.3.10. К концу изучения модуля № 8 «</w:t>
      </w:r>
      <w:r w:rsidR="007F251A" w:rsidRPr="00473444">
        <w:rPr>
          <w:rFonts w:ascii="Times New Roman" w:hAnsi="Times New Roman"/>
          <w:sz w:val="28"/>
          <w:szCs w:val="28"/>
          <w:lang w:val="ru-RU"/>
        </w:rPr>
        <w:t>Современная музыка: основные жанры и направления</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 xml:space="preserve">определять и характеризовать стили, направления и жанры современной </w:t>
      </w:r>
      <w:r w:rsidRPr="00473444">
        <w:rPr>
          <w:rFonts w:ascii="Times New Roman" w:hAnsi="Times New Roman"/>
          <w:sz w:val="28"/>
          <w:szCs w:val="28"/>
          <w:lang w:val="ru-RU"/>
        </w:rPr>
        <w:lastRenderedPageBreak/>
        <w:t>музыки;</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исполнять современные музыкальные произведения в разных видах деятельности</w:t>
      </w:r>
      <w:r w:rsidRPr="00473444">
        <w:rPr>
          <w:rFonts w:ascii="Times New Roman" w:eastAsia="Times New Roman" w:hAnsi="Times New Roman"/>
          <w:sz w:val="28"/>
          <w:szCs w:val="28"/>
          <w:lang w:val="ru-RU" w:eastAsia="ru-RU"/>
        </w:rPr>
        <w:t>.</w:t>
      </w:r>
    </w:p>
    <w:p w:rsidR="007F251A" w:rsidRPr="00473444" w:rsidRDefault="000A1C48" w:rsidP="00473444">
      <w:pPr>
        <w:spacing w:after="0"/>
        <w:ind w:firstLine="709"/>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36</w:t>
      </w:r>
      <w:r w:rsidR="007F251A" w:rsidRPr="00473444">
        <w:rPr>
          <w:rFonts w:ascii="Times New Roman" w:hAnsi="Times New Roman"/>
          <w:sz w:val="28"/>
          <w:szCs w:val="28"/>
          <w:lang w:val="ru-RU"/>
        </w:rPr>
        <w:t>.</w:t>
      </w:r>
      <w:r w:rsidR="007F251A" w:rsidRPr="00473444">
        <w:rPr>
          <w:rFonts w:ascii="Times New Roman" w:eastAsia="Times New Roman" w:hAnsi="Times New Roman"/>
          <w:sz w:val="28"/>
          <w:szCs w:val="28"/>
          <w:lang w:val="ru-RU" w:eastAsia="ru-RU"/>
        </w:rPr>
        <w:t>7.3.11. К концу изучения модуля № 9 «</w:t>
      </w:r>
      <w:r w:rsidR="007F251A" w:rsidRPr="00473444">
        <w:rPr>
          <w:rFonts w:ascii="Times New Roman" w:hAnsi="Times New Roman"/>
          <w:sz w:val="28"/>
          <w:szCs w:val="28"/>
          <w:lang w:val="ru-RU"/>
        </w:rPr>
        <w:t>Связь музыки с другими видами искусства</w:t>
      </w:r>
      <w:r w:rsidR="007F251A" w:rsidRPr="00473444">
        <w:rPr>
          <w:rFonts w:ascii="Times New Roman" w:eastAsia="Times New Roman" w:hAnsi="Times New Roman"/>
          <w:sz w:val="28"/>
          <w:szCs w:val="28"/>
          <w:lang w:val="ru-RU" w:eastAsia="ru-RU"/>
        </w:rPr>
        <w:t>» обучающийся научится:</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определять стилевые и жанровые параллели между музыкой и другими видами искусств;</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различать и анализировать средства выразительности разных видов искусств;</w:t>
      </w:r>
    </w:p>
    <w:p w:rsidR="007F251A" w:rsidRPr="00473444" w:rsidRDefault="007F251A" w:rsidP="00473444">
      <w:pPr>
        <w:pStyle w:val="aff5"/>
        <w:spacing w:line="276" w:lineRule="auto"/>
        <w:ind w:left="0" w:right="0" w:firstLine="709"/>
        <w:contextualSpacing/>
        <w:rPr>
          <w:rFonts w:ascii="Times New Roman" w:hAnsi="Times New Roman"/>
          <w:sz w:val="28"/>
          <w:szCs w:val="28"/>
          <w:lang w:val="ru-RU"/>
        </w:rPr>
      </w:pPr>
      <w:r w:rsidRPr="0047344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473444" w:rsidRDefault="007F251A" w:rsidP="00473444">
      <w:pPr>
        <w:spacing w:after="0"/>
        <w:ind w:firstLine="709"/>
        <w:contextualSpacing/>
        <w:jc w:val="both"/>
        <w:rPr>
          <w:rFonts w:ascii="Times New Roman" w:eastAsia="Times New Roman" w:hAnsi="Times New Roman"/>
          <w:sz w:val="28"/>
          <w:szCs w:val="28"/>
          <w:lang w:val="ru-RU" w:eastAsia="ru-RU"/>
        </w:rPr>
      </w:pPr>
      <w:r w:rsidRPr="0047344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473444">
        <w:rPr>
          <w:rFonts w:ascii="Times New Roman" w:eastAsia="Times New Roman" w:hAnsi="Times New Roman"/>
          <w:sz w:val="28"/>
          <w:szCs w:val="28"/>
          <w:lang w:val="ru-RU" w:eastAsia="ru-RU"/>
        </w:rPr>
        <w:t>.</w:t>
      </w:r>
    </w:p>
    <w:p w:rsidR="00134744" w:rsidRDefault="000A1C48" w:rsidP="00473444">
      <w:pPr>
        <w:pStyle w:val="1"/>
        <w:pBdr>
          <w:bottom w:val="none" w:sz="0" w:space="0" w:color="auto"/>
        </w:pBdr>
        <w:spacing w:before="0"/>
        <w:ind w:firstLine="709"/>
        <w:jc w:val="both"/>
        <w:rPr>
          <w:szCs w:val="28"/>
          <w:lang w:val="ru-RU" w:eastAsia="ru-RU"/>
        </w:rPr>
      </w:pPr>
      <w:r w:rsidRPr="00473444">
        <w:rPr>
          <w:szCs w:val="28"/>
          <w:lang w:val="ru-RU" w:eastAsia="ru-RU"/>
        </w:rPr>
        <w:t>37</w:t>
      </w:r>
      <w:r w:rsidR="00A67132" w:rsidRPr="00473444">
        <w:rPr>
          <w:szCs w:val="28"/>
          <w:lang w:val="ru-RU" w:eastAsia="ru-RU"/>
        </w:rPr>
        <w:t>.</w:t>
      </w:r>
      <w:r w:rsidR="00205F52">
        <w:rPr>
          <w:szCs w:val="28"/>
          <w:lang w:val="ru-RU" w:eastAsia="ru-RU"/>
        </w:rPr>
        <w:t xml:space="preserve"> Федеральная р</w:t>
      </w:r>
      <w:r w:rsidR="00134744" w:rsidRPr="00473444">
        <w:rPr>
          <w:szCs w:val="28"/>
          <w:lang w:val="ru-RU" w:eastAsia="ru-RU"/>
        </w:rPr>
        <w:t>абочая программа по учебному предмету «</w:t>
      </w:r>
      <w:r w:rsidR="006818FB">
        <w:rPr>
          <w:szCs w:val="28"/>
          <w:lang w:val="ru-RU" w:eastAsia="ru-RU"/>
        </w:rPr>
        <w:t>Труд (технология)</w:t>
      </w:r>
      <w:r w:rsidR="00134744" w:rsidRPr="00473444">
        <w:rPr>
          <w:szCs w:val="28"/>
          <w:lang w:val="ru-RU" w:eastAsia="ru-RU"/>
        </w:rPr>
        <w:t>».</w:t>
      </w:r>
    </w:p>
    <w:p w:rsidR="00205F52" w:rsidRPr="00205F52" w:rsidRDefault="00205F52" w:rsidP="00205F52">
      <w:pPr>
        <w:rPr>
          <w:b/>
          <w:bCs/>
          <w:lang w:val="ru-RU" w:eastAsia="ru-RU" w:bidi="ru-RU"/>
        </w:rPr>
      </w:pPr>
      <w:r w:rsidRPr="00205F52">
        <w:rPr>
          <w:b/>
          <w:bCs/>
          <w:lang w:val="ru-RU" w:eastAsia="ru-RU" w:bidi="ru-RU"/>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205F52" w:rsidRPr="00205F52" w:rsidRDefault="00205F52" w:rsidP="00205F52">
      <w:pPr>
        <w:rPr>
          <w:b/>
          <w:bCs/>
          <w:lang w:val="ru-RU" w:eastAsia="ru-RU" w:bidi="ru-RU"/>
        </w:rPr>
      </w:pPr>
      <w:r w:rsidRPr="00205F52">
        <w:rPr>
          <w:b/>
          <w:bCs/>
          <w:lang w:val="ru-RU" w:eastAsia="ru-RU" w:bidi="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05F52" w:rsidRPr="00205F52" w:rsidRDefault="00205F52" w:rsidP="00205F52">
      <w:pPr>
        <w:rPr>
          <w:b/>
          <w:bCs/>
          <w:lang w:val="ru-RU" w:eastAsia="ru-RU" w:bidi="ru-RU"/>
        </w:rPr>
      </w:pPr>
      <w:r w:rsidRPr="00205F52">
        <w:rPr>
          <w:b/>
          <w:bCs/>
          <w:lang w:val="ru-RU" w:eastAsia="ru-RU" w:bidi="ru-RU"/>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ЗБ-моделирование,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205F52" w:rsidRPr="00205F52" w:rsidRDefault="00205F52" w:rsidP="00205F52">
      <w:pPr>
        <w:rPr>
          <w:b/>
          <w:bCs/>
          <w:lang w:val="ru-RU" w:eastAsia="ru-RU" w:bidi="ru-RU"/>
        </w:rPr>
      </w:pPr>
      <w:r w:rsidRPr="00205F52">
        <w:rPr>
          <w:b/>
          <w:bCs/>
          <w:lang w:val="ru-RU" w:eastAsia="ru-RU" w:bidi="ru-RU"/>
        </w:rPr>
        <w:t>Программа по учебному предмету «Труд (технология)» конкретизирует содержание, предметные, метапредметные и личностные результаты.</w:t>
      </w:r>
    </w:p>
    <w:p w:rsidR="00205F52" w:rsidRPr="00205F52" w:rsidRDefault="00205F52" w:rsidP="00205F52">
      <w:pPr>
        <w:rPr>
          <w:b/>
          <w:bCs/>
          <w:lang w:val="ru-RU" w:eastAsia="ru-RU" w:bidi="ru-RU"/>
        </w:rPr>
      </w:pPr>
      <w:r w:rsidRPr="00205F52">
        <w:rPr>
          <w:b/>
          <w:bCs/>
          <w:lang w:val="ru-RU" w:eastAsia="ru-RU" w:bidi="ru-RU"/>
        </w:rPr>
        <w:lastRenderedPageBreak/>
        <w:t>Стратегическим документом, определяющими направление модернизации содержания и методов обучения, является ФГОС ООО.</w:t>
      </w:r>
    </w:p>
    <w:p w:rsidR="00205F52" w:rsidRPr="00205F52" w:rsidRDefault="00205F52" w:rsidP="00205F52">
      <w:pPr>
        <w:rPr>
          <w:b/>
          <w:bCs/>
          <w:lang w:val="ru-RU" w:eastAsia="ru-RU" w:bidi="ru-RU"/>
        </w:rPr>
      </w:pPr>
      <w:r w:rsidRPr="00205F52">
        <w:rPr>
          <w:b/>
          <w:bCs/>
          <w:lang w:val="ru-RU" w:eastAsia="ru-RU" w:bidi="ru-RU"/>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205F52" w:rsidRPr="00205F52" w:rsidRDefault="00205F52" w:rsidP="00205F52">
      <w:pPr>
        <w:rPr>
          <w:b/>
          <w:bCs/>
          <w:lang w:val="ru-RU" w:eastAsia="ru-RU" w:bidi="ru-RU"/>
        </w:rPr>
      </w:pPr>
      <w:r w:rsidRPr="00205F52">
        <w:rPr>
          <w:b/>
          <w:bCs/>
          <w:lang w:val="ru-RU" w:eastAsia="ru-RU" w:bidi="ru-RU"/>
        </w:rPr>
        <w:t>Задачами учебного предмета «Труд (технология)» являются: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овладение знаниями, умениями и опытом деятельности в предметной области «Технология»;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05F52" w:rsidRPr="00205F52" w:rsidRDefault="00205F52" w:rsidP="00205F52">
      <w:pPr>
        <w:rPr>
          <w:b/>
          <w:bCs/>
          <w:lang w:val="ru-RU" w:eastAsia="ru-RU" w:bidi="ru-RU"/>
        </w:rPr>
      </w:pPr>
      <w:r w:rsidRPr="00205F52">
        <w:rPr>
          <w:b/>
          <w:bCs/>
          <w:lang w:val="ru-RU" w:eastAsia="ru-RU" w:bidi="ru-RU"/>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 - 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205F52" w:rsidRPr="00205F52" w:rsidRDefault="00205F52" w:rsidP="00205F52">
      <w:pPr>
        <w:rPr>
          <w:b/>
          <w:bCs/>
          <w:lang w:val="ru-RU" w:eastAsia="ru-RU" w:bidi="ru-RU"/>
        </w:rPr>
      </w:pPr>
      <w:r w:rsidRPr="00205F52">
        <w:rPr>
          <w:b/>
          <w:bCs/>
          <w:lang w:val="ru-RU" w:eastAsia="ru-RU" w:bidi="ru-RU"/>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205F52" w:rsidRPr="00205F52" w:rsidRDefault="00205F52" w:rsidP="00205F52">
      <w:pPr>
        <w:rPr>
          <w:b/>
          <w:bCs/>
          <w:lang w:val="ru-RU" w:eastAsia="ru-RU" w:bidi="ru-RU"/>
        </w:rPr>
      </w:pPr>
      <w:r w:rsidRPr="00205F52">
        <w:rPr>
          <w:b/>
          <w:bCs/>
          <w:lang w:val="ru-RU" w:eastAsia="ru-RU" w:bidi="ru-RU"/>
        </w:rPr>
        <w:t>Программа по предмету «Труд (технология)» построена по модульному принципу.</w:t>
      </w:r>
    </w:p>
    <w:p w:rsidR="00205F52" w:rsidRPr="00205F52" w:rsidRDefault="00205F52" w:rsidP="00205F52">
      <w:pPr>
        <w:rPr>
          <w:b/>
          <w:bCs/>
          <w:lang w:val="ru-RU" w:eastAsia="ru-RU" w:bidi="ru-RU"/>
        </w:rPr>
      </w:pPr>
      <w:r w:rsidRPr="00205F52">
        <w:rPr>
          <w:b/>
          <w:bCs/>
          <w:lang w:val="ru-RU" w:eastAsia="ru-RU" w:bidi="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205F52" w:rsidRPr="00205F52" w:rsidRDefault="00205F52" w:rsidP="00205F52">
      <w:pPr>
        <w:rPr>
          <w:b/>
          <w:bCs/>
          <w:lang w:val="ru-RU" w:eastAsia="ru-RU" w:bidi="ru-RU"/>
        </w:rPr>
      </w:pPr>
      <w:r w:rsidRPr="00205F52">
        <w:rPr>
          <w:b/>
          <w:bCs/>
          <w:lang w:val="ru-RU" w:eastAsia="ru-RU" w:bidi="ru-RU"/>
        </w:rPr>
        <w:t xml:space="preserve">Модульная программа по учебному предмету «Труд (технология)» включает обязательные для </w:t>
      </w:r>
      <w:r w:rsidRPr="00205F52">
        <w:rPr>
          <w:b/>
          <w:bCs/>
          <w:lang w:val="ru-RU" w:eastAsia="ru-RU" w:bidi="ru-RU"/>
        </w:rPr>
        <w:lastRenderedPageBreak/>
        <w:t>изучения инвариантные модули, реализуемые в рамках, отведенных на учебный предмет часов.</w:t>
      </w:r>
    </w:p>
    <w:p w:rsidR="00205F52" w:rsidRPr="00205F52" w:rsidRDefault="00205F52" w:rsidP="00205F52">
      <w:pPr>
        <w:rPr>
          <w:b/>
          <w:bCs/>
          <w:lang w:val="ru-RU" w:eastAsia="ru-RU" w:bidi="ru-RU"/>
        </w:rPr>
      </w:pPr>
      <w:r w:rsidRPr="00205F52">
        <w:rPr>
          <w:b/>
          <w:bCs/>
          <w:lang w:val="ru-RU" w:eastAsia="ru-RU" w:bidi="ru-RU"/>
        </w:rPr>
        <w:t>ИНВАРИАНТНЫЕ МОДУЛИ ПРОГРАММЫ ПО УЧЕБНОМУ ПРЕДМЕТУ "ТРУДУ (ТЕХНОЛОГИЯ)"</w:t>
      </w:r>
    </w:p>
    <w:p w:rsidR="00205F52" w:rsidRPr="00205F52" w:rsidRDefault="00205F52" w:rsidP="00205F52">
      <w:pPr>
        <w:rPr>
          <w:b/>
          <w:bCs/>
          <w:i/>
          <w:iCs/>
          <w:lang w:val="ru-RU" w:eastAsia="ru-RU" w:bidi="ru-RU"/>
        </w:rPr>
      </w:pPr>
      <w:r w:rsidRPr="00205F52">
        <w:rPr>
          <w:b/>
          <w:bCs/>
          <w:i/>
          <w:iCs/>
          <w:lang w:val="ru-RU" w:eastAsia="ru-RU" w:bidi="ru-RU"/>
        </w:rPr>
        <w:t>Модуль «Производство и технологии»</w:t>
      </w:r>
    </w:p>
    <w:p w:rsidR="00205F52" w:rsidRPr="00205F52" w:rsidRDefault="00205F52" w:rsidP="00205F52">
      <w:pPr>
        <w:rPr>
          <w:b/>
          <w:bCs/>
          <w:lang w:val="ru-RU" w:eastAsia="ru-RU" w:bidi="ru-RU"/>
        </w:rPr>
      </w:pPr>
      <w:r w:rsidRPr="00205F52">
        <w:rPr>
          <w:b/>
          <w:bCs/>
          <w:lang w:val="ru-RU" w:eastAsia="ru-RU" w:bidi="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205F52" w:rsidRPr="00205F52" w:rsidRDefault="00205F52" w:rsidP="00205F52">
      <w:pPr>
        <w:rPr>
          <w:b/>
          <w:bCs/>
          <w:lang w:val="ru-RU" w:eastAsia="ru-RU" w:bidi="ru-RU"/>
        </w:rPr>
      </w:pPr>
      <w:r w:rsidRPr="00205F52">
        <w:rPr>
          <w:b/>
          <w:bCs/>
          <w:lang w:val="ru-RU" w:eastAsia="ru-RU" w:bidi="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205F52" w:rsidRPr="00205F52" w:rsidRDefault="00205F52" w:rsidP="00205F52">
      <w:pPr>
        <w:rPr>
          <w:b/>
          <w:bCs/>
          <w:lang w:val="ru-RU" w:eastAsia="ru-RU" w:bidi="ru-RU"/>
        </w:rPr>
      </w:pPr>
      <w:r w:rsidRPr="00205F52">
        <w:rPr>
          <w:b/>
          <w:bCs/>
          <w:lang w:val="ru-RU" w:eastAsia="ru-RU" w:bidi="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205F52" w:rsidRPr="00205F52" w:rsidRDefault="00205F52" w:rsidP="00205F52">
      <w:pPr>
        <w:rPr>
          <w:b/>
          <w:bCs/>
          <w:i/>
          <w:iCs/>
          <w:lang w:val="ru-RU" w:eastAsia="ru-RU" w:bidi="ru-RU"/>
        </w:rPr>
      </w:pPr>
      <w:r w:rsidRPr="00205F52">
        <w:rPr>
          <w:b/>
          <w:bCs/>
          <w:i/>
          <w:iCs/>
          <w:lang w:val="ru-RU" w:eastAsia="ru-RU" w:bidi="ru-RU"/>
        </w:rPr>
        <w:t>Модуль «Технологии обработки материалов и пищевых продуктов»</w:t>
      </w:r>
    </w:p>
    <w:p w:rsidR="00205F52" w:rsidRPr="00205F52" w:rsidRDefault="00205F52" w:rsidP="00205F52">
      <w:pPr>
        <w:rPr>
          <w:b/>
          <w:bCs/>
          <w:lang w:val="ru-RU" w:eastAsia="ru-RU" w:bidi="ru-RU"/>
        </w:rPr>
      </w:pPr>
      <w:r w:rsidRPr="00205F52">
        <w:rPr>
          <w:b/>
          <w:bCs/>
          <w:lang w:val="ru-RU" w:eastAsia="ru-RU" w:bidi="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05F52" w:rsidRPr="00205F52" w:rsidRDefault="00205F52" w:rsidP="00205F52">
      <w:pPr>
        <w:rPr>
          <w:b/>
          <w:bCs/>
          <w:i/>
          <w:iCs/>
          <w:lang w:val="ru-RU" w:eastAsia="ru-RU" w:bidi="ru-RU"/>
        </w:rPr>
      </w:pPr>
      <w:r w:rsidRPr="00205F52">
        <w:rPr>
          <w:b/>
          <w:bCs/>
          <w:i/>
          <w:iCs/>
          <w:lang w:val="ru-RU" w:eastAsia="ru-RU" w:bidi="ru-RU"/>
        </w:rPr>
        <w:t>Модуль «Компьютерная графика. Черчение»</w:t>
      </w:r>
    </w:p>
    <w:p w:rsidR="00205F52" w:rsidRPr="00205F52" w:rsidRDefault="00205F52" w:rsidP="00205F52">
      <w:pPr>
        <w:rPr>
          <w:b/>
          <w:bCs/>
          <w:lang w:val="ru-RU" w:eastAsia="ru-RU" w:bidi="ru-RU"/>
        </w:rPr>
      </w:pPr>
      <w:r w:rsidRPr="00205F52">
        <w:rPr>
          <w:b/>
          <w:bCs/>
          <w:lang w:val="ru-RU" w:eastAsia="ru-RU" w:bidi="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w:t>
      </w:r>
    </w:p>
    <w:p w:rsidR="00205F52" w:rsidRPr="00205F52" w:rsidRDefault="00205F52" w:rsidP="00205F52">
      <w:pPr>
        <w:rPr>
          <w:b/>
          <w:bCs/>
          <w:lang w:val="ru-RU" w:eastAsia="ru-RU" w:bidi="ru-RU"/>
        </w:rPr>
      </w:pPr>
      <w:r w:rsidRPr="00205F52">
        <w:rPr>
          <w:b/>
          <w:bCs/>
          <w:lang w:val="ru-RU" w:eastAsia="ru-RU" w:bidi="ru-RU"/>
        </w:rPr>
        <w:t>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205F52" w:rsidRPr="00205F52" w:rsidRDefault="00205F52" w:rsidP="00205F52">
      <w:pPr>
        <w:rPr>
          <w:b/>
          <w:bCs/>
          <w:lang w:val="ru-RU" w:eastAsia="ru-RU" w:bidi="ru-RU"/>
        </w:rPr>
      </w:pPr>
      <w:r w:rsidRPr="00205F52">
        <w:rPr>
          <w:b/>
          <w:bCs/>
          <w:lang w:val="ru-RU" w:eastAsia="ru-RU" w:bidi="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05F52" w:rsidRPr="00205F52" w:rsidRDefault="00205F52" w:rsidP="00205F52">
      <w:pPr>
        <w:rPr>
          <w:b/>
          <w:bCs/>
          <w:lang w:val="ru-RU" w:eastAsia="ru-RU" w:bidi="ru-RU"/>
        </w:rPr>
      </w:pPr>
      <w:r w:rsidRPr="00205F52">
        <w:rPr>
          <w:b/>
          <w:bCs/>
          <w:lang w:val="ru-RU" w:eastAsia="ru-RU" w:bidi="ru-RU"/>
        </w:rPr>
        <w:t xml:space="preserve">Содержание модуля «Компьютерная графика. Черчение» может быть представлено, в том числе, и </w:t>
      </w:r>
      <w:r w:rsidRPr="00205F52">
        <w:rPr>
          <w:b/>
          <w:bCs/>
          <w:lang w:val="ru-RU" w:eastAsia="ru-RU" w:bidi="ru-RU"/>
        </w:rPr>
        <w:lastRenderedPageBreak/>
        <w:t>отдельными темами или блоками в других модулях. Ориентиром в данном случае будут планируемые предметные результаты за год обучения.</w:t>
      </w:r>
    </w:p>
    <w:p w:rsidR="00205F52" w:rsidRPr="00205F52" w:rsidRDefault="00205F52" w:rsidP="00205F52">
      <w:pPr>
        <w:rPr>
          <w:b/>
          <w:bCs/>
          <w:i/>
          <w:iCs/>
          <w:lang w:val="ru-RU" w:eastAsia="ru-RU" w:bidi="ru-RU"/>
        </w:rPr>
      </w:pPr>
      <w:r w:rsidRPr="00205F52">
        <w:rPr>
          <w:b/>
          <w:bCs/>
          <w:i/>
          <w:iCs/>
          <w:lang w:val="ru-RU" w:eastAsia="ru-RU" w:bidi="ru-RU"/>
        </w:rPr>
        <w:t>Модуль «Робототехника»</w:t>
      </w:r>
    </w:p>
    <w:p w:rsidR="00205F52" w:rsidRPr="00205F52" w:rsidRDefault="00205F52" w:rsidP="00205F52">
      <w:pPr>
        <w:rPr>
          <w:b/>
          <w:bCs/>
          <w:lang w:val="ru-RU" w:eastAsia="ru-RU" w:bidi="ru-RU"/>
        </w:rPr>
      </w:pPr>
      <w:r w:rsidRPr="00205F52">
        <w:rPr>
          <w:b/>
          <w:bCs/>
          <w:lang w:val="ru-RU" w:eastAsia="ru-RU" w:bidi="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205F52" w:rsidRPr="00205F52" w:rsidRDefault="00205F52" w:rsidP="00205F52">
      <w:pPr>
        <w:rPr>
          <w:b/>
          <w:bCs/>
          <w:lang w:val="ru-RU" w:eastAsia="ru-RU" w:bidi="ru-RU"/>
        </w:rPr>
      </w:pPr>
      <w:r w:rsidRPr="00205F52">
        <w:rPr>
          <w:b/>
          <w:bCs/>
          <w:lang w:val="ru-RU" w:eastAsia="ru-RU" w:bidi="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05F52" w:rsidRPr="00205F52" w:rsidRDefault="00205F52" w:rsidP="00205F52">
      <w:pPr>
        <w:rPr>
          <w:b/>
          <w:bCs/>
          <w:i/>
          <w:iCs/>
          <w:lang w:val="ru-RU" w:eastAsia="ru-RU" w:bidi="ru-RU"/>
        </w:rPr>
      </w:pPr>
      <w:r w:rsidRPr="00205F52">
        <w:rPr>
          <w:b/>
          <w:bCs/>
          <w:i/>
          <w:iCs/>
          <w:lang w:val="ru-RU" w:eastAsia="ru-RU" w:bidi="ru-RU"/>
        </w:rPr>
        <w:t>Модуль «3Б-моделирование, прототипирование, макетирование»</w:t>
      </w:r>
    </w:p>
    <w:p w:rsidR="00205F52" w:rsidRPr="00205F52" w:rsidRDefault="00205F52" w:rsidP="00205F52">
      <w:pPr>
        <w:rPr>
          <w:b/>
          <w:bCs/>
          <w:lang w:val="ru-RU" w:eastAsia="ru-RU" w:bidi="ru-RU"/>
        </w:rPr>
      </w:pPr>
      <w:r w:rsidRPr="00205F52">
        <w:rPr>
          <w:b/>
          <w:bCs/>
          <w:lang w:val="ru-RU" w:eastAsia="ru-RU" w:bidi="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205F52" w:rsidRPr="00205F52" w:rsidRDefault="00205F52" w:rsidP="00205F52">
      <w:pPr>
        <w:rPr>
          <w:b/>
          <w:bCs/>
          <w:lang w:val="ru-RU" w:eastAsia="ru-RU" w:bidi="ru-RU"/>
        </w:rPr>
      </w:pPr>
      <w:r w:rsidRPr="00205F52">
        <w:rPr>
          <w:b/>
          <w:bCs/>
          <w:lang w:val="ru-RU" w:eastAsia="ru-RU" w:bidi="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205F52" w:rsidRPr="00205F52" w:rsidRDefault="00205F52" w:rsidP="00205F52">
      <w:pPr>
        <w:rPr>
          <w:b/>
          <w:bCs/>
          <w:lang w:val="ru-RU" w:eastAsia="ru-RU" w:bidi="ru-RU"/>
        </w:rPr>
      </w:pPr>
      <w:r w:rsidRPr="00205F52">
        <w:rPr>
          <w:b/>
          <w:bCs/>
          <w:lang w:val="ru-RU" w:eastAsia="ru-RU" w:bidi="ru-RU"/>
        </w:rPr>
        <w:t>ВАРИАТИВНЫЕ МОДУЛИ ПРОГРАММЫ ПО УЧЕБНОМУ ПРЕДМЕТУ "ТРУД (ТЕХНОЛОГИЯ)"</w:t>
      </w:r>
    </w:p>
    <w:p w:rsidR="00205F52" w:rsidRPr="00205F52" w:rsidRDefault="00205F52" w:rsidP="00205F52">
      <w:pPr>
        <w:rPr>
          <w:b/>
          <w:bCs/>
          <w:i/>
          <w:iCs/>
          <w:lang w:val="ru-RU" w:eastAsia="ru-RU" w:bidi="ru-RU"/>
        </w:rPr>
      </w:pPr>
      <w:r w:rsidRPr="00205F52">
        <w:rPr>
          <w:b/>
          <w:bCs/>
          <w:i/>
          <w:iCs/>
          <w:lang w:val="ru-RU" w:eastAsia="ru-RU" w:bidi="ru-RU"/>
        </w:rPr>
        <w:t>Модуль «Автоматизированные системы»</w:t>
      </w:r>
    </w:p>
    <w:p w:rsidR="00205F52" w:rsidRPr="00205F52" w:rsidRDefault="00205F52" w:rsidP="00205F52">
      <w:pPr>
        <w:rPr>
          <w:b/>
          <w:bCs/>
          <w:lang w:val="ru-RU" w:eastAsia="ru-RU" w:bidi="ru-RU"/>
        </w:rPr>
      </w:pPr>
      <w:r w:rsidRPr="00205F52">
        <w:rPr>
          <w:b/>
          <w:bCs/>
          <w:lang w:val="ru-RU" w:eastAsia="ru-RU" w:bidi="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205F52" w:rsidRPr="00205F52" w:rsidRDefault="00205F52" w:rsidP="00205F52">
      <w:pPr>
        <w:rPr>
          <w:b/>
          <w:bCs/>
          <w:i/>
          <w:iCs/>
          <w:lang w:val="ru-RU" w:eastAsia="ru-RU" w:bidi="ru-RU"/>
        </w:rPr>
      </w:pPr>
      <w:r w:rsidRPr="00205F52">
        <w:rPr>
          <w:b/>
          <w:bCs/>
          <w:i/>
          <w:iCs/>
          <w:lang w:val="ru-RU" w:eastAsia="ru-RU" w:bidi="ru-RU"/>
        </w:rPr>
        <w:t>Модули «Животноводство» и «Растениеводство»</w:t>
      </w:r>
    </w:p>
    <w:p w:rsidR="00205F52" w:rsidRPr="00205F52" w:rsidRDefault="00205F52" w:rsidP="00205F52">
      <w:pPr>
        <w:rPr>
          <w:b/>
          <w:bCs/>
          <w:lang w:val="ru-RU" w:eastAsia="ru-RU" w:bidi="ru-RU"/>
        </w:rPr>
      </w:pPr>
      <w:r w:rsidRPr="00205F52">
        <w:rPr>
          <w:b/>
          <w:bCs/>
          <w:lang w:val="ru-RU" w:eastAsia="ru-RU" w:bidi="ru-RU"/>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205F52" w:rsidRPr="00205F52" w:rsidRDefault="00205F52" w:rsidP="00205F52">
      <w:pPr>
        <w:rPr>
          <w:b/>
          <w:bCs/>
          <w:lang w:val="ru-RU" w:eastAsia="ru-RU" w:bidi="ru-RU"/>
        </w:rPr>
      </w:pPr>
      <w:r w:rsidRPr="00205F52">
        <w:rPr>
          <w:b/>
          <w:bCs/>
          <w:lang w:val="ru-RU" w:eastAsia="ru-RU" w:bidi="ru-RU"/>
        </w:rPr>
        <w:t>В программе по учебному предмету «Труд (технология)» осуществляется реализация межпредметных связей: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 xml:space="preserve">с алгеброй и геометрией при изучении модулей «Компьютерная графика. Черчение», «30- </w:t>
      </w:r>
      <w:r w:rsidRPr="00205F52">
        <w:rPr>
          <w:b/>
          <w:bCs/>
          <w:lang w:val="ru-RU" w:eastAsia="ru-RU" w:bidi="ru-RU"/>
        </w:rPr>
        <w:lastRenderedPageBreak/>
        <w:t>моделирование, прототипирование, макетирование», «Технологии обработки материалов 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 химией при освоении разделов, связанных с технологиями химической промышленности в инвариантных модулях;</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 xml:space="preserve">с физикой при освоении моделей машин и механизмов, модуля «Робототехника», </w:t>
      </w:r>
      <w:r w:rsidRPr="00205F52">
        <w:rPr>
          <w:b/>
          <w:bCs/>
          <w:lang w:val="ru-RU" w:eastAsia="ru-RU"/>
        </w:rPr>
        <w:t>«3</w:t>
      </w:r>
      <w:r w:rsidRPr="00205F52">
        <w:rPr>
          <w:b/>
          <w:bCs/>
          <w:lang w:val="ru-RU" w:eastAsia="ru-RU" w:bidi="en-US"/>
        </w:rPr>
        <w:t>D</w:t>
      </w:r>
      <w:r w:rsidRPr="00205F52">
        <w:rPr>
          <w:b/>
          <w:bCs/>
          <w:lang w:val="ru-RU" w:eastAsia="ru-RU"/>
        </w:rPr>
        <w:t xml:space="preserve">- </w:t>
      </w:r>
      <w:r w:rsidRPr="00205F52">
        <w:rPr>
          <w:b/>
          <w:bCs/>
          <w:lang w:val="ru-RU" w:eastAsia="ru-RU" w:bidi="ru-RU"/>
        </w:rPr>
        <w:t>моделирование, прототипирование, макетирование», «Технологии обработки материалов 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 историей и искусством при освоении элементов промышленной эстетики, народных ремёсел в инвариантном модуле «Производство и технологии»;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 обществознанием при освоении тем в инвариантном модуле «Производство и технологии».</w:t>
      </w:r>
    </w:p>
    <w:p w:rsidR="00205F52" w:rsidRPr="00205F52" w:rsidRDefault="00205F52" w:rsidP="00205F52">
      <w:pPr>
        <w:rPr>
          <w:b/>
          <w:bCs/>
          <w:lang w:val="ru-RU" w:eastAsia="ru-RU" w:bidi="ru-RU"/>
        </w:rPr>
      </w:pPr>
      <w:r w:rsidRPr="00205F52">
        <w:rPr>
          <w:b/>
          <w:bCs/>
          <w:lang w:val="ru-RU" w:eastAsia="ru-RU" w:bidi="ru-RU"/>
        </w:rPr>
        <w:t>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w:t>
      </w:r>
    </w:p>
    <w:p w:rsidR="00205F52" w:rsidRPr="00205F52" w:rsidRDefault="00205F52" w:rsidP="00205F52">
      <w:pPr>
        <w:rPr>
          <w:b/>
          <w:bCs/>
          <w:lang w:val="ru-RU" w:eastAsia="ru-RU" w:bidi="ru-RU"/>
        </w:rPr>
      </w:pPr>
      <w:r w:rsidRPr="00205F52">
        <w:rPr>
          <w:b/>
          <w:bCs/>
          <w:lang w:val="ru-RU" w:eastAsia="ru-RU" w:bidi="ru-RU"/>
        </w:rPr>
        <w:t>СОДЕРЖАНИЕ ОБУЧЕНИЯ ИНВАРИАНТНЫЕ МОДУЛИ</w:t>
      </w:r>
    </w:p>
    <w:p w:rsidR="00205F52" w:rsidRPr="00205F52" w:rsidRDefault="00205F52" w:rsidP="00205F52">
      <w:pPr>
        <w:rPr>
          <w:b/>
          <w:bCs/>
          <w:i/>
          <w:iCs/>
          <w:lang w:val="ru-RU" w:eastAsia="ru-RU" w:bidi="ru-RU"/>
        </w:rPr>
      </w:pPr>
      <w:r w:rsidRPr="00205F52">
        <w:rPr>
          <w:b/>
          <w:bCs/>
          <w:i/>
          <w:iCs/>
          <w:lang w:val="ru-RU" w:eastAsia="ru-RU" w:bidi="ru-RU"/>
        </w:rPr>
        <w:t>Модуль «Производство и технологии»</w:t>
      </w:r>
    </w:p>
    <w:p w:rsidR="00205F52" w:rsidRPr="00205F52" w:rsidRDefault="00205F52" w:rsidP="00205F52">
      <w:pPr>
        <w:rPr>
          <w:b/>
          <w:bCs/>
          <w:lang w:val="ru-RU" w:eastAsia="ru-RU" w:bidi="ru-RU"/>
        </w:rPr>
      </w:pPr>
      <w:r w:rsidRPr="00205F52">
        <w:rPr>
          <w:b/>
          <w:bCs/>
          <w:lang w:val="ru-RU" w:eastAsia="ru-RU" w:bidi="ru-RU"/>
        </w:rPr>
        <w:t>5</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вокруг нас. Материальный мир и потребности человека. Трудовая деятельность человека и создание вещей (изделий).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Проекты и ресурсы в производственной деятельности человека. Проект</w:t>
      </w:r>
    </w:p>
    <w:p w:rsidR="00205F52" w:rsidRPr="00205F52" w:rsidRDefault="00205F52" w:rsidP="00205F52">
      <w:pPr>
        <w:rPr>
          <w:b/>
          <w:bCs/>
          <w:lang w:val="ru-RU" w:eastAsia="ru-RU" w:bidi="ru-RU"/>
        </w:rPr>
      </w:pPr>
      <w:r w:rsidRPr="00205F52">
        <w:rPr>
          <w:b/>
          <w:bCs/>
          <w:lang w:val="ru-RU" w:eastAsia="ru-RU" w:bidi="ru-RU"/>
        </w:rPr>
        <w:t>как форма организации деятельности. Виды проектов. Этапы проектной деятельности. Проектная документация.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Какие бывают профессии. Мир труда и профессий. Социальная значимость профессий.</w:t>
      </w:r>
    </w:p>
    <w:p w:rsidR="00205F52" w:rsidRPr="00205F52" w:rsidRDefault="00205F52" w:rsidP="00205F52">
      <w:pPr>
        <w:rPr>
          <w:b/>
          <w:bCs/>
          <w:lang w:val="ru-RU" w:eastAsia="ru-RU" w:bidi="ru-RU"/>
        </w:rPr>
      </w:pPr>
      <w:r w:rsidRPr="00205F52">
        <w:rPr>
          <w:b/>
          <w:bCs/>
          <w:lang w:val="ru-RU" w:eastAsia="ru-RU" w:bidi="ru-RU"/>
        </w:rPr>
        <w:t>6</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Модели и моделирование.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Виды машин и механизмов. Кинематические схемы.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Технологические задачи и способы их решения.</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Техническое моделирование и конструирование. Конструкторская документация.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Перспективы развития техники и технологий.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Инженерные профессии.</w:t>
      </w:r>
    </w:p>
    <w:p w:rsidR="00205F52" w:rsidRPr="00205F52" w:rsidRDefault="00205F52" w:rsidP="00205F52">
      <w:pPr>
        <w:rPr>
          <w:b/>
          <w:bCs/>
          <w:lang w:val="ru-RU" w:eastAsia="ru-RU" w:bidi="ru-RU"/>
        </w:rPr>
      </w:pPr>
      <w:r w:rsidRPr="00205F52">
        <w:rPr>
          <w:b/>
          <w:bCs/>
          <w:lang w:val="ru-RU" w:eastAsia="ru-RU" w:bidi="ru-RU"/>
        </w:rPr>
        <w:t>7</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Создание технологий как основная задача современной науки.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Промышленная эстетика. Дизайн.</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Народные ремёсла. Народные ремёсла и промыслы России.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Цифровизация производства. Цифровые технологии и способы обработки информации.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Управление технологическими процессами. Управление производством. Современные и перспективные технологии.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высокотехнологичных отраслей. «Высокие технологии» двойного назначения.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Разработка и внедрение технологий многократного использования материалов, технологий безотходного производства.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дизайном,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8</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Общие принципы управления. Управление и организация. Управление современным производством.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Производство и его виды. Инновации и инновационные процессы на предприятиях. Управление инновациями.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Рынок труда. Функции рынка труда. Трудовые ресурсы.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205F52" w:rsidRPr="00205F52" w:rsidRDefault="00205F52" w:rsidP="00205F52">
      <w:pPr>
        <w:rPr>
          <w:b/>
          <w:bCs/>
          <w:lang w:val="ru-RU" w:eastAsia="ru-RU" w:bidi="ru-RU"/>
        </w:rPr>
      </w:pPr>
      <w:r w:rsidRPr="00205F52">
        <w:rPr>
          <w:b/>
          <w:bCs/>
          <w:lang w:val="ru-RU" w:eastAsia="ru-RU" w:bidi="ru-RU"/>
        </w:rPr>
        <w:t>9</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Предпринимательство и предприниматель. Сущность культуры предпринимательства. Виды предпринимательской деятельности.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Внутренняя и внешняя среда предпринимательства. Базовые составляющие внутренней среды.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Технологическое предпринимательство. Инновации и их виды. Новые рынки для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Выбор профессии.</w:t>
      </w:r>
    </w:p>
    <w:p w:rsidR="00205F52" w:rsidRPr="00205F52" w:rsidRDefault="00205F52" w:rsidP="00205F52">
      <w:pPr>
        <w:rPr>
          <w:b/>
          <w:bCs/>
          <w:i/>
          <w:iCs/>
          <w:lang w:val="ru-RU" w:eastAsia="ru-RU" w:bidi="ru-RU"/>
        </w:rPr>
      </w:pPr>
      <w:r w:rsidRPr="00205F52">
        <w:rPr>
          <w:b/>
          <w:bCs/>
          <w:i/>
          <w:iCs/>
          <w:lang w:val="ru-RU" w:eastAsia="ru-RU" w:bidi="ru-RU"/>
        </w:rPr>
        <w:lastRenderedPageBreak/>
        <w:t>Модуль «Компьютерная гра»фика. Черчение</w:t>
      </w:r>
    </w:p>
    <w:p w:rsidR="00205F52" w:rsidRPr="00205F52" w:rsidRDefault="00205F52" w:rsidP="00205F52">
      <w:pPr>
        <w:rPr>
          <w:b/>
          <w:bCs/>
          <w:lang w:val="ru-RU" w:eastAsia="ru-RU" w:bidi="ru-RU"/>
        </w:rPr>
      </w:pPr>
      <w:r w:rsidRPr="00205F52">
        <w:rPr>
          <w:b/>
          <w:bCs/>
          <w:lang w:val="ru-RU" w:eastAsia="ru-RU" w:bidi="ru-RU"/>
        </w:rPr>
        <w:t>5</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Основы графической грамоты. Графические материалы и инструменты.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Типы графических изображений (рисунок, диаграмма, графики, графы, эскиз, технический рисунок, чертёж, схема, карта, пиктограмма и другое.).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Основные элементы графических изображений (точка, линия, контур, буквы и цифры, условные знаки).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Правила построения чертежей (рамка, основная надпись, масштаб, виды, нанесение размеров).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Чтение чертежа.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черчением,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6</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Создание проектной документации.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Основы выполнения чертежей с использованием чертёжных инструментов и приспособлений.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Стандарты оформления.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о графическом редакторе, компьютерной графике.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Инструменты графического редактора. Создание эскиза в графическом редакторе.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Инструменты для создания и редактирования текста в графическом редакторе.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Создание печатной продукции в графическом редакторе.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черчением,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7</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Общие сведения о сборочных чертежах. Оформление сборочного чертежа. Правила чтения сборочных чертежей.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графической 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Математические, физические и информационные модели.</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Графические модели. Виды графических моделей.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Количественная и качественная оценка 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черчением,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8</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Применение программного обеспечения для создания проектной документации: моделей объектов и их чертежей.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Создание документов, виды документов. Основная надпись.</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Геометрические примитивы.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Создание, редактирование и трансформация графических объектов.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Сложные 3Б-модели и сборочные чертежи.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Изделия и их модели. Анализ формы объекта и синтез 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План создания 3Б-модели.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Дерево модели. Формообразование детали. Способы редактирования операции формообразования и эскиза.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компьютерной графикой,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9</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Оформление конструкторской документации, в том числе, с использованием систем автоматизированного проектирования (САПР).</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Профессии, связанные с изучаемыми технологиями, черчением, проектированием с использованием САПР,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205F52" w:rsidRPr="00205F52" w:rsidRDefault="00205F52" w:rsidP="00205F52">
      <w:pPr>
        <w:rPr>
          <w:b/>
          <w:bCs/>
          <w:i/>
          <w:iCs/>
          <w:lang w:val="ru-RU" w:eastAsia="ru-RU" w:bidi="ru-RU"/>
        </w:rPr>
      </w:pPr>
      <w:r w:rsidRPr="00205F52">
        <w:rPr>
          <w:b/>
          <w:bCs/>
          <w:i/>
          <w:iCs/>
          <w:lang w:val="ru-RU" w:eastAsia="ru-RU" w:bidi="ru-RU"/>
        </w:rPr>
        <w:t>Модуль «ЗБ-моделирование, прототипирование, макетирование»</w:t>
      </w:r>
    </w:p>
    <w:p w:rsidR="00205F52" w:rsidRPr="00205F52" w:rsidRDefault="00205F52" w:rsidP="00205F52">
      <w:pPr>
        <w:rPr>
          <w:b/>
          <w:bCs/>
          <w:lang w:val="ru-RU" w:eastAsia="ru-RU" w:bidi="ru-RU"/>
        </w:rPr>
      </w:pPr>
      <w:r w:rsidRPr="00205F52">
        <w:rPr>
          <w:b/>
          <w:bCs/>
          <w:lang w:val="ru-RU" w:eastAsia="ru-RU" w:bidi="ru-RU"/>
        </w:rPr>
        <w:t>7</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Виды и свойства, назначение моделей. Адекватность модели моделируемому объекту и целям моделирования.</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Создание объёмных моделей с помощью компьютерных программ.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Программы для просмотра на экране компьютера файлов с готовыми цифровыми трёхмерными моделями и последующей распечатки их развёрток.</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Программа для редактирования готовых моделей и последующей их распечатки. Инструменты для редактирования моделей.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3Б-печатью.</w:t>
      </w:r>
    </w:p>
    <w:p w:rsidR="00205F52" w:rsidRPr="00205F52" w:rsidRDefault="00205F52" w:rsidP="00205F52">
      <w:pPr>
        <w:rPr>
          <w:b/>
          <w:bCs/>
          <w:lang w:val="ru-RU" w:eastAsia="ru-RU" w:bidi="ru-RU"/>
        </w:rPr>
      </w:pPr>
      <w:r w:rsidRPr="00205F52">
        <w:rPr>
          <w:b/>
          <w:bCs/>
          <w:lang w:val="ru-RU" w:eastAsia="ru-RU" w:bidi="ru-RU"/>
        </w:rPr>
        <w:t>8</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ЭБ-моделирование как технология создания визуальных моделей.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Графические примитивы в 3Б-моделировании. Куб и кубоид. Шар и многогранник. Цилиндр, призма, пирамида.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Операции над примитивами. Поворот тел в пространстве. Масштабирование тел. Вычитание, пересечение и объединение геометрических тел.</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«прототипирование». Создание цифровой объёмной 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Инструменты для создания цифровой объёмной 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3Б-печатью.</w:t>
      </w:r>
    </w:p>
    <w:p w:rsidR="00205F52" w:rsidRPr="00205F52" w:rsidRDefault="00205F52" w:rsidP="00205F52">
      <w:pPr>
        <w:rPr>
          <w:b/>
          <w:bCs/>
          <w:lang w:val="ru-RU" w:eastAsia="ru-RU" w:bidi="ru-RU"/>
        </w:rPr>
      </w:pPr>
      <w:r w:rsidRPr="00205F52">
        <w:rPr>
          <w:b/>
          <w:bCs/>
          <w:lang w:val="ru-RU" w:eastAsia="ru-RU" w:bidi="ru-RU"/>
        </w:rPr>
        <w:t>9</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Моделирование сложных объектов. Рендеринг. Полигональная сетка.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Понятие «аддитивные технологии».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 xml:space="preserve">Технологическое оборудование для аддитивных технологий: 3 </w:t>
      </w:r>
      <w:r w:rsidRPr="00205F52">
        <w:rPr>
          <w:b/>
          <w:bCs/>
          <w:lang w:val="ru-RU" w:eastAsia="ru-RU" w:bidi="en-US"/>
        </w:rPr>
        <w:t>D</w:t>
      </w:r>
      <w:r w:rsidRPr="00205F52">
        <w:rPr>
          <w:b/>
          <w:bCs/>
          <w:lang w:val="ru-RU" w:eastAsia="ru-RU" w:bidi="ru-RU"/>
        </w:rPr>
        <w:t>-принтеры.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Области применения трёхмерной печати. Сырьё для трёхмерной печати.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 xml:space="preserve">Этапы аддитивного производства. Правила безопасного пользования 3 </w:t>
      </w:r>
      <w:r w:rsidRPr="00205F52">
        <w:rPr>
          <w:b/>
          <w:bCs/>
          <w:lang w:val="ru-RU" w:eastAsia="ru-RU" w:bidi="en-US"/>
        </w:rPr>
        <w:t>D</w:t>
      </w:r>
      <w:r w:rsidRPr="00205F52">
        <w:rPr>
          <w:b/>
          <w:bCs/>
          <w:lang w:val="ru-RU" w:eastAsia="ru-RU" w:bidi="ru-RU"/>
        </w:rPr>
        <w:t>-принтером. Основные настройки для выполнения печати на 3Б-принтере.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Подготовка к печати. Печать 3Б-модели.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Профессии, связанные с 3Б-печатью.</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3Б-печатью.</w:t>
      </w:r>
    </w:p>
    <w:p w:rsidR="00205F52" w:rsidRPr="00205F52" w:rsidRDefault="00205F52" w:rsidP="00205F52">
      <w:pPr>
        <w:rPr>
          <w:b/>
          <w:bCs/>
          <w:i/>
          <w:iCs/>
          <w:lang w:val="ru-RU" w:eastAsia="ru-RU" w:bidi="ru-RU"/>
        </w:rPr>
      </w:pPr>
      <w:r w:rsidRPr="00205F52">
        <w:rPr>
          <w:b/>
          <w:bCs/>
          <w:i/>
          <w:iCs/>
          <w:lang w:val="ru-RU" w:eastAsia="ru-RU" w:bidi="ru-RU"/>
        </w:rPr>
        <w:t>Модуль «Технологии обработки материалов и пищевых продуктов»</w:t>
      </w:r>
    </w:p>
    <w:p w:rsidR="00205F52" w:rsidRPr="00205F52" w:rsidRDefault="00205F52" w:rsidP="00205F52">
      <w:pPr>
        <w:rPr>
          <w:b/>
          <w:bCs/>
          <w:lang w:val="ru-RU" w:eastAsia="ru-RU" w:bidi="ru-RU"/>
        </w:rPr>
      </w:pPr>
      <w:r w:rsidRPr="00205F52">
        <w:rPr>
          <w:b/>
          <w:bCs/>
          <w:lang w:val="ru-RU" w:eastAsia="ru-RU" w:bidi="ru-RU"/>
        </w:rPr>
        <w:t>5</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конструкционных материалов.</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Бумага и её свойства. Производство бумаги, история и современные технологии.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Ручной и электрифицированный инструмент для обработки древесины.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Операции (основные): разметка, пиление, сверление, зачистка, декорирование древесины.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Народные промыслы по обработке древесины.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производством и обработкой древесины.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Индивидуальный творческий (учебный) проект «Изделие из древесины».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Общие сведения о питании и технологиях приготовления пищи.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Рациональное, здоровое питание, режим питания, пищевая пирамида.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Технология приготовления блюд из яиц, круп, овощей. Определение качества продуктов, правила хранения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Интерьер кухни, рациональное размещение мебели. Посуда, инструменты, приспособления для обработки пищевых продуктов, приготовления блюд.</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Правила этикета за столом. Условия хранения продуктов питания. Утилизация бытовых и пищевых отходов.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производством и обработкой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Групповой проект по теме «Питание и здоровье человека».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текстильных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Основы материаловедения. Текстильные материалы (нитки, ткань), производство и использование человеком. История, культура.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Современные технологии производства тканей с разными свойствами.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Основы технологии изготовления изделий из текстильных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Последовательность изготовления швейного изделия. Контроль качества готового изделия.</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Устройство швейной машины: виды приводов швейной машины, регуляторы.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Виды стежков, швов. Виды ручных и машинных швов (стачные, краевые).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со швейным производством.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Индивидуальный творческий (учебный) проект «Изделие из текстильных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Чертёж выкроек проектного швейного изделия (например, мешок для сменной обуви, прихватка, лоскутное шитьё).</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Выполнение технологических операций по пошиву проектного изделия, отделке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Оценка качества изготовления проектного швейного изделия.</w:t>
      </w:r>
    </w:p>
    <w:p w:rsidR="00205F52" w:rsidRPr="00205F52" w:rsidRDefault="00205F52" w:rsidP="00205F52">
      <w:pPr>
        <w:rPr>
          <w:b/>
          <w:bCs/>
          <w:lang w:val="ru-RU" w:eastAsia="ru-RU" w:bidi="ru-RU"/>
        </w:rPr>
      </w:pPr>
      <w:r w:rsidRPr="00205F52">
        <w:rPr>
          <w:b/>
          <w:bCs/>
          <w:lang w:val="ru-RU" w:eastAsia="ru-RU" w:bidi="ru-RU"/>
        </w:rPr>
        <w:t>6</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конструкционных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Народные промыслы по обработке металла.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Способы обработки тонколистового металла.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Слесарный верстак. Инструменты для разметки, правки, резания тонколистового металла.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Операции (основные): правка, разметка, резание, гибка тонколистового металла.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производством и обработкой металлов.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Индивидуальный творческий (учебный) проект «Изделие из металла».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Выполнение проектного изделия по технологической карте.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Потребительские и технические требования к качеству готового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Оценка качества проектного изделия из тонколистового металла.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Молоко и молочные продукты в питании. Пищевая ценность молока</w:t>
      </w:r>
    </w:p>
    <w:p w:rsidR="00205F52" w:rsidRPr="00205F52" w:rsidRDefault="00205F52" w:rsidP="00205F52">
      <w:pPr>
        <w:rPr>
          <w:b/>
          <w:bCs/>
          <w:lang w:val="ru-RU" w:eastAsia="ru-RU" w:bidi="ru-RU"/>
        </w:rPr>
      </w:pPr>
      <w:r w:rsidRPr="00205F52">
        <w:rPr>
          <w:b/>
          <w:bCs/>
          <w:lang w:val="ru-RU" w:eastAsia="ru-RU" w:bidi="ru-RU"/>
        </w:rPr>
        <w:t>и молочных продуктов. Технологии приготовления блюд из молока и молочных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Определение качества молочных продуктов, правила хранения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Виды теста. Технологии приготовления разных видов теста (тесто для вареников, песочное тесто, бисквитное тесто, дрожжевое тесто).</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пищевым производством.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Групповой проект по теме «Технологии обработки пищевых продуктов».</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Технологии обработки текстильных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Современные текстильные материалы, получение и свойства.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Сравнение свойств тканей, выбор ткани с учётом эксплуатации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Одежда, виды одежды. Мода и стиль.</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производством одежды.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Индивидуальный творческий (учебный) проект «Изделие из текстильных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Чертёж выкроек проектного швейного изделия (например, укладка для инструментов, сумка, рюкзак; изделие в технике лоскутной пластики).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Выполнение технологических операций по раскрою и пошиву проектного изделия, отделке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Оценка качества изготовления проектного швейного изделия.</w:t>
      </w:r>
    </w:p>
    <w:p w:rsidR="00205F52" w:rsidRPr="00205F52" w:rsidRDefault="00205F52" w:rsidP="00205F52">
      <w:pPr>
        <w:rPr>
          <w:b/>
          <w:bCs/>
          <w:lang w:val="ru-RU" w:eastAsia="ru-RU" w:bidi="ru-RU"/>
        </w:rPr>
      </w:pPr>
      <w:r w:rsidRPr="00205F52">
        <w:rPr>
          <w:b/>
          <w:bCs/>
          <w:lang w:val="ru-RU" w:eastAsia="ru-RU" w:bidi="ru-RU"/>
        </w:rPr>
        <w:t>7</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конструкционных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Обработка древесины. Технологии механической обработки конструкционных материалов. Технологии отделки изделий из древесины.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Пластмасса и другие современные материалы: свойства, получение и использование.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Индивидуальный творческий (учебный) проект «Изделие из конструкционных и поделочных материалов».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Блюда национальной кухни из мяса, рыбы.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Групповой проект по теме «Технологии обработки пищевых продуктов».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общественным питанием.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Технологии обработки текстильных материалов.</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Конструирование одежды. Плечевая и поясная одежда.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Чертёж выкроек швейного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Моделирование поясной и плечевой одежды.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Выполнение технологических операций по раскрою и пошиву изделия, отделке изделия (по выбору обучающихся).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Оценка качества изготовления швейного изделия.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связанные с производством одежды.</w:t>
      </w:r>
    </w:p>
    <w:p w:rsidR="00205F52" w:rsidRPr="00205F52" w:rsidRDefault="00205F52" w:rsidP="00205F52">
      <w:pPr>
        <w:rPr>
          <w:b/>
          <w:bCs/>
          <w:i/>
          <w:iCs/>
          <w:lang w:val="ru-RU" w:eastAsia="ru-RU" w:bidi="ru-RU"/>
        </w:rPr>
      </w:pPr>
      <w:r w:rsidRPr="00205F52">
        <w:rPr>
          <w:b/>
          <w:bCs/>
          <w:i/>
          <w:iCs/>
          <w:lang w:val="ru-RU" w:eastAsia="ru-RU" w:bidi="ru-RU"/>
        </w:rPr>
        <w:t>Модуль «Робототехника»</w:t>
      </w:r>
    </w:p>
    <w:p w:rsidR="00205F52" w:rsidRPr="00205F52" w:rsidRDefault="00205F52" w:rsidP="00205F52">
      <w:pPr>
        <w:rPr>
          <w:b/>
          <w:bCs/>
          <w:lang w:val="ru-RU" w:eastAsia="ru-RU" w:bidi="ru-RU"/>
        </w:rPr>
      </w:pPr>
      <w:r w:rsidRPr="00205F52">
        <w:rPr>
          <w:b/>
          <w:bCs/>
          <w:lang w:val="ru-RU" w:eastAsia="ru-RU" w:bidi="ru-RU"/>
        </w:rPr>
        <w:t>5</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Автоматизация и роботизация. Принципы работы робота.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Классификация современных роботов. Виды роботов, их функции и назначение.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Взаимосвязь конструкции робота и выполняемой им функции.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Робототехнический конструктор и комплектующие.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Чтение схем. Сборка роботизированной конструкции по готовой схеме.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Базовые принципы программирования.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Визуальный язык для программирования простых робототехнических систем.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в области робототехники.</w:t>
      </w:r>
    </w:p>
    <w:p w:rsidR="00205F52" w:rsidRPr="00205F52" w:rsidRDefault="00205F52" w:rsidP="00205F52">
      <w:pPr>
        <w:rPr>
          <w:b/>
          <w:bCs/>
          <w:lang w:val="ru-RU" w:eastAsia="ru-RU" w:bidi="ru-RU"/>
        </w:rPr>
      </w:pPr>
      <w:r w:rsidRPr="00205F52">
        <w:rPr>
          <w:b/>
          <w:bCs/>
          <w:lang w:val="ru-RU" w:eastAsia="ru-RU" w:bidi="ru-RU"/>
        </w:rPr>
        <w:t>6</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Мобильная робототехника. Организация перемещения робототехнических устройств.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Транспортные роботы. Назначение, особенности.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Знакомство с контроллером, моторами, датчиками.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Сборка мобильного робота.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Принципы программирования мобильных роботов.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Изучение интерфейса визуального языка программирования, основные инструменты и команды программирования роботов.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в области робототехники.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Учебный проект по робототехнике.</w:t>
      </w:r>
    </w:p>
    <w:p w:rsidR="00205F52" w:rsidRPr="00205F52" w:rsidRDefault="00205F52" w:rsidP="00205F52">
      <w:pPr>
        <w:rPr>
          <w:b/>
          <w:bCs/>
          <w:lang w:val="ru-RU" w:eastAsia="ru-RU" w:bidi="ru-RU"/>
        </w:rPr>
      </w:pPr>
      <w:r w:rsidRPr="00205F52">
        <w:rPr>
          <w:b/>
          <w:bCs/>
          <w:lang w:val="ru-RU" w:eastAsia="ru-RU" w:bidi="ru-RU"/>
        </w:rPr>
        <w:t>7</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Промышленные и бытовые роботы, их классификация, назначение, использование.</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Беспилотные автоматизированные системы, их виды, назначение.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Программирование контроллера, в среде конкретного языка программирования, основные инструменты и команды программирования роботов.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Реализация алгоритмов управления отдельными компонентами и роботизированными системами.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Анализ и проверка на работоспособность, усовершенствование конструкции робота.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в области робототехники.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Учебный проект по робототехнике.</w:t>
      </w:r>
    </w:p>
    <w:p w:rsidR="00205F52" w:rsidRPr="00205F52" w:rsidRDefault="00205F52" w:rsidP="00205F52">
      <w:pPr>
        <w:rPr>
          <w:b/>
          <w:bCs/>
          <w:lang w:val="ru-RU" w:eastAsia="ru-RU" w:bidi="ru-RU"/>
        </w:rPr>
      </w:pPr>
      <w:r w:rsidRPr="00205F52">
        <w:rPr>
          <w:b/>
          <w:bCs/>
          <w:lang w:val="ru-RU" w:eastAsia="ru-RU" w:bidi="ru-RU"/>
        </w:rPr>
        <w:t>8</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История развития беспилотного авиастроения, применение беспилотных летательных аппаратов.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Классификация беспилотных летательных аппаратов.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Конструкция беспилотных летательных аппаратов.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Правила безопасной эксплуатации аккумулятора.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Воздушный винт, характеристика. Аэродинамика полёта.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Органы управления. Управление беспилотными летательными аппаратами.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Обеспечение безопасности при подготовке к полету, во время полета.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в области робототехники.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Учебный проект по робототехнике (одна из предложенных тем на выбор).</w:t>
      </w:r>
    </w:p>
    <w:p w:rsidR="00205F52" w:rsidRPr="00205F52" w:rsidRDefault="00205F52" w:rsidP="00205F52">
      <w:pPr>
        <w:rPr>
          <w:b/>
          <w:bCs/>
          <w:lang w:val="ru-RU" w:eastAsia="ru-RU" w:bidi="ru-RU"/>
        </w:rPr>
      </w:pPr>
      <w:r w:rsidRPr="00205F52">
        <w:rPr>
          <w:b/>
          <w:bCs/>
          <w:lang w:val="ru-RU" w:eastAsia="ru-RU" w:bidi="ru-RU"/>
        </w:rPr>
        <w:t>9</w:t>
      </w:r>
      <w:r w:rsidRPr="00205F52">
        <w:rPr>
          <w:b/>
          <w:bCs/>
          <w:lang w:val="ru-RU" w:eastAsia="ru-RU" w:bidi="ru-RU"/>
        </w:rPr>
        <w:tab/>
        <w:t>класс</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Робототехнические и автоматизированные системы.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Система интернет вещей. Промышленный интернет вещей.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Потребительский интернет вещей.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Конструирование и моделирование автоматизированных и роботизированных систем.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Управление групповым взаимодействием роботов (наземные роботы, беспилотные летательные аппараты).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Управление роботами с использованием телеметрических систем.</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Мир профессий. Профессии в области робототехники.</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Индивидуальный проект по робототехнике.</w:t>
      </w:r>
    </w:p>
    <w:p w:rsidR="00205F52" w:rsidRPr="00205F52" w:rsidRDefault="00205F52" w:rsidP="00205F52">
      <w:pPr>
        <w:rPr>
          <w:b/>
          <w:bCs/>
          <w:lang w:val="ru-RU" w:eastAsia="ru-RU" w:bidi="ru-RU"/>
        </w:rPr>
      </w:pPr>
      <w:r w:rsidRPr="00205F52">
        <w:rPr>
          <w:b/>
          <w:bCs/>
          <w:lang w:val="ru-RU" w:eastAsia="ru-RU" w:bidi="ru-RU"/>
        </w:rPr>
        <w:t>ВАРИАТИВНЫЕ МОДУЛИ</w:t>
      </w:r>
    </w:p>
    <w:p w:rsidR="00205F52" w:rsidRPr="00205F52" w:rsidRDefault="00205F52" w:rsidP="00205F52">
      <w:pPr>
        <w:rPr>
          <w:b/>
          <w:bCs/>
          <w:i/>
          <w:iCs/>
          <w:lang w:val="ru-RU" w:eastAsia="ru-RU" w:bidi="ru-RU"/>
        </w:rPr>
      </w:pPr>
      <w:r w:rsidRPr="00205F52">
        <w:rPr>
          <w:b/>
          <w:bCs/>
          <w:i/>
          <w:iCs/>
          <w:lang w:val="ru-RU" w:eastAsia="ru-RU" w:bidi="ru-RU"/>
        </w:rPr>
        <w:t>Модуль «Автоматизированные системы»</w:t>
      </w:r>
    </w:p>
    <w:p w:rsidR="00205F52" w:rsidRPr="00205F52" w:rsidRDefault="00205F52" w:rsidP="00205F52">
      <w:pPr>
        <w:rPr>
          <w:b/>
          <w:bCs/>
          <w:lang w:val="ru-RU" w:eastAsia="ru-RU" w:bidi="ru-RU"/>
        </w:rPr>
      </w:pPr>
      <w:r w:rsidRPr="00205F52">
        <w:rPr>
          <w:b/>
          <w:bCs/>
          <w:lang w:val="ru-RU" w:eastAsia="ru-RU" w:bidi="ru-RU"/>
        </w:rPr>
        <w:t>8-9 классы</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Введение в автоматизированные системы.</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Управляющие и управляемые системы. Понятие обратной связи, ошибка регулирования, корректирующие устройства.</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Виды автоматизированных систем, их применение на производстве.</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Элементная база автоматизированных систем.</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Управление техническими системами.</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205F52" w:rsidRPr="00205F52" w:rsidRDefault="00205F52" w:rsidP="00205F52">
      <w:pPr>
        <w:rPr>
          <w:b/>
          <w:bCs/>
          <w:i/>
          <w:iCs/>
          <w:lang w:val="ru-RU" w:eastAsia="ru-RU" w:bidi="ru-RU"/>
        </w:rPr>
      </w:pPr>
      <w:r w:rsidRPr="00205F52">
        <w:rPr>
          <w:b/>
          <w:bCs/>
          <w:i/>
          <w:iCs/>
          <w:lang w:val="ru-RU" w:eastAsia="ru-RU" w:bidi="ru-RU"/>
        </w:rPr>
        <w:t>Модуль «Животноводство»</w:t>
      </w:r>
    </w:p>
    <w:p w:rsidR="00205F52" w:rsidRPr="00205F52" w:rsidRDefault="00205F52" w:rsidP="00205F52">
      <w:pPr>
        <w:rPr>
          <w:b/>
          <w:bCs/>
          <w:lang w:val="ru-RU" w:eastAsia="ru-RU" w:bidi="ru-RU"/>
        </w:rPr>
      </w:pPr>
      <w:r w:rsidRPr="00205F52">
        <w:rPr>
          <w:b/>
          <w:bCs/>
          <w:lang w:val="ru-RU" w:eastAsia="ru-RU" w:bidi="ru-RU"/>
        </w:rPr>
        <w:t>7-8 классы</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Элементы технологий выращивания сельскохозяйственных животных.</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Домашние животные. Сельскохозяйственные животные.</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Содержание сельскохозяйственных животных: помещение, оборудование, уход.</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Разведение животных. Породы животных, их создание.</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Лечение животных. Понятие о ветеринарии.</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Заготовка кормов. Кормление животных. Питательность корма. Рацион.</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Животные у нас дома. Забота о домашних и бездомных животных.</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Проблема клонирования живых организмов. Социальные и этические проблемы.</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Производство животноводческих продуктов.</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 xml:space="preserve">Животноводческие предприятия. Оборудование и микроклимат животноводческих и </w:t>
      </w:r>
      <w:r w:rsidRPr="00205F52">
        <w:rPr>
          <w:lang w:val="ru-RU" w:eastAsia="ru-RU" w:bidi="ru-RU"/>
        </w:rPr>
        <w:lastRenderedPageBreak/>
        <w:t>птицеводческих предприятий. Выращивание животных. Использование и хранение животноводческой продукции.</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Использование цифровых технологий в животноводстве.</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Цифровая ферма: автоматическое кормление животных, автоматическая дойка, уборка помещения и другое.</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Цифровая «умная» ферма — перспективное направление роботизации в животноводстве.</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Профессии, связанные с деятельностью животновода.</w:t>
      </w:r>
    </w:p>
    <w:p w:rsidR="00205F52" w:rsidRPr="00205F52" w:rsidRDefault="00205F52" w:rsidP="00205F52">
      <w:pPr>
        <w:rPr>
          <w:lang w:val="ru-RU" w:eastAsia="ru-RU" w:bidi="ru-RU"/>
        </w:rPr>
      </w:pPr>
      <w:r w:rsidRPr="00205F52">
        <w:rPr>
          <w:lang w:val="ru-RU" w:eastAsia="ru-RU" w:bidi="ru-RU"/>
        </w:rPr>
        <w:t>-</w:t>
      </w:r>
      <w:r w:rsidRPr="00205F52">
        <w:rPr>
          <w:lang w:val="ru-RU" w:eastAsia="ru-RU" w:bidi="ru-RU"/>
        </w:rPr>
        <w:tab/>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205F52" w:rsidRPr="00205F52" w:rsidRDefault="00205F52" w:rsidP="00205F52">
      <w:pPr>
        <w:rPr>
          <w:b/>
          <w:bCs/>
          <w:i/>
          <w:iCs/>
          <w:lang w:val="ru-RU" w:eastAsia="ru-RU" w:bidi="ru-RU"/>
        </w:rPr>
      </w:pPr>
      <w:r w:rsidRPr="00205F52">
        <w:rPr>
          <w:b/>
          <w:bCs/>
          <w:i/>
          <w:iCs/>
          <w:lang w:val="ru-RU" w:eastAsia="ru-RU" w:bidi="ru-RU"/>
        </w:rPr>
        <w:t>Модуль «Растениеводство»</w:t>
      </w:r>
    </w:p>
    <w:p w:rsidR="00205F52" w:rsidRPr="00205F52" w:rsidRDefault="00205F52" w:rsidP="00205F52">
      <w:pPr>
        <w:rPr>
          <w:b/>
          <w:bCs/>
          <w:lang w:val="ru-RU" w:eastAsia="ru-RU" w:bidi="ru-RU"/>
        </w:rPr>
      </w:pPr>
      <w:r w:rsidRPr="00205F52">
        <w:rPr>
          <w:b/>
          <w:bCs/>
          <w:lang w:val="ru-RU" w:eastAsia="ru-RU" w:bidi="ru-RU"/>
        </w:rPr>
        <w:t>7-8 классы</w:t>
      </w:r>
    </w:p>
    <w:p w:rsidR="00205F52" w:rsidRPr="00205F52" w:rsidRDefault="00205F52" w:rsidP="00205F52">
      <w:pPr>
        <w:rPr>
          <w:lang w:val="ru-RU" w:eastAsia="ru-RU" w:bidi="ru-RU"/>
        </w:rPr>
      </w:pPr>
      <w:r w:rsidRPr="00205F52">
        <w:rPr>
          <w:b/>
          <w:bCs/>
          <w:i/>
          <w:iCs/>
          <w:lang w:val="ru-RU" w:eastAsia="ru-RU" w:bidi="ru-RU"/>
        </w:rPr>
        <w:t>-</w:t>
      </w:r>
      <w:r w:rsidRPr="00205F52">
        <w:rPr>
          <w:lang w:val="ru-RU" w:eastAsia="ru-RU" w:bidi="ru-RU"/>
        </w:rPr>
        <w:tab/>
        <w:t>Элементы технологий выращивания сельскохозяйственных культур.</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Земледелие как поворотный пункт развития человеческой цивилизации. Земля как величайшая ценность человечества. История земледелия.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Почвы, виды почв. Плодородие почв.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Инструменты обработки почвы: ручные и механизированные. Сельскохозяйственная техника.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Культурные растения и их классификация.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Выращивание растений на школьном/приусадебном участке.</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Полезные для человека дикорастущие растения и их классификация.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Сбор, заготовка и хранение полезных для человека дикорастущих растений и их плодов. Сбор и заготовка грибов. Соблюдение правил безопасности.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Сохранение природной среды.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Сельскохозяйственное производство.</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Автоматизация и роботизация сельскохозяйственного производства: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 xml:space="preserve">анализаторы почвы </w:t>
      </w:r>
      <w:r w:rsidRPr="00205F52">
        <w:rPr>
          <w:b/>
          <w:bCs/>
          <w:lang w:val="ru-RU" w:eastAsia="ru-RU" w:bidi="en-US"/>
        </w:rPr>
        <w:t>c</w:t>
      </w:r>
      <w:r w:rsidRPr="00205F52">
        <w:rPr>
          <w:b/>
          <w:bCs/>
          <w:lang w:val="ru-RU" w:eastAsia="ru-RU"/>
        </w:rPr>
        <w:t xml:space="preserve"> </w:t>
      </w:r>
      <w:r w:rsidRPr="00205F52">
        <w:rPr>
          <w:b/>
          <w:bCs/>
          <w:lang w:val="ru-RU" w:eastAsia="ru-RU" w:bidi="ru-RU"/>
        </w:rPr>
        <w:t>использованием спутниковой системы навигации;</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автоматизация тепличного хозяйства;</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применение роботов-манипуляторов для уборки урожая;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внесение удобрения на основе данных от азотно-спектральных датчиков;</w:t>
      </w:r>
    </w:p>
    <w:p w:rsidR="00205F52" w:rsidRPr="00205F52" w:rsidRDefault="00205F52" w:rsidP="00205F52">
      <w:pPr>
        <w:rPr>
          <w:b/>
          <w:bCs/>
          <w:lang w:val="ru-RU" w:eastAsia="ru-RU" w:bidi="ru-RU"/>
        </w:rPr>
      </w:pPr>
      <w:r w:rsidRPr="00205F52">
        <w:rPr>
          <w:b/>
          <w:bCs/>
          <w:lang w:val="ru-RU" w:eastAsia="ru-RU" w:bidi="ru-RU"/>
        </w:rPr>
        <w:lastRenderedPageBreak/>
        <w:t>-</w:t>
      </w:r>
      <w:r w:rsidRPr="00205F52">
        <w:rPr>
          <w:b/>
          <w:bCs/>
          <w:lang w:val="ru-RU" w:eastAsia="ru-RU" w:bidi="ru-RU"/>
        </w:rPr>
        <w:tab/>
        <w:t>определение критических точек полей с помощью спутниковых снимков;</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использование беспилотных летательных аппаратов и другое.</w:t>
      </w:r>
    </w:p>
    <w:p w:rsidR="00205F52" w:rsidRPr="00205F52" w:rsidRDefault="00205F52" w:rsidP="00205F52">
      <w:pPr>
        <w:rPr>
          <w:b/>
          <w:bCs/>
          <w:lang w:val="ru-RU" w:eastAsia="ru-RU" w:bidi="ru-RU"/>
        </w:rPr>
      </w:pPr>
      <w:r w:rsidRPr="00205F52">
        <w:rPr>
          <w:b/>
          <w:bCs/>
          <w:lang w:val="ru-RU" w:eastAsia="ru-RU" w:bidi="ru-RU"/>
        </w:rPr>
        <w:t>Генно-модифицированные растения: положительные и отрицательные аспекты. Сельскохозяйственные профессии.</w:t>
      </w:r>
    </w:p>
    <w:p w:rsidR="00205F52" w:rsidRPr="00205F52" w:rsidRDefault="00205F52" w:rsidP="00205F52">
      <w:pPr>
        <w:rPr>
          <w:b/>
          <w:bCs/>
          <w:lang w:val="ru-RU" w:eastAsia="ru-RU" w:bidi="ru-RU"/>
        </w:rPr>
      </w:pPr>
      <w:r w:rsidRPr="00205F52">
        <w:rPr>
          <w:b/>
          <w:bCs/>
          <w:lang w:val="ru-RU" w:eastAsia="ru-RU" w:bidi="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205F52" w:rsidRPr="00205F52" w:rsidRDefault="00205F52" w:rsidP="00205F52">
      <w:pPr>
        <w:rPr>
          <w:b/>
          <w:bCs/>
          <w:lang w:val="ru-RU" w:eastAsia="ru-RU" w:bidi="ru-RU"/>
        </w:rPr>
      </w:pPr>
      <w:r w:rsidRPr="00205F52">
        <w:rPr>
          <w:b/>
          <w:bCs/>
          <w:lang w:val="ru-RU" w:eastAsia="ru-RU" w:bidi="ru-RU"/>
        </w:rPr>
        <w:t>ПЛАНИРУЕМЫЕ РЕЗУЛЬТАТЫ ОСВОЕНИЯ ПРОГРАММЫ ПО ТЕХНОЛОГИИ НА УРОВНЕ ОСНОВНОГО ОБЩЕГО ОБРАЗОВАНИЯ</w:t>
      </w:r>
    </w:p>
    <w:p w:rsidR="00205F52" w:rsidRPr="00205F52" w:rsidRDefault="00205F52" w:rsidP="00205F52">
      <w:pPr>
        <w:rPr>
          <w:b/>
          <w:bCs/>
          <w:lang w:val="ru-RU" w:eastAsia="ru-RU" w:bidi="ru-RU"/>
        </w:rPr>
      </w:pPr>
      <w:r w:rsidRPr="00205F52">
        <w:rPr>
          <w:b/>
          <w:bCs/>
          <w:lang w:val="ru-RU" w:eastAsia="ru-RU" w:bidi="ru-RU"/>
        </w:rPr>
        <w:t>ЛИЧНОСТНЫЕ РЕЗУЛЬТАТЫ</w:t>
      </w:r>
    </w:p>
    <w:p w:rsidR="00205F52" w:rsidRPr="00205F52" w:rsidRDefault="00205F52" w:rsidP="00205F52">
      <w:pPr>
        <w:rPr>
          <w:b/>
          <w:bCs/>
          <w:lang w:val="ru-RU" w:eastAsia="ru-RU" w:bidi="ru-RU"/>
        </w:rPr>
      </w:pPr>
      <w:r w:rsidRPr="00205F52">
        <w:rPr>
          <w:b/>
          <w:bCs/>
          <w:lang w:val="ru-RU" w:eastAsia="ru-RU" w:bidi="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205F52" w:rsidRPr="00205F52" w:rsidRDefault="00205F52" w:rsidP="00205F52">
      <w:pPr>
        <w:rPr>
          <w:b/>
          <w:bCs/>
          <w:lang w:val="ru-RU" w:eastAsia="ru-RU" w:bidi="ru-RU"/>
        </w:rPr>
      </w:pPr>
      <w:r w:rsidRPr="00205F52">
        <w:rPr>
          <w:b/>
          <w:bCs/>
          <w:lang w:val="ru-RU" w:eastAsia="ru-RU" w:bidi="ru-RU"/>
        </w:rPr>
        <w:t>1)</w:t>
      </w:r>
      <w:r w:rsidRPr="00205F52">
        <w:rPr>
          <w:b/>
          <w:bCs/>
          <w:lang w:val="ru-RU" w:eastAsia="ru-RU" w:bidi="ru-RU"/>
        </w:rPr>
        <w:tab/>
        <w:t>патриотического воспитания:</w:t>
      </w:r>
    </w:p>
    <w:p w:rsidR="00205F52" w:rsidRPr="00205F52" w:rsidRDefault="00205F52" w:rsidP="00205F52">
      <w:pPr>
        <w:rPr>
          <w:b/>
          <w:bCs/>
          <w:lang w:val="ru-RU" w:eastAsia="ru-RU" w:bidi="ru-RU"/>
        </w:rPr>
      </w:pPr>
      <w:r w:rsidRPr="00205F52">
        <w:rPr>
          <w:b/>
          <w:bCs/>
          <w:lang w:val="ru-RU" w:eastAsia="ru-RU" w:bidi="ru-RU"/>
        </w:rPr>
        <w:t>проявление интереса к истории и современному состоянию российской науки и технологии;</w:t>
      </w:r>
    </w:p>
    <w:p w:rsidR="00205F52" w:rsidRPr="00205F52" w:rsidRDefault="00205F52" w:rsidP="00205F52">
      <w:pPr>
        <w:rPr>
          <w:b/>
          <w:bCs/>
          <w:lang w:val="ru-RU" w:eastAsia="ru-RU" w:bidi="ru-RU"/>
        </w:rPr>
      </w:pPr>
      <w:r w:rsidRPr="00205F52">
        <w:rPr>
          <w:b/>
          <w:bCs/>
          <w:lang w:val="ru-RU" w:eastAsia="ru-RU" w:bidi="ru-RU"/>
        </w:rPr>
        <w:t>ценностное отношение к достижениям российских инженеров и учёных.</w:t>
      </w:r>
    </w:p>
    <w:p w:rsidR="00205F52" w:rsidRPr="00205F52" w:rsidRDefault="00205F52" w:rsidP="00205F52">
      <w:pPr>
        <w:rPr>
          <w:b/>
          <w:bCs/>
          <w:lang w:val="ru-RU" w:eastAsia="ru-RU" w:bidi="ru-RU"/>
        </w:rPr>
      </w:pPr>
      <w:r w:rsidRPr="00205F52">
        <w:rPr>
          <w:b/>
          <w:bCs/>
          <w:lang w:val="ru-RU" w:eastAsia="ru-RU" w:bidi="ru-RU"/>
        </w:rPr>
        <w:t>2)</w:t>
      </w:r>
      <w:r w:rsidRPr="00205F52">
        <w:rPr>
          <w:b/>
          <w:bCs/>
          <w:lang w:val="ru-RU" w:eastAsia="ru-RU" w:bidi="ru-RU"/>
        </w:rPr>
        <w:tab/>
        <w:t>гражданского и духовно-нравственного воспитания:</w:t>
      </w:r>
    </w:p>
    <w:p w:rsidR="00205F52" w:rsidRPr="00205F52" w:rsidRDefault="00205F52" w:rsidP="00205F52">
      <w:pPr>
        <w:rPr>
          <w:b/>
          <w:bCs/>
          <w:lang w:val="ru-RU" w:eastAsia="ru-RU" w:bidi="ru-RU"/>
        </w:rPr>
      </w:pPr>
      <w:r w:rsidRPr="00205F52">
        <w:rPr>
          <w:b/>
          <w:bCs/>
          <w:lang w:val="ru-RU" w:eastAsia="ru-RU" w:bidi="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205F52" w:rsidRPr="00205F52" w:rsidRDefault="00205F52" w:rsidP="00205F52">
      <w:pPr>
        <w:rPr>
          <w:b/>
          <w:bCs/>
          <w:lang w:val="ru-RU" w:eastAsia="ru-RU" w:bidi="ru-RU"/>
        </w:rPr>
      </w:pPr>
      <w:r w:rsidRPr="00205F52">
        <w:rPr>
          <w:b/>
          <w:bCs/>
          <w:lang w:val="ru-RU" w:eastAsia="ru-RU" w:bidi="ru-RU"/>
        </w:rPr>
        <w:t>осознание важности морально-этических принципов в деятельности, связанной с реализацией технологий;</w:t>
      </w:r>
    </w:p>
    <w:p w:rsidR="00205F52" w:rsidRPr="00205F52" w:rsidRDefault="00205F52" w:rsidP="00205F52">
      <w:pPr>
        <w:rPr>
          <w:b/>
          <w:bCs/>
          <w:lang w:val="ru-RU" w:eastAsia="ru-RU" w:bidi="ru-RU"/>
        </w:rPr>
      </w:pPr>
      <w:r w:rsidRPr="00205F52">
        <w:rPr>
          <w:b/>
          <w:bCs/>
          <w:lang w:val="ru-RU" w:eastAsia="ru-RU" w:bidi="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05F52" w:rsidRPr="00205F52" w:rsidRDefault="00205F52" w:rsidP="00205F52">
      <w:pPr>
        <w:rPr>
          <w:b/>
          <w:bCs/>
          <w:lang w:val="ru-RU" w:eastAsia="ru-RU" w:bidi="ru-RU"/>
        </w:rPr>
      </w:pPr>
      <w:r w:rsidRPr="00205F52">
        <w:rPr>
          <w:b/>
          <w:bCs/>
          <w:lang w:val="ru-RU" w:eastAsia="ru-RU" w:bidi="ru-RU"/>
        </w:rPr>
        <w:t>3)</w:t>
      </w:r>
      <w:r w:rsidRPr="00205F52">
        <w:rPr>
          <w:b/>
          <w:bCs/>
          <w:lang w:val="ru-RU" w:eastAsia="ru-RU" w:bidi="ru-RU"/>
        </w:rPr>
        <w:tab/>
        <w:t>эстетического воспитания:</w:t>
      </w:r>
    </w:p>
    <w:p w:rsidR="00205F52" w:rsidRPr="00205F52" w:rsidRDefault="00205F52" w:rsidP="00205F52">
      <w:pPr>
        <w:rPr>
          <w:b/>
          <w:bCs/>
          <w:lang w:val="ru-RU" w:eastAsia="ru-RU" w:bidi="ru-RU"/>
        </w:rPr>
      </w:pPr>
      <w:r w:rsidRPr="00205F52">
        <w:rPr>
          <w:b/>
          <w:bCs/>
          <w:lang w:val="ru-RU" w:eastAsia="ru-RU" w:bidi="ru-RU"/>
        </w:rPr>
        <w:t>восприятие эстетических качеств предметов труда;</w:t>
      </w:r>
    </w:p>
    <w:p w:rsidR="00205F52" w:rsidRPr="00205F52" w:rsidRDefault="00205F52" w:rsidP="00205F52">
      <w:pPr>
        <w:rPr>
          <w:b/>
          <w:bCs/>
          <w:lang w:val="ru-RU" w:eastAsia="ru-RU" w:bidi="ru-RU"/>
        </w:rPr>
      </w:pPr>
      <w:r w:rsidRPr="00205F52">
        <w:rPr>
          <w:b/>
          <w:bCs/>
          <w:lang w:val="ru-RU" w:eastAsia="ru-RU" w:bidi="ru-RU"/>
        </w:rPr>
        <w:t>умение создавать эстетически значимые изделия из различных материалов;</w:t>
      </w:r>
    </w:p>
    <w:p w:rsidR="00205F52" w:rsidRPr="00205F52" w:rsidRDefault="00205F52" w:rsidP="00205F52">
      <w:pPr>
        <w:rPr>
          <w:b/>
          <w:bCs/>
          <w:lang w:val="ru-RU" w:eastAsia="ru-RU" w:bidi="ru-RU"/>
        </w:rPr>
      </w:pPr>
      <w:r w:rsidRPr="00205F52">
        <w:rPr>
          <w:b/>
          <w:bCs/>
          <w:lang w:val="ru-RU" w:eastAsia="ru-RU" w:bidi="ru-RU"/>
        </w:rPr>
        <w:t>понимание ценности отечественного и мирового искусства, народных традиций и народного творчества в декоративно-прикладном искусстве;</w:t>
      </w:r>
    </w:p>
    <w:p w:rsidR="00205F52" w:rsidRPr="00205F52" w:rsidRDefault="00205F52" w:rsidP="00205F52">
      <w:pPr>
        <w:rPr>
          <w:b/>
          <w:bCs/>
          <w:lang w:val="ru-RU" w:eastAsia="ru-RU" w:bidi="ru-RU"/>
        </w:rPr>
      </w:pPr>
      <w:r w:rsidRPr="00205F52">
        <w:rPr>
          <w:b/>
          <w:bCs/>
          <w:lang w:val="ru-RU" w:eastAsia="ru-RU" w:bidi="ru-RU"/>
        </w:rPr>
        <w:t>осознание роли художественной культуры как средства коммуникации и самовыражения в современном обществе.</w:t>
      </w:r>
    </w:p>
    <w:p w:rsidR="00205F52" w:rsidRPr="00205F52" w:rsidRDefault="00205F52" w:rsidP="00205F52">
      <w:pPr>
        <w:rPr>
          <w:b/>
          <w:bCs/>
          <w:lang w:val="ru-RU" w:eastAsia="ru-RU" w:bidi="ru-RU"/>
        </w:rPr>
      </w:pPr>
      <w:r w:rsidRPr="00205F52">
        <w:rPr>
          <w:b/>
          <w:bCs/>
          <w:lang w:val="ru-RU" w:eastAsia="ru-RU" w:bidi="ru-RU"/>
        </w:rPr>
        <w:t>4)</w:t>
      </w:r>
      <w:r w:rsidRPr="00205F52">
        <w:rPr>
          <w:b/>
          <w:bCs/>
          <w:lang w:val="ru-RU" w:eastAsia="ru-RU" w:bidi="ru-RU"/>
        </w:rPr>
        <w:tab/>
        <w:t>ценности научного познания и практической деятельности:</w:t>
      </w:r>
    </w:p>
    <w:p w:rsidR="00205F52" w:rsidRPr="00205F52" w:rsidRDefault="00205F52" w:rsidP="00205F52">
      <w:pPr>
        <w:rPr>
          <w:b/>
          <w:bCs/>
          <w:lang w:val="ru-RU" w:eastAsia="ru-RU" w:bidi="ru-RU"/>
        </w:rPr>
      </w:pPr>
      <w:r w:rsidRPr="00205F52">
        <w:rPr>
          <w:b/>
          <w:bCs/>
          <w:lang w:val="ru-RU" w:eastAsia="ru-RU" w:bidi="ru-RU"/>
        </w:rPr>
        <w:t>осознание ценности науки как фундамента технологий;</w:t>
      </w:r>
    </w:p>
    <w:p w:rsidR="00205F52" w:rsidRPr="00205F52" w:rsidRDefault="00205F52" w:rsidP="00205F52">
      <w:pPr>
        <w:rPr>
          <w:b/>
          <w:bCs/>
          <w:lang w:val="ru-RU" w:eastAsia="ru-RU" w:bidi="ru-RU"/>
        </w:rPr>
      </w:pPr>
      <w:r w:rsidRPr="00205F52">
        <w:rPr>
          <w:b/>
          <w:bCs/>
          <w:lang w:val="ru-RU" w:eastAsia="ru-RU" w:bidi="ru-RU"/>
        </w:rPr>
        <w:lastRenderedPageBreak/>
        <w:t>развитие интереса к исследовательской деятельности, реализации на практике достижений науки.</w:t>
      </w:r>
    </w:p>
    <w:p w:rsidR="00205F52" w:rsidRPr="00205F52" w:rsidRDefault="00205F52" w:rsidP="00205F52">
      <w:pPr>
        <w:rPr>
          <w:b/>
          <w:bCs/>
          <w:lang w:val="ru-RU" w:eastAsia="ru-RU" w:bidi="ru-RU"/>
        </w:rPr>
      </w:pPr>
      <w:r w:rsidRPr="00205F52">
        <w:rPr>
          <w:b/>
          <w:bCs/>
          <w:lang w:val="ru-RU" w:eastAsia="ru-RU" w:bidi="ru-RU"/>
        </w:rPr>
        <w:t>5)</w:t>
      </w:r>
      <w:r w:rsidRPr="00205F52">
        <w:rPr>
          <w:b/>
          <w:bCs/>
          <w:lang w:val="ru-RU" w:eastAsia="ru-RU" w:bidi="ru-RU"/>
        </w:rPr>
        <w:tab/>
        <w:t>формирования культуры здоровья и эмоционального благополучия:</w:t>
      </w:r>
    </w:p>
    <w:p w:rsidR="00205F52" w:rsidRPr="00205F52" w:rsidRDefault="00205F52" w:rsidP="00205F52">
      <w:pPr>
        <w:rPr>
          <w:b/>
          <w:bCs/>
          <w:lang w:val="ru-RU" w:eastAsia="ru-RU" w:bidi="ru-RU"/>
        </w:rPr>
      </w:pPr>
      <w:r w:rsidRPr="00205F52">
        <w:rPr>
          <w:b/>
          <w:bCs/>
          <w:lang w:val="ru-RU" w:eastAsia="ru-RU" w:bidi="ru-RU"/>
        </w:rPr>
        <w:t>осознание ценности безопасного образа жизни в современном технологическом мире, важности правил безопасной работы с инструментами;</w:t>
      </w:r>
    </w:p>
    <w:p w:rsidR="00205F52" w:rsidRPr="00205F52" w:rsidRDefault="00205F52" w:rsidP="00205F52">
      <w:pPr>
        <w:rPr>
          <w:b/>
          <w:bCs/>
          <w:lang w:val="ru-RU" w:eastAsia="ru-RU" w:bidi="ru-RU"/>
        </w:rPr>
      </w:pPr>
      <w:r w:rsidRPr="00205F52">
        <w:rPr>
          <w:b/>
          <w:bCs/>
          <w:lang w:val="ru-RU" w:eastAsia="ru-RU" w:bidi="ru-RU"/>
        </w:rPr>
        <w:t>умение распознавать информационные угрозы и осуществлять защиту личности от этих</w:t>
      </w:r>
    </w:p>
    <w:p w:rsidR="00205F52" w:rsidRPr="00205F52" w:rsidRDefault="00205F52" w:rsidP="00205F52">
      <w:pPr>
        <w:rPr>
          <w:b/>
          <w:bCs/>
          <w:lang w:val="ru-RU" w:eastAsia="ru-RU" w:bidi="ru-RU"/>
        </w:rPr>
      </w:pPr>
      <w:r w:rsidRPr="00205F52">
        <w:rPr>
          <w:b/>
          <w:bCs/>
          <w:lang w:val="ru-RU" w:eastAsia="ru-RU" w:bidi="ru-RU"/>
        </w:rPr>
        <w:t>угроз.</w:t>
      </w:r>
    </w:p>
    <w:p w:rsidR="00205F52" w:rsidRPr="00205F52" w:rsidRDefault="00205F52" w:rsidP="00205F52">
      <w:pPr>
        <w:rPr>
          <w:b/>
          <w:bCs/>
          <w:lang w:val="ru-RU" w:eastAsia="ru-RU" w:bidi="ru-RU"/>
        </w:rPr>
      </w:pPr>
      <w:r w:rsidRPr="00205F52">
        <w:rPr>
          <w:b/>
          <w:bCs/>
          <w:lang w:val="ru-RU" w:eastAsia="ru-RU" w:bidi="ru-RU"/>
        </w:rPr>
        <w:t>6)</w:t>
      </w:r>
      <w:r w:rsidRPr="00205F52">
        <w:rPr>
          <w:b/>
          <w:bCs/>
          <w:lang w:val="ru-RU" w:eastAsia="ru-RU" w:bidi="ru-RU"/>
        </w:rPr>
        <w:tab/>
        <w:t>трудового воспитания:</w:t>
      </w:r>
    </w:p>
    <w:p w:rsidR="00205F52" w:rsidRPr="00205F52" w:rsidRDefault="00205F52" w:rsidP="00205F52">
      <w:pPr>
        <w:rPr>
          <w:b/>
          <w:bCs/>
          <w:lang w:val="ru-RU" w:eastAsia="ru-RU" w:bidi="ru-RU"/>
        </w:rPr>
      </w:pPr>
      <w:r w:rsidRPr="00205F52">
        <w:rPr>
          <w:b/>
          <w:bCs/>
          <w:lang w:val="ru-RU" w:eastAsia="ru-RU" w:bidi="ru-RU"/>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205F52" w:rsidRPr="00205F52" w:rsidRDefault="00205F52" w:rsidP="00205F52">
      <w:pPr>
        <w:rPr>
          <w:b/>
          <w:bCs/>
          <w:lang w:val="ru-RU" w:eastAsia="ru-RU" w:bidi="ru-RU"/>
        </w:rPr>
      </w:pPr>
      <w:r w:rsidRPr="00205F52">
        <w:rPr>
          <w:b/>
          <w:bCs/>
          <w:lang w:val="ru-RU" w:eastAsia="ru-RU" w:bidi="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205F52" w:rsidRPr="00205F52" w:rsidRDefault="00205F52" w:rsidP="00205F52">
      <w:pPr>
        <w:rPr>
          <w:b/>
          <w:bCs/>
          <w:lang w:val="ru-RU" w:eastAsia="ru-RU" w:bidi="ru-RU"/>
        </w:rPr>
      </w:pPr>
      <w:r w:rsidRPr="00205F52">
        <w:rPr>
          <w:b/>
          <w:bCs/>
          <w:lang w:val="ru-RU" w:eastAsia="ru-RU" w:bidi="ru-RU"/>
        </w:rPr>
        <w:t>умение ориентироваться в мире современных профессий;</w:t>
      </w:r>
    </w:p>
    <w:p w:rsidR="00205F52" w:rsidRPr="00205F52" w:rsidRDefault="00205F52" w:rsidP="00205F52">
      <w:pPr>
        <w:rPr>
          <w:b/>
          <w:bCs/>
          <w:lang w:val="ru-RU" w:eastAsia="ru-RU" w:bidi="ru-RU"/>
        </w:rPr>
      </w:pPr>
      <w:r w:rsidRPr="00205F52">
        <w:rPr>
          <w:b/>
          <w:bCs/>
          <w:lang w:val="ru-RU" w:eastAsia="ru-RU" w:bidi="ru-RU"/>
        </w:rPr>
        <w:t>умение осознанно выбирать индивидуальную траекторию развития с учётом личных и общественных интересов, потребностей;</w:t>
      </w:r>
    </w:p>
    <w:p w:rsidR="00205F52" w:rsidRPr="00205F52" w:rsidRDefault="00205F52" w:rsidP="00205F52">
      <w:pPr>
        <w:rPr>
          <w:b/>
          <w:bCs/>
          <w:lang w:val="ru-RU" w:eastAsia="ru-RU" w:bidi="ru-RU"/>
        </w:rPr>
      </w:pPr>
      <w:r w:rsidRPr="00205F52">
        <w:rPr>
          <w:b/>
          <w:bCs/>
          <w:lang w:val="ru-RU" w:eastAsia="ru-RU" w:bidi="ru-RU"/>
        </w:rPr>
        <w:t>ориентация на достижение выдающихся результатов в профессиональной деятельности.</w:t>
      </w:r>
    </w:p>
    <w:p w:rsidR="00205F52" w:rsidRPr="00205F52" w:rsidRDefault="00205F52" w:rsidP="00205F52">
      <w:pPr>
        <w:rPr>
          <w:b/>
          <w:bCs/>
          <w:lang w:val="ru-RU" w:eastAsia="ru-RU" w:bidi="ru-RU"/>
        </w:rPr>
      </w:pPr>
      <w:r w:rsidRPr="00205F52">
        <w:rPr>
          <w:b/>
          <w:bCs/>
          <w:lang w:val="ru-RU" w:eastAsia="ru-RU" w:bidi="ru-RU"/>
        </w:rPr>
        <w:t>7)</w:t>
      </w:r>
      <w:r w:rsidRPr="00205F52">
        <w:rPr>
          <w:b/>
          <w:bCs/>
          <w:lang w:val="ru-RU" w:eastAsia="ru-RU" w:bidi="ru-RU"/>
        </w:rPr>
        <w:tab/>
        <w:t>экологического воспитания:</w:t>
      </w:r>
    </w:p>
    <w:p w:rsidR="00205F52" w:rsidRPr="00205F52" w:rsidRDefault="00205F52" w:rsidP="00205F52">
      <w:pPr>
        <w:rPr>
          <w:b/>
          <w:bCs/>
          <w:lang w:val="ru-RU" w:eastAsia="ru-RU" w:bidi="ru-RU"/>
        </w:rPr>
      </w:pPr>
      <w:r w:rsidRPr="00205F52">
        <w:rPr>
          <w:b/>
          <w:bCs/>
          <w:lang w:val="ru-RU" w:eastAsia="ru-RU" w:bidi="ru-RU"/>
        </w:rPr>
        <w:t>воспитание бережного отношения к окружающей среде, понимание необходимости соблюдения баланса между природой и техносферой;</w:t>
      </w:r>
    </w:p>
    <w:p w:rsidR="00205F52" w:rsidRPr="00205F52" w:rsidRDefault="00205F52" w:rsidP="00205F52">
      <w:pPr>
        <w:rPr>
          <w:b/>
          <w:bCs/>
          <w:lang w:val="ru-RU" w:eastAsia="ru-RU" w:bidi="ru-RU"/>
        </w:rPr>
      </w:pPr>
      <w:r w:rsidRPr="00205F52">
        <w:rPr>
          <w:b/>
          <w:bCs/>
          <w:lang w:val="ru-RU" w:eastAsia="ru-RU" w:bidi="ru-RU"/>
        </w:rPr>
        <w:t>осознание пределов преобразовательной деятельности человека.</w:t>
      </w:r>
    </w:p>
    <w:p w:rsidR="00205F52" w:rsidRPr="00205F52" w:rsidRDefault="00205F52" w:rsidP="00205F52">
      <w:pPr>
        <w:rPr>
          <w:b/>
          <w:bCs/>
          <w:lang w:val="ru-RU" w:eastAsia="ru-RU" w:bidi="ru-RU"/>
        </w:rPr>
      </w:pPr>
      <w:r w:rsidRPr="00205F52">
        <w:rPr>
          <w:b/>
          <w:bCs/>
          <w:lang w:val="ru-RU" w:eastAsia="ru-RU" w:bidi="ru-RU"/>
        </w:rPr>
        <w:t>МЕТАПРЕДМЕТНЫЕ РЕЗУЛЬТАТЫ</w:t>
      </w:r>
    </w:p>
    <w:p w:rsidR="00205F52" w:rsidRPr="00205F52" w:rsidRDefault="00205F52" w:rsidP="00205F52">
      <w:pPr>
        <w:rPr>
          <w:b/>
          <w:bCs/>
          <w:lang w:val="ru-RU" w:eastAsia="ru-RU" w:bidi="ru-RU"/>
        </w:rPr>
      </w:pPr>
      <w:r w:rsidRPr="00205F52">
        <w:rPr>
          <w:b/>
          <w:bCs/>
          <w:lang w:val="ru-RU" w:eastAsia="ru-RU" w:bidi="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205F52" w:rsidRPr="00205F52" w:rsidRDefault="00205F52" w:rsidP="00205F52">
      <w:pPr>
        <w:rPr>
          <w:b/>
          <w:bCs/>
          <w:lang w:val="ru-RU" w:eastAsia="ru-RU" w:bidi="ru-RU"/>
        </w:rPr>
      </w:pPr>
      <w:r w:rsidRPr="00205F52">
        <w:rPr>
          <w:b/>
          <w:bCs/>
          <w:lang w:val="ru-RU" w:eastAsia="ru-RU" w:bidi="ru-RU"/>
        </w:rPr>
        <w:t>Универсальные познавательные учебные действия Базовые логические действия:</w:t>
      </w:r>
    </w:p>
    <w:p w:rsidR="00205F52" w:rsidRPr="00205F52" w:rsidRDefault="00205F52" w:rsidP="00205F52">
      <w:pPr>
        <w:rPr>
          <w:b/>
          <w:bCs/>
          <w:lang w:val="ru-RU" w:eastAsia="ru-RU" w:bidi="ru-RU"/>
        </w:rPr>
      </w:pPr>
      <w:r w:rsidRPr="00205F52">
        <w:rPr>
          <w:b/>
          <w:bCs/>
          <w:lang w:val="ru-RU" w:eastAsia="ru-RU" w:bidi="ru-RU"/>
        </w:rPr>
        <w:t>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w:t>
      </w:r>
    </w:p>
    <w:p w:rsidR="00205F52" w:rsidRPr="00205F52" w:rsidRDefault="00205F52" w:rsidP="00205F52">
      <w:pPr>
        <w:rPr>
          <w:b/>
          <w:bCs/>
          <w:lang w:val="ru-RU" w:eastAsia="ru-RU" w:bidi="ru-RU"/>
        </w:rPr>
      </w:pPr>
      <w:r w:rsidRPr="00205F52">
        <w:rPr>
          <w:b/>
          <w:bCs/>
          <w:lang w:val="ru-RU" w:eastAsia="ru-RU" w:bidi="ru-RU"/>
        </w:rPr>
        <w:t>выявлять закономерности и противоречия в рассматриваемых фактах, данных и наблюдениях, относящихся к внешнему миру;</w:t>
      </w:r>
    </w:p>
    <w:p w:rsidR="00205F52" w:rsidRPr="00205F52" w:rsidRDefault="00205F52" w:rsidP="00205F52">
      <w:pPr>
        <w:rPr>
          <w:b/>
          <w:bCs/>
          <w:lang w:val="ru-RU" w:eastAsia="ru-RU" w:bidi="ru-RU"/>
        </w:rPr>
      </w:pPr>
      <w:r w:rsidRPr="00205F52">
        <w:rPr>
          <w:b/>
          <w:bCs/>
          <w:lang w:val="ru-RU" w:eastAsia="ru-RU" w:bidi="ru-RU"/>
        </w:rPr>
        <w:t>выявлять причинно-следственные связи при изучении природных явлений и процессов, а также процессов, происходящих в техносфере;</w:t>
      </w:r>
    </w:p>
    <w:p w:rsidR="00205F52" w:rsidRPr="00205F52" w:rsidRDefault="00205F52" w:rsidP="00205F52">
      <w:pPr>
        <w:rPr>
          <w:b/>
          <w:bCs/>
          <w:lang w:val="ru-RU" w:eastAsia="ru-RU" w:bidi="ru-RU"/>
        </w:rPr>
      </w:pPr>
      <w:r w:rsidRPr="00205F52">
        <w:rPr>
          <w:b/>
          <w:bCs/>
          <w:lang w:val="ru-RU" w:eastAsia="ru-RU" w:bidi="ru-RU"/>
        </w:rPr>
        <w:t>самостоятельно выбирать способ решения поставленной задачи, используя для этого необходимые материалы, инструменты и технологии.</w:t>
      </w:r>
    </w:p>
    <w:p w:rsidR="00205F52" w:rsidRPr="00205F52" w:rsidRDefault="00205F52" w:rsidP="00205F52">
      <w:pPr>
        <w:rPr>
          <w:b/>
          <w:bCs/>
          <w:lang w:val="ru-RU" w:eastAsia="ru-RU" w:bidi="ru-RU"/>
        </w:rPr>
      </w:pPr>
      <w:r w:rsidRPr="00205F52">
        <w:rPr>
          <w:b/>
          <w:bCs/>
          <w:lang w:val="ru-RU" w:eastAsia="ru-RU" w:bidi="ru-RU"/>
        </w:rPr>
        <w:lastRenderedPageBreak/>
        <w:t>Базовые исследовательские действия:</w:t>
      </w:r>
    </w:p>
    <w:p w:rsidR="00205F52" w:rsidRPr="00205F52" w:rsidRDefault="00205F52" w:rsidP="00205F52">
      <w:pPr>
        <w:rPr>
          <w:b/>
          <w:bCs/>
          <w:lang w:val="ru-RU" w:eastAsia="ru-RU" w:bidi="ru-RU"/>
        </w:rPr>
      </w:pPr>
      <w:r w:rsidRPr="00205F52">
        <w:rPr>
          <w:b/>
          <w:bCs/>
          <w:lang w:val="ru-RU" w:eastAsia="ru-RU" w:bidi="ru-RU"/>
        </w:rPr>
        <w:t>использовать вопросы как исследовательский инструмент познания;</w:t>
      </w:r>
    </w:p>
    <w:p w:rsidR="00205F52" w:rsidRPr="00205F52" w:rsidRDefault="00205F52" w:rsidP="00205F52">
      <w:pPr>
        <w:rPr>
          <w:b/>
          <w:bCs/>
          <w:lang w:val="ru-RU" w:eastAsia="ru-RU" w:bidi="ru-RU"/>
        </w:rPr>
      </w:pPr>
      <w:r w:rsidRPr="00205F52">
        <w:rPr>
          <w:b/>
          <w:bCs/>
          <w:lang w:val="ru-RU" w:eastAsia="ru-RU" w:bidi="ru-RU"/>
        </w:rPr>
        <w:t>формировать запросы к информационной системе с целью получения необходимой информации;</w:t>
      </w:r>
    </w:p>
    <w:p w:rsidR="00205F52" w:rsidRPr="00205F52" w:rsidRDefault="00205F52" w:rsidP="00205F52">
      <w:pPr>
        <w:rPr>
          <w:b/>
          <w:bCs/>
          <w:lang w:val="ru-RU" w:eastAsia="ru-RU" w:bidi="ru-RU"/>
        </w:rPr>
      </w:pPr>
      <w:r w:rsidRPr="00205F52">
        <w:rPr>
          <w:b/>
          <w:bCs/>
          <w:lang w:val="ru-RU" w:eastAsia="ru-RU" w:bidi="ru-RU"/>
        </w:rPr>
        <w:t>оценивать полноту, достоверность и актуальность полученной информации; опытным путём изучать свойства различных материалов;</w:t>
      </w:r>
    </w:p>
    <w:p w:rsidR="00205F52" w:rsidRPr="00205F52" w:rsidRDefault="00205F52" w:rsidP="00205F52">
      <w:pPr>
        <w:rPr>
          <w:b/>
          <w:bCs/>
          <w:lang w:val="ru-RU" w:eastAsia="ru-RU" w:bidi="ru-RU"/>
        </w:rPr>
      </w:pPr>
      <w:r w:rsidRPr="00205F52">
        <w:rPr>
          <w:b/>
          <w:bCs/>
          <w:lang w:val="ru-RU" w:eastAsia="ru-RU" w:bidi="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05F52" w:rsidRPr="00205F52" w:rsidRDefault="00205F52" w:rsidP="00205F52">
      <w:pPr>
        <w:rPr>
          <w:b/>
          <w:bCs/>
          <w:lang w:val="ru-RU" w:eastAsia="ru-RU" w:bidi="ru-RU"/>
        </w:rPr>
      </w:pPr>
      <w:r w:rsidRPr="00205F52">
        <w:rPr>
          <w:b/>
          <w:bCs/>
          <w:lang w:val="ru-RU" w:eastAsia="ru-RU" w:bidi="ru-RU"/>
        </w:rPr>
        <w:t>строить и оценивать модели объектов, явлений и процессов;</w:t>
      </w:r>
    </w:p>
    <w:p w:rsidR="00205F52" w:rsidRPr="00205F52" w:rsidRDefault="00205F52" w:rsidP="00205F52">
      <w:pPr>
        <w:rPr>
          <w:b/>
          <w:bCs/>
          <w:lang w:val="ru-RU" w:eastAsia="ru-RU" w:bidi="ru-RU"/>
        </w:rPr>
      </w:pPr>
      <w:r w:rsidRPr="00205F52">
        <w:rPr>
          <w:b/>
          <w:bCs/>
          <w:lang w:val="ru-RU" w:eastAsia="ru-RU" w:bidi="ru-RU"/>
        </w:rPr>
        <w:t>уметь создавать, применять и преобразовывать знаки и символы, модели и схемы для решения учебных и познавательных задач;</w:t>
      </w:r>
    </w:p>
    <w:p w:rsidR="00205F52" w:rsidRPr="00205F52" w:rsidRDefault="00205F52" w:rsidP="00205F52">
      <w:pPr>
        <w:rPr>
          <w:b/>
          <w:bCs/>
          <w:lang w:val="ru-RU" w:eastAsia="ru-RU" w:bidi="ru-RU"/>
        </w:rPr>
      </w:pPr>
      <w:r w:rsidRPr="00205F52">
        <w:rPr>
          <w:b/>
          <w:bCs/>
          <w:lang w:val="ru-RU" w:eastAsia="ru-RU" w:bidi="ru-RU"/>
        </w:rPr>
        <w:t>уметь оценивать правильность выполнения учебной задачи, собственные возможности её решения;</w:t>
      </w:r>
    </w:p>
    <w:p w:rsidR="00205F52" w:rsidRPr="00205F52" w:rsidRDefault="00205F52" w:rsidP="00205F52">
      <w:pPr>
        <w:rPr>
          <w:b/>
          <w:bCs/>
          <w:lang w:val="ru-RU" w:eastAsia="ru-RU" w:bidi="ru-RU"/>
        </w:rPr>
      </w:pPr>
      <w:r w:rsidRPr="00205F52">
        <w:rPr>
          <w:b/>
          <w:bCs/>
          <w:lang w:val="ru-RU" w:eastAsia="ru-RU" w:bidi="ru-RU"/>
        </w:rPr>
        <w:t>прогнозировать поведение технической системы, в том числе с учётом синергетических эффектов.</w:t>
      </w:r>
    </w:p>
    <w:p w:rsidR="00205F52" w:rsidRPr="00205F52" w:rsidRDefault="00205F52" w:rsidP="00205F52">
      <w:pPr>
        <w:rPr>
          <w:b/>
          <w:bCs/>
          <w:lang w:val="ru-RU" w:eastAsia="ru-RU" w:bidi="ru-RU"/>
        </w:rPr>
      </w:pPr>
      <w:r w:rsidRPr="00205F52">
        <w:rPr>
          <w:b/>
          <w:bCs/>
          <w:lang w:val="ru-RU" w:eastAsia="ru-RU" w:bidi="ru-RU"/>
        </w:rPr>
        <w:t>Работа с информацией:</w:t>
      </w:r>
    </w:p>
    <w:p w:rsidR="00205F52" w:rsidRPr="00205F52" w:rsidRDefault="00205F52" w:rsidP="00205F52">
      <w:pPr>
        <w:rPr>
          <w:b/>
          <w:bCs/>
          <w:lang w:val="ru-RU" w:eastAsia="ru-RU" w:bidi="ru-RU"/>
        </w:rPr>
      </w:pPr>
      <w:r w:rsidRPr="00205F52">
        <w:rPr>
          <w:b/>
          <w:bCs/>
          <w:lang w:val="ru-RU" w:eastAsia="ru-RU" w:bidi="ru-RU"/>
        </w:rPr>
        <w:t>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w:t>
      </w:r>
    </w:p>
    <w:p w:rsidR="00205F52" w:rsidRPr="00205F52" w:rsidRDefault="00205F52" w:rsidP="00205F52">
      <w:pPr>
        <w:rPr>
          <w:b/>
          <w:bCs/>
          <w:lang w:val="ru-RU" w:eastAsia="ru-RU" w:bidi="ru-RU"/>
        </w:rPr>
      </w:pPr>
      <w:r w:rsidRPr="00205F52">
        <w:rPr>
          <w:b/>
          <w:bCs/>
          <w:lang w:val="ru-RU" w:eastAsia="ru-RU" w:bidi="ru-RU"/>
        </w:rPr>
        <w:t>владеть технологией трансформации данных в информацию, информации в знания. Регулятивные универсальные учебные действия Самоорганизация:</w:t>
      </w:r>
    </w:p>
    <w:p w:rsidR="00205F52" w:rsidRPr="00205F52" w:rsidRDefault="00205F52" w:rsidP="00205F52">
      <w:pPr>
        <w:rPr>
          <w:b/>
          <w:bCs/>
          <w:lang w:val="ru-RU" w:eastAsia="ru-RU" w:bidi="ru-RU"/>
        </w:rPr>
      </w:pPr>
      <w:r w:rsidRPr="00205F52">
        <w:rPr>
          <w:b/>
          <w:bCs/>
          <w:lang w:val="ru-RU" w:eastAsia="ru-RU" w:bidi="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05F52" w:rsidRPr="00205F52" w:rsidRDefault="00205F52" w:rsidP="00205F52">
      <w:pPr>
        <w:rPr>
          <w:b/>
          <w:bCs/>
          <w:lang w:val="ru-RU" w:eastAsia="ru-RU" w:bidi="ru-RU"/>
        </w:rPr>
      </w:pPr>
      <w:r w:rsidRPr="00205F52">
        <w:rPr>
          <w:b/>
          <w:bCs/>
          <w:lang w:val="ru-RU" w:eastAsia="ru-RU" w:bidi="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05F52" w:rsidRPr="00205F52" w:rsidRDefault="00205F52" w:rsidP="00205F52">
      <w:pPr>
        <w:rPr>
          <w:b/>
          <w:bCs/>
          <w:lang w:val="ru-RU" w:eastAsia="ru-RU" w:bidi="ru-RU"/>
        </w:rPr>
      </w:pPr>
      <w:r w:rsidRPr="00205F52">
        <w:rPr>
          <w:b/>
          <w:bCs/>
          <w:lang w:val="ru-RU" w:eastAsia="ru-RU" w:bidi="ru-RU"/>
        </w:rPr>
        <w:t>делать выбор и брать ответственность за решение.</w:t>
      </w:r>
    </w:p>
    <w:p w:rsidR="00205F52" w:rsidRPr="00205F52" w:rsidRDefault="00205F52" w:rsidP="00205F52">
      <w:pPr>
        <w:rPr>
          <w:b/>
          <w:bCs/>
          <w:lang w:val="ru-RU" w:eastAsia="ru-RU" w:bidi="ru-RU"/>
        </w:rPr>
      </w:pPr>
      <w:r w:rsidRPr="00205F52">
        <w:rPr>
          <w:b/>
          <w:bCs/>
          <w:lang w:val="ru-RU" w:eastAsia="ru-RU" w:bidi="ru-RU"/>
        </w:rPr>
        <w:t>Самоконтроль (рефлексия):</w:t>
      </w:r>
    </w:p>
    <w:p w:rsidR="00205F52" w:rsidRPr="00205F52" w:rsidRDefault="00205F52" w:rsidP="00205F52">
      <w:pPr>
        <w:rPr>
          <w:b/>
          <w:bCs/>
          <w:lang w:val="ru-RU" w:eastAsia="ru-RU" w:bidi="ru-RU"/>
        </w:rPr>
      </w:pPr>
      <w:r w:rsidRPr="00205F52">
        <w:rPr>
          <w:b/>
          <w:bCs/>
          <w:lang w:val="ru-RU" w:eastAsia="ru-RU" w:bidi="ru-RU"/>
        </w:rPr>
        <w:t>давать адекватную оценку ситуации и предлагать план её изменения;</w:t>
      </w:r>
    </w:p>
    <w:p w:rsidR="00205F52" w:rsidRPr="00205F52" w:rsidRDefault="00205F52" w:rsidP="00205F52">
      <w:pPr>
        <w:rPr>
          <w:b/>
          <w:bCs/>
          <w:lang w:val="ru-RU" w:eastAsia="ru-RU" w:bidi="ru-RU"/>
        </w:rPr>
      </w:pPr>
      <w:r w:rsidRPr="00205F52">
        <w:rPr>
          <w:b/>
          <w:bCs/>
          <w:lang w:val="ru-RU" w:eastAsia="ru-RU" w:bidi="ru-RU"/>
        </w:rPr>
        <w:t>объяснять причины достижения (недостижения) результатов преобразовательной деятельности;</w:t>
      </w:r>
    </w:p>
    <w:p w:rsidR="00205F52" w:rsidRPr="00205F52" w:rsidRDefault="00205F52" w:rsidP="00205F52">
      <w:pPr>
        <w:rPr>
          <w:b/>
          <w:bCs/>
          <w:lang w:val="ru-RU" w:eastAsia="ru-RU" w:bidi="ru-RU"/>
        </w:rPr>
      </w:pPr>
      <w:r w:rsidRPr="00205F52">
        <w:rPr>
          <w:b/>
          <w:bCs/>
          <w:lang w:val="ru-RU" w:eastAsia="ru-RU" w:bidi="ru-RU"/>
        </w:rPr>
        <w:t>вносить необходимые коррективы в деятельность по решению задачи или по осуществлению проекта;</w:t>
      </w:r>
    </w:p>
    <w:p w:rsidR="00205F52" w:rsidRPr="00205F52" w:rsidRDefault="00205F52" w:rsidP="00205F52">
      <w:pPr>
        <w:rPr>
          <w:b/>
          <w:bCs/>
          <w:lang w:val="ru-RU" w:eastAsia="ru-RU" w:bidi="ru-RU"/>
        </w:rPr>
      </w:pPr>
      <w:r w:rsidRPr="00205F52">
        <w:rPr>
          <w:b/>
          <w:bCs/>
          <w:lang w:val="ru-RU" w:eastAsia="ru-RU" w:bidi="ru-RU"/>
        </w:rPr>
        <w:t>оценивать соответствие результата цели и условиям и при необходимости корректировать цель и процесс её достижения.</w:t>
      </w:r>
    </w:p>
    <w:p w:rsidR="00205F52" w:rsidRPr="00205F52" w:rsidRDefault="00205F52" w:rsidP="00205F52">
      <w:pPr>
        <w:rPr>
          <w:b/>
          <w:bCs/>
          <w:lang w:val="ru-RU" w:eastAsia="ru-RU" w:bidi="ru-RU"/>
        </w:rPr>
      </w:pPr>
      <w:r w:rsidRPr="00205F52">
        <w:rPr>
          <w:b/>
          <w:bCs/>
          <w:lang w:val="ru-RU" w:eastAsia="ru-RU" w:bidi="ru-RU"/>
        </w:rPr>
        <w:lastRenderedPageBreak/>
        <w:t>Умения принятия себя и других:</w:t>
      </w:r>
    </w:p>
    <w:p w:rsidR="00205F52" w:rsidRPr="00205F52" w:rsidRDefault="00205F52" w:rsidP="00205F52">
      <w:pPr>
        <w:rPr>
          <w:b/>
          <w:bCs/>
          <w:lang w:val="ru-RU" w:eastAsia="ru-RU" w:bidi="ru-RU"/>
        </w:rPr>
      </w:pPr>
      <w:r w:rsidRPr="00205F52">
        <w:rPr>
          <w:b/>
          <w:bCs/>
          <w:lang w:val="ru-RU" w:eastAsia="ru-RU" w:bidi="ru-RU"/>
        </w:rPr>
        <w:t>признавать своё право на ошибку при решении задач или при реализации проекта, такое же право другого на подобные ошибки.</w:t>
      </w:r>
    </w:p>
    <w:p w:rsidR="00205F52" w:rsidRPr="00205F52" w:rsidRDefault="00205F52" w:rsidP="00205F52">
      <w:pPr>
        <w:rPr>
          <w:b/>
          <w:bCs/>
          <w:lang w:val="ru-RU" w:eastAsia="ru-RU" w:bidi="ru-RU"/>
        </w:rPr>
      </w:pPr>
      <w:r w:rsidRPr="00205F52">
        <w:rPr>
          <w:b/>
          <w:bCs/>
          <w:lang w:val="ru-RU" w:eastAsia="ru-RU" w:bidi="ru-RU"/>
        </w:rPr>
        <w:t>Коммуникативные универсальные учебные действия</w:t>
      </w:r>
    </w:p>
    <w:p w:rsidR="00205F52" w:rsidRPr="00205F52" w:rsidRDefault="00205F52" w:rsidP="00205F52">
      <w:pPr>
        <w:rPr>
          <w:b/>
          <w:bCs/>
          <w:lang w:val="ru-RU" w:eastAsia="ru-RU" w:bidi="ru-RU"/>
        </w:rPr>
      </w:pPr>
      <w:r w:rsidRPr="00205F52">
        <w:rPr>
          <w:b/>
          <w:bCs/>
          <w:lang w:val="ru-RU" w:eastAsia="ru-RU" w:bidi="ru-RU"/>
        </w:rPr>
        <w:t xml:space="preserve">У обучающегося будут сформированы умения </w:t>
      </w:r>
      <w:r w:rsidRPr="00205F52">
        <w:rPr>
          <w:i/>
          <w:iCs/>
          <w:lang w:val="ru-RU" w:eastAsia="ru-RU" w:bidi="ru-RU"/>
        </w:rPr>
        <w:t>общения</w:t>
      </w:r>
      <w:r w:rsidRPr="00205F52">
        <w:rPr>
          <w:b/>
          <w:bCs/>
          <w:lang w:val="ru-RU" w:eastAsia="ru-RU" w:bidi="ru-RU"/>
        </w:rPr>
        <w:t xml:space="preserve"> как часть коммуникативных универсальных учебных действий:</w:t>
      </w:r>
    </w:p>
    <w:p w:rsidR="00205F52" w:rsidRPr="00205F52" w:rsidRDefault="00205F52" w:rsidP="00205F52">
      <w:pPr>
        <w:rPr>
          <w:b/>
          <w:bCs/>
          <w:lang w:val="ru-RU" w:eastAsia="ru-RU" w:bidi="ru-RU"/>
        </w:rPr>
      </w:pPr>
      <w:r w:rsidRPr="00205F52">
        <w:rPr>
          <w:b/>
          <w:bCs/>
          <w:lang w:val="ru-RU" w:eastAsia="ru-RU" w:bidi="ru-RU"/>
        </w:rPr>
        <w:t>в ходе обсуждения учебного материала, планирования и осуществления учебного проекта;</w:t>
      </w:r>
    </w:p>
    <w:p w:rsidR="00205F52" w:rsidRPr="00205F52" w:rsidRDefault="00205F52" w:rsidP="00205F52">
      <w:pPr>
        <w:rPr>
          <w:b/>
          <w:bCs/>
          <w:lang w:val="ru-RU" w:eastAsia="ru-RU" w:bidi="ru-RU"/>
        </w:rPr>
      </w:pPr>
      <w:r w:rsidRPr="00205F52">
        <w:rPr>
          <w:b/>
          <w:bCs/>
          <w:lang w:val="ru-RU" w:eastAsia="ru-RU" w:bidi="ru-RU"/>
        </w:rPr>
        <w:t>в рамках публичного представления результатов проектной деятельности; в ходе совместного решения задачи с использованием облачных сервисов;</w:t>
      </w:r>
    </w:p>
    <w:p w:rsidR="00205F52" w:rsidRPr="00205F52" w:rsidRDefault="00205F52" w:rsidP="00205F52">
      <w:pPr>
        <w:rPr>
          <w:b/>
          <w:bCs/>
          <w:lang w:val="ru-RU" w:eastAsia="ru-RU" w:bidi="ru-RU"/>
        </w:rPr>
      </w:pPr>
      <w:r w:rsidRPr="00205F52">
        <w:rPr>
          <w:b/>
          <w:bCs/>
          <w:lang w:val="ru-RU" w:eastAsia="ru-RU" w:bidi="ru-RU"/>
        </w:rPr>
        <w:t>в ходе общения с представителями других культур, в частности в социальных сетях. Совместная деятельность:</w:t>
      </w:r>
    </w:p>
    <w:p w:rsidR="00205F52" w:rsidRPr="00205F52" w:rsidRDefault="00205F52" w:rsidP="00205F52">
      <w:pPr>
        <w:rPr>
          <w:b/>
          <w:bCs/>
          <w:lang w:val="ru-RU" w:eastAsia="ru-RU" w:bidi="ru-RU"/>
        </w:rPr>
      </w:pPr>
      <w:r w:rsidRPr="00205F52">
        <w:rPr>
          <w:b/>
          <w:bCs/>
          <w:lang w:val="ru-RU" w:eastAsia="ru-RU" w:bidi="ru-RU"/>
        </w:rPr>
        <w:t>понимать и использовать преимущества командной работы при реализации учебного проекта;</w:t>
      </w:r>
    </w:p>
    <w:p w:rsidR="00205F52" w:rsidRPr="00205F52" w:rsidRDefault="00205F52" w:rsidP="00205F52">
      <w:pPr>
        <w:rPr>
          <w:b/>
          <w:bCs/>
          <w:lang w:val="ru-RU" w:eastAsia="ru-RU" w:bidi="ru-RU"/>
        </w:rPr>
      </w:pPr>
      <w:r w:rsidRPr="00205F52">
        <w:rPr>
          <w:b/>
          <w:bCs/>
          <w:lang w:val="ru-RU" w:eastAsia="ru-RU" w:bidi="ru-RU"/>
        </w:rPr>
        <w:t>понимать необходимость выработки знаково-символических средств как необходимого условия успешной проектной деятельности;</w:t>
      </w:r>
    </w:p>
    <w:p w:rsidR="00205F52" w:rsidRPr="00205F52" w:rsidRDefault="00205F52" w:rsidP="00205F52">
      <w:pPr>
        <w:rPr>
          <w:b/>
          <w:bCs/>
          <w:lang w:val="ru-RU" w:eastAsia="ru-RU" w:bidi="ru-RU"/>
        </w:rPr>
      </w:pPr>
      <w:r w:rsidRPr="00205F52">
        <w:rPr>
          <w:b/>
          <w:bCs/>
          <w:lang w:val="ru-RU" w:eastAsia="ru-RU" w:bidi="ru-RU"/>
        </w:rPr>
        <w:t>уметь адекватно интерпретировать высказывания собеседника - участника совместной деятельности;</w:t>
      </w:r>
    </w:p>
    <w:p w:rsidR="00205F52" w:rsidRPr="00205F52" w:rsidRDefault="00205F52" w:rsidP="00205F52">
      <w:pPr>
        <w:rPr>
          <w:b/>
          <w:bCs/>
          <w:lang w:val="ru-RU" w:eastAsia="ru-RU" w:bidi="ru-RU"/>
        </w:rPr>
      </w:pPr>
      <w:r w:rsidRPr="00205F52">
        <w:rPr>
          <w:b/>
          <w:bCs/>
          <w:lang w:val="ru-RU" w:eastAsia="ru-RU" w:bidi="ru-RU"/>
        </w:rPr>
        <w:t>владеть навыками отстаивания своей точки зрения, используя при этом законы логики; уметь распознавать некорректную аргументацию.</w:t>
      </w:r>
    </w:p>
    <w:p w:rsidR="00205F52" w:rsidRPr="00205F52" w:rsidRDefault="00205F52" w:rsidP="00205F52">
      <w:pPr>
        <w:rPr>
          <w:b/>
          <w:bCs/>
          <w:lang w:val="ru-RU" w:eastAsia="ru-RU" w:bidi="ru-RU"/>
        </w:rPr>
      </w:pPr>
      <w:r w:rsidRPr="00205F52">
        <w:rPr>
          <w:b/>
          <w:bCs/>
          <w:lang w:val="ru-RU" w:eastAsia="ru-RU" w:bidi="ru-RU"/>
        </w:rPr>
        <w:t>ПРЕДМЕТНЫЕ РЕЗУЛЬТАТЫ</w:t>
      </w:r>
    </w:p>
    <w:p w:rsidR="00205F52" w:rsidRPr="00205F52" w:rsidRDefault="00205F52" w:rsidP="00205F52">
      <w:pPr>
        <w:rPr>
          <w:b/>
          <w:bCs/>
          <w:lang w:val="ru-RU" w:eastAsia="ru-RU" w:bidi="ru-RU"/>
        </w:rPr>
      </w:pPr>
      <w:r w:rsidRPr="00205F52">
        <w:rPr>
          <w:b/>
          <w:bCs/>
          <w:lang w:val="ru-RU" w:eastAsia="ru-RU" w:bidi="ru-RU"/>
        </w:rPr>
        <w:t>Для всех модулей обязательные предметные результаты:</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организовывать рабочее место в соответствии с изучаемой технологией;</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соблюдать правила безопасного использования ручных и электрифицированных инструментов и оборудования;</w:t>
      </w:r>
    </w:p>
    <w:p w:rsidR="00205F52" w:rsidRPr="00205F52" w:rsidRDefault="00205F52" w:rsidP="00205F52">
      <w:pPr>
        <w:rPr>
          <w:b/>
          <w:bCs/>
          <w:lang w:val="ru-RU" w:eastAsia="ru-RU" w:bidi="ru-RU"/>
        </w:rPr>
      </w:pPr>
      <w:r w:rsidRPr="00205F52">
        <w:rPr>
          <w:b/>
          <w:bCs/>
          <w:lang w:val="ru-RU" w:eastAsia="ru-RU" w:bidi="ru-RU"/>
        </w:rPr>
        <w:t>-</w:t>
      </w:r>
      <w:r w:rsidRPr="00205F52">
        <w:rPr>
          <w:b/>
          <w:bCs/>
          <w:lang w:val="ru-RU" w:eastAsia="ru-RU" w:bidi="ru-RU"/>
        </w:rPr>
        <w:tab/>
        <w:t>грамотно и осознанно выполнять технологические операции в соответствии с изучаемой технологией.</w:t>
      </w:r>
    </w:p>
    <w:p w:rsidR="00205F52" w:rsidRPr="00205F52" w:rsidRDefault="00205F52" w:rsidP="00205F52">
      <w:pPr>
        <w:rPr>
          <w:i/>
          <w:iCs/>
          <w:lang w:val="ru-RU" w:eastAsia="ru-RU" w:bidi="ru-RU"/>
        </w:rPr>
      </w:pPr>
      <w:r w:rsidRPr="00205F52">
        <w:rPr>
          <w:i/>
          <w:iCs/>
          <w:lang w:val="ru-RU" w:eastAsia="ru-RU" w:bidi="ru-RU"/>
        </w:rPr>
        <w:t xml:space="preserve">Предметные результаты освоения содержания </w:t>
      </w:r>
      <w:r w:rsidRPr="00205F52">
        <w:rPr>
          <w:b/>
          <w:bCs/>
          <w:lang w:val="ru-RU" w:eastAsia="ru-RU" w:bidi="ru-RU"/>
        </w:rPr>
        <w:t>модуля «Производство и технологии»</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 xml:space="preserve">в 5 классе: </w:t>
      </w:r>
      <w:r w:rsidRPr="00205F52">
        <w:rPr>
          <w:b/>
          <w:bCs/>
          <w:lang w:val="ru-RU" w:eastAsia="ru-RU" w:bidi="ru-RU"/>
        </w:rPr>
        <w:t>называть и характеризовать технологии; называть и характеризовать потребности человека;</w:t>
      </w:r>
    </w:p>
    <w:p w:rsidR="00205F52" w:rsidRPr="00205F52" w:rsidRDefault="00205F52" w:rsidP="00205F52">
      <w:pPr>
        <w:rPr>
          <w:b/>
          <w:bCs/>
          <w:lang w:val="ru-RU" w:eastAsia="ru-RU" w:bidi="ru-RU"/>
        </w:rPr>
      </w:pPr>
      <w:r w:rsidRPr="00205F52">
        <w:rPr>
          <w:b/>
          <w:bCs/>
          <w:lang w:val="ru-RU" w:eastAsia="ru-RU" w:bidi="ru-RU"/>
        </w:rPr>
        <w:t>называть и характеризовать естественные (природные) и искусственные материалы; сравнивать и анализировать свойства материалов; классифицировать технику, описывать назначение техники;</w:t>
      </w:r>
    </w:p>
    <w:p w:rsidR="00205F52" w:rsidRPr="00205F52" w:rsidRDefault="00205F52" w:rsidP="00205F52">
      <w:pPr>
        <w:rPr>
          <w:b/>
          <w:bCs/>
          <w:lang w:val="ru-RU" w:eastAsia="ru-RU" w:bidi="ru-RU"/>
        </w:rPr>
      </w:pPr>
      <w:r w:rsidRPr="00205F52">
        <w:rPr>
          <w:b/>
          <w:bCs/>
          <w:lang w:val="ru-RU" w:eastAsia="ru-RU" w:bidi="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характеризовать предметы труда в различных видах материального производства; использовать метод мозгового штурма, метод интеллект-карт, метод фокальных объектов и другие методы;</w:t>
      </w:r>
    </w:p>
    <w:p w:rsidR="00205F52" w:rsidRPr="00205F52" w:rsidRDefault="00205F52" w:rsidP="00205F52">
      <w:pPr>
        <w:rPr>
          <w:b/>
          <w:bCs/>
          <w:lang w:val="ru-RU" w:eastAsia="ru-RU" w:bidi="ru-RU"/>
        </w:rPr>
      </w:pPr>
      <w:r w:rsidRPr="00205F52">
        <w:rPr>
          <w:b/>
          <w:bCs/>
          <w:lang w:val="ru-RU" w:eastAsia="ru-RU" w:bidi="ru-RU"/>
        </w:rPr>
        <w:t xml:space="preserve">использовать метод учебного проектирования, выполнять учебные проекты; назвать и </w:t>
      </w:r>
      <w:r w:rsidRPr="00205F52">
        <w:rPr>
          <w:b/>
          <w:bCs/>
          <w:lang w:val="ru-RU" w:eastAsia="ru-RU" w:bidi="ru-RU"/>
        </w:rPr>
        <w:lastRenderedPageBreak/>
        <w:t>характеризовать профессии.</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6 классе:</w:t>
      </w:r>
    </w:p>
    <w:p w:rsidR="00205F52" w:rsidRPr="00205F52" w:rsidRDefault="00205F52" w:rsidP="00205F52">
      <w:pPr>
        <w:rPr>
          <w:b/>
          <w:bCs/>
          <w:lang w:val="ru-RU" w:eastAsia="ru-RU" w:bidi="ru-RU"/>
        </w:rPr>
      </w:pPr>
      <w:r w:rsidRPr="00205F52">
        <w:rPr>
          <w:b/>
          <w:bCs/>
          <w:lang w:val="ru-RU" w:eastAsia="ru-RU" w:bidi="ru-RU"/>
        </w:rPr>
        <w:t>называть и характеризовать машины и механизмы;</w:t>
      </w:r>
    </w:p>
    <w:p w:rsidR="00205F52" w:rsidRPr="00205F52" w:rsidRDefault="00205F52" w:rsidP="00205F52">
      <w:pPr>
        <w:rPr>
          <w:b/>
          <w:bCs/>
          <w:lang w:val="ru-RU" w:eastAsia="ru-RU" w:bidi="ru-RU"/>
        </w:rPr>
      </w:pPr>
      <w:r w:rsidRPr="00205F52">
        <w:rPr>
          <w:b/>
          <w:bCs/>
          <w:lang w:val="ru-RU" w:eastAsia="ru-RU" w:bidi="ru-RU"/>
        </w:rPr>
        <w:t>конструировать, оценивать и использовать модели в познавательной и практической деятельности;</w:t>
      </w:r>
    </w:p>
    <w:p w:rsidR="00205F52" w:rsidRPr="00205F52" w:rsidRDefault="00205F52" w:rsidP="00205F52">
      <w:pPr>
        <w:rPr>
          <w:b/>
          <w:bCs/>
          <w:lang w:val="ru-RU" w:eastAsia="ru-RU" w:bidi="ru-RU"/>
        </w:rPr>
      </w:pPr>
      <w:r w:rsidRPr="00205F52">
        <w:rPr>
          <w:b/>
          <w:bCs/>
          <w:lang w:val="ru-RU" w:eastAsia="ru-RU" w:bidi="ru-RU"/>
        </w:rPr>
        <w:t>разрабатывать несложную технологическую, конструкторскую документацию для выполнения творческих проектных задач;</w:t>
      </w:r>
    </w:p>
    <w:p w:rsidR="00205F52" w:rsidRPr="00205F52" w:rsidRDefault="00205F52" w:rsidP="00205F52">
      <w:pPr>
        <w:rPr>
          <w:b/>
          <w:bCs/>
          <w:lang w:val="ru-RU" w:eastAsia="ru-RU" w:bidi="ru-RU"/>
        </w:rPr>
      </w:pPr>
      <w:r w:rsidRPr="00205F52">
        <w:rPr>
          <w:b/>
          <w:bCs/>
          <w:lang w:val="ru-RU" w:eastAsia="ru-RU" w:bidi="ru-RU"/>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205F52" w:rsidRPr="00205F52" w:rsidRDefault="00205F52" w:rsidP="00205F52">
      <w:pPr>
        <w:rPr>
          <w:b/>
          <w:bCs/>
          <w:lang w:val="ru-RU" w:eastAsia="ru-RU" w:bidi="ru-RU"/>
        </w:rPr>
      </w:pPr>
      <w:r w:rsidRPr="00205F52">
        <w:rPr>
          <w:b/>
          <w:bCs/>
          <w:lang w:val="ru-RU" w:eastAsia="ru-RU" w:bidi="ru-RU"/>
        </w:rPr>
        <w:t>характеризовать предметы труда в различных видах материального производства; характеризовать виды современных технологий и определять перспективы их развития.</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7 классе:</w:t>
      </w:r>
    </w:p>
    <w:p w:rsidR="00205F52" w:rsidRPr="00205F52" w:rsidRDefault="00205F52" w:rsidP="00205F52">
      <w:pPr>
        <w:rPr>
          <w:b/>
          <w:bCs/>
          <w:lang w:val="ru-RU" w:eastAsia="ru-RU" w:bidi="ru-RU"/>
        </w:rPr>
      </w:pPr>
      <w:r w:rsidRPr="00205F52">
        <w:rPr>
          <w:b/>
          <w:bCs/>
          <w:lang w:val="ru-RU" w:eastAsia="ru-RU" w:bidi="ru-RU"/>
        </w:rPr>
        <w:t>приводить примеры развития технологий;</w:t>
      </w:r>
    </w:p>
    <w:p w:rsidR="00205F52" w:rsidRPr="00205F52" w:rsidRDefault="00205F52" w:rsidP="00205F52">
      <w:pPr>
        <w:rPr>
          <w:b/>
          <w:bCs/>
          <w:lang w:val="ru-RU" w:eastAsia="ru-RU" w:bidi="ru-RU"/>
        </w:rPr>
      </w:pPr>
      <w:r w:rsidRPr="00205F52">
        <w:rPr>
          <w:b/>
          <w:bCs/>
          <w:lang w:val="ru-RU" w:eastAsia="ru-RU" w:bidi="ru-RU"/>
        </w:rPr>
        <w:t>приводить примеры эстетичных промышленных изделий;</w:t>
      </w:r>
    </w:p>
    <w:p w:rsidR="00205F52" w:rsidRPr="00205F52" w:rsidRDefault="00205F52" w:rsidP="00205F52">
      <w:pPr>
        <w:rPr>
          <w:b/>
          <w:bCs/>
          <w:lang w:val="ru-RU" w:eastAsia="ru-RU" w:bidi="ru-RU"/>
        </w:rPr>
      </w:pPr>
      <w:r w:rsidRPr="00205F52">
        <w:rPr>
          <w:b/>
          <w:bCs/>
          <w:lang w:val="ru-RU" w:eastAsia="ru-RU" w:bidi="ru-RU"/>
        </w:rPr>
        <w:t>называть и характеризовать народные промыслы и ремёсла России;</w:t>
      </w:r>
    </w:p>
    <w:p w:rsidR="00205F52" w:rsidRPr="00205F52" w:rsidRDefault="00205F52" w:rsidP="00205F52">
      <w:pPr>
        <w:rPr>
          <w:b/>
          <w:bCs/>
          <w:lang w:val="ru-RU" w:eastAsia="ru-RU" w:bidi="ru-RU"/>
        </w:rPr>
      </w:pPr>
      <w:r w:rsidRPr="00205F52">
        <w:rPr>
          <w:b/>
          <w:bCs/>
          <w:lang w:val="ru-RU" w:eastAsia="ru-RU" w:bidi="ru-RU"/>
        </w:rPr>
        <w:t>называть производства и производственные процессы; называть современные и перспективные технологии;</w:t>
      </w:r>
    </w:p>
    <w:p w:rsidR="00205F52" w:rsidRPr="00205F52" w:rsidRDefault="00205F52" w:rsidP="00205F52">
      <w:pPr>
        <w:rPr>
          <w:b/>
          <w:bCs/>
          <w:lang w:val="ru-RU" w:eastAsia="ru-RU" w:bidi="ru-RU"/>
        </w:rPr>
      </w:pPr>
      <w:r w:rsidRPr="00205F52">
        <w:rPr>
          <w:b/>
          <w:bCs/>
          <w:lang w:val="ru-RU" w:eastAsia="ru-RU" w:bidi="ru-RU"/>
        </w:rPr>
        <w:t>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w:t>
      </w:r>
    </w:p>
    <w:p w:rsidR="00205F52" w:rsidRPr="00205F52" w:rsidRDefault="00205F52" w:rsidP="00205F52">
      <w:pPr>
        <w:rPr>
          <w:b/>
          <w:bCs/>
          <w:lang w:val="ru-RU" w:eastAsia="ru-RU" w:bidi="ru-RU"/>
        </w:rPr>
      </w:pPr>
      <w:r w:rsidRPr="00205F52">
        <w:rPr>
          <w:b/>
          <w:bCs/>
          <w:lang w:val="ru-RU" w:eastAsia="ru-RU" w:bidi="ru-RU"/>
        </w:rPr>
        <w:t>называть и характеризовать виды транспорта, оценивать перспективы развития; характеризовать технологии на транспорте, транспортную логистику.</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 xml:space="preserve">в 8 классе: </w:t>
      </w:r>
      <w:r w:rsidRPr="00205F52">
        <w:rPr>
          <w:b/>
          <w:bCs/>
          <w:lang w:val="ru-RU" w:eastAsia="ru-RU" w:bidi="ru-RU"/>
        </w:rPr>
        <w:t>характеризовать общие принципы управления;</w:t>
      </w:r>
    </w:p>
    <w:p w:rsidR="00205F52" w:rsidRPr="00205F52" w:rsidRDefault="00205F52" w:rsidP="00205F52">
      <w:pPr>
        <w:rPr>
          <w:b/>
          <w:bCs/>
          <w:lang w:val="ru-RU" w:eastAsia="ru-RU" w:bidi="ru-RU"/>
        </w:rPr>
      </w:pPr>
      <w:r w:rsidRPr="00205F52">
        <w:rPr>
          <w:b/>
          <w:bCs/>
          <w:lang w:val="ru-RU" w:eastAsia="ru-RU" w:bidi="ru-RU"/>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 называть и характеризовать биотехнологии, их применение;</w:t>
      </w:r>
    </w:p>
    <w:p w:rsidR="00205F52" w:rsidRPr="00205F52" w:rsidRDefault="00205F52" w:rsidP="00205F52">
      <w:pPr>
        <w:rPr>
          <w:b/>
          <w:bCs/>
          <w:lang w:val="ru-RU" w:eastAsia="ru-RU" w:bidi="ru-RU"/>
        </w:rPr>
      </w:pPr>
      <w:r w:rsidRPr="00205F52">
        <w:rPr>
          <w:b/>
          <w:bCs/>
          <w:lang w:val="ru-RU" w:eastAsia="ru-RU" w:bidi="ru-RU"/>
        </w:rPr>
        <w:t>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w:t>
      </w:r>
    </w:p>
    <w:p w:rsidR="00205F52" w:rsidRPr="00205F52" w:rsidRDefault="00205F52" w:rsidP="00205F52">
      <w:pPr>
        <w:rPr>
          <w:b/>
          <w:bCs/>
          <w:lang w:val="ru-RU" w:eastAsia="ru-RU" w:bidi="ru-RU"/>
        </w:rPr>
      </w:pPr>
      <w:r w:rsidRPr="00205F52">
        <w:rPr>
          <w:b/>
          <w:bCs/>
          <w:lang w:val="ru-RU" w:eastAsia="ru-RU" w:bidi="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9 классе:</w:t>
      </w:r>
    </w:p>
    <w:p w:rsidR="00205F52" w:rsidRPr="00205F52" w:rsidRDefault="00205F52" w:rsidP="00205F52">
      <w:pPr>
        <w:rPr>
          <w:b/>
          <w:bCs/>
          <w:lang w:val="ru-RU" w:eastAsia="ru-RU" w:bidi="ru-RU"/>
        </w:rPr>
      </w:pPr>
      <w:r w:rsidRPr="00205F52">
        <w:rPr>
          <w:b/>
          <w:bCs/>
          <w:lang w:val="ru-RU" w:eastAsia="ru-RU" w:bidi="ru-RU"/>
        </w:rPr>
        <w:lastRenderedPageBreak/>
        <w:t>перечислять и характеризовать виды современных информационно-когнитивных технологий; овладеть информационно-когнитивными технологиями преобразования данных в информацию и информации в знание;</w:t>
      </w:r>
    </w:p>
    <w:p w:rsidR="00205F52" w:rsidRPr="00205F52" w:rsidRDefault="00205F52" w:rsidP="00205F52">
      <w:pPr>
        <w:rPr>
          <w:b/>
          <w:bCs/>
          <w:lang w:val="ru-RU" w:eastAsia="ru-RU" w:bidi="ru-RU"/>
        </w:rPr>
      </w:pPr>
      <w:r w:rsidRPr="00205F52">
        <w:rPr>
          <w:b/>
          <w:bCs/>
          <w:lang w:val="ru-RU" w:eastAsia="ru-RU" w:bidi="ru-RU"/>
        </w:rPr>
        <w:t>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w:t>
      </w:r>
    </w:p>
    <w:p w:rsidR="00205F52" w:rsidRPr="00205F52" w:rsidRDefault="00205F52" w:rsidP="00205F52">
      <w:pPr>
        <w:rPr>
          <w:b/>
          <w:bCs/>
          <w:lang w:val="ru-RU" w:eastAsia="ru-RU" w:bidi="ru-RU"/>
        </w:rPr>
      </w:pPr>
      <w:r w:rsidRPr="00205F52">
        <w:rPr>
          <w:b/>
          <w:bCs/>
          <w:lang w:val="ru-RU" w:eastAsia="ru-RU" w:bidi="ru-RU"/>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 карьеру.</w:t>
      </w:r>
    </w:p>
    <w:p w:rsidR="00205F52" w:rsidRPr="00205F52" w:rsidRDefault="00205F52" w:rsidP="00205F52">
      <w:pPr>
        <w:rPr>
          <w:b/>
          <w:bCs/>
          <w:i/>
          <w:iCs/>
          <w:lang w:val="ru-RU" w:eastAsia="ru-RU" w:bidi="ru-RU"/>
        </w:rPr>
      </w:pPr>
      <w:r w:rsidRPr="00205F52">
        <w:rPr>
          <w:b/>
          <w:bCs/>
          <w:i/>
          <w:iCs/>
          <w:lang w:val="ru-RU" w:eastAsia="ru-RU" w:bidi="ru-RU"/>
        </w:rPr>
        <w:t>Предметные результаты освоения содержания модуля «Технологии обработки материалов и пищевых продуктов»</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5 классе:</w:t>
      </w:r>
    </w:p>
    <w:p w:rsidR="00205F52" w:rsidRPr="00205F52" w:rsidRDefault="00205F52" w:rsidP="00205F52">
      <w:pPr>
        <w:rPr>
          <w:b/>
          <w:bCs/>
          <w:lang w:val="ru-RU" w:eastAsia="ru-RU" w:bidi="ru-RU"/>
        </w:rPr>
      </w:pPr>
      <w:r w:rsidRPr="00205F52">
        <w:rPr>
          <w:b/>
          <w:bCs/>
          <w:lang w:val="ru-RU" w:eastAsia="ru-RU" w:bidi="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205F52" w:rsidRPr="00205F52" w:rsidRDefault="00205F52" w:rsidP="00205F52">
      <w:pPr>
        <w:rPr>
          <w:b/>
          <w:bCs/>
          <w:lang w:val="ru-RU" w:eastAsia="ru-RU" w:bidi="ru-RU"/>
        </w:rPr>
      </w:pPr>
      <w:r w:rsidRPr="00205F52">
        <w:rPr>
          <w:b/>
          <w:bCs/>
          <w:lang w:val="ru-RU" w:eastAsia="ru-RU" w:bidi="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205F52" w:rsidRPr="00205F52" w:rsidRDefault="00205F52" w:rsidP="00205F52">
      <w:pPr>
        <w:rPr>
          <w:b/>
          <w:bCs/>
          <w:lang w:val="ru-RU" w:eastAsia="ru-RU" w:bidi="ru-RU"/>
        </w:rPr>
      </w:pPr>
      <w:r w:rsidRPr="00205F52">
        <w:rPr>
          <w:b/>
          <w:bCs/>
          <w:lang w:val="ru-RU" w:eastAsia="ru-RU" w:bidi="ru-RU"/>
        </w:rPr>
        <w:t>называть и характеризовать виды бумаги, её свойства, получение и применение; называть народные промыслы по обработке древесины; характеризовать свойства конструкционных материалов;</w:t>
      </w:r>
    </w:p>
    <w:p w:rsidR="00205F52" w:rsidRPr="00205F52" w:rsidRDefault="00205F52" w:rsidP="00205F52">
      <w:pPr>
        <w:rPr>
          <w:b/>
          <w:bCs/>
          <w:lang w:val="ru-RU" w:eastAsia="ru-RU" w:bidi="ru-RU"/>
        </w:rPr>
      </w:pPr>
      <w:r w:rsidRPr="00205F52">
        <w:rPr>
          <w:b/>
          <w:bCs/>
          <w:lang w:val="ru-RU" w:eastAsia="ru-RU" w:bidi="ru-RU"/>
        </w:rPr>
        <w:t>выбирать материалы для изготовления изделий с учётом их свойств, технологий обработки, инструментов и приспособлений;</w:t>
      </w:r>
    </w:p>
    <w:p w:rsidR="00205F52" w:rsidRPr="00205F52" w:rsidRDefault="00205F52" w:rsidP="00205F52">
      <w:pPr>
        <w:rPr>
          <w:b/>
          <w:bCs/>
          <w:lang w:val="ru-RU" w:eastAsia="ru-RU" w:bidi="ru-RU"/>
        </w:rPr>
      </w:pPr>
      <w:r w:rsidRPr="00205F52">
        <w:rPr>
          <w:b/>
          <w:bCs/>
          <w:lang w:val="ru-RU" w:eastAsia="ru-RU" w:bidi="ru-RU"/>
        </w:rPr>
        <w:t>называть и характеризовать виды древесины, пиломатериалов;</w:t>
      </w:r>
    </w:p>
    <w:p w:rsidR="00205F52" w:rsidRPr="00205F52" w:rsidRDefault="00205F52" w:rsidP="00205F52">
      <w:pPr>
        <w:rPr>
          <w:b/>
          <w:bCs/>
          <w:lang w:val="ru-RU" w:eastAsia="ru-RU" w:bidi="ru-RU"/>
        </w:rPr>
      </w:pPr>
      <w:r w:rsidRPr="00205F52">
        <w:rPr>
          <w:b/>
          <w:bCs/>
          <w:lang w:val="ru-RU" w:eastAsia="ru-RU" w:bidi="ru-RU"/>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205F52" w:rsidRPr="00205F52" w:rsidRDefault="00205F52" w:rsidP="00205F52">
      <w:pPr>
        <w:rPr>
          <w:b/>
          <w:bCs/>
          <w:lang w:val="ru-RU" w:eastAsia="ru-RU" w:bidi="ru-RU"/>
        </w:rPr>
      </w:pPr>
      <w:r w:rsidRPr="00205F52">
        <w:rPr>
          <w:b/>
          <w:bCs/>
          <w:lang w:val="ru-RU" w:eastAsia="ru-RU" w:bidi="ru-RU"/>
        </w:rPr>
        <w:t>исследовать, анализировать и сравнивать свойства древесины разных пород деревьев; знать и называть пищевую ценность яиц, круп, овощей;</w:t>
      </w:r>
    </w:p>
    <w:p w:rsidR="00205F52" w:rsidRPr="00205F52" w:rsidRDefault="00205F52" w:rsidP="00205F52">
      <w:pPr>
        <w:rPr>
          <w:b/>
          <w:bCs/>
          <w:lang w:val="ru-RU" w:eastAsia="ru-RU" w:bidi="ru-RU"/>
        </w:rPr>
      </w:pPr>
      <w:r w:rsidRPr="00205F52">
        <w:rPr>
          <w:b/>
          <w:bCs/>
          <w:lang w:val="ru-RU" w:eastAsia="ru-RU" w:bidi="ru-RU"/>
        </w:rPr>
        <w:t>приводить примеры обработки пищевых продуктов, позволяющие максимально сохранять их пищевую ценность;</w:t>
      </w:r>
    </w:p>
    <w:p w:rsidR="00205F52" w:rsidRPr="00205F52" w:rsidRDefault="00205F52" w:rsidP="00205F52">
      <w:pPr>
        <w:rPr>
          <w:b/>
          <w:bCs/>
          <w:lang w:val="ru-RU" w:eastAsia="ru-RU" w:bidi="ru-RU"/>
        </w:rPr>
      </w:pPr>
      <w:r w:rsidRPr="00205F52">
        <w:rPr>
          <w:b/>
          <w:bCs/>
          <w:lang w:val="ru-RU" w:eastAsia="ru-RU" w:bidi="ru-RU"/>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w:t>
      </w:r>
    </w:p>
    <w:p w:rsidR="00205F52" w:rsidRPr="00205F52" w:rsidRDefault="00205F52" w:rsidP="00205F52">
      <w:pPr>
        <w:rPr>
          <w:b/>
          <w:bCs/>
          <w:lang w:val="ru-RU" w:eastAsia="ru-RU" w:bidi="ru-RU"/>
        </w:rPr>
      </w:pPr>
      <w:r w:rsidRPr="00205F52">
        <w:rPr>
          <w:b/>
          <w:bCs/>
          <w:lang w:val="ru-RU" w:eastAsia="ru-RU" w:bidi="ru-RU"/>
        </w:rPr>
        <w:t>анализировать и сравнивать свойства текстильных материалов;</w:t>
      </w:r>
    </w:p>
    <w:p w:rsidR="00205F52" w:rsidRPr="00205F52" w:rsidRDefault="00205F52" w:rsidP="00205F52">
      <w:pPr>
        <w:rPr>
          <w:b/>
          <w:bCs/>
          <w:lang w:val="ru-RU" w:eastAsia="ru-RU" w:bidi="ru-RU"/>
        </w:rPr>
      </w:pPr>
      <w:r w:rsidRPr="00205F52">
        <w:rPr>
          <w:b/>
          <w:bCs/>
          <w:lang w:val="ru-RU" w:eastAsia="ru-RU" w:bidi="ru-RU"/>
        </w:rPr>
        <w:t>выбирать материалы, инструменты и оборудование для выполнения швейных работ; использовать ручные инструменты для выполнения швейных работ;</w:t>
      </w:r>
    </w:p>
    <w:p w:rsidR="00205F52" w:rsidRPr="00205F52" w:rsidRDefault="00205F52" w:rsidP="00205F52">
      <w:pPr>
        <w:rPr>
          <w:b/>
          <w:bCs/>
          <w:lang w:val="ru-RU" w:eastAsia="ru-RU" w:bidi="ru-RU"/>
        </w:rPr>
      </w:pPr>
      <w:r w:rsidRPr="00205F52">
        <w:rPr>
          <w:b/>
          <w:bCs/>
          <w:lang w:val="ru-RU" w:eastAsia="ru-RU" w:bidi="ru-RU"/>
        </w:rPr>
        <w:lastRenderedPageBreak/>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205F52" w:rsidRPr="00205F52" w:rsidRDefault="00205F52" w:rsidP="00205F52">
      <w:pPr>
        <w:rPr>
          <w:b/>
          <w:bCs/>
          <w:lang w:val="ru-RU" w:eastAsia="ru-RU" w:bidi="ru-RU"/>
        </w:rPr>
      </w:pPr>
      <w:r w:rsidRPr="00205F52">
        <w:rPr>
          <w:b/>
          <w:bCs/>
          <w:lang w:val="ru-RU" w:eastAsia="ru-RU" w:bidi="ru-RU"/>
        </w:rPr>
        <w:t>выполнять последовательность изготовления швейных изделий, осуществлять контроль качества;</w:t>
      </w:r>
    </w:p>
    <w:p w:rsidR="00205F52" w:rsidRPr="00205F52" w:rsidRDefault="00205F52" w:rsidP="00205F52">
      <w:pPr>
        <w:rPr>
          <w:b/>
          <w:bCs/>
          <w:lang w:val="ru-RU" w:eastAsia="ru-RU" w:bidi="ru-RU"/>
        </w:rPr>
      </w:pPr>
      <w:r w:rsidRPr="00205F52">
        <w:rPr>
          <w:b/>
          <w:bCs/>
          <w:lang w:val="ru-RU" w:eastAsia="ru-RU" w:bidi="ru-RU"/>
        </w:rPr>
        <w:t>характеризовать группы профессий, описывать тенденции их развития, объяснять социальное значение групп профессий.</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6 классе:</w:t>
      </w:r>
    </w:p>
    <w:p w:rsidR="00205F52" w:rsidRPr="00205F52" w:rsidRDefault="00205F52" w:rsidP="00205F52">
      <w:pPr>
        <w:rPr>
          <w:b/>
          <w:bCs/>
          <w:lang w:val="ru-RU" w:eastAsia="ru-RU" w:bidi="ru-RU"/>
        </w:rPr>
      </w:pPr>
      <w:r w:rsidRPr="00205F52">
        <w:rPr>
          <w:b/>
          <w:bCs/>
          <w:lang w:val="ru-RU" w:eastAsia="ru-RU" w:bidi="ru-RU"/>
        </w:rPr>
        <w:t>характеризовать свойства конструкционных материалов;</w:t>
      </w:r>
    </w:p>
    <w:p w:rsidR="00205F52" w:rsidRPr="00205F52" w:rsidRDefault="00205F52" w:rsidP="00205F52">
      <w:pPr>
        <w:rPr>
          <w:b/>
          <w:bCs/>
          <w:lang w:val="ru-RU" w:eastAsia="ru-RU" w:bidi="ru-RU"/>
        </w:rPr>
      </w:pPr>
      <w:r w:rsidRPr="00205F52">
        <w:rPr>
          <w:b/>
          <w:bCs/>
          <w:lang w:val="ru-RU" w:eastAsia="ru-RU" w:bidi="ru-RU"/>
        </w:rPr>
        <w:t>называть народные промыслы по обработке металла;</w:t>
      </w:r>
    </w:p>
    <w:p w:rsidR="00205F52" w:rsidRPr="00205F52" w:rsidRDefault="00205F52" w:rsidP="00205F52">
      <w:pPr>
        <w:rPr>
          <w:b/>
          <w:bCs/>
          <w:lang w:val="ru-RU" w:eastAsia="ru-RU" w:bidi="ru-RU"/>
        </w:rPr>
      </w:pPr>
      <w:r w:rsidRPr="00205F52">
        <w:rPr>
          <w:b/>
          <w:bCs/>
          <w:lang w:val="ru-RU" w:eastAsia="ru-RU" w:bidi="ru-RU"/>
        </w:rPr>
        <w:t>называть и характеризовать виды металлов и их сплавов;</w:t>
      </w:r>
    </w:p>
    <w:p w:rsidR="00205F52" w:rsidRPr="00205F52" w:rsidRDefault="00205F52" w:rsidP="00205F52">
      <w:pPr>
        <w:rPr>
          <w:b/>
          <w:bCs/>
          <w:lang w:val="ru-RU" w:eastAsia="ru-RU" w:bidi="ru-RU"/>
        </w:rPr>
      </w:pPr>
      <w:r w:rsidRPr="00205F52">
        <w:rPr>
          <w:b/>
          <w:bCs/>
          <w:lang w:val="ru-RU" w:eastAsia="ru-RU" w:bidi="ru-RU"/>
        </w:rPr>
        <w:t>исследовать, анализировать и сравнивать свойства металлов и их сплавов;</w:t>
      </w:r>
    </w:p>
    <w:p w:rsidR="00205F52" w:rsidRPr="00205F52" w:rsidRDefault="00205F52" w:rsidP="00205F52">
      <w:pPr>
        <w:rPr>
          <w:b/>
          <w:bCs/>
          <w:lang w:val="ru-RU" w:eastAsia="ru-RU" w:bidi="ru-RU"/>
        </w:rPr>
      </w:pPr>
      <w:r w:rsidRPr="00205F52">
        <w:rPr>
          <w:b/>
          <w:bCs/>
          <w:lang w:val="ru-RU" w:eastAsia="ru-RU" w:bidi="ru-RU"/>
        </w:rPr>
        <w:t>классифицировать и характеризовать инструменты, приспособления и технологическое оборудование;</w:t>
      </w:r>
    </w:p>
    <w:p w:rsidR="00205F52" w:rsidRPr="00205F52" w:rsidRDefault="00205F52" w:rsidP="00205F52">
      <w:pPr>
        <w:rPr>
          <w:b/>
          <w:bCs/>
          <w:lang w:val="ru-RU" w:eastAsia="ru-RU" w:bidi="ru-RU"/>
        </w:rPr>
      </w:pPr>
      <w:r w:rsidRPr="00205F52">
        <w:rPr>
          <w:b/>
          <w:bCs/>
          <w:lang w:val="ru-RU" w:eastAsia="ru-RU" w:bidi="ru-RU"/>
        </w:rPr>
        <w:t>использовать инструменты, приспособления и технологическое оборудование при обработке тонколистового металла, проволоки;</w:t>
      </w:r>
    </w:p>
    <w:p w:rsidR="00205F52" w:rsidRPr="00205F52" w:rsidRDefault="00205F52" w:rsidP="00205F52">
      <w:pPr>
        <w:rPr>
          <w:b/>
          <w:bCs/>
          <w:lang w:val="ru-RU" w:eastAsia="ru-RU" w:bidi="ru-RU"/>
        </w:rPr>
      </w:pPr>
      <w:r w:rsidRPr="00205F52">
        <w:rPr>
          <w:b/>
          <w:bCs/>
          <w:lang w:val="ru-RU" w:eastAsia="ru-RU" w:bidi="ru-RU"/>
        </w:rPr>
        <w:t>выполнять технологические операции с использованием ручных инструментов, приспособлений, технологического оборудования;</w:t>
      </w:r>
    </w:p>
    <w:p w:rsidR="00205F52" w:rsidRPr="00205F52" w:rsidRDefault="00205F52" w:rsidP="00205F52">
      <w:pPr>
        <w:rPr>
          <w:b/>
          <w:bCs/>
          <w:lang w:val="ru-RU" w:eastAsia="ru-RU" w:bidi="ru-RU"/>
        </w:rPr>
      </w:pPr>
      <w:r w:rsidRPr="00205F52">
        <w:rPr>
          <w:b/>
          <w:bCs/>
          <w:lang w:val="ru-RU" w:eastAsia="ru-RU" w:bidi="ru-RU"/>
        </w:rPr>
        <w:t>обрабатывать металлы и их сплавы слесарным инструментом;</w:t>
      </w:r>
    </w:p>
    <w:p w:rsidR="00205F52" w:rsidRPr="00205F52" w:rsidRDefault="00205F52" w:rsidP="00205F52">
      <w:pPr>
        <w:rPr>
          <w:b/>
          <w:bCs/>
          <w:lang w:val="ru-RU" w:eastAsia="ru-RU" w:bidi="ru-RU"/>
        </w:rPr>
      </w:pPr>
      <w:r w:rsidRPr="00205F52">
        <w:rPr>
          <w:b/>
          <w:bCs/>
          <w:lang w:val="ru-RU" w:eastAsia="ru-RU" w:bidi="ru-RU"/>
        </w:rPr>
        <w:t>знать и называть пищевую ценность молока и молочных продуктов;</w:t>
      </w:r>
    </w:p>
    <w:p w:rsidR="00205F52" w:rsidRPr="00205F52" w:rsidRDefault="00205F52" w:rsidP="00205F52">
      <w:pPr>
        <w:rPr>
          <w:b/>
          <w:bCs/>
          <w:lang w:val="ru-RU" w:eastAsia="ru-RU" w:bidi="ru-RU"/>
        </w:rPr>
      </w:pPr>
      <w:r w:rsidRPr="00205F52">
        <w:rPr>
          <w:b/>
          <w:bCs/>
          <w:lang w:val="ru-RU" w:eastAsia="ru-RU" w:bidi="ru-RU"/>
        </w:rPr>
        <w:t>определять качество молочных продуктов, называть правила хранения продуктов;</w:t>
      </w:r>
    </w:p>
    <w:p w:rsidR="00205F52" w:rsidRPr="00205F52" w:rsidRDefault="00205F52" w:rsidP="00205F52">
      <w:pPr>
        <w:rPr>
          <w:b/>
          <w:bCs/>
          <w:lang w:val="ru-RU" w:eastAsia="ru-RU" w:bidi="ru-RU"/>
        </w:rPr>
      </w:pPr>
      <w:r w:rsidRPr="00205F52">
        <w:rPr>
          <w:b/>
          <w:bCs/>
          <w:lang w:val="ru-RU" w:eastAsia="ru-RU" w:bidi="ru-RU"/>
        </w:rPr>
        <w:t>называть и выполнять технологии приготовления блюд из молока и молочных продуктов;</w:t>
      </w:r>
    </w:p>
    <w:p w:rsidR="00205F52" w:rsidRPr="00205F52" w:rsidRDefault="00205F52" w:rsidP="00205F52">
      <w:pPr>
        <w:rPr>
          <w:b/>
          <w:bCs/>
          <w:lang w:val="ru-RU" w:eastAsia="ru-RU" w:bidi="ru-RU"/>
        </w:rPr>
      </w:pPr>
      <w:r w:rsidRPr="00205F52">
        <w:rPr>
          <w:b/>
          <w:bCs/>
          <w:lang w:val="ru-RU" w:eastAsia="ru-RU" w:bidi="ru-RU"/>
        </w:rPr>
        <w:t>называть виды теста, технологии приготовления разных видов теста;</w:t>
      </w:r>
    </w:p>
    <w:p w:rsidR="00205F52" w:rsidRPr="00205F52" w:rsidRDefault="00205F52" w:rsidP="00205F52">
      <w:pPr>
        <w:rPr>
          <w:b/>
          <w:bCs/>
          <w:lang w:val="ru-RU" w:eastAsia="ru-RU" w:bidi="ru-RU"/>
        </w:rPr>
      </w:pPr>
      <w:r w:rsidRPr="00205F52">
        <w:rPr>
          <w:b/>
          <w:bCs/>
          <w:lang w:val="ru-RU" w:eastAsia="ru-RU" w:bidi="ru-RU"/>
        </w:rPr>
        <w:t>называть национальные блюда из разных видов теста;</w:t>
      </w:r>
    </w:p>
    <w:p w:rsidR="00205F52" w:rsidRPr="00205F52" w:rsidRDefault="00205F52" w:rsidP="00205F52">
      <w:pPr>
        <w:rPr>
          <w:b/>
          <w:bCs/>
          <w:lang w:val="ru-RU" w:eastAsia="ru-RU" w:bidi="ru-RU"/>
        </w:rPr>
      </w:pPr>
      <w:r w:rsidRPr="00205F52">
        <w:rPr>
          <w:b/>
          <w:bCs/>
          <w:lang w:val="ru-RU" w:eastAsia="ru-RU" w:bidi="ru-RU"/>
        </w:rPr>
        <w:t>называть виды одежды, характеризовать стили одежды;</w:t>
      </w:r>
    </w:p>
    <w:p w:rsidR="00205F52" w:rsidRPr="00205F52" w:rsidRDefault="00205F52" w:rsidP="00205F52">
      <w:pPr>
        <w:rPr>
          <w:b/>
          <w:bCs/>
          <w:lang w:val="ru-RU" w:eastAsia="ru-RU" w:bidi="ru-RU"/>
        </w:rPr>
      </w:pPr>
      <w:r w:rsidRPr="00205F52">
        <w:rPr>
          <w:b/>
          <w:bCs/>
          <w:lang w:val="ru-RU" w:eastAsia="ru-RU" w:bidi="ru-RU"/>
        </w:rPr>
        <w:t>характеризовать современные текстильные материалы, их получение и свойства; выбирать текстильные материалы для изделий с учётом их свойств; самостоятельно выполнять чертёж выкроек швейного изделия;</w:t>
      </w:r>
    </w:p>
    <w:p w:rsidR="00205F52" w:rsidRPr="00205F52" w:rsidRDefault="00205F52" w:rsidP="00205F52">
      <w:pPr>
        <w:rPr>
          <w:b/>
          <w:bCs/>
          <w:lang w:val="ru-RU" w:eastAsia="ru-RU" w:bidi="ru-RU"/>
        </w:rPr>
      </w:pPr>
      <w:r w:rsidRPr="00205F52">
        <w:rPr>
          <w:b/>
          <w:bCs/>
          <w:lang w:val="ru-RU" w:eastAsia="ru-RU" w:bidi="ru-RU"/>
        </w:rPr>
        <w:t>соблюдать последовательность технологических операций по раскрою, пошиву и отделке изделия;</w:t>
      </w:r>
    </w:p>
    <w:p w:rsidR="00205F52" w:rsidRPr="00205F52" w:rsidRDefault="00205F52" w:rsidP="00205F52">
      <w:pPr>
        <w:rPr>
          <w:b/>
          <w:bCs/>
          <w:lang w:val="ru-RU" w:eastAsia="ru-RU" w:bidi="ru-RU"/>
        </w:rPr>
      </w:pPr>
      <w:r w:rsidRPr="00205F52">
        <w:rPr>
          <w:b/>
          <w:bCs/>
          <w:lang w:val="ru-RU" w:eastAsia="ru-RU" w:bidi="ru-RU"/>
        </w:rPr>
        <w:t>выполнять учебные проекты, соблюдая этапы и технологии изготовления проектных изделий.</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7 классе.</w:t>
      </w:r>
    </w:p>
    <w:p w:rsidR="00205F52" w:rsidRPr="00205F52" w:rsidRDefault="00205F52" w:rsidP="00205F52">
      <w:pPr>
        <w:rPr>
          <w:b/>
          <w:bCs/>
          <w:lang w:val="ru-RU" w:eastAsia="ru-RU" w:bidi="ru-RU"/>
        </w:rPr>
      </w:pPr>
      <w:r w:rsidRPr="00205F52">
        <w:rPr>
          <w:b/>
          <w:bCs/>
          <w:lang w:val="ru-RU" w:eastAsia="ru-RU" w:bidi="ru-RU"/>
        </w:rPr>
        <w:t>исследовать и анализировать свойства конструкционных материалов;</w:t>
      </w:r>
    </w:p>
    <w:p w:rsidR="00205F52" w:rsidRPr="00205F52" w:rsidRDefault="00205F52" w:rsidP="00205F52">
      <w:pPr>
        <w:rPr>
          <w:b/>
          <w:bCs/>
          <w:lang w:val="ru-RU" w:eastAsia="ru-RU" w:bidi="ru-RU"/>
        </w:rPr>
      </w:pPr>
      <w:r w:rsidRPr="00205F52">
        <w:rPr>
          <w:b/>
          <w:bCs/>
          <w:lang w:val="ru-RU" w:eastAsia="ru-RU" w:bidi="ru-RU"/>
        </w:rPr>
        <w:t>выбирать инструменты и оборудование, необходимые для изготовления выбранного изделия по данной технологии;</w:t>
      </w:r>
    </w:p>
    <w:p w:rsidR="00205F52" w:rsidRPr="00205F52" w:rsidRDefault="00205F52" w:rsidP="00205F52">
      <w:pPr>
        <w:rPr>
          <w:lang w:val="ru-RU" w:eastAsia="ru-RU" w:bidi="ru-RU"/>
        </w:rPr>
      </w:pPr>
      <w:r w:rsidRPr="00205F52">
        <w:rPr>
          <w:lang w:val="ru-RU" w:eastAsia="ru-RU" w:bidi="ru-RU"/>
        </w:rPr>
        <w:lastRenderedPageBreak/>
        <w:t>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205F52" w:rsidRPr="00205F52" w:rsidRDefault="00205F52" w:rsidP="00205F52">
      <w:pPr>
        <w:rPr>
          <w:lang w:val="ru-RU" w:eastAsia="ru-RU" w:bidi="ru-RU"/>
        </w:rPr>
      </w:pPr>
      <w:r w:rsidRPr="00205F52">
        <w:rPr>
          <w:lang w:val="ru-RU" w:eastAsia="ru-RU" w:bidi="ru-RU"/>
        </w:rPr>
        <w:t>называть пластмассы и другие современные материалы, анализировать их свойства, возможность применения в быту и на производстве;</w:t>
      </w:r>
    </w:p>
    <w:p w:rsidR="00205F52" w:rsidRPr="00205F52" w:rsidRDefault="00205F52" w:rsidP="00205F52">
      <w:pPr>
        <w:rPr>
          <w:lang w:val="ru-RU" w:eastAsia="ru-RU" w:bidi="ru-RU"/>
        </w:rPr>
      </w:pPr>
      <w:r w:rsidRPr="00205F52">
        <w:rPr>
          <w:lang w:val="ru-RU" w:eastAsia="ru-RU" w:bidi="ru-RU"/>
        </w:rPr>
        <w:t>осуществлять изготовление субъективно нового продукта, опираясь на общую технологическую схему;</w:t>
      </w:r>
    </w:p>
    <w:p w:rsidR="00205F52" w:rsidRPr="00205F52" w:rsidRDefault="00205F52" w:rsidP="00205F52">
      <w:pPr>
        <w:rPr>
          <w:lang w:val="ru-RU" w:eastAsia="ru-RU" w:bidi="ru-RU"/>
        </w:rPr>
      </w:pPr>
      <w:r w:rsidRPr="00205F52">
        <w:rPr>
          <w:lang w:val="ru-RU" w:eastAsia="ru-RU" w:bidi="ru-RU"/>
        </w:rPr>
        <w:t>оценивать пределы применимости данной технологии, в том числе с экономических и экологических позиций;</w:t>
      </w:r>
    </w:p>
    <w:p w:rsidR="00205F52" w:rsidRPr="00205F52" w:rsidRDefault="00205F52" w:rsidP="00205F52">
      <w:pPr>
        <w:rPr>
          <w:lang w:val="ru-RU" w:eastAsia="ru-RU" w:bidi="ru-RU"/>
        </w:rPr>
      </w:pPr>
      <w:r w:rsidRPr="00205F52">
        <w:rPr>
          <w:lang w:val="ru-RU" w:eastAsia="ru-RU" w:bidi="ru-RU"/>
        </w:rPr>
        <w:t>знать и называть пищевую ценность рыбы, морепродуктов продуктов; определять качество рыбы;</w:t>
      </w:r>
    </w:p>
    <w:p w:rsidR="00205F52" w:rsidRPr="00205F52" w:rsidRDefault="00205F52" w:rsidP="00205F52">
      <w:pPr>
        <w:rPr>
          <w:lang w:val="ru-RU" w:eastAsia="ru-RU" w:bidi="ru-RU"/>
        </w:rPr>
      </w:pPr>
      <w:r w:rsidRPr="00205F52">
        <w:rPr>
          <w:lang w:val="ru-RU" w:eastAsia="ru-RU" w:bidi="ru-RU"/>
        </w:rPr>
        <w:t>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205F52" w:rsidRPr="00205F52" w:rsidRDefault="00205F52" w:rsidP="00205F52">
      <w:pPr>
        <w:rPr>
          <w:lang w:val="ru-RU" w:eastAsia="ru-RU" w:bidi="ru-RU"/>
        </w:rPr>
      </w:pPr>
      <w:r w:rsidRPr="00205F52">
        <w:rPr>
          <w:lang w:val="ru-RU" w:eastAsia="ru-RU" w:bidi="ru-RU"/>
        </w:rPr>
        <w:t>характеризовать мир профессий, связанных с изучаемыми технологиями, их востребованность на рынке труда.</w:t>
      </w:r>
    </w:p>
    <w:p w:rsidR="00205F52" w:rsidRPr="00205F52" w:rsidRDefault="00205F52" w:rsidP="00205F52">
      <w:pPr>
        <w:rPr>
          <w:i/>
          <w:iCs/>
          <w:lang w:val="ru-RU" w:eastAsia="ru-RU" w:bidi="ru-RU"/>
        </w:rPr>
      </w:pPr>
      <w:r w:rsidRPr="00205F52">
        <w:rPr>
          <w:i/>
          <w:iCs/>
          <w:lang w:val="ru-RU" w:eastAsia="ru-RU" w:bidi="ru-RU"/>
        </w:rPr>
        <w:t xml:space="preserve">Предметные результаты освоения содержания </w:t>
      </w:r>
      <w:r w:rsidRPr="00205F52">
        <w:rPr>
          <w:b/>
          <w:bCs/>
          <w:lang w:val="ru-RU" w:eastAsia="ru-RU" w:bidi="ru-RU"/>
        </w:rPr>
        <w:t>модуля «Робототехника»</w:t>
      </w:r>
    </w:p>
    <w:p w:rsidR="00205F52" w:rsidRPr="00205F52" w:rsidRDefault="00205F52" w:rsidP="00205F52">
      <w:pPr>
        <w:rPr>
          <w:lang w:val="ru-RU" w:eastAsia="ru-RU" w:bidi="ru-RU"/>
        </w:rPr>
      </w:pPr>
      <w:r w:rsidRPr="00205F52">
        <w:rPr>
          <w:lang w:val="ru-RU" w:eastAsia="ru-RU" w:bidi="ru-RU"/>
        </w:rPr>
        <w:t xml:space="preserve">К концу обучения </w:t>
      </w:r>
      <w:r w:rsidRPr="00205F52">
        <w:rPr>
          <w:b/>
          <w:bCs/>
          <w:i/>
          <w:iCs/>
          <w:lang w:val="ru-RU" w:eastAsia="ru-RU" w:bidi="ru-RU"/>
        </w:rPr>
        <w:t>в 5 классе</w:t>
      </w:r>
      <w:r w:rsidRPr="00205F52">
        <w:rPr>
          <w:i/>
          <w:iCs/>
          <w:lang w:val="ru-RU" w:eastAsia="ru-RU" w:bidi="ru-RU"/>
        </w:rPr>
        <w:t>:</w:t>
      </w:r>
    </w:p>
    <w:p w:rsidR="00205F52" w:rsidRPr="00205F52" w:rsidRDefault="00205F52" w:rsidP="00205F52">
      <w:pPr>
        <w:rPr>
          <w:lang w:val="ru-RU" w:eastAsia="ru-RU" w:bidi="ru-RU"/>
        </w:rPr>
      </w:pPr>
      <w:r w:rsidRPr="00205F52">
        <w:rPr>
          <w:lang w:val="ru-RU" w:eastAsia="ru-RU" w:bidi="ru-RU"/>
        </w:rPr>
        <w:t>классифицировать и характеризовать роботов по видам и назначению; знать основные законы робототехники;</w:t>
      </w:r>
    </w:p>
    <w:p w:rsidR="00205F52" w:rsidRPr="00205F52" w:rsidRDefault="00205F52" w:rsidP="00205F52">
      <w:pPr>
        <w:rPr>
          <w:lang w:val="ru-RU" w:eastAsia="ru-RU" w:bidi="ru-RU"/>
        </w:rPr>
      </w:pPr>
      <w:r w:rsidRPr="00205F52">
        <w:rPr>
          <w:lang w:val="ru-RU" w:eastAsia="ru-RU" w:bidi="ru-RU"/>
        </w:rPr>
        <w:t>называть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w:t>
      </w:r>
    </w:p>
    <w:p w:rsidR="00205F52" w:rsidRPr="00205F52" w:rsidRDefault="00205F52" w:rsidP="00205F52">
      <w:pPr>
        <w:rPr>
          <w:lang w:val="ru-RU" w:eastAsia="ru-RU" w:bidi="ru-RU"/>
        </w:rPr>
      </w:pPr>
      <w:r w:rsidRPr="00205F52">
        <w:rPr>
          <w:lang w:val="ru-RU" w:eastAsia="ru-RU" w:bidi="ru-RU"/>
        </w:rPr>
        <w:t>получить опыт моделирования машин и механизмов с помощью робототехнического конструктора;</w:t>
      </w:r>
    </w:p>
    <w:p w:rsidR="00205F52" w:rsidRPr="00205F52" w:rsidRDefault="00205F52" w:rsidP="00205F52">
      <w:pPr>
        <w:rPr>
          <w:lang w:val="ru-RU" w:eastAsia="ru-RU" w:bidi="ru-RU"/>
        </w:rPr>
      </w:pPr>
      <w:r w:rsidRPr="00205F52">
        <w:rPr>
          <w:lang w:val="ru-RU" w:eastAsia="ru-RU" w:bidi="ru-RU"/>
        </w:rPr>
        <w:t>применять навыки моделирования машин и механизмов с помощью робототехнического конструктора;</w:t>
      </w:r>
    </w:p>
    <w:p w:rsidR="00205F52" w:rsidRPr="00205F52" w:rsidRDefault="00205F52" w:rsidP="00205F52">
      <w:pPr>
        <w:rPr>
          <w:lang w:val="ru-RU" w:eastAsia="ru-RU" w:bidi="ru-RU"/>
        </w:rPr>
      </w:pPr>
      <w:r w:rsidRPr="00205F52">
        <w:rPr>
          <w:lang w:val="ru-RU" w:eastAsia="ru-RU" w:bidi="ru-RU"/>
        </w:rPr>
        <w:t>владеть навыками индивидуальной и коллективной деятельности, направленной на создание робототехнического продукта.</w:t>
      </w:r>
    </w:p>
    <w:p w:rsidR="00205F52" w:rsidRPr="00205F52" w:rsidRDefault="00205F52" w:rsidP="00205F52">
      <w:pPr>
        <w:rPr>
          <w:lang w:val="ru-RU" w:eastAsia="ru-RU" w:bidi="ru-RU"/>
        </w:rPr>
      </w:pPr>
      <w:r w:rsidRPr="00205F52">
        <w:rPr>
          <w:lang w:val="ru-RU" w:eastAsia="ru-RU" w:bidi="ru-RU"/>
        </w:rPr>
        <w:t xml:space="preserve">К концу обучения </w:t>
      </w:r>
      <w:r w:rsidRPr="00205F52">
        <w:rPr>
          <w:b/>
          <w:bCs/>
          <w:i/>
          <w:iCs/>
          <w:lang w:val="ru-RU" w:eastAsia="ru-RU" w:bidi="ru-RU"/>
        </w:rPr>
        <w:t>в 6 классе.</w:t>
      </w:r>
    </w:p>
    <w:p w:rsidR="00205F52" w:rsidRPr="00205F52" w:rsidRDefault="00205F52" w:rsidP="00205F52">
      <w:pPr>
        <w:rPr>
          <w:lang w:val="ru-RU" w:eastAsia="ru-RU" w:bidi="ru-RU"/>
        </w:rPr>
      </w:pPr>
      <w:r w:rsidRPr="00205F52">
        <w:rPr>
          <w:lang w:val="ru-RU" w:eastAsia="ru-RU" w:bidi="ru-RU"/>
        </w:rPr>
        <w:t>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w:t>
      </w:r>
    </w:p>
    <w:p w:rsidR="00205F52" w:rsidRPr="00205F52" w:rsidRDefault="00205F52" w:rsidP="00205F52">
      <w:pPr>
        <w:rPr>
          <w:lang w:val="ru-RU" w:eastAsia="ru-RU" w:bidi="ru-RU"/>
        </w:rPr>
      </w:pPr>
      <w:r w:rsidRPr="00205F52">
        <w:rPr>
          <w:lang w:val="ru-RU" w:eastAsia="ru-RU" w:bidi="ru-RU"/>
        </w:rPr>
        <w:t>управлять мобильными роботами в компьютерно-управляемых средах;</w:t>
      </w:r>
    </w:p>
    <w:p w:rsidR="00205F52" w:rsidRPr="00205F52" w:rsidRDefault="00205F52" w:rsidP="00205F52">
      <w:pPr>
        <w:rPr>
          <w:lang w:val="ru-RU" w:eastAsia="ru-RU" w:bidi="ru-RU"/>
        </w:rPr>
      </w:pPr>
      <w:r w:rsidRPr="00205F52">
        <w:rPr>
          <w:lang w:val="ru-RU" w:eastAsia="ru-RU" w:bidi="ru-RU"/>
        </w:rPr>
        <w:t>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w:t>
      </w:r>
    </w:p>
    <w:p w:rsidR="00205F52" w:rsidRPr="00205F52" w:rsidRDefault="00205F52" w:rsidP="00205F52">
      <w:pPr>
        <w:rPr>
          <w:lang w:val="ru-RU" w:eastAsia="ru-RU" w:bidi="ru-RU"/>
        </w:rPr>
      </w:pPr>
      <w:r w:rsidRPr="00205F52">
        <w:rPr>
          <w:lang w:val="ru-RU" w:eastAsia="ru-RU" w:bidi="ru-RU"/>
        </w:rPr>
        <w:t xml:space="preserve">К концу обучения </w:t>
      </w:r>
      <w:r w:rsidRPr="00205F52">
        <w:rPr>
          <w:b/>
          <w:bCs/>
          <w:i/>
          <w:iCs/>
          <w:lang w:val="ru-RU" w:eastAsia="ru-RU" w:bidi="ru-RU"/>
        </w:rPr>
        <w:t>в 7 классе.</w:t>
      </w:r>
    </w:p>
    <w:p w:rsidR="00205F52" w:rsidRPr="00205F52" w:rsidRDefault="00205F52" w:rsidP="00205F52">
      <w:pPr>
        <w:rPr>
          <w:lang w:val="ru-RU" w:eastAsia="ru-RU" w:bidi="ru-RU"/>
        </w:rPr>
      </w:pPr>
      <w:r w:rsidRPr="00205F52">
        <w:rPr>
          <w:lang w:val="ru-RU" w:eastAsia="ru-RU" w:bidi="ru-RU"/>
        </w:rPr>
        <w:t>называть виды промышленных роботов, описывать их назначение и функции; назвать виды бытовых роботов, описывать их назначение и функции;</w:t>
      </w:r>
    </w:p>
    <w:p w:rsidR="00205F52" w:rsidRPr="00205F52" w:rsidRDefault="00205F52" w:rsidP="00205F52">
      <w:pPr>
        <w:rPr>
          <w:lang w:val="ru-RU" w:eastAsia="ru-RU" w:bidi="ru-RU"/>
        </w:rPr>
      </w:pPr>
      <w:r w:rsidRPr="00205F52">
        <w:rPr>
          <w:lang w:val="ru-RU" w:eastAsia="ru-RU" w:bidi="ru-RU"/>
        </w:rPr>
        <w:t>использовать датчики и программировать действие учебного робота в зависимости от задач проекта;</w:t>
      </w:r>
    </w:p>
    <w:p w:rsidR="00205F52" w:rsidRPr="00205F52" w:rsidRDefault="00205F52" w:rsidP="00205F52">
      <w:pPr>
        <w:rPr>
          <w:lang w:val="ru-RU" w:eastAsia="ru-RU" w:bidi="ru-RU"/>
        </w:rPr>
      </w:pPr>
      <w:r w:rsidRPr="00205F52">
        <w:rPr>
          <w:lang w:val="ru-RU" w:eastAsia="ru-RU" w:bidi="ru-RU"/>
        </w:rPr>
        <w:lastRenderedPageBreak/>
        <w:t>осуществлять робототехнические проекты, совершенствовать конструкцию, испытывать и презентовать результат проекта.</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8 классе.</w:t>
      </w:r>
    </w:p>
    <w:p w:rsidR="00205F52" w:rsidRPr="00205F52" w:rsidRDefault="00205F52" w:rsidP="00205F52">
      <w:pPr>
        <w:rPr>
          <w:b/>
          <w:bCs/>
          <w:lang w:val="ru-RU" w:eastAsia="ru-RU" w:bidi="ru-RU"/>
        </w:rPr>
      </w:pPr>
      <w:r w:rsidRPr="00205F52">
        <w:rPr>
          <w:b/>
          <w:bCs/>
          <w:lang w:val="ru-RU" w:eastAsia="ru-RU" w:bidi="ru-RU"/>
        </w:rPr>
        <w:t>называть основные законы и принципы теории автоматического управления и регулирования, методы использования в робототехнических системах; реализовывать полный цикл создания робота; конструировать и моделировать робототехнические системы;</w:t>
      </w:r>
    </w:p>
    <w:p w:rsidR="00205F52" w:rsidRPr="00205F52" w:rsidRDefault="00205F52" w:rsidP="00205F52">
      <w:pPr>
        <w:rPr>
          <w:b/>
          <w:bCs/>
          <w:lang w:val="ru-RU" w:eastAsia="ru-RU" w:bidi="ru-RU"/>
        </w:rPr>
      </w:pPr>
      <w:r w:rsidRPr="00205F52">
        <w:rPr>
          <w:b/>
          <w:bCs/>
          <w:lang w:val="ru-RU" w:eastAsia="ru-RU" w:bidi="ru-RU"/>
        </w:rPr>
        <w:t>приводить примеры применения роботов из различных областей материального мира; характеризовать конструкцию беспилотных воздушных судов; описывать сферы их применения;</w:t>
      </w:r>
    </w:p>
    <w:p w:rsidR="00205F52" w:rsidRPr="00205F52" w:rsidRDefault="00205F52" w:rsidP="00205F52">
      <w:pPr>
        <w:rPr>
          <w:b/>
          <w:bCs/>
          <w:lang w:val="ru-RU" w:eastAsia="ru-RU" w:bidi="ru-RU"/>
        </w:rPr>
      </w:pPr>
      <w:r w:rsidRPr="00205F52">
        <w:rPr>
          <w:b/>
          <w:bCs/>
          <w:lang w:val="ru-RU" w:eastAsia="ru-RU" w:bidi="ru-RU"/>
        </w:rPr>
        <w:t xml:space="preserve">характеризовать возможности роботов, роботехнических систем и направления их применения. К концу обучения </w:t>
      </w:r>
      <w:r w:rsidRPr="00205F52">
        <w:rPr>
          <w:i/>
          <w:iCs/>
          <w:lang w:val="ru-RU" w:eastAsia="ru-RU" w:bidi="ru-RU"/>
        </w:rPr>
        <w:t>в 9 классе.</w:t>
      </w:r>
    </w:p>
    <w:p w:rsidR="00205F52" w:rsidRPr="00205F52" w:rsidRDefault="00205F52" w:rsidP="00205F52">
      <w:pPr>
        <w:rPr>
          <w:b/>
          <w:bCs/>
          <w:lang w:val="ru-RU" w:eastAsia="ru-RU" w:bidi="ru-RU"/>
        </w:rPr>
      </w:pPr>
      <w:r w:rsidRPr="00205F52">
        <w:rPr>
          <w:b/>
          <w:bCs/>
          <w:lang w:val="ru-RU" w:eastAsia="ru-RU" w:bidi="ru-RU"/>
        </w:rPr>
        <w:t>характеризовать автоматизированные и роботизированные производственные линии; анализировать перспективы развития робототехники;</w:t>
      </w:r>
    </w:p>
    <w:p w:rsidR="00205F52" w:rsidRPr="00205F52" w:rsidRDefault="00205F52" w:rsidP="00205F52">
      <w:pPr>
        <w:rPr>
          <w:b/>
          <w:bCs/>
          <w:lang w:val="ru-RU" w:eastAsia="ru-RU" w:bidi="ru-RU"/>
        </w:rPr>
      </w:pPr>
      <w:r w:rsidRPr="00205F52">
        <w:rPr>
          <w:b/>
          <w:bCs/>
          <w:lang w:val="ru-RU" w:eastAsia="ru-RU" w:bidi="ru-RU"/>
        </w:rPr>
        <w:t>характеризовать мир профессий, связанных с робототехникой,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характеризовать принципы работы системы интернет вещей; сферы применения системы интернет вещей в промышленности и быту; реализовывать полный цикл создания робота;</w:t>
      </w:r>
    </w:p>
    <w:p w:rsidR="00205F52" w:rsidRPr="00205F52" w:rsidRDefault="00205F52" w:rsidP="00205F52">
      <w:pPr>
        <w:rPr>
          <w:b/>
          <w:bCs/>
          <w:lang w:val="ru-RU" w:eastAsia="ru-RU" w:bidi="ru-RU"/>
        </w:rPr>
      </w:pPr>
      <w:r w:rsidRPr="00205F52">
        <w:rPr>
          <w:b/>
          <w:bCs/>
          <w:lang w:val="ru-RU" w:eastAsia="ru-RU" w:bidi="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205F52" w:rsidRPr="00205F52" w:rsidRDefault="00205F52" w:rsidP="00205F52">
      <w:pPr>
        <w:rPr>
          <w:b/>
          <w:bCs/>
          <w:lang w:val="ru-RU" w:eastAsia="ru-RU" w:bidi="ru-RU"/>
        </w:rPr>
      </w:pPr>
      <w:r w:rsidRPr="00205F52">
        <w:rPr>
          <w:b/>
          <w:bCs/>
          <w:lang w:val="ru-RU" w:eastAsia="ru-RU" w:bidi="ru-RU"/>
        </w:rPr>
        <w:t>использовать визуальный язык для программирования простых робототехнических систем; составлять алгоритмы и программы по управлению робототехническими системами; самостоятельно осуществлять робототехнические проекты.</w:t>
      </w:r>
    </w:p>
    <w:p w:rsidR="00205F52" w:rsidRPr="00205F52" w:rsidRDefault="00205F52" w:rsidP="00205F52">
      <w:pPr>
        <w:rPr>
          <w:b/>
          <w:bCs/>
          <w:i/>
          <w:iCs/>
          <w:lang w:val="ru-RU" w:eastAsia="ru-RU" w:bidi="ru-RU"/>
        </w:rPr>
      </w:pPr>
      <w:r w:rsidRPr="00205F52">
        <w:rPr>
          <w:lang w:val="ru-RU" w:eastAsia="ru-RU" w:bidi="ru-RU"/>
        </w:rPr>
        <w:t xml:space="preserve">Предметные результаты освоения содержания </w:t>
      </w:r>
      <w:r w:rsidRPr="00205F52">
        <w:rPr>
          <w:b/>
          <w:bCs/>
          <w:i/>
          <w:iCs/>
          <w:lang w:val="ru-RU" w:eastAsia="ru-RU" w:bidi="ru-RU"/>
        </w:rPr>
        <w:t xml:space="preserve">модуля «Компьютерная графика. Черчение» </w:t>
      </w:r>
      <w:r w:rsidRPr="00205F52">
        <w:rPr>
          <w:i/>
          <w:iCs/>
          <w:lang w:val="ru-RU" w:eastAsia="ru-RU" w:bidi="ru-RU"/>
        </w:rPr>
        <w:t xml:space="preserve">К концу обучения </w:t>
      </w:r>
      <w:r w:rsidRPr="00205F52">
        <w:rPr>
          <w:b/>
          <w:bCs/>
          <w:i/>
          <w:iCs/>
          <w:lang w:val="ru-RU" w:eastAsia="ru-RU" w:bidi="ru-RU"/>
        </w:rPr>
        <w:t>в 5 классе</w:t>
      </w:r>
      <w:r w:rsidRPr="00205F52">
        <w:rPr>
          <w:lang w:val="ru-RU" w:eastAsia="ru-RU" w:bidi="ru-RU"/>
        </w:rPr>
        <w:t>:</w:t>
      </w:r>
    </w:p>
    <w:p w:rsidR="00205F52" w:rsidRPr="00205F52" w:rsidRDefault="00205F52" w:rsidP="00205F52">
      <w:pPr>
        <w:rPr>
          <w:b/>
          <w:bCs/>
          <w:lang w:val="ru-RU" w:eastAsia="ru-RU" w:bidi="ru-RU"/>
        </w:rPr>
      </w:pPr>
      <w:r w:rsidRPr="00205F52">
        <w:rPr>
          <w:b/>
          <w:bCs/>
          <w:lang w:val="ru-RU" w:eastAsia="ru-RU" w:bidi="ru-RU"/>
        </w:rPr>
        <w:t>называть виды и области применения графической информации;</w:t>
      </w:r>
    </w:p>
    <w:p w:rsidR="00205F52" w:rsidRPr="00205F52" w:rsidRDefault="00205F52" w:rsidP="00205F52">
      <w:pPr>
        <w:rPr>
          <w:b/>
          <w:bCs/>
          <w:lang w:val="ru-RU" w:eastAsia="ru-RU" w:bidi="ru-RU"/>
        </w:rPr>
      </w:pPr>
      <w:r w:rsidRPr="00205F52">
        <w:rPr>
          <w:b/>
          <w:bCs/>
          <w:lang w:val="ru-RU" w:eastAsia="ru-RU" w:bidi="ru-RU"/>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205F52" w:rsidRPr="00205F52" w:rsidRDefault="00205F52" w:rsidP="00205F52">
      <w:pPr>
        <w:rPr>
          <w:b/>
          <w:bCs/>
          <w:lang w:val="ru-RU" w:eastAsia="ru-RU" w:bidi="ru-RU"/>
        </w:rPr>
      </w:pPr>
      <w:r w:rsidRPr="00205F52">
        <w:rPr>
          <w:b/>
          <w:bCs/>
          <w:lang w:val="ru-RU" w:eastAsia="ru-RU" w:bidi="ru-RU"/>
        </w:rPr>
        <w:t>называть основные элементы графических изображений (точка, линия, контур, буквы и цифры, условные знаки);</w:t>
      </w:r>
    </w:p>
    <w:p w:rsidR="00205F52" w:rsidRPr="00205F52" w:rsidRDefault="00205F52" w:rsidP="00205F52">
      <w:pPr>
        <w:rPr>
          <w:b/>
          <w:bCs/>
          <w:lang w:val="ru-RU" w:eastAsia="ru-RU" w:bidi="ru-RU"/>
        </w:rPr>
      </w:pPr>
      <w:r w:rsidRPr="00205F52">
        <w:rPr>
          <w:b/>
          <w:bCs/>
          <w:lang w:val="ru-RU" w:eastAsia="ru-RU" w:bidi="ru-RU"/>
        </w:rPr>
        <w:t>называть и применять чертёжные инструменты;</w:t>
      </w:r>
    </w:p>
    <w:p w:rsidR="00205F52" w:rsidRPr="00205F52" w:rsidRDefault="00205F52" w:rsidP="00205F52">
      <w:pPr>
        <w:rPr>
          <w:b/>
          <w:bCs/>
          <w:lang w:val="ru-RU" w:eastAsia="ru-RU" w:bidi="ru-RU"/>
        </w:rPr>
      </w:pPr>
      <w:r w:rsidRPr="00205F52">
        <w:rPr>
          <w:b/>
          <w:bCs/>
          <w:lang w:val="ru-RU" w:eastAsia="ru-RU" w:bidi="ru-RU"/>
        </w:rPr>
        <w:t>читать и выполнять чертежи на листе А4 (рамка, основная надпись, масштаб, виды, нанесение размеров).</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6 классе:</w:t>
      </w:r>
    </w:p>
    <w:p w:rsidR="00205F52" w:rsidRPr="00205F52" w:rsidRDefault="00205F52" w:rsidP="00205F52">
      <w:pPr>
        <w:rPr>
          <w:b/>
          <w:bCs/>
          <w:lang w:val="ru-RU" w:eastAsia="ru-RU" w:bidi="ru-RU"/>
        </w:rPr>
      </w:pPr>
      <w:r w:rsidRPr="00205F52">
        <w:rPr>
          <w:b/>
          <w:bCs/>
          <w:lang w:val="ru-RU" w:eastAsia="ru-RU" w:bidi="ru-RU"/>
        </w:rPr>
        <w:t>знать и выполнять основные правила выполнения чертежей с использованием чертёжных инструментов;</w:t>
      </w:r>
    </w:p>
    <w:p w:rsidR="00205F52" w:rsidRPr="00205F52" w:rsidRDefault="00205F52" w:rsidP="00205F52">
      <w:pPr>
        <w:rPr>
          <w:b/>
          <w:bCs/>
          <w:lang w:val="ru-RU" w:eastAsia="ru-RU" w:bidi="ru-RU"/>
        </w:rPr>
      </w:pPr>
      <w:r w:rsidRPr="00205F52">
        <w:rPr>
          <w:b/>
          <w:bCs/>
          <w:lang w:val="ru-RU" w:eastAsia="ru-RU" w:bidi="ru-RU"/>
        </w:rPr>
        <w:t>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w:t>
      </w:r>
    </w:p>
    <w:p w:rsidR="00205F52" w:rsidRPr="00205F52" w:rsidRDefault="00205F52" w:rsidP="00205F52">
      <w:pPr>
        <w:rPr>
          <w:b/>
          <w:bCs/>
          <w:lang w:val="ru-RU" w:eastAsia="ru-RU" w:bidi="ru-RU"/>
        </w:rPr>
      </w:pPr>
      <w:r w:rsidRPr="00205F52">
        <w:rPr>
          <w:b/>
          <w:bCs/>
          <w:lang w:val="ru-RU" w:eastAsia="ru-RU" w:bidi="ru-RU"/>
        </w:rPr>
        <w:lastRenderedPageBreak/>
        <w:t>создавать тексты, рисунки в графическом редакторе.</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 xml:space="preserve">в 7 классе. </w:t>
      </w:r>
      <w:r w:rsidRPr="00205F52">
        <w:rPr>
          <w:b/>
          <w:bCs/>
          <w:lang w:val="ru-RU" w:eastAsia="ru-RU" w:bidi="ru-RU"/>
        </w:rPr>
        <w:t>называть виды конструкторской документации; называть и характеризовать виды графических моделей; выполнять и оформлять сборочный чертёж;</w:t>
      </w:r>
    </w:p>
    <w:p w:rsidR="00205F52" w:rsidRPr="00205F52" w:rsidRDefault="00205F52" w:rsidP="00205F52">
      <w:pPr>
        <w:rPr>
          <w:b/>
          <w:bCs/>
          <w:lang w:val="ru-RU" w:eastAsia="ru-RU" w:bidi="ru-RU"/>
        </w:rPr>
      </w:pPr>
      <w:r w:rsidRPr="00205F52">
        <w:rPr>
          <w:b/>
          <w:bCs/>
          <w:lang w:val="ru-RU" w:eastAsia="ru-RU" w:bidi="ru-RU"/>
        </w:rPr>
        <w:t>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w:t>
      </w:r>
    </w:p>
    <w:p w:rsidR="00205F52" w:rsidRPr="00205F52" w:rsidRDefault="00205F52" w:rsidP="00205F52">
      <w:pPr>
        <w:rPr>
          <w:b/>
          <w:bCs/>
          <w:lang w:val="ru-RU" w:eastAsia="ru-RU" w:bidi="ru-RU"/>
        </w:rPr>
      </w:pPr>
      <w:r w:rsidRPr="00205F52">
        <w:rPr>
          <w:b/>
          <w:bCs/>
          <w:lang w:val="ru-RU" w:eastAsia="ru-RU" w:bidi="ru-RU"/>
        </w:rPr>
        <w:t>уметь читать чертежи деталей и осуществлять расчёты по чертежам.</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8 классе:</w:t>
      </w:r>
    </w:p>
    <w:p w:rsidR="00205F52" w:rsidRPr="00205F52" w:rsidRDefault="00205F52" w:rsidP="00205F52">
      <w:pPr>
        <w:rPr>
          <w:b/>
          <w:bCs/>
          <w:lang w:val="ru-RU" w:eastAsia="ru-RU" w:bidi="ru-RU"/>
        </w:rPr>
      </w:pPr>
      <w:r w:rsidRPr="00205F52">
        <w:rPr>
          <w:b/>
          <w:bCs/>
          <w:lang w:val="ru-RU" w:eastAsia="ru-RU" w:bidi="ru-RU"/>
        </w:rPr>
        <w:t>использовать программное обеспечение для создания проектной документации; создавать различные виды документов;</w:t>
      </w:r>
    </w:p>
    <w:p w:rsidR="00205F52" w:rsidRPr="00205F52" w:rsidRDefault="00205F52" w:rsidP="00205F52">
      <w:pPr>
        <w:rPr>
          <w:b/>
          <w:bCs/>
          <w:lang w:val="ru-RU" w:eastAsia="ru-RU" w:bidi="ru-RU"/>
        </w:rPr>
      </w:pPr>
      <w:r w:rsidRPr="00205F52">
        <w:rPr>
          <w:b/>
          <w:bCs/>
          <w:lang w:val="ru-RU" w:eastAsia="ru-RU" w:bidi="ru-RU"/>
        </w:rPr>
        <w:t>владеть способами создания, редактирования и трансформации графических объектов; 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3Б-модели и сборочные чертежи.</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9 классе:</w:t>
      </w:r>
    </w:p>
    <w:p w:rsidR="00205F52" w:rsidRPr="00205F52" w:rsidRDefault="00205F52" w:rsidP="00205F52">
      <w:pPr>
        <w:rPr>
          <w:b/>
          <w:bCs/>
          <w:lang w:val="ru-RU" w:eastAsia="ru-RU" w:bidi="ru-RU"/>
        </w:rPr>
      </w:pPr>
      <w:r w:rsidRPr="00205F52">
        <w:rPr>
          <w:b/>
          <w:bCs/>
          <w:lang w:val="ru-RU" w:eastAsia="ru-RU" w:bidi="ru-RU"/>
        </w:rPr>
        <w:t>выполнять эскизы, схемы, чертежи с использованием чертёжных инструментов и приспособлений и (или) в системе автоматизированного проектирования (САПР); создавать 3Б-модели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w:t>
      </w:r>
    </w:p>
    <w:p w:rsidR="00205F52" w:rsidRPr="00205F52" w:rsidRDefault="00205F52" w:rsidP="00205F52">
      <w:pPr>
        <w:rPr>
          <w:b/>
          <w:bCs/>
          <w:lang w:val="ru-RU" w:eastAsia="ru-RU" w:bidi="ru-RU"/>
        </w:rPr>
      </w:pPr>
      <w:r w:rsidRPr="00205F52">
        <w:rPr>
          <w:b/>
          <w:bCs/>
          <w:lang w:val="ru-RU" w:eastAsia="ru-RU" w:bidi="ru-RU"/>
        </w:rPr>
        <w:t>характеризовать мир профессий, связанных с изучаемыми технологиями, их востребованность на рынке труда.</w:t>
      </w:r>
    </w:p>
    <w:p w:rsidR="00205F52" w:rsidRPr="00205F52" w:rsidRDefault="00205F52" w:rsidP="00205F52">
      <w:pPr>
        <w:rPr>
          <w:b/>
          <w:bCs/>
          <w:i/>
          <w:iCs/>
          <w:lang w:val="ru-RU" w:eastAsia="ru-RU" w:bidi="ru-RU"/>
        </w:rPr>
      </w:pPr>
      <w:r w:rsidRPr="00205F52">
        <w:rPr>
          <w:b/>
          <w:bCs/>
          <w:i/>
          <w:iCs/>
          <w:lang w:val="ru-RU" w:eastAsia="ru-RU" w:bidi="ru-RU"/>
        </w:rPr>
        <w:t>Предметные результаты освоения содержания модуля «3</w:t>
      </w:r>
      <w:r w:rsidRPr="00205F52">
        <w:rPr>
          <w:b/>
          <w:bCs/>
          <w:i/>
          <w:iCs/>
          <w:lang w:val="ru-RU" w:eastAsia="ru-RU" w:bidi="en-US"/>
        </w:rPr>
        <w:t>D</w:t>
      </w:r>
      <w:r w:rsidRPr="00205F52">
        <w:rPr>
          <w:b/>
          <w:bCs/>
          <w:i/>
          <w:iCs/>
          <w:lang w:val="ru-RU" w:eastAsia="ru-RU" w:bidi="ru-RU"/>
        </w:rPr>
        <w:t>-моделирование, прототипирование, макетирование»</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7 классе:</w:t>
      </w:r>
    </w:p>
    <w:p w:rsidR="00205F52" w:rsidRPr="00205F52" w:rsidRDefault="00205F52" w:rsidP="00205F52">
      <w:pPr>
        <w:rPr>
          <w:b/>
          <w:bCs/>
          <w:lang w:val="ru-RU" w:eastAsia="ru-RU" w:bidi="ru-RU"/>
        </w:rPr>
      </w:pPr>
      <w:r w:rsidRPr="00205F52">
        <w:rPr>
          <w:b/>
          <w:bCs/>
          <w:lang w:val="ru-RU" w:eastAsia="ru-RU" w:bidi="ru-RU"/>
        </w:rPr>
        <w:t>называть виды, свойства и назначение моделей;</w:t>
      </w:r>
    </w:p>
    <w:p w:rsidR="00205F52" w:rsidRPr="00205F52" w:rsidRDefault="00205F52" w:rsidP="00205F52">
      <w:pPr>
        <w:rPr>
          <w:b/>
          <w:bCs/>
          <w:lang w:val="ru-RU" w:eastAsia="ru-RU" w:bidi="ru-RU"/>
        </w:rPr>
      </w:pPr>
      <w:r w:rsidRPr="00205F52">
        <w:rPr>
          <w:b/>
          <w:bCs/>
          <w:lang w:val="ru-RU" w:eastAsia="ru-RU" w:bidi="ru-RU"/>
        </w:rPr>
        <w:t>называть виды макетов и их назначение;</w:t>
      </w:r>
    </w:p>
    <w:p w:rsidR="00205F52" w:rsidRPr="00205F52" w:rsidRDefault="00205F52" w:rsidP="00205F52">
      <w:pPr>
        <w:rPr>
          <w:b/>
          <w:bCs/>
          <w:lang w:val="ru-RU" w:eastAsia="ru-RU" w:bidi="ru-RU"/>
        </w:rPr>
      </w:pPr>
      <w:r w:rsidRPr="00205F52">
        <w:rPr>
          <w:b/>
          <w:bCs/>
          <w:lang w:val="ru-RU" w:eastAsia="ru-RU" w:bidi="ru-RU"/>
        </w:rPr>
        <w:t>создавать макеты различных видов, в том числе с использованием программного обеспечения; выполнять развёртку и соединять фрагменты макета; выполнять сборку деталей макета; разрабатывать графическую документацию;</w:t>
      </w:r>
    </w:p>
    <w:p w:rsidR="00205F52" w:rsidRPr="00205F52" w:rsidRDefault="00205F52" w:rsidP="00205F52">
      <w:pPr>
        <w:rPr>
          <w:b/>
          <w:bCs/>
          <w:lang w:val="ru-RU" w:eastAsia="ru-RU" w:bidi="ru-RU"/>
        </w:rPr>
      </w:pPr>
      <w:r w:rsidRPr="00205F52">
        <w:rPr>
          <w:b/>
          <w:bCs/>
          <w:lang w:val="ru-RU" w:eastAsia="ru-RU" w:bidi="ru-RU"/>
        </w:rPr>
        <w:t>характеризовать мир профессий, связанных с изучаемыми технологиями макетирования, их востребованность на рынке труда.</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8 классе:</w:t>
      </w:r>
    </w:p>
    <w:p w:rsidR="00205F52" w:rsidRPr="00205F52" w:rsidRDefault="00205F52" w:rsidP="00205F52">
      <w:pPr>
        <w:rPr>
          <w:b/>
          <w:bCs/>
          <w:lang w:val="ru-RU" w:eastAsia="ru-RU" w:bidi="ru-RU"/>
        </w:rPr>
      </w:pPr>
      <w:r w:rsidRPr="00205F52">
        <w:rPr>
          <w:b/>
          <w:bCs/>
          <w:lang w:val="ru-RU" w:eastAsia="ru-RU" w:bidi="ru-RU"/>
        </w:rPr>
        <w:t xml:space="preserve">разрабатывать оригинальные конструкции с использованием 3 </w:t>
      </w:r>
      <w:r w:rsidRPr="00205F52">
        <w:rPr>
          <w:b/>
          <w:bCs/>
          <w:lang w:val="ru-RU" w:eastAsia="ru-RU" w:bidi="en-US"/>
        </w:rPr>
        <w:t>D</w:t>
      </w:r>
      <w:r w:rsidRPr="00205F52">
        <w:rPr>
          <w:b/>
          <w:bCs/>
          <w:lang w:val="ru-RU" w:eastAsia="ru-RU" w:bidi="ru-RU"/>
        </w:rPr>
        <w:t>-моделей,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w:t>
      </w:r>
    </w:p>
    <w:p w:rsidR="00205F52" w:rsidRPr="00205F52" w:rsidRDefault="00205F52" w:rsidP="00205F52">
      <w:pPr>
        <w:rPr>
          <w:b/>
          <w:bCs/>
          <w:lang w:val="ru-RU" w:eastAsia="ru-RU" w:bidi="ru-RU"/>
        </w:rPr>
      </w:pPr>
      <w:r w:rsidRPr="00205F52">
        <w:rPr>
          <w:b/>
          <w:bCs/>
          <w:lang w:val="ru-RU" w:eastAsia="ru-RU" w:bidi="ru-RU"/>
        </w:rPr>
        <w:lastRenderedPageBreak/>
        <w:t xml:space="preserve">изготавливать прототипы с использованием технологического оборудования (3 </w:t>
      </w:r>
      <w:r w:rsidRPr="00205F52">
        <w:rPr>
          <w:b/>
          <w:bCs/>
          <w:lang w:val="ru-RU" w:eastAsia="ru-RU" w:bidi="en-US"/>
        </w:rPr>
        <w:t>D</w:t>
      </w:r>
      <w:r w:rsidRPr="00205F52">
        <w:rPr>
          <w:b/>
          <w:bCs/>
          <w:lang w:val="ru-RU" w:eastAsia="ru-RU" w:bidi="ru-RU"/>
        </w:rPr>
        <w:t>-принтер, лазерный гравёр и другие);</w:t>
      </w:r>
    </w:p>
    <w:p w:rsidR="00205F52" w:rsidRPr="00205F52" w:rsidRDefault="00205F52" w:rsidP="00205F52">
      <w:pPr>
        <w:rPr>
          <w:b/>
          <w:bCs/>
          <w:lang w:val="ru-RU" w:eastAsia="ru-RU" w:bidi="ru-RU"/>
        </w:rPr>
      </w:pPr>
      <w:r w:rsidRPr="00205F52">
        <w:rPr>
          <w:b/>
          <w:bCs/>
          <w:lang w:val="ru-RU" w:eastAsia="ru-RU" w:bidi="ru-RU"/>
        </w:rPr>
        <w:t>модернизировать прототип в соответствии с поставленной задачей; презентовать изделие.</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9 классе.</w:t>
      </w:r>
    </w:p>
    <w:p w:rsidR="00205F52" w:rsidRPr="00205F52" w:rsidRDefault="00205F52" w:rsidP="00205F52">
      <w:pPr>
        <w:rPr>
          <w:b/>
          <w:bCs/>
          <w:lang w:val="ru-RU" w:eastAsia="ru-RU" w:bidi="ru-RU"/>
        </w:rPr>
      </w:pPr>
      <w:r w:rsidRPr="00205F52">
        <w:rPr>
          <w:b/>
          <w:bCs/>
          <w:lang w:val="ru-RU" w:eastAsia="ru-RU" w:bidi="ru-RU"/>
        </w:rPr>
        <w:t>использовать редактор компьютерного трёхмерного проектирования для создания моделей сложных объектов;</w:t>
      </w:r>
    </w:p>
    <w:p w:rsidR="00205F52" w:rsidRPr="00205F52" w:rsidRDefault="00205F52" w:rsidP="00205F52">
      <w:pPr>
        <w:rPr>
          <w:b/>
          <w:bCs/>
          <w:lang w:val="ru-RU" w:eastAsia="ru-RU" w:bidi="ru-RU"/>
        </w:rPr>
      </w:pPr>
      <w:r w:rsidRPr="00205F52">
        <w:rPr>
          <w:b/>
          <w:bCs/>
          <w:lang w:val="ru-RU" w:eastAsia="ru-RU" w:bidi="ru-RU"/>
        </w:rPr>
        <w:t xml:space="preserve">изготавливать прототипы с использованием технологического оборудования (3 </w:t>
      </w:r>
      <w:r w:rsidRPr="00205F52">
        <w:rPr>
          <w:b/>
          <w:bCs/>
          <w:lang w:val="ru-RU" w:eastAsia="ru-RU" w:bidi="en-US"/>
        </w:rPr>
        <w:t>D</w:t>
      </w:r>
      <w:r w:rsidRPr="00205F52">
        <w:rPr>
          <w:b/>
          <w:bCs/>
          <w:lang w:val="ru-RU" w:eastAsia="ru-RU" w:bidi="ru-RU"/>
        </w:rPr>
        <w:t>-принтер, лазерный гравёр и другие);</w:t>
      </w:r>
    </w:p>
    <w:p w:rsidR="00205F52" w:rsidRPr="00205F52" w:rsidRDefault="00205F52" w:rsidP="00205F52">
      <w:pPr>
        <w:rPr>
          <w:b/>
          <w:bCs/>
          <w:lang w:val="ru-RU" w:eastAsia="ru-RU" w:bidi="ru-RU"/>
        </w:rPr>
      </w:pPr>
      <w:r w:rsidRPr="00205F52">
        <w:rPr>
          <w:b/>
          <w:bCs/>
          <w:lang w:val="ru-RU" w:eastAsia="ru-RU" w:bidi="ru-RU"/>
        </w:rPr>
        <w:t xml:space="preserve">называть и выполнять этапы аддитивного производства; модернизировать прототип в соответствии с поставленной задачей; называть области применения 3 </w:t>
      </w:r>
      <w:r w:rsidRPr="00205F52">
        <w:rPr>
          <w:b/>
          <w:bCs/>
          <w:lang w:val="ru-RU" w:eastAsia="ru-RU" w:bidi="en-US"/>
        </w:rPr>
        <w:t>D</w:t>
      </w:r>
      <w:r w:rsidRPr="00205F52">
        <w:rPr>
          <w:b/>
          <w:bCs/>
          <w:lang w:val="ru-RU" w:eastAsia="ru-RU" w:bidi="ru-RU"/>
        </w:rPr>
        <w:t>-моделирования;</w:t>
      </w:r>
    </w:p>
    <w:p w:rsidR="00205F52" w:rsidRPr="00205F52" w:rsidRDefault="00205F52" w:rsidP="00205F52">
      <w:pPr>
        <w:rPr>
          <w:b/>
          <w:bCs/>
          <w:lang w:val="ru-RU" w:eastAsia="ru-RU" w:bidi="ru-RU"/>
        </w:rPr>
      </w:pPr>
      <w:r w:rsidRPr="00205F52">
        <w:rPr>
          <w:b/>
          <w:bCs/>
          <w:lang w:val="ru-RU" w:eastAsia="ru-RU" w:bidi="ru-RU"/>
        </w:rPr>
        <w:t xml:space="preserve">характеризовать мир профессий, связанных с изучаемыми технологиями 3 </w:t>
      </w:r>
      <w:r w:rsidRPr="00205F52">
        <w:rPr>
          <w:b/>
          <w:bCs/>
          <w:lang w:val="ru-RU" w:eastAsia="ru-RU" w:bidi="en-US"/>
        </w:rPr>
        <w:t>D</w:t>
      </w:r>
      <w:r w:rsidRPr="00205F52">
        <w:rPr>
          <w:b/>
          <w:bCs/>
          <w:lang w:val="ru-RU" w:eastAsia="ru-RU" w:bidi="ru-RU"/>
        </w:rPr>
        <w:t>-моделирования, их востребованность на рынке труда.</w:t>
      </w:r>
    </w:p>
    <w:p w:rsidR="00205F52" w:rsidRPr="00205F52" w:rsidRDefault="00205F52" w:rsidP="00205F52">
      <w:pPr>
        <w:rPr>
          <w:i/>
          <w:iCs/>
          <w:lang w:val="ru-RU" w:eastAsia="ru-RU" w:bidi="ru-RU"/>
        </w:rPr>
      </w:pPr>
      <w:r w:rsidRPr="00205F52">
        <w:rPr>
          <w:i/>
          <w:iCs/>
          <w:lang w:val="ru-RU" w:eastAsia="ru-RU" w:bidi="ru-RU"/>
        </w:rPr>
        <w:t xml:space="preserve">Предметные результаты освоения содержания вариативного </w:t>
      </w:r>
      <w:r w:rsidRPr="00205F52">
        <w:rPr>
          <w:b/>
          <w:bCs/>
          <w:lang w:val="ru-RU" w:eastAsia="ru-RU" w:bidi="ru-RU"/>
        </w:rPr>
        <w:t>модуля «Автоматизированные системы»</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8—9 классах:</w:t>
      </w:r>
    </w:p>
    <w:p w:rsidR="00205F52" w:rsidRPr="00205F52" w:rsidRDefault="00205F52" w:rsidP="00205F52">
      <w:pPr>
        <w:rPr>
          <w:b/>
          <w:bCs/>
          <w:lang w:val="ru-RU" w:eastAsia="ru-RU" w:bidi="ru-RU"/>
        </w:rPr>
      </w:pPr>
      <w:r w:rsidRPr="00205F52">
        <w:rPr>
          <w:b/>
          <w:bCs/>
          <w:lang w:val="ru-RU" w:eastAsia="ru-RU" w:bidi="ru-RU"/>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w:t>
      </w:r>
    </w:p>
    <w:p w:rsidR="00205F52" w:rsidRPr="00205F52" w:rsidRDefault="00205F52" w:rsidP="00205F52">
      <w:pPr>
        <w:rPr>
          <w:b/>
          <w:bCs/>
          <w:lang w:val="ru-RU" w:eastAsia="ru-RU" w:bidi="ru-RU"/>
        </w:rPr>
      </w:pPr>
      <w:r w:rsidRPr="00205F52">
        <w:rPr>
          <w:b/>
          <w:bCs/>
          <w:lang w:val="ru-RU" w:eastAsia="ru-RU" w:bidi="ru-RU"/>
        </w:rPr>
        <w:t>называть основные электрические устройства и их функции для создания автоматизированных систем;</w:t>
      </w:r>
    </w:p>
    <w:p w:rsidR="00205F52" w:rsidRPr="00205F52" w:rsidRDefault="00205F52" w:rsidP="00205F52">
      <w:pPr>
        <w:rPr>
          <w:b/>
          <w:bCs/>
          <w:lang w:val="ru-RU" w:eastAsia="ru-RU" w:bidi="ru-RU"/>
        </w:rPr>
      </w:pPr>
      <w:r w:rsidRPr="00205F52">
        <w:rPr>
          <w:b/>
          <w:bCs/>
          <w:lang w:val="ru-RU" w:eastAsia="ru-RU" w:bidi="ru-RU"/>
        </w:rPr>
        <w:t>объяснять принцип сборки электрических схем;</w:t>
      </w:r>
    </w:p>
    <w:p w:rsidR="00205F52" w:rsidRPr="00205F52" w:rsidRDefault="00205F52" w:rsidP="00205F52">
      <w:pPr>
        <w:rPr>
          <w:b/>
          <w:bCs/>
          <w:lang w:val="ru-RU" w:eastAsia="ru-RU" w:bidi="ru-RU"/>
        </w:rPr>
      </w:pPr>
      <w:r w:rsidRPr="00205F52">
        <w:rPr>
          <w:b/>
          <w:bCs/>
          <w:lang w:val="ru-RU" w:eastAsia="ru-RU" w:bidi="ru-RU"/>
        </w:rPr>
        <w:t>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w:t>
      </w:r>
    </w:p>
    <w:p w:rsidR="00205F52" w:rsidRPr="00205F52" w:rsidRDefault="00205F52" w:rsidP="00205F52">
      <w:pPr>
        <w:rPr>
          <w:b/>
          <w:bCs/>
          <w:lang w:val="ru-RU" w:eastAsia="ru-RU" w:bidi="ru-RU"/>
        </w:rPr>
      </w:pPr>
      <w:r w:rsidRPr="00205F52">
        <w:rPr>
          <w:b/>
          <w:bCs/>
          <w:lang w:val="ru-RU" w:eastAsia="ru-RU" w:bidi="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205F52" w:rsidRPr="00205F52" w:rsidRDefault="00205F52" w:rsidP="00205F52">
      <w:pPr>
        <w:rPr>
          <w:b/>
          <w:bCs/>
          <w:lang w:val="ru-RU" w:eastAsia="ru-RU" w:bidi="ru-RU"/>
        </w:rPr>
      </w:pPr>
      <w:r w:rsidRPr="00205F52">
        <w:rPr>
          <w:b/>
          <w:bCs/>
          <w:lang w:val="ru-RU" w:eastAsia="ru-RU" w:bidi="ru-RU"/>
        </w:rPr>
        <w:t>характеризовать мир профессий, связанных с автоматизированными системами, их востребованность на региональном рынке труда.</w:t>
      </w:r>
    </w:p>
    <w:p w:rsidR="00205F52" w:rsidRPr="00205F52" w:rsidRDefault="00205F52" w:rsidP="00205F52">
      <w:pPr>
        <w:rPr>
          <w:i/>
          <w:iCs/>
          <w:lang w:val="ru-RU" w:eastAsia="ru-RU" w:bidi="ru-RU"/>
        </w:rPr>
      </w:pPr>
      <w:r w:rsidRPr="00205F52">
        <w:rPr>
          <w:i/>
          <w:iCs/>
          <w:lang w:val="ru-RU" w:eastAsia="ru-RU" w:bidi="ru-RU"/>
        </w:rPr>
        <w:t xml:space="preserve">Предметные результаты освоения содержания </w:t>
      </w:r>
      <w:r w:rsidRPr="00205F52">
        <w:rPr>
          <w:b/>
          <w:bCs/>
          <w:lang w:val="ru-RU" w:eastAsia="ru-RU" w:bidi="ru-RU"/>
        </w:rPr>
        <w:t>модуля «Животноводство»</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7—8 классах:</w:t>
      </w:r>
    </w:p>
    <w:p w:rsidR="00205F52" w:rsidRPr="00205F52" w:rsidRDefault="00205F52" w:rsidP="00205F52">
      <w:pPr>
        <w:rPr>
          <w:b/>
          <w:bCs/>
          <w:lang w:val="ru-RU" w:eastAsia="ru-RU" w:bidi="ru-RU"/>
        </w:rPr>
      </w:pPr>
      <w:r w:rsidRPr="00205F52">
        <w:rPr>
          <w:b/>
          <w:bCs/>
          <w:lang w:val="ru-RU" w:eastAsia="ru-RU" w:bidi="ru-RU"/>
        </w:rPr>
        <w:t>характеризовать основные направления животноводства;</w:t>
      </w:r>
    </w:p>
    <w:p w:rsidR="00205F52" w:rsidRPr="00205F52" w:rsidRDefault="00205F52" w:rsidP="00205F52">
      <w:pPr>
        <w:rPr>
          <w:b/>
          <w:bCs/>
          <w:lang w:val="ru-RU" w:eastAsia="ru-RU" w:bidi="ru-RU"/>
        </w:rPr>
      </w:pPr>
      <w:r w:rsidRPr="00205F52">
        <w:rPr>
          <w:b/>
          <w:bCs/>
          <w:lang w:val="ru-RU" w:eastAsia="ru-RU" w:bidi="ru-RU"/>
        </w:rPr>
        <w:t>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своего региона;</w:t>
      </w:r>
    </w:p>
    <w:p w:rsidR="00205F52" w:rsidRPr="00205F52" w:rsidRDefault="00205F52" w:rsidP="00205F52">
      <w:pPr>
        <w:rPr>
          <w:b/>
          <w:bCs/>
          <w:lang w:val="ru-RU" w:eastAsia="ru-RU" w:bidi="ru-RU"/>
        </w:rPr>
      </w:pPr>
      <w:r w:rsidRPr="00205F52">
        <w:rPr>
          <w:b/>
          <w:bCs/>
          <w:lang w:val="ru-RU" w:eastAsia="ru-RU" w:bidi="ru-RU"/>
        </w:rPr>
        <w:lastRenderedPageBreak/>
        <w:t>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w:t>
      </w:r>
    </w:p>
    <w:p w:rsidR="00205F52" w:rsidRPr="00205F52" w:rsidRDefault="00205F52" w:rsidP="00205F52">
      <w:pPr>
        <w:rPr>
          <w:i/>
          <w:iCs/>
          <w:lang w:val="ru-RU" w:eastAsia="ru-RU" w:bidi="ru-RU"/>
        </w:rPr>
      </w:pPr>
      <w:r w:rsidRPr="00205F52">
        <w:rPr>
          <w:i/>
          <w:iCs/>
          <w:lang w:val="ru-RU" w:eastAsia="ru-RU" w:bidi="ru-RU"/>
        </w:rPr>
        <w:t xml:space="preserve">Предметные результаты освоения содержания </w:t>
      </w:r>
      <w:r w:rsidRPr="00205F52">
        <w:rPr>
          <w:b/>
          <w:bCs/>
          <w:lang w:val="ru-RU" w:eastAsia="ru-RU" w:bidi="ru-RU"/>
        </w:rPr>
        <w:t>модуля «Растениеводство»</w:t>
      </w:r>
    </w:p>
    <w:p w:rsidR="00205F52" w:rsidRPr="00205F52" w:rsidRDefault="00205F52" w:rsidP="00205F52">
      <w:pPr>
        <w:rPr>
          <w:b/>
          <w:bCs/>
          <w:lang w:val="ru-RU" w:eastAsia="ru-RU" w:bidi="ru-RU"/>
        </w:rPr>
      </w:pPr>
      <w:r w:rsidRPr="00205F52">
        <w:rPr>
          <w:b/>
          <w:bCs/>
          <w:lang w:val="ru-RU" w:eastAsia="ru-RU" w:bidi="ru-RU"/>
        </w:rPr>
        <w:t xml:space="preserve">К концу обучения </w:t>
      </w:r>
      <w:r w:rsidRPr="00205F52">
        <w:rPr>
          <w:i/>
          <w:iCs/>
          <w:lang w:val="ru-RU" w:eastAsia="ru-RU" w:bidi="ru-RU"/>
        </w:rPr>
        <w:t>в 7—8 классах:</w:t>
      </w:r>
    </w:p>
    <w:p w:rsidR="00205F52" w:rsidRPr="00205F52" w:rsidRDefault="00205F52" w:rsidP="00205F52">
      <w:pPr>
        <w:rPr>
          <w:b/>
          <w:bCs/>
          <w:lang w:val="ru-RU" w:eastAsia="ru-RU" w:bidi="ru-RU"/>
        </w:rPr>
      </w:pPr>
      <w:r w:rsidRPr="00205F52">
        <w:rPr>
          <w:b/>
          <w:bCs/>
          <w:lang w:val="ru-RU" w:eastAsia="ru-RU" w:bidi="ru-RU"/>
        </w:rPr>
        <w:t>характеризовать основные направления растениеводства;</w:t>
      </w:r>
    </w:p>
    <w:p w:rsidR="00205F52" w:rsidRPr="00205F52" w:rsidRDefault="00205F52" w:rsidP="00205F52">
      <w:pPr>
        <w:rPr>
          <w:b/>
          <w:bCs/>
          <w:lang w:val="ru-RU" w:eastAsia="ru-RU" w:bidi="ru-RU"/>
        </w:rPr>
      </w:pPr>
      <w:r w:rsidRPr="00205F52">
        <w:rPr>
          <w:b/>
          <w:bCs/>
          <w:lang w:val="ru-RU" w:eastAsia="ru-RU" w:bidi="ru-RU"/>
        </w:rPr>
        <w:t>описывать полный технологический цикл получения наиболее распространённой растениеводческой продукции своего региона;</w:t>
      </w:r>
    </w:p>
    <w:p w:rsidR="00205F52" w:rsidRPr="00205F52" w:rsidRDefault="00205F52" w:rsidP="00205F52">
      <w:pPr>
        <w:rPr>
          <w:b/>
          <w:bCs/>
          <w:lang w:val="ru-RU" w:eastAsia="ru-RU" w:bidi="ru-RU"/>
        </w:rPr>
      </w:pPr>
      <w:r w:rsidRPr="00205F52">
        <w:rPr>
          <w:b/>
          <w:bCs/>
          <w:lang w:val="ru-RU" w:eastAsia="ru-RU" w:bidi="ru-RU"/>
        </w:rPr>
        <w:t>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205F52" w:rsidRPr="00205F52" w:rsidRDefault="00205F52" w:rsidP="00205F52">
      <w:pPr>
        <w:rPr>
          <w:b/>
          <w:bCs/>
          <w:lang w:val="ru-RU" w:eastAsia="ru-RU" w:bidi="ru-RU"/>
        </w:rPr>
      </w:pPr>
      <w:r w:rsidRPr="00205F52">
        <w:rPr>
          <w:b/>
          <w:bCs/>
          <w:lang w:val="ru-RU" w:eastAsia="ru-RU" w:bidi="ru-RU"/>
        </w:rPr>
        <w:t>называть полезные для человека грибы; называть опасные для человека грибы;</w:t>
      </w:r>
    </w:p>
    <w:p w:rsidR="00205F52" w:rsidRPr="00205F52" w:rsidRDefault="00205F52" w:rsidP="00205F52">
      <w:pPr>
        <w:rPr>
          <w:b/>
          <w:bCs/>
          <w:lang w:val="ru-RU" w:eastAsia="ru-RU" w:bidi="ru-RU"/>
        </w:rPr>
      </w:pPr>
      <w:r w:rsidRPr="00205F52">
        <w:rPr>
          <w:b/>
          <w:bCs/>
          <w:lang w:val="ru-RU" w:eastAsia="ru-RU" w:bidi="ru-RU"/>
        </w:rPr>
        <w:t>владеть методами сбора, переработки и хранения полезных дикорастущих растений и их плодов;</w:t>
      </w:r>
    </w:p>
    <w:p w:rsidR="00205F52" w:rsidRPr="00205F52" w:rsidRDefault="00205F52" w:rsidP="00205F52">
      <w:pPr>
        <w:rPr>
          <w:b/>
          <w:bCs/>
          <w:lang w:val="ru-RU" w:eastAsia="ru-RU" w:bidi="ru-RU"/>
        </w:rPr>
      </w:pPr>
      <w:r w:rsidRPr="00205F52">
        <w:rPr>
          <w:b/>
          <w:bCs/>
          <w:lang w:val="ru-RU" w:eastAsia="ru-RU" w:bidi="ru-RU"/>
        </w:rPr>
        <w:t>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w:t>
      </w:r>
    </w:p>
    <w:p w:rsidR="00205F52" w:rsidRPr="00205F52" w:rsidRDefault="00205F52" w:rsidP="00205F52">
      <w:pPr>
        <w:rPr>
          <w:b/>
          <w:bCs/>
          <w:lang w:val="ru-RU" w:eastAsia="ru-RU" w:bidi="ru-RU"/>
        </w:rPr>
      </w:pPr>
      <w:r w:rsidRPr="00205F52">
        <w:rPr>
          <w:b/>
          <w:bCs/>
          <w:lang w:val="ru-RU" w:eastAsia="ru-RU" w:bidi="ru-RU"/>
        </w:rPr>
        <w:t>характеризовать мир профессий, связанных с растениеводством, их востребованность на региональном рынке труда.</w:t>
      </w:r>
    </w:p>
    <w:p w:rsidR="00205F52" w:rsidRPr="00205F52" w:rsidRDefault="00205F52" w:rsidP="00205F52">
      <w:pPr>
        <w:rPr>
          <w:lang w:val="ru-RU" w:eastAsia="ru-RU"/>
        </w:rPr>
      </w:pPr>
    </w:p>
    <w:p w:rsidR="00134744" w:rsidRPr="00473444" w:rsidRDefault="000A1C48" w:rsidP="00473444">
      <w:pPr>
        <w:pStyle w:val="1"/>
        <w:pBdr>
          <w:bottom w:val="none" w:sz="0" w:space="0" w:color="auto"/>
        </w:pBdr>
        <w:spacing w:before="0"/>
        <w:ind w:firstLine="709"/>
        <w:jc w:val="both"/>
        <w:rPr>
          <w:szCs w:val="28"/>
          <w:lang w:val="ru-RU"/>
        </w:rPr>
      </w:pPr>
      <w:r w:rsidRPr="00473444">
        <w:rPr>
          <w:szCs w:val="28"/>
          <w:lang w:val="ru-RU"/>
        </w:rPr>
        <w:t>38</w:t>
      </w:r>
      <w:r w:rsidR="00A67132" w:rsidRPr="00473444">
        <w:rPr>
          <w:szCs w:val="28"/>
          <w:lang w:val="ru-RU"/>
        </w:rPr>
        <w:t>.</w:t>
      </w:r>
      <w:r w:rsidR="00134744" w:rsidRPr="00473444">
        <w:rPr>
          <w:szCs w:val="28"/>
          <w:lang w:val="ru-RU"/>
        </w:rPr>
        <w:t> </w:t>
      </w:r>
      <w:r w:rsidRPr="00473444">
        <w:rPr>
          <w:szCs w:val="28"/>
          <w:lang w:val="ru-RU"/>
        </w:rPr>
        <w:t>Р</w:t>
      </w:r>
      <w:r w:rsidR="00134744" w:rsidRPr="00473444">
        <w:rPr>
          <w:szCs w:val="28"/>
          <w:lang w:val="ru-RU"/>
        </w:rPr>
        <w:t>абочая программа по учебному предмету «Физическая культура».</w:t>
      </w:r>
    </w:p>
    <w:p w:rsidR="00134744" w:rsidRPr="00473444" w:rsidRDefault="000A1C48"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1. </w:t>
      </w:r>
      <w:r w:rsidRPr="00473444">
        <w:rPr>
          <w:rFonts w:ascii="Times New Roman" w:hAnsi="Times New Roman"/>
          <w:sz w:val="28"/>
          <w:szCs w:val="28"/>
          <w:lang w:val="ru-RU"/>
        </w:rPr>
        <w:t>Р</w:t>
      </w:r>
      <w:r w:rsidR="00134744" w:rsidRPr="00473444">
        <w:rPr>
          <w:rFonts w:ascii="Times New Roman" w:hAnsi="Times New Roman"/>
          <w:sz w:val="28"/>
          <w:szCs w:val="28"/>
          <w:lang w:val="ru-RU"/>
        </w:rPr>
        <w:t xml:space="preserve">абочая программа по учебному предмету «Физическая культура» (предметная область «Физическая культура и </w:t>
      </w:r>
      <w:r w:rsidR="006818FB">
        <w:rPr>
          <w:rFonts w:ascii="Times New Roman" w:hAnsi="Times New Roman"/>
          <w:sz w:val="28"/>
          <w:szCs w:val="28"/>
          <w:lang w:val="ru-RU"/>
        </w:rPr>
        <w:t>Основы безопасности и защиты Родины</w:t>
      </w:r>
      <w:r w:rsidR="00134744" w:rsidRPr="00473444">
        <w:rPr>
          <w:rFonts w:ascii="Times New Roman" w:hAnsi="Times New Roman"/>
          <w:sz w:val="28"/>
          <w:szCs w:val="28"/>
          <w:lang w:val="ru-RU"/>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473444" w:rsidRDefault="000A1C48"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.2. Пояснительная записка.</w:t>
      </w:r>
    </w:p>
    <w:p w:rsidR="001559C0" w:rsidRPr="00473444" w:rsidRDefault="000A1C48" w:rsidP="00473444">
      <w:pPr>
        <w:pStyle w:val="a5"/>
        <w:widowControl/>
        <w:spacing w:after="0"/>
        <w:ind w:left="0"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38</w:t>
      </w:r>
      <w:r w:rsidR="001559C0" w:rsidRPr="00473444">
        <w:rPr>
          <w:rFonts w:ascii="Times New Roman" w:eastAsia="SchoolBookSanPin" w:hAnsi="Times New Roman"/>
          <w:sz w:val="28"/>
          <w:szCs w:val="28"/>
          <w:lang w:val="ru-RU"/>
        </w:rPr>
        <w:t>.2.1. </w:t>
      </w:r>
      <w:r w:rsidR="001559C0" w:rsidRPr="0047344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473444">
        <w:rPr>
          <w:rFonts w:ascii="Times New Roman" w:hAnsi="Times New Roman"/>
          <w:sz w:val="28"/>
          <w:szCs w:val="28"/>
          <w:lang w:val="ru-RU"/>
        </w:rPr>
        <w:t xml:space="preserve"> </w:t>
      </w:r>
      <w:r w:rsidR="001559C0" w:rsidRPr="00473444">
        <w:rPr>
          <w:rFonts w:ascii="Times New Roman" w:hAnsi="Times New Roman"/>
          <w:sz w:val="28"/>
          <w:szCs w:val="28"/>
          <w:lang w:val="ru-RU"/>
        </w:rPr>
        <w:t xml:space="preserve">и социализации обучающихся, представленной в федеральной </w:t>
      </w:r>
      <w:r w:rsidR="001559C0" w:rsidRPr="00473444">
        <w:rPr>
          <w:rFonts w:ascii="Times New Roman" w:eastAsia="SchoolBookSanPin" w:hAnsi="Times New Roman"/>
          <w:bCs/>
          <w:sz w:val="28"/>
          <w:szCs w:val="28"/>
          <w:lang w:val="ru-RU"/>
        </w:rPr>
        <w:t>рабочей</w:t>
      </w:r>
      <w:r w:rsidR="001559C0" w:rsidRPr="00473444">
        <w:rPr>
          <w:rFonts w:ascii="Times New Roman" w:hAnsi="Times New Roman"/>
          <w:sz w:val="28"/>
          <w:szCs w:val="28"/>
          <w:lang w:val="ru-RU"/>
        </w:rPr>
        <w:t xml:space="preserve"> программе воспитания.</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.2.2. </w:t>
      </w:r>
      <w:r w:rsidR="001559C0" w:rsidRPr="00473444">
        <w:rPr>
          <w:rFonts w:ascii="Times New Roman" w:hAnsi="Times New Roman" w:cs="Times New Roman"/>
          <w:sz w:val="28"/>
          <w:szCs w:val="28"/>
        </w:rPr>
        <w:t xml:space="preserve">Программа по физической культуре представляет собой методически </w:t>
      </w:r>
      <w:r w:rsidR="001559C0" w:rsidRPr="00473444">
        <w:rPr>
          <w:rFonts w:ascii="Times New Roman" w:hAnsi="Times New Roman" w:cs="Times New Roman"/>
          <w:sz w:val="28"/>
          <w:szCs w:val="28"/>
        </w:rPr>
        <w:lastRenderedPageBreak/>
        <w:t>оформленную конкретизацию требований ФГОС ООО и раскрывает их реализацию</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через конкретное предметное содержание.</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.2.3. </w:t>
      </w:r>
      <w:r w:rsidR="001559C0" w:rsidRPr="0047344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дееспособном подрастающем поколении, способном активно включаться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среднего общего образования.</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 xml:space="preserve">.2.4. Основной целью </w:t>
      </w:r>
      <w:r w:rsidR="001559C0" w:rsidRPr="0047344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организации самостоятельных форм занятий оздоровительной, спортивной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473444" w:rsidRDefault="001559C0"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учителями физической культуры, организации совместной учебной</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 xml:space="preserve">и </w:t>
      </w:r>
      <w:r w:rsidRPr="00473444">
        <w:rPr>
          <w:rFonts w:ascii="Times New Roman" w:hAnsi="Times New Roman" w:cs="Times New Roman"/>
          <w:spacing w:val="-1"/>
          <w:sz w:val="28"/>
          <w:szCs w:val="28"/>
        </w:rPr>
        <w:lastRenderedPageBreak/>
        <w:t>консультативной деятельности.</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.2.5. </w:t>
      </w:r>
      <w:r w:rsidR="001559C0" w:rsidRPr="00473444">
        <w:rPr>
          <w:rFonts w:ascii="Times New Roman" w:hAnsi="Times New Roman" w:cs="Times New Roman"/>
          <w:sz w:val="28"/>
          <w:szCs w:val="28"/>
        </w:rPr>
        <w:t>Центральной идеей конструирования учебного содержания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.2.6. </w:t>
      </w:r>
      <w:r w:rsidR="001559C0" w:rsidRPr="0047344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473444" w:rsidRDefault="000A1C48"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.2.7. </w:t>
      </w:r>
      <w:r w:rsidR="001559C0" w:rsidRPr="00473444">
        <w:rPr>
          <w:rStyle w:val="Italic"/>
          <w:rFonts w:ascii="Times New Roman" w:hAnsi="Times New Roman" w:cs="Times New Roman"/>
          <w:i w:val="0"/>
          <w:spacing w:val="1"/>
          <w:sz w:val="28"/>
          <w:szCs w:val="28"/>
        </w:rPr>
        <w:t>Инвариантные модули</w:t>
      </w:r>
      <w:r w:rsidR="001559C0" w:rsidRPr="0047344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473444">
        <w:rPr>
          <w:rStyle w:val="Italic"/>
          <w:rFonts w:ascii="Times New Roman" w:hAnsi="Times New Roman" w:cs="Times New Roman"/>
          <w:i w:val="0"/>
          <w:spacing w:val="1"/>
          <w:sz w:val="28"/>
          <w:szCs w:val="28"/>
        </w:rPr>
        <w:t xml:space="preserve">Инвариантные </w:t>
      </w:r>
      <w:r w:rsidR="001559C0" w:rsidRPr="0047344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473444" w:rsidRDefault="001559C0"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.2.8. </w:t>
      </w:r>
      <w:r w:rsidR="001559C0" w:rsidRPr="00473444">
        <w:rPr>
          <w:rStyle w:val="Italic"/>
          <w:rFonts w:ascii="Times New Roman" w:hAnsi="Times New Roman" w:cs="Times New Roman"/>
          <w:i w:val="0"/>
          <w:sz w:val="28"/>
          <w:szCs w:val="28"/>
        </w:rPr>
        <w:t>Вариативные модули</w:t>
      </w:r>
      <w:r w:rsidR="001559C0" w:rsidRPr="0047344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Модуль «Спорт» может разрабатываться учителями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473444" w:rsidRDefault="000A1C48" w:rsidP="00473444">
      <w:pPr>
        <w:pStyle w:val="body"/>
        <w:spacing w:line="276" w:lineRule="auto"/>
        <w:ind w:firstLine="709"/>
        <w:contextualSpacing/>
        <w:rPr>
          <w:rFonts w:ascii="Times New Roman" w:hAnsi="Times New Roman" w:cs="Times New Roman"/>
          <w:spacing w:val="-2"/>
          <w:sz w:val="28"/>
          <w:szCs w:val="28"/>
        </w:rPr>
      </w:pPr>
      <w:r w:rsidRPr="00473444">
        <w:rPr>
          <w:rFonts w:ascii="Times New Roman" w:eastAsia="SchoolBookSanPin" w:hAnsi="Times New Roman" w:cs="Times New Roman"/>
          <w:sz w:val="28"/>
          <w:szCs w:val="28"/>
        </w:rPr>
        <w:lastRenderedPageBreak/>
        <w:t>38</w:t>
      </w:r>
      <w:r w:rsidR="001559C0" w:rsidRPr="00473444">
        <w:rPr>
          <w:rFonts w:ascii="Times New Roman" w:eastAsia="SchoolBookSanPin" w:hAnsi="Times New Roman" w:cs="Times New Roman"/>
          <w:sz w:val="28"/>
          <w:szCs w:val="28"/>
        </w:rPr>
        <w:t>.2.9. </w:t>
      </w:r>
      <w:r w:rsidR="001559C0" w:rsidRPr="00473444">
        <w:rPr>
          <w:rFonts w:ascii="Times New Roman" w:hAnsi="Times New Roman" w:cs="Times New Roman"/>
          <w:spacing w:val="-2"/>
          <w:sz w:val="28"/>
          <w:szCs w:val="28"/>
        </w:rPr>
        <w:t>Содержание программы по физической культуре представлено</w:t>
      </w:r>
      <w:r w:rsidR="00CA4934" w:rsidRPr="00473444">
        <w:rPr>
          <w:rFonts w:ascii="Times New Roman" w:hAnsi="Times New Roman" w:cs="Times New Roman"/>
          <w:spacing w:val="-2"/>
          <w:sz w:val="28"/>
          <w:szCs w:val="28"/>
        </w:rPr>
        <w:t xml:space="preserve"> </w:t>
      </w:r>
      <w:r w:rsidR="001559C0" w:rsidRPr="0047344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473444" w:rsidRDefault="000A1C48"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.2. Пояснительная записка.</w:t>
      </w:r>
    </w:p>
    <w:p w:rsidR="001559C0" w:rsidRPr="00473444" w:rsidRDefault="000A1C48" w:rsidP="00473444">
      <w:pPr>
        <w:pStyle w:val="a5"/>
        <w:widowControl/>
        <w:spacing w:after="0"/>
        <w:ind w:left="0"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38</w:t>
      </w:r>
      <w:r w:rsidR="001559C0" w:rsidRPr="00473444">
        <w:rPr>
          <w:rFonts w:ascii="Times New Roman" w:eastAsia="SchoolBookSanPin" w:hAnsi="Times New Roman"/>
          <w:sz w:val="28"/>
          <w:szCs w:val="28"/>
          <w:lang w:val="ru-RU"/>
        </w:rPr>
        <w:t>.2.1. </w:t>
      </w:r>
      <w:r w:rsidR="001559C0" w:rsidRPr="0047344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473444">
        <w:rPr>
          <w:rFonts w:ascii="Times New Roman" w:hAnsi="Times New Roman"/>
          <w:sz w:val="28"/>
          <w:szCs w:val="28"/>
          <w:lang w:val="ru-RU"/>
        </w:rPr>
        <w:t xml:space="preserve"> </w:t>
      </w:r>
      <w:r w:rsidR="001559C0" w:rsidRPr="00473444">
        <w:rPr>
          <w:rFonts w:ascii="Times New Roman" w:hAnsi="Times New Roman"/>
          <w:sz w:val="28"/>
          <w:szCs w:val="28"/>
          <w:lang w:val="ru-RU"/>
        </w:rPr>
        <w:t xml:space="preserve">и социализации обучающихся, представленной в федеральной </w:t>
      </w:r>
      <w:r w:rsidR="001559C0" w:rsidRPr="00473444">
        <w:rPr>
          <w:rFonts w:ascii="Times New Roman" w:eastAsia="SchoolBookSanPin" w:hAnsi="Times New Roman"/>
          <w:bCs/>
          <w:sz w:val="28"/>
          <w:szCs w:val="28"/>
          <w:lang w:val="ru-RU"/>
        </w:rPr>
        <w:t>рабочей</w:t>
      </w:r>
      <w:r w:rsidR="001559C0" w:rsidRPr="00473444">
        <w:rPr>
          <w:rFonts w:ascii="Times New Roman" w:hAnsi="Times New Roman"/>
          <w:sz w:val="28"/>
          <w:szCs w:val="28"/>
          <w:lang w:val="ru-RU"/>
        </w:rPr>
        <w:t xml:space="preserve"> программе воспитания.</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.2.2. </w:t>
      </w:r>
      <w:r w:rsidR="001559C0" w:rsidRPr="0047344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через конкретное предметное содержание.</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.2.3. </w:t>
      </w:r>
      <w:r w:rsidR="001559C0" w:rsidRPr="0047344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дееспособном подрастающем поколении, способном активно включаться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среднего общего образования.</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 xml:space="preserve">.2.4. Основной целью </w:t>
      </w:r>
      <w:r w:rsidR="001559C0" w:rsidRPr="0047344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lastRenderedPageBreak/>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организации самостоятельных форм занятий оздоровительной, спортивной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473444" w:rsidRDefault="001559C0"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учителями физической культуры, организации совместной учебной</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консультативной деятельности.</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.2.5. </w:t>
      </w:r>
      <w:r w:rsidR="001559C0" w:rsidRPr="00473444">
        <w:rPr>
          <w:rFonts w:ascii="Times New Roman" w:hAnsi="Times New Roman" w:cs="Times New Roman"/>
          <w:sz w:val="28"/>
          <w:szCs w:val="28"/>
        </w:rPr>
        <w:t>Центральной идеей конструирования учебного содержания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.2.6. </w:t>
      </w:r>
      <w:r w:rsidR="001559C0" w:rsidRPr="0047344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473444" w:rsidRDefault="000A1C48"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.2.7. </w:t>
      </w:r>
      <w:r w:rsidR="001559C0" w:rsidRPr="00473444">
        <w:rPr>
          <w:rStyle w:val="Italic"/>
          <w:rFonts w:ascii="Times New Roman" w:hAnsi="Times New Roman" w:cs="Times New Roman"/>
          <w:i w:val="0"/>
          <w:spacing w:val="1"/>
          <w:sz w:val="28"/>
          <w:szCs w:val="28"/>
        </w:rPr>
        <w:t>Инвариантные модули</w:t>
      </w:r>
      <w:r w:rsidR="001559C0" w:rsidRPr="0047344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001559C0" w:rsidRPr="00473444">
        <w:rPr>
          <w:rStyle w:val="Italic"/>
          <w:rFonts w:ascii="Times New Roman" w:hAnsi="Times New Roman" w:cs="Times New Roman"/>
          <w:i w:val="0"/>
          <w:spacing w:val="1"/>
          <w:sz w:val="28"/>
          <w:szCs w:val="28"/>
        </w:rPr>
        <w:t xml:space="preserve">Инвариантные </w:t>
      </w:r>
      <w:r w:rsidR="001559C0" w:rsidRPr="0047344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473444" w:rsidRDefault="001559C0"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Fonts w:ascii="Times New Roman" w:hAnsi="Times New Roman" w:cs="Times New Roman"/>
          <w:sz w:val="28"/>
          <w:szCs w:val="28"/>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w:t>
      </w:r>
      <w:r w:rsidRPr="00473444">
        <w:rPr>
          <w:rFonts w:ascii="Times New Roman" w:hAnsi="Times New Roman" w:cs="Times New Roman"/>
          <w:sz w:val="28"/>
          <w:szCs w:val="28"/>
        </w:rPr>
        <w:lastRenderedPageBreak/>
        <w:t>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.2.8. </w:t>
      </w:r>
      <w:r w:rsidR="001559C0" w:rsidRPr="00473444">
        <w:rPr>
          <w:rStyle w:val="Italic"/>
          <w:rFonts w:ascii="Times New Roman" w:hAnsi="Times New Roman" w:cs="Times New Roman"/>
          <w:i w:val="0"/>
          <w:sz w:val="28"/>
          <w:szCs w:val="28"/>
        </w:rPr>
        <w:t>Вариативные модули</w:t>
      </w:r>
      <w:r w:rsidR="001559C0" w:rsidRPr="0047344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Модуль «Спорт» может разрабатываться учителями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473444" w:rsidRDefault="000A1C48" w:rsidP="00473444">
      <w:pPr>
        <w:pStyle w:val="body"/>
        <w:spacing w:line="276" w:lineRule="auto"/>
        <w:ind w:firstLine="709"/>
        <w:contextualSpacing/>
        <w:rPr>
          <w:rFonts w:ascii="Times New Roman" w:hAnsi="Times New Roman" w:cs="Times New Roman"/>
          <w:spacing w:val="-2"/>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.2.9. </w:t>
      </w:r>
      <w:r w:rsidR="001559C0" w:rsidRPr="00473444">
        <w:rPr>
          <w:rFonts w:ascii="Times New Roman" w:hAnsi="Times New Roman" w:cs="Times New Roman"/>
          <w:spacing w:val="-2"/>
          <w:sz w:val="28"/>
          <w:szCs w:val="28"/>
        </w:rPr>
        <w:t>Содержание программы по физической культуре представлено</w:t>
      </w:r>
      <w:r w:rsidR="00CA4934" w:rsidRPr="00473444">
        <w:rPr>
          <w:rFonts w:ascii="Times New Roman" w:hAnsi="Times New Roman" w:cs="Times New Roman"/>
          <w:spacing w:val="-2"/>
          <w:sz w:val="28"/>
          <w:szCs w:val="28"/>
        </w:rPr>
        <w:t xml:space="preserve"> </w:t>
      </w:r>
      <w:r w:rsidR="001559C0" w:rsidRPr="0047344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.2.10. </w:t>
      </w:r>
      <w:r w:rsidR="001559C0" w:rsidRPr="00473444">
        <w:rPr>
          <w:rFonts w:ascii="Times New Roman" w:hAnsi="Times New Roman" w:cs="Times New Roman"/>
          <w:sz w:val="28"/>
          <w:szCs w:val="28"/>
        </w:rPr>
        <w:t>Общее число часов, рекомендованных для изучения физической культуры на уровне основного общего образования, – 510 часов:</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5 классе –</w:t>
      </w:r>
      <w:r w:rsidR="001543CE"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102 часа (3 часа в неделю), в 6 классе – 102 часа (3 часа в неделю),</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7 классе – 102 часа (3 часа в неделю), в 8 классе – 102 часа (3 часа в неделю),</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473444" w:rsidRDefault="000A1C48" w:rsidP="00473444">
      <w:pPr>
        <w:pStyle w:val="body"/>
        <w:spacing w:line="276" w:lineRule="auto"/>
        <w:ind w:firstLine="709"/>
        <w:contextualSpacing/>
        <w:rPr>
          <w:rFonts w:ascii="Times New Roman" w:hAnsi="Times New Roman" w:cs="Times New Roman"/>
          <w:sz w:val="28"/>
          <w:szCs w:val="28"/>
        </w:rPr>
      </w:pPr>
      <w:r w:rsidRPr="00473444">
        <w:rPr>
          <w:rFonts w:ascii="Times New Roman" w:eastAsia="SchoolBookSanPin" w:hAnsi="Times New Roman" w:cs="Times New Roman"/>
          <w:sz w:val="28"/>
          <w:szCs w:val="28"/>
        </w:rPr>
        <w:t>38</w:t>
      </w:r>
      <w:r w:rsidR="001559C0" w:rsidRPr="00473444">
        <w:rPr>
          <w:rFonts w:ascii="Times New Roman" w:eastAsia="SchoolBookSanPin" w:hAnsi="Times New Roman" w:cs="Times New Roman"/>
          <w:sz w:val="28"/>
          <w:szCs w:val="28"/>
        </w:rPr>
        <w:t>.2.11. </w:t>
      </w:r>
      <w:r w:rsidR="001559C0" w:rsidRPr="00473444">
        <w:rPr>
          <w:rFonts w:ascii="Times New Roman" w:hAnsi="Times New Roman" w:cs="Times New Roman"/>
          <w:sz w:val="28"/>
          <w:szCs w:val="28"/>
        </w:rPr>
        <w:t>В программе по физической культуре учитываются личностные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метапредметные результаты, зафиксированные в ФГОС ООО.</w:t>
      </w:r>
    </w:p>
    <w:p w:rsidR="001559C0" w:rsidRPr="00473444" w:rsidRDefault="000A1C48"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.3. Содержание обучения в 5 классе.</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.3.1. Знания о физической культуре.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Физическая культура </w:t>
      </w:r>
      <w:r w:rsidRPr="00473444">
        <w:rPr>
          <w:rFonts w:ascii="Times New Roman" w:eastAsia="SchoolBookSanPin" w:hAnsi="Times New Roman" w:cs="Times New Roman"/>
          <w:bCs/>
          <w:color w:val="auto"/>
          <w:sz w:val="28"/>
          <w:szCs w:val="28"/>
          <w:lang w:eastAsia="en-US"/>
        </w:rPr>
        <w:t>на уровне основного общего образования</w:t>
      </w:r>
      <w:r w:rsidRPr="0047344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Исторические сведения об Олимпийских играх Древней Греции, </w:t>
      </w:r>
      <w:r w:rsidRPr="00473444">
        <w:rPr>
          <w:rFonts w:ascii="Times New Roman" w:hAnsi="Times New Roman" w:cs="Times New Roman"/>
          <w:sz w:val="28"/>
          <w:szCs w:val="28"/>
        </w:rPr>
        <w:lastRenderedPageBreak/>
        <w:t>характеристика их содержания и правил спортивной борьбы. Расцвет и завершение истории Олимпийских игр древности.</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.3.2. Способы самостоятельной деятельности.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последовательности в выполнении.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Проведение самостоятельных занятий физическими упражнениями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открытых площадках и в домашних условиях, подготовка мест занятий, выбор одежды и обуви, предупреждение травматизма.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Оценивание состояния организма в покое и после физической нагрузки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процессе самостоятельных занятий физической культуры и спортом.</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Составление дневника физической культуры.</w:t>
      </w:r>
    </w:p>
    <w:p w:rsidR="001559C0" w:rsidRPr="00473444" w:rsidRDefault="00536E79" w:rsidP="00473444">
      <w:pPr>
        <w:pStyle w:val="body"/>
        <w:spacing w:line="276" w:lineRule="auto"/>
        <w:ind w:firstLine="709"/>
        <w:contextualSpacing/>
        <w:rPr>
          <w:rFonts w:ascii="Times New Roman" w:hAnsi="Times New Roman" w:cs="Times New Roman"/>
          <w:spacing w:val="1"/>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.3.3. </w:t>
      </w:r>
      <w:r w:rsidR="001559C0" w:rsidRPr="00473444">
        <w:rPr>
          <w:rStyle w:val="Bold"/>
          <w:rFonts w:ascii="Times New Roman" w:eastAsia="Georgia" w:hAnsi="Times New Roman" w:cs="Times New Roman"/>
          <w:b w:val="0"/>
          <w:spacing w:val="1"/>
          <w:sz w:val="28"/>
          <w:szCs w:val="28"/>
        </w:rPr>
        <w:t>Физическое совершенствование.</w:t>
      </w:r>
    </w:p>
    <w:p w:rsidR="001559C0" w:rsidRPr="00473444" w:rsidRDefault="00536E79" w:rsidP="00473444">
      <w:pPr>
        <w:pStyle w:val="body"/>
        <w:spacing w:line="276" w:lineRule="auto"/>
        <w:ind w:firstLine="709"/>
        <w:contextualSpacing/>
        <w:rPr>
          <w:rFonts w:ascii="Times New Roman" w:hAnsi="Times New Roman" w:cs="Times New Roman"/>
          <w:spacing w:val="1"/>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.3.3.1. Физкультурно-оздоровительная деятельность.</w:t>
      </w:r>
    </w:p>
    <w:p w:rsidR="001559C0" w:rsidRPr="00473444" w:rsidRDefault="001559C0"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.3.3.2. </w:t>
      </w:r>
      <w:r w:rsidR="001559C0" w:rsidRPr="00473444">
        <w:rPr>
          <w:rStyle w:val="BoldItalic"/>
          <w:rFonts w:ascii="Times New Roman" w:hAnsi="Times New Roman" w:cs="Times New Roman"/>
          <w:b w:val="0"/>
          <w:i w:val="0"/>
          <w:sz w:val="28"/>
          <w:szCs w:val="28"/>
        </w:rPr>
        <w:t>Спортивно-оздоровительная деятельность.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pacing w:val="1"/>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.3.3.2.1. </w:t>
      </w:r>
      <w:r w:rsidR="001559C0" w:rsidRPr="00473444">
        <w:rPr>
          <w:rStyle w:val="Italic"/>
          <w:rFonts w:ascii="Times New Roman" w:hAnsi="Times New Roman" w:cs="Times New Roman"/>
          <w:i w:val="0"/>
          <w:spacing w:val="1"/>
          <w:sz w:val="28"/>
          <w:szCs w:val="28"/>
        </w:rPr>
        <w:t>Модуль «Гимнастика».</w:t>
      </w:r>
    </w:p>
    <w:p w:rsidR="001559C0" w:rsidRPr="00473444" w:rsidRDefault="001559C0"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через гимнастического козла ноги врозь (мальчики), опорные прыжки</w:t>
      </w:r>
      <w:r w:rsidR="00CA4934" w:rsidRPr="00473444">
        <w:rPr>
          <w:rFonts w:ascii="Times New Roman" w:hAnsi="Times New Roman" w:cs="Times New Roman"/>
          <w:spacing w:val="1"/>
          <w:sz w:val="28"/>
          <w:szCs w:val="28"/>
        </w:rPr>
        <w:t xml:space="preserve"> </w:t>
      </w:r>
      <w:r w:rsidRPr="00473444">
        <w:rPr>
          <w:rFonts w:ascii="Times New Roman" w:hAnsi="Times New Roman" w:cs="Times New Roman"/>
          <w:spacing w:val="1"/>
          <w:sz w:val="28"/>
          <w:szCs w:val="28"/>
        </w:rPr>
        <w:t>на гимнастического козла с последующим спрыгиванием (девочки).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Упражнения на низком гимнастическом бревне: передвижение ходьбой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гимнастической лестнице: перелезание приставным шагом правым и левым боком, лазанье разноимённым способом по диагонали и одноимённым способом вверх. </w:t>
      </w:r>
      <w:r w:rsidRPr="00473444">
        <w:rPr>
          <w:rFonts w:ascii="Times New Roman" w:hAnsi="Times New Roman" w:cs="Times New Roman"/>
          <w:sz w:val="28"/>
          <w:szCs w:val="28"/>
        </w:rPr>
        <w:lastRenderedPageBreak/>
        <w:t>Расхождение на гимнастической скамейке правым и левым боком способом «удерживая за плечи».</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.3.3.2.2. </w:t>
      </w:r>
      <w:r w:rsidR="001559C0" w:rsidRPr="00473444">
        <w:rPr>
          <w:rStyle w:val="Italic"/>
          <w:rFonts w:ascii="Times New Roman" w:hAnsi="Times New Roman" w:cs="Times New Roman"/>
          <w:i w:val="0"/>
          <w:sz w:val="28"/>
          <w:szCs w:val="28"/>
        </w:rPr>
        <w:t>Модуль «Лёгкая атлетика».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Бег на длинные дистанции с равномерной скоростью передвижения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.3.3.2.3. </w:t>
      </w:r>
      <w:r w:rsidR="001559C0" w:rsidRPr="00473444">
        <w:rPr>
          <w:rStyle w:val="Italic"/>
          <w:rFonts w:ascii="Times New Roman" w:hAnsi="Times New Roman" w:cs="Times New Roman"/>
          <w:i w:val="0"/>
          <w:sz w:val="28"/>
          <w:szCs w:val="28"/>
        </w:rPr>
        <w:t>Модуль «Зимние виды спорта».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Передвижение на лыжах попеременным двухшажным ходом, повороты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лыжах переступанием на месте и в движении по учебной дистанции, подъём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.3.3.2.4. </w:t>
      </w:r>
      <w:r w:rsidR="001559C0" w:rsidRPr="00473444">
        <w:rPr>
          <w:rStyle w:val="Italic"/>
          <w:rFonts w:ascii="Times New Roman" w:hAnsi="Times New Roman" w:cs="Times New Roman"/>
          <w:i w:val="0"/>
          <w:sz w:val="28"/>
          <w:szCs w:val="28"/>
        </w:rPr>
        <w:t>Модуль «Спортивные игры».</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Баскетбол.</w:t>
      </w:r>
      <w:r w:rsidRPr="0047344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Волейбол.</w:t>
      </w:r>
      <w:r w:rsidRPr="0047344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мячом.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Футбол.</w:t>
      </w:r>
      <w:r w:rsidRPr="00473444">
        <w:rPr>
          <w:rStyle w:val="Italic"/>
          <w:rFonts w:ascii="Times New Roman" w:hAnsi="Times New Roman" w:cs="Times New Roman"/>
          <w:i w:val="0"/>
          <w:sz w:val="28"/>
          <w:szCs w:val="28"/>
        </w:rPr>
        <w:t xml:space="preserve"> </w:t>
      </w:r>
      <w:r w:rsidRPr="00473444">
        <w:rPr>
          <w:rFonts w:ascii="Times New Roman" w:hAnsi="Times New Roman" w:cs="Times New Roman"/>
          <w:sz w:val="28"/>
          <w:szCs w:val="28"/>
        </w:rPr>
        <w:t>Удар по неподвижному мячу внутренней стороной стопы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Совершенствование техники ранее разученных гимнастических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.3.3.2.5. </w:t>
      </w:r>
      <w:r w:rsidR="001559C0" w:rsidRPr="00473444">
        <w:rPr>
          <w:rStyle w:val="Italic"/>
          <w:rFonts w:ascii="Times New Roman" w:hAnsi="Times New Roman" w:cs="Times New Roman"/>
          <w:i w:val="0"/>
          <w:sz w:val="28"/>
          <w:szCs w:val="28"/>
        </w:rPr>
        <w:t>Модуль «Спорт».</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Физическая подготовка к выполнению нормативов комплекса ГТО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средств базовой физической подготовки, видов спорта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473444" w:rsidRDefault="00536E79"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.4. Содержание обучения в 6 классе.</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.4.1. Знания о физической культуре.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lastRenderedPageBreak/>
        <w:t>38</w:t>
      </w:r>
      <w:r w:rsidR="001559C0" w:rsidRPr="00473444">
        <w:rPr>
          <w:rStyle w:val="Bold"/>
          <w:rFonts w:ascii="Times New Roman" w:eastAsia="Georgia" w:hAnsi="Times New Roman" w:cs="Times New Roman"/>
          <w:b w:val="0"/>
          <w:sz w:val="28"/>
          <w:szCs w:val="28"/>
        </w:rPr>
        <w:t>.4.2. Способы самостоятельной деятельности.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473444" w:rsidRDefault="001559C0"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.4.3. Физическое совершенствование.</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.4.3.1. </w:t>
      </w:r>
      <w:r w:rsidR="001559C0" w:rsidRPr="00473444">
        <w:rPr>
          <w:rStyle w:val="BoldItalic"/>
          <w:rFonts w:ascii="Times New Roman" w:hAnsi="Times New Roman" w:cs="Times New Roman"/>
          <w:b w:val="0"/>
          <w:i w:val="0"/>
          <w:sz w:val="28"/>
          <w:szCs w:val="28"/>
        </w:rPr>
        <w:t>Физкультурно-оздоровительная деятельность.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Правила самостоятельного закаливания организма с помощью воздушных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Оздоровительные комплексы: упражнения для коррекции телосложения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.4.3.2. </w:t>
      </w:r>
      <w:r w:rsidR="001559C0" w:rsidRPr="00473444">
        <w:rPr>
          <w:rStyle w:val="BoldItalic"/>
          <w:rFonts w:ascii="Times New Roman" w:hAnsi="Times New Roman" w:cs="Times New Roman"/>
          <w:b w:val="0"/>
          <w:i w:val="0"/>
          <w:sz w:val="28"/>
          <w:szCs w:val="28"/>
        </w:rPr>
        <w:t>Спортивно-оздоровительная деятельность.</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.4.3.2.1. </w:t>
      </w:r>
      <w:r w:rsidR="001559C0" w:rsidRPr="00473444">
        <w:rPr>
          <w:rStyle w:val="Italic"/>
          <w:rFonts w:ascii="Times New Roman" w:hAnsi="Times New Roman" w:cs="Times New Roman"/>
          <w:i w:val="0"/>
          <w:sz w:val="28"/>
          <w:szCs w:val="28"/>
        </w:rPr>
        <w:t>Модуль «Гимнастика».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Комбинация из стилизованных общеразвивающих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Гимнастические комбинации на низком гимнастическом бревне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Лазанье по канату в три приёма (мальчики).</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lastRenderedPageBreak/>
        <w:t>38</w:t>
      </w:r>
      <w:r w:rsidR="001559C0" w:rsidRPr="00473444">
        <w:rPr>
          <w:rStyle w:val="BoldItalic"/>
          <w:rFonts w:ascii="Times New Roman" w:hAnsi="Times New Roman" w:cs="Times New Roman"/>
          <w:b w:val="0"/>
          <w:i w:val="0"/>
          <w:spacing w:val="1"/>
          <w:sz w:val="28"/>
          <w:szCs w:val="28"/>
        </w:rPr>
        <w:t>.4.3.2.2. </w:t>
      </w:r>
      <w:r w:rsidR="001559C0" w:rsidRPr="00473444">
        <w:rPr>
          <w:rStyle w:val="Italic"/>
          <w:rFonts w:ascii="Times New Roman" w:hAnsi="Times New Roman" w:cs="Times New Roman"/>
          <w:i w:val="0"/>
          <w:sz w:val="28"/>
          <w:szCs w:val="28"/>
        </w:rPr>
        <w:t>Модуль «Лёгкая атлетика»</w:t>
      </w:r>
      <w:r w:rsidR="001559C0" w:rsidRPr="00473444">
        <w:rPr>
          <w:rFonts w:ascii="Times New Roman" w:hAnsi="Times New Roman" w:cs="Times New Roman"/>
          <w:sz w:val="28"/>
          <w:szCs w:val="28"/>
        </w:rPr>
        <w:t>.</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Старт с опорой на одну руку и последующим ускорением, спринтерский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гладкий равномерный бег по учебной дистанции, ранее разученные беговые упражнения.</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Метание малого (теннисного) мяча в подвижную (раскачивающуюся) мишень.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.4.3.2.3. </w:t>
      </w:r>
      <w:r w:rsidR="001559C0" w:rsidRPr="00473444">
        <w:rPr>
          <w:rStyle w:val="Italic"/>
          <w:rFonts w:ascii="Times New Roman" w:hAnsi="Times New Roman" w:cs="Times New Roman"/>
          <w:i w:val="0"/>
          <w:sz w:val="28"/>
          <w:szCs w:val="28"/>
        </w:rPr>
        <w:t>Модуль «Зимние виды спорта»</w:t>
      </w:r>
      <w:r w:rsidR="001559C0" w:rsidRPr="00473444">
        <w:rPr>
          <w:rFonts w:ascii="Times New Roman" w:hAnsi="Times New Roman" w:cs="Times New Roman"/>
          <w:sz w:val="28"/>
          <w:szCs w:val="28"/>
        </w:rPr>
        <w:t>.</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.4.3.2.4. </w:t>
      </w:r>
      <w:r w:rsidR="001559C0" w:rsidRPr="00473444">
        <w:rPr>
          <w:rStyle w:val="Italic"/>
          <w:rFonts w:ascii="Times New Roman" w:hAnsi="Times New Roman" w:cs="Times New Roman"/>
          <w:i w:val="0"/>
          <w:sz w:val="28"/>
          <w:szCs w:val="28"/>
        </w:rPr>
        <w:t>Модуль «Спортивные игры».</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Волейбол.</w:t>
      </w:r>
      <w:r w:rsidRPr="0047344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разученных технических приёмов в подаче мяча, его приёме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передаче двумя руками снизу и сверху.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Футбол.</w:t>
      </w:r>
      <w:r w:rsidRPr="0047344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остановке и передаче мяча, его ведении и обводке.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Совершенствование техники ранее разученных гимнастических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.4.3.2.5. </w:t>
      </w:r>
      <w:r w:rsidR="001559C0" w:rsidRPr="00473444">
        <w:rPr>
          <w:rStyle w:val="Italic"/>
          <w:rFonts w:ascii="Times New Roman" w:hAnsi="Times New Roman" w:cs="Times New Roman"/>
          <w:i w:val="0"/>
          <w:sz w:val="28"/>
          <w:szCs w:val="28"/>
        </w:rPr>
        <w:t>Модуль «Спорт».</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Физическая подготовка к выполнению нормативов комплекса ГТО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средств базовой физической подготовки, видов спорта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473444" w:rsidRDefault="00536E79"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 xml:space="preserve">.5. Содержание обучения в 7 классе.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.5.1. Знания о физической культуре.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lastRenderedPageBreak/>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.5.2. Способы самостоятельной деятельности.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по физической культуре.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способы их предупреждения при самостоятельных занятиях технической подготовкой.</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.5.3. Физическое совершенствование.</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.5.3.1. </w:t>
      </w:r>
      <w:r w:rsidR="001559C0" w:rsidRPr="00473444">
        <w:rPr>
          <w:rStyle w:val="BoldItalic"/>
          <w:rFonts w:ascii="Times New Roman" w:hAnsi="Times New Roman" w:cs="Times New Roman"/>
          <w:b w:val="0"/>
          <w:i w:val="0"/>
          <w:sz w:val="28"/>
          <w:szCs w:val="28"/>
        </w:rPr>
        <w:t>Физкультурно-оздоровительная деятельность.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w:t>
      </w:r>
      <w:r w:rsidRPr="00473444">
        <w:rPr>
          <w:rStyle w:val="BoldItalic"/>
          <w:rFonts w:ascii="Times New Roman" w:hAnsi="Times New Roman" w:cs="Times New Roman"/>
          <w:b w:val="0"/>
          <w:i w:val="0"/>
          <w:sz w:val="28"/>
          <w:szCs w:val="28"/>
        </w:rPr>
        <w:t xml:space="preserve"> </w:t>
      </w:r>
      <w:r w:rsidRPr="00473444">
        <w:rPr>
          <w:rFonts w:ascii="Times New Roman" w:hAnsi="Times New Roman" w:cs="Times New Roman"/>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.5.3.2. </w:t>
      </w:r>
      <w:r w:rsidR="001559C0" w:rsidRPr="00473444">
        <w:rPr>
          <w:rStyle w:val="BoldItalic"/>
          <w:rFonts w:ascii="Times New Roman" w:hAnsi="Times New Roman" w:cs="Times New Roman"/>
          <w:b w:val="0"/>
          <w:i w:val="0"/>
          <w:sz w:val="28"/>
          <w:szCs w:val="28"/>
        </w:rPr>
        <w:t xml:space="preserve">Спортивно-оздоровительная деятельность.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.5.3.2.1. </w:t>
      </w:r>
      <w:r w:rsidR="001559C0" w:rsidRPr="00473444">
        <w:rPr>
          <w:rStyle w:val="Italic"/>
          <w:rFonts w:ascii="Times New Roman" w:hAnsi="Times New Roman" w:cs="Times New Roman"/>
          <w:i w:val="0"/>
          <w:sz w:val="28"/>
          <w:szCs w:val="28"/>
        </w:rPr>
        <w:t>Модуль «Гимнастика»</w:t>
      </w:r>
      <w:r w:rsidR="001559C0" w:rsidRPr="00473444">
        <w:rPr>
          <w:rFonts w:ascii="Times New Roman" w:hAnsi="Times New Roman" w:cs="Times New Roman"/>
          <w:sz w:val="28"/>
          <w:szCs w:val="28"/>
        </w:rPr>
        <w:t>.</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Комбинация на гимнастическом бревне из ранее разученных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добавлением упражнений на статическое и динамическое равновесие (девочки). </w:t>
      </w:r>
      <w:r w:rsidRPr="00473444">
        <w:rPr>
          <w:rFonts w:ascii="Times New Roman" w:hAnsi="Times New Roman" w:cs="Times New Roman"/>
          <w:sz w:val="28"/>
          <w:szCs w:val="28"/>
        </w:rPr>
        <w:lastRenderedPageBreak/>
        <w:t>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два приёма (мальчики).</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.5.3.2.2. </w:t>
      </w:r>
      <w:r w:rsidR="001559C0" w:rsidRPr="00473444">
        <w:rPr>
          <w:rStyle w:val="Italic"/>
          <w:rFonts w:ascii="Times New Roman" w:hAnsi="Times New Roman" w:cs="Times New Roman"/>
          <w:i w:val="0"/>
          <w:sz w:val="28"/>
          <w:szCs w:val="28"/>
        </w:rPr>
        <w:t>Модуль «Лёгкая атлетика».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Метание малого (теннисного) мяча по движущейся (катящейся) с разной скоростью мишени.</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.5.3.2.3. </w:t>
      </w:r>
      <w:r w:rsidR="001559C0" w:rsidRPr="00473444">
        <w:rPr>
          <w:rStyle w:val="Italic"/>
          <w:rFonts w:ascii="Times New Roman" w:hAnsi="Times New Roman" w:cs="Times New Roman"/>
          <w:i w:val="0"/>
          <w:sz w:val="28"/>
          <w:szCs w:val="28"/>
        </w:rPr>
        <w:t>Модуль «Зимние виды спорта».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.5.3.2.4. </w:t>
      </w:r>
      <w:r w:rsidR="001559C0" w:rsidRPr="00473444">
        <w:rPr>
          <w:rStyle w:val="Italic"/>
          <w:rFonts w:ascii="Times New Roman" w:hAnsi="Times New Roman" w:cs="Times New Roman"/>
          <w:i w:val="0"/>
          <w:sz w:val="28"/>
          <w:szCs w:val="28"/>
        </w:rPr>
        <w:t>Модуль «Спортивные игры».</w:t>
      </w:r>
      <w:r w:rsidR="001559C0" w:rsidRPr="00473444">
        <w:rPr>
          <w:rStyle w:val="BoldItalic"/>
          <w:rFonts w:ascii="Times New Roman" w:hAnsi="Times New Roman" w:cs="Times New Roman"/>
          <w:b w:val="0"/>
          <w:i w:val="0"/>
          <w:sz w:val="28"/>
          <w:szCs w:val="28"/>
        </w:rPr>
        <w:t xml:space="preserve">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Баскетбол.</w:t>
      </w:r>
      <w:r w:rsidRPr="0047344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использованием ранее разученных технических приёмов без мяча и с мячом: ведение, приёмы и передачи, броски в корзину.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Волейбол.</w:t>
      </w:r>
      <w:r w:rsidRPr="0047344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Футбол.</w:t>
      </w:r>
      <w:r w:rsidRPr="0047344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из-за боковой линии. Игровая деятельность по правилам с использованием ранее разученных технических приёмов.</w:t>
      </w:r>
    </w:p>
    <w:p w:rsidR="001559C0" w:rsidRPr="00473444" w:rsidRDefault="001559C0"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Fonts w:ascii="Times New Roman" w:hAnsi="Times New Roman" w:cs="Times New Roman"/>
          <w:sz w:val="28"/>
          <w:szCs w:val="28"/>
        </w:rPr>
        <w:t>Совершенствование техники ранее разученных гимнастических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.5.3.2.5. </w:t>
      </w:r>
      <w:r w:rsidR="001559C0" w:rsidRPr="00473444">
        <w:rPr>
          <w:rStyle w:val="Italic"/>
          <w:rFonts w:ascii="Times New Roman" w:hAnsi="Times New Roman" w:cs="Times New Roman"/>
          <w:i w:val="0"/>
          <w:sz w:val="28"/>
          <w:szCs w:val="28"/>
        </w:rPr>
        <w:t>Модуль «Спорт».</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Физическая подготовка к выполнению нормативов комплекса ГТО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средств базовой физической подготовки, видов спорта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34744" w:rsidRPr="00473444" w:rsidRDefault="00536E79"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A67132" w:rsidRPr="00473444">
        <w:rPr>
          <w:rFonts w:ascii="Times New Roman" w:hAnsi="Times New Roman"/>
          <w:sz w:val="28"/>
          <w:szCs w:val="28"/>
          <w:lang w:val="ru-RU"/>
        </w:rPr>
        <w:t>.</w:t>
      </w:r>
      <w:r w:rsidR="00134744" w:rsidRPr="00473444">
        <w:rPr>
          <w:rFonts w:ascii="Times New Roman" w:hAnsi="Times New Roman"/>
          <w:sz w:val="28"/>
          <w:szCs w:val="28"/>
          <w:lang w:val="ru-RU"/>
        </w:rPr>
        <w:t>6. Содержание обучения в 8 классе.</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.6.1. Знания о физической культуре.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Физическая культура в современном обществе: характеристика основных </w:t>
      </w:r>
      <w:r w:rsidRPr="00473444">
        <w:rPr>
          <w:rFonts w:ascii="Times New Roman" w:hAnsi="Times New Roman" w:cs="Times New Roman"/>
          <w:sz w:val="28"/>
          <w:szCs w:val="28"/>
        </w:rPr>
        <w:lastRenderedPageBreak/>
        <w:t xml:space="preserve">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473444" w:rsidRDefault="00536E79" w:rsidP="00473444">
      <w:pPr>
        <w:pStyle w:val="body"/>
        <w:spacing w:line="276" w:lineRule="auto"/>
        <w:ind w:firstLine="709"/>
        <w:contextualSpacing/>
        <w:rPr>
          <w:rFonts w:ascii="Times New Roman" w:hAnsi="Times New Roman" w:cs="Times New Roman"/>
          <w:spacing w:val="-1"/>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.6.2. </w:t>
      </w:r>
      <w:r w:rsidR="001559C0" w:rsidRPr="00473444">
        <w:rPr>
          <w:rStyle w:val="Bold"/>
          <w:rFonts w:ascii="Times New Roman" w:eastAsia="Georgia" w:hAnsi="Times New Roman" w:cs="Times New Roman"/>
          <w:b w:val="0"/>
          <w:spacing w:val="-1"/>
          <w:sz w:val="28"/>
          <w:szCs w:val="28"/>
        </w:rPr>
        <w:t>Способы самостоятельной деятельности.</w:t>
      </w:r>
    </w:p>
    <w:p w:rsidR="001559C0" w:rsidRPr="00473444" w:rsidRDefault="001559C0" w:rsidP="00473444">
      <w:pPr>
        <w:pStyle w:val="body"/>
        <w:spacing w:line="276" w:lineRule="auto"/>
        <w:ind w:firstLine="709"/>
        <w:contextualSpacing/>
        <w:rPr>
          <w:rFonts w:ascii="Times New Roman" w:hAnsi="Times New Roman" w:cs="Times New Roman"/>
          <w:spacing w:val="-1"/>
          <w:sz w:val="28"/>
          <w:szCs w:val="28"/>
        </w:rPr>
      </w:pPr>
      <w:r w:rsidRPr="0047344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.6.3. Физическое совершенствование.</w:t>
      </w:r>
      <w:r w:rsidR="001559C0" w:rsidRPr="00473444">
        <w:rPr>
          <w:rFonts w:ascii="Times New Roman" w:hAnsi="Times New Roman" w:cs="Times New Roman"/>
          <w:sz w:val="28"/>
          <w:szCs w:val="28"/>
        </w:rPr>
        <w:t xml:space="preserve">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.6.3.1. </w:t>
      </w:r>
      <w:r w:rsidR="001559C0" w:rsidRPr="00473444">
        <w:rPr>
          <w:rStyle w:val="BoldItalic"/>
          <w:rFonts w:ascii="Times New Roman" w:hAnsi="Times New Roman" w:cs="Times New Roman"/>
          <w:b w:val="0"/>
          <w:i w:val="0"/>
          <w:sz w:val="28"/>
          <w:szCs w:val="28"/>
        </w:rPr>
        <w:t>Физкультурно-оздоровительная деятельность.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регулирования вегетативной нервной системы, профилактики общего утомления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остроты зрения.</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.6.3.2. </w:t>
      </w:r>
      <w:r w:rsidR="001559C0" w:rsidRPr="00473444">
        <w:rPr>
          <w:rStyle w:val="BoldItalic"/>
          <w:rFonts w:ascii="Times New Roman" w:hAnsi="Times New Roman" w:cs="Times New Roman"/>
          <w:b w:val="0"/>
          <w:i w:val="0"/>
          <w:sz w:val="28"/>
          <w:szCs w:val="28"/>
        </w:rPr>
        <w:t xml:space="preserve">Спортивно-оздоровительная деятельность.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.6.3.2.1. </w:t>
      </w:r>
      <w:r w:rsidR="001559C0" w:rsidRPr="00473444">
        <w:rPr>
          <w:rStyle w:val="Italic"/>
          <w:rFonts w:ascii="Times New Roman" w:hAnsi="Times New Roman" w:cs="Times New Roman"/>
          <w:i w:val="0"/>
          <w:sz w:val="28"/>
          <w:szCs w:val="28"/>
        </w:rPr>
        <w:t>Модуль «Гимнастика»</w:t>
      </w:r>
      <w:r w:rsidR="001559C0" w:rsidRPr="00473444">
        <w:rPr>
          <w:rFonts w:ascii="Times New Roman" w:hAnsi="Times New Roman" w:cs="Times New Roman"/>
          <w:sz w:val="28"/>
          <w:szCs w:val="28"/>
        </w:rPr>
        <w:t>.</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473444" w:rsidRDefault="00536E79" w:rsidP="00473444">
      <w:pPr>
        <w:spacing w:after="0"/>
        <w:ind w:firstLine="709"/>
        <w:contextualSpacing/>
        <w:jc w:val="both"/>
        <w:rPr>
          <w:rFonts w:ascii="Times New Roman" w:hAnsi="Times New Roman"/>
          <w:sz w:val="28"/>
          <w:szCs w:val="28"/>
          <w:lang w:val="ru-RU"/>
        </w:rPr>
      </w:pPr>
      <w:r w:rsidRPr="00473444">
        <w:rPr>
          <w:rStyle w:val="BoldItalic"/>
          <w:rFonts w:ascii="Times New Roman" w:hAnsi="Times New Roman"/>
          <w:b w:val="0"/>
          <w:i w:val="0"/>
          <w:spacing w:val="1"/>
          <w:sz w:val="28"/>
          <w:szCs w:val="28"/>
          <w:lang w:val="ru-RU"/>
        </w:rPr>
        <w:t>38</w:t>
      </w:r>
      <w:r w:rsidR="001559C0" w:rsidRPr="00473444">
        <w:rPr>
          <w:rStyle w:val="BoldItalic"/>
          <w:rFonts w:ascii="Times New Roman" w:hAnsi="Times New Roman"/>
          <w:b w:val="0"/>
          <w:i w:val="0"/>
          <w:spacing w:val="1"/>
          <w:sz w:val="28"/>
          <w:szCs w:val="28"/>
          <w:lang w:val="ru-RU"/>
        </w:rPr>
        <w:t>.6.3.2.2.</w:t>
      </w:r>
      <w:r w:rsidR="001559C0" w:rsidRPr="00473444">
        <w:rPr>
          <w:rStyle w:val="BoldItalic"/>
          <w:rFonts w:ascii="Times New Roman" w:hAnsi="Times New Roman"/>
          <w:b w:val="0"/>
          <w:i w:val="0"/>
          <w:spacing w:val="1"/>
          <w:sz w:val="28"/>
          <w:szCs w:val="28"/>
        </w:rPr>
        <w:t> </w:t>
      </w:r>
      <w:r w:rsidR="001559C0" w:rsidRPr="00473444">
        <w:rPr>
          <w:rStyle w:val="Italic"/>
          <w:rFonts w:ascii="Times New Roman" w:hAnsi="Times New Roman"/>
          <w:i w:val="0"/>
          <w:sz w:val="28"/>
          <w:szCs w:val="28"/>
          <w:lang w:val="ru-RU"/>
        </w:rPr>
        <w:t>Модуль «Лёгкая атлетика».</w:t>
      </w:r>
    </w:p>
    <w:p w:rsidR="001559C0" w:rsidRPr="00473444" w:rsidRDefault="001559C0"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Кроссовый бег, прыжок в длину с разбега способом «прогнувшись».</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метание спортивного снаряда) дисциплинах лёгкой атлетики.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.6.3.2.3. </w:t>
      </w:r>
      <w:r w:rsidR="001559C0" w:rsidRPr="00473444">
        <w:rPr>
          <w:rStyle w:val="Italic"/>
          <w:rFonts w:ascii="Times New Roman" w:hAnsi="Times New Roman" w:cs="Times New Roman"/>
          <w:i w:val="0"/>
          <w:sz w:val="28"/>
          <w:szCs w:val="28"/>
        </w:rPr>
        <w:t>Модуль «Зимние виды спорта».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w:t>
      </w:r>
      <w:r w:rsidRPr="00473444">
        <w:rPr>
          <w:rFonts w:ascii="Times New Roman" w:hAnsi="Times New Roman" w:cs="Times New Roman"/>
          <w:sz w:val="28"/>
          <w:szCs w:val="28"/>
        </w:rPr>
        <w:lastRenderedPageBreak/>
        <w:t xml:space="preserve">бесшажный ход и обратно, ранее разученные упражнения лыжной подготовки в передвижениях на лыжах, при спусках, подъёмах, торможении. </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.6.3.2.4. </w:t>
      </w:r>
      <w:r w:rsidR="001559C0" w:rsidRPr="00473444">
        <w:rPr>
          <w:rStyle w:val="Italic"/>
          <w:rFonts w:ascii="Times New Roman" w:hAnsi="Times New Roman" w:cs="Times New Roman"/>
          <w:i w:val="0"/>
          <w:sz w:val="28"/>
          <w:szCs w:val="28"/>
        </w:rPr>
        <w:t>Модуль «Плавание».</w:t>
      </w:r>
    </w:p>
    <w:p w:rsidR="001559C0" w:rsidRPr="00473444" w:rsidRDefault="001559C0"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Fonts w:ascii="Times New Roman" w:hAnsi="Times New Roman" w:cs="Times New Roman"/>
          <w:sz w:val="28"/>
          <w:szCs w:val="28"/>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на спине.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.6.3.2.5. </w:t>
      </w:r>
      <w:r w:rsidR="001559C0" w:rsidRPr="00473444">
        <w:rPr>
          <w:rStyle w:val="Italic"/>
          <w:rFonts w:ascii="Times New Roman" w:hAnsi="Times New Roman" w:cs="Times New Roman"/>
          <w:i w:val="0"/>
          <w:sz w:val="28"/>
          <w:szCs w:val="28"/>
        </w:rPr>
        <w:t>Модуль «Спортивные игры».</w:t>
      </w:r>
      <w:r w:rsidR="001559C0" w:rsidRPr="00473444">
        <w:rPr>
          <w:rStyle w:val="BoldItalic"/>
          <w:rFonts w:ascii="Times New Roman" w:hAnsi="Times New Roman" w:cs="Times New Roman"/>
          <w:b w:val="0"/>
          <w:i w:val="0"/>
          <w:sz w:val="28"/>
          <w:szCs w:val="28"/>
        </w:rPr>
        <w:t xml:space="preserve">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Баскетбол.</w:t>
      </w:r>
      <w:r w:rsidRPr="0047344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одной рукой в прыжке. Игровая деятельность по правилам с использованием ранее разученных технических приёмов.</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Волейбол.</w:t>
      </w:r>
      <w:r w:rsidRPr="00473444">
        <w:rPr>
          <w:rFonts w:ascii="Times New Roman" w:hAnsi="Times New Roman" w:cs="Times New Roman"/>
          <w:sz w:val="28"/>
          <w:szCs w:val="28"/>
        </w:rPr>
        <w:t xml:space="preserve"> Прямой нападающий удар, индивидуальное блокирование мяча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Футбол.</w:t>
      </w:r>
      <w:r w:rsidRPr="0047344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w:t>
      </w:r>
      <w:r w:rsidRPr="00473444">
        <w:rPr>
          <w:rStyle w:val="Italic"/>
          <w:rFonts w:ascii="Times New Roman" w:hAnsi="Times New Roman" w:cs="Times New Roman"/>
          <w:i w:val="0"/>
          <w:sz w:val="28"/>
          <w:szCs w:val="28"/>
        </w:rPr>
        <w:t xml:space="preserve"> </w:t>
      </w:r>
      <w:r w:rsidRPr="00473444">
        <w:rPr>
          <w:rFonts w:ascii="Times New Roman" w:hAnsi="Times New Roman" w:cs="Times New Roman"/>
          <w:sz w:val="28"/>
          <w:szCs w:val="28"/>
        </w:rPr>
        <w:t>Правила игры в мини-футбол, технические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тактические действия. Игровая деятельность по правилам мини-футбола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Совершенствование техники ранее разученных гимнастических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.6.3.2.6. </w:t>
      </w:r>
      <w:r w:rsidR="001559C0" w:rsidRPr="00473444">
        <w:rPr>
          <w:rStyle w:val="Italic"/>
          <w:rFonts w:ascii="Times New Roman" w:hAnsi="Times New Roman" w:cs="Times New Roman"/>
          <w:i w:val="0"/>
          <w:sz w:val="28"/>
          <w:szCs w:val="28"/>
        </w:rPr>
        <w:t>Модуль «Спорт».</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Физическая подготовка к выполнению нормативов </w:t>
      </w:r>
      <w:r w:rsidR="002B5EE0" w:rsidRPr="00473444">
        <w:rPr>
          <w:rFonts w:ascii="Times New Roman" w:hAnsi="Times New Roman" w:cs="Times New Roman"/>
          <w:sz w:val="28"/>
          <w:szCs w:val="28"/>
        </w:rPr>
        <w:t>к</w:t>
      </w:r>
      <w:r w:rsidRPr="00473444">
        <w:rPr>
          <w:rFonts w:ascii="Times New Roman" w:hAnsi="Times New Roman" w:cs="Times New Roman"/>
          <w:sz w:val="28"/>
          <w:szCs w:val="28"/>
        </w:rPr>
        <w:t>омплекса ГТО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средств базовой физической подготовки, видов спорта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473444" w:rsidRDefault="00536E79" w:rsidP="00473444">
      <w:pPr>
        <w:spacing w:after="0"/>
        <w:ind w:firstLine="709"/>
        <w:contextualSpacing/>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.7. Содержание обучения в 9 классе.</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.7.1. Знания о физической культуре.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.7.2. Способы самостоятельной деятельности.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w:t>
      </w:r>
      <w:r w:rsidRPr="00473444">
        <w:rPr>
          <w:rFonts w:ascii="Times New Roman" w:hAnsi="Times New Roman" w:cs="Times New Roman"/>
          <w:sz w:val="28"/>
          <w:szCs w:val="28"/>
        </w:rPr>
        <w:lastRenderedPageBreak/>
        <w:t>физическими упражнениями и во время активного отдыха.</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
          <w:rFonts w:ascii="Times New Roman" w:eastAsia="Georgia" w:hAnsi="Times New Roman" w:cs="Times New Roman"/>
          <w:b w:val="0"/>
          <w:sz w:val="28"/>
          <w:szCs w:val="28"/>
        </w:rPr>
        <w:t>38</w:t>
      </w:r>
      <w:r w:rsidR="001559C0" w:rsidRPr="00473444">
        <w:rPr>
          <w:rStyle w:val="Bold"/>
          <w:rFonts w:ascii="Times New Roman" w:eastAsia="Georgia" w:hAnsi="Times New Roman" w:cs="Times New Roman"/>
          <w:b w:val="0"/>
          <w:sz w:val="28"/>
          <w:szCs w:val="28"/>
        </w:rPr>
        <w:t>.7.3. Физическое совершенствование.</w:t>
      </w:r>
      <w:r w:rsidR="001559C0" w:rsidRPr="00473444">
        <w:rPr>
          <w:rFonts w:ascii="Times New Roman" w:hAnsi="Times New Roman" w:cs="Times New Roman"/>
          <w:sz w:val="28"/>
          <w:szCs w:val="28"/>
        </w:rPr>
        <w:t xml:space="preserve"> </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.7.3.1. </w:t>
      </w:r>
      <w:r w:rsidR="001559C0" w:rsidRPr="00473444">
        <w:rPr>
          <w:rStyle w:val="BoldItalic"/>
          <w:rFonts w:ascii="Times New Roman" w:hAnsi="Times New Roman" w:cs="Times New Roman"/>
          <w:b w:val="0"/>
          <w:i w:val="0"/>
          <w:sz w:val="28"/>
          <w:szCs w:val="28"/>
        </w:rPr>
        <w:t>Физкультурно-оздоровительная деятельность.</w:t>
      </w:r>
    </w:p>
    <w:p w:rsidR="001559C0" w:rsidRPr="00473444" w:rsidRDefault="001559C0" w:rsidP="00473444">
      <w:pPr>
        <w:pStyle w:val="a5"/>
        <w:widowControl/>
        <w:spacing w:after="0"/>
        <w:ind w:left="0" w:firstLine="709"/>
        <w:jc w:val="both"/>
        <w:rPr>
          <w:rFonts w:ascii="Times New Roman" w:hAnsi="Times New Roman"/>
          <w:sz w:val="28"/>
          <w:szCs w:val="28"/>
          <w:lang w:val="ru-RU"/>
        </w:rPr>
      </w:pPr>
      <w:r w:rsidRPr="0047344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473444">
        <w:rPr>
          <w:rFonts w:ascii="Times New Roman" w:eastAsia="SchoolBookSanPin" w:hAnsi="Times New Roman"/>
          <w:bCs/>
          <w:sz w:val="28"/>
          <w:szCs w:val="28"/>
          <w:lang w:val="ru-RU"/>
        </w:rPr>
        <w:t>обучающихся</w:t>
      </w:r>
      <w:r w:rsidRPr="00473444">
        <w:rPr>
          <w:rFonts w:ascii="Times New Roman" w:hAnsi="Times New Roman"/>
          <w:sz w:val="28"/>
          <w:szCs w:val="28"/>
          <w:lang w:val="ru-RU"/>
        </w:rPr>
        <w:t>.</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 </w:t>
      </w:r>
      <w:r w:rsidR="001559C0" w:rsidRPr="00473444">
        <w:rPr>
          <w:rStyle w:val="BoldItalic"/>
          <w:rFonts w:ascii="Times New Roman" w:hAnsi="Times New Roman" w:cs="Times New Roman"/>
          <w:b w:val="0"/>
          <w:i w:val="0"/>
          <w:sz w:val="28"/>
          <w:szCs w:val="28"/>
        </w:rPr>
        <w:t xml:space="preserve">Спортивно-оздоровительная деятельность. </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.7.3.2.1. </w:t>
      </w:r>
      <w:r w:rsidR="001559C0" w:rsidRPr="00473444">
        <w:rPr>
          <w:rStyle w:val="Italic"/>
          <w:rFonts w:ascii="Times New Roman" w:hAnsi="Times New Roman" w:cs="Times New Roman"/>
          <w:i w:val="0"/>
          <w:sz w:val="28"/>
          <w:szCs w:val="28"/>
        </w:rPr>
        <w:t>Модуль «Гимнастика».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Акробатическая комбинация с включением длинного кувырка с разбега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кувырка назад в упор, стоя ноги врозь (юноши). Гимнастическая комбинация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.7.3.2.2. </w:t>
      </w:r>
      <w:r w:rsidR="001559C0" w:rsidRPr="00473444">
        <w:rPr>
          <w:rStyle w:val="Italic"/>
          <w:rFonts w:ascii="Times New Roman" w:hAnsi="Times New Roman" w:cs="Times New Roman"/>
          <w:i w:val="0"/>
          <w:sz w:val="28"/>
          <w:szCs w:val="28"/>
        </w:rPr>
        <w:t>Модуль «Лёгкая атлетика».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Техническая подготовка в беговых и прыжковых упражнениях: бег</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короткие и длинные дистанции, прыжки в длину способами «прогнувшись»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.7.3.2.3. </w:t>
      </w:r>
      <w:r w:rsidR="001559C0" w:rsidRPr="00473444">
        <w:rPr>
          <w:rStyle w:val="Italic"/>
          <w:rFonts w:ascii="Times New Roman" w:hAnsi="Times New Roman" w:cs="Times New Roman"/>
          <w:i w:val="0"/>
          <w:sz w:val="28"/>
          <w:szCs w:val="28"/>
        </w:rPr>
        <w:t>Модуль «Зимние виды спорта».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.7.3.2.4. </w:t>
      </w:r>
      <w:r w:rsidR="001559C0" w:rsidRPr="00473444">
        <w:rPr>
          <w:rStyle w:val="Italic"/>
          <w:rFonts w:ascii="Times New Roman" w:hAnsi="Times New Roman" w:cs="Times New Roman"/>
          <w:i w:val="0"/>
          <w:sz w:val="28"/>
          <w:szCs w:val="28"/>
        </w:rPr>
        <w:t>Модуль «Плавание».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Брасс: подводящие упражнения и плавание в полной координации. Повороты при плавании брассом.</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.7.3.2.5. </w:t>
      </w:r>
      <w:r w:rsidR="001559C0" w:rsidRPr="00473444">
        <w:rPr>
          <w:rStyle w:val="Italic"/>
          <w:rFonts w:ascii="Times New Roman" w:hAnsi="Times New Roman" w:cs="Times New Roman"/>
          <w:i w:val="0"/>
          <w:sz w:val="28"/>
          <w:szCs w:val="28"/>
        </w:rPr>
        <w:t>Модуль «Спортивные игры».</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Баскетбол.</w:t>
      </w:r>
      <w:r w:rsidRPr="0047344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Волейбол.</w:t>
      </w:r>
      <w:r w:rsidRPr="00473444">
        <w:rPr>
          <w:rFonts w:ascii="Times New Roman" w:hAnsi="Times New Roman" w:cs="Times New Roman"/>
          <w:sz w:val="28"/>
          <w:szCs w:val="28"/>
        </w:rPr>
        <w:t xml:space="preserve"> Техническая подготовка в игровых действиях: подачи мяча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разные зоны площадки соперника, приёмы и передачи на месте и в движении, удары и блокировка.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Underline"/>
          <w:rFonts w:ascii="Times New Roman" w:hAnsi="Times New Roman" w:cs="Times New Roman"/>
          <w:sz w:val="28"/>
          <w:szCs w:val="28"/>
          <w:u w:val="none"/>
        </w:rPr>
        <w:t>Футбол.</w:t>
      </w:r>
      <w:r w:rsidRPr="00473444">
        <w:rPr>
          <w:rFonts w:ascii="Times New Roman" w:hAnsi="Times New Roman" w:cs="Times New Roman"/>
          <w:sz w:val="28"/>
          <w:szCs w:val="28"/>
        </w:rPr>
        <w:t xml:space="preserve"> Техническая подготовка в игровых действиях: ведение, приёмы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передачи, остановки и удары по мячу с места и в движении.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Совершенствование техники ранее разученных гимнастических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акробатических упражнений, упражнений лёгкой атлетики и зимних видов спорта, </w:t>
      </w:r>
      <w:r w:rsidRPr="00473444">
        <w:rPr>
          <w:rFonts w:ascii="Times New Roman" w:hAnsi="Times New Roman" w:cs="Times New Roman"/>
          <w:sz w:val="28"/>
          <w:szCs w:val="28"/>
        </w:rPr>
        <w:lastRenderedPageBreak/>
        <w:t>технических действий спортивных игр.</w:t>
      </w:r>
    </w:p>
    <w:p w:rsidR="001559C0" w:rsidRPr="00473444" w:rsidRDefault="00536E79" w:rsidP="00473444">
      <w:pPr>
        <w:pStyle w:val="body"/>
        <w:spacing w:line="276" w:lineRule="auto"/>
        <w:ind w:firstLine="709"/>
        <w:contextualSpacing/>
        <w:rPr>
          <w:rStyle w:val="BoldItalic"/>
          <w:rFonts w:ascii="Times New Roman" w:hAnsi="Times New Roman" w:cs="Times New Roman"/>
          <w:b w:val="0"/>
          <w:bCs w:val="0"/>
          <w:i w:val="0"/>
          <w:iCs w:val="0"/>
          <w:sz w:val="28"/>
          <w:szCs w:val="28"/>
        </w:rPr>
      </w:pPr>
      <w:r w:rsidRPr="00473444">
        <w:rPr>
          <w:rStyle w:val="BoldItalic"/>
          <w:rFonts w:ascii="Times New Roman" w:hAnsi="Times New Roman" w:cs="Times New Roman"/>
          <w:b w:val="0"/>
          <w:i w:val="0"/>
          <w:spacing w:val="1"/>
          <w:sz w:val="28"/>
          <w:szCs w:val="28"/>
        </w:rPr>
        <w:t>38</w:t>
      </w:r>
      <w:r w:rsidR="001559C0" w:rsidRPr="00473444">
        <w:rPr>
          <w:rStyle w:val="BoldItalic"/>
          <w:rFonts w:ascii="Times New Roman" w:hAnsi="Times New Roman" w:cs="Times New Roman"/>
          <w:b w:val="0"/>
          <w:i w:val="0"/>
          <w:spacing w:val="1"/>
          <w:sz w:val="28"/>
          <w:szCs w:val="28"/>
        </w:rPr>
        <w:t>.7.3.2.6. </w:t>
      </w:r>
      <w:r w:rsidR="001559C0" w:rsidRPr="00473444">
        <w:rPr>
          <w:rStyle w:val="BoldItalic"/>
          <w:rFonts w:ascii="Times New Roman" w:hAnsi="Times New Roman" w:cs="Times New Roman"/>
          <w:b w:val="0"/>
          <w:i w:val="0"/>
          <w:sz w:val="28"/>
          <w:szCs w:val="28"/>
        </w:rPr>
        <w:t>Модуль «Спорт».</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Физическая подготовка к выполнению нормативов Комплекса ГТО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использованием средств базовой физической подготовки, видов спорта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473444" w:rsidRDefault="00536E79" w:rsidP="00473444">
      <w:pPr>
        <w:spacing w:after="0"/>
        <w:ind w:firstLine="709"/>
        <w:contextualSpacing/>
        <w:jc w:val="both"/>
        <w:rPr>
          <w:rFonts w:ascii="Times New Roman" w:hAnsi="Times New Roman"/>
          <w:caps/>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.8. </w:t>
      </w:r>
      <w:r w:rsidR="001559C0" w:rsidRPr="00473444">
        <w:rPr>
          <w:rStyle w:val="Bold"/>
          <w:rFonts w:ascii="Times New Roman" w:eastAsia="Georgia" w:hAnsi="Times New Roman"/>
          <w:b w:val="0"/>
          <w:sz w:val="28"/>
          <w:szCs w:val="28"/>
          <w:lang w:val="ru-RU"/>
        </w:rPr>
        <w:t>Программа вариативного модуля «Базовая физическая подготовка».</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.8.1. </w:t>
      </w:r>
      <w:r w:rsidR="001559C0" w:rsidRPr="00473444">
        <w:rPr>
          <w:rStyle w:val="Italic"/>
          <w:rFonts w:ascii="Times New Roman" w:hAnsi="Times New Roman" w:cs="Times New Roman"/>
          <w:i w:val="0"/>
          <w:sz w:val="28"/>
          <w:szCs w:val="28"/>
        </w:rPr>
        <w:t>Развитие силовых способностей.</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.8.2. </w:t>
      </w:r>
      <w:r w:rsidR="001559C0" w:rsidRPr="00473444">
        <w:rPr>
          <w:rStyle w:val="Italic"/>
          <w:rFonts w:ascii="Times New Roman" w:hAnsi="Times New Roman" w:cs="Times New Roman"/>
          <w:i w:val="0"/>
          <w:sz w:val="28"/>
          <w:szCs w:val="28"/>
        </w:rPr>
        <w:t>Развитие скоростных способностей.</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Бег на месте в максимальном темпе (в упоре о гимнастическую стенку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ускорениями из разных исходных положений. Бег с максимальной скоростью</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длину, по разметкам, бег с максимальной скоростью в разных направлениях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w:t>
      </w:r>
      <w:r w:rsidRPr="00473444">
        <w:rPr>
          <w:rFonts w:ascii="Times New Roman" w:hAnsi="Times New Roman" w:cs="Times New Roman"/>
          <w:sz w:val="28"/>
          <w:szCs w:val="28"/>
        </w:rPr>
        <w:lastRenderedPageBreak/>
        <w:t xml:space="preserve">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.8.3. </w:t>
      </w:r>
      <w:r w:rsidR="001559C0" w:rsidRPr="00473444">
        <w:rPr>
          <w:rStyle w:val="Italic"/>
          <w:rFonts w:ascii="Times New Roman" w:hAnsi="Times New Roman" w:cs="Times New Roman"/>
          <w:i w:val="0"/>
          <w:sz w:val="28"/>
          <w:szCs w:val="28"/>
        </w:rPr>
        <w:t>Развитие выносливости.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субмаксимальной интенсивности. Кроссовый бег и марш-бросок на лыжах.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.8.4. </w:t>
      </w:r>
      <w:r w:rsidR="001559C0" w:rsidRPr="00473444">
        <w:rPr>
          <w:rStyle w:val="Italic"/>
          <w:rFonts w:ascii="Times New Roman" w:hAnsi="Times New Roman" w:cs="Times New Roman"/>
          <w:i w:val="0"/>
          <w:sz w:val="28"/>
          <w:szCs w:val="28"/>
        </w:rPr>
        <w:t>Развитие координации движений.</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двигающуюся). Передвижения по возвышенной и наклонной, ограниченной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по ширине опоре (без предмета и с предметом на голове).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.8.5. </w:t>
      </w:r>
      <w:r w:rsidR="001559C0" w:rsidRPr="00473444">
        <w:rPr>
          <w:rStyle w:val="Italic"/>
          <w:rFonts w:ascii="Times New Roman" w:hAnsi="Times New Roman" w:cs="Times New Roman"/>
          <w:i w:val="0"/>
          <w:sz w:val="28"/>
          <w:szCs w:val="28"/>
        </w:rPr>
        <w:t>Развитие гибкости.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расслабление мышц. Специальные упражнения для развития подвижности суставов (полушпагат, шпагат, выкруты гимнастической палки).</w:t>
      </w:r>
    </w:p>
    <w:p w:rsidR="001559C0" w:rsidRPr="00473444" w:rsidRDefault="00536E79" w:rsidP="00473444">
      <w:pPr>
        <w:pStyle w:val="body"/>
        <w:spacing w:line="276" w:lineRule="auto"/>
        <w:ind w:firstLine="709"/>
        <w:contextualSpacing/>
        <w:rPr>
          <w:rStyle w:val="Italic"/>
          <w:rFonts w:ascii="Times New Roman" w:hAnsi="Times New Roman" w:cs="Times New Roman"/>
          <w:i w:val="0"/>
          <w:iCs w:val="0"/>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.8.6. </w:t>
      </w:r>
      <w:r w:rsidR="001559C0" w:rsidRPr="00473444">
        <w:rPr>
          <w:rStyle w:val="Italic"/>
          <w:rFonts w:ascii="Times New Roman" w:hAnsi="Times New Roman" w:cs="Times New Roman"/>
          <w:i w:val="0"/>
          <w:sz w:val="28"/>
          <w:szCs w:val="28"/>
        </w:rPr>
        <w:t>Упражнения культурно-этнической направленности.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Сюжетно-образные и обрядовые игры. Технические действия национальных видов спорта.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 </w:t>
      </w:r>
      <w:r w:rsidR="001559C0" w:rsidRPr="00473444">
        <w:rPr>
          <w:rStyle w:val="Bold"/>
          <w:rFonts w:ascii="Times New Roman" w:eastAsia="Georgia" w:hAnsi="Times New Roman" w:cs="Times New Roman"/>
          <w:b w:val="0"/>
          <w:sz w:val="28"/>
          <w:szCs w:val="28"/>
        </w:rPr>
        <w:t>Специальная физическая подготовка.</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.8.7.1. </w:t>
      </w:r>
      <w:r w:rsidR="001559C0" w:rsidRPr="00473444">
        <w:rPr>
          <w:rStyle w:val="BoldItalic"/>
          <w:rFonts w:ascii="Times New Roman" w:hAnsi="Times New Roman" w:cs="Times New Roman"/>
          <w:b w:val="0"/>
          <w:i w:val="0"/>
          <w:sz w:val="28"/>
          <w:szCs w:val="28"/>
        </w:rPr>
        <w:t>Модуль «Гимнастика».</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.8.7.1.1. Развитие гибкости</w:t>
      </w:r>
      <w:r w:rsidR="001559C0" w:rsidRPr="00473444">
        <w:rPr>
          <w:rFonts w:ascii="Times New Roman" w:hAnsi="Times New Roman" w:cs="Times New Roman"/>
          <w:sz w:val="28"/>
          <w:szCs w:val="28"/>
        </w:rPr>
        <w:t>. Наклоны туловища вперёд, назад, в стороны</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возрастающей амплитудой движений в положении стоя, сидя, сидя ноги</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стороны. Упражнения с гимнастической палкой (укороченной скакалкой)</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473444" w:rsidRDefault="00536E79" w:rsidP="00473444">
      <w:pPr>
        <w:pStyle w:val="body"/>
        <w:spacing w:line="276" w:lineRule="auto"/>
        <w:ind w:firstLine="709"/>
        <w:contextualSpacing/>
        <w:rPr>
          <w:rFonts w:ascii="Times New Roman" w:hAnsi="Times New Roman" w:cs="Times New Roman"/>
          <w:spacing w:val="2"/>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.8.7.1.2. </w:t>
      </w:r>
      <w:r w:rsidR="001559C0" w:rsidRPr="00473444">
        <w:rPr>
          <w:rStyle w:val="Italic"/>
          <w:rFonts w:ascii="Times New Roman" w:hAnsi="Times New Roman" w:cs="Times New Roman"/>
          <w:i w:val="0"/>
          <w:spacing w:val="2"/>
          <w:sz w:val="28"/>
          <w:szCs w:val="28"/>
        </w:rPr>
        <w:t>Развитие координации движений</w:t>
      </w:r>
      <w:r w:rsidR="001559C0" w:rsidRPr="00473444">
        <w:rPr>
          <w:rFonts w:ascii="Times New Roman" w:hAnsi="Times New Roman" w:cs="Times New Roman"/>
          <w:spacing w:val="2"/>
          <w:sz w:val="28"/>
          <w:szCs w:val="28"/>
        </w:rPr>
        <w:t>. Прохождение усложнённой полосы препятствий, включающей быстрые кувырки (вперёд, назад), кувырки</w:t>
      </w:r>
      <w:r w:rsidR="00CA4934" w:rsidRPr="00473444">
        <w:rPr>
          <w:rFonts w:ascii="Times New Roman" w:hAnsi="Times New Roman" w:cs="Times New Roman"/>
          <w:spacing w:val="2"/>
          <w:sz w:val="28"/>
          <w:szCs w:val="28"/>
        </w:rPr>
        <w:t xml:space="preserve"> </w:t>
      </w:r>
      <w:r w:rsidR="001559C0" w:rsidRPr="00473444">
        <w:rPr>
          <w:rFonts w:ascii="Times New Roman" w:hAnsi="Times New Roman" w:cs="Times New Roman"/>
          <w:spacing w:val="2"/>
          <w:sz w:val="28"/>
          <w:szCs w:val="28"/>
        </w:rP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w:t>
      </w:r>
      <w:r w:rsidR="001559C0" w:rsidRPr="00473444">
        <w:rPr>
          <w:rFonts w:ascii="Times New Roman" w:hAnsi="Times New Roman" w:cs="Times New Roman"/>
          <w:spacing w:val="2"/>
          <w:sz w:val="28"/>
          <w:szCs w:val="28"/>
        </w:rPr>
        <w:lastRenderedPageBreak/>
        <w:t>правой</w:t>
      </w:r>
      <w:r w:rsidR="00CA4934" w:rsidRPr="00473444">
        <w:rPr>
          <w:rFonts w:ascii="Times New Roman" w:hAnsi="Times New Roman" w:cs="Times New Roman"/>
          <w:spacing w:val="2"/>
          <w:sz w:val="28"/>
          <w:szCs w:val="28"/>
        </w:rPr>
        <w:t xml:space="preserve"> </w:t>
      </w:r>
      <w:r w:rsidR="001559C0" w:rsidRPr="00473444">
        <w:rPr>
          <w:rFonts w:ascii="Times New Roman" w:hAnsi="Times New Roman" w:cs="Times New Roman"/>
          <w:spacing w:val="2"/>
          <w:sz w:val="28"/>
          <w:szCs w:val="28"/>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473444">
        <w:rPr>
          <w:rFonts w:ascii="Times New Roman" w:hAnsi="Times New Roman" w:cs="Times New Roman"/>
          <w:spacing w:val="2"/>
          <w:sz w:val="28"/>
          <w:szCs w:val="28"/>
        </w:rPr>
        <w:t xml:space="preserve"> </w:t>
      </w:r>
      <w:r w:rsidR="001559C0" w:rsidRPr="00473444">
        <w:rPr>
          <w:rFonts w:ascii="Times New Roman" w:hAnsi="Times New Roman" w:cs="Times New Roman"/>
          <w:spacing w:val="2"/>
          <w:sz w:val="28"/>
          <w:szCs w:val="28"/>
        </w:rPr>
        <w:t xml:space="preserve">и с продвижением. Прыжки на точность отталкивания и приземления.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.8.7.1.3. Развитие силовых способностей</w:t>
      </w:r>
      <w:r w:rsidR="001559C0" w:rsidRPr="00473444">
        <w:rPr>
          <w:rFonts w:ascii="Times New Roman" w:hAnsi="Times New Roman" w:cs="Times New Roman"/>
          <w:sz w:val="28"/>
          <w:szCs w:val="28"/>
        </w:rPr>
        <w:t>. Подтягивание в висе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.8.7.1.4. Развитие выносливости</w:t>
      </w:r>
      <w:r w:rsidR="001559C0" w:rsidRPr="00473444">
        <w:rPr>
          <w:rStyle w:val="BoldItalic"/>
          <w:rFonts w:ascii="Times New Roman" w:hAnsi="Times New Roman" w:cs="Times New Roman"/>
          <w:b w:val="0"/>
          <w:i w:val="0"/>
          <w:sz w:val="28"/>
          <w:szCs w:val="28"/>
        </w:rPr>
        <w:t>.</w:t>
      </w:r>
      <w:r w:rsidR="001559C0" w:rsidRPr="0047344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режиме непрерывного и интервального методов.</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.8.7.2. </w:t>
      </w:r>
      <w:r w:rsidR="001559C0" w:rsidRPr="00473444">
        <w:rPr>
          <w:rStyle w:val="BoldItalic"/>
          <w:rFonts w:ascii="Times New Roman" w:hAnsi="Times New Roman" w:cs="Times New Roman"/>
          <w:b w:val="0"/>
          <w:i w:val="0"/>
          <w:sz w:val="28"/>
          <w:szCs w:val="28"/>
        </w:rPr>
        <w:t>Модуль «Лёгкая атлетика»</w:t>
      </w:r>
      <w:r w:rsidR="001559C0" w:rsidRPr="00473444">
        <w:rPr>
          <w:rFonts w:ascii="Times New Roman" w:hAnsi="Times New Roman" w:cs="Times New Roman"/>
          <w:sz w:val="28"/>
          <w:szCs w:val="28"/>
        </w:rPr>
        <w:t>.</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.8.7.2.1. Развитие выносливости.</w:t>
      </w:r>
      <w:r w:rsidR="001559C0" w:rsidRPr="0047344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финальным ускорением (на разные дистанции). Равномерный бег</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с дополнительным отягощением в режиме «до отказа».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.8.7.2.2. Развитие силовых способностей</w:t>
      </w:r>
      <w:r w:rsidR="001559C0" w:rsidRPr="00473444">
        <w:rPr>
          <w:rFonts w:ascii="Times New Roman" w:hAnsi="Times New Roman" w:cs="Times New Roman"/>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w:t>
      </w:r>
      <w:r w:rsidR="001559C0" w:rsidRPr="00473444">
        <w:rPr>
          <w:rFonts w:ascii="Times New Roman" w:hAnsi="Times New Roman" w:cs="Times New Roman"/>
          <w:sz w:val="28"/>
          <w:szCs w:val="28"/>
        </w:rPr>
        <w:lastRenderedPageBreak/>
        <w:t xml:space="preserve">круговой тренировки.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.8.7.2.3. Развитие скоростных способностей</w:t>
      </w:r>
      <w:r w:rsidR="001559C0" w:rsidRPr="00473444">
        <w:rPr>
          <w:rStyle w:val="BoldItalic"/>
          <w:rFonts w:ascii="Times New Roman" w:hAnsi="Times New Roman" w:cs="Times New Roman"/>
          <w:b w:val="0"/>
          <w:i w:val="0"/>
          <w:sz w:val="28"/>
          <w:szCs w:val="28"/>
        </w:rPr>
        <w:t>.</w:t>
      </w:r>
      <w:r w:rsidR="001559C0" w:rsidRPr="0047344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с горки. Повторный бег на короткие дистанции с максимальной скоростью</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многоскоки, и многоскоки, переходящие в бег с ускорением. Подвижные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и спортивные игры, эстафеты.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.8.7.2.4. Развитие координации движений</w:t>
      </w:r>
      <w:r w:rsidR="001559C0" w:rsidRPr="0047344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.8.7.3. </w:t>
      </w:r>
      <w:r w:rsidR="001559C0" w:rsidRPr="00473444">
        <w:rPr>
          <w:rStyle w:val="BoldItalic"/>
          <w:rFonts w:ascii="Times New Roman" w:hAnsi="Times New Roman" w:cs="Times New Roman"/>
          <w:b w:val="0"/>
          <w:i w:val="0"/>
          <w:sz w:val="28"/>
          <w:szCs w:val="28"/>
        </w:rPr>
        <w:t>Модуль «Зимние виды спорта».</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.8.7.3.1. Развитие выносливости</w:t>
      </w:r>
      <w:r w:rsidR="001559C0" w:rsidRPr="00473444">
        <w:rPr>
          <w:rFonts w:ascii="Times New Roman" w:hAnsi="Times New Roman" w:cs="Times New Roman"/>
          <w:sz w:val="28"/>
          <w:szCs w:val="28"/>
        </w:rPr>
        <w:t>. Передвижения на лыжах с равномерной скоростью в режимах умеренной, большой и субмаксимальной интенсивности,</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с соревновательной скоростью.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.8.7.3.2. Развитие силовых способностей</w:t>
      </w:r>
      <w:r w:rsidR="001559C0" w:rsidRPr="00473444">
        <w:rPr>
          <w:rFonts w:ascii="Times New Roman" w:hAnsi="Times New Roman" w:cs="Times New Roman"/>
          <w:sz w:val="28"/>
          <w:szCs w:val="28"/>
        </w:rPr>
        <w:t>. Передвижение на лыжах</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в «транспортировке».</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.8.7.3.3. Развитие координации</w:t>
      </w:r>
      <w:r w:rsidR="001559C0" w:rsidRPr="00473444">
        <w:rPr>
          <w:rStyle w:val="BoldItalic"/>
          <w:rFonts w:ascii="Times New Roman" w:hAnsi="Times New Roman" w:cs="Times New Roman"/>
          <w:b w:val="0"/>
          <w:i w:val="0"/>
          <w:sz w:val="28"/>
          <w:szCs w:val="28"/>
        </w:rPr>
        <w:t>.</w:t>
      </w:r>
      <w:r w:rsidR="001559C0" w:rsidRPr="00473444">
        <w:rPr>
          <w:rFonts w:ascii="Times New Roman" w:hAnsi="Times New Roman" w:cs="Times New Roman"/>
          <w:sz w:val="28"/>
          <w:szCs w:val="28"/>
        </w:rPr>
        <w:t xml:space="preserve"> Упражнения в поворотах и спусках</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на лыжах, проезд через «ворота» и преодоление небольших трамплинов.</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.8.7.4. </w:t>
      </w:r>
      <w:r w:rsidR="001559C0" w:rsidRPr="00473444">
        <w:rPr>
          <w:rStyle w:val="BoldItalic"/>
          <w:rFonts w:ascii="Times New Roman" w:hAnsi="Times New Roman" w:cs="Times New Roman"/>
          <w:b w:val="0"/>
          <w:i w:val="0"/>
          <w:sz w:val="28"/>
          <w:szCs w:val="28"/>
        </w:rPr>
        <w:t>Модуль «Спортивные игры»</w:t>
      </w:r>
      <w:r w:rsidR="001559C0" w:rsidRPr="00473444">
        <w:rPr>
          <w:rFonts w:ascii="Times New Roman" w:hAnsi="Times New Roman" w:cs="Times New Roman"/>
          <w:sz w:val="28"/>
          <w:szCs w:val="28"/>
        </w:rPr>
        <w:t>.</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.8.7.4.1. </w:t>
      </w:r>
      <w:r w:rsidR="001559C0" w:rsidRPr="00473444">
        <w:rPr>
          <w:rStyle w:val="Underline"/>
          <w:rFonts w:ascii="Times New Roman" w:hAnsi="Times New Roman" w:cs="Times New Roman"/>
          <w:sz w:val="28"/>
          <w:szCs w:val="28"/>
          <w:u w:val="none"/>
        </w:rPr>
        <w:t>Баскетбол.</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1) развитие скоростных способностей</w:t>
      </w:r>
      <w:r w:rsidRPr="00473444">
        <w:rPr>
          <w:rFonts w:ascii="Times New Roman" w:hAnsi="Times New Roman" w:cs="Times New Roman"/>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поворотами на точность приземления. Передача мяча двумя руками от груди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2) развитие силовых способностей</w:t>
      </w:r>
      <w:r w:rsidRPr="00473444">
        <w:rPr>
          <w:rStyle w:val="BoldItalic"/>
          <w:rFonts w:ascii="Times New Roman" w:hAnsi="Times New Roman" w:cs="Times New Roman"/>
          <w:b w:val="0"/>
          <w:i w:val="0"/>
          <w:sz w:val="28"/>
          <w:szCs w:val="28"/>
        </w:rPr>
        <w:t>.</w:t>
      </w:r>
      <w:r w:rsidRPr="00473444">
        <w:rPr>
          <w:rFonts w:ascii="Times New Roman" w:hAnsi="Times New Roman" w:cs="Times New Roman"/>
          <w:sz w:val="28"/>
          <w:szCs w:val="28"/>
        </w:rPr>
        <w:t xml:space="preserve"> Комплексы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w:t>
      </w:r>
      <w:r w:rsidRPr="00473444">
        <w:rPr>
          <w:rFonts w:ascii="Times New Roman" w:hAnsi="Times New Roman" w:cs="Times New Roman"/>
          <w:sz w:val="28"/>
          <w:szCs w:val="28"/>
        </w:rPr>
        <w:lastRenderedPageBreak/>
        <w:t>дополнительным отягощением на основные мышечные группы. Ходьба и прыжки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глубоком приседе. Прыжки на одной ноге и обеих ногах с продвижением вперед,</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по кругу, «змейкой», на месте с поворотом на 180° и 360°. Прыжки через скакалку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различной траекторией полёта одной рукой и обеими руками, стоя, сидя,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полуприседе;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 развитие выносливости</w:t>
      </w:r>
      <w:r w:rsidRPr="0047344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умеренной интенсивности. Игра в баскетбол с увеличивающимся объёмом времени игры;</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4) развитие координации движений</w:t>
      </w:r>
      <w:r w:rsidRPr="00473444">
        <w:rPr>
          <w:rFonts w:ascii="Times New Roman" w:hAnsi="Times New Roman" w:cs="Times New Roman"/>
          <w:sz w:val="28"/>
          <w:szCs w:val="28"/>
        </w:rPr>
        <w:t>. Броски баскетбольного мяча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по неподвижной и подвижной мишени. Акробатические упражнения (двойные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.8.1.4.2. </w:t>
      </w:r>
      <w:r w:rsidR="001559C0" w:rsidRPr="00473444">
        <w:rPr>
          <w:rStyle w:val="Underline"/>
          <w:rFonts w:ascii="Times New Roman" w:hAnsi="Times New Roman" w:cs="Times New Roman"/>
          <w:sz w:val="28"/>
          <w:szCs w:val="28"/>
          <w:u w:val="none"/>
        </w:rPr>
        <w:t>Футбол.</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.8.1.4.2.1. Развитие скоростных способностей</w:t>
      </w:r>
      <w:r w:rsidR="001559C0" w:rsidRPr="00473444">
        <w:rPr>
          <w:rFonts w:ascii="Times New Roman" w:hAnsi="Times New Roman" w:cs="Times New Roman"/>
          <w:sz w:val="28"/>
          <w:szCs w:val="28"/>
        </w:rPr>
        <w:t>. Старты из различных положений с последующим ускорением. Бег с максимальной скоростью по прямой,</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и спортивные игры, эстафеты.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t>38</w:t>
      </w:r>
      <w:r w:rsidR="001559C0" w:rsidRPr="00473444">
        <w:rPr>
          <w:rStyle w:val="Italic"/>
          <w:rFonts w:ascii="Times New Roman" w:hAnsi="Times New Roman" w:cs="Times New Roman"/>
          <w:i w:val="0"/>
          <w:sz w:val="28"/>
          <w:szCs w:val="28"/>
        </w:rPr>
        <w:t>.8.1.4.2.2. Развитие силовых способностей</w:t>
      </w:r>
      <w:r w:rsidR="001559C0" w:rsidRPr="00473444">
        <w:rPr>
          <w:rStyle w:val="BoldItalic"/>
          <w:rFonts w:ascii="Times New Roman" w:hAnsi="Times New Roman" w:cs="Times New Roman"/>
          <w:b w:val="0"/>
          <w:i w:val="0"/>
          <w:sz w:val="28"/>
          <w:szCs w:val="28"/>
        </w:rPr>
        <w:t>.</w:t>
      </w:r>
      <w:r w:rsidR="001559C0" w:rsidRPr="00473444">
        <w:rPr>
          <w:rFonts w:ascii="Times New Roman" w:hAnsi="Times New Roman" w:cs="Times New Roman"/>
          <w:sz w:val="28"/>
          <w:szCs w:val="28"/>
        </w:rPr>
        <w:t xml:space="preserve"> Комплексы упражнений</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с дополнительным отягощением на основные мышечные группы. Многоскоки</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Style w:val="Italic"/>
          <w:rFonts w:ascii="Times New Roman" w:hAnsi="Times New Roman" w:cs="Times New Roman"/>
          <w:i w:val="0"/>
          <w:sz w:val="28"/>
          <w:szCs w:val="28"/>
        </w:rPr>
        <w:lastRenderedPageBreak/>
        <w:t>38</w:t>
      </w:r>
      <w:r w:rsidR="001559C0" w:rsidRPr="00473444">
        <w:rPr>
          <w:rStyle w:val="Italic"/>
          <w:rFonts w:ascii="Times New Roman" w:hAnsi="Times New Roman" w:cs="Times New Roman"/>
          <w:i w:val="0"/>
          <w:sz w:val="28"/>
          <w:szCs w:val="28"/>
        </w:rPr>
        <w:t>.8.1.4.2.3. Развитие выносливости</w:t>
      </w:r>
      <w:r w:rsidR="001559C0" w:rsidRPr="00473444">
        <w:rPr>
          <w:rStyle w:val="BoldItalic"/>
          <w:rFonts w:ascii="Times New Roman" w:hAnsi="Times New Roman" w:cs="Times New Roman"/>
          <w:b w:val="0"/>
          <w:i w:val="0"/>
          <w:sz w:val="28"/>
          <w:szCs w:val="28"/>
        </w:rPr>
        <w:t>.</w:t>
      </w:r>
      <w:r w:rsidR="001559C0" w:rsidRPr="0047344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473444">
        <w:rPr>
          <w:rFonts w:ascii="Times New Roman" w:hAnsi="Times New Roman" w:cs="Times New Roman"/>
          <w:sz w:val="28"/>
          <w:szCs w:val="28"/>
        </w:rPr>
        <w:t xml:space="preserve"> </w:t>
      </w:r>
      <w:r w:rsidR="001559C0" w:rsidRPr="00473444">
        <w:rPr>
          <w:rFonts w:ascii="Times New Roman" w:hAnsi="Times New Roman" w:cs="Times New Roman"/>
          <w:sz w:val="28"/>
          <w:szCs w:val="28"/>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1559C0" w:rsidRPr="00473444">
        <w:rPr>
          <w:rFonts w:ascii="Times New Roman" w:hAnsi="Times New Roman"/>
          <w:sz w:val="28"/>
          <w:szCs w:val="28"/>
          <w:lang w:val="ru-RU"/>
        </w:rPr>
        <w:t>.9. Планируемые результаты освоения программы по физической культуре на уровне основного общего образования.</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проявлять интерес к истории и развитию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олимпийского движения;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соревнованиях;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организовывать и проводить занятия физической культурой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за изменением их показателей;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социальное здоровье человека;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lastRenderedPageBreak/>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физических нагрузок;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соревновательной деятельности;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зависимости от индивидуальных интересов и потребностей;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.9.2.1. У обучающегося будут сформированы следующие универсальные познавательные учебные действия:</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анализировать влияние занятий физической культурой и спортом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характеризовать туристские походы как форму активного отдыха, выявлять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организации бивуака;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lastRenderedPageBreak/>
        <w:t xml:space="preserve">устанавливать причинно-следственную связь между планированием режима дня и изменениями показателей работоспособности;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.9.2.2. У обучающегося будут сформированы следующие универсальные коммуникативные учебные действия:</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1559C0" w:rsidRPr="00473444">
        <w:rPr>
          <w:rFonts w:ascii="Times New Roman" w:hAnsi="Times New Roman" w:cs="Times New Roman"/>
          <w:sz w:val="28"/>
          <w:szCs w:val="28"/>
        </w:rPr>
        <w:t>.9.2.3. У обучающегося будут сформированы следующие универсальные регулятивные учебные действия:</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выполнять индивидуальные комплексы физических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w:t>
      </w:r>
      <w:r w:rsidRPr="00473444">
        <w:rPr>
          <w:rFonts w:ascii="Times New Roman" w:hAnsi="Times New Roman" w:cs="Times New Roman"/>
          <w:sz w:val="28"/>
          <w:szCs w:val="28"/>
        </w:rPr>
        <w:lastRenderedPageBreak/>
        <w:t xml:space="preserve">помощью процедур контроля и функциональных проб;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спортивных снарядах;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ошибку, право на её совместное исправление;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1559C0" w:rsidRPr="00473444" w:rsidRDefault="001559C0"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473444" w:rsidRDefault="00536E79" w:rsidP="00473444">
      <w:pPr>
        <w:spacing w:after="0"/>
        <w:ind w:firstLine="709"/>
        <w:jc w:val="both"/>
        <w:rPr>
          <w:rFonts w:ascii="Times New Roman" w:hAnsi="Times New Roman"/>
          <w:sz w:val="28"/>
          <w:szCs w:val="28"/>
          <w:lang w:val="ru-RU"/>
        </w:rPr>
      </w:pPr>
      <w:bookmarkStart w:id="91" w:name="_Hlk137503817"/>
      <w:r w:rsidRPr="00473444">
        <w:rPr>
          <w:rFonts w:ascii="Times New Roman" w:hAnsi="Times New Roman"/>
          <w:sz w:val="28"/>
          <w:szCs w:val="28"/>
          <w:lang w:val="ru-RU"/>
        </w:rPr>
        <w:t>38</w:t>
      </w:r>
      <w:r w:rsidR="004C5159" w:rsidRPr="00473444">
        <w:rPr>
          <w:rFonts w:ascii="Times New Roman" w:hAnsi="Times New Roman"/>
          <w:sz w:val="28"/>
          <w:szCs w:val="28"/>
          <w:lang w:val="ru-RU"/>
        </w:rPr>
        <w:t>.9. Планируемые результаты освоения программы по физической культуре на уровне основного общего образования.</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проявлять интерес к истории и развитию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олимпийского движения;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соревнованиях;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организовывать и проводить занятия физической культурой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w:t>
      </w:r>
      <w:r w:rsidRPr="00473444">
        <w:rPr>
          <w:rFonts w:ascii="Times New Roman" w:hAnsi="Times New Roman" w:cs="Times New Roman"/>
          <w:sz w:val="28"/>
          <w:szCs w:val="28"/>
        </w:rPr>
        <w:lastRenderedPageBreak/>
        <w:t>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за изменением их показателей;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социальное здоровье человека;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физических нагрузок;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соревновательной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зависимости от индивидуальных интересов и потребностей;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.9.2.1. У обучающегося будут сформированы следующие универсальные познавательные учебные действия: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осмысливать Олимпийскую хартию как основополагающий документ </w:t>
      </w:r>
      <w:r w:rsidRPr="00473444">
        <w:rPr>
          <w:rFonts w:ascii="Times New Roman" w:hAnsi="Times New Roman" w:cs="Times New Roman"/>
          <w:sz w:val="28"/>
          <w:szCs w:val="28"/>
        </w:rPr>
        <w:lastRenderedPageBreak/>
        <w:t>современного олимпийского движения, приводить примеры её гуманистической направленности;</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анализировать влияние занятий физической культурой и спортом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характеризовать туристские походы как форму активного отдыха, выявлять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организации бивуака;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.9.2.2. У обучающегося будут сформированы следующие универсальные коммуникативные учебные действия: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lastRenderedPageBreak/>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.9.2.3. У обучающегося будут сформированы следующие универсальные регулятивные учебные действия: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выполнять индивидуальные комплексы физических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спортивных снарядах;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ошибку, право на её совместное исправление;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.9.3. Предметные результаты освоения программы по физической культуре на уровне основного общего образования.</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.9.3.1. К концу обучения в 5 классе обучающийся научится: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требования безопасности на уроках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самостоятельных занятиях физическими упражнениями в условиях активного отдыха и досуга;</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проводить измерение индивидуальной осанки и сравнивать её показатели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со стандартами, составлять комплексы упражнений по коррекции и профилактике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её нарушения, планировать их выполнение в режиме дня;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дневник физической культуры и вести в нём наблюдение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lastRenderedPageBreak/>
        <w:t>выполнять комплексы упражнений оздоровительной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развитие гибкости, координации и формирование телосложения;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опорный прыжок с разбега способом «ноги врозь» (мальчики)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способом «напрыгивания с последующим спрыгиванием» (девочки);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приставным шагом с поворотами, подпрыгиванием на двух ногах на месте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 продвижением (девочки);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демонстрировать технику прыжка в длину с разбега способом «согнув ноги»;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демонстрировать технические действия в спортивных играх: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волейбол (приём и передача мяча двумя руками снизу и сверху с места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в движении, прямая нижняя подача);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.9.3.2. К концу обучения в 6 классе обучающийся научится: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измерять индивидуальные показатели физических качеств, определять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их соответствие возрастным нормам и подбирать упражнения для их направленного развития;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подготавливать места для самостоятельных занятий физической культурой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спортом в соответствии с правилами техники безопасности и гигиеническими требованиями;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отбирать упражнения оздоровительной физической культуры и составлять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из </w:t>
      </w:r>
      <w:r w:rsidRPr="00473444">
        <w:rPr>
          <w:rFonts w:ascii="Times New Roman" w:hAnsi="Times New Roman" w:cs="Times New Roman"/>
          <w:sz w:val="28"/>
          <w:szCs w:val="28"/>
        </w:rPr>
        <w:lastRenderedPageBreak/>
        <w:t xml:space="preserve">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сложно-координированных упражнений (девочки);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беговые упражнения с максимальным ускорением, использовать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их в самостоятельных занятиях для развития быстроты и равномерный бег</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для развития общей выносливости;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заданным образцом, выявлять ошибки и предлагать способы устранения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(для бесснежных районов – имитация передвижения);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баскетбол (технические действия без мяча, броски мяча двумя руками снизу</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от груди с места, использование разученных технических действий в условиях игровой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футбол (ведение мяча с разной скоростью передвижения, с ускорением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.9.3.3. К концу обучения в 7 классе обучающийся научится: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объяснять положительное влияние занятий физической культурой и спортом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на воспитание личностных качеств современных </w:t>
      </w:r>
      <w:r w:rsidRPr="00473444">
        <w:rPr>
          <w:rFonts w:ascii="Times New Roman" w:hAnsi="Times New Roman" w:cs="Times New Roman"/>
          <w:spacing w:val="-2"/>
          <w:sz w:val="28"/>
          <w:szCs w:val="28"/>
        </w:rPr>
        <w:t>обучающихся</w:t>
      </w:r>
      <w:r w:rsidRPr="00473444">
        <w:rPr>
          <w:rFonts w:ascii="Times New Roman" w:hAnsi="Times New Roman" w:cs="Times New Roman"/>
          <w:sz w:val="28"/>
          <w:szCs w:val="28"/>
        </w:rPr>
        <w:t xml:space="preserve">, приводить примеры из собственной жизни;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lastRenderedPageBreak/>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их выполнения;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«ортостатической пробы» (по образцу);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поворотами, разведением рук и ног (девушки);</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метание малого мяча на точность в неподвижную, качающуюся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 катящуюся с разной скоростью мишень;</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переход с передвижения попеременным двухшажным ходом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на передвижение одновременным одношажным ходом и обратно</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во время прохождения учебной дистанции, наблюдать и анализировать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.9.3.4. К концу обучения в 8 классе обучающийся научится: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проводить анализ основных направлений развития физической культуры</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w:t>
      </w:r>
      <w:r w:rsidRPr="00473444">
        <w:rPr>
          <w:rFonts w:ascii="Times New Roman" w:hAnsi="Times New Roman" w:cs="Times New Roman"/>
          <w:sz w:val="28"/>
          <w:szCs w:val="28"/>
        </w:rPr>
        <w:lastRenderedPageBreak/>
        <w:t>Российской Федерации, характеризовать содержание основных форм</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их организации;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комбинацию на параллельных брусьях с включением упражнений</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причины их появления, находить способы устранения (юноши);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прыжок в длину с разбега способом «прогнувшись», наблюдать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к их технике;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прыжки в воду со стартовой тумбы;</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технические элементы плавания кролем на груди в согласовании</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с дыханием;</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w:t>
      </w:r>
      <w:r w:rsidRPr="00473444">
        <w:rPr>
          <w:rFonts w:ascii="Times New Roman" w:hAnsi="Times New Roman" w:cs="Times New Roman"/>
          <w:sz w:val="28"/>
          <w:szCs w:val="28"/>
        </w:rPr>
        <w:lastRenderedPageBreak/>
        <w:t xml:space="preserve">игровой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волейбол (прямой нападающий удар и индивидуальное блокирование мяча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в нападении и защите, использование разученных технических и тактических действий в условиях игровой деятельности).</w:t>
      </w:r>
    </w:p>
    <w:p w:rsidR="004C5159" w:rsidRPr="00473444" w:rsidRDefault="00536E7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38</w:t>
      </w:r>
      <w:r w:rsidR="004C5159" w:rsidRPr="00473444">
        <w:rPr>
          <w:rFonts w:ascii="Times New Roman" w:hAnsi="Times New Roman" w:cs="Times New Roman"/>
          <w:sz w:val="28"/>
          <w:szCs w:val="28"/>
        </w:rPr>
        <w:t>.9.3.4. К концу обучения в 9 классе обучающийся научится:</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отстаивать принципы здорового образа жизни, раскрывать эффективность</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объяснять понятие «профессионально-прикладная физическая культура»,</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к процедурам массажа;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их выполнения (юноши);</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473444">
        <w:rPr>
          <w:rFonts w:ascii="Times New Roman" w:hAnsi="Times New Roman" w:cs="Times New Roman"/>
          <w:sz w:val="28"/>
          <w:szCs w:val="28"/>
        </w:rPr>
        <w:t xml:space="preserve"> </w:t>
      </w:r>
      <w:r w:rsidRPr="00473444">
        <w:rPr>
          <w:rFonts w:ascii="Times New Roman" w:hAnsi="Times New Roman" w:cs="Times New Roman"/>
          <w:sz w:val="28"/>
          <w:szCs w:val="28"/>
        </w:rPr>
        <w:t xml:space="preserve">и соскока вперёд способом «прогнувшись» (юноши);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lastRenderedPageBreak/>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повороты кувырком, маятником;</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выполнять технические элементы брассом в согласовании с дыханием;</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473444" w:rsidRDefault="004C5159" w:rsidP="00473444">
      <w:pPr>
        <w:pStyle w:val="body"/>
        <w:spacing w:line="276" w:lineRule="auto"/>
        <w:ind w:firstLine="709"/>
        <w:contextualSpacing/>
        <w:rPr>
          <w:rFonts w:ascii="Times New Roman" w:hAnsi="Times New Roman" w:cs="Times New Roman"/>
          <w:sz w:val="28"/>
          <w:szCs w:val="28"/>
        </w:rPr>
      </w:pPr>
      <w:r w:rsidRPr="00473444">
        <w:rPr>
          <w:rFonts w:ascii="Times New Roman" w:hAnsi="Times New Roman" w:cs="Times New Roman"/>
          <w:sz w:val="28"/>
          <w:szCs w:val="28"/>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 Физическая культура. Модули по видам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«Самбо».</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модуля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Самбо является составной частью национальной культуры России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одним из универсальных средств физического воспитания. Самбо как вид спорта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система самозащиты имеют большое оздоровительное и прикладное значение,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духовному развитию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изучения модуля по самбо является обучение самбо</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 xml:space="preserve">с использованием средств самбо.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самбо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жизненно важных навыков самостраховки и самозащиты,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умения применять его в различных условиях;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самбо, его возможностях и значении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самбо, как вид спорта и системы самозащиты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общеобразовательных организациях, привлечение обучающихся, проявляющих повышенный интерес и способности к занятиям самбо в школьные спортивные </w:t>
      </w:r>
      <w:r w:rsidRPr="00473444">
        <w:rPr>
          <w:rFonts w:ascii="Times New Roman" w:hAnsi="Times New Roman"/>
          <w:sz w:val="28"/>
          <w:szCs w:val="28"/>
          <w:lang w:val="ru-RU"/>
        </w:rPr>
        <w:lastRenderedPageBreak/>
        <w:t>клубы, секции, к участию в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самбо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 итогам прохождения модуля по самбо возможно сформировать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критических ситуациях.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самбо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возраста и физической подготовленности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соответствующей дозировкой и интенсивностью);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92" w:name="_Hlk125551368"/>
      <w:r w:rsidRPr="00473444">
        <w:rPr>
          <w:rFonts w:ascii="Times New Roman" w:hAnsi="Times New Roman"/>
          <w:sz w:val="28"/>
          <w:szCs w:val="28"/>
          <w:lang w:val="ru-RU"/>
        </w:rPr>
        <w:t>5, 6, 7, 8, 9-х классах – по 34 часа</w:t>
      </w:r>
      <w:bookmarkEnd w:id="92"/>
      <w:r w:rsidRPr="00473444">
        <w:rPr>
          <w:rFonts w:ascii="Times New Roman" w:hAnsi="Times New Roman"/>
          <w:sz w:val="28"/>
          <w:szCs w:val="28"/>
          <w:lang w:val="ru-RU"/>
        </w:rPr>
        <w:t>);</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в 5, 6, 7, 8, 9-х классах – по 34 часа).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.10.1.6.</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развития самбо на малой родине, в стране и мире.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личности в истории самбо. Последователи и легенды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Роль самбо в ведении боевых действий. Героизация подвигов.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Характеристика направлений и правила самбо (спортивное, боевое, пляжное, демо).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Социальная и личностная успешность выдающихся спортсменов – самбистов.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определений по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физических качествах, необходимых самбисту и способах их развития.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Значение занятий самбо на формирование положительных качеств личности человека.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Питьевой режим. Роль витаминов и микроэлементов в функционировании иммунной системы.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Антидопинговые правила и программы в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поведения в экстремальных жизненных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Оказание первой доврачебной помощи на занятиях самбо и в бытовой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Этические нормы и правила поведения самбиста, техника безопасности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занятиях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(экипировке)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занятий самбо. Правильное сбалансированное питание самбиста.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w:t>
      </w:r>
      <w:r w:rsidRPr="00473444">
        <w:rPr>
          <w:rFonts w:ascii="Times New Roman" w:hAnsi="Times New Roman"/>
          <w:sz w:val="28"/>
          <w:szCs w:val="28"/>
          <w:lang w:val="ru-RU"/>
        </w:rPr>
        <w:lastRenderedPageBreak/>
        <w:t xml:space="preserve">элементов самбо и их совершенствования. Самостоятельное освоение двигательных действий.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травмы во время занятий самбо и мероприятия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их предупреждению. Причины возникновения ошибок при выполнении технических приёмов самбо.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 самбо.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Специально-подготовительные упражнения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Приёмы самостраховки: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спину через партнёра, стоящего в упоре на коленях и предплечьях;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спину через партнёра, стоящего в упоре на коленях и руках;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бок кувырком через партнёра, стоящего в упоре на коленях и предплечьях;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бок через партнёра, стоящего в упоре на коленях и руках;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 бок кувырком, выполняемые прыжком через руку партнёра в стойке;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 руки прыжком, то же прыжком назад, на спину прыжком.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Технико – тактические основы самбо: стойки, дистанции, захваты, перемещения.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живот, методом зацепа голенью изнутри, методом подхвата под две ноги,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через спину, через бедро.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действия самбо в положении лёжа: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варианты удержаний и переворачиваний, рычаг локтя от удержания сбоку, перегибая руку через бедро;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узел плеча ногой от удержания сбоку;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рычаг руки противнику, лежащему на груди (рычаг плеча, рычаг локтя);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рычаг локтя захватом руки между ног;</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ущемление ахиллова сухожилия при различных взаиморасположениях соперников.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рук.</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Тактическая подготовка. Игры-задания. Учебные схватки по заданию.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Тестовые упражнения по физической и технической подготовленности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самбо. Участие в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bookmarkStart w:id="93" w:name="_Hlk124950343"/>
      <w:r w:rsidRPr="00473444">
        <w:rPr>
          <w:rFonts w:ascii="Times New Roman" w:hAnsi="Times New Roman"/>
          <w:sz w:val="28"/>
          <w:szCs w:val="28"/>
          <w:lang w:val="ru-RU"/>
        </w:rPr>
        <w:t>38</w:t>
      </w:r>
      <w:r w:rsidR="004C5159" w:rsidRPr="00473444">
        <w:rPr>
          <w:rFonts w:ascii="Times New Roman" w:hAnsi="Times New Roman"/>
          <w:sz w:val="28"/>
          <w:szCs w:val="28"/>
          <w:lang w:val="ru-RU"/>
        </w:rPr>
        <w:t>.10.1.7.1.</w:t>
      </w:r>
      <w:r w:rsidR="004C5159" w:rsidRPr="00473444">
        <w:rPr>
          <w:rFonts w:ascii="Times New Roman" w:hAnsi="Times New Roman"/>
          <w:sz w:val="28"/>
          <w:szCs w:val="28"/>
        </w:rPr>
        <w:t> </w:t>
      </w:r>
      <w:r w:rsidR="004C5159" w:rsidRPr="00473444">
        <w:rPr>
          <w:rFonts w:ascii="Times New Roman" w:hAnsi="Times New Roman"/>
          <w:sz w:val="28"/>
          <w:szCs w:val="28"/>
          <w:lang w:val="ru-RU"/>
        </w:rPr>
        <w:t xml:space="preserve">При изучении модуля по самбо на уровне основного общего образования у обучающихся будут сформированы следующие </w:t>
      </w:r>
      <w:bookmarkEnd w:id="93"/>
      <w:r w:rsidR="004C5159" w:rsidRPr="00473444">
        <w:rPr>
          <w:rFonts w:ascii="Times New Roman" w:hAnsi="Times New Roman"/>
          <w:sz w:val="28"/>
          <w:szCs w:val="28"/>
          <w:lang w:val="ru-RU"/>
        </w:rPr>
        <w:t>личностные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чувства патриотизма, уважения к Отечеству через знание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современного состояния развития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обучающихся к саморазвитию и самообразованию, мотивации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осознанное, уважительное и доброжелательное отношение к сверстникам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педагогам.</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.10.1.7.2.</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физкультурно-спортивном направлении;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lastRenderedPageBreak/>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.10.1.7.3.</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человека;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«Гандбол».</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модуля «Гандбол».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w:t>
      </w:r>
      <w:r w:rsidRPr="00473444">
        <w:rPr>
          <w:rFonts w:ascii="Times New Roman" w:hAnsi="Times New Roman"/>
          <w:sz w:val="28"/>
          <w:szCs w:val="28"/>
          <w:lang w:val="ru-RU"/>
        </w:rPr>
        <w:lastRenderedPageBreak/>
        <w:t>спортивно-ориентированных форм, средств и методов обучения по различным видам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двигательных реакций, быстроты мышления, умения маневрировать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эффективного физического воспитания обучающихся, для их общего развития.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473444">
        <w:rPr>
          <w:rFonts w:ascii="Times New Roman" w:hAnsi="Times New Roman"/>
          <w:sz w:val="28"/>
          <w:szCs w:val="28"/>
        </w:rPr>
        <w:t> </w:t>
      </w:r>
      <w:r w:rsidRPr="00473444">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изучения модуля по гандболу является формирование</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и спортом с использованием средств вида спорта «Гандбол».</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гандболу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занятиях по гандболу;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гандболе, о его возможностях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значении 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образовательного базиса, основанного как на знаниях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умениях в области физической культуры и спорта, так и на соответствующем </w:t>
      </w:r>
      <w:r w:rsidRPr="00473444">
        <w:rPr>
          <w:rFonts w:ascii="Times New Roman" w:hAnsi="Times New Roman"/>
          <w:sz w:val="28"/>
          <w:szCs w:val="28"/>
          <w:lang w:val="ru-RU"/>
        </w:rPr>
        <w:lastRenderedPageBreak/>
        <w:t>культурном уровне развития личности обучающегося, создающем необходимые предпосылки для его самореализации;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гандболу.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гандболу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 спортивные игры).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гандболу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w:t>
      </w:r>
      <w:r w:rsidRPr="00473444">
        <w:rPr>
          <w:rFonts w:ascii="Times New Roman" w:hAnsi="Times New Roman"/>
          <w:sz w:val="28"/>
          <w:szCs w:val="28"/>
          <w:lang w:val="ru-RU"/>
        </w:rPr>
        <w:lastRenderedPageBreak/>
        <w:t>школьных спортивных клубов, включая использование учебных модулей по видам спорта (рекомендуемый объём в 5, 6, 7, 8, 9 классах – по 34 часа);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.10.2.6.</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гандболу.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гандболе.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Олимпийских играх.</w:t>
      </w:r>
    </w:p>
    <w:p w:rsidR="004C5159" w:rsidRPr="00473444" w:rsidRDefault="004C5159" w:rsidP="00473444">
      <w:pPr>
        <w:spacing w:after="0"/>
        <w:ind w:firstLine="709"/>
        <w:jc w:val="both"/>
        <w:rPr>
          <w:rFonts w:ascii="Times New Roman" w:hAnsi="Times New Roman"/>
          <w:sz w:val="28"/>
          <w:szCs w:val="28"/>
          <w:lang w:val="ru-RU"/>
        </w:rPr>
      </w:pPr>
      <w:bookmarkStart w:id="94" w:name="_Hlk125361855"/>
      <w:r w:rsidRPr="00473444">
        <w:rPr>
          <w:rFonts w:ascii="Times New Roman" w:hAnsi="Times New Roman"/>
          <w:sz w:val="28"/>
          <w:szCs w:val="28"/>
          <w:lang w:val="ru-RU"/>
        </w:rPr>
        <w:t>Характеристика спортивных дисциплин гандбола (гандбол, пляжный гандбол, мини-гандбол).</w:t>
      </w:r>
    </w:p>
    <w:bookmarkEnd w:id="94"/>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средства и методы обучения технике передвижения с мячом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без мяча, броскам с опоры и в прыжке, игре вратаря.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Режим дня при занятиях гандболом. Правила личной гигиены во время занятий гандболом.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поведения и техники безопасности при занятиях гандболом.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правомерного поведения во время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гандболу в качестве зрителя, болельщика.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Причины возникновения ошибок при выполнении технических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способы их устранения. Основы анализа собственной игры, игры своей команды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 xml:space="preserve">игры команды соперников.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гандбол.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и методы профилактики пагубных привычек, асоциального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созависимого поведения. Антидопинговое поведение.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Передача мяча: передача мяча одной рукой хлестом сверху и сбоку, с места,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разбега, с последующим перемещением.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скорости, ведение мяча с высоким и низким отскоком.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Бросок мяча. Бросок хлестом сверху и сбоку, с разбега обычными шагами,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Выбивание мяча. Выбивание мячам при одноударном ведении на месте,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встречном движении. Выбивание мяча при многоударном ведении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параллельном движении, при встречном движении.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Блокирование мяча. Блокирование мяча двумя руками сверху на месте,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прыжке. Блокирование игрока. Блокирование игрока без мяча руками, туловищем. Блокирование игрока с мячом.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вратаря. Передвижение в воротах. Изучение приёмов передвижения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Открытый уход для стягивания защитников,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w:t>
      </w:r>
      <w:r w:rsidRPr="00473444">
        <w:rPr>
          <w:rFonts w:ascii="Times New Roman" w:hAnsi="Times New Roman"/>
          <w:sz w:val="28"/>
          <w:szCs w:val="28"/>
          <w:lang w:val="ru-RU"/>
        </w:rPr>
        <w:lastRenderedPageBreak/>
        <w:t>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из-за боковой линии, при свободном броске, совершенствование с конкретным партнёром в конкретной ситуации.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Командные действия. Позиционное нападение 2:4 с крайними игроками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у 6-метровой линии, у 9-метровой линии. Позиционное нападение 3:3 с крайними игроками у 6-метровой линии, у 9-метровой линии. Нападение в меньшинстве,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большинстве, поточное нападение (восьмёрка), стремительное нападение-отрыв, прорыв. Зонная защита 6:0 без выхода на игрока, с выходом, зонная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защита 5:1 без выхода, с выходом.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.10.2.7.1.</w:t>
      </w:r>
      <w:r w:rsidR="004C5159" w:rsidRPr="00473444">
        <w:rPr>
          <w:rFonts w:ascii="Times New Roman" w:hAnsi="Times New Roman"/>
          <w:sz w:val="28"/>
          <w:szCs w:val="28"/>
        </w:rPr>
        <w:t> </w:t>
      </w:r>
      <w:r w:rsidR="004C5159" w:rsidRPr="0047344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обучающихся к саморазвитию и самообразованию, мотивации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осознанному выбору индивидуальной траектории образования средствами гандбола профессиональных предпочтений в области физической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положительных качеств личности и управление своими </w:t>
      </w:r>
      <w:r w:rsidRPr="00473444">
        <w:rPr>
          <w:rFonts w:ascii="Times New Roman" w:hAnsi="Times New Roman"/>
          <w:sz w:val="28"/>
          <w:szCs w:val="28"/>
          <w:lang w:val="ru-RU"/>
        </w:rPr>
        <w:lastRenderedPageBreak/>
        <w:t xml:space="preserve">эмоциями в различных ситуациях и условиях;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осознанное, уважительное и доброжелательное отношение к сверстникам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педагогам.</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.10.2.7.2.</w:t>
      </w:r>
      <w:r w:rsidR="004C5159" w:rsidRPr="00473444">
        <w:rPr>
          <w:rFonts w:ascii="Times New Roman" w:hAnsi="Times New Roman"/>
          <w:sz w:val="28"/>
          <w:szCs w:val="28"/>
        </w:rPr>
        <w:t> </w:t>
      </w:r>
      <w:r w:rsidR="004C5159" w:rsidRPr="0047344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физкультурно-спортивном направлении;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способов гандбола;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.10.2.7.3.</w:t>
      </w:r>
      <w:r w:rsidR="004C5159" w:rsidRPr="00473444">
        <w:rPr>
          <w:rFonts w:ascii="Times New Roman" w:hAnsi="Times New Roman"/>
          <w:sz w:val="28"/>
          <w:szCs w:val="28"/>
        </w:rPr>
        <w:t> </w:t>
      </w:r>
      <w:r w:rsidR="004C5159" w:rsidRPr="00473444">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совершенствование технических приемов и тактических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гандболу, изученных на уровне начального общего образования;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соблюдение правил личной гигиены и ухода за спортивным инвентарем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оборудованием, подбора спортивной одежды и обуви для занятий по гандболу;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после физической нагрузки;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в коллективе сверстников при выполнении групповых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командных упражнений тактического характера, проявление толерантности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время учебной и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bookmarkStart w:id="95" w:name="_Hlk124954476"/>
      <w:r w:rsidRPr="00473444">
        <w:rPr>
          <w:rFonts w:ascii="Times New Roman" w:hAnsi="Times New Roman"/>
          <w:sz w:val="28"/>
          <w:szCs w:val="28"/>
          <w:lang w:val="ru-RU"/>
        </w:rPr>
        <w:t>38</w:t>
      </w:r>
      <w:r w:rsidR="004C5159" w:rsidRPr="00473444">
        <w:rPr>
          <w:rFonts w:ascii="Times New Roman" w:hAnsi="Times New Roman"/>
          <w:sz w:val="28"/>
          <w:szCs w:val="28"/>
          <w:lang w:val="ru-RU"/>
        </w:rPr>
        <w:t>.10.3.</w:t>
      </w:r>
      <w:bookmarkEnd w:id="95"/>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«Дзюдо».</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модуля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Дзюдо является эффективным средством физического воспитания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систематическим занятиям физической культурой и спортом, их личностному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профессиональному самоопределению.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изучение модуля по дзюдо является формирование</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w:t>
      </w:r>
      <w:r w:rsidR="004C5159" w:rsidRPr="00473444">
        <w:rPr>
          <w:rFonts w:ascii="Times New Roman" w:hAnsi="Times New Roman"/>
          <w:sz w:val="28"/>
          <w:szCs w:val="28"/>
          <w:lang w:val="ru-RU"/>
        </w:rPr>
        <w:lastRenderedPageBreak/>
        <w:t>входящих в термин «дзюдо» (спортивное (олимпийское), КАТА, КАТА-группа).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дзюдо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общей культуры развития личности обучающегося средствами дзюдо, в том числе для самореализации и самоопределения;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дзюдо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дзюдо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спортивные игры).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дзюдо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473444" w:rsidRDefault="004C5159" w:rsidP="00473444">
      <w:pPr>
        <w:spacing w:after="0"/>
        <w:ind w:firstLine="709"/>
        <w:jc w:val="both"/>
        <w:rPr>
          <w:rFonts w:ascii="Times New Roman" w:hAnsi="Times New Roman"/>
          <w:sz w:val="28"/>
          <w:szCs w:val="28"/>
          <w:lang w:val="ru-RU"/>
        </w:rPr>
      </w:pPr>
      <w:bookmarkStart w:id="96" w:name="_Hlk125026825"/>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96"/>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.10.3.6.</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борьбе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Названия и роль главных организаций, федераций (международные, российские), осуществляющих управление и развитие дзюдо.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Борцовские клубы, их история и традиции.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Известные отечественные борцы-дзюдоисты и тренеры.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Достижения отечественной сборной команды страны и российских клубов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мировых чемпионатах, первенствах и международных соревнованиях.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Требования безопасности при организации занятий дзюдо. Характерные травмы борцов и мероприятия по их предупреждению.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Словарь (глоссарий) терминов и определений по дзюдо.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соревнований по дзюдо. Судейская коллегия, обслуживающая соревнования по дзюдо.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Жесты судьи.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Понятия и характеристика технических и тактических элементов и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дзюдо, их название и техника выполнения.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правомерного поведения во время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дзюдо в качестве зрителя, болельщика (фаната).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Самоконтроль и его роль в учебной и соревновательной деятельности.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и обуви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занятий дзюдо. Правила ухода за спортивным инвентарем и оборудованием.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 дзюдо.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Дневник самонаблюдения за показателями развития физических качеств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состояния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приёмы и тактические действия в дзюдо, изученные на уровне начального общего образования.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технические действия и передвижения: различные виды ходьбы и бега.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другие упражнения.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технические действия в стойке: броски, согласно российской квалификационной системы КЮ и ДАН, Федерации дзюдо России, защиты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контрприёмы, а также другие приёмы в стойке из арсенала КАТА и КАТА-группы. Связки и комбинации технических действий в стойке.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 далее).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Учебные, тренировочные и контрольные поединки, игры с элементами единоборств. Участие в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дзюдо направлено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.10.3.7.1.</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развития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борьбы дзюдо в современном обществе;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мирового уровней, отечественных и зарубежных борцовских клубов,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а также школьных спортивных клубов;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реализация ценностей здорового и безопасного образа жизни, потребности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положительных качеств личности и управление своими </w:t>
      </w:r>
      <w:r w:rsidRPr="00473444">
        <w:rPr>
          <w:rFonts w:ascii="Times New Roman" w:hAnsi="Times New Roman"/>
          <w:sz w:val="28"/>
          <w:szCs w:val="28"/>
          <w:lang w:val="ru-RU"/>
        </w:rPr>
        <w:lastRenderedPageBreak/>
        <w:t>эмоциями в различных ситуациях и условиях,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деятельности средствами дзюдо.</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.10.3.7.2.</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тактических, игровых задач;</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самостоятельно применять различные методы и инструменты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информационно-познавательной деятельности, умение ориентироваться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источниках информации с соблюдением правовых и этических норм, норм информационной безопасности.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.10.3.7.3.</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роли главных организаций по дзюдо регионального, всероссийского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проектировать, организовывать и проводить различные части урока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демонстрировать технику базовых технические действия в стойке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партере;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характеризовать внешние признаки утомления, осуществлять </w:t>
      </w:r>
      <w:r w:rsidRPr="00473444">
        <w:rPr>
          <w:rFonts w:ascii="Times New Roman" w:hAnsi="Times New Roman"/>
          <w:sz w:val="28"/>
          <w:szCs w:val="28"/>
          <w:lang w:val="ru-RU"/>
        </w:rPr>
        <w:lastRenderedPageBreak/>
        <w:t>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подбирать спортивную одежду и обувь для занятий дзюдо;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навыками взаимодействия в коллективе сверстников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«Тэг-регби».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к модулю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sidRPr="00473444">
        <w:rPr>
          <w:rFonts w:ascii="Times New Roman" w:hAnsi="Times New Roman"/>
          <w:sz w:val="28"/>
          <w:szCs w:val="28"/>
        </w:rPr>
        <w:t> </w:t>
      </w:r>
      <w:r w:rsidRPr="00473444">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sidRPr="00473444">
        <w:rPr>
          <w:rFonts w:ascii="Times New Roman" w:hAnsi="Times New Roman"/>
          <w:sz w:val="28"/>
          <w:szCs w:val="28"/>
        </w:rPr>
        <w:t> </w:t>
      </w:r>
      <w:r w:rsidRPr="00473444">
        <w:rPr>
          <w:rFonts w:ascii="Times New Roman" w:hAnsi="Times New Roman"/>
          <w:sz w:val="28"/>
          <w:szCs w:val="28"/>
          <w:lang w:val="ru-RU"/>
        </w:rPr>
        <w:t>включением элементов тэг-регби, физкультурно-оздоровительная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воспитательная работа. Алгоритм обучения тэг-регби делает возможным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изучения модуля по тэг-регби является формирование</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 xml:space="preserve">у обучающихся навыков общечеловеческой культуры и социального </w:t>
      </w:r>
      <w:r w:rsidR="004C5159" w:rsidRPr="00473444">
        <w:rPr>
          <w:rFonts w:ascii="Times New Roman" w:hAnsi="Times New Roman"/>
          <w:sz w:val="28"/>
          <w:szCs w:val="28"/>
          <w:lang w:val="ru-RU"/>
        </w:rPr>
        <w:lastRenderedPageBreak/>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тэг-регби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 содержании </w:t>
      </w:r>
      <w:bookmarkStart w:id="97" w:name="_Hlk125540625"/>
      <w:r w:rsidRPr="00473444">
        <w:rPr>
          <w:rFonts w:ascii="Times New Roman" w:hAnsi="Times New Roman"/>
          <w:sz w:val="28"/>
          <w:szCs w:val="28"/>
          <w:lang w:val="ru-RU"/>
        </w:rPr>
        <w:t xml:space="preserve">модуля по тэг-регби </w:t>
      </w:r>
      <w:bookmarkEnd w:id="97"/>
      <w:r w:rsidRPr="00473444">
        <w:rPr>
          <w:rFonts w:ascii="Times New Roman" w:hAnsi="Times New Roman"/>
          <w:sz w:val="28"/>
          <w:szCs w:val="28"/>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38</w:t>
      </w:r>
      <w:r w:rsidR="004C5159" w:rsidRPr="00473444">
        <w:rPr>
          <w:rFonts w:ascii="Times New Roman" w:hAnsi="Times New Roman"/>
          <w:sz w:val="28"/>
          <w:szCs w:val="28"/>
          <w:lang w:val="ru-RU"/>
        </w:rPr>
        <w:t>.10.4.5.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тэг-регби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C5159" w:rsidRPr="00473444" w:rsidRDefault="004C5159" w:rsidP="00473444">
      <w:pPr>
        <w:spacing w:after="0"/>
        <w:ind w:firstLine="709"/>
        <w:jc w:val="both"/>
        <w:rPr>
          <w:rFonts w:ascii="Times New Roman" w:hAnsi="Times New Roman"/>
          <w:sz w:val="28"/>
          <w:szCs w:val="28"/>
          <w:lang w:val="ru-RU"/>
        </w:rPr>
      </w:pPr>
      <w:bookmarkStart w:id="98" w:name="_Hlk125020853"/>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.10.4.6.</w:t>
      </w:r>
      <w:bookmarkEnd w:id="98"/>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регби. Техника безопасности на занятиях тэг-регби. Правила игры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тэг-регби. Развитие регби в России. Судейская терминология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самоконтроль при занятиях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Понятие о спортивной этике и взаимоотношениях между обучающимися. Знание игровых амплуа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тэг-регби. Тестирование уровня физической подготовленности в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Комплексы подготовительных и специальных упражнений, формирующих двигательные умения и навыки во время занятий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технические действия: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владения регбийным мячом: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стойки и перемещения;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держание мяча, бег с мячом, розыгрыш мяча, прием мяча, подбор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приземление мяча;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финты;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передвижения с мячом по площадке;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передачи мяча в парах (сбоку, снизу) стоя на месте и в движении;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передачи в колоннах с перемещениями;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передача и ловля высоко летящего мяча;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неподвижного мяча, катящегося мяча.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Тактические взаимодействия: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парах, в тройках, кресты, забегания, смещения, линия защиты;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тактические действия с учетом игровых амплуа в команде;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быстрые переключения в действиях - от нападения к защите и от защиты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нападению.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игры в тэг-регби по упрощенным правилам.</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.10.4.7.1.</w:t>
      </w:r>
      <w:bookmarkStart w:id="99" w:name="_Hlk124958952"/>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99"/>
      <w:r w:rsidR="004C5159" w:rsidRPr="00473444">
        <w:rPr>
          <w:rFonts w:ascii="Times New Roman" w:hAnsi="Times New Roman"/>
          <w:sz w:val="28"/>
          <w:szCs w:val="28"/>
          <w:lang w:val="ru-RU"/>
        </w:rPr>
        <w:t>:</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уважительного отношения к сверстникам, культуры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взаимодействия в достижении общих целей при совместной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самостоятельного принятия решений и командного игрового взаимодействия;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оказание бескорыстной помощи своим сверстникам, нахождение с ними общего языка и общих интересов;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материальным и духовным ценностям;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максимально проявлять физические способности (качества)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выполнении тестовых упражнений по физической культуре.</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.10.4.7.2.</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добросовестное выполнение учебных заданий, осознанное стремление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освоению новых знаний и умений, качественно повышающих результативность выполнения заданий по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определение общей цели и путей ее достижения, умение договариваться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распределении функций в учебной, игровой и соревновательной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организации самостоятельной деятельности с учетом требований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ее безопасности, сохранности инвентаря и оборудования, организации места занятий;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.10.4.7.3.</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способность организовывать самостоятельные занятия по формированию </w:t>
      </w:r>
      <w:r w:rsidRPr="00473444">
        <w:rPr>
          <w:rFonts w:ascii="Times New Roman" w:hAnsi="Times New Roman"/>
          <w:sz w:val="28"/>
          <w:szCs w:val="28"/>
          <w:lang w:val="ru-RU"/>
        </w:rPr>
        <w:lastRenderedPageBreak/>
        <w:t>культуры движений, подбирать упражнения различной направленности;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интересно и доступно излагать знания о физической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тэг-регби, грамотно пользоваться понятийным аппаратом;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анализировать эффективность этих занятий.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основ организации самостоятельных занятий тэг-регби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сверстниками, организации и проведения со сверстниками подвижных игр средствами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максимально проявлять физические способности (качества)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выполнении тестовых упражнений уровня физической подготовленности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тэг-регби.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«Плавание».</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.10.5.1</w:t>
      </w:r>
      <w:r w:rsidR="004C5159" w:rsidRPr="00473444">
        <w:rPr>
          <w:rFonts w:ascii="Times New Roman" w:hAnsi="Times New Roman"/>
          <w:sz w:val="28"/>
          <w:szCs w:val="28"/>
        </w:rPr>
        <w:t> </w:t>
      </w:r>
      <w:r w:rsidR="004C5159" w:rsidRPr="00473444">
        <w:rPr>
          <w:rFonts w:ascii="Times New Roman" w:hAnsi="Times New Roman"/>
          <w:sz w:val="28"/>
          <w:szCs w:val="28"/>
          <w:lang w:val="ru-RU"/>
        </w:rPr>
        <w:t>Общая характеристика модуля «Плавание».</w:t>
      </w:r>
    </w:p>
    <w:p w:rsidR="004C5159" w:rsidRPr="00473444" w:rsidRDefault="004C5159" w:rsidP="00473444">
      <w:pPr>
        <w:spacing w:after="0"/>
        <w:ind w:firstLine="709"/>
        <w:jc w:val="both"/>
        <w:rPr>
          <w:rFonts w:ascii="Times New Roman" w:hAnsi="Times New Roman"/>
          <w:sz w:val="28"/>
          <w:szCs w:val="28"/>
          <w:lang w:val="ru-RU"/>
        </w:rPr>
      </w:pPr>
      <w:bookmarkStart w:id="100" w:name="_Hlk125022695"/>
      <w:r w:rsidRPr="00473444">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00"/>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w:t>
      </w:r>
      <w:r w:rsidRPr="00473444">
        <w:rPr>
          <w:rFonts w:ascii="Times New Roman" w:hAnsi="Times New Roman"/>
          <w:sz w:val="28"/>
          <w:szCs w:val="28"/>
          <w:lang w:val="ru-RU"/>
        </w:rPr>
        <w:lastRenderedPageBreak/>
        <w:t>безопасность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предотвращает несчастные случаи при нахождении его в водной среде.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устойчивого состояния организма к воздействию низких температур, простудным заболеваниям и другим изменениям внешней среды.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Систематические занятия плаванием развивают такие черты личности,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изучения модуля по плаванию является обучение плаванию</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с использованием средств плавания.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плаванию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жизненно важного навыка плавания и умения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применять его в различных условиях;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плавании, его возможностях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значении 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воспитание общей культуры развития личности обучающегося средствами </w:t>
      </w:r>
      <w:r w:rsidRPr="00473444">
        <w:rPr>
          <w:rFonts w:ascii="Times New Roman" w:hAnsi="Times New Roman"/>
          <w:sz w:val="28"/>
          <w:szCs w:val="28"/>
          <w:lang w:val="ru-RU"/>
        </w:rPr>
        <w:lastRenderedPageBreak/>
        <w:t>плавания, в том числе, для самореализации и самоопределения;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плаванию.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плаванию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критических ситуациях.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плаванию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bookmarkStart w:id="101" w:name="_Hlk125547663"/>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01"/>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(или) за счет </w:t>
      </w:r>
      <w:r w:rsidRPr="00473444">
        <w:rPr>
          <w:rFonts w:ascii="Times New Roman" w:hAnsi="Times New Roman"/>
          <w:sz w:val="28"/>
          <w:szCs w:val="28"/>
          <w:lang w:val="ru-RU"/>
        </w:rPr>
        <w:lastRenderedPageBreak/>
        <w:t xml:space="preserve">посещения обучающимися спортивных секций, школьных спортивных клубов, включая использование учебных модулей по видам спорта </w:t>
      </w:r>
      <w:bookmarkStart w:id="102" w:name="_Hlk125547724"/>
      <w:r w:rsidRPr="00473444">
        <w:rPr>
          <w:rFonts w:ascii="Times New Roman" w:hAnsi="Times New Roman"/>
          <w:sz w:val="28"/>
          <w:szCs w:val="28"/>
          <w:lang w:val="ru-RU"/>
        </w:rPr>
        <w:t>(рекомендуемый объём в 5, 6, 7, 8, 9-х классах – по 34 часа).</w:t>
      </w:r>
      <w:bookmarkEnd w:id="102"/>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.10.5.6.</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плаванию.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плавании.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Олимпийских играх.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Водное поло. Прыжки в воду.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правила проведения соревнований по плаванию. Дистанции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поведения и техники безопасности при занятиях плаванием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Самоконтроль во время занятий плаванием и при купании в бассейне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открытых водоемах. Первые внешние признаки утомления. Средства восстановления организма после физической нагрузки.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w:t>
      </w:r>
      <w:r w:rsidRPr="00473444">
        <w:rPr>
          <w:rFonts w:ascii="Times New Roman" w:hAnsi="Times New Roman"/>
          <w:sz w:val="28"/>
          <w:szCs w:val="28"/>
          <w:lang w:val="ru-RU"/>
        </w:rPr>
        <w:softHyphen/>
        <w:t>ния на суше, в воде, упражнения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для изучения техники спортивных способов плавания и их совершенствования. </w:t>
      </w:r>
      <w:r w:rsidRPr="00473444">
        <w:rPr>
          <w:rFonts w:ascii="Times New Roman" w:hAnsi="Times New Roman"/>
          <w:sz w:val="28"/>
          <w:szCs w:val="28"/>
          <w:lang w:val="ru-RU"/>
        </w:rPr>
        <w:lastRenderedPageBreak/>
        <w:t xml:space="preserve">Самостоятельное освоение двигательных действий.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травмы во время занятий плаванием и мероприятия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их предупреждению. Причины возникновения ошибок при выполнении технических приёмов и способов плавания.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 плавании.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общеразвивающих, специальных и имитационных упражнений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суше. Комплексы упражнений на развитие физических качеств, характерных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плавания.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Специальные и имитационные упражне</w:t>
      </w:r>
      <w:r w:rsidRPr="00473444">
        <w:rPr>
          <w:rFonts w:ascii="Times New Roman" w:hAnsi="Times New Roman"/>
          <w:sz w:val="28"/>
          <w:szCs w:val="28"/>
          <w:lang w:val="ru-RU"/>
        </w:rPr>
        <w:softHyphen/>
        <w:t>ния в воде. Упражнения для изучения техники спортивных способов плавания и их совершенствования (брасс, кроль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груди, кроль на спине, баттерфляй (дельфин).</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тумбочки, упражнения для совершенствования открытого плоского поворота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кроле на груди, на спине, поворота «маятником» в брассе, изучение поворота кувырком вперед (сальто) в кроле на груди и на спине.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Тестовые упражнения по физической подготовленности в плавании. Участие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.10.5.7.1.</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чувства патриотизма, уважения к Отечеству через знания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современного состояния развития плавания;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обучающихся к саморазвитию и самообразованию, мотивации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осознанному выбору индивидуальной траектории образования средствами </w:t>
      </w:r>
      <w:r w:rsidRPr="00473444">
        <w:rPr>
          <w:rFonts w:ascii="Times New Roman" w:hAnsi="Times New Roman"/>
          <w:sz w:val="28"/>
          <w:szCs w:val="28"/>
          <w:lang w:val="ru-RU"/>
        </w:rPr>
        <w:lastRenderedPageBreak/>
        <w:t>плавания профессиональных предпочтений в области физической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спорта,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осознанное, уважительное и доброжелательное отношение к сверстникам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педагогам.</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.10.5.7.2.</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физкультурно-спортивном направлении;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способов плавания;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.10.5.7.3.</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кроль на спине, баттерфляй (дельфин);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плаванию в учебной, соревновательной и досуговой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изучения техники спортивных способов плавания и их совершенствования;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после физической нагрузки;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тестовых упражнений по физической подготовленности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«Хоккей».</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модуля «Хоккей».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Хоккей является эффективным средством физического воспитания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систематическим занятиям физической культурой и спортом, их личностному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профессиональному самоопределению.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Выполнение сложнокоординационных, технико-тактических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целеустремленность, способность управлять своими эмоциями).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изучения модуля по хоккею является формирование</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хоккею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образовательного фундамента, основанного как на знаниях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хоккею.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хоккею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подготовке юношей к службе в Вооруженных Силах Российской Федерации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участии в спортивных соревнованиях.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хоккею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473444" w:rsidRDefault="004C5159" w:rsidP="00473444">
      <w:pPr>
        <w:spacing w:after="0"/>
        <w:ind w:firstLine="709"/>
        <w:jc w:val="both"/>
        <w:rPr>
          <w:rFonts w:ascii="Times New Roman" w:hAnsi="Times New Roman"/>
          <w:sz w:val="28"/>
          <w:szCs w:val="28"/>
          <w:lang w:val="ru-RU"/>
        </w:rPr>
      </w:pPr>
      <w:bookmarkStart w:id="103" w:name="_Hlk124946235"/>
      <w:r w:rsidRPr="00473444">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04" w:name="_Hlk124958362"/>
      <w:r w:rsidRPr="00473444">
        <w:rPr>
          <w:rFonts w:ascii="Times New Roman" w:hAnsi="Times New Roman"/>
          <w:sz w:val="28"/>
          <w:szCs w:val="28"/>
          <w:lang w:val="ru-RU"/>
        </w:rPr>
        <w:t>включая использование учебных модулей по видам спорта</w:t>
      </w:r>
      <w:bookmarkEnd w:id="104"/>
      <w:r w:rsidRPr="00473444">
        <w:rPr>
          <w:rFonts w:ascii="Times New Roman" w:hAnsi="Times New Roman"/>
          <w:sz w:val="28"/>
          <w:szCs w:val="28"/>
          <w:lang w:val="ru-RU"/>
        </w:rPr>
        <w:t xml:space="preserve"> (рекомендуемый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объём в 5, 6, 7, 8, 9-х классах – по 34 часа).</w:t>
      </w:r>
    </w:p>
    <w:p w:rsidR="004C5159" w:rsidRPr="00473444" w:rsidRDefault="00536E79" w:rsidP="00473444">
      <w:pPr>
        <w:spacing w:after="0"/>
        <w:ind w:firstLine="709"/>
        <w:jc w:val="both"/>
        <w:rPr>
          <w:rFonts w:ascii="Times New Roman" w:hAnsi="Times New Roman"/>
          <w:sz w:val="28"/>
          <w:szCs w:val="28"/>
          <w:lang w:val="ru-RU"/>
        </w:rPr>
      </w:pPr>
      <w:bookmarkStart w:id="105" w:name="_Hlk125028185"/>
      <w:bookmarkEnd w:id="103"/>
      <w:r w:rsidRPr="00473444">
        <w:rPr>
          <w:rFonts w:ascii="Times New Roman" w:hAnsi="Times New Roman"/>
          <w:sz w:val="28"/>
          <w:szCs w:val="28"/>
          <w:lang w:val="ru-RU"/>
        </w:rPr>
        <w:t>38</w:t>
      </w:r>
      <w:r w:rsidR="004C5159" w:rsidRPr="00473444">
        <w:rPr>
          <w:rFonts w:ascii="Times New Roman" w:hAnsi="Times New Roman"/>
          <w:sz w:val="28"/>
          <w:szCs w:val="28"/>
          <w:lang w:val="ru-RU"/>
        </w:rPr>
        <w:t>.10.6.6.</w:t>
      </w:r>
      <w:bookmarkEnd w:id="105"/>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хоккею.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хоккее.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w:t>
      </w:r>
      <w:r w:rsidRPr="00473444">
        <w:rPr>
          <w:rFonts w:ascii="Times New Roman" w:hAnsi="Times New Roman"/>
          <w:sz w:val="28"/>
          <w:szCs w:val="28"/>
          <w:lang w:val="ru-RU"/>
        </w:rPr>
        <w:lastRenderedPageBreak/>
        <w:t>(федераций).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Хоккейный словарь терминов и определений. Правила соревнований вида спорта «хоккей».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подбора физических упражнений для воспитания физических качеств хоккеиста.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Понятия и характеристика технических и тактических элементов хоккея,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название и методика выполнения.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правомерного поведения во время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хоккею в качестве зрителя, болельщика (фаната).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Правильное сбалансированное питание хоккеиста.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 хоккее.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Дневник самонаблюдения за показателями развития физических качеств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состояния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упражнений, формирующие двигательные умения и навыки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реализации технических и тактических действий хоккеиста.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передвижения на коньках: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не отрывая коньков ото льда, спиной вперед скрестными шагами;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повороты влево и вправо скрестными шагами;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торможение с поворотом туловища на 90 градусов на одной и двух ногах;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прыжки толчком одной и двумя ногами, повороты в движении на 180 </w:t>
      </w:r>
      <w:r w:rsidRPr="00473444">
        <w:rPr>
          <w:rFonts w:ascii="Times New Roman" w:hAnsi="Times New Roman"/>
          <w:sz w:val="28"/>
          <w:szCs w:val="28"/>
          <w:lang w:val="ru-RU"/>
        </w:rPr>
        <w:lastRenderedPageBreak/>
        <w:t>градусов и 360 градусов;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выпады, глубокие приседания на одной и двух ногах, падения на колени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движении с последующим быстрым вставанием и ускорениями;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падение на грудь, на бок с последующим быстрым вставанием и бегом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заданном направлении;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 приемов техники движения на коньках по реализации стартовой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дистанционной скорости;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владения клюшкой и шайбой: ведение шайбы, обводка, удары, бросок шайбы, остановка шайбы, прием шайбы с одновременной ее подработкой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последующими действиями, отбор шайбы способом остановки, прижимания соперника к борту и овладения шайбой.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игры вратаря: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торможение на параллельных коньках;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передвижения короткими шагами, повороты в движении на 180 градусов,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360 градусов в основной стойке вратаря, бег спиной вперед, лицом вперед;</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ловля шайбы ловушкой в шпагате, на блин;</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Тактическая подготовка: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скоростное маневрирование и выбор позиции, дистанционная опека, контактная опека;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отбор шайбы перехватом, клюшкой, с применением силовых единоборств;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ловля шайбы на себя с падением на одно и два колена, а также с падением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бок.</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тактические действия.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Командные атакующие тактические действия.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Тактика игры вратаря. Выбор позиции в воротах.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игры в хоккей. Участие в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bookmarkStart w:id="106" w:name="_Hlk124956772"/>
      <w:r w:rsidRPr="00473444">
        <w:rPr>
          <w:rFonts w:ascii="Times New Roman" w:hAnsi="Times New Roman"/>
          <w:sz w:val="28"/>
          <w:szCs w:val="28"/>
          <w:lang w:val="ru-RU"/>
        </w:rPr>
        <w:t>38</w:t>
      </w:r>
      <w:r w:rsidR="004C5159" w:rsidRPr="00473444">
        <w:rPr>
          <w:rFonts w:ascii="Times New Roman" w:hAnsi="Times New Roman"/>
          <w:sz w:val="28"/>
          <w:szCs w:val="28"/>
          <w:lang w:val="ru-RU"/>
        </w:rPr>
        <w:t>.10.6.7.1.</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06"/>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патриотизма, уважения к Отечеству через знания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современного состояния развития хоккея, включая региональный, всероссийский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международный уровни;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готовности обучающихся к саморазвитию и </w:t>
      </w:r>
      <w:r w:rsidRPr="00473444">
        <w:rPr>
          <w:rFonts w:ascii="Times New Roman" w:hAnsi="Times New Roman"/>
          <w:sz w:val="28"/>
          <w:szCs w:val="28"/>
          <w:lang w:val="ru-RU"/>
        </w:rPr>
        <w:lastRenderedPageBreak/>
        <w:t>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осознанного, уважительного и доброжелательного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команде, со сверстниками и педагогами;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.10.6.7.2.</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интересы своей познавательной деятельности в физкультурно-спортивном направлении;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изменяющейся ситуацией;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графические пиктограммы физических упражнений, схемы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тактических и игровых задач и преобразовывать их в выполнение двигательных действий;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формирование компетентности в области использования ИКТ, соблюдение норм информационной избирательности, этики и этикета.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.10.6.7.3.</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роли хоккейных организаций регионального, всероссийского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306452"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473444">
        <w:rPr>
          <w:rFonts w:ascii="Times New Roman" w:hAnsi="Times New Roman"/>
          <w:sz w:val="28"/>
          <w:szCs w:val="28"/>
          <w:lang w:val="ru-RU"/>
        </w:rPr>
        <w:t>я</w:t>
      </w:r>
      <w:r w:rsidRPr="00473444">
        <w:rPr>
          <w:rFonts w:ascii="Times New Roman" w:hAnsi="Times New Roman"/>
          <w:sz w:val="28"/>
          <w:szCs w:val="28"/>
          <w:lang w:val="ru-RU"/>
        </w:rPr>
        <w:t xml:space="preserve"> и соблюдени</w:t>
      </w:r>
      <w:r w:rsidR="00306452"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игры в хоккей в процессе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 правил соревнований и судейской терминологии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игре;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тактических действий хоккеиста, определять их эффективность;</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владение методикой технических и тактических элементов хоккея, их применение в учебных, игровых заданиях;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комплекса технических приемов по передвижению хоккеистов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коньках, направленный на совершенствование скоростного маневрирования, перехватов шайбы различным способом в игре;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w:t>
      </w:r>
      <w:r w:rsidR="00306452" w:rsidRPr="00473444">
        <w:rPr>
          <w:rFonts w:ascii="Times New Roman" w:hAnsi="Times New Roman"/>
          <w:sz w:val="28"/>
          <w:szCs w:val="28"/>
          <w:lang w:val="ru-RU"/>
        </w:rPr>
        <w:t>тве зрителя, болельщика</w:t>
      </w:r>
      <w:r w:rsidRPr="00473444">
        <w:rPr>
          <w:rFonts w:ascii="Times New Roman" w:hAnsi="Times New Roman"/>
          <w:sz w:val="28"/>
          <w:szCs w:val="28"/>
          <w:lang w:val="ru-RU"/>
        </w:rPr>
        <w:t>;</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«Футбол».</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модуля «Футбол».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использования спортивно-ориентированных форм, средств и методов обучения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различным видам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w:t>
      </w:r>
      <w:r w:rsidRPr="00473444">
        <w:rPr>
          <w:rFonts w:ascii="Times New Roman" w:hAnsi="Times New Roman"/>
          <w:sz w:val="28"/>
          <w:szCs w:val="28"/>
          <w:lang w:val="ru-RU"/>
        </w:rPr>
        <w:lastRenderedPageBreak/>
        <w:t>культурой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спортом, их личностному и профессиональному самоопределению.</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Целями изучения модуля по футболу» являются: формирование</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473444">
        <w:rPr>
          <w:rFonts w:ascii="Times New Roman" w:hAnsi="Times New Roman"/>
          <w:sz w:val="28"/>
          <w:szCs w:val="28"/>
          <w:lang w:val="ru-RU"/>
        </w:rPr>
        <w:t xml:space="preserve"> </w:t>
      </w:r>
      <w:r w:rsidR="004C5159" w:rsidRPr="00473444">
        <w:rPr>
          <w:rFonts w:ascii="Times New Roman" w:hAnsi="Times New Roman"/>
          <w:sz w:val="28"/>
          <w:szCs w:val="28"/>
          <w:lang w:val="ru-RU"/>
        </w:rPr>
        <w:t>и спортом с использованием средств вида спорта «Футбол».</w:t>
      </w:r>
    </w:p>
    <w:p w:rsidR="004C5159" w:rsidRPr="00473444" w:rsidRDefault="00536E79" w:rsidP="00473444">
      <w:pPr>
        <w:spacing w:after="0"/>
        <w:ind w:firstLine="709"/>
        <w:jc w:val="both"/>
        <w:rPr>
          <w:rFonts w:ascii="Times New Roman" w:hAnsi="Times New Roman"/>
          <w:sz w:val="28"/>
          <w:szCs w:val="28"/>
          <w:lang w:val="ru-RU"/>
        </w:rPr>
      </w:pPr>
      <w:bookmarkStart w:id="107" w:name="_Hlk125550293"/>
      <w:bookmarkStart w:id="108" w:name="_Hlk125544518"/>
      <w:r w:rsidRPr="00473444">
        <w:rPr>
          <w:rFonts w:ascii="Times New Roman" w:hAnsi="Times New Roman"/>
          <w:sz w:val="28"/>
          <w:szCs w:val="28"/>
          <w:lang w:val="ru-RU"/>
        </w:rPr>
        <w:t>38</w:t>
      </w:r>
      <w:r w:rsidR="004C5159" w:rsidRPr="00473444">
        <w:rPr>
          <w:rFonts w:ascii="Times New Roman" w:hAnsi="Times New Roman"/>
          <w:sz w:val="28"/>
          <w:szCs w:val="28"/>
          <w:lang w:val="ru-RU"/>
        </w:rPr>
        <w:t>.10.7.3.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футболу являются</w:t>
      </w:r>
      <w:bookmarkEnd w:id="107"/>
      <w:r w:rsidR="004C5159" w:rsidRPr="00473444">
        <w:rPr>
          <w:rFonts w:ascii="Times New Roman" w:hAnsi="Times New Roman"/>
          <w:sz w:val="28"/>
          <w:szCs w:val="28"/>
          <w:lang w:val="ru-RU"/>
        </w:rPr>
        <w:t>:</w:t>
      </w:r>
    </w:p>
    <w:bookmarkEnd w:id="108"/>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и обучение физическим упражнениям общеразвивающей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корригирующей направленности посредством освоения технических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футболе;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развития и укрепления здоровья, физическом развитии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обучение двигательным умениям и навыкам, техническим действиям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футболу;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соревнованиях;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футболу.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Модуль </w:t>
      </w:r>
      <w:bookmarkStart w:id="109" w:name="_Hlk125550350"/>
      <w:r w:rsidRPr="00473444">
        <w:rPr>
          <w:rFonts w:ascii="Times New Roman" w:hAnsi="Times New Roman"/>
          <w:sz w:val="28"/>
          <w:szCs w:val="28"/>
          <w:lang w:val="ru-RU"/>
        </w:rPr>
        <w:t>по футболу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09"/>
      <w:r w:rsidRPr="0047344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спортивных мероприятиях.</w:t>
      </w:r>
      <w:r w:rsidR="00CA4934" w:rsidRPr="00473444">
        <w:rPr>
          <w:rFonts w:ascii="Times New Roman" w:hAnsi="Times New Roman"/>
          <w:sz w:val="28"/>
          <w:szCs w:val="28"/>
          <w:lang w:val="ru-RU"/>
        </w:rPr>
        <w:t xml:space="preserve"> </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футболу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w:t>
      </w:r>
      <w:r w:rsidRPr="00473444">
        <w:rPr>
          <w:rFonts w:ascii="Times New Roman" w:hAnsi="Times New Roman"/>
          <w:sz w:val="28"/>
          <w:szCs w:val="28"/>
          <w:lang w:val="ru-RU"/>
        </w:rPr>
        <w:lastRenderedPageBreak/>
        <w:t>рекомендуемый объём в 5, 6, 7, 8, 9-х классах – по 34 часа);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 8, 9-х классах – по 34 часа).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.10.7.6.</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футболу.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футболе.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Сведения о ведущих отечественных и зарубежных футбольных клубах,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традициях.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игры в футбол. Размеры футбольного поля, инвентарь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оборудование для занятий футболом. Судейство соревнований по футболу, роль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обязанности судейской бригады.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Соревнования по футболу, фестивали и футбольные проекты, проводимые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ухода за инвентарем, спортивным оборудованием, футбольным полем.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поведения на занятиях футболом и стадионе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время просмотра игры в качестве зрителя, болельщика.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Основы правильного питания и суточного пищевого рациона футболистов.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Влияние занятий футболом на формирование положительных качеств личности человека.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Стратегии, системы, тактика и стили игры футбол.</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и обуви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занятий футболом. Правила ухода за спортивным инвентарем и оборудованием.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Подбор и составление комплексов общеразвивающих и корригирующих </w:t>
      </w:r>
      <w:r w:rsidRPr="00473444">
        <w:rPr>
          <w:rFonts w:ascii="Times New Roman" w:hAnsi="Times New Roman"/>
          <w:sz w:val="28"/>
          <w:szCs w:val="28"/>
          <w:lang w:val="ru-RU"/>
        </w:rPr>
        <w:lastRenderedPageBreak/>
        <w:t>упражнений. Закаливающие процедуры.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футболу.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Тестирование уровня физической и технической подготовленности в футболе.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и составление комплексов общеразвивающих упражнений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футбольным мячом.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и эстафеты специальной направленности с элементами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техническими приемами футбола.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Индивидуальные технические действия с мячом: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ведение мяча ногой – различными способами с изменением скорости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направления движения, с различным сочетанием техники владения мячом (развороты с мячом, обманные движения </w:t>
      </w:r>
      <w:r w:rsidR="00306452" w:rsidRPr="00473444">
        <w:rPr>
          <w:rFonts w:ascii="Times New Roman" w:hAnsi="Times New Roman"/>
          <w:sz w:val="28"/>
          <w:szCs w:val="28"/>
          <w:lang w:val="ru-RU"/>
        </w:rPr>
        <w:t>(</w:t>
      </w:r>
      <w:r w:rsidRPr="00473444">
        <w:rPr>
          <w:rFonts w:ascii="Times New Roman" w:hAnsi="Times New Roman"/>
          <w:sz w:val="28"/>
          <w:szCs w:val="28"/>
          <w:lang w:val="ru-RU"/>
        </w:rPr>
        <w:t>«финты»</w:t>
      </w:r>
      <w:r w:rsidR="00306452" w:rsidRPr="00473444">
        <w:rPr>
          <w:rFonts w:ascii="Times New Roman" w:hAnsi="Times New Roman"/>
          <w:sz w:val="28"/>
          <w:szCs w:val="28"/>
          <w:lang w:val="ru-RU"/>
        </w:rPr>
        <w:t>)</w:t>
      </w:r>
      <w:r w:rsidRPr="00473444">
        <w:rPr>
          <w:rFonts w:ascii="Times New Roman" w:hAnsi="Times New Roman"/>
          <w:sz w:val="28"/>
          <w:szCs w:val="28"/>
          <w:lang w:val="ru-RU"/>
        </w:rPr>
        <w:t>, удары по мячу ногой);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 по мячу головой – серединой лба;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отбор мяча – выбиванием, перехватом;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Вбрасывание мяча.</w:t>
      </w:r>
    </w:p>
    <w:p w:rsidR="004C5159" w:rsidRPr="00473444" w:rsidRDefault="004C5159" w:rsidP="00473444">
      <w:pPr>
        <w:spacing w:after="0"/>
        <w:ind w:firstLine="709"/>
        <w:jc w:val="both"/>
        <w:rPr>
          <w:rFonts w:ascii="Times New Roman" w:hAnsi="Times New Roman"/>
          <w:sz w:val="28"/>
          <w:szCs w:val="28"/>
          <w:lang w:val="ru-RU"/>
        </w:rPr>
      </w:pPr>
      <w:bookmarkStart w:id="110" w:name="_Hlk120008384"/>
      <w:r w:rsidRPr="00473444">
        <w:rPr>
          <w:rFonts w:ascii="Times New Roman" w:hAnsi="Times New Roman"/>
          <w:sz w:val="28"/>
          <w:szCs w:val="28"/>
          <w:lang w:val="ru-RU"/>
        </w:rPr>
        <w:t>Игровые комбинации и упражнения в парах, тройках, группах, тактические действия</w:t>
      </w:r>
      <w:bookmarkEnd w:id="110"/>
      <w:r w:rsidRPr="00473444">
        <w:rPr>
          <w:rFonts w:ascii="Times New Roman" w:hAnsi="Times New Roman"/>
          <w:sz w:val="28"/>
          <w:szCs w:val="28"/>
          <w:lang w:val="ru-RU"/>
        </w:rPr>
        <w:t xml:space="preserve"> (в процессе учебной игры и (или) соревновательной деятельности). Игра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футбол по упрощенным правилам.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игры в футбол. Участие в фестивалях и соревнова</w:t>
      </w:r>
      <w:r w:rsidR="00306452" w:rsidRPr="00473444">
        <w:rPr>
          <w:rFonts w:ascii="Times New Roman" w:hAnsi="Times New Roman"/>
          <w:sz w:val="28"/>
          <w:szCs w:val="28"/>
          <w:lang w:val="ru-RU"/>
        </w:rPr>
        <w:t>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футболу.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.10.7.7.</w:t>
      </w:r>
      <w:r w:rsidR="004C5159" w:rsidRPr="00473444">
        <w:rPr>
          <w:rFonts w:ascii="Times New Roman" w:hAnsi="Times New Roman"/>
          <w:sz w:val="28"/>
          <w:szCs w:val="28"/>
        </w:rPr>
        <w:t> </w:t>
      </w:r>
      <w:r w:rsidR="004C5159" w:rsidRPr="0047344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473444" w:rsidRDefault="00536E79" w:rsidP="00473444">
      <w:pPr>
        <w:spacing w:after="0"/>
        <w:ind w:firstLine="709"/>
        <w:jc w:val="both"/>
        <w:rPr>
          <w:rFonts w:ascii="Times New Roman" w:hAnsi="Times New Roman"/>
          <w:sz w:val="28"/>
          <w:szCs w:val="28"/>
          <w:lang w:val="ru-RU"/>
        </w:rPr>
      </w:pPr>
      <w:bookmarkStart w:id="111" w:name="_Hlk125030020"/>
      <w:r w:rsidRPr="00473444">
        <w:rPr>
          <w:rFonts w:ascii="Times New Roman" w:hAnsi="Times New Roman"/>
          <w:sz w:val="28"/>
          <w:szCs w:val="28"/>
          <w:lang w:val="ru-RU"/>
        </w:rPr>
        <w:t>38</w:t>
      </w:r>
      <w:r w:rsidR="004C5159" w:rsidRPr="00473444">
        <w:rPr>
          <w:rFonts w:ascii="Times New Roman" w:hAnsi="Times New Roman"/>
          <w:sz w:val="28"/>
          <w:szCs w:val="28"/>
          <w:lang w:val="ru-RU"/>
        </w:rPr>
        <w:t>.10.7.7.1.</w:t>
      </w:r>
      <w:r w:rsidR="004C5159" w:rsidRPr="00473444">
        <w:rPr>
          <w:rFonts w:ascii="Times New Roman" w:hAnsi="Times New Roman"/>
          <w:sz w:val="28"/>
          <w:szCs w:val="28"/>
        </w:rPr>
        <w:t> </w:t>
      </w:r>
      <w:r w:rsidR="004C5159" w:rsidRPr="00473444">
        <w:rPr>
          <w:rFonts w:ascii="Times New Roman" w:hAnsi="Times New Roman"/>
          <w:sz w:val="28"/>
          <w:szCs w:val="28"/>
          <w:lang w:val="ru-RU"/>
        </w:rPr>
        <w:t xml:space="preserve">При изучении модуля по футболу на уровне основного общего </w:t>
      </w:r>
      <w:r w:rsidR="004C5159" w:rsidRPr="00473444">
        <w:rPr>
          <w:rFonts w:ascii="Times New Roman" w:hAnsi="Times New Roman"/>
          <w:sz w:val="28"/>
          <w:szCs w:val="28"/>
          <w:lang w:val="ru-RU"/>
        </w:rPr>
        <w:lastRenderedPageBreak/>
        <w:t>образования у обучающихся будут сформированы следующие личностные результаты:</w:t>
      </w:r>
    </w:p>
    <w:bookmarkEnd w:id="111"/>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патриотизма, уважения к Отечеству через знани</w:t>
      </w:r>
      <w:r w:rsidR="00306452" w:rsidRPr="00473444">
        <w:rPr>
          <w:rFonts w:ascii="Times New Roman" w:hAnsi="Times New Roman"/>
          <w:sz w:val="28"/>
          <w:szCs w:val="28"/>
          <w:lang w:val="ru-RU"/>
        </w:rPr>
        <w:t>я</w:t>
      </w:r>
      <w:r w:rsidRPr="00473444">
        <w:rPr>
          <w:rFonts w:ascii="Times New Roman" w:hAnsi="Times New Roman"/>
          <w:sz w:val="28"/>
          <w:szCs w:val="28"/>
          <w:lang w:val="ru-RU"/>
        </w:rPr>
        <w:t xml:space="preserve">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современного состояния развития футбола;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осознанного, уважительного и доброжелательного отношения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команде, со сверстниками и педагогами;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ценности здорового и безопасного образа жизни;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правил индивидуального и коллективного безопасного поведения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соревновательной, досуговой деятельности и чрезвычайных ситуациях.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деятельности средствами футбола.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.10.7.7.2.</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изменяющейся ситуацией;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осуществления осознанного выбора в учебной и познавательной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учителем и сверстниками, работать индивидуально и в группе;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формулировать, аргументировать и отстаивать своё мнение;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тактических, игровых задач.</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.10.7.7.3.</w:t>
      </w:r>
      <w:r w:rsidR="004C5159" w:rsidRPr="00473444">
        <w:rPr>
          <w:rFonts w:ascii="Times New Roman" w:hAnsi="Times New Roman"/>
          <w:sz w:val="28"/>
          <w:szCs w:val="28"/>
        </w:rPr>
        <w:t> </w:t>
      </w:r>
      <w:r w:rsidR="004C5159" w:rsidRPr="0047344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306452"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306452"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и проводить подвижные игры и эстафеты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элементами футбола, во время самостоятельных занятий и досуговой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сверстниками;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выполнять игровые комбинации и упражнения в парах, тройках, группах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тактические действия с учетом игровых амплуа и ситуаций, в учебной, игровой, соревновательной и досуговой деятельности;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оказывать первую помощь при травмах и повреждениях во время занятий футболом;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соблюдение требований к местам проведения занятий футболом, правил </w:t>
      </w:r>
      <w:r w:rsidRPr="00473444">
        <w:rPr>
          <w:rFonts w:ascii="Times New Roman" w:hAnsi="Times New Roman"/>
          <w:sz w:val="28"/>
          <w:szCs w:val="28"/>
          <w:lang w:val="ru-RU"/>
        </w:rPr>
        <w:lastRenderedPageBreak/>
        <w:t>ухода за спортивным оборудованием, инвентарем, футбольным полем, знание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применение способов самоконтроля в учебной и соревновательной деятельности, средств восстановления после физической нагрузки;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контрольно-тестовых упражнений по общей, специальной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473444" w:rsidRDefault="004C5159" w:rsidP="00473444">
      <w:pPr>
        <w:spacing w:after="0"/>
        <w:ind w:firstLine="709"/>
        <w:jc w:val="both"/>
        <w:rPr>
          <w:rFonts w:ascii="Times New Roman" w:hAnsi="Times New Roman"/>
          <w:sz w:val="28"/>
          <w:szCs w:val="28"/>
          <w:lang w:val="ru-RU"/>
        </w:rPr>
      </w:pPr>
      <w:bookmarkStart w:id="112" w:name="_Hlk124934898"/>
      <w:r w:rsidRPr="00473444">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112"/>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.10.8.</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«Фитнес-аэробика».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.10.8.1.</w:t>
      </w:r>
      <w:r w:rsidR="004C5159" w:rsidRPr="00473444">
        <w:rPr>
          <w:rFonts w:ascii="Times New Roman" w:hAnsi="Times New Roman"/>
          <w:sz w:val="28"/>
          <w:szCs w:val="28"/>
        </w:rPr>
        <w:t> </w:t>
      </w:r>
      <w:r w:rsidR="004C5159" w:rsidRPr="00473444">
        <w:rPr>
          <w:rFonts w:ascii="Times New Roman" w:hAnsi="Times New Roman"/>
          <w:sz w:val="28"/>
          <w:szCs w:val="28"/>
          <w:lang w:val="ru-RU"/>
        </w:rPr>
        <w:t>Пояснительная записка модуля «Фитнес-аэробика».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.10.8.2.</w:t>
      </w:r>
      <w:r w:rsidR="004C5159" w:rsidRPr="00473444">
        <w:rPr>
          <w:rFonts w:ascii="Times New Roman" w:hAnsi="Times New Roman"/>
          <w:sz w:val="28"/>
          <w:szCs w:val="28"/>
        </w:rPr>
        <w:t> </w:t>
      </w:r>
      <w:r w:rsidR="004C5159" w:rsidRPr="0047344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.10.8.3.</w:t>
      </w:r>
      <w:r w:rsidR="004C5159" w:rsidRPr="00473444">
        <w:rPr>
          <w:rFonts w:ascii="Times New Roman" w:hAnsi="Times New Roman"/>
          <w:sz w:val="28"/>
          <w:szCs w:val="28"/>
        </w:rPr>
        <w:t> </w:t>
      </w:r>
      <w:r w:rsidR="004C5159" w:rsidRPr="00473444">
        <w:rPr>
          <w:rFonts w:ascii="Times New Roman" w:hAnsi="Times New Roman"/>
          <w:sz w:val="28"/>
          <w:szCs w:val="28"/>
          <w:lang w:val="ru-RU"/>
        </w:rPr>
        <w:t>Задачами изучения модуля по фитнес-аэробике являются: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освоение знаний о физической культуре и спорте в целом, истории развития </w:t>
      </w:r>
      <w:r w:rsidRPr="00473444">
        <w:rPr>
          <w:rFonts w:ascii="Times New Roman" w:hAnsi="Times New Roman"/>
          <w:sz w:val="28"/>
          <w:szCs w:val="28"/>
          <w:lang w:val="ru-RU"/>
        </w:rPr>
        <w:lastRenderedPageBreak/>
        <w:t>фитнес-аэробики в частности;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и сохранение здоровья, совершенствование телосложения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воспитание гармонично развитой личности, нацеленной на многолетнее сохранение высокого уровня общей работоспособности;</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вида спорта «Фитнес-аэробика» среди детей и молодежи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вовлечение большого количества обучающихся в занятия фитнес-аэробикой; </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у обучающихся творческих способностей;</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.10.8.4.</w:t>
      </w:r>
      <w:r w:rsidR="004C5159" w:rsidRPr="00473444">
        <w:rPr>
          <w:rFonts w:ascii="Times New Roman" w:hAnsi="Times New Roman"/>
          <w:sz w:val="28"/>
          <w:szCs w:val="28"/>
        </w:rPr>
        <w:t> </w:t>
      </w:r>
      <w:r w:rsidR="004C5159" w:rsidRPr="00473444">
        <w:rPr>
          <w:rFonts w:ascii="Times New Roman" w:hAnsi="Times New Roman"/>
          <w:sz w:val="28"/>
          <w:szCs w:val="28"/>
          <w:lang w:val="ru-RU"/>
        </w:rPr>
        <w:t>Место и роль модуля по фитнес-аэробике.</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спортивные игры).</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4C5159" w:rsidRPr="00473444">
        <w:rPr>
          <w:rFonts w:ascii="Times New Roman" w:hAnsi="Times New Roman"/>
          <w:sz w:val="28"/>
          <w:szCs w:val="28"/>
          <w:lang w:val="ru-RU"/>
        </w:rPr>
        <w:t>.10.8.5.</w:t>
      </w:r>
      <w:r w:rsidR="004C5159" w:rsidRPr="00473444">
        <w:rPr>
          <w:rFonts w:ascii="Times New Roman" w:hAnsi="Times New Roman"/>
          <w:sz w:val="28"/>
          <w:szCs w:val="28"/>
        </w:rPr>
        <w:t> </w:t>
      </w:r>
      <w:r w:rsidR="004C5159" w:rsidRPr="00473444">
        <w:rPr>
          <w:rFonts w:ascii="Times New Roman" w:hAnsi="Times New Roman"/>
          <w:sz w:val="28"/>
          <w:szCs w:val="28"/>
          <w:lang w:val="ru-RU"/>
        </w:rPr>
        <w:t>Модуль по фитнес-аэробике может быть реализован в следующих вариантах:</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473444" w:rsidRDefault="004C515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63C3E"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D63C3E" w:rsidRPr="00473444">
        <w:rPr>
          <w:rFonts w:ascii="Times New Roman" w:hAnsi="Times New Roman"/>
          <w:sz w:val="28"/>
          <w:szCs w:val="28"/>
          <w:lang w:val="ru-RU"/>
        </w:rPr>
        <w:t>.10.8.</w:t>
      </w:r>
      <w:r w:rsidR="00D63C3E" w:rsidRPr="00473444">
        <w:rPr>
          <w:rFonts w:ascii="Times New Roman" w:hAnsi="Times New Roman"/>
          <w:sz w:val="28"/>
          <w:szCs w:val="28"/>
        </w:rPr>
        <w:t> </w:t>
      </w:r>
      <w:r w:rsidR="00D63C3E" w:rsidRPr="00473444">
        <w:rPr>
          <w:rFonts w:ascii="Times New Roman" w:hAnsi="Times New Roman"/>
          <w:sz w:val="28"/>
          <w:szCs w:val="28"/>
          <w:lang w:val="ru-RU"/>
        </w:rPr>
        <w:t>Модуль «Фитнес-аэробика».</w:t>
      </w:r>
    </w:p>
    <w:p w:rsidR="00D63C3E"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D63C3E" w:rsidRPr="00473444">
        <w:rPr>
          <w:rFonts w:ascii="Times New Roman" w:hAnsi="Times New Roman"/>
          <w:sz w:val="28"/>
          <w:szCs w:val="28"/>
          <w:lang w:val="ru-RU"/>
        </w:rPr>
        <w:t>.10.8.1.</w:t>
      </w:r>
      <w:r w:rsidR="00D63C3E" w:rsidRPr="00473444">
        <w:rPr>
          <w:rFonts w:ascii="Times New Roman" w:hAnsi="Times New Roman"/>
          <w:sz w:val="28"/>
          <w:szCs w:val="28"/>
        </w:rPr>
        <w:t> </w:t>
      </w:r>
      <w:r w:rsidR="00D63C3E" w:rsidRPr="00473444">
        <w:rPr>
          <w:rFonts w:ascii="Times New Roman" w:hAnsi="Times New Roman"/>
          <w:sz w:val="28"/>
          <w:szCs w:val="28"/>
          <w:lang w:val="ru-RU"/>
        </w:rPr>
        <w:t>Пояснительная записка модуля «Фитнес-аэробика».</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63C3E"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D63C3E" w:rsidRPr="00473444">
        <w:rPr>
          <w:rFonts w:ascii="Times New Roman" w:hAnsi="Times New Roman"/>
          <w:sz w:val="28"/>
          <w:szCs w:val="28"/>
          <w:lang w:val="ru-RU"/>
        </w:rPr>
        <w:t>.10.8.2.</w:t>
      </w:r>
      <w:r w:rsidR="00D63C3E" w:rsidRPr="00473444">
        <w:rPr>
          <w:rFonts w:ascii="Times New Roman" w:hAnsi="Times New Roman"/>
          <w:sz w:val="28"/>
          <w:szCs w:val="28"/>
        </w:rPr>
        <w:t> </w:t>
      </w:r>
      <w:r w:rsidR="00D63C3E" w:rsidRPr="00473444">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00D63C3E" w:rsidRPr="00473444">
        <w:rPr>
          <w:rFonts w:ascii="Times New Roman" w:hAnsi="Times New Roman"/>
          <w:sz w:val="28"/>
          <w:szCs w:val="28"/>
          <w:lang w:val="ru-RU"/>
        </w:rPr>
        <w:lastRenderedPageBreak/>
        <w:t>аэробики.</w:t>
      </w:r>
    </w:p>
    <w:p w:rsidR="00D63C3E"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D63C3E" w:rsidRPr="00473444">
        <w:rPr>
          <w:rFonts w:ascii="Times New Roman" w:hAnsi="Times New Roman"/>
          <w:sz w:val="28"/>
          <w:szCs w:val="28"/>
          <w:lang w:val="ru-RU"/>
        </w:rPr>
        <w:t>.10.8.3.</w:t>
      </w:r>
      <w:r w:rsidR="00D63C3E" w:rsidRPr="00473444">
        <w:rPr>
          <w:rFonts w:ascii="Times New Roman" w:hAnsi="Times New Roman"/>
          <w:sz w:val="28"/>
          <w:szCs w:val="28"/>
        </w:rPr>
        <w:t> </w:t>
      </w:r>
      <w:r w:rsidR="00D63C3E" w:rsidRPr="00473444">
        <w:rPr>
          <w:rFonts w:ascii="Times New Roman" w:hAnsi="Times New Roman"/>
          <w:sz w:val="28"/>
          <w:szCs w:val="28"/>
          <w:lang w:val="ru-RU"/>
        </w:rPr>
        <w:t>Задачами изучения модуля по фитнес-аэробике являются:</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и сохранение здоровья, совершенствование телосложения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воспитание гармонично развитой личности, нацеленной на многолетнее сохранение высокого уровня общей работоспособности;</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вида спорта «Фитнес-аэробика» среди детей и молодежи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вовлечение большого количества обучающихся в занятия фитнес-аэробикой; </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у обучающихся творческих способностей;</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D63C3E" w:rsidRPr="00473444" w:rsidRDefault="00536E79" w:rsidP="00473444">
      <w:pPr>
        <w:spacing w:after="0"/>
        <w:ind w:firstLine="709"/>
        <w:jc w:val="both"/>
        <w:rPr>
          <w:rFonts w:ascii="Times New Roman" w:hAnsi="Times New Roman"/>
          <w:sz w:val="28"/>
          <w:szCs w:val="28"/>
          <w:lang w:val="ru-RU"/>
        </w:rPr>
      </w:pPr>
      <w:bookmarkStart w:id="113" w:name="_Hlk125447445"/>
      <w:r w:rsidRPr="00473444">
        <w:rPr>
          <w:rFonts w:ascii="Times New Roman" w:hAnsi="Times New Roman"/>
          <w:sz w:val="28"/>
          <w:szCs w:val="28"/>
          <w:lang w:val="ru-RU"/>
        </w:rPr>
        <w:t>38</w:t>
      </w:r>
      <w:r w:rsidR="00D63C3E" w:rsidRPr="00473444">
        <w:rPr>
          <w:rFonts w:ascii="Times New Roman" w:hAnsi="Times New Roman"/>
          <w:sz w:val="28"/>
          <w:szCs w:val="28"/>
          <w:lang w:val="ru-RU"/>
        </w:rPr>
        <w:t>.10.8.4.</w:t>
      </w:r>
      <w:bookmarkEnd w:id="113"/>
      <w:r w:rsidR="00D63C3E" w:rsidRPr="00473444">
        <w:rPr>
          <w:rFonts w:ascii="Times New Roman" w:hAnsi="Times New Roman"/>
          <w:sz w:val="28"/>
          <w:szCs w:val="28"/>
        </w:rPr>
        <w:t> </w:t>
      </w:r>
      <w:r w:rsidR="00D63C3E" w:rsidRPr="00473444">
        <w:rPr>
          <w:rFonts w:ascii="Times New Roman" w:hAnsi="Times New Roman"/>
          <w:sz w:val="28"/>
          <w:szCs w:val="28"/>
          <w:lang w:val="ru-RU"/>
        </w:rPr>
        <w:t>Место и роль модуля по фитнес-аэробике.</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спортивные игры).</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Интеграция модуля по фитнес-аэробике поможет обучающимся в освоении </w:t>
      </w:r>
      <w:r w:rsidRPr="00473444">
        <w:rPr>
          <w:rFonts w:ascii="Times New Roman" w:hAnsi="Times New Roman"/>
          <w:sz w:val="28"/>
          <w:szCs w:val="28"/>
          <w:lang w:val="ru-RU"/>
        </w:rPr>
        <w:lastRenderedPageBreak/>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63C3E" w:rsidRPr="00473444" w:rsidRDefault="00536E79" w:rsidP="00473444">
      <w:pPr>
        <w:spacing w:after="0"/>
        <w:ind w:firstLine="709"/>
        <w:jc w:val="both"/>
        <w:rPr>
          <w:rFonts w:ascii="Times New Roman" w:hAnsi="Times New Roman"/>
          <w:sz w:val="28"/>
          <w:szCs w:val="28"/>
          <w:lang w:val="ru-RU"/>
        </w:rPr>
      </w:pPr>
      <w:bookmarkStart w:id="114" w:name="_Hlk125447574"/>
      <w:r w:rsidRPr="00473444">
        <w:rPr>
          <w:rFonts w:ascii="Times New Roman" w:hAnsi="Times New Roman"/>
          <w:sz w:val="28"/>
          <w:szCs w:val="28"/>
          <w:lang w:val="ru-RU"/>
        </w:rPr>
        <w:t>38</w:t>
      </w:r>
      <w:r w:rsidR="00D63C3E" w:rsidRPr="00473444">
        <w:rPr>
          <w:rFonts w:ascii="Times New Roman" w:hAnsi="Times New Roman"/>
          <w:sz w:val="28"/>
          <w:szCs w:val="28"/>
          <w:lang w:val="ru-RU"/>
        </w:rPr>
        <w:t>.10.8.5.</w:t>
      </w:r>
      <w:bookmarkEnd w:id="114"/>
      <w:r w:rsidR="00D63C3E" w:rsidRPr="00473444">
        <w:rPr>
          <w:rFonts w:ascii="Times New Roman" w:hAnsi="Times New Roman"/>
          <w:sz w:val="28"/>
          <w:szCs w:val="28"/>
        </w:rPr>
        <w:t> </w:t>
      </w:r>
      <w:r w:rsidR="00D63C3E" w:rsidRPr="00473444">
        <w:rPr>
          <w:rFonts w:ascii="Times New Roman" w:hAnsi="Times New Roman"/>
          <w:sz w:val="28"/>
          <w:szCs w:val="28"/>
          <w:lang w:val="ru-RU"/>
        </w:rPr>
        <w:t>Модуль по фитнес-аэробике может быть реализован в следующих вариантах:</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115" w:name="_Hlk125559401"/>
      <w:r w:rsidRPr="00473444">
        <w:rPr>
          <w:rFonts w:ascii="Times New Roman" w:hAnsi="Times New Roman"/>
          <w:sz w:val="28"/>
          <w:szCs w:val="28"/>
          <w:lang w:val="ru-RU"/>
        </w:rPr>
        <w:t>5, 6, 7, 8, 9-х классах – по 34 часа</w:t>
      </w:r>
      <w:bookmarkEnd w:id="115"/>
      <w:r w:rsidRPr="00473444">
        <w:rPr>
          <w:rFonts w:ascii="Times New Roman" w:hAnsi="Times New Roman"/>
          <w:sz w:val="28"/>
          <w:szCs w:val="28"/>
          <w:lang w:val="ru-RU"/>
        </w:rPr>
        <w:t>);</w:t>
      </w:r>
    </w:p>
    <w:p w:rsidR="00D63C3E" w:rsidRPr="00473444" w:rsidRDefault="00D63C3E"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bookmarkStart w:id="116" w:name="_Hlk125447635"/>
      <w:r w:rsidRPr="00473444">
        <w:rPr>
          <w:rFonts w:ascii="Times New Roman" w:hAnsi="Times New Roman"/>
          <w:sz w:val="28"/>
          <w:szCs w:val="28"/>
          <w:lang w:val="ru-RU"/>
        </w:rPr>
        <w:t>38</w:t>
      </w:r>
      <w:r w:rsidR="00703D29" w:rsidRPr="00473444">
        <w:rPr>
          <w:rFonts w:ascii="Times New Roman" w:hAnsi="Times New Roman"/>
          <w:sz w:val="28"/>
          <w:szCs w:val="28"/>
          <w:lang w:val="ru-RU"/>
        </w:rPr>
        <w:t>.10.8.6.</w:t>
      </w:r>
      <w:bookmarkEnd w:id="116"/>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фитнес-аэробике.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фитнес-аэробике.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Требования безопасности при организации занятий фитнес-аэробикой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спортивном и хореографическом залах) в том числе самостоятельных. Гигиена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самоконтроль при занятиях фитнес-аэробикой. Специальное оборудование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фитнес-занятий.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морально-волевых качеств во время занятий фитнес-аэробикой.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возникновения и развития хип-хоп аэробики в Америке, Европе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России. Особенности данного танцевального стиля.</w:t>
      </w:r>
      <w:r w:rsidRPr="00473444">
        <w:rPr>
          <w:rFonts w:ascii="Times New Roman" w:hAnsi="Times New Roman"/>
          <w:sz w:val="28"/>
          <w:szCs w:val="28"/>
        </w:rPr>
        <w:t>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постановки позиции ног, корпуса.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Подготовка места занятий, выбор одежды и обуви для занятий фитнес-</w:t>
      </w:r>
      <w:r w:rsidRPr="00473444">
        <w:rPr>
          <w:rFonts w:ascii="Times New Roman" w:hAnsi="Times New Roman"/>
          <w:sz w:val="28"/>
          <w:szCs w:val="28"/>
          <w:lang w:val="ru-RU"/>
        </w:rPr>
        <w:lastRenderedPageBreak/>
        <w:t xml:space="preserve">аэробикой.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упражнений фитнес-аэробики, определение последовательности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выполнения, дозировка в соответствии с возрастными особенностями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физической подготовленностью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Составление планов и самостоятельное проведение занятий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фитнес-аэробикой.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 фитнес-аэробики.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Движения рук в фитнес-аэробике.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Подача вербальных и визуальных команд.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Построение урока (разминка, аэробная часть, силовая часть, заминка).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Классическая аэробика: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структурные </w:t>
      </w:r>
      <w:r w:rsidR="00306452" w:rsidRPr="00473444">
        <w:rPr>
          <w:rFonts w:ascii="Times New Roman" w:hAnsi="Times New Roman"/>
          <w:sz w:val="28"/>
          <w:szCs w:val="28"/>
          <w:lang w:val="ru-RU"/>
        </w:rPr>
        <w:t>элементы высокой интенсивности</w:t>
      </w:r>
      <w:r w:rsidRPr="00473444">
        <w:rPr>
          <w:rFonts w:ascii="Times New Roman" w:hAnsi="Times New Roman"/>
          <w:sz w:val="28"/>
          <w:szCs w:val="28"/>
          <w:lang w:val="ru-RU"/>
        </w:rPr>
        <w:t>, выполнение различных элементов без смены и со сменой лидирующей ноги, движения руками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в сочетании с движениями ног);</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и комбинации базовых шагов и элементов различной сложности,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том числе для самостоятельных занятий под музыкальное сопровождение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без него с учетом интенсивности и ритма движений;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сочетания маршевых и синкопированных элементов, сочетание маршевых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лифтовых элементов, комплексы и комбинации классической аэробики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развитие выносливости, гибкости, координации и силы;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элементов, движений и связок классической аэробики.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Степ-аэробика: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элементы со сменой лидирующей ноги (билатеральные);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интенсивности и ритма;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сочетание маршевых и синкопированных элементов, сочетание маршевых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лифтовых элементов, комплексы и комбинации на воспитание общей выносливости, координации и силы.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Хип-хоп аэробика: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элементы танцевальных движений, базовые движения хип-хопа;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элементы хип-хоп танца на середине и в партере в разнообразных вариациях; </w:t>
      </w:r>
      <w:r w:rsidRPr="00473444">
        <w:rPr>
          <w:rFonts w:ascii="Times New Roman" w:hAnsi="Times New Roman"/>
          <w:sz w:val="28"/>
          <w:szCs w:val="28"/>
          <w:lang w:val="ru-RU"/>
        </w:rPr>
        <w:lastRenderedPageBreak/>
        <w:t>выразительность танцевальных движений;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комбинации танцевальных движений хип-хопа.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Хореографическая подготовка: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французская классическая балетная постановка позиции рук;</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позиции рук классического танца;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в паре, синхронность, распределение движений и фигур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пространстве, внешнее воздействие на зрителей и судей, артистизм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эмоциональность.</w:t>
      </w:r>
    </w:p>
    <w:p w:rsidR="00703D29" w:rsidRPr="00473444" w:rsidRDefault="00536E79" w:rsidP="00473444">
      <w:pPr>
        <w:spacing w:after="0"/>
        <w:ind w:firstLine="709"/>
        <w:jc w:val="both"/>
        <w:rPr>
          <w:rFonts w:ascii="Times New Roman" w:hAnsi="Times New Roman"/>
          <w:sz w:val="28"/>
          <w:szCs w:val="28"/>
          <w:lang w:val="ru-RU"/>
        </w:rPr>
      </w:pPr>
      <w:bookmarkStart w:id="117" w:name="_Hlk125448627"/>
      <w:r w:rsidRPr="00473444">
        <w:rPr>
          <w:rFonts w:ascii="Times New Roman" w:hAnsi="Times New Roman"/>
          <w:sz w:val="28"/>
          <w:szCs w:val="28"/>
          <w:lang w:val="ru-RU"/>
        </w:rPr>
        <w:t>38</w:t>
      </w:r>
      <w:r w:rsidR="00703D29" w:rsidRPr="00473444">
        <w:rPr>
          <w:rFonts w:ascii="Times New Roman" w:hAnsi="Times New Roman"/>
          <w:sz w:val="28"/>
          <w:szCs w:val="28"/>
          <w:lang w:val="ru-RU"/>
        </w:rPr>
        <w:t>.10.8.7.</w:t>
      </w:r>
      <w:bookmarkEnd w:id="117"/>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.10.8.7.1.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патриотизма, уважения к Отечеству через знание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современного состояния развития фитнес-аэробики, включая региональный, всероссийский и международный уровни;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и игровой деятельности;</w:t>
      </w:r>
    </w:p>
    <w:p w:rsidR="00703D29" w:rsidRPr="00473444" w:rsidRDefault="00703D29" w:rsidP="00473444">
      <w:pPr>
        <w:spacing w:after="0"/>
        <w:ind w:firstLine="709"/>
        <w:jc w:val="both"/>
        <w:rPr>
          <w:rFonts w:ascii="Times New Roman" w:hAnsi="Times New Roman"/>
          <w:sz w:val="28"/>
          <w:szCs w:val="28"/>
          <w:lang w:val="ru-RU"/>
        </w:rPr>
      </w:pPr>
      <w:bookmarkStart w:id="118" w:name="_Hlk97293301"/>
      <w:bookmarkEnd w:id="118"/>
      <w:r w:rsidRPr="00473444">
        <w:rPr>
          <w:rFonts w:ascii="Times New Roman" w:hAnsi="Times New Roman"/>
          <w:sz w:val="28"/>
          <w:szCs w:val="28"/>
          <w:lang w:val="ru-RU"/>
        </w:rPr>
        <w:t>проявление уважительного отношения к сверстникам, культуры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взаимодействия, терпимости и толерантности в достижении общих целей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совместной деятельности на принципах доброжелательности и взаимопомощи;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ответственной деятельности </w:t>
      </w:r>
      <w:r w:rsidR="00306452" w:rsidRPr="00473444">
        <w:rPr>
          <w:rFonts w:ascii="Times New Roman" w:hAnsi="Times New Roman"/>
          <w:sz w:val="28"/>
          <w:szCs w:val="28"/>
          <w:lang w:val="ru-RU"/>
        </w:rPr>
        <w:t xml:space="preserve">с использованием </w:t>
      </w:r>
      <w:r w:rsidRPr="00473444">
        <w:rPr>
          <w:rFonts w:ascii="Times New Roman" w:hAnsi="Times New Roman"/>
          <w:sz w:val="28"/>
          <w:szCs w:val="28"/>
          <w:lang w:val="ru-RU"/>
        </w:rPr>
        <w:t>средств фитнес-аэробики;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понимание установки на безопасный, здоровый образ жизни, наличие </w:t>
      </w:r>
      <w:r w:rsidRPr="00473444">
        <w:rPr>
          <w:rFonts w:ascii="Times New Roman" w:hAnsi="Times New Roman"/>
          <w:sz w:val="28"/>
          <w:szCs w:val="28"/>
          <w:lang w:val="ru-RU"/>
        </w:rPr>
        <w:lastRenderedPageBreak/>
        <w:t>мотивации к творческому труду, работе на результат, бережному отношению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материальным и духовным ценностям;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деятельности средствами фитнес-аэробики.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.10.8.7.2.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ее выполнения, определять наиболее эффективные способы достижения результата;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оценивать уровень сложности заданий (упражнений) во время занятий различными видами фитнес-аэробики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физическими возможностями своего организма и состоянием здоровья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настоящий момент;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.10.8.7.3.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сохранении индивидуального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повреждениях во время занятий фитнес-аэробикой;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современных правил организации и проведения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тренажерном залах), правил ухода за спортивным оборудованием, инвентарем, правильного выбора обуви и одежды;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классификацию видов фитнес-аэробики;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базовых элементов классической и степ-аэробики низкой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высокой интенсивности со сменой (и без смены) лидирующей ноги;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сочетать маршевые и лифтовые элементы;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подбирать музыку для комплексов упражнений фитнес-аэробики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учетом интенсивности и ритма;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чувства ритма, понимание взаимосвязи музыки и движений;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проектировать, организовывать и проводить различные части урока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качестве помощника учителя, разминку, стретчинг, танцевальные движения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элементами фитнес-аэробики во время самостоятельных занятий и досуговой деятельности со сверстниками;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«Спортивная борьба».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«Спортивная борьба».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w:t>
      </w:r>
      <w:r w:rsidRPr="00473444">
        <w:rPr>
          <w:rFonts w:ascii="Times New Roman" w:hAnsi="Times New Roman"/>
          <w:sz w:val="28"/>
          <w:szCs w:val="28"/>
          <w:lang w:val="ru-RU"/>
        </w:rPr>
        <w:lastRenderedPageBreak/>
        <w:t>методов обучения 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bookmarkStart w:id="119" w:name="_Hlk125539978"/>
      <w:r w:rsidRPr="00473444">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систематическим занятиям физической культурой и спортом, их личностному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профессиональному самоопределению.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что обеспечивает эффективное развитие физических качеств и двигательных навыков.</w:t>
      </w:r>
    </w:p>
    <w:bookmarkEnd w:id="119"/>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.10.9.2.</w:t>
      </w:r>
      <w:r w:rsidR="00703D29" w:rsidRPr="00473444">
        <w:rPr>
          <w:rFonts w:ascii="Times New Roman" w:hAnsi="Times New Roman"/>
          <w:sz w:val="28"/>
          <w:szCs w:val="28"/>
        </w:rPr>
        <w:t> </w:t>
      </w:r>
      <w:r w:rsidR="00703D29" w:rsidRPr="00473444">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473444" w:rsidRDefault="00536E79" w:rsidP="00473444">
      <w:pPr>
        <w:spacing w:after="0"/>
        <w:ind w:firstLine="709"/>
        <w:jc w:val="both"/>
        <w:rPr>
          <w:rFonts w:ascii="Times New Roman" w:hAnsi="Times New Roman"/>
          <w:sz w:val="28"/>
          <w:szCs w:val="28"/>
          <w:lang w:val="ru-RU"/>
        </w:rPr>
      </w:pPr>
      <w:bookmarkStart w:id="120" w:name="_Hlk125544081"/>
      <w:r w:rsidRPr="00473444">
        <w:rPr>
          <w:rFonts w:ascii="Times New Roman" w:hAnsi="Times New Roman"/>
          <w:sz w:val="28"/>
          <w:szCs w:val="28"/>
          <w:lang w:val="ru-RU"/>
        </w:rPr>
        <w:t>38</w:t>
      </w:r>
      <w:r w:rsidR="00703D29" w:rsidRPr="00473444">
        <w:rPr>
          <w:rFonts w:ascii="Times New Roman" w:hAnsi="Times New Roman"/>
          <w:sz w:val="28"/>
          <w:szCs w:val="28"/>
          <w:lang w:val="ru-RU"/>
        </w:rPr>
        <w:t>.10.9.3.</w:t>
      </w:r>
      <w:r w:rsidR="00703D29" w:rsidRPr="00473444">
        <w:rPr>
          <w:rFonts w:ascii="Times New Roman" w:hAnsi="Times New Roman"/>
          <w:sz w:val="28"/>
          <w:szCs w:val="28"/>
        </w:rPr>
        <w:t> </w:t>
      </w:r>
      <w:r w:rsidR="00703D29" w:rsidRPr="00473444">
        <w:rPr>
          <w:rFonts w:ascii="Times New Roman" w:hAnsi="Times New Roman"/>
          <w:sz w:val="28"/>
          <w:szCs w:val="28"/>
          <w:lang w:val="ru-RU"/>
        </w:rPr>
        <w:t>Задачами изучения модуля по спортивной борьбе являются:</w:t>
      </w:r>
    </w:p>
    <w:bookmarkEnd w:id="120"/>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виде спорта «спортивная борьба»,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w:t>
      </w:r>
      <w:r w:rsidRPr="00473444">
        <w:rPr>
          <w:rFonts w:ascii="Times New Roman" w:hAnsi="Times New Roman"/>
          <w:sz w:val="28"/>
          <w:szCs w:val="28"/>
          <w:lang w:val="ru-RU"/>
        </w:rPr>
        <w:lastRenderedPageBreak/>
        <w:t>обучающихся в занятиях физической культурой и спортом средствами спортивной борьбы;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занятиям борьбой, в школьные спортивные клубы, секции, к участию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спортивной борьбе.</w:t>
      </w:r>
    </w:p>
    <w:p w:rsidR="00703D29" w:rsidRPr="00473444" w:rsidRDefault="00703D29" w:rsidP="00473444">
      <w:pPr>
        <w:spacing w:after="0"/>
        <w:ind w:firstLine="709"/>
        <w:jc w:val="both"/>
        <w:rPr>
          <w:rFonts w:ascii="Times New Roman" w:hAnsi="Times New Roman"/>
          <w:sz w:val="28"/>
          <w:szCs w:val="28"/>
          <w:lang w:val="ru-RU"/>
        </w:rPr>
      </w:pPr>
      <w:bookmarkStart w:id="121" w:name="_Hlk125544138"/>
      <w:r w:rsidRPr="00473444">
        <w:rPr>
          <w:rFonts w:ascii="Times New Roman" w:hAnsi="Times New Roman"/>
          <w:sz w:val="28"/>
          <w:szCs w:val="28"/>
          <w:lang w:val="ru-RU"/>
        </w:rPr>
        <w:t>Модуль по спортивной борьбе доступен для освоения всем обучающимся, независимо от уровня их физического развития и гендерных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 спортивные игры и другие).</w:t>
      </w:r>
    </w:p>
    <w:p w:rsidR="00703D29" w:rsidRPr="00473444" w:rsidRDefault="00703D29" w:rsidP="00473444">
      <w:pPr>
        <w:spacing w:after="0"/>
        <w:ind w:firstLine="709"/>
        <w:jc w:val="both"/>
        <w:rPr>
          <w:rFonts w:ascii="Times New Roman" w:hAnsi="Times New Roman"/>
          <w:sz w:val="28"/>
          <w:szCs w:val="28"/>
          <w:lang w:val="ru-RU"/>
        </w:rPr>
      </w:pPr>
      <w:bookmarkStart w:id="122" w:name="_Hlk125541125"/>
      <w:r w:rsidRPr="00473444">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22"/>
      <w:r w:rsidRPr="00473444">
        <w:rPr>
          <w:rFonts w:ascii="Times New Roman" w:hAnsi="Times New Roman"/>
          <w:sz w:val="28"/>
          <w:szCs w:val="28"/>
          <w:lang w:val="ru-RU"/>
        </w:rPr>
        <w:t>.</w:t>
      </w:r>
    </w:p>
    <w:bookmarkEnd w:id="121"/>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спортивной борьбе может быть реализован</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38</w:t>
      </w:r>
      <w:r w:rsidR="00703D29" w:rsidRPr="00473444">
        <w:rPr>
          <w:rFonts w:ascii="Times New Roman" w:hAnsi="Times New Roman"/>
          <w:sz w:val="28"/>
          <w:szCs w:val="28"/>
          <w:lang w:val="ru-RU"/>
        </w:rPr>
        <w:t>.10.9.6.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спортивной борьбе.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спортивной борьбе.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Борцовские клубы, их история и традиции. Известные отечественные борцы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тренеры.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Достижения отечественной сборной команды страны и российских клубов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мировых чемпионатах, первенствах и международных соревнованиях.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Словарь терминов и определений по спортивной борьбе.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Понятия и характеристика технических и тактических элементов и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спортивной борьбе, их название и техника выполнения.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правомерного поведения во время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спортивной борьбе в качестве зрителя, болельщика (фаната).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и обуви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занятий спортивной борьбой. Правила ухода за спортивным инвентарем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оборудованием.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 спортивной борьбе.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Дневник самонаблюдения за показателями развития физических качеств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состояния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w:t>
      </w:r>
      <w:r w:rsidRPr="00473444">
        <w:rPr>
          <w:rFonts w:ascii="Times New Roman" w:hAnsi="Times New Roman"/>
          <w:sz w:val="28"/>
          <w:szCs w:val="28"/>
          <w:lang w:val="ru-RU"/>
        </w:rPr>
        <w:lastRenderedPageBreak/>
        <w:t xml:space="preserve">физической культуры.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технические действия и передвижения: различные виды ходьбы и бега.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Специальные упражнения из арсенала спортивной борьбы: борцовский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гимнастический мост, передвижения на мосту, забегания на борцовском мосту, перевороты и другие упражнения.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комбинации технических действий в партере.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стойке.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спортивной борьбе направлено</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их достижения в учебной, тренировочной, досуговой, игровой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реализация ценностей здорового и безопасного образа жизни, потребности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деятельности средствами спортивной борьбы.</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самостоятельно определять цели и составлять планы в рамках </w:t>
      </w:r>
      <w:r w:rsidRPr="00473444">
        <w:rPr>
          <w:rFonts w:ascii="Times New Roman" w:hAnsi="Times New Roman"/>
          <w:sz w:val="28"/>
          <w:szCs w:val="28"/>
          <w:lang w:val="ru-RU"/>
        </w:rPr>
        <w:lastRenderedPageBreak/>
        <w:t>физкультурно-спортивной деятельности, выбирать успешную стратегию и тактику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тактических, игровых задач;</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самостоятельно применять различные методы, инструменты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.10.9.7.3.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сохранении индивидуального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зарубежных борцовских клубов, ведущих борцах клубов, региона и Российской Федерации;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соревнований по </w:t>
      </w:r>
      <w:r w:rsidR="00DF65E7" w:rsidRPr="00473444">
        <w:rPr>
          <w:rFonts w:ascii="Times New Roman" w:hAnsi="Times New Roman"/>
          <w:sz w:val="28"/>
          <w:szCs w:val="28"/>
          <w:lang w:val="ru-RU"/>
        </w:rPr>
        <w:t>виду спорта спортивная борьба,</w:t>
      </w:r>
      <w:r w:rsidRPr="00473444">
        <w:rPr>
          <w:rFonts w:ascii="Times New Roman" w:hAnsi="Times New Roman"/>
          <w:sz w:val="28"/>
          <w:szCs w:val="28"/>
          <w:lang w:val="ru-RU"/>
        </w:rPr>
        <w:t xml:space="preserve"> состава судейской коллегии, обслуживающей соревнования по спортивной борьбе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основных функций судей, жестов судьи, осуществление судейства учебных поединков и игр с элементами единоборств в качестве судьи, помощника судьи, </w:t>
      </w:r>
      <w:r w:rsidRPr="00473444">
        <w:rPr>
          <w:rFonts w:ascii="Times New Roman" w:hAnsi="Times New Roman"/>
          <w:sz w:val="28"/>
          <w:szCs w:val="28"/>
          <w:lang w:val="ru-RU"/>
        </w:rPr>
        <w:lastRenderedPageBreak/>
        <w:t>секретаря;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проектировать, организовывать и проводить различные части урока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тактическим приёмам;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демонстрировать технику базовых технически</w:t>
      </w:r>
      <w:r w:rsidR="00DF65E7" w:rsidRPr="00473444">
        <w:rPr>
          <w:rFonts w:ascii="Times New Roman" w:hAnsi="Times New Roman"/>
          <w:sz w:val="28"/>
          <w:szCs w:val="28"/>
          <w:lang w:val="ru-RU"/>
        </w:rPr>
        <w:t>х</w:t>
      </w:r>
      <w:r w:rsidRPr="00473444">
        <w:rPr>
          <w:rFonts w:ascii="Times New Roman" w:hAnsi="Times New Roman"/>
          <w:sz w:val="28"/>
          <w:szCs w:val="28"/>
          <w:lang w:val="ru-RU"/>
        </w:rPr>
        <w:t xml:space="preserve"> действи</w:t>
      </w:r>
      <w:r w:rsidR="00360851" w:rsidRPr="00473444">
        <w:rPr>
          <w:rFonts w:ascii="Times New Roman" w:hAnsi="Times New Roman"/>
          <w:sz w:val="28"/>
          <w:szCs w:val="28"/>
          <w:lang w:val="ru-RU"/>
        </w:rPr>
        <w:t>й</w:t>
      </w:r>
      <w:r w:rsidRPr="00473444">
        <w:rPr>
          <w:rFonts w:ascii="Times New Roman" w:hAnsi="Times New Roman"/>
          <w:sz w:val="28"/>
          <w:szCs w:val="28"/>
          <w:lang w:val="ru-RU"/>
        </w:rPr>
        <w:t xml:space="preserve"> в стойке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партере;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конкретным соперником (угроза, вызов, сковывание, повторная атака, двойной обман, обратный вызов);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спортивной борьбе;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подбирать спортивную одежду и обувь для занятий спортивной борьбой;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w:t>
      </w:r>
      <w:r w:rsidRPr="00473444">
        <w:rPr>
          <w:rFonts w:ascii="Times New Roman" w:hAnsi="Times New Roman"/>
          <w:sz w:val="28"/>
          <w:szCs w:val="28"/>
          <w:lang w:val="ru-RU"/>
        </w:rPr>
        <w:lastRenderedPageBreak/>
        <w:t>подготовленности;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навыками взаимодействия в коллективе сверстников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«Флорбол».</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«Флорбол».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Флорбол является эффективным средством физического воспитания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систематическим занятиям физической культурой и спортом, их личностному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профессиональному самоопределению.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Выполнение сложно координационных, технико-тактических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.10.10.2.</w:t>
      </w:r>
      <w:r w:rsidR="00703D29" w:rsidRPr="00473444">
        <w:rPr>
          <w:rFonts w:ascii="Times New Roman" w:hAnsi="Times New Roman"/>
          <w:sz w:val="28"/>
          <w:szCs w:val="28"/>
        </w:rPr>
        <w:t> </w:t>
      </w:r>
      <w:r w:rsidR="00703D29" w:rsidRPr="00473444">
        <w:rPr>
          <w:rFonts w:ascii="Times New Roman" w:hAnsi="Times New Roman"/>
          <w:sz w:val="28"/>
          <w:szCs w:val="28"/>
          <w:lang w:val="ru-RU"/>
        </w:rPr>
        <w:t>Целью изучение модуля по флорболу является формирование</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.10.10.3.</w:t>
      </w:r>
      <w:r w:rsidR="00703D29" w:rsidRPr="00473444">
        <w:rPr>
          <w:rFonts w:ascii="Times New Roman" w:hAnsi="Times New Roman"/>
          <w:sz w:val="28"/>
          <w:szCs w:val="28"/>
        </w:rPr>
        <w:t> </w:t>
      </w:r>
      <w:r w:rsidR="00703D29" w:rsidRPr="00473444">
        <w:rPr>
          <w:rFonts w:ascii="Times New Roman" w:hAnsi="Times New Roman"/>
          <w:sz w:val="28"/>
          <w:szCs w:val="28"/>
          <w:lang w:val="ru-RU"/>
        </w:rPr>
        <w:t>Задачами изучения модуля по флорболу являются: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флорболу.</w:t>
      </w:r>
    </w:p>
    <w:p w:rsidR="00703D29" w:rsidRPr="00473444" w:rsidRDefault="00703D29" w:rsidP="00473444">
      <w:pPr>
        <w:spacing w:after="0"/>
        <w:ind w:firstLine="709"/>
        <w:jc w:val="both"/>
        <w:rPr>
          <w:rFonts w:ascii="Times New Roman" w:hAnsi="Times New Roman"/>
          <w:sz w:val="28"/>
          <w:szCs w:val="28"/>
          <w:lang w:val="ru-RU"/>
        </w:rPr>
      </w:pPr>
      <w:bookmarkStart w:id="123" w:name="_Hlk125548010"/>
      <w:r w:rsidRPr="00473444">
        <w:rPr>
          <w:rFonts w:ascii="Times New Roman" w:hAnsi="Times New Roman"/>
          <w:sz w:val="28"/>
          <w:szCs w:val="28"/>
          <w:lang w:val="ru-RU"/>
        </w:rPr>
        <w:t>Модуль по флорболу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уровня их физического развития и гендерных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bookmarkEnd w:id="123"/>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спортивных соревнованиях.</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флорболу может быть реализован 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w:t>
      </w:r>
      <w:r w:rsidRPr="00473444">
        <w:rPr>
          <w:rFonts w:ascii="Times New Roman" w:hAnsi="Times New Roman"/>
          <w:sz w:val="28"/>
          <w:szCs w:val="28"/>
          <w:lang w:val="ru-RU"/>
        </w:rPr>
        <w:lastRenderedPageBreak/>
        <w:t>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флорболу.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флорболе.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Флорбольные клубы, их история и традиции.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Известные отечественные флорболисты и тренеры.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Достижения отечественной сборной команды страны и российских клубов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мировых первенствах и международных соревнованиях.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Флорбольный словарь терминов и определений.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соревнований игры во флорбол. Судейская коллегия, обслуживающая соревнования по флорболу.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Жесты судьи.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Амплуа полевых игроков при игре во флорбол.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Понятия и характеристика технических и тактических элементов флорбола,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название и методика выполнения.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правомерного поведения во время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флорболу в качестве зрителя, болельщика (фаната).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Самоконтроль и его роль в учебной и соревновательной деятельности.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Первые внешние признаки утомления. Средства восстановления организма </w:t>
      </w:r>
      <w:r w:rsidRPr="00473444">
        <w:rPr>
          <w:rFonts w:ascii="Times New Roman" w:hAnsi="Times New Roman"/>
          <w:sz w:val="28"/>
          <w:szCs w:val="28"/>
          <w:lang w:val="ru-RU"/>
        </w:rPr>
        <w:lastRenderedPageBreak/>
        <w:t xml:space="preserve">после физической нагрузки. Правильное сбалансированное питание флорболиста.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и обуви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занятий флорболом. Правила ухода за спортивным инвентарем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оборудованием.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Тестирование уровня физической подготовленности во флорболе.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Дневник самонаблюдения за показателями развития физических качеств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состояния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упражнений, формирующие двигательные умения и навыки технических и тактических действий флорболиста: общеподготовительных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специально-подготовительных упражнений.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приемы и тактические действия во флорболе, изученные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уровне начального общего образования.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Элементы техники передвижения по игровой площадке полевого игрока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во флорболе.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Ведение мяча: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различными способами дриблинга (с перекладыванием, способом «пятка-носок»);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без отрыва мяча от крюка клюшки;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ведение мяча толками (ударами), ведение, прикрывая мяч корпусом;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смешанный способ ведения мяча.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CA4934" w:rsidRPr="00473444">
        <w:rPr>
          <w:rFonts w:ascii="Times New Roman" w:hAnsi="Times New Roman"/>
          <w:sz w:val="28"/>
          <w:szCs w:val="28"/>
          <w:lang w:val="ru-RU"/>
        </w:rPr>
        <w:t xml:space="preserve">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Передача мяча: ударом, броском, верхом, по полу, неудобной стороной.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Бросок мяча: заметающий, кистевой, с дуги, с неудобной стороны.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Отбор мяча</w:t>
      </w:r>
      <w:r w:rsidRPr="00473444">
        <w:rPr>
          <w:rFonts w:ascii="Times New Roman" w:hAnsi="Times New Roman"/>
          <w:sz w:val="28"/>
          <w:szCs w:val="28"/>
          <w:lang w:val="ru-RU"/>
        </w:rPr>
        <w:tab/>
        <w:t xml:space="preserve"> (в момент приема и во время ведения): выбивание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или вытаскивание.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Перехват мяча: клюшкой, ногой, корпусом.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Техника игры вратаря: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стойка (высокая, средняя, низкая);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элементы техники перемещения (приставными шагами, стоя на коленях,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коленях толчком одной или двумя руками от пола, отталкиванием ногой от пола со стойки на колене, смешанный тип);</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элементы техники нападения (передача мяча рукой).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Тактика игры вратаря: выбор позиции при атакующих действиях соперника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стандартных положениях, правильный способ применения технических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игре, атакующие действия (пас), руководство игрой партнеров по обороне.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Тактика нападения: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взаимодействия и комбинации (в парах, тройках, группах,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стандартных положениях);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командные взаимодействия: расположение и взаимодействие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атакующих действий в различных игровых ситуациях (позиционная атака, быстрая атака), расположение и взаимодействие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Тактика защиты: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Командные взаимодействия: расположение и взаимодействие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неравночисленных составах (игра в численном меньшинстве).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Учебные игры во флорбол. Малые (упрощенные) игры в технико-тактической подготовке флорболистов. Участие в соревновательной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развития флорбола в современном обществе;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их достижения в учебной, тренировочной, досуговой, игровой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реализация ценностей здорового и безопасного образа жизни, потребности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деятельности средствами флорбола.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тактических, игровых задач;</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самостоятельно применять различные методы, инструменты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.10.10.7.3.</w:t>
      </w:r>
      <w:r w:rsidR="00703D29" w:rsidRPr="00473444">
        <w:rPr>
          <w:rFonts w:ascii="Times New Roman" w:hAnsi="Times New Roman"/>
          <w:sz w:val="28"/>
          <w:szCs w:val="28"/>
        </w:rPr>
        <w:t> </w:t>
      </w:r>
      <w:r w:rsidR="00703D29" w:rsidRPr="00473444">
        <w:rPr>
          <w:rFonts w:ascii="Times New Roman" w:hAnsi="Times New Roman"/>
          <w:sz w:val="28"/>
          <w:szCs w:val="28"/>
          <w:lang w:val="ru-RU"/>
        </w:rPr>
        <w:t xml:space="preserve">При изучении модуля по флорболу на уровне основного общего образования у обучающихся будут сформированы следующие предметные </w:t>
      </w:r>
      <w:r w:rsidR="00703D29" w:rsidRPr="00473444">
        <w:rPr>
          <w:rFonts w:ascii="Times New Roman" w:hAnsi="Times New Roman"/>
          <w:sz w:val="28"/>
          <w:szCs w:val="28"/>
          <w:lang w:val="ru-RU"/>
        </w:rPr>
        <w:lastRenderedPageBreak/>
        <w:t>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роли главных флорбольных организаций регионального, всероссийского и мирового уровней, общих сведений о развитии отечественных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зарубежных флорбольных клубов, игроках ведущих флорбольных клубов региона и Российской Федерации;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проектировать, организовывать и проводить различные части урока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качестве помощника учителя, подвижные игры и эстафеты с элементами флорбола, во время самостоятельных занятий и досуговой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сверстниками;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игровой и досуговой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моделирование и демонстрация индивидуальных, групповых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технике передвижения различными способами;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умение применять правила безопасности при занятиях флорболом правомерного поведения во время соревнований по флорболу в качеств</w:t>
      </w:r>
      <w:r w:rsidR="00DF65E7" w:rsidRPr="00473444">
        <w:rPr>
          <w:rFonts w:ascii="Times New Roman" w:hAnsi="Times New Roman"/>
          <w:sz w:val="28"/>
          <w:szCs w:val="28"/>
          <w:lang w:val="ru-RU"/>
        </w:rPr>
        <w:t>е зрителя, болельщика</w:t>
      </w:r>
      <w:r w:rsidRPr="00473444">
        <w:rPr>
          <w:rFonts w:ascii="Times New Roman" w:hAnsi="Times New Roman"/>
          <w:sz w:val="28"/>
          <w:szCs w:val="28"/>
          <w:lang w:val="ru-RU"/>
        </w:rPr>
        <w:t>;</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обувь для занятий флорболом;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навыками взаимодействия в коллективе сверстников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 Модуль «Легкая атлетика».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«Легкая атлетика».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любое время года.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Виды легкой атлетики имеют большое оздоровительное, воспитательное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прикладное значение, так как владение основами техники бега, прыжков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метаний является жизненно необходимыми навыками каждого человека. Легкоатлетические дисциплины играют важную роль в общефизической </w:t>
      </w:r>
      <w:r w:rsidRPr="00473444">
        <w:rPr>
          <w:rFonts w:ascii="Times New Roman" w:hAnsi="Times New Roman"/>
          <w:sz w:val="28"/>
          <w:szCs w:val="28"/>
          <w:lang w:val="ru-RU"/>
        </w:rPr>
        <w:lastRenderedPageBreak/>
        <w:t>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 воздействию низких температур, простудным заболеваниям. </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.10.11.2.</w:t>
      </w:r>
      <w:r w:rsidR="00703D29" w:rsidRPr="00473444">
        <w:rPr>
          <w:rFonts w:ascii="Times New Roman" w:hAnsi="Times New Roman"/>
          <w:sz w:val="28"/>
          <w:szCs w:val="28"/>
        </w:rPr>
        <w:t> </w:t>
      </w:r>
      <w:r w:rsidR="00703D29" w:rsidRPr="0047344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.10.11.3.</w:t>
      </w:r>
      <w:r w:rsidR="00703D29" w:rsidRPr="00473444">
        <w:rPr>
          <w:rFonts w:ascii="Times New Roman" w:hAnsi="Times New Roman"/>
          <w:sz w:val="28"/>
          <w:szCs w:val="28"/>
        </w:rPr>
        <w:t> </w:t>
      </w:r>
      <w:r w:rsidR="00703D29" w:rsidRPr="00473444">
        <w:rPr>
          <w:rFonts w:ascii="Times New Roman" w:hAnsi="Times New Roman"/>
          <w:sz w:val="28"/>
          <w:szCs w:val="28"/>
          <w:lang w:val="ru-RU"/>
        </w:rPr>
        <w:t xml:space="preserve">Задачами изучения модуля по легкой атлетике являются: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различных видах легкой атлетики,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возможностях и значении в процессе укрепления здоровья, физическом развитии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физической подготовке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корригирующей направленностью;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 </w:t>
      </w:r>
      <w:r w:rsidRPr="00473444">
        <w:rPr>
          <w:rFonts w:ascii="Times New Roman" w:hAnsi="Times New Roman"/>
          <w:sz w:val="28"/>
          <w:szCs w:val="28"/>
          <w:lang w:val="ru-RU"/>
        </w:rPr>
        <w:lastRenderedPageBreak/>
        <w:t>занятиям различными видами легкой атлетики в школьные спортивные клубы, секции, к участию в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одаренных детей в области спорта.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легкой атлетике.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легкой атлетике может быть реализован 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интенсивностью);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легкой атлетике.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легкой атлетике.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Характеристика различных видов легкой атлетики (бега, прыжков, метаний, </w:t>
      </w:r>
      <w:r w:rsidRPr="00473444">
        <w:rPr>
          <w:rFonts w:ascii="Times New Roman" w:hAnsi="Times New Roman"/>
          <w:sz w:val="28"/>
          <w:szCs w:val="28"/>
          <w:lang w:val="ru-RU"/>
        </w:rPr>
        <w:lastRenderedPageBreak/>
        <w:t>спортивной ходьбы).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Достижения отечественных легкоатлетов на мировых первенствах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Олимпийских играх.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Судейская коллегия, обслуживающая соревнования по легкой атлетике (основные функции).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Словарь терминов и определений по легкой атлетике.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легкой атлетикой (в первую очередь бегом и спортивной ходьбой)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средство укрепления здоровья, повышения функциональных возможностей основных систем организма.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прыжков и метаний).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средства и методы обучения технике различных видов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прикладного значения различных видов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Игры и развлечения при занятиях различными видами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2)</w:t>
      </w:r>
      <w:r w:rsidRPr="00473444">
        <w:rPr>
          <w:rFonts w:ascii="Times New Roman" w:hAnsi="Times New Roman"/>
          <w:sz w:val="28"/>
          <w:szCs w:val="28"/>
        </w:rPr>
        <w:t> </w:t>
      </w: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личной гигиены, требования к спортивной одежде, кроссовой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специальной обуви для занятий легкой атлетикой.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Правильное сбалансированное питание в различных видах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 xml:space="preserve">Самостоятельное освоение двигательных действий.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травмы во время занятий различными видами легкой атлетики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мероприятия по их профилактике.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Причины возникновения ошибок при выполнении технических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беге, прыжках и метаниях.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Тестирование уровня физической подготовленности в беге, прыжках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метаниях.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w:t>
      </w:r>
      <w:r w:rsidRPr="00473444">
        <w:rPr>
          <w:rFonts w:ascii="Times New Roman" w:hAnsi="Times New Roman"/>
          <w:sz w:val="28"/>
          <w:szCs w:val="28"/>
        </w:rPr>
        <w:t> </w:t>
      </w: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общеразвивающих, специальных и имитационных упражнений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видах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упражнений на развитие физических качеств, характерных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различных видов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Специальные и имитационные упражнения при проведении занятий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различным видам легкой атлетики, упражнения для изучения техники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занятиях бегом, прыжками и метаниями.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Прикладные виды легкой атлетики (кросс).</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Тестовые упражнения по физической подготовленности в беге, прыжках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метаниях.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Участие в соревновательной деятельности. Соревнования, проводимые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легкой атлетике направлено</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патриотизма, уважения к Отечеству через 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современного состояния развития легкой атлетики, проявление чувства гордости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за </w:t>
      </w:r>
      <w:r w:rsidRPr="00473444">
        <w:rPr>
          <w:rFonts w:ascii="Times New Roman" w:hAnsi="Times New Roman"/>
          <w:sz w:val="28"/>
          <w:szCs w:val="28"/>
          <w:lang w:val="ru-RU"/>
        </w:rPr>
        <w:lastRenderedPageBreak/>
        <w:t>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тренировочной, досуговой, игровой и соревновательной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принципах доброжелательности и взаимопомощи;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чрезвычайных ситуациях при занятии легкой атлетикой;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w:t>
      </w:r>
      <w:r w:rsidRPr="00473444">
        <w:rPr>
          <w:rFonts w:ascii="Times New Roman" w:hAnsi="Times New Roman"/>
          <w:sz w:val="28"/>
          <w:szCs w:val="28"/>
          <w:lang w:val="ru-RU"/>
        </w:rPr>
        <w:lastRenderedPageBreak/>
        <w:t>тренировочной, игровой и соревновательной деятельности, судейской практики, учитывать позиции других участников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различных видах легкой атлетики;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.10.11.7.3.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DF65E7" w:rsidRPr="00473444">
        <w:rPr>
          <w:rFonts w:ascii="Times New Roman" w:hAnsi="Times New Roman"/>
          <w:sz w:val="28"/>
          <w:szCs w:val="28"/>
          <w:lang w:val="ru-RU"/>
        </w:rPr>
        <w:t>я</w:t>
      </w:r>
      <w:r w:rsidRPr="00473444">
        <w:rPr>
          <w:rFonts w:ascii="Times New Roman" w:hAnsi="Times New Roman"/>
          <w:sz w:val="28"/>
          <w:szCs w:val="28"/>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473444" w:rsidRDefault="00DF65E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применение </w:t>
      </w:r>
      <w:r w:rsidR="00703D29" w:rsidRPr="00473444">
        <w:rPr>
          <w:rFonts w:ascii="Times New Roman" w:hAnsi="Times New Roman"/>
          <w:sz w:val="28"/>
          <w:szCs w:val="28"/>
          <w:lang w:val="ru-RU"/>
        </w:rPr>
        <w:t>правил поведения и требовани</w:t>
      </w:r>
      <w:r w:rsidRPr="00473444">
        <w:rPr>
          <w:rFonts w:ascii="Times New Roman" w:hAnsi="Times New Roman"/>
          <w:sz w:val="28"/>
          <w:szCs w:val="28"/>
          <w:lang w:val="ru-RU"/>
        </w:rPr>
        <w:t>й</w:t>
      </w:r>
      <w:r w:rsidR="00703D29" w:rsidRPr="00473444">
        <w:rPr>
          <w:rFonts w:ascii="Times New Roman" w:hAnsi="Times New Roman"/>
          <w:sz w:val="28"/>
          <w:szCs w:val="28"/>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их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умение выполнять тестовые упражнения по физической подготовленности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видах легкой атлетики, участие в соревнованиях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легкой атлетике.</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Модуль «Бадминтон».</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.10.12.1.</w:t>
      </w:r>
      <w:bookmarkStart w:id="124" w:name="_Hlk125549813"/>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w:t>
      </w:r>
      <w:bookmarkEnd w:id="124"/>
      <w:r w:rsidR="00703D29" w:rsidRPr="00473444">
        <w:rPr>
          <w:rFonts w:ascii="Times New Roman" w:hAnsi="Times New Roman"/>
          <w:sz w:val="28"/>
          <w:szCs w:val="28"/>
          <w:lang w:val="ru-RU"/>
        </w:rPr>
        <w:t xml:space="preserve"> модуля «Бадминтон».</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Модуль «Бадминтон» </w:t>
      </w:r>
      <w:bookmarkStart w:id="125" w:name="_Hlk125549853"/>
      <w:r w:rsidRPr="00473444">
        <w:rPr>
          <w:rFonts w:ascii="Times New Roman" w:hAnsi="Times New Roman"/>
          <w:sz w:val="28"/>
          <w:szCs w:val="28"/>
          <w:lang w:val="ru-RU"/>
        </w:rPr>
        <w:t>(далее – модуль по бадминтону,</w:t>
      </w:r>
      <w:bookmarkEnd w:id="125"/>
      <w:r w:rsidRPr="00473444">
        <w:rPr>
          <w:rFonts w:ascii="Times New Roman" w:hAnsi="Times New Roman"/>
          <w:sz w:val="28"/>
          <w:szCs w:val="28"/>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Игра в бадминтон является эффективным средством укрепления здоровья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насыщения организма человека кислородом во время выполнения двигательной активности.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.10.12.2.</w:t>
      </w:r>
      <w:r w:rsidR="00703D29" w:rsidRPr="00473444">
        <w:rPr>
          <w:rFonts w:ascii="Times New Roman" w:hAnsi="Times New Roman"/>
          <w:sz w:val="28"/>
          <w:szCs w:val="28"/>
        </w:rPr>
        <w:t> </w:t>
      </w:r>
      <w:r w:rsidR="00703D29" w:rsidRPr="00473444">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.10.12.3.</w:t>
      </w:r>
      <w:r w:rsidR="00703D29" w:rsidRPr="00473444">
        <w:rPr>
          <w:rFonts w:ascii="Times New Roman" w:hAnsi="Times New Roman"/>
          <w:sz w:val="28"/>
          <w:szCs w:val="28"/>
        </w:rPr>
        <w:t> </w:t>
      </w:r>
      <w:r w:rsidR="00703D29" w:rsidRPr="00473444">
        <w:rPr>
          <w:rFonts w:ascii="Times New Roman" w:hAnsi="Times New Roman"/>
          <w:sz w:val="28"/>
          <w:szCs w:val="28"/>
          <w:lang w:val="ru-RU"/>
        </w:rPr>
        <w:t>Задачами изучения модуля по бадминтону являются: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 в соответствии с половозрастными нормами средствами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и развитие физического, нравственного, психологического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обогащение двигательного опыта обучающихся физическими упражнениями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общеразвивающей и корригирующей направленностью посредством освоения технических действий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спортивно-оздоровительной деятельности, организации самостоятельных занятий по бадминтону;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подростков в области спорта.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бадминтону.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уровня их физического развития, физической подготовленности, здоровья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гендерных особенностей.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физической культуре, при подготовке и проведении спортивных мероприятий,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достижении образовательных результатов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дополнительного образования, деятельности школьных спортивных клубов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участии в соревнованиях.</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38</w:t>
      </w:r>
      <w:r w:rsidR="00703D29" w:rsidRPr="00473444">
        <w:rPr>
          <w:rFonts w:ascii="Times New Roman" w:hAnsi="Times New Roman"/>
          <w:sz w:val="28"/>
          <w:szCs w:val="28"/>
          <w:lang w:val="ru-RU"/>
        </w:rPr>
        <w:t>.10.12.5.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бадминтону может быть реализован 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473444">
        <w:rPr>
          <w:rFonts w:ascii="Times New Roman" w:hAnsi="Times New Roman"/>
          <w:sz w:val="28"/>
          <w:szCs w:val="28"/>
          <w:lang w:val="ru-RU"/>
        </w:rPr>
        <w:t>бадминтону</w:t>
      </w:r>
      <w:r w:rsidRPr="00473444">
        <w:rPr>
          <w:rFonts w:ascii="Times New Roman" w:hAnsi="Times New Roman"/>
          <w:sz w:val="28"/>
          <w:szCs w:val="28"/>
          <w:lang w:val="ru-RU"/>
        </w:rPr>
        <w:t xml:space="preserve"> с учётом возраста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физической подготовленности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.10.12.6.</w:t>
      </w:r>
      <w:r w:rsidR="00703D29" w:rsidRPr="00473444">
        <w:rPr>
          <w:rFonts w:ascii="Times New Roman" w:hAnsi="Times New Roman"/>
          <w:sz w:val="28"/>
          <w:szCs w:val="28"/>
        </w:rPr>
        <w:t> </w:t>
      </w:r>
      <w:r w:rsidR="00703D29" w:rsidRPr="00473444">
        <w:rPr>
          <w:rFonts w:ascii="Times New Roman" w:hAnsi="Times New Roman"/>
          <w:sz w:val="28"/>
          <w:szCs w:val="28"/>
          <w:lang w:val="ru-RU"/>
        </w:rPr>
        <w:t xml:space="preserve">Содержание модуля по бадминтону.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бадминтоне.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программе Олимпийских игр. Бадминтон как олимпийский вид спорта.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Бадминтон и здоровье. Организация здорового образа жизни, профилактика вредных привычек средствами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коррекционной направленностью и правила их самостоятельного проведения.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Проведение самостоятельных занятий бадминтоном на открытых площадках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Физическая подготовка в бадминтоне и её влияние на развитие систем организма, связь с укреплением здоровья; физическая подготовленность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как результат физической подготовки.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бадминтоне. Способы определения индивидуальной физической нагрузки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занятиях бадминтоном. Правила проведения измерительных процедур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оценке уровня физической подготовленности средствами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техники выполнения тестовых заданий и способы регистрации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результатов средствами контрольных упражнений бадминтона. Правила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способы составления плана самостоятельных занятий физической подготовкой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бадминтоне.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sidRPr="00473444">
        <w:rPr>
          <w:rFonts w:ascii="Times New Roman" w:hAnsi="Times New Roman"/>
          <w:sz w:val="28"/>
          <w:szCs w:val="28"/>
        </w:rPr>
        <w:t>c</w:t>
      </w:r>
      <w:r w:rsidRPr="00473444">
        <w:rPr>
          <w:rFonts w:ascii="Times New Roman" w:hAnsi="Times New Roman"/>
          <w:sz w:val="28"/>
          <w:szCs w:val="28"/>
          <w:lang w:val="ru-RU"/>
        </w:rPr>
        <w:t xml:space="preserve"> элементами бадминтона на открытых площадках.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способы их предупреждения при самостоятельных занятиях технической подготовкой. Планирование самостоятельных занятий технической подготовкой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учебный год и учебную четверть. Составление плана учебного занятия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самостоятельной технической подготовке.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Профилактика и лечение миопии. Разработка индивидуальных планов занятий адаптивной физической культурой для людей с нарушением зрения. </w:t>
      </w:r>
      <w:r w:rsidRPr="00473444">
        <w:rPr>
          <w:rFonts w:ascii="Times New Roman" w:hAnsi="Times New Roman"/>
          <w:sz w:val="28"/>
          <w:szCs w:val="28"/>
          <w:lang w:val="ru-RU"/>
        </w:rPr>
        <w:lastRenderedPageBreak/>
        <w:t>Составление планов-конспектов для самостоятельных занятий спортивной подготовкой</w:t>
      </w:r>
      <w:r w:rsidR="00CA4934" w:rsidRPr="00473444">
        <w:rPr>
          <w:rFonts w:ascii="Times New Roman" w:hAnsi="Times New Roman"/>
          <w:sz w:val="28"/>
          <w:szCs w:val="28"/>
          <w:lang w:val="ru-RU"/>
        </w:rPr>
        <w:t xml:space="preserve"> </w:t>
      </w:r>
      <w:r w:rsidR="00177F07" w:rsidRPr="00473444">
        <w:rPr>
          <w:rFonts w:ascii="Times New Roman" w:hAnsi="Times New Roman"/>
          <w:sz w:val="28"/>
          <w:szCs w:val="28"/>
          <w:lang w:val="ru-RU"/>
        </w:rPr>
        <w:t xml:space="preserve">с использованием </w:t>
      </w:r>
      <w:r w:rsidRPr="00473444">
        <w:rPr>
          <w:rFonts w:ascii="Times New Roman" w:hAnsi="Times New Roman"/>
          <w:sz w:val="28"/>
          <w:szCs w:val="28"/>
          <w:lang w:val="ru-RU"/>
        </w:rPr>
        <w:t>средств бадминтона. Способы учёта индивидуальных особенностей при составлении планов самостоятельных тренировочных занятий.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элементами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Правила техники безопасности и </w:t>
      </w:r>
      <w:r w:rsidR="00177F07" w:rsidRPr="00473444">
        <w:rPr>
          <w:rFonts w:ascii="Times New Roman" w:hAnsi="Times New Roman"/>
          <w:sz w:val="28"/>
          <w:szCs w:val="28"/>
          <w:lang w:val="ru-RU"/>
        </w:rPr>
        <w:t xml:space="preserve">соблюдение </w:t>
      </w:r>
      <w:r w:rsidR="00183806" w:rsidRPr="00473444">
        <w:rPr>
          <w:rFonts w:ascii="Times New Roman" w:hAnsi="Times New Roman"/>
          <w:sz w:val="28"/>
          <w:szCs w:val="28"/>
          <w:lang w:val="ru-RU"/>
        </w:rPr>
        <w:t xml:space="preserve">правил </w:t>
      </w:r>
      <w:r w:rsidRPr="00473444">
        <w:rPr>
          <w:rFonts w:ascii="Times New Roman" w:hAnsi="Times New Roman"/>
          <w:sz w:val="28"/>
          <w:szCs w:val="28"/>
          <w:lang w:val="ru-RU"/>
        </w:rPr>
        <w:t xml:space="preserve">гигиены </w:t>
      </w:r>
      <w:r w:rsidR="00183806" w:rsidRPr="00473444">
        <w:rPr>
          <w:rFonts w:ascii="Times New Roman" w:hAnsi="Times New Roman"/>
          <w:sz w:val="28"/>
          <w:szCs w:val="28"/>
          <w:lang w:val="ru-RU"/>
        </w:rPr>
        <w:t xml:space="preserve">в </w:t>
      </w:r>
      <w:r w:rsidRPr="00473444">
        <w:rPr>
          <w:rFonts w:ascii="Times New Roman" w:hAnsi="Times New Roman"/>
          <w:sz w:val="28"/>
          <w:szCs w:val="28"/>
          <w:lang w:val="ru-RU"/>
        </w:rPr>
        <w:t>мест</w:t>
      </w:r>
      <w:r w:rsidR="00183806" w:rsidRPr="00473444">
        <w:rPr>
          <w:rFonts w:ascii="Times New Roman" w:hAnsi="Times New Roman"/>
          <w:sz w:val="28"/>
          <w:szCs w:val="28"/>
          <w:lang w:val="ru-RU"/>
        </w:rPr>
        <w:t>ах</w:t>
      </w:r>
      <w:r w:rsidRPr="00473444">
        <w:rPr>
          <w:rFonts w:ascii="Times New Roman" w:hAnsi="Times New Roman"/>
          <w:sz w:val="28"/>
          <w:szCs w:val="28"/>
          <w:lang w:val="ru-RU"/>
        </w:rPr>
        <w:t xml:space="preserve"> заняти</w:t>
      </w:r>
      <w:r w:rsidR="00183806" w:rsidRPr="00473444">
        <w:rPr>
          <w:rFonts w:ascii="Times New Roman" w:hAnsi="Times New Roman"/>
          <w:sz w:val="28"/>
          <w:szCs w:val="28"/>
          <w:lang w:val="ru-RU"/>
        </w:rPr>
        <w:t>я</w:t>
      </w:r>
      <w:r w:rsidRPr="00473444">
        <w:rPr>
          <w:rFonts w:ascii="Times New Roman" w:hAnsi="Times New Roman"/>
          <w:sz w:val="28"/>
          <w:szCs w:val="28"/>
          <w:lang w:val="ru-RU"/>
        </w:rPr>
        <w:t xml:space="preserve"> бадминтоном. Упражнения для профилактики нарушения зрения во время учебных занятий</w:t>
      </w:r>
      <w:r w:rsidR="00E96438" w:rsidRPr="00473444">
        <w:rPr>
          <w:rFonts w:ascii="Times New Roman" w:hAnsi="Times New Roman"/>
          <w:sz w:val="28"/>
          <w:szCs w:val="28"/>
          <w:lang w:val="ru-RU"/>
        </w:rPr>
        <w:t xml:space="preserve"> </w:t>
      </w:r>
      <w:r w:rsidRPr="00473444">
        <w:rPr>
          <w:rFonts w:ascii="Times New Roman" w:hAnsi="Times New Roman"/>
          <w:sz w:val="28"/>
          <w:szCs w:val="28"/>
          <w:lang w:val="ru-RU"/>
        </w:rPr>
        <w:t>и работы за компьютером; упражнения для физкультпауз, направленных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w:t>
      </w:r>
      <w:r w:rsidRPr="00473444">
        <w:rPr>
          <w:rFonts w:ascii="Times New Roman" w:hAnsi="Times New Roman"/>
          <w:sz w:val="28"/>
          <w:szCs w:val="28"/>
          <w:lang w:val="ru-RU"/>
        </w:rPr>
        <w:lastRenderedPageBreak/>
        <w:t xml:space="preserve">ударов.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бадминтоне.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патриотизма, уважения к Отечеству через знание истории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современного состояния развития бадминтона, включая региональный, всероссийский и международный уровни;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осознанного, уважительного и доброжелательного общения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команде, со сверстниками и педагогами;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w:t>
      </w:r>
      <w:r w:rsidRPr="00473444">
        <w:rPr>
          <w:rFonts w:ascii="Times New Roman" w:hAnsi="Times New Roman"/>
          <w:sz w:val="28"/>
          <w:szCs w:val="28"/>
          <w:lang w:val="ru-RU"/>
        </w:rPr>
        <w:lastRenderedPageBreak/>
        <w:t>спортивном направлении;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изменяющейся ситуацией;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.10.12.7.3.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сохранении индивидуального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истории развития бадминтона как олимпийского вида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игры в бадминтон, основны</w:t>
      </w:r>
      <w:r w:rsidR="00177F07" w:rsidRPr="00473444">
        <w:rPr>
          <w:rFonts w:ascii="Times New Roman" w:hAnsi="Times New Roman"/>
          <w:sz w:val="28"/>
          <w:szCs w:val="28"/>
          <w:lang w:val="ru-RU"/>
        </w:rPr>
        <w:t>х</w:t>
      </w:r>
      <w:r w:rsidRPr="00473444">
        <w:rPr>
          <w:rFonts w:ascii="Times New Roman" w:hAnsi="Times New Roman"/>
          <w:sz w:val="28"/>
          <w:szCs w:val="28"/>
          <w:lang w:val="ru-RU"/>
        </w:rPr>
        <w:t xml:space="preserve"> термин</w:t>
      </w:r>
      <w:r w:rsidR="00177F07" w:rsidRPr="00473444">
        <w:rPr>
          <w:rFonts w:ascii="Times New Roman" w:hAnsi="Times New Roman"/>
          <w:sz w:val="28"/>
          <w:szCs w:val="28"/>
          <w:lang w:val="ru-RU"/>
        </w:rPr>
        <w:t>ов</w:t>
      </w:r>
      <w:r w:rsidRPr="00473444">
        <w:rPr>
          <w:rFonts w:ascii="Times New Roman" w:hAnsi="Times New Roman"/>
          <w:sz w:val="28"/>
          <w:szCs w:val="28"/>
          <w:lang w:val="ru-RU"/>
        </w:rPr>
        <w:t xml:space="preserve"> и поняти</w:t>
      </w:r>
      <w:r w:rsidR="00177F07" w:rsidRPr="00473444">
        <w:rPr>
          <w:rFonts w:ascii="Times New Roman" w:hAnsi="Times New Roman"/>
          <w:sz w:val="28"/>
          <w:szCs w:val="28"/>
          <w:lang w:val="ru-RU"/>
        </w:rPr>
        <w:t>й</w:t>
      </w:r>
      <w:r w:rsidRPr="00473444">
        <w:rPr>
          <w:rFonts w:ascii="Times New Roman" w:hAnsi="Times New Roman"/>
          <w:sz w:val="28"/>
          <w:szCs w:val="28"/>
          <w:lang w:val="ru-RU"/>
        </w:rPr>
        <w:t>, правил организации соревнований;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бадминтона как эффективно</w:t>
      </w:r>
      <w:r w:rsidR="00177F07" w:rsidRPr="00473444">
        <w:rPr>
          <w:rFonts w:ascii="Times New Roman" w:hAnsi="Times New Roman"/>
          <w:sz w:val="28"/>
          <w:szCs w:val="28"/>
          <w:lang w:val="ru-RU"/>
        </w:rPr>
        <w:t>го</w:t>
      </w:r>
      <w:r w:rsidRPr="00473444">
        <w:rPr>
          <w:rFonts w:ascii="Times New Roman" w:hAnsi="Times New Roman"/>
          <w:sz w:val="28"/>
          <w:szCs w:val="28"/>
          <w:lang w:val="ru-RU"/>
        </w:rPr>
        <w:t xml:space="preserve"> средств</w:t>
      </w:r>
      <w:r w:rsidR="00177F07" w:rsidRPr="00473444">
        <w:rPr>
          <w:rFonts w:ascii="Times New Roman" w:hAnsi="Times New Roman"/>
          <w:sz w:val="28"/>
          <w:szCs w:val="28"/>
          <w:lang w:val="ru-RU"/>
        </w:rPr>
        <w:t>а</w:t>
      </w:r>
      <w:r w:rsidRPr="00473444">
        <w:rPr>
          <w:rFonts w:ascii="Times New Roman" w:hAnsi="Times New Roman"/>
          <w:sz w:val="28"/>
          <w:szCs w:val="28"/>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w:t>
      </w:r>
      <w:r w:rsidRPr="00473444">
        <w:rPr>
          <w:rFonts w:ascii="Times New Roman" w:hAnsi="Times New Roman"/>
          <w:sz w:val="28"/>
          <w:szCs w:val="28"/>
          <w:lang w:val="ru-RU"/>
        </w:rPr>
        <w:lastRenderedPageBreak/>
        <w:t>двигательной активности;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проведение самостоятельных занятий бадминтоном на открытых площадках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в домашних условиях;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оценивать состояние организма в покое и после физической нагрузки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самостоятельных занятий бадминтоном, вести дневник самоконтроля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физической культуре;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контрольных упражнений бадминтона;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нарушением зрения;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w:t>
      </w:r>
      <w:r w:rsidR="00177F07" w:rsidRPr="00473444">
        <w:rPr>
          <w:rFonts w:ascii="Times New Roman" w:hAnsi="Times New Roman"/>
          <w:sz w:val="28"/>
          <w:szCs w:val="28"/>
          <w:lang w:val="ru-RU"/>
        </w:rPr>
        <w:t>ние</w:t>
      </w:r>
      <w:r w:rsidRPr="00473444">
        <w:rPr>
          <w:rFonts w:ascii="Times New Roman" w:hAnsi="Times New Roman"/>
          <w:sz w:val="28"/>
          <w:szCs w:val="28"/>
          <w:lang w:val="ru-RU"/>
        </w:rPr>
        <w:t xml:space="preserve"> восстановительн</w:t>
      </w:r>
      <w:r w:rsidR="00177F07" w:rsidRPr="00473444">
        <w:rPr>
          <w:rFonts w:ascii="Times New Roman" w:hAnsi="Times New Roman"/>
          <w:sz w:val="28"/>
          <w:szCs w:val="28"/>
          <w:lang w:val="ru-RU"/>
        </w:rPr>
        <w:t>ого</w:t>
      </w:r>
      <w:r w:rsidRPr="00473444">
        <w:rPr>
          <w:rFonts w:ascii="Times New Roman" w:hAnsi="Times New Roman"/>
          <w:sz w:val="28"/>
          <w:szCs w:val="28"/>
          <w:lang w:val="ru-RU"/>
        </w:rPr>
        <w:t xml:space="preserve"> массаж</w:t>
      </w:r>
      <w:r w:rsidR="00177F07" w:rsidRPr="00473444">
        <w:rPr>
          <w:rFonts w:ascii="Times New Roman" w:hAnsi="Times New Roman"/>
          <w:sz w:val="28"/>
          <w:szCs w:val="28"/>
          <w:lang w:val="ru-RU"/>
        </w:rPr>
        <w:t>а</w:t>
      </w:r>
      <w:r w:rsidRPr="00473444">
        <w:rPr>
          <w:rFonts w:ascii="Times New Roman" w:hAnsi="Times New Roman"/>
          <w:sz w:val="28"/>
          <w:szCs w:val="28"/>
          <w:lang w:val="ru-RU"/>
        </w:rPr>
        <w:t xml:space="preserve"> и банны</w:t>
      </w:r>
      <w:r w:rsidR="00177F07" w:rsidRPr="00473444">
        <w:rPr>
          <w:rFonts w:ascii="Times New Roman" w:hAnsi="Times New Roman"/>
          <w:sz w:val="28"/>
          <w:szCs w:val="28"/>
          <w:lang w:val="ru-RU"/>
        </w:rPr>
        <w:t xml:space="preserve">х </w:t>
      </w:r>
      <w:r w:rsidRPr="00473444">
        <w:rPr>
          <w:rFonts w:ascii="Times New Roman" w:hAnsi="Times New Roman"/>
          <w:sz w:val="28"/>
          <w:szCs w:val="28"/>
          <w:lang w:val="ru-RU"/>
        </w:rPr>
        <w:t>процедур как средств</w:t>
      </w:r>
      <w:r w:rsidR="00177F07" w:rsidRPr="00473444">
        <w:rPr>
          <w:rFonts w:ascii="Times New Roman" w:hAnsi="Times New Roman"/>
          <w:sz w:val="28"/>
          <w:szCs w:val="28"/>
          <w:lang w:val="ru-RU"/>
        </w:rPr>
        <w:t>а</w:t>
      </w:r>
      <w:r w:rsidRPr="00473444">
        <w:rPr>
          <w:rFonts w:ascii="Times New Roman" w:hAnsi="Times New Roman"/>
          <w:sz w:val="28"/>
          <w:szCs w:val="28"/>
          <w:lang w:val="ru-RU"/>
        </w:rPr>
        <w:t xml:space="preserve"> оптимизации работоспособности и восстановления организма при самостоятельных занятиях бадминтоном;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703D29" w:rsidRPr="00473444" w:rsidRDefault="00177F07"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w:t>
      </w:r>
      <w:r w:rsidR="00703D29" w:rsidRPr="00473444">
        <w:rPr>
          <w:rFonts w:ascii="Times New Roman" w:hAnsi="Times New Roman"/>
          <w:sz w:val="28"/>
          <w:szCs w:val="28"/>
          <w:lang w:val="ru-RU"/>
        </w:rPr>
        <w:t>демонстраци</w:t>
      </w:r>
      <w:r w:rsidRPr="00473444">
        <w:rPr>
          <w:rFonts w:ascii="Times New Roman" w:hAnsi="Times New Roman"/>
          <w:sz w:val="28"/>
          <w:szCs w:val="28"/>
          <w:lang w:val="ru-RU"/>
        </w:rPr>
        <w:t>и</w:t>
      </w:r>
      <w:r w:rsidR="00703D29" w:rsidRPr="00473444">
        <w:rPr>
          <w:rFonts w:ascii="Times New Roman" w:hAnsi="Times New Roman"/>
          <w:sz w:val="28"/>
          <w:szCs w:val="28"/>
          <w:lang w:val="ru-RU"/>
        </w:rPr>
        <w:t xml:space="preserve"> правильной техники двигательных действий при игре</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в бадминтон: способы держания (хватки) ракетки, игровые стойки, передвижения</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по площадке, удары, подачи;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bookmarkEnd w:id="91"/>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«Триатлон».</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«Триатлон».</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w:t>
      </w:r>
      <w:r w:rsidRPr="00473444">
        <w:rPr>
          <w:rFonts w:ascii="Times New Roman" w:hAnsi="Times New Roman"/>
          <w:sz w:val="28"/>
          <w:szCs w:val="28"/>
          <w:lang w:val="ru-RU"/>
        </w:rPr>
        <w:lastRenderedPageBreak/>
        <w:t xml:space="preserve">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.10.13.2. Целью изучение модуля по триатлону является формирование</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и спортом с использованием циклических видов спорта триатлона.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 xml:space="preserve">.10.13.3. Задачами изучения модуля по триатлону являются: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знаний о физической культуре и спорте в целом, и о триатлоне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триатлоне, о его возможностях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значении в процессе укрепления здоровья, физическом развитии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физической подготовки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образовательного фундамента, основанного как на знаниях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популяризация триатлона среди подрастающего поколения, привлечение обучающихся, проявляющих повышенный интерес и способности к занятиям </w:t>
      </w:r>
      <w:r w:rsidRPr="00473444">
        <w:rPr>
          <w:rFonts w:ascii="Times New Roman" w:hAnsi="Times New Roman"/>
          <w:sz w:val="28"/>
          <w:szCs w:val="28"/>
          <w:lang w:val="ru-RU"/>
        </w:rPr>
        <w:lastRenderedPageBreak/>
        <w:t>триатлоном, в школьные спортивные клубы, секции, к участию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триатлону.</w:t>
      </w:r>
    </w:p>
    <w:p w:rsidR="00703D29" w:rsidRPr="00473444" w:rsidRDefault="00703D29" w:rsidP="00473444">
      <w:pPr>
        <w:spacing w:after="0"/>
        <w:ind w:firstLine="709"/>
        <w:jc w:val="both"/>
        <w:rPr>
          <w:rFonts w:ascii="Times New Roman" w:hAnsi="Times New Roman"/>
          <w:sz w:val="28"/>
          <w:szCs w:val="28"/>
          <w:lang w:val="ru-RU"/>
        </w:rPr>
      </w:pPr>
      <w:bookmarkStart w:id="126" w:name="_Hlk125555906"/>
      <w:r w:rsidRPr="00473444">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гендерных особенностей.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26"/>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триатлону может быть реализован 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элементов триатлона, с учётом возраста и физической подготовленности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триатлону.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триатлоне.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Выдающиеся отечественные и зарубежные триатлонисты, тренеры, внесшие общий вклад в развитие и становление современного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Официальный календарь соревнований и физкультурных мероприятий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Основные направления спортивного менеджмента и маркетинга в триатлоне.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определения.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качестве зрителя или волонтера.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дорожного движения, относящихся к велосипедистам и пешеходам.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во время занятий триатлоном.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правильного питания и суточного пищевого рациона триатлонистов.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w:t>
      </w:r>
      <w:r w:rsidRPr="00473444">
        <w:rPr>
          <w:rFonts w:ascii="Times New Roman" w:hAnsi="Times New Roman"/>
          <w:sz w:val="28"/>
          <w:szCs w:val="28"/>
          <w:lang w:val="ru-RU"/>
        </w:rPr>
        <w:lastRenderedPageBreak/>
        <w:t xml:space="preserve">нагрузки, приемы массажа и самомассажа после физической нагрузки или во время занятий триатлоном.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техники безопасности во время учебных и тренировочных занятий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триатлону. Требования к местам проведения занятий по триатлону, экипировке, инвентарю и оборудованию. Характерные травмы триатлонистов и меры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их предупреждению.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Проведение общеразвивающих упражнений с элементами триатлона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включение их в разминку.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комплексы общеразвивающих, оздоровительных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корригирующих упражнений.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и эстафеты с элементами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Контрольно-тестовые упражнения уровня физической подготовленности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модулю «Триатлон».</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триатлону.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Техника передвижения в воде: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«чувства воды» и опоры на воду: использование плавания на одной руке, плавани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при помощи рук или ног, плавани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с поднятой головой и комплексы упражнений на «опорный гребок», плавани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«на длину гребка»;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3, 5, 7 гребков, плавание со сменой скорости и частоты гребков;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совершенствование техники и тактики плавания на открытой воде: плавание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поднятой головой, плавание в группе спортсменов с общего старта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понтона или бортика бассейна), плавание с выходом на берег (бортик бассейна), постепенное </w:t>
      </w:r>
      <w:r w:rsidRPr="00473444">
        <w:rPr>
          <w:rFonts w:ascii="Times New Roman" w:hAnsi="Times New Roman"/>
          <w:sz w:val="28"/>
          <w:szCs w:val="28"/>
          <w:lang w:val="ru-RU"/>
        </w:rPr>
        <w:lastRenderedPageBreak/>
        <w:t>увеличение дистанции плавания.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передвижения на велосипеде: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езды по кругу со сменой направления движения, езда стоя по прямой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кратковременной остановкой в заданном месте, преодоление препятствий различной высоты (3–10 см), упражнения в парах на прямой, движение «змейкой»;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положении сидя в седле и стоя на педалях, применение переключателя передач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изменения передаточного соотношения, использование веса тела в управлении скоростью движения велосипеда;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w:t>
      </w:r>
      <w:r w:rsidR="00177F07" w:rsidRPr="00473444">
        <w:rPr>
          <w:rFonts w:ascii="Times New Roman" w:hAnsi="Times New Roman"/>
          <w:sz w:val="28"/>
          <w:szCs w:val="28"/>
          <w:lang w:val="ru-RU"/>
        </w:rPr>
        <w:t>а</w:t>
      </w:r>
      <w:r w:rsidRPr="00473444">
        <w:rPr>
          <w:rFonts w:ascii="Times New Roman" w:hAnsi="Times New Roman"/>
          <w:sz w:val="28"/>
          <w:szCs w:val="28"/>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велосипедом и быстрой посадки на велосипед.</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Техника передвижения бегом (беговая подготовка):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подводящие упражнения, различные виды ходьбы, легкие прыжки и бег</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месте, бег трусцой, ритмичный бег (бег на коротких отрезках от 30 м до 100 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переменной скоростью);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бега: бег обычный, семенящий, с ускорением, приставными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скрестными шагами, спиной вперед, челночный, на различные дистанции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 различной скоростью, прыжковые и беговые упражнения;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бега в триатлоне: бег после езды на велосипеде, чередование бега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езды на велосипеде.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и эстафеты специальной направленности: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предметами и без предметов на развитие общих и специальных физических качеств триатлониста.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школе», Детская лига триатлона и других соревнованиях).</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473444">
        <w:rPr>
          <w:rFonts w:ascii="Times New Roman" w:hAnsi="Times New Roman"/>
          <w:sz w:val="28"/>
          <w:szCs w:val="28"/>
          <w:lang w:val="ru-RU"/>
        </w:rPr>
        <w:t>н</w:t>
      </w:r>
      <w:r w:rsidRPr="00473444">
        <w:rPr>
          <w:rFonts w:ascii="Times New Roman" w:hAnsi="Times New Roman"/>
          <w:sz w:val="28"/>
          <w:szCs w:val="28"/>
          <w:lang w:val="ru-RU"/>
        </w:rPr>
        <w:t>ациональной сборной команды страны по триатлону на чемпионатах Европы, мира, Олимпийских играх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других международных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сотрудничать для их достижения в учебной, тренировочной, досуговой, игровой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 судейской практики на принципах доброжелательности и взаимопомощи;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реализация ценностей здорового и безопасного образа жизни, потребности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 по триатлону;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ответственной деятельности средствами триатлона.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изменяющейся ситуацией;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осуществления осознанного выбора в учебной и познавательной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учебное сотрудничество и совместную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.10.13.7.3.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различных проектов в развитии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популяризации триатлона для школьников, участие в проектах по триатлону, участие в физкультурно-соревновательной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основных направлений развития спортивного маркетинга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триатлоне, развитие интереса в области спортивного маркетинга;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основ современных правил организации и проведения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триатлону;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судейской терминологии в судейской практике;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проектировать, организовывать и проводить различные части урока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качестве помощника учителя, подвижные игры и эстафеты с элементами триатлона, во время самостоятельных занятий и досуговой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сверстниками;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сформированность устойчивого навыка систематического наблюдения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своим физическим состоянием, величиной физических нагрузок, показателями развития основных физических качеств;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характеризовать и выполнять комплексы общеразвивающих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выполнять различные виды передвижений (плавание, велогонка, бег)</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видах естественной среды (водоемы, велодорожки, лесопарковая зона)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изменением скорости, темпа и дистанции в учебной, игровой и соревновательной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со сменой скорости бега и частоты шагов, техники езды на велосипеде (быстрая посадка и сход с велосипеда, прохождение подъемов, спусков, поворотов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различных условиях);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77F07" w:rsidRPr="00473444">
        <w:rPr>
          <w:rFonts w:ascii="Times New Roman" w:hAnsi="Times New Roman"/>
          <w:sz w:val="28"/>
          <w:szCs w:val="28"/>
          <w:lang w:val="ru-RU"/>
        </w:rPr>
        <w:t>я</w:t>
      </w:r>
      <w:r w:rsidRPr="00473444">
        <w:rPr>
          <w:rFonts w:ascii="Times New Roman" w:hAnsi="Times New Roman"/>
          <w:sz w:val="28"/>
          <w:szCs w:val="28"/>
          <w:lang w:val="ru-RU"/>
        </w:rPr>
        <w:t xml:space="preserve"> устройства и назначения основных узлов спортивного велосипеда, овладение навыками технического обслуживания велосипеда;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основ правил дорожного движения, относящихся к велосипедистам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пешеходам;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волонтера;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планировать и проводить самостоятельные занятия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«Лапта».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«Лапта».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учётом </w:t>
      </w:r>
      <w:bookmarkStart w:id="127" w:name="_Hlk125118941"/>
      <w:r w:rsidRPr="00473444">
        <w:rPr>
          <w:rFonts w:ascii="Times New Roman" w:hAnsi="Times New Roman"/>
          <w:sz w:val="28"/>
          <w:szCs w:val="28"/>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27"/>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Русская лапта – одна из древнейших национальных спортивных игр.</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протяжении многих лет жизни.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Лапта является универсальным средством физического воспитания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способствует гармоничному развитию, укреплению здоровья детей.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ее индивидуальности, творческого отношения к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.10.14.2. Целью изучения модуля по лапте является формирование</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и спортом с использованием средств вида спорта «Лапта».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.10.14.3. Задачами изучения модуля по лапте являются: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всестороннее гармоничное развитие обучающихся, увеличение объёма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их двигательной активности;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занятиях по лапте;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общих представлений о лапте, о ее возможностях и значении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процессе укрепления здоровья, физическом развитии и физической подготовке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образовательного базиса, основанного как на знаниях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лапте.</w:t>
      </w:r>
    </w:p>
    <w:p w:rsidR="00703D29" w:rsidRPr="00473444" w:rsidRDefault="00703D29" w:rsidP="00473444">
      <w:pPr>
        <w:spacing w:after="0"/>
        <w:ind w:firstLine="709"/>
        <w:jc w:val="both"/>
        <w:rPr>
          <w:rFonts w:ascii="Times New Roman" w:hAnsi="Times New Roman"/>
          <w:sz w:val="28"/>
          <w:szCs w:val="28"/>
          <w:lang w:val="ru-RU"/>
        </w:rPr>
      </w:pPr>
      <w:bookmarkStart w:id="128" w:name="_Hlk125559056"/>
      <w:r w:rsidRPr="00473444">
        <w:rPr>
          <w:rFonts w:ascii="Times New Roman" w:hAnsi="Times New Roman"/>
          <w:sz w:val="28"/>
          <w:szCs w:val="28"/>
          <w:lang w:val="ru-RU"/>
        </w:rPr>
        <w:t>Модуль по лапте доступен для освоения всем обучающимся, независимо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28"/>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лапте может быть реализован 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частности, </w:t>
      </w:r>
      <w:r w:rsidRPr="00473444">
        <w:rPr>
          <w:rFonts w:ascii="Times New Roman" w:hAnsi="Times New Roman"/>
          <w:sz w:val="28"/>
          <w:szCs w:val="28"/>
          <w:lang w:val="ru-RU"/>
        </w:rP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лапте.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лапте.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История зарождения лапты. Известные отечественные игроки в лапту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тренеры. Современное состояние лапты в Российской Федерации. Место лапты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тренеры в современной лапте.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Разновидности лапты. Основные понятия о спортивных сооружениях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инвентаре.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Амплуа полевых игроков при игре в лапту.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w:t>
      </w:r>
      <w:r w:rsidRPr="00473444">
        <w:rPr>
          <w:rFonts w:ascii="Times New Roman" w:hAnsi="Times New Roman"/>
          <w:sz w:val="28"/>
          <w:szCs w:val="28"/>
          <w:lang w:val="ru-RU"/>
        </w:rPr>
        <w:lastRenderedPageBreak/>
        <w:t>подготовительных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специальных упражнений. Самоконтроль и его роль в учебной и соревновательной деятельности. Дневник самонаблюдения.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безопасного, правомерного поведения во время соревнований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лапте в качестве зрителя, болельщика.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Причины возникновения ошибок при выполнении технических приёмов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способы их устранения. Основы анализа собственной игры, игры своей команды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игры команды соперников.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лапту.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и методы профилактики пагубных привычек, асоциального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созависимого поведения. Антидопинговое поведение.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общеразвивающих упражнений без предметов и с предметами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мячу способом сверху, сбоку. Подача мяча.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защиты. Стойки. Передвижения: ходьба, бег, прыжки.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Тактика нападения.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Групповые действия. Взаимодействия двух, трех и более перебежчиков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перебежчиков, находящихся за линией кона. Методика обучения.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Командные взаимодействия: расположение и взаимодействие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линией дома и за линией кона при последнем бьющем игроке. Методика обучения.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Тактика защиты:</w:t>
      </w:r>
    </w:p>
    <w:p w:rsidR="00181FFE"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Выбор места для ловли мяча при ударах (сверху, сбоку, «свечой»).</w:t>
      </w:r>
      <w:r w:rsidR="00CA4934" w:rsidRPr="00473444">
        <w:rPr>
          <w:rFonts w:ascii="Times New Roman" w:hAnsi="Times New Roman"/>
          <w:sz w:val="28"/>
          <w:szCs w:val="28"/>
          <w:lang w:val="ru-RU"/>
        </w:rPr>
        <w:t xml:space="preserve">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Действия защитника при: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пропуске мяча, летящего в его сторону;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страховке своих партнеров при ударе сверху;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выборе места для того, чтобы осалить перебежчика;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выборе места для получения мяча от партнера;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переосаливании (обратном осаливании);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расположении нападающих в пригороде и за линией кона;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перебежках нападающих.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Действия подающего при выносе мяча за линию дома.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действия. Взаимодействие двух, трех и более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Командные взаимодействия: расположение и взаимодействие игроков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организации оборонительных действий в различных игровых ситуациях, </w:t>
      </w:r>
      <w:r w:rsidRPr="00473444">
        <w:rPr>
          <w:rFonts w:ascii="Times New Roman" w:hAnsi="Times New Roman"/>
          <w:sz w:val="28"/>
          <w:szCs w:val="28"/>
          <w:lang w:val="ru-RU"/>
        </w:rPr>
        <w:lastRenderedPageBreak/>
        <w:t>расположение и взаимодействие игроков при розыгрышах стандартных ситуаций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защите. Системы игры. 1-2-1-2, 1-3-2, 1-2-2-1 (ознакомление). Принципы системы защиты и расположение игроков защиты на площадке.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Действия команды защиты при: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ударе сверху (в правую, левую зоны и по центру);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ударе сбоку и «свечой»;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проигрывающей по ходу игры;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случае, когда у нападающих остался один игрок, имеющий право на удар;</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одиночных перебежках соперника, групповых перебежках соперника;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ударе, после которого мяч улетает за боковую линию;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самоосаливание соперника, переосаливание соперника.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подающего с игроками передней линии, центрального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игроками задней линии. Тактические комбинации и отдельные моменты игры (стандартные положения). Методика обучения.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.10.14.7.1.</w:t>
      </w:r>
      <w:r w:rsidR="00703D29" w:rsidRPr="00473444">
        <w:rPr>
          <w:rFonts w:ascii="Times New Roman" w:hAnsi="Times New Roman"/>
          <w:sz w:val="28"/>
          <w:szCs w:val="28"/>
        </w:rPr>
        <w:t> </w:t>
      </w:r>
      <w:r w:rsidR="00703D29" w:rsidRPr="0047344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осознанное, уважительное и доброжелательное отношение к сверстникам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педагогам.</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38</w:t>
      </w:r>
      <w:r w:rsidR="00703D29" w:rsidRPr="00473444">
        <w:rPr>
          <w:rFonts w:ascii="Times New Roman" w:hAnsi="Times New Roman"/>
          <w:sz w:val="28"/>
          <w:szCs w:val="28"/>
          <w:lang w:val="ru-RU"/>
        </w:rPr>
        <w:t>.10.14.7.2.</w:t>
      </w:r>
      <w:r w:rsidR="00703D29" w:rsidRPr="00473444">
        <w:rPr>
          <w:rFonts w:ascii="Times New Roman" w:hAnsi="Times New Roman"/>
          <w:sz w:val="28"/>
          <w:szCs w:val="28"/>
        </w:rPr>
        <w:t> </w:t>
      </w:r>
      <w:r w:rsidR="00703D29" w:rsidRPr="0047344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r w:rsidR="00CA4934" w:rsidRPr="00473444">
        <w:rPr>
          <w:rFonts w:ascii="Times New Roman" w:hAnsi="Times New Roman"/>
          <w:sz w:val="28"/>
          <w:szCs w:val="28"/>
          <w:lang w:val="ru-RU"/>
        </w:rPr>
        <w:t xml:space="preserve">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самостоятельно определять цели своего обучения средствами лапты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составлять планы в рамках физкультурно-спортивной деятельности, выбирать успешную стратегию и тактику в различных ситуациях;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основами самоконтроля, самооценки, принятия решений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осуществления осознанного выбора в учебной и познавательной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.10.14.7.3.</w:t>
      </w:r>
      <w:r w:rsidR="00703D29" w:rsidRPr="00473444">
        <w:rPr>
          <w:rFonts w:ascii="Times New Roman" w:hAnsi="Times New Roman"/>
          <w:sz w:val="28"/>
          <w:szCs w:val="28"/>
        </w:rPr>
        <w:t> </w:t>
      </w:r>
      <w:r w:rsidR="00703D29" w:rsidRPr="00473444">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w:t>
      </w:r>
      <w:r w:rsidR="00181FFE" w:rsidRPr="00473444">
        <w:rPr>
          <w:rFonts w:ascii="Times New Roman" w:hAnsi="Times New Roman"/>
          <w:sz w:val="28"/>
          <w:szCs w:val="28"/>
          <w:lang w:val="ru-RU"/>
        </w:rPr>
        <w:t>я</w:t>
      </w:r>
      <w:r w:rsidRPr="00473444">
        <w:rPr>
          <w:rFonts w:ascii="Times New Roman" w:hAnsi="Times New Roman"/>
          <w:sz w:val="28"/>
          <w:szCs w:val="28"/>
          <w:lang w:val="ru-RU"/>
        </w:rPr>
        <w:t xml:space="preserve"> правил соре</w:t>
      </w:r>
      <w:r w:rsidR="00181FFE" w:rsidRPr="00473444">
        <w:rPr>
          <w:rFonts w:ascii="Times New Roman" w:hAnsi="Times New Roman"/>
          <w:sz w:val="28"/>
          <w:szCs w:val="28"/>
          <w:lang w:val="ru-RU"/>
        </w:rPr>
        <w:t>внований по виду спорта лапта,</w:t>
      </w:r>
      <w:r w:rsidRPr="00473444">
        <w:rPr>
          <w:rFonts w:ascii="Times New Roman" w:hAnsi="Times New Roman"/>
          <w:sz w:val="28"/>
          <w:szCs w:val="28"/>
          <w:lang w:val="ru-RU"/>
        </w:rPr>
        <w:t xml:space="preserve"> состава судейской коллегии, обслуживающей соревнования по лапте и основных функций судей, жестов судьи;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соблюдение правил личной гигиены и ухода за спортивным инвентарем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оборудованием, подбора спортивной одежды и обуви для занятий по лапте;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взаимодействие в коллективе сверстников при выполнении групповых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командных упражнений тактического характера, проявление толерантности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во </w:t>
      </w:r>
      <w:r w:rsidRPr="00473444">
        <w:rPr>
          <w:rFonts w:ascii="Times New Roman" w:hAnsi="Times New Roman"/>
          <w:sz w:val="28"/>
          <w:szCs w:val="28"/>
          <w:lang w:val="ru-RU"/>
        </w:rPr>
        <w:lastRenderedPageBreak/>
        <w:t>время учебной и соревновательной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«Футбол для всех».</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«Футбол для всех».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Учебный модуль «Футбол для всех» (далее – модуль по футболу, футбол)</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футболу создает максимально благоприятные условия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раскрытия и развития физических, духовных способностей ребенка,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его самоопределения.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.10.15.2.</w:t>
      </w:r>
      <w:r w:rsidR="00703D29" w:rsidRPr="00473444">
        <w:rPr>
          <w:rFonts w:ascii="Times New Roman" w:hAnsi="Times New Roman"/>
          <w:sz w:val="28"/>
          <w:szCs w:val="28"/>
        </w:rPr>
        <w:t> </w:t>
      </w:r>
      <w:r w:rsidR="00703D29" w:rsidRPr="00473444">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у подрастающего поколения потребности в ведении здорового образа жизни.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.10.15.3.</w:t>
      </w:r>
      <w:r w:rsidR="00703D29" w:rsidRPr="00473444">
        <w:rPr>
          <w:rFonts w:ascii="Times New Roman" w:hAnsi="Times New Roman"/>
          <w:sz w:val="28"/>
          <w:szCs w:val="28"/>
        </w:rPr>
        <w:t> </w:t>
      </w:r>
      <w:r w:rsidR="00703D29" w:rsidRPr="00473444">
        <w:rPr>
          <w:rFonts w:ascii="Times New Roman" w:hAnsi="Times New Roman"/>
          <w:sz w:val="28"/>
          <w:szCs w:val="28"/>
          <w:lang w:val="ru-RU"/>
        </w:rPr>
        <w:t>Задачами изучения модуля по футболу являются: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приобщение обучающихся к здоровому образу жизни и гармонии тела средствами футбола;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укрепление и сохранения здоровья, развитие основных физических качеств</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повышение функциональных способностей организма;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футболе.</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по футболу.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по футболу расширяет и дополняет знания, полученные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результате освоения программы по физической культуре на уровне основного общего образования.</w:t>
      </w:r>
    </w:p>
    <w:p w:rsidR="00703D29" w:rsidRPr="00473444" w:rsidRDefault="00703D29" w:rsidP="00473444">
      <w:pPr>
        <w:spacing w:after="0"/>
        <w:ind w:firstLine="709"/>
        <w:jc w:val="both"/>
        <w:rPr>
          <w:rFonts w:ascii="Times New Roman" w:hAnsi="Times New Roman"/>
          <w:sz w:val="28"/>
          <w:szCs w:val="28"/>
          <w:lang w:val="ru-RU"/>
        </w:rPr>
      </w:pPr>
      <w:bookmarkStart w:id="129" w:name="_Hlk125464980"/>
      <w:r w:rsidRPr="00473444">
        <w:rPr>
          <w:rFonts w:ascii="Times New Roman" w:hAnsi="Times New Roman"/>
          <w:sz w:val="28"/>
          <w:szCs w:val="28"/>
          <w:lang w:val="ru-RU"/>
        </w:rPr>
        <w:t>Учитель имеет возможность вариативно использовать учебный материал</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29"/>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по футболу может быть реализован 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физической подготовленности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 8, 9-х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футболу.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 футболе.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Строение и функции организма человека. Влияние физических упражнений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организм занимающихся. Гигиенические знания и навыки. Закаливание. Режим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питание спортсмена.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Врачебный контроль и самоконтроль. Оказание первой медицинской помощи.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упражнений для развития основных физических качеств футболиста.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самостоятельной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Подготовка места занятий, выбор одежды и обуви для занятий футболом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Физическое совершенствование.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Технические действия в игре.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передвижения: бег обычный, спиной вперед, скрестным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приставным шагом, по прямой, дугами, с изменением направления и скорости.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слева) мячу, по прыгающему и летящему мячу внутренней стороной стопы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Удары на точность: в определенную цель на поле, в ворота, в ноги партнеру,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ход двигающемуся партнеру.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Остановка мяча: подошвой и внутренней стороной стопы катящегося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соперника.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рывки, не теряя контроль над мячом.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соперника вправо или влево).</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Вбрасывание мяча: из-за боковой линии, с места из положения ноги вместе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шага, на точность: в ноги или на ход партнеру.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Техника игры вратаря: основная стойка вратаря. Передвижение в воротах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без мяча в сторону скрестным, приставным шагом и скачками.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несколько в сторону мяча без падения и с падением, высоко летящего навстречу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в сторону мяча без прыжка и в прыжке с места и с разбега, летящего в сторону</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уровне живота, груди мяча с падением перекатом.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Быстрый подъём с мячом на ноги после падения. Отбивание мяча одной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двумя рукам без прыжка и в прыжке, с места и разбега. Выбивание мяча ногой: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земли (по неподвижному мячу) и с рук (с воздуха по выпущенному из рук</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подброшенному перед собой мячу) на точность.</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Тактические действия в нападении.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без мяча. Выбор месторасположения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футбольном поле.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с мячом. Способы остановки в зависимости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Тактика защиты.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Групповые действия. Противодействие комбинации «стенка». </w:t>
      </w:r>
      <w:r w:rsidRPr="00473444">
        <w:rPr>
          <w:rFonts w:ascii="Times New Roman" w:hAnsi="Times New Roman"/>
          <w:sz w:val="28"/>
          <w:szCs w:val="28"/>
          <w:lang w:val="ru-RU"/>
        </w:rPr>
        <w:lastRenderedPageBreak/>
        <w:t>Взаимодействие игроков при розыгрыше противником «стандартных» комбинаций.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игру (после ловли) открывшемуся партнеру, занимать правильную позицию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при угловом, штрафном и свободном ударах вблизи своих ворот.</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готовность и способность обучающихся к саморазвитию и самообразованию;</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развитие самостоятельности и личной ответственности за свои поступки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на основе представлений о нравственных нормах, социальной справедливости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свободе;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эстетических потребностей, ценностей и чувств;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установки на безопасный, здоровый образ жизни.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двигательными действиями и физическими упражнениями футбола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способностью использовать знаки, символы, схемы в игровой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соревновательной деятельности по футболу;</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.10.15.7.3.</w:t>
      </w:r>
      <w:r w:rsidR="00703D29" w:rsidRPr="00473444">
        <w:rPr>
          <w:rFonts w:ascii="Times New Roman" w:hAnsi="Times New Roman"/>
          <w:sz w:val="28"/>
          <w:szCs w:val="28"/>
        </w:rPr>
        <w:t> </w:t>
      </w:r>
      <w:r w:rsidR="00703D29" w:rsidRPr="00473444">
        <w:rPr>
          <w:rFonts w:ascii="Times New Roman" w:hAnsi="Times New Roman"/>
          <w:sz w:val="28"/>
          <w:szCs w:val="28"/>
          <w:lang w:val="ru-RU"/>
        </w:rPr>
        <w:t xml:space="preserve">При изучении модуля «Футбол для всех» на уровне основного </w:t>
      </w:r>
      <w:r w:rsidR="00703D29" w:rsidRPr="00473444">
        <w:rPr>
          <w:rFonts w:ascii="Times New Roman" w:hAnsi="Times New Roman"/>
          <w:sz w:val="28"/>
          <w:szCs w:val="28"/>
          <w:lang w:val="ru-RU"/>
        </w:rPr>
        <w:lastRenderedPageBreak/>
        <w:t>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владение различными приемами владения мячом;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тактических и стратегических приемов организации игры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футбол в быстро меняющейся игровой обстановке;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основными техническими и тактическими элементами футбола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применение их в игре в групповых и командных действиях в нападении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защите;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организация соревнований по футболу для обучающихся младшего школьного возраста;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«Шахматы в школе».</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.10.16.1.</w:t>
      </w:r>
      <w:r w:rsidR="00703D29" w:rsidRPr="00473444">
        <w:rPr>
          <w:rFonts w:ascii="Times New Roman" w:hAnsi="Times New Roman"/>
          <w:sz w:val="28"/>
          <w:szCs w:val="28"/>
        </w:rPr>
        <w:t> </w:t>
      </w:r>
      <w:r w:rsidR="00703D29" w:rsidRPr="00473444">
        <w:rPr>
          <w:rFonts w:ascii="Times New Roman" w:hAnsi="Times New Roman"/>
          <w:sz w:val="28"/>
          <w:szCs w:val="28"/>
          <w:lang w:val="ru-RU"/>
        </w:rPr>
        <w:t>Пояснительная записка модуля «Шахматы в школе».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создании рабочей программы по учебному предмету «Физическая культура»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учётом современных тенденций в системе образования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использования спортивно-ориентированных форм, средств и методов обучения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по различным видам спорта.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w:t>
      </w:r>
      <w:r w:rsidRPr="00473444">
        <w:rPr>
          <w:rFonts w:ascii="Times New Roman" w:hAnsi="Times New Roman"/>
          <w:sz w:val="28"/>
          <w:szCs w:val="28"/>
          <w:lang w:val="ru-RU"/>
        </w:rPr>
        <w:lastRenderedPageBreak/>
        <w:t>поискового характера, планирования, контроля и оценки своих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.10.16.2.</w:t>
      </w:r>
      <w:r w:rsidR="00703D29" w:rsidRPr="00473444">
        <w:rPr>
          <w:rFonts w:ascii="Times New Roman" w:hAnsi="Times New Roman"/>
          <w:sz w:val="28"/>
          <w:szCs w:val="28"/>
        </w:rPr>
        <w:t> </w:t>
      </w:r>
      <w:r w:rsidR="00703D29" w:rsidRPr="00473444">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.10.16.3.</w:t>
      </w:r>
      <w:r w:rsidR="00703D29" w:rsidRPr="00473444">
        <w:rPr>
          <w:rFonts w:ascii="Times New Roman" w:hAnsi="Times New Roman"/>
          <w:sz w:val="28"/>
          <w:szCs w:val="28"/>
        </w:rPr>
        <w:t> </w:t>
      </w:r>
      <w:r w:rsidR="00703D29" w:rsidRPr="00473444">
        <w:rPr>
          <w:rFonts w:ascii="Times New Roman" w:hAnsi="Times New Roman"/>
          <w:sz w:val="28"/>
          <w:szCs w:val="28"/>
          <w:lang w:val="ru-RU"/>
        </w:rPr>
        <w:t>Задачами изучения модуля «Шахматы в школе» являются: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приобщение обучающихся основной школы к шахматной культуре;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новых знаний, умений и навыков игры в шахматы;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к занятиям шахматами, в школьные спортивные клубы, секции, к участию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соревнованиях;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приобретение знаний из истории развития шахмат;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углубление знаний в области шахматной игры, получение представлений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 различных тактических приёмах;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освоение принципов игры в дебюте, миттельшпиле и эндшпиле;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изучение приёмов и методов шахматной борьбы;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представлений об интеллектуальной культуре вообще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 культуре шахмат в частности;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первоначальных умений саморегуляции интеллектуальных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эмоциональных проявлений;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стремления вести здоровый образ жизни;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развитие выдержки, собранности, внимательности;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развитие эстетического восприятия действительности;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формирование уважения к чужому мнению.</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.10.16.4.</w:t>
      </w:r>
      <w:r w:rsidR="00703D29" w:rsidRPr="00473444">
        <w:rPr>
          <w:rFonts w:ascii="Times New Roman" w:hAnsi="Times New Roman"/>
          <w:sz w:val="28"/>
          <w:szCs w:val="28"/>
        </w:rPr>
        <w:t> </w:t>
      </w:r>
      <w:r w:rsidR="00703D29" w:rsidRPr="00473444">
        <w:rPr>
          <w:rFonts w:ascii="Times New Roman" w:hAnsi="Times New Roman"/>
          <w:sz w:val="28"/>
          <w:szCs w:val="28"/>
          <w:lang w:val="ru-RU"/>
        </w:rPr>
        <w:t>Место и роль модуля «Шахматы в школе».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Модуль «Шахматы в школе» доступен для освоения обучающимися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5, 6 и 7 классов, независимо от уровня их физического развития и гендерных особенностей и расширяет спектр физкультурно-спортивных направлений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общеобразовательных организациях.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Интеграция модуля «Шахматы в школе» поможет обучающимся в освоении </w:t>
      </w:r>
      <w:r w:rsidRPr="00473444">
        <w:rPr>
          <w:rFonts w:ascii="Times New Roman" w:hAnsi="Times New Roman"/>
          <w:sz w:val="28"/>
          <w:szCs w:val="28"/>
          <w:lang w:val="ru-RU"/>
        </w:rPr>
        <w:lastRenderedPageBreak/>
        <w:t>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.10.16.5.</w:t>
      </w:r>
      <w:r w:rsidR="00703D29" w:rsidRPr="00473444">
        <w:rPr>
          <w:rFonts w:ascii="Times New Roman" w:hAnsi="Times New Roman"/>
          <w:sz w:val="28"/>
          <w:szCs w:val="28"/>
        </w:rPr>
        <w:t> </w:t>
      </w:r>
      <w:r w:rsidR="00703D29" w:rsidRPr="00473444">
        <w:rPr>
          <w:rFonts w:ascii="Times New Roman" w:hAnsi="Times New Roman"/>
          <w:sz w:val="28"/>
          <w:szCs w:val="28"/>
          <w:lang w:val="ru-RU"/>
        </w:rPr>
        <w:t>Модуль «Шахматы в школе» может быть реализован</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в следующих вариантах: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шахматы с учётом возраста и подготовленности обучающихся;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целостного последовательного учебного модуля, изучаемого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(при организации и проведении уроков физической культуры с 3-х часовой недельной нагрузкой рекомендуемый объём в </w:t>
      </w:r>
      <w:bookmarkStart w:id="130" w:name="_Hlk125562537"/>
      <w:r w:rsidRPr="00473444">
        <w:rPr>
          <w:rFonts w:ascii="Times New Roman" w:hAnsi="Times New Roman"/>
          <w:sz w:val="28"/>
          <w:szCs w:val="28"/>
          <w:lang w:val="ru-RU"/>
        </w:rPr>
        <w:t>5, 6, 7-х классах – по 34 часа)</w:t>
      </w:r>
      <w:bookmarkEnd w:id="130"/>
      <w:r w:rsidRPr="00473444">
        <w:rPr>
          <w:rFonts w:ascii="Times New Roman" w:hAnsi="Times New Roman"/>
          <w:sz w:val="28"/>
          <w:szCs w:val="28"/>
          <w:lang w:val="ru-RU"/>
        </w:rPr>
        <w:t>;</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5, 6, 7-х классах – по 34 часа).</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.10.16.6.</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«Шахматы в школе».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Знания об игре в шахматы.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Теоретические основы и правила шахматной игры.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История шахмат.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Шахматная игра как спорт в международном сообществе; цели, задачи, оздоровительное и воспитательное значение шахмат. История зарождения</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развития шахматной игры, её роль в современном обществе. Чемпионы мира</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по шахматам. Современные выдающиеся отечественные и зарубежные шахматисты.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Базовые понятия шахматной игры.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Правила техники безопасности во время занятий шахматами</w:t>
      </w:r>
      <w:r w:rsidR="00183806" w:rsidRPr="00473444">
        <w:rPr>
          <w:rFonts w:ascii="Times New Roman" w:hAnsi="Times New Roman"/>
          <w:sz w:val="28"/>
          <w:szCs w:val="28"/>
          <w:lang w:val="ru-RU"/>
        </w:rPr>
        <w:t>.</w:t>
      </w:r>
      <w:r w:rsidRPr="00473444">
        <w:rPr>
          <w:rFonts w:ascii="Times New Roman" w:hAnsi="Times New Roman"/>
          <w:sz w:val="28"/>
          <w:szCs w:val="28"/>
          <w:lang w:val="ru-RU"/>
        </w:rPr>
        <w:t xml:space="preserve"> </w:t>
      </w:r>
      <w:r w:rsidR="00183806" w:rsidRPr="00473444">
        <w:rPr>
          <w:rFonts w:ascii="Times New Roman" w:hAnsi="Times New Roman"/>
          <w:sz w:val="28"/>
          <w:szCs w:val="28"/>
          <w:lang w:val="ru-RU"/>
        </w:rPr>
        <w:t>П</w:t>
      </w:r>
      <w:r w:rsidRPr="00473444">
        <w:rPr>
          <w:rFonts w:ascii="Times New Roman" w:hAnsi="Times New Roman"/>
          <w:sz w:val="28"/>
          <w:szCs w:val="28"/>
          <w:lang w:val="ru-RU"/>
        </w:rPr>
        <w:t>онятие</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о травмах и способах их предупреждения. Правила поведения шахматистов, шахматный этикет. Шахматные соревнования и правила их проведения.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w:t>
      </w:r>
      <w:r w:rsidRPr="00473444">
        <w:rPr>
          <w:rFonts w:ascii="Times New Roman" w:hAnsi="Times New Roman"/>
          <w:sz w:val="28"/>
          <w:szCs w:val="28"/>
          <w:lang w:val="ru-RU"/>
        </w:rPr>
        <w:lastRenderedPageBreak/>
        <w:t xml:space="preserve">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Способы физкультурной деятельности.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Практико-ориентированная соревновательная деятельность.</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Тесты и контрольные точки на все пройденные тактические приемы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шахматные комбинации, стратегические приемы.</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.10.16.7.</w:t>
      </w:r>
      <w:r w:rsidR="00703D29" w:rsidRPr="00473444">
        <w:rPr>
          <w:rFonts w:ascii="Times New Roman" w:hAnsi="Times New Roman"/>
          <w:sz w:val="28"/>
          <w:szCs w:val="28"/>
        </w:rPr>
        <w:t> </w:t>
      </w:r>
      <w:r w:rsidR="00703D29" w:rsidRPr="00473444">
        <w:rPr>
          <w:rFonts w:ascii="Times New Roman" w:hAnsi="Times New Roman"/>
          <w:sz w:val="28"/>
          <w:szCs w:val="28"/>
          <w:lang w:val="ru-RU"/>
        </w:rPr>
        <w:t>Содержание модуля «Шахматы в школе» направлено</w:t>
      </w:r>
      <w:r w:rsidR="00CA4934" w:rsidRPr="00473444">
        <w:rPr>
          <w:rFonts w:ascii="Times New Roman" w:hAnsi="Times New Roman"/>
          <w:sz w:val="28"/>
          <w:szCs w:val="28"/>
          <w:lang w:val="ru-RU"/>
        </w:rPr>
        <w:t xml:space="preserve"> </w:t>
      </w:r>
      <w:r w:rsidR="00703D29" w:rsidRPr="0047344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.10.16.7.1.</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основ российской, гражданской идентичности;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ориентация на моральные нормы и их выполнение;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основ шахматной культуры и наличие чувства прекрасного;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понимание важности бережного отношения к собственному здоровью;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наличие мотивации к творческому труду, работе на результат;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готовность и способность к саморазвитию и самообучению;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уважительное отношение к иному мнению;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основных навыков сотрудничества со взрослыми людьми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сверстниками;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воспитание этических чувств доброжелательности, толерантности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.10.16.7.2.</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lastRenderedPageBreak/>
        <w:t>умение с помощью педагога и самостоятельно выделять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формулировать познавательную цель деятельности в области шахматной игры;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владение способом структурирования шахматных знаний;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выбрать наиболее эффективный способ решения учебной задачи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в конкретных условиях;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находить необходимую информацию;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моделировать, владение широким спектром логических действий</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и операций, включая общие приёмы решения задач;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строить логические цепи рассуждений, анализировать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находить компромиссы и общие решения, разрешать конфликты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на основе согласования различных позиций;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возможность организовывать и осуществлять сотрудничество</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кооперацию с учителем и сверстниками, передавать информацию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отображать предметное содержание и условия деятельности в речи.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планировать, контролировать и объективно оценивать свои умственные, физические, учебные и практические действия в соответствии</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 xml:space="preserve">с поставленной задачей и условиями её реализации;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способность принимать и сохранять учебную цель и задачу, планировать</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473444" w:rsidRDefault="00536E7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38</w:t>
      </w:r>
      <w:r w:rsidR="00703D29" w:rsidRPr="00473444">
        <w:rPr>
          <w:rFonts w:ascii="Times New Roman" w:hAnsi="Times New Roman"/>
          <w:sz w:val="28"/>
          <w:szCs w:val="28"/>
          <w:lang w:val="ru-RU"/>
        </w:rPr>
        <w:t>.10.16.7.3.</w:t>
      </w:r>
      <w:r w:rsidR="00703D29" w:rsidRPr="00473444">
        <w:rPr>
          <w:rFonts w:ascii="Times New Roman" w:hAnsi="Times New Roman"/>
          <w:sz w:val="28"/>
          <w:szCs w:val="28"/>
        </w:rPr>
        <w:t> </w:t>
      </w:r>
      <w:r w:rsidR="00703D29" w:rsidRPr="00473444">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 xml:space="preserve">знание правил техники безопасности во время занятий шахматами;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истории возникновения и развития шахматной игры;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чемпионов мира по шахматам, их вклада в развитие шахмат;</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истории возникновения шахматных соревнований, правил проведения соревнований и личностных (интеллектуальные, физические, духовно-</w:t>
      </w:r>
      <w:r w:rsidRPr="00473444">
        <w:rPr>
          <w:rFonts w:ascii="Times New Roman" w:hAnsi="Times New Roman"/>
          <w:sz w:val="28"/>
          <w:szCs w:val="28"/>
          <w:lang w:val="ru-RU"/>
        </w:rPr>
        <w:lastRenderedPageBreak/>
        <w:t xml:space="preserve">нравственные) качеств шахматиста - спортсмена; </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правил разыгрывания дебюта;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техники расчета вариантов;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основ стратегического преимущества;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специфики открытых и полуоткрытых линий, специфики «хороших»</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и «плохих» фигур;</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поиск и решение различные шахматные комбинации;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навыков разыгрывания пешечных окончаний;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длительно концентрировать внимание во время шахматной партии;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истории возникновения шахматных дебютов;</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основ начала шахматной партии и его особенности;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приемов развития атаки на короля в разных стадиях шахматной партии;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понимание специфики «сильных» и «слабых» фигур, понимание «форпоста»;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на практике приемов подключения ладьи к атаке на короля соперника;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приобретение элементарных навыков разыгрывания слоновых окончаний;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применение на практике тактических и стратегических средств шахматной борьбы;</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находить и решать различные шахматные комбинации;</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овладение стратегическими особенностями разыгрывания дебюта;</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обучение различным пешечным формациям;</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ценить классическое шахматное наследие;</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ключевых шахматных компетенций;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элементарных навыков разыгрывания коневых окончаний;</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знание фундаментального стратегического подхода в шахматах;</w:t>
      </w:r>
    </w:p>
    <w:p w:rsidR="00703D29" w:rsidRPr="00473444" w:rsidRDefault="00703D29" w:rsidP="00473444">
      <w:pPr>
        <w:spacing w:after="0"/>
        <w:ind w:firstLine="709"/>
        <w:jc w:val="both"/>
        <w:rPr>
          <w:rFonts w:ascii="Times New Roman" w:hAnsi="Times New Roman"/>
          <w:sz w:val="28"/>
          <w:szCs w:val="28"/>
          <w:lang w:val="ru-RU"/>
        </w:rPr>
      </w:pPr>
      <w:r w:rsidRPr="00473444">
        <w:rPr>
          <w:rFonts w:ascii="Times New Roman" w:hAnsi="Times New Roman"/>
          <w:sz w:val="28"/>
          <w:szCs w:val="28"/>
          <w:lang w:val="ru-RU"/>
        </w:rPr>
        <w:t>умение анализировать, разбирать шахматные партии.</w:t>
      </w:r>
    </w:p>
    <w:p w:rsidR="006818FB" w:rsidRPr="006818FB" w:rsidRDefault="00C00082" w:rsidP="006818FB">
      <w:pPr>
        <w:rPr>
          <w:rFonts w:asciiTheme="minorHAnsi" w:eastAsiaTheme="minorHAnsi" w:hAnsiTheme="minorHAnsi" w:cstheme="minorBidi"/>
          <w:lang w:val="ru-RU"/>
        </w:rPr>
      </w:pPr>
      <w:r w:rsidRPr="00473444">
        <w:rPr>
          <w:rFonts w:eastAsia="SchoolBookSanPin"/>
          <w:szCs w:val="28"/>
          <w:lang w:val="ru-RU"/>
        </w:rPr>
        <w:t>39</w:t>
      </w:r>
      <w:r w:rsidR="00113FC4" w:rsidRPr="00473444">
        <w:rPr>
          <w:rFonts w:eastAsia="SchoolBookSanPin"/>
          <w:szCs w:val="28"/>
          <w:lang w:val="ru-RU"/>
        </w:rPr>
        <w:t>.</w:t>
      </w:r>
      <w:r w:rsidR="00866D0B" w:rsidRPr="00473444">
        <w:rPr>
          <w:rFonts w:eastAsia="SchoolBookSanPin"/>
          <w:szCs w:val="28"/>
          <w:lang w:val="ru-RU"/>
        </w:rPr>
        <w:t> </w:t>
      </w:r>
      <w:r w:rsidR="006818FB" w:rsidRPr="006818FB">
        <w:rPr>
          <w:rFonts w:ascii="TimesNewRomanPS-BoldMT" w:eastAsiaTheme="minorHAnsi" w:hAnsi="TimesNewRomanPS-BoldMT" w:cstheme="minorBidi"/>
          <w:b/>
          <w:bCs/>
          <w:color w:val="000000"/>
          <w:sz w:val="24"/>
          <w:szCs w:val="24"/>
          <w:lang w:val="ru-RU"/>
        </w:rPr>
        <w:t>Федеральная рабочая программа по учебному предмету «Основы безопасности и</w:t>
      </w:r>
      <w:r w:rsidR="006818FB" w:rsidRPr="006818FB">
        <w:rPr>
          <w:rFonts w:ascii="TimesNewRomanPS-BoldMT" w:eastAsiaTheme="minorHAnsi" w:hAnsi="TimesNewRomanPS-BoldMT" w:cstheme="minorBidi"/>
          <w:b/>
          <w:bCs/>
          <w:color w:val="000000"/>
          <w:lang w:val="ru-RU"/>
        </w:rPr>
        <w:br/>
      </w:r>
      <w:r w:rsidR="006818FB" w:rsidRPr="006818FB">
        <w:rPr>
          <w:rFonts w:ascii="TimesNewRomanPS-BoldMT" w:eastAsiaTheme="minorHAnsi" w:hAnsi="TimesNewRomanPS-BoldMT" w:cstheme="minorBidi"/>
          <w:b/>
          <w:bCs/>
          <w:color w:val="000000"/>
          <w:sz w:val="24"/>
          <w:szCs w:val="24"/>
          <w:lang w:val="ru-RU"/>
        </w:rPr>
        <w:t>защиты Родины».</w:t>
      </w:r>
      <w:r w:rsidR="006818FB" w:rsidRPr="006818FB">
        <w:rPr>
          <w:rFonts w:ascii="TimesNewRomanPS-BoldMT" w:eastAsiaTheme="minorHAnsi" w:hAnsi="TimesNewRomanPS-BoldMT" w:cstheme="minorBidi"/>
          <w:b/>
          <w:bCs/>
          <w:color w:val="000000"/>
          <w:lang w:val="ru-RU"/>
        </w:rPr>
        <w:br/>
      </w:r>
      <w:r w:rsidR="006818FB" w:rsidRPr="006818FB">
        <w:rPr>
          <w:rFonts w:ascii="TimesNewRomanPS-BoldMT" w:eastAsiaTheme="minorHAnsi" w:hAnsi="TimesNewRomanPS-BoldMT" w:cstheme="minorBidi"/>
          <w:b/>
          <w:bCs/>
          <w:color w:val="000000"/>
          <w:sz w:val="24"/>
          <w:szCs w:val="24"/>
          <w:lang w:val="ru-RU"/>
        </w:rPr>
        <w:t>ПОЯСНИТЕЛЬНАЯ ЗАПИСКА</w:t>
      </w:r>
      <w:r w:rsidR="006818FB" w:rsidRPr="006818FB">
        <w:rPr>
          <w:rFonts w:ascii="TimesNewRomanPS-BoldMT" w:eastAsiaTheme="minorHAnsi" w:hAnsi="TimesNewRomanPS-BoldMT" w:cstheme="minorBidi"/>
          <w:b/>
          <w:bCs/>
          <w:color w:val="000000"/>
          <w:lang w:val="ru-RU"/>
        </w:rPr>
        <w:br/>
      </w:r>
      <w:r w:rsidR="006818FB" w:rsidRPr="006818FB">
        <w:rPr>
          <w:rFonts w:ascii="TimesNewRomanPSMT" w:eastAsiaTheme="minorHAnsi" w:hAnsi="TimesNewRomanPSMT" w:cstheme="minorBidi"/>
          <w:color w:val="000000"/>
          <w:sz w:val="24"/>
          <w:szCs w:val="24"/>
          <w:lang w:val="ru-RU"/>
        </w:rPr>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представленных в ФГОС ООО, федеральной рабочей программе воспитания, и предусматривает непосредственное применение при реализации ОП ООО.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обучающимися знаний и формирования у них умений и навыков в области безопасности жизнедеятельности и защиты Родины.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Программа ОБЗР обеспечивает:</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возможность выработки и закрепления у обучающихся умений и навыков, необходимых для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последующей жизни;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выработку практико-ориентированных компетенций, соответствующих потребностям современности;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реализацию оптимального баланса межпредметных связей и их разумное взаимодополнение,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способствующее формированию практических умений и навыков.</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ОБЩАЯ ХАРАКТЕРИСТИКА УЧЕБНОГО ПРЕДМЕТА «ОСНОВЫ БЕЗОПАСНОСТИ</w:t>
      </w:r>
      <w:r w:rsidR="006818FB" w:rsidRPr="006818FB">
        <w:rPr>
          <w:rFonts w:ascii="TimesNewRomanPS-BoldMT" w:eastAsiaTheme="minorHAnsi" w:hAnsi="TimesNewRomanPS-BoldMT" w:cstheme="minorBidi"/>
          <w:b/>
          <w:bCs/>
          <w:color w:val="000000"/>
          <w:lang w:val="ru-RU"/>
        </w:rPr>
        <w:br/>
      </w:r>
      <w:r w:rsidR="006818FB" w:rsidRPr="006818FB">
        <w:rPr>
          <w:rFonts w:ascii="TimesNewRomanPS-BoldMT" w:eastAsiaTheme="minorHAnsi" w:hAnsi="TimesNewRomanPS-BoldMT" w:cstheme="minorBidi"/>
          <w:b/>
          <w:bCs/>
          <w:color w:val="000000"/>
          <w:sz w:val="24"/>
          <w:szCs w:val="24"/>
          <w:lang w:val="ru-RU"/>
        </w:rPr>
        <w:t>И ЗАЩИТЫ РОДИНЫ»</w:t>
      </w:r>
      <w:r w:rsidR="006818FB" w:rsidRPr="006818FB">
        <w:rPr>
          <w:rFonts w:ascii="TimesNewRomanPS-BoldMT" w:eastAsiaTheme="minorHAnsi" w:hAnsi="TimesNewRomanPS-BoldMT" w:cstheme="minorBidi"/>
          <w:b/>
          <w:bCs/>
          <w:color w:val="000000"/>
          <w:lang w:val="ru-RU"/>
        </w:rPr>
        <w:br/>
      </w:r>
      <w:r w:rsidR="006818FB" w:rsidRPr="006818FB">
        <w:rPr>
          <w:rFonts w:ascii="TimesNewRomanPSMT" w:eastAsiaTheme="minorHAnsi" w:hAnsi="TimesNewRomanPSMT" w:cstheme="minorBidi"/>
          <w:color w:val="000000"/>
          <w:sz w:val="24"/>
          <w:szCs w:val="24"/>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предмета на уровне основного общего образования и преемственность учебного процесса на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уровне среднего общего образования: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1 «Безопасное и устойчивое развитие личности, общества, государства»;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2 «Военная подготовка. Основы военных знаний»;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3 «Культура безопасности жизнедеятельности в современном обществе»;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4 «Безопасность в быту»;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5 «Безопасность на транспорте»;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6 «Безопасность в общественных местах»;</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0"/>
          <w:szCs w:val="20"/>
          <w:lang w:val="ru-RU"/>
        </w:rPr>
        <w:t>404</w:t>
      </w:r>
      <w:r w:rsidR="006818FB" w:rsidRPr="006818FB">
        <w:rPr>
          <w:rFonts w:ascii="TimesNewRomanPSMT" w:eastAsiaTheme="minorHAnsi" w:hAnsi="TimesNewRomanPSMT" w:cstheme="minorBidi"/>
          <w:color w:val="000000"/>
          <w:sz w:val="20"/>
          <w:szCs w:val="20"/>
          <w:lang w:val="ru-RU"/>
        </w:rPr>
        <w:br/>
      </w:r>
      <w:r w:rsidR="006818FB" w:rsidRPr="006818FB">
        <w:rPr>
          <w:rFonts w:ascii="TimesNewRomanPSMT" w:eastAsiaTheme="minorHAnsi" w:hAnsi="TimesNewRomanPSMT" w:cstheme="minorBidi"/>
          <w:color w:val="000000"/>
          <w:sz w:val="24"/>
          <w:szCs w:val="24"/>
          <w:lang w:val="ru-RU"/>
        </w:rPr>
        <w:t>модуль № 7 «Безопасность в природной среде»;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8 «Основы медицинских знаний. Оказание 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9 «Безопасность в социуме»;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10 «Безопасность в информационном пространстве»;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модуль № 11 «Основы противодействия экстремизму и терроризму».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 целях обеспечения системного подхода в изучении учебного предмета ОБЗР на уровне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необходимости действовать».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 этом использование цифровой образовательной среды на учебных занятиях должно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быть разумным, компьютер и дистанционные образовательные технологии не способны полностью заменить педагога и практические действия обучающихся.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 этом центральной проблемой безопасности жизнедеятельности остаётся сохранение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жизни и здоровья каждого человека.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 современных условиях колоссальное значение приобретает качественное образование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Национальные цели развития Российской Федерации на период до 2030 года, утвержденные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ОБЗР является системообразующим учебным предметом, имеет свои дидактические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компоненты во всех без исключения предметных областях и реализуется через приобретение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необходимых знаний, выработку и закрепление системы взаимосвязанных навыков и умений,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формирование компетенций в области безопасности, поддержанных согласованным изучением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других учебных предметов. Научной базой учебного предмета ОБЗР является общая теория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безопасности, исходя из которой он должен обеспечивать формирование целостного видения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0"/>
          <w:szCs w:val="20"/>
          <w:lang w:val="ru-RU"/>
        </w:rPr>
        <w:t>405</w:t>
      </w:r>
      <w:r w:rsidR="006818FB" w:rsidRPr="006818FB">
        <w:rPr>
          <w:rFonts w:ascii="TimesNewRomanPSMT" w:eastAsiaTheme="minorHAnsi" w:hAnsi="TimesNewRomanPSMT" w:cstheme="minorBidi"/>
          <w:color w:val="000000"/>
          <w:sz w:val="20"/>
          <w:szCs w:val="20"/>
          <w:lang w:val="ru-RU"/>
        </w:rPr>
        <w:br/>
      </w:r>
      <w:r w:rsidR="006818FB" w:rsidRPr="006818FB">
        <w:rPr>
          <w:rFonts w:ascii="TimesNewRomanPSMT" w:eastAsiaTheme="minorHAnsi" w:hAnsi="TimesNewRomanPSMT" w:cstheme="minorBidi"/>
          <w:color w:val="000000"/>
          <w:sz w:val="24"/>
          <w:szCs w:val="24"/>
          <w:lang w:val="ru-RU"/>
        </w:rPr>
        <w:t>повседневной жизни, сформировать у них базовый уровень культуры безопасности жизнедеятельности.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ОБЗР входит в предметную область «Основы безопасности и защиты Родины», является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обязательным для изучения на уровне основного общего образования.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информационной среде, способствует проведению мероприятий профилактического характера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 сфере безопасности.</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ЦЕЛЬ ИЗУЧЕНИЯ УЧЕБНОГО ПРЕДМЕТА «ОСНОВЫ БЕЗОПАСНОСТИ И ЗАЩИТЫ</w:t>
      </w:r>
      <w:r w:rsidR="006818FB" w:rsidRPr="006818FB">
        <w:rPr>
          <w:rFonts w:ascii="TimesNewRomanPS-BoldMT" w:eastAsiaTheme="minorHAnsi" w:hAnsi="TimesNewRomanPS-BoldMT" w:cstheme="minorBidi"/>
          <w:b/>
          <w:bCs/>
          <w:color w:val="000000"/>
          <w:lang w:val="ru-RU"/>
        </w:rPr>
        <w:br/>
      </w:r>
      <w:r w:rsidR="006818FB" w:rsidRPr="006818FB">
        <w:rPr>
          <w:rFonts w:ascii="TimesNewRomanPS-BoldMT" w:eastAsiaTheme="minorHAnsi" w:hAnsi="TimesNewRomanPS-BoldMT" w:cstheme="minorBidi"/>
          <w:b/>
          <w:bCs/>
          <w:color w:val="000000"/>
          <w:sz w:val="24"/>
          <w:szCs w:val="24"/>
          <w:lang w:val="ru-RU"/>
        </w:rPr>
        <w:t>РОДИНЫ»</w:t>
      </w:r>
      <w:r w:rsidR="006818FB" w:rsidRPr="006818FB">
        <w:rPr>
          <w:rFonts w:ascii="TimesNewRomanPS-BoldMT" w:eastAsiaTheme="minorHAnsi" w:hAnsi="TimesNewRomanPS-BoldMT" w:cstheme="minorBidi"/>
          <w:b/>
          <w:bCs/>
          <w:color w:val="000000"/>
          <w:lang w:val="ru-RU"/>
        </w:rPr>
        <w:br/>
      </w:r>
      <w:r w:rsidR="006818FB" w:rsidRPr="006818FB">
        <w:rPr>
          <w:rFonts w:ascii="TimesNewRomanPSMT" w:eastAsiaTheme="minorHAnsi" w:hAnsi="TimesNewRomanPSMT" w:cstheme="minorBidi"/>
          <w:color w:val="000000"/>
          <w:sz w:val="24"/>
          <w:szCs w:val="24"/>
          <w:lang w:val="ru-RU"/>
        </w:rPr>
        <w:t>Целью изучения ОБЗР на уровне основного общего образования является формирование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 обучающихся готовности к выполнению обязанности по защите Отечества и базового уровня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культуры безопасности жизнедеятельности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 соответствии с современными потребностями личности, общества и государства, что предполагает:</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сформированность активной жизненной позиции, осознанное понимание значимости личного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безопасного поведения в интересах безопасности личности, общества и государства;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знание и понимание роли государства и общества в решении задач обеспечения национальной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безопасности и защиты населения от опасных и чрезвычайных ситуаций природного, техногенного и социального характера.</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МЕСТО ПРЕДМЕТА В УЧЕБНОМ ПЛАНЕ</w:t>
      </w:r>
      <w:r w:rsidR="006818FB" w:rsidRPr="006818FB">
        <w:rPr>
          <w:rFonts w:ascii="TimesNewRomanPS-BoldMT" w:eastAsiaTheme="minorHAnsi" w:hAnsi="TimesNewRomanPS-BoldMT" w:cstheme="minorBidi"/>
          <w:b/>
          <w:bCs/>
          <w:color w:val="000000"/>
          <w:lang w:val="ru-RU"/>
        </w:rPr>
        <w:br/>
      </w:r>
      <w:r w:rsidR="006818FB" w:rsidRPr="006818FB">
        <w:rPr>
          <w:rFonts w:ascii="TimesNewRomanPSMT" w:eastAsiaTheme="minorHAnsi" w:hAnsi="TimesNewRomanPSMT" w:cstheme="minorBidi"/>
          <w:color w:val="000000"/>
          <w:sz w:val="24"/>
          <w:szCs w:val="24"/>
          <w:lang w:val="ru-RU"/>
        </w:rPr>
        <w:t>Общее число часов, отведенных для изучения ОБЗР в 8–9 классах, составляет 68 часов,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по 1 часу в неделю за счет обязательной части учебного плана основного общего образования.</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СОДЕРЖАНИЕ УЧЕБНОГО ПРЕДМЕТА</w:t>
      </w:r>
      <w:r w:rsidR="006818FB" w:rsidRPr="006818FB">
        <w:rPr>
          <w:rFonts w:ascii="TimesNewRomanPS-BoldMT" w:eastAsiaTheme="minorHAnsi" w:hAnsi="TimesNewRomanPS-BoldMT" w:cstheme="minorBidi"/>
          <w:b/>
          <w:b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1 «Безопасное и устойчивое развитие личности, общества, государства»:</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фундаментальные ценности и принципы, формирующие основы российского общества, безопасности страны, закрепленные в Конституции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стратегия национальной безопасности, национальные интересы и угрозы национальной безопасности;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чрезвычайные ситуации природного, техногенного и биолого-социального характера;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информирование и оповещение населения о чрезвычайных ситуациях, система ОКСИОН;</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история развития гражданской обороны;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сигнал «Внимание всем!», порядок действий населения при его получении;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средства индивидуальной и коллективной защиты населения, порядок пользования фильтрующим противогазом;</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эвакуация населения в условиях чрезвычайных ситуаций, порядок действий населения при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объявлении эвакуации;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современная армия, воинская обязанность и военная служба, добровольная и обязательная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подготовка к службе в армии.</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2 «Военная подготовка. Основы военных знаний»:</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история возникновения и развития Вооруженных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этапы становления современных Вооруженных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основные направления подготовки к военной службе;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организационная структура Вооруженных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функции и основные задачи современных Вооруженных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особенности видов и родов войск Вооруженных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воинские символы современных Вооруженных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виды, назначение и тактико-технические характеристики основных образцов вооружения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организационно-штатная структура и боевые возможности отделения, задачи отделения в различных видах боя;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состав, назначение, характеристики, порядок размещения современных средств индивидуальной бронезащиты и экипировки военнослужащего;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вооружение мотострелкового отделения, назначение и тактико-технические характеристики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w:t>
      </w:r>
      <w:r w:rsidR="006818FB">
        <w:rPr>
          <w:rFonts w:ascii="TimesNewRomanPSMT" w:eastAsiaTheme="minorHAnsi" w:hAnsi="TimesNewRomanPSMT" w:cstheme="minorBidi"/>
          <w:color w:val="000000"/>
          <w:sz w:val="24"/>
          <w:szCs w:val="24"/>
          <w:lang w:val="ru-RU"/>
        </w:rPr>
        <w:t xml:space="preserve"> </w:t>
      </w:r>
      <w:r w:rsidR="006818FB" w:rsidRPr="006818FB">
        <w:rPr>
          <w:rFonts w:ascii="TimesNewRomanPSMT" w:eastAsiaTheme="minorHAnsi" w:hAnsi="TimesNewRomanPSMT" w:cstheme="minorBidi"/>
          <w:color w:val="000000"/>
          <w:sz w:val="24"/>
          <w:szCs w:val="24"/>
          <w:lang w:val="ru-RU"/>
        </w:rPr>
        <w:t>(СВД);</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история создания общевоинских уставов;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этапы становления современных общевоинских уставов;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общевоинские уставы Вооруженных Сил Российской Федерации, их состав и основные понятия, определяющие повседневную жизнедеятельность войск;</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сущность единоначалия;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командиры (начальники) и подчинённые;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старшие и младшие;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приказ (приказание), порядок его отдачи и выполнения;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воинские звания и военная форма одежды;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воинская дисциплина, её сущность и значение;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обязанности военнослужащих по соблюдению требований воинской дисциплины;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способы достижения воинской дисциплины;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положения Строевого устава;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обязанности военнослужащих перед построением и в строю;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строевые приёмы и движение без оружия, строевая стойка, выполнение команд «Становись»,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«Равняйсь», «Смирно», «Вольно», «Заправиться», «Отставить», «Головные уборы (головной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убор) – снять (надеть)», повороты на месте.</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3 «Культура безопасности жизнедеятельности в современном обществе»: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безопасность жизнедеятельности: ключевые понятия и значение для человека;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смысл понятий «опасность», «безопасность», «риск», «культура безопасности жизнедеятельности»;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 источники и факторы опасности, их классификация;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общие принципы безопасного поведения;</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0"/>
          <w:szCs w:val="20"/>
          <w:lang w:val="ru-RU"/>
        </w:rPr>
        <w:t>407</w:t>
      </w:r>
      <w:r w:rsidR="006818FB" w:rsidRPr="006818FB">
        <w:rPr>
          <w:rFonts w:ascii="TimesNewRomanPSMT" w:eastAsiaTheme="minorHAnsi" w:hAnsi="TimesNewRomanPSMT" w:cstheme="minorBidi"/>
          <w:color w:val="000000"/>
          <w:sz w:val="20"/>
          <w:szCs w:val="20"/>
          <w:lang w:val="ru-RU"/>
        </w:rPr>
        <w:br/>
      </w:r>
      <w:r w:rsidR="006818FB" w:rsidRPr="006818FB">
        <w:rPr>
          <w:rFonts w:ascii="TimesNewRomanPSMT" w:eastAsiaTheme="minorHAnsi" w:hAnsi="TimesNewRomanPSMT" w:cstheme="minorBidi"/>
          <w:color w:val="000000"/>
          <w:sz w:val="24"/>
          <w:szCs w:val="24"/>
          <w:lang w:val="ru-RU"/>
        </w:rPr>
        <w:t>- понятия опасной и чрезвычайной ситуации, сходство и различия опасной и чрезвычайной ситуации;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механизм перерастания повседневной ситуации в чрезвычайную ситуацию, правила поведения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 опасных и чрезвычайных ситуациях.</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4 «Безопасность в быту»:</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основные источники опасности в быту и их классификация;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защита прав потребителя, сроки годности и состав продуктов питания;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бытовые отравления и причины их возникновения;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признаки отравления, приёмы и правила оказания 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комплектования и хранения домашней аптечки;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бытовые травмы и правила их предупреждения, приёмы и правила оказания 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обращения с газовыми и электрическими приборами; приемы и правила оказания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поведения в подъезде и лифте, а также при входе и выходе из них;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пожар и факторы его развития;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условия и причины возникновения пожаров, их возможные последствия, приёмы и правила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оказания 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первичные средства пожаротушения;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вызова экстренных служб и порядок взаимодействия с ними, ответственность за ложные сообщения;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права, обязанности и ответственность граждан в области пожарной безопасности;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ситуации криминогенного характера;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поведения с малознакомыми людьми;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меры по предотвращению проникновения злоумышленников в дом, правила поведения при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попытке проникновения в дом посторонних;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классификация аварийных ситуаций на коммунальных системах жизнеобеспечения;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предупреждения возможных аварий на коммунальных системах, порядок действий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 авариях на коммунальных системах.</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5 «Безопасность на транспорте»: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правила дорожного движения и их значение;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условия обеспечения безопасности участников дорожного движения;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дорожного движения и дорожные знаки для пешеходов;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«дорожные ловушки» и правила их предупреждения; световозвращающие элементы и правила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их применения;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дорожного движения для пассажиров;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обязанности пассажиров маршрутных транспортных средств, ремень безопасности и правила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его применения;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пассажиров в маршрутных транспортных средствах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 опасных и чрезвычайных ситуациях;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поведения пассажира мотоцикла;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дорожного движения для водителя велосипеда, мопеда и иных средств индивидуальной мобильности;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дорожные знаки для водителя велосипеда, сигналы велосипедиста;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 правила подготовки велосипеда к пользованию;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дорожно-транспортные происшествия и причины их возникновения;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основные факторы риска возникновения дорожно-транспортных происшествий;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очевидца дорожно-транспортного происшествия;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пожаре на транспорте;</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особенности различных видов транспорта (внеуличного, железнодорожного, водного, воздушного);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обязанности и порядок действий пассажиров при различных происшествиях на отдельных видах транспорта, в том числе вызванных террористическим актом;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приёмы и правила оказания первой помощи при различных травмах в результате чрезвычайных ситуаций на транспорте.</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6 «Безопасность в общественных местах»:</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общественные места и их характеристики, потенциальные источники опасности в общественных местах;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вызова экстренных служб и порядок взаимодействия с ними;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массовые мероприятия и правила подготовки к ним;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беспорядках в местах массового пребывания людей;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попадании в толпу и давку;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обнаружении угрозы возникновения пожара;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эвакуации из общественных мест и зданий;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опасности криминогенного и антиобщественного характера в общественных местах, порядок</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действий при их возникновении;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обнаружении бесхозных (потенциально опасных) вещей и предметов, 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также в случае террористического акта, в том числе при захвате и освобождении заложников;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взаимодействии с правоохранительными органами.</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7 «Безопасность в природной среде»: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природные чрезвычайные ситуации и их классификация;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опасности в природной среде: дикие животные, змеи, насекомые и паукообразные, ядовитые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грибы и растения;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автономные условия, их особенности и опасности, правила подготовки к длительному автономному существованию;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автономном пребывании в природной среде;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ориентирования на местности, способы подачи сигналов бедствия;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природные пожары, их виды и опасности, факторы и причины их возникновения, порядок</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действий при нахождении в зоне природного пожара;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безопасного поведения в горах;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снежные лавины, их характеристики и опасности, порядок действий, необходимый для снижения риска попадания в лавину;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камнепады, их характеристики и опасности, порядок действий, необходимых для снижения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риска попадания под камнепад;</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сели, их характеристики и опасности, порядок действий при попадании в зону селя;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оползни, их характеристики и опасности, порядок действий при начале оползня;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общие правила безопасного поведения на водоёмах, правила купания на оборудованных и необорудованных пляжах;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обнаружении тонущего человека; правила поведения при нахождении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на плавсредствах; правила поведения при нахождении на льду, порядок действий при обнаружении человека в полынье;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наводнения, их характеристики и опасности, порядок действий при наводнении;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цунами, их характеристики и опасности, порядок действий при нахождении в зоне цунами;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ураганы, смерчи, их характеристики и опасности, порядок действий при ураганах, бурях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смерчах;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грозы, их характеристики и опасности, порядок действий при попадании в грозу;</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землетрясения и извержения вулканов, их характеристики и опасности, порядок действий при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землетрясении, в том числе при попадании под завал, при нахождении в зоне извержения вулкана;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смысл понятий «экология» и «экологическая культура», значение экологии для устойчивого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развития общества;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безопасного поведения при неблагоприятной экологической обстановке (загрязнении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атмосферы).</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8 «Основы медицинских знаний. Оказание первой помощи»:</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смысл понятий «здоровье» и «здоровый образ жизни», их содержание и значение для человека;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факторы, влияющие на здоровье человека, опасность вредных привычек;</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элементы здорового образа жизни, ответственность за сохранение здоровья;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понятие «инфекционные заболевания», причины их возникновения;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механизм распространения инфекционных заболеваний, меры их профилактики и защиты от</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них;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понятие «неинфекционные заболевания» и их классификация, факторы риска неинфекционных заболеваний;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меры профилактики неинфекционных заболеваний и защиты от них;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диспансеризация и её задачи;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понятия «психическое здоровье» и «психологическое благополучие»;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стресс и его влияние на человека, меры профилактики стресса, способы саморегуляции эмоциональных состояний;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понятие «первая помощь» и обязанность по её оказанию, универсальный алгоритм оказания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назначение и состав аптечки 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порядок действий при оказании первой помощи в различных ситуациях, приёмы психологической поддержки пострадавшего.</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9 «Безопасность в социуме»: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общение и его значение для человека, способы эффективного общения;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приёмы и правила безопасной межличностной коммуникации и комфортного взаимодействия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 группе, признаки конструктивного и деструктивного общения;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понятие «конфликт» и стадии его развития, факторы и причины развития конфликта;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условия и ситуации возникновения межличностных и групповых конфликтов, безопасные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эффективные способы избегания и разрешения конфликтных ситуаций;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поведения для снижения риска конфликта и порядок действий при его опасных проявлениях;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способ разрешения конфликта с помощью третьей стороны (медиатора);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опасные формы проявления конфликта: агрессия, домашнее насилие и буллинг;</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манипуляции в ходе межличностного общения, приёмы распознавания манипуляций и способы противостояния им;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вовлечение в преступную, асоциальную или деструктивную деятельность) и способы защиты от</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них;</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современные молодёжные увлечения и опасности, связанные с ними, правила безопасного поведения;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безопасной коммуникации с незнакомыми людьми.</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10 «Безопасность в информационном пространстве»: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понятие «цифровая среда», её характеристики и примеры информационных и компьютерных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угроз, положительные возможности цифровой среды;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риски и угрозы при использовании Интернета;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общие принципы безопасного поведения, необходимые для предупреждения возникновения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опасных ситуаций в личном цифровом пространстве;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опасные явления цифровой среды: вредоносные программы и приложения и их разновидности;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кибергигиены, необходимые для предупреждения возникновения опасных ситуаций 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цифровой среде;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основные виды опасного и запрещённого контента в Интернете и его признаки, приёмы распознавания опасностей при использовании Интернета;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противоправные действия в Интернете;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правила цифрового поведения, необходимого для снижения рисков и угроз при использовании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Интернета (кибербуллинга, вербовки в различные организации и группы);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деятельность.</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Модуль № 11 «Основы противодействия экстремизму и терроризму»:</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 xml:space="preserve">- </w:t>
      </w:r>
      <w:r w:rsidR="006818FB" w:rsidRPr="006818FB">
        <w:rPr>
          <w:rFonts w:ascii="TimesNewRomanPSMT" w:eastAsiaTheme="minorHAnsi" w:hAnsi="TimesNewRomanPSMT" w:cstheme="minorBidi"/>
          <w:color w:val="000000"/>
          <w:sz w:val="24"/>
          <w:szCs w:val="24"/>
          <w:lang w:val="ru-RU"/>
        </w:rPr>
        <w:t>понятия «экстремизм» и «терроризм», их содержание, причины, возможные варианты проявления и последствия;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цели и формы проявления террористических актов, их последствия, уровни террористической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основы общественно-государственной системы противодействия экстремизму и терроризму,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контртеррористическая операция и её цели;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признаки вовлечения в террористическую деятельность, правила антитеррористического поведения;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признаки угроз и подготовки различных форм терактов, порядок действий при их обнаружении;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 правила безопасного поведения в случае теракта (нападение террористов и попытка захвата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заложников, попадание в заложники, огневой налёт, наезд транспортного средства, подрыв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взрывного устройства).</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ПЛАНИРУЕМЫЕ ОБРАЗОВАТЕЛЬНЫЕ РЕЗУЛЬТАТЫ</w:t>
      </w:r>
      <w:r w:rsidR="006818FB" w:rsidRPr="006818FB">
        <w:rPr>
          <w:rFonts w:ascii="TimesNewRomanPS-BoldMT" w:eastAsiaTheme="minorHAnsi" w:hAnsi="TimesNewRomanPS-BoldMT" w:cstheme="minorBidi"/>
          <w:b/>
          <w:bCs/>
          <w:color w:val="000000"/>
          <w:lang w:val="ru-RU"/>
        </w:rPr>
        <w:br/>
      </w:r>
      <w:r w:rsidR="006818FB" w:rsidRPr="006818FB">
        <w:rPr>
          <w:rFonts w:ascii="TimesNewRomanPS-BoldMT" w:eastAsiaTheme="minorHAnsi" w:hAnsi="TimesNewRomanPS-BoldMT" w:cstheme="minorBidi"/>
          <w:b/>
          <w:bCs/>
          <w:color w:val="000000"/>
          <w:sz w:val="24"/>
          <w:szCs w:val="24"/>
          <w:lang w:val="ru-RU"/>
        </w:rPr>
        <w:t>ЛИЧНОСТНЫЕ РЕЗУЛЬТАТЫ</w:t>
      </w:r>
      <w:r w:rsidR="006818FB" w:rsidRPr="006818FB">
        <w:rPr>
          <w:rFonts w:ascii="TimesNewRomanPS-BoldMT" w:eastAsiaTheme="minorHAnsi" w:hAnsi="TimesNewRomanPS-BoldMT" w:cstheme="minorBidi"/>
          <w:b/>
          <w:bCs/>
          <w:color w:val="000000"/>
          <w:lang w:val="ru-RU"/>
        </w:rPr>
        <w:br/>
      </w:r>
      <w:r w:rsidR="006818FB" w:rsidRPr="006818FB">
        <w:rPr>
          <w:rFonts w:ascii="TimesNewRomanPSMT" w:eastAsiaTheme="minorHAnsi" w:hAnsi="TimesNewRomanPSMT" w:cstheme="minorBidi"/>
          <w:color w:val="000000"/>
          <w:sz w:val="24"/>
          <w:szCs w:val="24"/>
          <w:lang w:val="ru-RU"/>
        </w:rPr>
        <w:t>Личностные результаты достигаются в единстве учебной и воспитательной деятельности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 соответствии с традиционными российскими социокультурными и духовно-нравственными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ценностями, принятыми в обществе правилами и нормами поведения. Способствуют процессам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самопознания, самовоспитания и саморазвития, формирования внутренней позиции личности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проявляются в индивидуальных социально значимых качествах, которые выражаются прежде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 окружающим людям и к жизни в целом.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ориентаций и расширение опыта деятельности на её основе.</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Личностные результаты изучения ОБЗР включают:</w:t>
      </w:r>
      <w:r w:rsidR="006818FB" w:rsidRPr="006818FB">
        <w:rPr>
          <w:rFonts w:ascii="TimesNewRomanPS-BoldMT" w:eastAsiaTheme="minorHAnsi" w:hAnsi="TimesNewRomanPS-BoldMT" w:cstheme="minorBidi"/>
          <w:b/>
          <w:b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1) патриотическое воспитание: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Федерации, своего края, народов России;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ценностное отношение к достижениям своей Родины – России, к науке, искусству, спорту,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технологиям, боевым подвигам и трудовым достижениям народа;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формирование чувства гордости за свою Родину, ответственного отношения к выполнению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конституционного долга – защите Отечества;</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2) гражданское воспитание: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готовность к выполнению обязанностей гражданина и реализации его прав, уважение прав,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свобод и законных интересов других людей;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активное участие в жизни семьи, организации, местного сообщества, родного края, страны;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неприятие любых форм экстремизма, дискриминации;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представление о способах противодействия коррупции;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готовность к участию в гуманитарной деятельности (волонтёрство, помощь людям, нуждающимся в ней);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 сформированность активной жизненной позиции, умений и навыков личного участия в обеспечении мер безопасности личности, общества и государства;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знание и понимание роли государства в противодействии основным вызовам современности: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терроризму, экстремизму, незаконному распространению наркотических средств, неприятие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любых форм экстремизма, дискриминации, формирование веротерпимости, уважительного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доброжелательного отношения к другому человеку, его мнению, развитие способности к конструктивному диалогу с другими людьми;</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3) духовно-нравственное воспитание: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ориентация на моральные ценности и нормы в ситуациях нравственного выбора;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готовность оценивать своё поведение и поступки, а также поведение и поступки других людей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 позиции нравственных и правовых норм с учётом осознания последствий поступков;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активное неприятие асоциальных поступков, свобода и ответственность личности в условиях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индивидуального и общественного пространства;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w:t>
      </w:r>
      <w:r w:rsidR="006818FB">
        <w:rPr>
          <w:rFonts w:ascii="TimesNewRomanPSMT" w:eastAsiaTheme="minorHAnsi" w:hAnsi="TimesNewRomanPSMT" w:cstheme="minorBidi"/>
          <w:color w:val="000000"/>
          <w:sz w:val="24"/>
          <w:szCs w:val="24"/>
          <w:lang w:val="ru-RU"/>
        </w:rPr>
        <w:t xml:space="preserve"> </w:t>
      </w:r>
      <w:r w:rsidR="006818FB" w:rsidRPr="006818FB">
        <w:rPr>
          <w:rFonts w:ascii="TimesNewRomanPSMT" w:eastAsiaTheme="minorHAnsi" w:hAnsi="TimesNewRomanPSMT" w:cstheme="minorBidi"/>
          <w:color w:val="000000"/>
          <w:sz w:val="24"/>
          <w:szCs w:val="24"/>
          <w:lang w:val="ru-RU"/>
        </w:rPr>
        <w:t>здоровью окружающих;</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формирование личности безопасного типа, осознанного и ответственного отношения к личной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безопасности и безопасности других людей;</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4) эстетическое воспитание: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формирование гармоничной личности, развитие способности воспринимать, ценить и создавать прекрасное в повседневной жизни;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понимание взаимозависимости счастливого юношества и безопасного личного поведения 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повседневной жизни;</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5) ценности научного познания:</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социальной средой;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овладение основными навыками исследовательской деятельности, установка на осмысление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опыта, наблюдений, поступков и стремление совершенствовать пути достижения индивидуального и коллективного благополучия;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установка на осмысление опыта, наблюдений и поступков, овладение способностью оценивать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 прогнозировать неблагоприятные факторы обстановки и принимать обоснованные решения 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опасных или чрезвычайных ситуациях с учётом реальных условий и возможностей;</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6) физическое воспитание, формирование культуры здоровья и эмоционального благополучия:</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 xml:space="preserve">- </w:t>
      </w:r>
      <w:r w:rsidR="006818FB" w:rsidRPr="006818FB">
        <w:rPr>
          <w:rFonts w:ascii="TimesNewRomanPSMT" w:eastAsiaTheme="minorHAnsi" w:hAnsi="TimesNewRomanPSMT" w:cstheme="minorBidi"/>
          <w:color w:val="000000"/>
          <w:sz w:val="24"/>
          <w:szCs w:val="24"/>
          <w:lang w:val="ru-RU"/>
        </w:rPr>
        <w:t xml:space="preserve">понимание личностного смысла изучения учебного предмета ОБЗР, его значения для </w:t>
      </w:r>
      <w:r w:rsidR="006818FB" w:rsidRPr="006818FB">
        <w:rPr>
          <w:rFonts w:ascii="TimesNewRomanPSMT" w:eastAsiaTheme="minorHAnsi" w:hAnsi="TimesNewRomanPSMT" w:cstheme="minorBidi"/>
          <w:color w:val="000000"/>
          <w:sz w:val="24"/>
          <w:szCs w:val="24"/>
          <w:lang w:val="ru-RU"/>
        </w:rPr>
        <w:lastRenderedPageBreak/>
        <w:t>безопасной и продуктивной жизнедеятельности человека, общества и государства;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осознание ценности жизни;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ответственное отношение к своему здоровью и установка на здоровый образ жизни (здоровое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питание, соблюдение гигиенических правил, сбалансированный режим занятий и отдыха, регулярная физическая активность);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осознание последствий и неприятие вредных привычек (употребление алкоголя, наркотиков,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курение) и иных форм вреда для физического и психического здоровья;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соблюдение правил безопасности, в том числе навыков безопасного поведения в Интернет–</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среде;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дальнейшие цели;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умение принимать себя и других людей, не осуждая;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умение осознавать эмоциональное состояние своё и других людей, уметь управлять собственным эмоциональным состоянием;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сформированность навыка рефлексии, признание своего права на ошибку и такого же права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другого человека;</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7) трудовое воспитание: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установка на активное участие в решении практических задач (в рамках семьи, организации,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интерес к практическому изучению профессий и труда различного рода, в том числе на основе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применения изучаемого предметного знания;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осознание важности обучения на протяжении всей жизни для успешной профессиональной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деятельности и развитие необходимых умений для этого;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готовность адаптироваться в профессиональной среде;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уважение к труду и результатам трудовой деятельности;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травмах различных областей тела, ожогах, отморожениях, отравлениях;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культурной среды);</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8) экологическое воспитание: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ориентация на применение знаний из социальных и естественных наук для решения задач 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области окружающей среды, планирования поступков и оценки их возможных последствий для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окружающей среды;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повышение уровня экологической культуры, осознание глобального характера экологических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проблем и путей их решения; активное неприятие действий, приносящих вред окружающей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среде;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осознание своей роли как гражданина и потребителя в условиях взаимосвязи природной, технологической и социальной сред;</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готовность к участию в практической деятельности экологической направленности;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освоение основ экологической культуры, методов проектирования собственной безопасной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жизнедеятельности с учётом природных, техногенных и социальных рисков на территории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проживания.</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МЕТАПРЕДМЕТНЫЕ РЕЗУЛЬТАТЫ</w:t>
      </w:r>
      <w:r w:rsidR="006818FB" w:rsidRPr="006818FB">
        <w:rPr>
          <w:rFonts w:ascii="TimesNewRomanPS-BoldMT" w:eastAsiaTheme="minorHAnsi" w:hAnsi="TimesNewRomanPS-BoldMT" w:cstheme="minorBidi"/>
          <w:b/>
          <w:bCs/>
          <w:color w:val="000000"/>
          <w:lang w:val="ru-RU"/>
        </w:rPr>
        <w:br/>
      </w:r>
      <w:r w:rsidR="006818FB" w:rsidRPr="006818FB">
        <w:rPr>
          <w:rFonts w:ascii="TimesNewRomanPSMT" w:eastAsiaTheme="minorHAnsi" w:hAnsi="TimesNewRomanPSMT" w:cstheme="minorBidi"/>
          <w:color w:val="000000"/>
          <w:sz w:val="24"/>
          <w:szCs w:val="24"/>
          <w:lang w:val="ru-RU"/>
        </w:rPr>
        <w:t>В результате изучения ОБЗР на уровне основного общего образования у обучающегося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будут сформированы познавательные универсальные учебные действия, коммуникативные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универсальные учебные действия, регулятивные универсальные учебные действия, совместная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деятельность.</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Познавательные универсальные учебные действия</w:t>
      </w:r>
      <w:r w:rsidR="006818FB" w:rsidRPr="006818FB">
        <w:rPr>
          <w:rFonts w:ascii="TimesNewRomanPS-BoldMT" w:eastAsiaTheme="minorHAnsi" w:hAnsi="TimesNewRomanPS-BoldMT" w:cstheme="minorBidi"/>
          <w:b/>
          <w:b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Базовые логические действия:</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выявлять и характеризовать существенные признаки объектов (явлений);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устанавливать существенный признак классификации, основания для обобщения и сравнения,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критерии проводимого анализа;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 учётом предложенной задачи выявлять закономерности и противоречия в рассматриваемых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фактах, данных и наблюдениях;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предлагать критерии для выявления закономерностей и противоречий;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выявлять дефицит информации, данных, необходимых для решения поставленной задачи;</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самостоятельно выбирать способ решения учебной задачи (сравнивать несколько вариантов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решения, выбирать наиболее подходящий с учётом самостоятельно выделенных критериев).</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Базовые исследовательские действия:</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формулировать проблемные вопросы, отражающие несоответствие между рассматриваемым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наиболее благоприятным состоянием объекта (явления) повседневной жизни;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проводить (принимать участие) небольшое самостоятельное исследование заданного объекта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(явления), устанавливать причинно-следственные связи;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w:t>
      </w:r>
      <w:r w:rsidR="006818FB">
        <w:rPr>
          <w:rFonts w:ascii="TimesNewRomanPSMT" w:eastAsiaTheme="minorHAnsi" w:hAnsi="TimesNewRomanPSMT" w:cstheme="minorBidi"/>
          <w:color w:val="000000"/>
          <w:sz w:val="24"/>
          <w:szCs w:val="24"/>
          <w:lang w:val="ru-RU"/>
        </w:rPr>
        <w:t xml:space="preserve"> </w:t>
      </w:r>
      <w:r w:rsidR="006818FB" w:rsidRPr="006818FB">
        <w:rPr>
          <w:rFonts w:ascii="TimesNewRomanPSMT" w:eastAsiaTheme="minorHAnsi" w:hAnsi="TimesNewRomanPSMT" w:cstheme="minorBidi"/>
          <w:color w:val="000000"/>
          <w:sz w:val="24"/>
          <w:szCs w:val="24"/>
          <w:lang w:val="ru-RU"/>
        </w:rPr>
        <w:t>условиях и контекстах.</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Работа с информацией:</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применять различные методы, инструменты и запросы при поиске и отборе информации или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данных из источников с учётом предложенной учебной задачи и заданных критериев;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xml:space="preserve">- выбирать, анализировать, систематизировать и интерпретировать информацию различных </w:t>
      </w:r>
      <w:r w:rsidR="006818FB" w:rsidRPr="006818FB">
        <w:rPr>
          <w:rFonts w:ascii="TimesNewRomanPSMT" w:eastAsiaTheme="minorHAnsi" w:hAnsi="TimesNewRomanPSMT" w:cstheme="minorBidi"/>
          <w:color w:val="000000"/>
          <w:sz w:val="24"/>
          <w:szCs w:val="24"/>
          <w:lang w:val="ru-RU"/>
        </w:rPr>
        <w:lastRenderedPageBreak/>
        <w:t>видов и форм представления;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находить сходные аргументы (подтверждающие или опровергающие одну и ту же идею, версию) в различных информационных источниках;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самостоятельно выбирать оптимальную форму представления информации и иллюстрировать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решаемые задачи несложными схемами, диаграммами, иной графикой и их комбинациями;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оценивать надёжность информации по критериям, предложенным педагогическим работником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или сформулированным самостоятельно;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эффективно запоминать и систематизировать информацию;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овладение системой универсальных познавательных действий обеспечивает сформированность когнитивных навыков обучающихся.</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Коммуникативные универсальные учебные действия</w:t>
      </w:r>
      <w:r w:rsidR="006818FB" w:rsidRPr="006818FB">
        <w:rPr>
          <w:rFonts w:ascii="TimesNewRomanPS-BoldMT" w:eastAsiaTheme="minorHAnsi" w:hAnsi="TimesNewRomanPS-BoldMT" w:cstheme="minorBidi"/>
          <w:b/>
          <w:b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Общение: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сопоставлять свои суждения с суждениями других участников диалога, обнаруживать различие и сходство позиций;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 ходе общения задавать вопросы и выдавать ответы по существу решаемой учебной задачи,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обнаруживать различие и сходство позиций других участников диалога;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Регулятивные универсальные учебные действия</w:t>
      </w:r>
      <w:r w:rsidR="006818FB" w:rsidRPr="006818FB">
        <w:rPr>
          <w:rFonts w:asciiTheme="minorHAnsi" w:eastAsiaTheme="minorHAnsi" w:hAnsiTheme="minorHAnsi" w:cstheme="minorBidi"/>
          <w:lang w:val="ru-RU"/>
        </w:rPr>
        <w:br/>
      </w:r>
      <w:r w:rsidR="006818FB" w:rsidRPr="006818FB">
        <w:rPr>
          <w:rFonts w:ascii="TimesNewRomanPS-BoldItalicMT" w:eastAsiaTheme="minorHAnsi" w:hAnsi="TimesNewRomanPS-BoldItalicMT" w:cstheme="minorBidi"/>
          <w:b/>
          <w:bCs/>
          <w:i/>
          <w:iCs/>
          <w:color w:val="000000"/>
          <w:sz w:val="24"/>
          <w:szCs w:val="24"/>
          <w:lang w:val="ru-RU"/>
        </w:rPr>
        <w:t>Самоорганизация:</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выявлять проблемные вопросы, требующие решения в жизненных и учебных ситуациях;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Самоконтроль, эмоциональный интеллект:</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объяснять причины достижения (недостижения) результатов деятельности, давать оценку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приобретённому опыту, уметь находить позитивное в произошедшей ситуации;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оценивать соответствие результата цели и условиям;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управлять собственными эмоциями и не поддаваться эмоциям других людей, выявлять и анализировать их причины;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ставить себя на место другого человека, понимать мотивы и намерения другого человека, регулировать способ выражения эмоций;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осознанно относиться к другому человеку, его мнению, признавать право на ошибку свою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чужую;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 быть открытым себе и другим людям, осознавать невозможность контроля всего вокруг.</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Совместная деятельность:</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понимать и использовать преимущества командной и индивидуальной работы при решении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конкретной учебной задачи;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планировать организацию совместной деятельности (распределять роли и понимать свою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роль, принимать правила учебного взаимодействия, обсуждать процесс и результат совместной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работы, подчиняться, выделять общую точку зрения, договариваться о результатах);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определять свои действия и действия партнёра, которые помогали или затрудняли нахождение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общего решения, оценивать качество своего вклада в общий продукт по заданным участниками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группы критериям, разделять сферу ответственности и проявлять готовность к предоставлению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отчёта перед группой.</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ПРЕДМЕТНЫЕ РЕЗУЛЬТАТЫ</w:t>
      </w:r>
      <w:r w:rsidR="006818FB" w:rsidRPr="006818FB">
        <w:rPr>
          <w:rFonts w:ascii="TimesNewRomanPS-BoldMT" w:eastAsiaTheme="minorHAnsi" w:hAnsi="TimesNewRomanPS-BoldMT" w:cstheme="minorBidi"/>
          <w:b/>
          <w:bCs/>
          <w:color w:val="000000"/>
          <w:lang w:val="ru-RU"/>
        </w:rPr>
        <w:br/>
      </w:r>
      <w:r w:rsidR="006818FB" w:rsidRPr="006818FB">
        <w:rPr>
          <w:rFonts w:ascii="TimesNewRomanPSMT" w:eastAsiaTheme="minorHAnsi" w:hAnsi="TimesNewRomanPSMT" w:cstheme="minorBidi"/>
          <w:color w:val="000000"/>
          <w:sz w:val="24"/>
          <w:szCs w:val="24"/>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модели индивидуального безопасного поведения и опыте её применения в повседневной жизни.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Приобретаемый опыт проявляется в понимании существующих проблем безопасности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усвоении обучающимися минимума основных ключевых понятий, которые в дальнейшем будут</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использоваться без дополнительных разъяснений, приобретении систематизированных знаний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ОБЗР должны обеспечивать:</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w:t>
      </w:r>
      <w:r w:rsidR="006818FB">
        <w:rPr>
          <w:rFonts w:asciiTheme="minorHAnsi" w:eastAsiaTheme="minorHAnsi" w:hAnsiTheme="minorHAnsi" w:cstheme="minorBidi"/>
          <w:lang w:val="ru-RU"/>
        </w:rPr>
        <w:t xml:space="preserve"> </w:t>
      </w:r>
      <w:r w:rsidR="006818FB" w:rsidRPr="006818FB">
        <w:rPr>
          <w:rFonts w:ascii="TimesNewRomanPSMT" w:eastAsiaTheme="minorHAnsi" w:hAnsi="TimesNewRomanPSMT" w:cstheme="minorBidi"/>
          <w:color w:val="000000"/>
          <w:sz w:val="24"/>
          <w:szCs w:val="24"/>
          <w:lang w:val="ru-RU"/>
        </w:rPr>
        <w:t>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w:t>
      </w:r>
      <w:r w:rsidR="006818FB">
        <w:rPr>
          <w:rFonts w:ascii="TimesNewRomanPSMT" w:eastAsiaTheme="minorHAnsi" w:hAnsi="TimesNewRomanPSMT" w:cstheme="minorBidi"/>
          <w:color w:val="000000"/>
          <w:sz w:val="24"/>
          <w:szCs w:val="24"/>
          <w:lang w:val="ru-RU"/>
        </w:rPr>
        <w:t xml:space="preserve"> </w:t>
      </w:r>
      <w:r w:rsidR="006818FB" w:rsidRPr="006818FB">
        <w:rPr>
          <w:rFonts w:ascii="TimesNewRomanPSMT" w:eastAsiaTheme="minorHAnsi" w:hAnsi="TimesNewRomanPSMT" w:cstheme="minorBidi"/>
          <w:color w:val="000000"/>
          <w:sz w:val="24"/>
          <w:szCs w:val="24"/>
          <w:lang w:val="ru-RU"/>
        </w:rPr>
        <w:t>характера;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 сигнале «Внимание всем!»; знание об индивидуальных и коллективных мерах защиты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сформированность представлений о порядке их применения;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к военной службе;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сформированность представлений о назначении, боевых свойствах и общем устройстве стрелкового оружия;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овладение основными положениями общевоинских уставов Вооруженных Сил Российской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Федерации и умение их применять при выполнении обязанностей воинской службы;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сформированность представлений о культуре безопасности жизнедеятельности, понятиях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«опасность», «безопасность», «риск», знание универсальных правил безопасного поведения,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готовность применять их на практике, используя освоенные знания и умения, освоение основ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проектирования собственной безопасной жизнедеятельности с учетом природных, техногенных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 социальных рисков;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знание правил дорожного движения, пожарной безопасности, безопасного поведения в быту,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транспорте, в общественных местах, на природе и умение применять их в поведении;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чрезвычайных ситуациях, с учетом реальных условий и возможностей;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иного вреда собственному здоровью и здоровью окружающих;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сформированность представлений о правилах безопасного поведения в социуме, овладение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понимание роли государства в обеспечении государственной и международной безопасности,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обороны, в противодействии основным вызовам современности: терроризму, экстремизму, незаконному распространению наркотических средств.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Достижение результатов освоения программы ОБЗР обеспечивается посредством достижения предметных результатов освоения модулей ОБЗР.</w:t>
      </w:r>
      <w:r w:rsidR="006818FB" w:rsidRPr="006818FB">
        <w:rPr>
          <w:rFonts w:asciiTheme="minorHAnsi" w:eastAsiaTheme="minorHAnsi" w:hAnsiTheme="minorHAnsi" w:cstheme="minorBidi"/>
          <w:lang w:val="ru-RU"/>
        </w:rPr>
        <w:br/>
      </w:r>
      <w:r w:rsidR="006818FB" w:rsidRPr="006818FB">
        <w:rPr>
          <w:rFonts w:ascii="TimesNewRomanPS-BoldMT" w:eastAsiaTheme="minorHAnsi" w:hAnsi="TimesNewRomanPS-BoldMT" w:cstheme="minorBidi"/>
          <w:b/>
          <w:bCs/>
          <w:color w:val="000000"/>
          <w:sz w:val="24"/>
          <w:szCs w:val="24"/>
          <w:lang w:val="ru-RU"/>
        </w:rPr>
        <w:t>8 КЛАСС</w:t>
      </w:r>
      <w:r w:rsidR="006818FB" w:rsidRPr="006818FB">
        <w:rPr>
          <w:rFonts w:ascii="TimesNewRomanPS-BoldMT" w:eastAsiaTheme="minorHAnsi" w:hAnsi="TimesNewRomanPS-BoldMT" w:cstheme="minorBidi"/>
          <w:b/>
          <w:b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1 «Безопасное и устойчивое развитие личности,</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общества, государства»:</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объяснять значение Конституции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содержание статей 2, 4, 20, 41, 42, 58, 59 Конституции Российской Федерации, пояснять их значение для личности и общества;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объяснять значение Стратегии национальной безопасности Российской Федерации, утвержденной Указом Президента Российской Федерации от 2 июля 2021 г. № 400;</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xml:space="preserve">- раскрывать понятия «национальные интересы» и «угрозы национальной безопасности», </w:t>
      </w:r>
      <w:r w:rsidR="006818FB" w:rsidRPr="006818FB">
        <w:rPr>
          <w:rFonts w:ascii="TimesNewRomanPSMT" w:eastAsiaTheme="minorHAnsi" w:hAnsi="TimesNewRomanPSMT" w:cstheme="minorBidi"/>
          <w:color w:val="000000"/>
          <w:sz w:val="24"/>
          <w:szCs w:val="24"/>
          <w:lang w:val="ru-RU"/>
        </w:rPr>
        <w:lastRenderedPageBreak/>
        <w:t>приводить примеры;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классификацию чрезвычайных ситуаций по масштабам и источникам возникновения, приводить примеры;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способы информирования и оповещения населения о чрезвычайных ситуациях;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выработать навыки безопасных действий при получении сигнала «Внимание всем!»; изучить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средства индивидуальной и коллективной защиты населения, вырабатывать навыки пользования фильтрующим противогазом;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объяснять порядок действий населения при объявлении эвакуации;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современное состояние Вооружённых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приводить примеры применения Вооружённых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 борьбе с неонацизмом и международным терроризмом;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понятия «воинская обязанность», «военная служба»;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содержание подготовки к службе в армии.</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2 «Военная подготовка. Основы военных знаний»:</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об истории зарождения и развития Вооруженных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владеть информацией о направлениях подготовки к военной службе;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понимать необходимость подготовки к военной службе по основным направлениям;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осознавать значимость каждого направления подготовки к военной службе в решении комплексных задач;</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составе, предназначении видов и родов Вооруженных Сил Российской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понимать функции и задачи Вооруженных Сил Российской Федерации на современном этапе;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понимать значимость военной присяги для формирования образа российского военнослужащего – защитника Отечества;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об основных образцах вооружения и военной техники;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классификации видов вооружения и военной техники;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об основных тактико-технических характеристиках вооружения и военной техники;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об организационной структуре отделения и задачах личного состава 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бою;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современных элементах экипировки и бронезащиты военнослужащего;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алгоритм надевания экипировки и средств бронезащиты;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вооружении отделения и тактико-технических характеристиках стрелкового оружия;</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знать основные характеристики стрелкового оружия и ручных гранат;</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историю создания уставов и этапов становления современных общевоинских уставов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Вооруженных Сил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структуру современных общевоинских уставов и понимать их значение для повседневной жизнедеятельности войск;</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понимать принцип единоначалия, принятый в Вооруженных Силах Российской Федерации;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порядке подчиненности и взаимоотношениях военнослужащих;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понимать порядок отдачи приказа (приказания) и их выполнения;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 различать воинские звания и образцы военной формы одежды;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воинской дисциплине, ее сущности и значении;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понимать принципы достижения воинской дисциплины;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уметь оценивать риски нарушения воинской дисциплины;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основные положения Строевого устава;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обязанности военнослужащего перед построением и в строю;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строевые приёмы на месте без оружия;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выполнять строевые приёмы на месте без оружия.</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3 «Культура безопасности жизнедеятельности в</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современном обществе»: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значение безопасности жизнедеятельности для человека;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смысл понятий «опасность», «безопасность», «риск», «культура безопасности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жизнедеятельности»;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классифицировать и характеризовать источники 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и обосновывать общие принципы безопасного поведения; моделировать реальные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ситуации и решать ситуационные задачи;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объяснять сходство и различия опасной и чрезвычайной ситуаций;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объяснять механизм перерастания повседневной ситуации в чрезвычайную ситуацию;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приводить примеры различных угроз безопасности и характеризовать 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и обосновывать правила поведения в опасных и чрезвычайных ситуациях.</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4 «Безопасность в быту»:</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объяснять особенности жизнеобеспечения жилища;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классифицировать основные источники опасности в быту;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объяснять права потребителя, выработать навыки безопасного выбора продуктов питания;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бытовые отравления и причины их возникновения;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правила безопасного использования средств бытовой химии; иметь навыки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безопасных действий при сборе ртути в домашних условиях в случае, если разбился ртутный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термометр;</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признаки отравления, иметь навыки профилактики пищевых отравлений;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и приёмы оказания первой помощи, иметь навыки безопасных действий при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отравлениях, промывании желудка;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бытовые травмы и объяснять правила их предупреждения;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безопасного обращения с инструментами;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меры предосторожности от укусов различных животных;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и иметь навыки оказания первой помощи при ушибах, переломах, растяжении,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вывихе, сотрясении мозга, укусах животных, кровотечениях;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владеть правилами комплектования и хранения домашней аптечки;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владеть правилами безопасного поведения и иметь навыки безопасных действий при обращении с газовыми и электрическими приборами;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владеть правилами безопасного поведения и иметь навыки безопасных действий при опасных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ситуациях в подъезде и лифте;</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владеть правилами и иметь навыки приёмов оказания первой помощи при отравлении газом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электротравме;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пожар, его факторы и стадии развития;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xml:space="preserve">- объяснять условия и причины возникновения пожаров, характеризовать их возможные </w:t>
      </w:r>
      <w:r w:rsidR="006818FB" w:rsidRPr="006818FB">
        <w:rPr>
          <w:rFonts w:ascii="TimesNewRomanPSMT" w:eastAsiaTheme="minorHAnsi" w:hAnsi="TimesNewRomanPSMT" w:cstheme="minorBidi"/>
          <w:color w:val="000000"/>
          <w:sz w:val="24"/>
          <w:szCs w:val="24"/>
          <w:lang w:val="ru-RU"/>
        </w:rPr>
        <w:lastRenderedPageBreak/>
        <w:t>последствия;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безопасных действий при пожаре дома, на балконе, в подъезде, в лифте;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правильного использования первичных средств пожаротушения, оказания 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права, обязанности и иметь представление об ответственности граждан в области пожарной безопасности;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порядок и иметь навыки вызова экстренных служб; знать порядок взаимодействия с экстренным службами;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об ответственности за ложные сообщения;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меры по предотвращению проникновения злоумышленников в дом;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ситуации криминогенного характера;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поведения с малознакомыми людьми;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поведения и иметь навыки безопасных действий при попытке проникновения 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дом посторонних;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классифицировать аварийные ситуации на коммунальных системах жизнеобеспечения;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безопасных действий при авариях на коммунальных системах жизнеобеспечения.</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5 «Безопасность на транспорте»: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знать правила дорожного движения и объяснять их значение;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перечислять и характеризовать участников дорожного движения и элементы дороги;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условия обеспечения безопасности участников дорожного движения;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дорожного движения для пешеходов;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классифицировать и характеризовать дорожные знаки для пешеходов;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«дорожные ловушки» и объяснять правила их предупреждения;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безопасного перехода дороги;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применения световозвращающих элементов;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дорожного движения для пассажиров;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обязанности пассажиров маршрутных транспортных средств;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применения ремня безопасности и детских удерживающих устройств;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безопасных действий пассажиров при опасных и чрезвычайных ситуациях 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маршрутных транспортных средствах;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поведения пассажира мотоцикла;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дорожного движения для водителя велосипеда, мопеда, лиц, использующих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средства индивидуальной мобильности;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дорожные знаки для водителя велосипеда, сигналы велосипедиста;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подготовки и выработать навыки безопасного использования велосипеда;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требования правил дорожного движения к водителю мотоцикла;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классифицировать дорожно-транспортные происшествия и характеризовать причины их возникновения;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безопасных действий очевидца дорожно-транспортного происшествия;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порядок действий при пожаре на транспорте;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особенности и опасности на различных видах транспорта (внеуличного, железнодорожного, водного, воздушного);</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обязанности пассажиров отдельных видов транспорта;</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xml:space="preserve">- иметь навыки безопасного поведения пассажиров при различных происшествиях на </w:t>
      </w:r>
      <w:r w:rsidR="006818FB" w:rsidRPr="006818FB">
        <w:rPr>
          <w:rFonts w:ascii="TimesNewRomanPSMT" w:eastAsiaTheme="minorHAnsi" w:hAnsi="TimesNewRomanPSMT" w:cstheme="minorBidi"/>
          <w:color w:val="000000"/>
          <w:sz w:val="24"/>
          <w:szCs w:val="24"/>
          <w:lang w:val="ru-RU"/>
        </w:rPr>
        <w:lastRenderedPageBreak/>
        <w:t>отдельных видах транспорта;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и иметь навыки оказания первой помощи при различных травмах в результате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чрезвычайных ситуаций на транспорте;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способы извлечения пострадавшего из транспорта.</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6 «Безопасность в общественных местах»:</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классифицировать общественные места;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потенциальные источники опасности в общественных местах;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вызова экстренных служб и порядок взаимодействия с ними;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уметь планировать действия в случае возникновения опасной или чрезвычайной ситуации;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риски массовых мероприятий и объяснять правила подготовки к посещению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массовых мероприятий;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безопасного поведения при беспорядках в местах массового пребывания людей;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безопасных действий при попадании в толпу и давку;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безопасных действий при обнаружении угрозы возникновения пожара;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и иметь навыки безопасных действий при эвакуации из общественных мест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зданий;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навыки безопасных действий при обрушениях зданий и сооружений;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опасности криминогенного и антиобщественного характера в общественных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местах;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также в случае террористического акта, в том числе при захвате и освобождении заложников;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действий при взаимодействии с правоохранительными органами.</w:t>
      </w:r>
      <w:r w:rsidR="006818FB" w:rsidRPr="006818FB">
        <w:rPr>
          <w:rFonts w:ascii="TimesNewRomanPSMT" w:eastAsiaTheme="minorHAnsi" w:hAnsi="TimesNewRomanPSMT" w:cstheme="minorBidi"/>
          <w:color w:val="000000"/>
          <w:lang w:val="ru-RU"/>
        </w:rPr>
        <w:br/>
      </w:r>
      <w:r w:rsidR="006818FB" w:rsidRPr="006818FB">
        <w:rPr>
          <w:rFonts w:ascii="TimesNewRomanPS-BoldMT" w:eastAsiaTheme="minorHAnsi" w:hAnsi="TimesNewRomanPS-BoldMT" w:cstheme="minorBidi"/>
          <w:b/>
          <w:bCs/>
          <w:color w:val="000000"/>
          <w:sz w:val="24"/>
          <w:szCs w:val="24"/>
          <w:lang w:val="ru-RU"/>
        </w:rPr>
        <w:t>9 КЛАСС</w:t>
      </w:r>
      <w:r w:rsidR="006818FB" w:rsidRPr="006818FB">
        <w:rPr>
          <w:rFonts w:ascii="TimesNewRomanPS-BoldMT" w:eastAsiaTheme="minorHAnsi" w:hAnsi="TimesNewRomanPS-BoldMT" w:cstheme="minorBidi"/>
          <w:b/>
          <w:b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7 «Безопасность в природной среде»: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классифицировать и характеризовать чрезвычайные ситуации природного характера;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опасности в природной среде: дикие животные, змеи, насекомые и паукообразные, ядовитые грибы и растения;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при встрече с дикими животными, змеями,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насекомыми и паукообразными;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поведения для снижения риска отравления ядовитыми грибами и растениями;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автономные условия, раскрывать их опасности и порядок подготовки к ним;</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при автономном пребывании в природной среде: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ориентирование на местности, в том числе работа с компасом и картой, обеспечение ночлега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питания, разведение костра, подача сигналов бедствия;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классифицировать и характеризовать природные пожары и их 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факторы и причины возникновения пожаров;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представления о безопасных действиях при нахождении в зоне природного пожара;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правилах безопасного поведения в горах;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снежные лавины, камнепады, сели, оползни, их внешние признаки и 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представления о безопасных действиях, необходимых для снижения риска попадания 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лавину, под камнепад, при попадании в зону селя, при начале оползня;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общие правила безопасного поведения на водоёмах;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 знать правила купания, понимать различия между оборудованными и необорудованными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пляжами;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само- и взаимопомощи терпящим бедствие на воде;</w:t>
      </w:r>
      <w:r w:rsidR="006818FB" w:rsidRPr="006818FB">
        <w:rPr>
          <w:rFonts w:asciiTheme="minorHAnsi" w:eastAsiaTheme="minorHAnsi" w:hAnsiTheme="minorHAnsi" w:cstheme="minorBidi"/>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при обнаружении тонущего человека летом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человека в полынье;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поведения при нахождении на плавсредствах и на льду;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наводнения, их внешние признаки и 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при наводнении;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цунами, их внешние признаки и 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при нахождении в зоне цунами;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ураганы, смерчи, их внешние признаки и 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при ураганах и смерчах;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грозы, их внешние признаки и 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безопасных действий при попадании в грозу;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землетрясения и извержения вулканов и их 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при землетрясении, в том числе при попадании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под завал;</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при нахождении в зоне извержения вулкана;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смысл понятий «экология» и «экологическая культура»;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объяснять значение экологии для устойчивого развития общества;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правила безопасного поведения при неблагоприятной экологической обстановке (загрязнении атмосферы).</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8 «Основы медицинских знаний. Оказание первой</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помощи»:</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раскрывать смысл понятий «здоровье» и «здоровый образ жизни» и их содержание, объяснять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значение здоровья для человека;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факторы, влияющие на здоровье человека;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содержание элементов здорового образа жизни, объяснять пагубность вредных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привычек;</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обосновывать личную ответственность за сохранение здоровья;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понятие «инфекционные заболевания», объяснять причины их возникновения;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механизм распространения инфекционных заболеваний, выработать навыки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соблюдения мер их профилактики и защиты от них;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при возникновении чрезвычайных ситуаций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биолого-социального происхождения (эпидемия, пандемия);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понятие «неинфекционные заболевания» и давать их классификацию;</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факторы риска неинфекционных заболеваний;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соблюдения мер профилактики неинфекционных заболеваний и защиты от них;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назначение диспансеризации и раскрывать её задачи;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понятия «психическое здоровье» и «психическое благополучие»;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объяснять понятие «стресс» и его влияние на человека;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соблюдения мер профилактики стресса, раскрывать способы саморегуляции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эмоциональных состояний;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понятие «первая помощь» и её содержание;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состояния, требующие оказания 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универсальный алгоритм оказания первой помощи; знать назначение и состав аптечки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первой помощи;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действий при оказании первой помощи в различных ситуациях;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приёмы психологической поддержки пострадавшего.</w:t>
      </w:r>
      <w:r w:rsidR="006818FB" w:rsidRPr="006818FB">
        <w:rPr>
          <w:rFonts w:asciiTheme="minorHAnsi" w:eastAsiaTheme="minorHAnsi" w:hAnsiTheme="minorHAnsi" w:cstheme="minorBidi"/>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9 «Безопасность в социуме»: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общение и объяснять его значение для человека;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признаки и анализировать способы эффективного общения;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приёмы и иметь навыки соблюдения правил безопасной межличностной коммуникации и комфортного взаимодействия в группе;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признаки конструктивного и деструктивного общения;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понятие «конфликт» и характеризовать стадии его развития, факторы и причины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развития;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ситуациях возникновения межличностных и групповых конфликтов;</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безопасные и эффективные способы избегания и разрешения конфликтных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ситуаций;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безопасного поведения для снижения риска конфликта и безопасных действий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 его опасных проявлениях;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способ разрешения конфликта с помощью третьей стороны (медиатора);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об опасных формах проявления конфликта: агрессия, домашнее насилие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и буллинг;</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манипуляции в ходе межличностного общения;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приёмы распознавания манипуляций и знать способы противостояния 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здоровью, и вовлечение в преступную, асоциальную или деструктивную деятельность) и знать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способы защиты от них;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современные молодёжные увлечения и опасности, связанные с ними, знать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правила безопасного поведения;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безопасного поведения при коммуникации с незнакомыми людьми.</w:t>
      </w:r>
      <w:r w:rsidR="006818FB" w:rsidRPr="006818FB">
        <w:rPr>
          <w:rFonts w:ascii="TimesNewRomanPSMT" w:eastAsiaTheme="minorHAnsi" w:hAnsi="TimesNewRomanPSMT" w:cstheme="minorBidi"/>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10 «Безопасность в информационном пространстве»:</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BoldItalicMT" w:eastAsiaTheme="minorHAnsi" w:hAnsi="TimesNewRomanPS-BoldItalicMT" w:cstheme="minorBidi"/>
          <w:b/>
          <w:bCs/>
          <w:i/>
          <w:iCs/>
          <w:color w:val="000000"/>
          <w:sz w:val="24"/>
          <w:szCs w:val="24"/>
          <w:lang w:val="ru-RU"/>
        </w:rPr>
        <w:t xml:space="preserve">- </w:t>
      </w:r>
      <w:r w:rsidR="006818FB" w:rsidRPr="006818FB">
        <w:rPr>
          <w:rFonts w:ascii="TimesNewRomanPSMT" w:eastAsiaTheme="minorHAnsi" w:hAnsi="TimesNewRomanPSMT" w:cstheme="minorBidi"/>
          <w:color w:val="000000"/>
          <w:sz w:val="24"/>
          <w:szCs w:val="24"/>
          <w:lang w:val="ru-RU"/>
        </w:rPr>
        <w:t>раскрывать понятие «цифровая среда», её характеристики и приводить примеры информационных и компьютерных угроз;</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объяснять положительные возможности цифровой среды;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риски и угрозы при использовании Интернета;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общие принципы безопасного поведения, необходимые для предупреждения возникновения опасных ситуаций в личном цифровом пространстве;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опасные явления цифровой среды;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классифицировать и оценивать риски вредоносных программ и приложений, их разновидностей;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соблюдения правил кибергигиены для предупреждения возникновения опасных</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lastRenderedPageBreak/>
        <w:t>ситуаций в цифровой среде;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основные виды опасного и запрещённого контента в Интернете и характеризовать его признаки;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приёмы распознавания опасностей при использовании Интернета;</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противоправные действия в Интернете;</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соблюдения правил цифрового поведения, необходимых для снижения рисков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угроз при использовании Интернета (кибербуллинга, вербовки в различные организации 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группы);</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деструктивные течения в Интернете, их признаки и опасности;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соблюдения правил безопасного использования Интернета, необходимых для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снижения рисков и угроз вовлечения в различную деструктивную деятельность.</w:t>
      </w:r>
      <w:r w:rsidR="006818FB" w:rsidRPr="006818FB">
        <w:rPr>
          <w:rFonts w:asciiTheme="minorHAnsi" w:eastAsiaTheme="minorHAnsi" w:hAnsiTheme="minorHAnsi" w:cstheme="minorBidi"/>
          <w:lang w:val="ru-RU"/>
        </w:rPr>
        <w:br/>
      </w:r>
      <w:r w:rsidR="006818FB" w:rsidRPr="006818FB">
        <w:rPr>
          <w:rFonts w:ascii="TimesNewRomanPS-BoldItalicMT" w:eastAsiaTheme="minorHAnsi" w:hAnsi="TimesNewRomanPS-BoldItalicMT" w:cstheme="minorBidi"/>
          <w:b/>
          <w:bCs/>
          <w:i/>
          <w:iCs/>
          <w:color w:val="000000"/>
          <w:sz w:val="24"/>
          <w:szCs w:val="24"/>
          <w:lang w:val="ru-RU"/>
        </w:rPr>
        <w:t>Предметные результаты по модулю № 11 «Основы противодействия экстремизму и терроризму»:</w:t>
      </w:r>
      <w:r w:rsidR="006818FB" w:rsidRPr="006818FB">
        <w:rPr>
          <w:rFonts w:ascii="TimesNewRomanPS-BoldItalicMT" w:eastAsiaTheme="minorHAnsi" w:hAnsi="TimesNewRomanPS-BoldItalicMT" w:cstheme="minorBidi"/>
          <w:b/>
          <w:bCs/>
          <w:i/>
          <w:iCs/>
          <w:color w:val="000000"/>
          <w:lang w:val="ru-RU"/>
        </w:rPr>
        <w:br/>
      </w:r>
      <w:r w:rsidR="006818FB" w:rsidRPr="006818FB">
        <w:rPr>
          <w:rFonts w:ascii="TimesNewRomanPSMT" w:eastAsiaTheme="minorHAnsi" w:hAnsi="TimesNewRomanPSMT" w:cstheme="minorBidi"/>
          <w:color w:val="000000"/>
          <w:sz w:val="24"/>
          <w:szCs w:val="24"/>
          <w:lang w:val="ru-RU"/>
        </w:rPr>
        <w:t>- объяснять понятия «экстремизм» и «терроризм», раскрывать их содержание, характеризовать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причины, возможные варианты проявления и их последствия;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цели и формы проявления террористических актов, характеризовать их последствия;</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раскрывать основы общественно-государственной системы, роль личности в противодействии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экстремизму и терроризму;</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знать уровни террористической опасности и цели контртеррористической операции;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характеризовать признаки вовлечения в террористическую деятельность;</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навыки соблюдения правил антитеррористического поведения и безопасных действий</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при обнаружении признаков вербовки;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признаках подготовки различных форм терактов, объяснять признаки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подозрительных предметов, иметь навыки безопасных действий при их обнаружении;</w:t>
      </w:r>
      <w:r w:rsidR="006818FB" w:rsidRPr="006818FB">
        <w:rPr>
          <w:rFonts w:ascii="TimesNewRomanPSMT" w:eastAsiaTheme="minorHAnsi" w:hAnsi="TimesNewRomanPSMT" w:cstheme="minorBidi"/>
          <w:color w:val="000000"/>
          <w:lang w:val="ru-RU"/>
        </w:rPr>
        <w:br/>
      </w:r>
      <w:r w:rsidR="006818FB" w:rsidRPr="006818FB">
        <w:rPr>
          <w:rFonts w:ascii="TimesNewRomanPSMT" w:eastAsiaTheme="minorHAnsi" w:hAnsi="TimesNewRomanPSMT" w:cstheme="minorBidi"/>
          <w:color w:val="000000"/>
          <w:sz w:val="24"/>
          <w:szCs w:val="24"/>
          <w:lang w:val="ru-RU"/>
        </w:rPr>
        <w:t>-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BD3DE0" w:rsidRDefault="00A3479E" w:rsidP="00473444">
      <w:pPr>
        <w:pStyle w:val="1"/>
        <w:pBdr>
          <w:bottom w:val="none" w:sz="0" w:space="0" w:color="auto"/>
        </w:pBdr>
        <w:spacing w:before="0"/>
        <w:ind w:firstLine="709"/>
        <w:jc w:val="both"/>
        <w:rPr>
          <w:szCs w:val="28"/>
          <w:lang w:val="ru-RU" w:eastAsia="ru-RU"/>
        </w:rPr>
      </w:pPr>
      <w:r w:rsidRPr="00BD3DE0">
        <w:rPr>
          <w:szCs w:val="28"/>
          <w:lang w:val="ru-RU"/>
        </w:rPr>
        <w:t>40</w:t>
      </w:r>
      <w:r w:rsidR="00113FC4" w:rsidRPr="00BD3DE0">
        <w:rPr>
          <w:szCs w:val="28"/>
          <w:lang w:val="ru-RU"/>
        </w:rPr>
        <w:t>.</w:t>
      </w:r>
      <w:r w:rsidR="00B32708" w:rsidRPr="00BD3DE0">
        <w:rPr>
          <w:szCs w:val="28"/>
          <w:lang w:val="ru-RU"/>
        </w:rPr>
        <w:t xml:space="preserve"> </w:t>
      </w:r>
      <w:r w:rsidR="00866D0B" w:rsidRPr="00BD3DE0">
        <w:rPr>
          <w:szCs w:val="28"/>
          <w:lang w:val="ru-RU" w:eastAsia="ru-RU"/>
        </w:rPr>
        <w:t>Программа формирования универсальных учебных действий.</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1.</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Целевой раздел.</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1.1.</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Программа формирования универсальных учебных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(далее – УУД) у обучающихся должна обеспечивать:</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проектной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навыка участия в различных формах организации учебно-</w:t>
      </w:r>
      <w:r w:rsidRPr="00473444">
        <w:rPr>
          <w:rFonts w:ascii="Times New Roman" w:eastAsia="SchoolBookSanPin" w:hAnsi="Times New Roman"/>
          <w:sz w:val="28"/>
          <w:szCs w:val="28"/>
          <w:lang w:val="ru-RU"/>
        </w:rPr>
        <w:lastRenderedPageBreak/>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совместной учебно-исследовательской и проектной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473444" w:rsidRDefault="00CF5F6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 уровне общего пользования, включая владение ИКТ, поиском, анализом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Интернет, формирование культуры пользования ИКТ;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знаний и навыков в области финансовой грамотности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устойчивого развития общества.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1.2.</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1.3.</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овладение умениями замещения, моделирования, кодирования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приобретение ими умения учитывать позицию собеседника, организовывать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осуществлять сотрудничество, коррекцию с педагогическими работниками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 сверстниками, передавать информацию и отображать предметное содержание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473444" w:rsidRDefault="00CF5F6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прибретение способности принимать </w:t>
      </w:r>
      <w:r w:rsidR="00866D0B" w:rsidRPr="00473444">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Содержательный раздел.</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lastRenderedPageBreak/>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2.1</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Программа формирования УУД у обучающихся должна содержать:</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2.2</w:t>
      </w:r>
      <w:r w:rsidR="00B32708"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Описание взаимосвязи УУД с содержанием учебных предметов.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рабочих программах.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2.3. </w:t>
      </w:r>
      <w:r w:rsidR="00866D0B" w:rsidRPr="0047344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2.3.1. </w:t>
      </w:r>
      <w:r w:rsidR="00866D0B" w:rsidRPr="00473444">
        <w:rPr>
          <w:rFonts w:ascii="Times New Roman" w:eastAsia="SchoolBookSanPin" w:hAnsi="Times New Roman"/>
          <w:sz w:val="28"/>
          <w:szCs w:val="28"/>
          <w:lang w:val="ru-RU"/>
        </w:rPr>
        <w:t>Русский язык и литература.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2.3.1.1. 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логических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языковых единиц, текстов различных функциональных разновидностей языка, функционально-смысловых типов речи и жанров.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выбирать способ решения учебной задачи при работе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Выявлять (в рамках предложенной задачи) критерии определения закономерностей и противоречий в рассматриваемых литературных фактах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наблюдениях над текстом.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2.3.1.2. 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исследовательских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устной и письменной форме, в виде электронной презентации, схемы, таблицы, диаграммы и других.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Овладеть инструментами оценки достоверности полученных выводов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обобщений.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возможное дальнейшее развитие событий и их последствия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аналогичных или сходных ситуациях, а также выдвигать предположения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их развитии в новых условиях и контекстах, в том числе в литературных произведениях.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lastRenderedPageBreak/>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2.3.1.3. 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работ</w:t>
      </w:r>
      <w:r w:rsidR="003D3E50" w:rsidRPr="00473444">
        <w:rPr>
          <w:rFonts w:ascii="Times New Roman" w:eastAsia="SchoolBookSanPin" w:hAnsi="Times New Roman"/>
          <w:sz w:val="28"/>
          <w:szCs w:val="28"/>
          <w:lang w:val="ru-RU"/>
        </w:rPr>
        <w:t>ы</w:t>
      </w:r>
      <w:r w:rsidR="00866D0B" w:rsidRPr="00473444">
        <w:rPr>
          <w:rFonts w:ascii="Times New Roman" w:eastAsia="SchoolBookSanPin" w:hAnsi="Times New Roman"/>
          <w:sz w:val="28"/>
          <w:szCs w:val="28"/>
          <w:lang w:val="ru-RU"/>
        </w:rPr>
        <w:t xml:space="preserve"> с информацией.</w:t>
      </w:r>
    </w:p>
    <w:p w:rsidR="00866D0B" w:rsidRPr="00473444" w:rsidRDefault="00CF5F6C"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Выбирать, анализировать, обобщать, систематизировать и интерпретировать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информацию,</w:t>
      </w:r>
      <w:r w:rsidR="00866D0B" w:rsidRPr="00473444">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точки зрения использованных в нем языковых средств; оценивать достоверность содержащейся в тексте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восполнять его путем использования других источников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и формулировать аргументы, подтверждающую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опровергающую позицию автора текста и собственную точку зрения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проблему текста, в анализируемом тексте и других источниках.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выбирать оптимальную форму представления литературной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другой информации (текст, презентация, таблица, схема) в зависимости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от коммуникативной установки.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2.3.1.4. </w:t>
      </w:r>
      <w:r w:rsidR="00866D0B" w:rsidRPr="0047344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различными видами монолога и диалога, формулировать в устной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поставленной проблеме.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Выражать свою точку зрения и аргументировать ее в диалогах и дискуссиях; </w:t>
      </w:r>
      <w:r w:rsidRPr="00473444">
        <w:rPr>
          <w:rFonts w:ascii="Times New Roman" w:eastAsia="SchoolBookSanPin" w:hAnsi="Times New Roman"/>
          <w:sz w:val="28"/>
          <w:szCs w:val="28"/>
          <w:lang w:val="ru-RU"/>
        </w:rPr>
        <w:lastRenderedPageBreak/>
        <w:t>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суждениям собеседников.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речевую рефлексию (выявлять коммуникативные неудачи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2.3.1.</w:t>
      </w:r>
      <w:r w:rsidR="006444ED" w:rsidRPr="00473444">
        <w:rPr>
          <w:rFonts w:ascii="Times New Roman" w:hAnsi="Times New Roman"/>
          <w:sz w:val="28"/>
          <w:szCs w:val="28"/>
          <w:lang w:val="ru-RU"/>
        </w:rPr>
        <w:t>5</w:t>
      </w:r>
      <w:r w:rsidR="00866D0B" w:rsidRPr="00473444">
        <w:rPr>
          <w:rFonts w:ascii="Times New Roman" w:hAnsi="Times New Roman"/>
          <w:sz w:val="28"/>
          <w:szCs w:val="28"/>
          <w:lang w:val="ru-RU"/>
        </w:rPr>
        <w:t>. </w:t>
      </w:r>
      <w:r w:rsidR="00866D0B" w:rsidRPr="00473444">
        <w:rPr>
          <w:rFonts w:ascii="Times New Roman" w:eastAsia="SchoolBookSanPin" w:hAnsi="Times New Roman"/>
          <w:sz w:val="28"/>
          <w:szCs w:val="28"/>
          <w:lang w:val="ru-RU"/>
        </w:rPr>
        <w:t>Формирование универсальных учебных регулятивных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Владеть социокультурными нормами и нормами речевого поведения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2.3.2. </w:t>
      </w:r>
      <w:r w:rsidR="00866D0B" w:rsidRPr="00473444">
        <w:rPr>
          <w:rFonts w:ascii="Times New Roman" w:eastAsia="SchoolBookSanPin" w:hAnsi="Times New Roman"/>
          <w:sz w:val="28"/>
          <w:szCs w:val="28"/>
          <w:lang w:val="ru-RU"/>
        </w:rPr>
        <w:t>Иностранный язык.</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2.3.2.1. 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логических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Выдвигать гипотезы (например, об употреблении глагола-связки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иностранном языке); обосновывать, аргументировать свои суждения, выводы.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 xml:space="preserve">Сравнивать языковые единицы разного уровня (звуки, буквы, слова, речевые клише, грамматические явления, тексты и </w:t>
      </w:r>
      <w:r w:rsidR="00727DF1" w:rsidRPr="00473444">
        <w:rPr>
          <w:rFonts w:ascii="Times New Roman" w:eastAsia="SchoolBookSanPin" w:hAnsi="Times New Roman"/>
          <w:sz w:val="28"/>
          <w:szCs w:val="28"/>
          <w:lang w:val="ru-RU"/>
        </w:rPr>
        <w:t>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Пользоваться классификациями (по типу чтения, по типу высказывания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таблицах, диаграммах).</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2.3.2.2. 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работы с информацией.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2.3.2.3. </w:t>
      </w:r>
      <w:r w:rsidR="00866D0B" w:rsidRPr="0047344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условиями и целями общения.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смысловое чтение текста с учетом коммуникативной задачи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Выстраивать и представлять в письменной форме логику решения </w:t>
      </w:r>
      <w:r w:rsidRPr="00473444">
        <w:rPr>
          <w:rFonts w:ascii="Times New Roman" w:eastAsia="SchoolBookSanPin" w:hAnsi="Times New Roman"/>
          <w:sz w:val="28"/>
          <w:szCs w:val="28"/>
          <w:lang w:val="ru-RU"/>
        </w:rPr>
        <w:lastRenderedPageBreak/>
        <w:t>коммуникативной задачи (например, в виде плана высказывания, состоящего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вопросов или утверждений).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Оказывать влияние на речевое поведение партнера (например, поощряя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продолжать поиск совместного решения поставленной задачи).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процесс и общий результат деятельности; анализировать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оценивать собственную работу: меру собственной самостоятельности, затруднения, дефициты, ошибки и другие.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2.3.3. </w:t>
      </w:r>
      <w:r w:rsidR="00866D0B" w:rsidRPr="00473444">
        <w:rPr>
          <w:rFonts w:ascii="Times New Roman" w:eastAsia="SchoolBookSanPin" w:hAnsi="Times New Roman"/>
          <w:sz w:val="28"/>
          <w:szCs w:val="28"/>
          <w:lang w:val="ru-RU"/>
        </w:rPr>
        <w:t>Математика и информатика.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2.3.3.1. 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логических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свойства и признаки объектов.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изменения и находить закономерности.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логические связки «и», «или», «если ..., то ...».</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Обобщать и конкретизировать; строить заключения от общего к частному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от частного к общему.</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Различать, распознавать верные и неверные утверждения.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Моделировать отношения между объектами, использовать символьные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w:t>
      </w:r>
      <w:r w:rsidRPr="00473444">
        <w:rPr>
          <w:rFonts w:ascii="Times New Roman" w:eastAsia="SchoolBookSanPin" w:hAnsi="Times New Roman"/>
          <w:sz w:val="28"/>
          <w:szCs w:val="28"/>
          <w:lang w:val="ru-RU"/>
        </w:rPr>
        <w:lastRenderedPageBreak/>
        <w:t>графические модели.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Воспроизводить и строить логические цепочки утверждений, прямые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от противного.</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противоречия в рассуждениях.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заданных критериев.</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2.3.3.2. 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исследовательских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2.3.3.3. 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работы с информацией.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ошибки в неверных утверждениях и исправлять их.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2.3.3.4. </w:t>
      </w:r>
      <w:r w:rsidR="00866D0B" w:rsidRPr="0047344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текстовом и графическом виде.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Владеть базовыми нормами информационной этики и права, основами </w:t>
      </w:r>
      <w:r w:rsidRPr="00473444">
        <w:rPr>
          <w:rFonts w:ascii="Times New Roman" w:eastAsia="SchoolBookSanPin" w:hAnsi="Times New Roman"/>
          <w:sz w:val="28"/>
          <w:szCs w:val="28"/>
          <w:lang w:val="ru-RU"/>
        </w:rPr>
        <w:lastRenderedPageBreak/>
        <w:t>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координируя свои действия с другими членами команды.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качество своего вклада в общий информационный продукт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критериям, самостоятельно сформулированным участниками взаимодействия.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2.3.3.5. </w:t>
      </w:r>
      <w:r w:rsidR="00866D0B" w:rsidRPr="00473444">
        <w:rPr>
          <w:rFonts w:ascii="Times New Roman" w:eastAsia="SchoolBookSanPin" w:hAnsi="Times New Roman"/>
          <w:sz w:val="28"/>
          <w:szCs w:val="28"/>
          <w:lang w:val="ru-RU"/>
        </w:rPr>
        <w:t>Формирование универсальных учебных регулятивных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Удерживать цель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2.3.4. </w:t>
      </w:r>
      <w:r w:rsidR="00866D0B" w:rsidRPr="00473444">
        <w:rPr>
          <w:rFonts w:ascii="Times New Roman" w:eastAsia="SchoolBookSanPin" w:hAnsi="Times New Roman"/>
          <w:sz w:val="28"/>
          <w:szCs w:val="28"/>
          <w:lang w:val="ru-RU"/>
        </w:rPr>
        <w:t>Естественнонаучные предметы.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2.3.4.1. 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логических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жаркую погоду в светлой одежде прохладнее, чем в темной.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2.3.4.2. 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исследовательских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Исследование процесса испарения различных жидкостей.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цинком.</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2.3.4.3. 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работы с информацией.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оригинальный текст, посвященный использованию звука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ультразвука) в технике (эхолокация, ультразвук в медицине 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Выполнять задания по тексту (смысловое чтение).</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2.3.4.4. </w:t>
      </w:r>
      <w:r w:rsidR="00866D0B" w:rsidRPr="0047344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Сопоставлять свои суждения с суждениями других участников дискуссии,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выявлении различий и сходства позиций по отношению к обсуждаемой естественнонаучной проблеме.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Выражать свою точку зрения на решение естественнонаучной задачи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устных и письменных текстах.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473444">
        <w:rPr>
          <w:rFonts w:ascii="Times New Roman" w:hAnsi="Times New Roman"/>
          <w:sz w:val="28"/>
          <w:szCs w:val="28"/>
          <w:lang w:val="ru-RU"/>
        </w:rPr>
        <w:t>человек</w:t>
      </w:r>
      <w:r w:rsidRPr="00473444">
        <w:rPr>
          <w:rFonts w:ascii="Times New Roman" w:eastAsia="SchoolBookSanPin" w:hAnsi="Times New Roman"/>
          <w:sz w:val="28"/>
          <w:szCs w:val="28"/>
          <w:lang w:val="ru-RU"/>
        </w:rPr>
        <w:t>.</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свой вклад в решение естественнонаучной проблемы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критериям, самостоятельно сформулированным участниками команды.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2.3.4.5. </w:t>
      </w:r>
      <w:r w:rsidR="00866D0B" w:rsidRPr="00473444">
        <w:rPr>
          <w:rFonts w:ascii="Times New Roman" w:eastAsia="SchoolBookSanPin" w:hAnsi="Times New Roman"/>
          <w:sz w:val="28"/>
          <w:szCs w:val="28"/>
          <w:lang w:val="ru-RU"/>
        </w:rPr>
        <w:t>Формирование универсальных учебных регулятивных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Выявление проблем в жизненных и учебных ситуациях, требующих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проявлений естественнонаучной грамотности.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Анализ и выбор различных подходов к принятию решений в ситуациях, требующих естественнонаучной грамотности и знакомства с современными </w:t>
      </w:r>
      <w:r w:rsidR="006818FB">
        <w:rPr>
          <w:rFonts w:ascii="Times New Roman" w:eastAsia="SchoolBookSanPin" w:hAnsi="Times New Roman"/>
          <w:sz w:val="28"/>
          <w:szCs w:val="28"/>
          <w:lang w:val="ru-RU"/>
        </w:rPr>
        <w:t>Труд (технология)</w:t>
      </w:r>
      <w:r w:rsidRPr="00473444">
        <w:rPr>
          <w:rFonts w:ascii="Times New Roman" w:eastAsia="SchoolBookSanPin" w:hAnsi="Times New Roman"/>
          <w:sz w:val="28"/>
          <w:szCs w:val="28"/>
          <w:lang w:val="ru-RU"/>
        </w:rPr>
        <w:t xml:space="preserve">ми (индивидуальное, принятие решения в группе, принятие решений </w:t>
      </w:r>
      <w:r w:rsidRPr="00473444">
        <w:rPr>
          <w:rFonts w:ascii="Times New Roman" w:eastAsia="SchoolBookSanPin" w:hAnsi="Times New Roman"/>
          <w:sz w:val="28"/>
          <w:szCs w:val="28"/>
          <w:lang w:val="ru-RU"/>
        </w:rPr>
        <w:lastRenderedPageBreak/>
        <w:t>группой).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Выработка оценки ситуации</w:t>
      </w:r>
      <w:r w:rsidR="00866D0B" w:rsidRPr="0047344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Объяснение причин достижения (недостижения) результатов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решению естественнонаучной задачи, выполнении естественно-научного исследования.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Готовность ставить себя на место другого человека в ходе спора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логику другого.</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2.3.5. </w:t>
      </w:r>
      <w:r w:rsidR="00866D0B" w:rsidRPr="00473444">
        <w:rPr>
          <w:rFonts w:ascii="Times New Roman" w:eastAsia="SchoolBookSanPin" w:hAnsi="Times New Roman"/>
          <w:sz w:val="28"/>
          <w:szCs w:val="28"/>
          <w:lang w:val="ru-RU"/>
        </w:rPr>
        <w:t>Общественно-научные предметы.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2.3.5.1. 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логических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Составлять синхронистические и систематические таблицы.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по отраслям права, механизмы государственного регулирования экономики: современные государства по форме правления, государственно-территориальному </w:t>
      </w:r>
      <w:r w:rsidRPr="00473444">
        <w:rPr>
          <w:rFonts w:ascii="Times New Roman" w:eastAsia="SchoolBookSanPin" w:hAnsi="Times New Roman"/>
          <w:sz w:val="28"/>
          <w:szCs w:val="28"/>
          <w:lang w:val="ru-RU"/>
        </w:rPr>
        <w:lastRenderedPageBreak/>
        <w:t>устройству, типы политических партий, общественно-политических организаций.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несовершеннолетних в возрасте от 14 до 18 лет, мораль и право.</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Выступать с сообщениями в соответствии с особенностями аудитории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регламентом.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и объяснять взаимосвязи между правами человека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гражданина и обязанностями граждан.</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Объяснять причины смены дня и ночи и времен года.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Классифицировать острова по происхождению.</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2.3.5.2. 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базовых исследовательских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табличной и (или) графической форме.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вопросы, поиск ответов на которые необходим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прогнозирования изменения численности населения Российской Федерации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будущем.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результаты фенологических наблюдений и наблюдений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за погодой в различной форме (табличной, графической, географического описания).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2.3.5.3. </w:t>
      </w:r>
      <w:r w:rsidR="00866D0B" w:rsidRPr="00473444">
        <w:rPr>
          <w:rFonts w:ascii="Times New Roman" w:eastAsia="SchoolBookSanPin" w:hAnsi="Times New Roman"/>
          <w:sz w:val="28"/>
          <w:szCs w:val="28"/>
          <w:lang w:val="ru-RU"/>
        </w:rPr>
        <w:t>Формирование универсальных учебных познавательных действий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части работы с информацией.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позицией авторов.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Извлекать информацию о правах и обязанностях </w:t>
      </w:r>
      <w:r w:rsidR="00181A1D" w:rsidRPr="00473444">
        <w:rPr>
          <w:rFonts w:ascii="Times New Roman" w:eastAsia="SchoolBookSanPin" w:hAnsi="Times New Roman"/>
          <w:sz w:val="28"/>
          <w:szCs w:val="28"/>
          <w:lang w:val="ru-RU"/>
        </w:rPr>
        <w:t xml:space="preserve">обучающегося </w:t>
      </w:r>
      <w:r w:rsidRPr="0047344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 обобщать текстовую и статистическую информацию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отклоняющемся поведении, его причинах и негативных последствиях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из </w:t>
      </w:r>
      <w:r w:rsidRPr="00473444">
        <w:rPr>
          <w:rFonts w:ascii="Times New Roman" w:eastAsia="SchoolBookSanPin" w:hAnsi="Times New Roman"/>
          <w:sz w:val="28"/>
          <w:szCs w:val="28"/>
          <w:lang w:val="ru-RU"/>
        </w:rPr>
        <w:lastRenderedPageBreak/>
        <w:t>адаптированных источников (в том числе учебных материалов) и публикаций СМИ.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Представлять информацию в виде кратких выводов и обобщений.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поиск информации о роли непрерывного образования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современном обществе в разных источниках информации: сопоставлять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обобщать информацию, представленную в разных формах (описательную, графическую, аудиовизуальную).</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2.3.5.4. </w:t>
      </w:r>
      <w:r w:rsidR="00866D0B" w:rsidRPr="0047344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характер отношений между людьми в различных исторических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современных ситуациях, событиях.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Раскрывать значение совместной деятельности, сотрудничества людей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разных сферах в различные исторические эпохи.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презентацию выполненной самостоятельной работы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истории, проявляя способность к диалогу с аудиторией.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Выражать свою точку зрения, участвовать в дискуссии.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точки зрения их соответствия духовным традициям общества.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обсуждении.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исходной задачей и вклад каждого члена команды в достижение результатов.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Разделять сферу ответственности.</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lastRenderedPageBreak/>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2.3.5.5. </w:t>
      </w:r>
      <w:r w:rsidR="00866D0B" w:rsidRPr="00473444">
        <w:rPr>
          <w:rFonts w:ascii="Times New Roman" w:eastAsia="SchoolBookSanPin" w:hAnsi="Times New Roman"/>
          <w:sz w:val="28"/>
          <w:szCs w:val="28"/>
          <w:lang w:val="ru-RU"/>
        </w:rPr>
        <w:t>Формирование универсальных учебных регулятивных действий.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Раскрывать смысл и значение целенаправленной деятельности людей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(при характеристике целей и задач социальных движений, реформ и революций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другого).</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учебной и исторической литературе.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составлять алгоритм решения географических задач</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2.4. </w:t>
      </w:r>
      <w:r w:rsidR="00866D0B" w:rsidRPr="00473444">
        <w:rPr>
          <w:rFonts w:ascii="Times New Roman" w:eastAsia="SchoolBookSanPin" w:hAnsi="Times New Roman"/>
          <w:sz w:val="28"/>
          <w:szCs w:val="28"/>
          <w:lang w:val="ru-RU"/>
        </w:rPr>
        <w:t>Особенности реализации основных направлений и форм</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учебно-исследовательской и проектной деятельности в рамках урочной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внеурочной деятельности.</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2.4.1. </w:t>
      </w:r>
      <w:r w:rsidR="00866D0B" w:rsidRPr="0047344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2.4.2. </w:t>
      </w:r>
      <w:r w:rsidR="00866D0B" w:rsidRPr="00473444">
        <w:rPr>
          <w:rFonts w:ascii="Times New Roman" w:eastAsia="SchoolBookSanPin" w:hAnsi="Times New Roman"/>
          <w:sz w:val="28"/>
          <w:szCs w:val="28"/>
          <w:lang w:val="ru-RU"/>
        </w:rPr>
        <w:t>Организация УИПД призвана обеспечивать формирование</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2.4.3. </w:t>
      </w:r>
      <w:r w:rsidR="00866D0B" w:rsidRPr="00473444">
        <w:rPr>
          <w:rFonts w:ascii="Times New Roman" w:eastAsia="SchoolBookSanPin" w:hAnsi="Times New Roman"/>
          <w:sz w:val="28"/>
          <w:szCs w:val="28"/>
          <w:lang w:val="ru-RU"/>
        </w:rPr>
        <w:t>УИПД обучающихся должна быть сориентирована</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 xml:space="preserve">на формирование и развитие у </w:t>
      </w:r>
      <w:r w:rsidR="004B3F70" w:rsidRPr="00473444">
        <w:rPr>
          <w:rFonts w:ascii="Times New Roman" w:eastAsia="SchoolBookSanPin" w:hAnsi="Times New Roman"/>
          <w:sz w:val="28"/>
          <w:szCs w:val="28"/>
          <w:lang w:val="ru-RU"/>
        </w:rPr>
        <w:t>обучающихся</w:t>
      </w:r>
      <w:r w:rsidR="004B3F70"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самообразованию, способности к проявлению самостоятельности и творчества</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при решении личностно и социально значимых проблем.</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2.4.4. </w:t>
      </w:r>
      <w:r w:rsidR="00866D0B" w:rsidRPr="00473444">
        <w:rPr>
          <w:rFonts w:ascii="Times New Roman" w:eastAsia="SchoolBookSanPin" w:hAnsi="Times New Roman"/>
          <w:sz w:val="28"/>
          <w:szCs w:val="28"/>
          <w:lang w:val="ru-RU"/>
        </w:rPr>
        <w:t>УИПД может осуществляться обучающимися индивидуально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коллективно (в составе малых групп, класса).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2.4.5. </w:t>
      </w:r>
      <w:r w:rsidR="00866D0B" w:rsidRPr="00473444">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473444">
        <w:rPr>
          <w:rFonts w:ascii="Times New Roman" w:eastAsia="SchoolBookSanPin" w:hAnsi="Times New Roman"/>
          <w:sz w:val="28"/>
          <w:szCs w:val="28"/>
          <w:lang w:val="ru-RU"/>
        </w:rPr>
        <w:t>обучающихся</w:t>
      </w:r>
      <w:r w:rsidR="004B3F70" w:rsidRPr="00473444">
        <w:rPr>
          <w:rFonts w:ascii="Times New Roman" w:hAnsi="Times New Roman"/>
          <w:sz w:val="28"/>
          <w:szCs w:val="28"/>
          <w:lang w:val="ru-RU"/>
        </w:rPr>
        <w:t xml:space="preserve"> </w:t>
      </w:r>
      <w:r w:rsidR="00866D0B" w:rsidRPr="00473444">
        <w:rPr>
          <w:rFonts w:ascii="Times New Roman" w:eastAsia="SchoolBookSanPin" w:hAnsi="Times New Roman"/>
          <w:sz w:val="28"/>
          <w:szCs w:val="28"/>
          <w:lang w:val="ru-RU"/>
        </w:rPr>
        <w:t xml:space="preserve">комплекса </w:t>
      </w:r>
      <w:r w:rsidR="00866D0B" w:rsidRPr="00473444">
        <w:rPr>
          <w:rFonts w:ascii="Times New Roman" w:eastAsia="SchoolBookSanPin" w:hAnsi="Times New Roman"/>
          <w:sz w:val="28"/>
          <w:szCs w:val="28"/>
          <w:lang w:val="ru-RU"/>
        </w:rPr>
        <w:lastRenderedPageBreak/>
        <w:t>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их формирования.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2.4.6. </w:t>
      </w:r>
      <w:r w:rsidR="00866D0B" w:rsidRPr="0047344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УИПД может быть реализована в дистанционном формате.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2.4.7. </w:t>
      </w:r>
      <w:r w:rsidR="00866D0B" w:rsidRPr="00473444">
        <w:rPr>
          <w:rFonts w:ascii="Times New Roman" w:eastAsia="SchoolBookSanPin" w:hAnsi="Times New Roman"/>
          <w:sz w:val="28"/>
          <w:szCs w:val="28"/>
          <w:lang w:val="ru-RU"/>
        </w:rPr>
        <w:t>Особенность учебно-исследовательской деятельности</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на получение обучающимися субъективно нового знания (ранее неизвестного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или мало известного), на организацию его теоретической опытно-экспериментальной проверки.</w:t>
      </w:r>
    </w:p>
    <w:p w:rsidR="00727DF1"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2.4.8. </w:t>
      </w:r>
      <w:r w:rsidR="00727DF1" w:rsidRPr="00473444">
        <w:rPr>
          <w:rFonts w:ascii="Times New Roman" w:eastAsia="SchoolBookSanPin" w:hAnsi="Times New Roman"/>
          <w:sz w:val="28"/>
          <w:szCs w:val="28"/>
          <w:lang w:val="ru-RU"/>
        </w:rPr>
        <w:t>Исследовательские задачи (</w:t>
      </w:r>
      <w:r w:rsidR="00271309" w:rsidRPr="00473444">
        <w:rPr>
          <w:rFonts w:ascii="Times New Roman" w:eastAsia="SchoolBookSanPin" w:hAnsi="Times New Roman"/>
          <w:sz w:val="28"/>
          <w:szCs w:val="28"/>
          <w:lang w:val="ru-RU"/>
        </w:rPr>
        <w:t>о</w:t>
      </w:r>
      <w:r w:rsidR="00727DF1" w:rsidRPr="00473444">
        <w:rPr>
          <w:rFonts w:ascii="Times New Roman" w:eastAsia="SchoolBookSanPin" w:hAnsi="Times New Roman"/>
          <w:sz w:val="28"/>
          <w:szCs w:val="28"/>
          <w:lang w:val="ru-RU"/>
        </w:rPr>
        <w:t>соб</w:t>
      </w:r>
      <w:r w:rsidR="00271309" w:rsidRPr="00473444">
        <w:rPr>
          <w:rFonts w:ascii="Times New Roman" w:eastAsia="SchoolBookSanPin" w:hAnsi="Times New Roman"/>
          <w:sz w:val="28"/>
          <w:szCs w:val="28"/>
          <w:lang w:val="ru-RU"/>
        </w:rPr>
        <w:t>ы</w:t>
      </w:r>
      <w:r w:rsidR="00727DF1" w:rsidRPr="00473444">
        <w:rPr>
          <w:rFonts w:ascii="Times New Roman" w:eastAsia="SchoolBookSanPin" w:hAnsi="Times New Roman"/>
          <w:sz w:val="28"/>
          <w:szCs w:val="28"/>
          <w:lang w:val="ru-RU"/>
        </w:rPr>
        <w:t>й особый вид педагогической установки) ориентированы: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 формирование и развитие у </w:t>
      </w:r>
      <w:r w:rsidR="004B3F70" w:rsidRPr="00473444">
        <w:rPr>
          <w:rFonts w:ascii="Times New Roman" w:eastAsia="SchoolBookSanPin" w:hAnsi="Times New Roman"/>
          <w:sz w:val="28"/>
          <w:szCs w:val="28"/>
          <w:lang w:val="ru-RU"/>
        </w:rPr>
        <w:t>обучающихся</w:t>
      </w:r>
      <w:r w:rsidR="004B3F70" w:rsidRPr="00473444">
        <w:rPr>
          <w:rFonts w:ascii="Times New Roman" w:hAnsi="Times New Roman"/>
          <w:sz w:val="28"/>
          <w:szCs w:val="28"/>
          <w:lang w:val="ru-RU"/>
        </w:rPr>
        <w:t xml:space="preserve"> </w:t>
      </w:r>
      <w:r w:rsidRPr="00473444">
        <w:rPr>
          <w:rFonts w:ascii="Times New Roman" w:eastAsia="SchoolBookSanPin" w:hAnsi="Times New Roman"/>
          <w:sz w:val="28"/>
          <w:szCs w:val="28"/>
          <w:lang w:val="ru-RU"/>
        </w:rPr>
        <w:t>навыков поиска ответов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проблемные вопросы, предполагающие не использование имеющихся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у </w:t>
      </w:r>
      <w:r w:rsidR="004B3F70" w:rsidRPr="00473444">
        <w:rPr>
          <w:rFonts w:ascii="Times New Roman" w:eastAsia="SchoolBookSanPin" w:hAnsi="Times New Roman"/>
          <w:sz w:val="28"/>
          <w:szCs w:val="28"/>
          <w:lang w:val="ru-RU"/>
        </w:rPr>
        <w:t>обучающихся</w:t>
      </w:r>
      <w:r w:rsidR="004B3F70" w:rsidRPr="00473444">
        <w:rPr>
          <w:rFonts w:ascii="Times New Roman" w:hAnsi="Times New Roman"/>
          <w:sz w:val="28"/>
          <w:szCs w:val="28"/>
          <w:lang w:val="ru-RU"/>
        </w:rPr>
        <w:t xml:space="preserve"> </w:t>
      </w:r>
      <w:r w:rsidRPr="0047344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473444">
        <w:rPr>
          <w:rFonts w:ascii="Times New Roman" w:eastAsia="SchoolBookSanPin" w:hAnsi="Times New Roman"/>
          <w:sz w:val="28"/>
          <w:szCs w:val="28"/>
          <w:lang w:val="ru-RU"/>
        </w:rPr>
        <w:t>проводить</w:t>
      </w:r>
      <w:r w:rsidRPr="00473444">
        <w:rPr>
          <w:rFonts w:ascii="Times New Roman" w:eastAsia="SchoolBookSanPin" w:hAnsi="Times New Roman"/>
          <w:sz w:val="28"/>
          <w:szCs w:val="28"/>
          <w:lang w:val="ru-RU"/>
        </w:rPr>
        <w:t xml:space="preserve"> обобщения и формулировать выводы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основе анализа полученных данных).</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2.4.9. </w:t>
      </w:r>
      <w:r w:rsidR="00866D0B" w:rsidRPr="00473444">
        <w:rPr>
          <w:rFonts w:ascii="Times New Roman" w:eastAsia="SchoolBookSanPin" w:hAnsi="Times New Roman"/>
          <w:sz w:val="28"/>
          <w:szCs w:val="28"/>
          <w:lang w:val="ru-RU"/>
        </w:rPr>
        <w:t>Осуществление УИД обучающимися включает в себя ряд этапов: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обоснование актуальности исследования;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собственно проведение исследования с обязательным поэтапным контролем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коррекцией результатов работ, проверка гипотезы;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описание процесса исследования, оформление результатов учебно-исследовательской деятельности в виде конечного продукта;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2.4.10. </w:t>
      </w:r>
      <w:r w:rsidR="00866D0B" w:rsidRPr="00473444">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в рамках выполнения домашних заданий, крайне ограничено и ориентировано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первую очередь на реализацию задач предметного обучения.</w:t>
      </w:r>
    </w:p>
    <w:p w:rsidR="00727DF1"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2.4.11. </w:t>
      </w:r>
      <w:r w:rsidR="00727DF1" w:rsidRPr="0047344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предметные учебные исследования;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междисциплинарные учебные исследования.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2.4.12. </w:t>
      </w:r>
      <w:r w:rsidR="00866D0B" w:rsidRPr="00473444">
        <w:rPr>
          <w:rFonts w:ascii="Times New Roman" w:eastAsia="SchoolBookSanPin" w:hAnsi="Times New Roman"/>
          <w:sz w:val="28"/>
          <w:szCs w:val="28"/>
          <w:lang w:val="ru-RU"/>
        </w:rPr>
        <w:t>В отличие от предметных учебных исследований, нацеленных</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2.4.13. </w:t>
      </w:r>
      <w:r w:rsidR="00866D0B" w:rsidRPr="0047344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2.4.14. </w:t>
      </w:r>
      <w:r w:rsidR="00866D0B" w:rsidRPr="0047344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урок-исследование;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урок с использованием интерактивной беседы в исследовательском ключе;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его результатов);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урок-консультация;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мини-исследование в рамках домашнего задания.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2.4.15. </w:t>
      </w:r>
      <w:r w:rsidR="00866D0B" w:rsidRPr="0047344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473444">
        <w:rPr>
          <w:rFonts w:ascii="Times New Roman" w:eastAsia="SchoolBookSanPin" w:hAnsi="Times New Roman"/>
          <w:sz w:val="28"/>
          <w:szCs w:val="28"/>
          <w:lang w:val="ru-RU"/>
        </w:rPr>
        <w:lastRenderedPageBreak/>
        <w:t xml:space="preserve">обучающихся </w:t>
      </w:r>
      <w:r w:rsidRPr="00473444">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 (в каком направлении)... в какой степени… изменилось... ?</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 (каким образом)... в какой степени повлияло... на… ?</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Какой (в чем проявилась)... насколько важной… была роль... ?</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Каково (в чем проявилось)... как можно оценить… значение... ?</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Что произойдет... как изменится..., если... ?</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несколько проблемных вопросов.</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2.4.16. </w:t>
      </w:r>
      <w:r w:rsidR="00866D0B" w:rsidRPr="0047344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доклад, реферат;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2.4.17</w:t>
      </w:r>
      <w:r w:rsidR="00727DF1" w:rsidRPr="00473444">
        <w:rPr>
          <w:rFonts w:ascii="Times New Roman" w:hAnsi="Times New Roman"/>
          <w:sz w:val="28"/>
          <w:szCs w:val="28"/>
          <w:lang w:val="ru-RU"/>
        </w:rPr>
        <w:t xml:space="preserve">. </w:t>
      </w:r>
      <w:r w:rsidR="00727DF1" w:rsidRPr="0047344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Особенность УИД обучающихся в рамках внеурочной деятельности связана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тем, что в данном случае имеется достаточно времени на организацию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проведение развернутого и полноценного исследования.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2.4.18. </w:t>
      </w:r>
      <w:r w:rsidR="00866D0B" w:rsidRPr="0047344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социально-гуманитарное;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филологическое;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естественнонаучное;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информационно-технологическое;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междисциплинарное.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конференция, семинар, дискуссия, диспут;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брифинг, интервью, телемост;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научно-исследовательское общество </w:t>
      </w:r>
      <w:r w:rsidR="00181A1D" w:rsidRPr="00473444">
        <w:rPr>
          <w:rFonts w:ascii="Times New Roman" w:eastAsia="SchoolBookSanPin" w:hAnsi="Times New Roman"/>
          <w:sz w:val="28"/>
          <w:szCs w:val="28"/>
          <w:lang w:val="ru-RU"/>
        </w:rPr>
        <w:t>обучающихся</w:t>
      </w:r>
      <w:r w:rsidRPr="00473444">
        <w:rPr>
          <w:rFonts w:ascii="Times New Roman" w:eastAsia="SchoolBookSanPin" w:hAnsi="Times New Roman"/>
          <w:sz w:val="28"/>
          <w:szCs w:val="28"/>
          <w:lang w:val="ru-RU"/>
        </w:rPr>
        <w:t>.</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2.4.19. </w:t>
      </w:r>
      <w:r w:rsidR="00866D0B" w:rsidRPr="0047344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письменная исследовательская работа (эссе, доклад, реферат);</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статьи, обзоры, отчеты и заключения по итогам исследований, проводимых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рамках исследовательских экспедиций, обработки архивов, исследований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по </w:t>
      </w:r>
      <w:r w:rsidRPr="00473444">
        <w:rPr>
          <w:rFonts w:ascii="Times New Roman" w:eastAsia="SchoolBookSanPin" w:hAnsi="Times New Roman"/>
          <w:sz w:val="28"/>
          <w:szCs w:val="28"/>
          <w:lang w:val="ru-RU"/>
        </w:rPr>
        <w:lastRenderedPageBreak/>
        <w:t>различным предметным областям.</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2.4.20. </w:t>
      </w:r>
      <w:r w:rsidR="00866D0B" w:rsidRPr="00473444">
        <w:rPr>
          <w:rFonts w:ascii="Times New Roman" w:eastAsia="SchoolBookSanPin" w:hAnsi="Times New Roman"/>
          <w:sz w:val="28"/>
          <w:szCs w:val="28"/>
          <w:lang w:val="ru-RU"/>
        </w:rPr>
        <w:t>При оценивании результатов УИД следует ориентироваться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последовательно достигнуты сформулированные цель, задачи, гипотеза.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2.4.21. </w:t>
      </w:r>
      <w:r w:rsidR="00866D0B" w:rsidRPr="0047344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формулировать вопросы, фиксирующие разрыв между реальным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желательным состоянием ситуации, объекта, самостоятельно устанавливать искомое и данное;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их развитии в новых условиях и контекстах.</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2.4.22. </w:t>
      </w:r>
      <w:r w:rsidR="00866D0B" w:rsidRPr="00473444">
        <w:rPr>
          <w:rFonts w:ascii="Times New Roman" w:eastAsia="SchoolBookSanPin" w:hAnsi="Times New Roman"/>
          <w:sz w:val="28"/>
          <w:szCs w:val="28"/>
          <w:lang w:val="ru-RU"/>
        </w:rPr>
        <w:t>Особенность проектной деятельности (далее – ПД) заключается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том, что она нацелена на получение конкретного результата (далее – продукта),</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2.4.23. </w:t>
      </w:r>
      <w:r w:rsidR="00866D0B" w:rsidRPr="00473444">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r w:rsidRPr="00473444">
        <w:rPr>
          <w:rFonts w:ascii="Times New Roman" w:eastAsia="SchoolBookSanPin" w:hAnsi="Times New Roman"/>
          <w:sz w:val="28"/>
          <w:szCs w:val="28"/>
          <w:lang w:val="ru-RU"/>
        </w:rPr>
        <w:lastRenderedPageBreak/>
        <w:t>Проектная работа должна ответить на вопрос «Что необходимо с</w:t>
      </w:r>
      <w:r w:rsidR="00BB7E68" w:rsidRPr="00473444">
        <w:rPr>
          <w:rFonts w:ascii="Times New Roman" w:eastAsia="SchoolBookSanPin" w:hAnsi="Times New Roman"/>
          <w:sz w:val="28"/>
          <w:szCs w:val="28"/>
          <w:lang w:val="ru-RU"/>
        </w:rPr>
        <w:t>проводить</w:t>
      </w:r>
      <w:r w:rsidRPr="00473444">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2.4.24. </w:t>
      </w:r>
      <w:r w:rsidR="00866D0B" w:rsidRPr="00473444">
        <w:rPr>
          <w:rFonts w:ascii="Times New Roman" w:eastAsia="SchoolBookSanPin" w:hAnsi="Times New Roman"/>
          <w:sz w:val="28"/>
          <w:szCs w:val="28"/>
          <w:lang w:val="ru-RU"/>
        </w:rPr>
        <w:t>Осуществление ПД обучающимися включает в себя ряд этапов: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 и формулирование проблемы;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формулирование темы проекта;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постановка цели и задач проекта;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составление плана работы;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сбор информации (исследование);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выполнение технологического этапа;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подготовка и защита проекта;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2.4.25. </w:t>
      </w:r>
      <w:r w:rsidR="00866D0B" w:rsidRPr="0047344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эффективности продукта.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2.4.26. </w:t>
      </w:r>
      <w:r w:rsidR="00866D0B" w:rsidRPr="00473444">
        <w:rPr>
          <w:rFonts w:ascii="Times New Roman" w:eastAsia="SchoolBookSanPin" w:hAnsi="Times New Roman"/>
          <w:sz w:val="28"/>
          <w:szCs w:val="28"/>
          <w:lang w:val="ru-RU"/>
        </w:rPr>
        <w:t>Особенности организации проектной деятельности обучающихся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2.4.27. </w:t>
      </w:r>
      <w:r w:rsidR="00866D0B" w:rsidRPr="0047344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предметные проекты;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метапредметные проекты.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2.4.28. </w:t>
      </w:r>
      <w:r w:rsidR="00866D0B" w:rsidRPr="0047344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2.4.29. </w:t>
      </w:r>
      <w:r w:rsidR="00866D0B" w:rsidRPr="00473444">
        <w:rPr>
          <w:rFonts w:ascii="Times New Roman" w:eastAsia="SchoolBookSanPin" w:hAnsi="Times New Roman"/>
          <w:sz w:val="28"/>
          <w:szCs w:val="28"/>
          <w:lang w:val="ru-RU"/>
        </w:rPr>
        <w:t>Формы организации ПД обучающихся могут быть следующие: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монопроект (использование содержания одного предмета);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lastRenderedPageBreak/>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2.4.30. </w:t>
      </w:r>
      <w:r w:rsidR="00866D0B" w:rsidRPr="0047344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Какое средство поможет в решении проблемы... (опишите, объясните)?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 с</w:t>
      </w:r>
      <w:r w:rsidR="00BB7E68" w:rsidRPr="00473444">
        <w:rPr>
          <w:rFonts w:ascii="Times New Roman" w:eastAsia="SchoolBookSanPin" w:hAnsi="Times New Roman"/>
          <w:sz w:val="28"/>
          <w:szCs w:val="28"/>
          <w:lang w:val="ru-RU"/>
        </w:rPr>
        <w:t>проводить</w:t>
      </w:r>
      <w:r w:rsidRPr="00473444">
        <w:rPr>
          <w:rFonts w:ascii="Times New Roman" w:eastAsia="SchoolBookSanPin" w:hAnsi="Times New Roman"/>
          <w:sz w:val="28"/>
          <w:szCs w:val="28"/>
          <w:lang w:val="ru-RU"/>
        </w:rPr>
        <w:t xml:space="preserve"> средство для решения проблемы (дайте инструкцию)?</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Как выглядело... (опишите, реконструируйте)?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Как будет выглядеть... (опишите, спрогнозируйте)? </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2.4.31. </w:t>
      </w:r>
      <w:r w:rsidR="00866D0B" w:rsidRPr="00473444">
        <w:rPr>
          <w:rFonts w:ascii="Times New Roman" w:eastAsia="SchoolBookSanPin" w:hAnsi="Times New Roman"/>
          <w:sz w:val="28"/>
          <w:szCs w:val="28"/>
          <w:lang w:val="ru-RU"/>
        </w:rPr>
        <w:t>Основными формами представления итогов ПД являются: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материальный объект, макет, конструкторское изделие;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2.4.32. </w:t>
      </w:r>
      <w:r w:rsidR="00866D0B" w:rsidRPr="0047344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2.4.33. </w:t>
      </w:r>
      <w:r w:rsidR="00866D0B" w:rsidRPr="0047344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гуманитарное;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естественнонаучное;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социально-ориентированное;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инженерно-техническое;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художественно-творческое;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спортивно-оздоровительное;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туристско-краеведческое.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2.4.34. </w:t>
      </w:r>
      <w:r w:rsidR="00866D0B" w:rsidRPr="00473444">
        <w:rPr>
          <w:rFonts w:ascii="Times New Roman" w:eastAsia="SchoolBookSanPin" w:hAnsi="Times New Roman"/>
          <w:sz w:val="28"/>
          <w:szCs w:val="28"/>
          <w:lang w:val="ru-RU"/>
        </w:rPr>
        <w:t>В качестве основных форм организации ПД могут быть использованы: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творческие мастерские;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экспериментальные лаборатории;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конструкторское бюро;</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проектные недели;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практикумы.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2.4.35. </w:t>
      </w:r>
      <w:r w:rsidR="00866D0B" w:rsidRPr="00473444">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473444">
        <w:rPr>
          <w:rFonts w:ascii="Times New Roman" w:eastAsia="SchoolBookSanPin" w:hAnsi="Times New Roman"/>
          <w:sz w:val="28"/>
          <w:szCs w:val="28"/>
          <w:lang w:val="ru-RU"/>
        </w:rPr>
        <w:t>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медийный продукт (плакат, газета, журнал, рекламная продукция, фильм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публичное мероприятие (образовательное событие, социальное мероприятие (акция), театральная постановка и другие);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2.4.36. </w:t>
      </w:r>
      <w:r w:rsidR="00866D0B" w:rsidRPr="00473444">
        <w:rPr>
          <w:rFonts w:ascii="Times New Roman" w:eastAsia="SchoolBookSanPin" w:hAnsi="Times New Roman"/>
          <w:sz w:val="28"/>
          <w:szCs w:val="28"/>
          <w:lang w:val="ru-RU"/>
        </w:rPr>
        <w:t>При оценивании результатов ПД следует ориентироваться на то,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2.4.37. </w:t>
      </w:r>
      <w:r w:rsidR="00866D0B" w:rsidRPr="0047344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понимание проблемы, связанных с нею цели и задач;</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определить оптимальный путь решения проблемы;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планировать и работать по плану;</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hAnsi="Times New Roman"/>
          <w:sz w:val="28"/>
          <w:szCs w:val="28"/>
          <w:lang w:val="ru-RU"/>
        </w:rPr>
        <w:t>.</w:t>
      </w:r>
      <w:r w:rsidR="00866D0B" w:rsidRPr="00473444">
        <w:rPr>
          <w:rFonts w:ascii="Times New Roman" w:hAnsi="Times New Roman"/>
          <w:sz w:val="28"/>
          <w:szCs w:val="28"/>
          <w:lang w:val="ru-RU"/>
        </w:rPr>
        <w:t>2.4.38. </w:t>
      </w:r>
      <w:r w:rsidR="00866D0B" w:rsidRPr="00473444">
        <w:rPr>
          <w:rFonts w:ascii="Times New Roman" w:eastAsia="SchoolBookSanPin" w:hAnsi="Times New Roman"/>
          <w:sz w:val="28"/>
          <w:szCs w:val="28"/>
          <w:lang w:val="ru-RU"/>
        </w:rPr>
        <w:t>В процессе публичной презентации результатов проекта оценивается: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оригинальность);</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дискуссии).</w:t>
      </w:r>
    </w:p>
    <w:p w:rsidR="00866D0B" w:rsidRPr="00473444" w:rsidRDefault="00A3479E"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 Организационный раздел.</w:t>
      </w:r>
    </w:p>
    <w:p w:rsidR="00866D0B" w:rsidRPr="00473444" w:rsidRDefault="00B662C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 Формы взаимодействия участников образовательного процесса</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при создании и реализации программы формирования УУД.</w:t>
      </w:r>
    </w:p>
    <w:p w:rsidR="00866D0B" w:rsidRPr="00473444" w:rsidRDefault="00B662C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3.1.1. C целью разработки и реализации программы формирования УУД</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w:t>
      </w:r>
      <w:r w:rsidRPr="00473444">
        <w:rPr>
          <w:rFonts w:ascii="Times New Roman" w:eastAsia="SchoolBookSanPin" w:hAnsi="Times New Roman"/>
          <w:sz w:val="28"/>
          <w:szCs w:val="28"/>
          <w:lang w:val="ru-RU"/>
        </w:rPr>
        <w:lastRenderedPageBreak/>
        <w:t>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развитию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473444">
        <w:rPr>
          <w:rFonts w:ascii="Times New Roman" w:eastAsia="SchoolBookSanPin" w:hAnsi="Times New Roman"/>
          <w:sz w:val="28"/>
          <w:szCs w:val="28"/>
          <w:lang w:val="ru-RU"/>
        </w:rPr>
        <w:t xml:space="preserve">обучающихся </w:t>
      </w:r>
      <w:r w:rsidRPr="00473444">
        <w:rPr>
          <w:rFonts w:ascii="Times New Roman" w:eastAsia="SchoolBookSanPin" w:hAnsi="Times New Roman"/>
          <w:sz w:val="28"/>
          <w:szCs w:val="28"/>
          <w:lang w:val="ru-RU"/>
        </w:rPr>
        <w:t>по овладению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общего алгоритма (технологической схемы) урока, имеющего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два целевых фокуса (предметный и метапредметный);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конкретизация основных подходов к организации учебно-исследовательской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проектной деятельности обучающихся в рамках урочной и внеурочной деятельности;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основных подходов к организации учебной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по формированию и развитию ИКТ-компетенций;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методики и инструментария мониторинга успешности освоения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применения обучающимися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 проведение серии семинаров с учителями, работающими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уровне начального общего образования</w:t>
      </w:r>
      <w:r w:rsidR="00143528" w:rsidRPr="00473444">
        <w:rPr>
          <w:rFonts w:ascii="Times New Roman" w:eastAsia="SchoolBookSanPin" w:hAnsi="Times New Roman"/>
          <w:sz w:val="28"/>
          <w:szCs w:val="28"/>
          <w:lang w:val="ru-RU"/>
        </w:rPr>
        <w:t>,</w:t>
      </w:r>
      <w:r w:rsidRPr="00473444">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473444" w:rsidRDefault="00727DF1"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отражения аналитических материалов о результатах работы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по формированию УУД у обучающихся на сайте образовательной организации. </w:t>
      </w:r>
    </w:p>
    <w:p w:rsidR="00866D0B" w:rsidRPr="00473444" w:rsidRDefault="00B662C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3.1.2. Рабочей группой может быть реализовано несколько этапов</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 xml:space="preserve">с соблюдением необходимых процедур контроля, коррекции и согласования </w:t>
      </w:r>
      <w:r w:rsidR="00866D0B" w:rsidRPr="00473444">
        <w:rPr>
          <w:rFonts w:ascii="Times New Roman" w:eastAsia="SchoolBookSanPin" w:hAnsi="Times New Roman"/>
          <w:sz w:val="28"/>
          <w:szCs w:val="28"/>
          <w:lang w:val="ru-RU"/>
        </w:rPr>
        <w:lastRenderedPageBreak/>
        <w:t>(конкретные процедуры разрабатываются рабочей группой и утверждаются руководителем).</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наиболее эффективного выполнения задач программы формирования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анализировать результаты </w:t>
      </w:r>
      <w:r w:rsidR="00181A1D" w:rsidRPr="00473444">
        <w:rPr>
          <w:rFonts w:ascii="Times New Roman" w:eastAsia="SchoolBookSanPin" w:hAnsi="Times New Roman"/>
          <w:sz w:val="28"/>
          <w:szCs w:val="28"/>
          <w:lang w:val="ru-RU"/>
        </w:rPr>
        <w:t xml:space="preserve">обучающихся </w:t>
      </w:r>
      <w:r w:rsidRPr="00473444">
        <w:rPr>
          <w:rFonts w:ascii="Times New Roman" w:eastAsia="SchoolBookSanPin" w:hAnsi="Times New Roman"/>
          <w:sz w:val="28"/>
          <w:szCs w:val="28"/>
          <w:lang w:val="ru-RU"/>
        </w:rPr>
        <w:t>по линии развития УУД</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предыдущем уровне;</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473444" w:rsidRDefault="00866D0B"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473444" w:rsidRDefault="00B662C2" w:rsidP="00473444">
      <w:pPr>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40</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3.1.3. В целях соотнесения формирования метапредметных результатов</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для определения, как с учетом используемой базы образовательных технологий,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так и методик, возможности обеспечения формирования УУД, аккумулируя потенциал разных специалистов-предметников.</w:t>
      </w:r>
    </w:p>
    <w:p w:rsidR="00866D0B" w:rsidRPr="00473444" w:rsidRDefault="00D42ADA" w:rsidP="00473444">
      <w:pPr>
        <w:pStyle w:val="1"/>
        <w:pBdr>
          <w:bottom w:val="none" w:sz="0" w:space="0" w:color="auto"/>
        </w:pBdr>
        <w:spacing w:before="0"/>
        <w:ind w:firstLine="709"/>
        <w:jc w:val="both"/>
        <w:rPr>
          <w:rFonts w:eastAsia="SchoolBookSanPin"/>
          <w:szCs w:val="28"/>
          <w:lang w:val="ru-RU"/>
        </w:rPr>
      </w:pPr>
      <w:r w:rsidRPr="00473444">
        <w:rPr>
          <w:szCs w:val="28"/>
          <w:lang w:val="ru-RU"/>
        </w:rPr>
        <w:t>41</w:t>
      </w:r>
      <w:r w:rsidR="00113FC4" w:rsidRPr="00473444">
        <w:rPr>
          <w:szCs w:val="28"/>
          <w:lang w:val="ru-RU"/>
        </w:rPr>
        <w:t>.</w:t>
      </w:r>
      <w:r w:rsidR="00866D0B" w:rsidRPr="00473444">
        <w:rPr>
          <w:szCs w:val="28"/>
          <w:lang w:val="ru-RU"/>
        </w:rPr>
        <w:t xml:space="preserve"> </w:t>
      </w:r>
      <w:r w:rsidRPr="00473444">
        <w:rPr>
          <w:rFonts w:eastAsia="SchoolBookSanPin"/>
          <w:szCs w:val="28"/>
          <w:lang w:val="ru-RU"/>
        </w:rPr>
        <w:t>Р</w:t>
      </w:r>
      <w:r w:rsidR="00866D0B" w:rsidRPr="00473444">
        <w:rPr>
          <w:rFonts w:eastAsia="SchoolBookSanPin"/>
          <w:szCs w:val="28"/>
          <w:lang w:val="ru-RU"/>
        </w:rPr>
        <w:t>абочая программа воспитания.</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1. Пояснительная записка.</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1.1. </w:t>
      </w:r>
      <w:r w:rsidRPr="00473444">
        <w:rPr>
          <w:rFonts w:ascii="Times New Roman" w:eastAsia="SchoolBookSanPin" w:hAnsi="Times New Roman"/>
          <w:sz w:val="28"/>
          <w:szCs w:val="28"/>
          <w:lang w:val="ru-RU"/>
        </w:rPr>
        <w:t>Р</w:t>
      </w:r>
      <w:r w:rsidR="00866D0B" w:rsidRPr="00473444">
        <w:rPr>
          <w:rFonts w:ascii="Times New Roman" w:eastAsia="SchoolBookSanPin" w:hAnsi="Times New Roman"/>
          <w:sz w:val="28"/>
          <w:szCs w:val="28"/>
          <w:lang w:val="ru-RU"/>
        </w:rPr>
        <w:t xml:space="preserve">абочая программа воспитания для образовательных организаций (далее – </w:t>
      </w:r>
      <w:r w:rsidR="00B44132" w:rsidRPr="00473444">
        <w:rPr>
          <w:rFonts w:ascii="Times New Roman" w:eastAsia="SchoolBookSanPin" w:hAnsi="Times New Roman"/>
          <w:sz w:val="28"/>
          <w:szCs w:val="28"/>
          <w:lang w:val="ru-RU"/>
        </w:rPr>
        <w:t>пр</w:t>
      </w:r>
      <w:r w:rsidR="00866D0B" w:rsidRPr="00473444">
        <w:rPr>
          <w:rFonts w:ascii="Times New Roman" w:eastAsia="SchoolBookSanPin" w:hAnsi="Times New Roman"/>
          <w:sz w:val="28"/>
          <w:szCs w:val="28"/>
          <w:lang w:val="ru-RU"/>
        </w:rPr>
        <w:t>ограмма воспитания) служит основой для разработки рабочей программы воспитания ООП ООО. Программа воспитания основывается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на единстве и преемственности образовательного процесса всех уровней общего образования, соотносится с рабочими программами воспитания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для образовательных организаций дошкольного и среднего профессионального образования.</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1.2. Программа воспитания: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нормам поведения, принятым в российском обществе на основе российских базовых конституционных норм и ценностей;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1.3. Программа воспитания включает три раздела: целевой, содержательный, организационный.</w:t>
      </w:r>
    </w:p>
    <w:p w:rsidR="00866D0B" w:rsidRPr="00473444" w:rsidRDefault="00D42ADA" w:rsidP="00473444">
      <w:pPr>
        <w:widowControl/>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1.4. При разработке или обновлении рабочей программы воспитания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866D0B" w:rsidRPr="00473444">
        <w:rPr>
          <w:rFonts w:ascii="Times New Roman" w:hAnsi="Times New Roman"/>
          <w:sz w:val="28"/>
          <w:szCs w:val="28"/>
          <w:lang w:val="ru-RU"/>
        </w:rPr>
        <w:t xml:space="preserve"> </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 Целевой раздел.</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473444" w:rsidRDefault="00D42ADA" w:rsidP="00473444">
      <w:pPr>
        <w:widowControl/>
        <w:spacing w:after="0"/>
        <w:ind w:firstLine="709"/>
        <w:jc w:val="both"/>
        <w:rPr>
          <w:rFonts w:ascii="Times New Roman" w:eastAsia="OfficinaSansBoldITC" w:hAnsi="Times New Roman"/>
          <w:b/>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условиях современного общества, готовой к мирному созиданию и защите Родины.</w:t>
      </w:r>
      <w:r w:rsidR="00866D0B" w:rsidRPr="00473444">
        <w:rPr>
          <w:rFonts w:ascii="Times New Roman" w:eastAsia="OfficinaSansBoldITC" w:hAnsi="Times New Roman"/>
          <w:b/>
          <w:sz w:val="28"/>
          <w:szCs w:val="28"/>
          <w:lang w:val="ru-RU"/>
        </w:rPr>
        <w:t xml:space="preserve"> </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2.3. Цель и задачи воспитания обучающихся.</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2.3.1. Ц</w:t>
      </w:r>
      <w:r w:rsidR="00866D0B" w:rsidRPr="00473444">
        <w:rPr>
          <w:rFonts w:ascii="Times New Roman" w:eastAsia="SchoolBookSanPin" w:hAnsi="Times New Roman"/>
          <w:bCs/>
          <w:sz w:val="28"/>
          <w:szCs w:val="28"/>
          <w:lang w:val="ru-RU"/>
        </w:rPr>
        <w:t xml:space="preserve">ель воспитания </w:t>
      </w:r>
      <w:r w:rsidR="00866D0B" w:rsidRPr="00473444">
        <w:rPr>
          <w:rFonts w:ascii="Times New Roman" w:eastAsia="SchoolBookSanPin" w:hAnsi="Times New Roman"/>
          <w:sz w:val="28"/>
          <w:szCs w:val="28"/>
          <w:lang w:val="ru-RU"/>
        </w:rPr>
        <w:t xml:space="preserve">обучающихся в образовательной организации: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развитие личности, создание условий для самоопределения и социализации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основе социокультурных, духовно-нравственных ценностей и принятых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российском обществе правил и норм поведения в интересах человека, семьи, общества и государства;</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2.3.2. </w:t>
      </w:r>
      <w:r w:rsidR="00866D0B" w:rsidRPr="00473444">
        <w:rPr>
          <w:rFonts w:ascii="Times New Roman" w:eastAsia="SchoolBookSanPin" w:hAnsi="Times New Roman"/>
          <w:bCs/>
          <w:sz w:val="28"/>
          <w:szCs w:val="28"/>
          <w:lang w:val="ru-RU"/>
        </w:rPr>
        <w:t xml:space="preserve">Задачи воспитания </w:t>
      </w:r>
      <w:r w:rsidR="00866D0B" w:rsidRPr="00473444">
        <w:rPr>
          <w:rFonts w:ascii="Times New Roman" w:eastAsia="SchoolBookSanPin" w:hAnsi="Times New Roman"/>
          <w:sz w:val="28"/>
          <w:szCs w:val="28"/>
          <w:lang w:val="ru-RU"/>
        </w:rPr>
        <w:t>обучающихся в образовательной организации: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2.3.3. Личностные результаты освоения обучающимися образовательных программ включают:</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осознание российской гражданской идентичности;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сформированность ценностей самостоятельности и инициативы;</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473444" w:rsidRDefault="00D42ADA" w:rsidP="00473444">
      <w:pPr>
        <w:widowControl/>
        <w:spacing w:after="0"/>
        <w:ind w:firstLine="709"/>
        <w:jc w:val="both"/>
        <w:rPr>
          <w:rFonts w:ascii="Times New Roman" w:eastAsia="OfficinaSansBoldITC" w:hAnsi="Times New Roman"/>
          <w:b/>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866D0B" w:rsidRPr="00473444">
        <w:rPr>
          <w:rFonts w:ascii="Times New Roman" w:eastAsia="OfficinaSansBoldITC" w:hAnsi="Times New Roman"/>
          <w:b/>
          <w:sz w:val="28"/>
          <w:szCs w:val="28"/>
          <w:lang w:val="ru-RU"/>
        </w:rPr>
        <w:t xml:space="preserve"> </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2.4. Направления воспитания.</w:t>
      </w:r>
    </w:p>
    <w:p w:rsidR="00DB396F"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2.4.1. </w:t>
      </w:r>
      <w:r w:rsidR="00DB396F" w:rsidRPr="00473444">
        <w:rPr>
          <w:rFonts w:ascii="Times New Roman" w:eastAsia="SchoolBookSanPin" w:hAnsi="Times New Roman"/>
          <w:sz w:val="28"/>
          <w:szCs w:val="28"/>
          <w:lang w:val="ru-RU"/>
        </w:rPr>
        <w:t>Программа воспитания реализуется в единстве учебной</w:t>
      </w:r>
      <w:r w:rsidR="00CA4934" w:rsidRPr="00473444">
        <w:rPr>
          <w:rFonts w:ascii="Times New Roman" w:eastAsia="SchoolBookSanPin" w:hAnsi="Times New Roman"/>
          <w:sz w:val="28"/>
          <w:szCs w:val="28"/>
          <w:lang w:val="ru-RU"/>
        </w:rPr>
        <w:t xml:space="preserve"> </w:t>
      </w:r>
      <w:r w:rsidR="00DB396F" w:rsidRPr="00473444">
        <w:rPr>
          <w:rFonts w:ascii="Times New Roman" w:eastAsia="SchoolBookSanPin" w:hAnsi="Times New Roman"/>
          <w:sz w:val="28"/>
          <w:szCs w:val="28"/>
          <w:lang w:val="ru-RU"/>
        </w:rPr>
        <w:t xml:space="preserve">и воспитательной деятельности образовательной организации по основным </w:t>
      </w:r>
      <w:r w:rsidR="00DB396F" w:rsidRPr="00473444">
        <w:rPr>
          <w:rFonts w:ascii="Times New Roman" w:eastAsia="SchoolBookSanPin" w:hAnsi="Times New Roman"/>
          <w:sz w:val="28"/>
          <w:szCs w:val="28"/>
          <w:lang w:val="ru-RU"/>
        </w:rPr>
        <w:lastRenderedPageBreak/>
        <w:t xml:space="preserve">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bCs/>
          <w:sz w:val="28"/>
          <w:szCs w:val="28"/>
          <w:lang w:val="ru-RU"/>
        </w:rPr>
        <w:t xml:space="preserve">гражданского воспитания, способствующего </w:t>
      </w:r>
      <w:r w:rsidRPr="00473444">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субъекту тысячелетней российской государственности, уважения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правам, свободам и обязанностям гражданина России, правовой и политической культуры.</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w:t>
      </w:r>
      <w:r w:rsidRPr="00473444">
        <w:rPr>
          <w:rFonts w:ascii="Times New Roman" w:eastAsia="SchoolBookSanPin" w:hAnsi="Times New Roman"/>
          <w:bCs/>
          <w:sz w:val="28"/>
          <w:szCs w:val="28"/>
          <w:lang w:val="ru-RU"/>
        </w:rPr>
        <w:t xml:space="preserve">атриотического воспитания, основанного на </w:t>
      </w:r>
      <w:r w:rsidRPr="00473444">
        <w:rPr>
          <w:rFonts w:ascii="Times New Roman" w:eastAsia="SchoolBookSanPin" w:hAnsi="Times New Roman"/>
          <w:sz w:val="28"/>
          <w:szCs w:val="28"/>
          <w:lang w:val="ru-RU"/>
        </w:rPr>
        <w:t>воспитании любви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w:t>
      </w:r>
      <w:r w:rsidRPr="00473444">
        <w:rPr>
          <w:rFonts w:ascii="Times New Roman" w:eastAsia="SchoolBookSanPin" w:hAnsi="Times New Roman"/>
          <w:bCs/>
          <w:sz w:val="28"/>
          <w:szCs w:val="28"/>
          <w:lang w:val="ru-RU"/>
        </w:rPr>
        <w:t xml:space="preserve">уховно-нравственного воспитания </w:t>
      </w:r>
      <w:r w:rsidRPr="00473444">
        <w:rPr>
          <w:rFonts w:ascii="Times New Roman" w:eastAsia="SchoolBookSanPin" w:hAnsi="Times New Roman"/>
          <w:sz w:val="28"/>
          <w:szCs w:val="28"/>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памяти предков.</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w:t>
      </w:r>
      <w:r w:rsidRPr="00473444">
        <w:rPr>
          <w:rFonts w:ascii="Times New Roman" w:eastAsia="SchoolBookSanPin" w:hAnsi="Times New Roman"/>
          <w:bCs/>
          <w:sz w:val="28"/>
          <w:szCs w:val="28"/>
          <w:lang w:val="ru-RU"/>
        </w:rPr>
        <w:t xml:space="preserve">стетического воспитания, способствующего </w:t>
      </w:r>
      <w:r w:rsidRPr="00473444">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лучшим образцам отечественного и мирового искусства.</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w:t>
      </w:r>
      <w:r w:rsidRPr="00473444">
        <w:rPr>
          <w:rFonts w:ascii="Times New Roman" w:eastAsia="SchoolBookSanPin" w:hAnsi="Times New Roman"/>
          <w:bCs/>
          <w:sz w:val="28"/>
          <w:szCs w:val="28"/>
          <w:lang w:val="ru-RU"/>
        </w:rPr>
        <w:t>изического воспитания</w:t>
      </w:r>
      <w:r w:rsidRPr="00473444">
        <w:rPr>
          <w:rFonts w:ascii="Times New Roman" w:eastAsia="SchoolBookSanPin" w:hAnsi="Times New Roman"/>
          <w:sz w:val="28"/>
          <w:szCs w:val="28"/>
          <w:lang w:val="ru-RU"/>
        </w:rPr>
        <w:t xml:space="preserve">, ориентированного на </w:t>
      </w:r>
      <w:r w:rsidRPr="00473444">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sidRPr="00473444">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w:t>
      </w:r>
      <w:r w:rsidRPr="00473444">
        <w:rPr>
          <w:rFonts w:ascii="Times New Roman" w:eastAsia="SchoolBookSanPin" w:hAnsi="Times New Roman"/>
          <w:bCs/>
          <w:sz w:val="28"/>
          <w:szCs w:val="28"/>
          <w:lang w:val="ru-RU"/>
        </w:rPr>
        <w:t xml:space="preserve">рудового воспитания, основанного на </w:t>
      </w:r>
      <w:r w:rsidRPr="00473444">
        <w:rPr>
          <w:rFonts w:ascii="Times New Roman" w:eastAsia="SchoolBookSanPin" w:hAnsi="Times New Roman"/>
          <w:sz w:val="28"/>
          <w:szCs w:val="28"/>
          <w:lang w:val="ru-RU"/>
        </w:rPr>
        <w:t>воспитании уважения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труду, трудящимся, результатам труда (своего и других людей), ориентации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трудовую деятельность, получение профессии, личностное самовыражение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w:t>
      </w:r>
      <w:r w:rsidRPr="00473444">
        <w:rPr>
          <w:rFonts w:ascii="Times New Roman" w:eastAsia="SchoolBookSanPin" w:hAnsi="Times New Roman"/>
          <w:bCs/>
          <w:sz w:val="28"/>
          <w:szCs w:val="28"/>
          <w:lang w:val="ru-RU"/>
        </w:rPr>
        <w:t xml:space="preserve">кологического воспитания, способствующего </w:t>
      </w:r>
      <w:r w:rsidRPr="00473444">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основе российских традиционных духовных ценностей, навыков охраны, защиты, восстановления природы, окружающей среды.</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ц</w:t>
      </w:r>
      <w:r w:rsidRPr="00473444">
        <w:rPr>
          <w:rFonts w:ascii="Times New Roman" w:eastAsia="SchoolBookSanPin" w:hAnsi="Times New Roman"/>
          <w:bCs/>
          <w:sz w:val="28"/>
          <w:szCs w:val="28"/>
          <w:lang w:val="ru-RU"/>
        </w:rPr>
        <w:t xml:space="preserve">енности научного познания, ориентированного на </w:t>
      </w:r>
      <w:r w:rsidRPr="00473444">
        <w:rPr>
          <w:rFonts w:ascii="Times New Roman" w:eastAsia="SchoolBookSanPin" w:hAnsi="Times New Roman"/>
          <w:sz w:val="28"/>
          <w:szCs w:val="28"/>
          <w:lang w:val="ru-RU"/>
        </w:rPr>
        <w:t>воспитание стремления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2.5. </w:t>
      </w:r>
      <w:r w:rsidR="00866D0B" w:rsidRPr="00473444">
        <w:rPr>
          <w:rFonts w:ascii="Times New Roman" w:eastAsia="OfficinaSansBoldITC" w:hAnsi="Times New Roman"/>
          <w:sz w:val="28"/>
          <w:szCs w:val="28"/>
          <w:lang w:val="ru-RU"/>
        </w:rPr>
        <w:t xml:space="preserve">Целевые ориентиры результатов воспитания. </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2.5.1. Требования к личностным результатам освоения обучающимися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ООП ООО установлены ФГОС ООО.</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достижение которых должна быть направлена деятельность педагогического коллектива для выполнения требований ФГОС ООО.</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2.5.3. </w:t>
      </w:r>
      <w:r w:rsidR="00866D0B" w:rsidRPr="00473444">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2.5.3.1. </w:t>
      </w:r>
      <w:r w:rsidR="00DF5C43" w:rsidRPr="00473444">
        <w:rPr>
          <w:rFonts w:ascii="Times New Roman" w:eastAsia="SchoolBookSanPin" w:hAnsi="Times New Roman"/>
          <w:bCs/>
          <w:sz w:val="28"/>
          <w:szCs w:val="28"/>
          <w:lang w:val="ru-RU"/>
        </w:rPr>
        <w:t>Гражданск</w:t>
      </w:r>
      <w:r w:rsidR="00866D0B" w:rsidRPr="00473444">
        <w:rPr>
          <w:rFonts w:ascii="Times New Roman" w:eastAsia="SchoolBookSanPin" w:hAnsi="Times New Roman"/>
          <w:bCs/>
          <w:sz w:val="28"/>
          <w:szCs w:val="28"/>
          <w:lang w:val="ru-RU"/>
        </w:rPr>
        <w:t>ое воспитание: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уважение к государственным символам России, праздникам;</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принимающий участие в жизни класса, общеобразовательной организации,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самоуправлении, ориентированный на участие в социально значимой деятельности.</w:t>
      </w:r>
    </w:p>
    <w:p w:rsidR="00DF5C43"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DF5C43" w:rsidRPr="00473444">
        <w:rPr>
          <w:rFonts w:ascii="Times New Roman" w:eastAsia="SchoolBookSanPin" w:hAnsi="Times New Roman"/>
          <w:sz w:val="28"/>
          <w:szCs w:val="28"/>
          <w:lang w:val="ru-RU"/>
        </w:rPr>
        <w:t>2.5.3.2. Патриотическое воспитание: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1" w:name="_Hlk126441483"/>
      <w:r w:rsidRPr="00473444">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уважение к историческому и культурному наследию своего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других народов России, символам, праздникам, памятникам, традициям народов, проживающих в родной стране;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знающий и уважающий достижения нашей Родины — России в науке, искусстве, спорте, </w:t>
      </w:r>
      <w:r w:rsidR="006818FB">
        <w:rPr>
          <w:rFonts w:ascii="Times New Roman" w:eastAsia="SchoolBookSanPin" w:hAnsi="Times New Roman"/>
          <w:sz w:val="28"/>
          <w:szCs w:val="28"/>
          <w:lang w:val="ru-RU"/>
        </w:rPr>
        <w:t>Труд (технология)</w:t>
      </w:r>
      <w:r w:rsidRPr="00473444">
        <w:rPr>
          <w:rFonts w:ascii="Times New Roman" w:eastAsia="SchoolBookSanPin" w:hAnsi="Times New Roman"/>
          <w:sz w:val="28"/>
          <w:szCs w:val="28"/>
          <w:lang w:val="ru-RU"/>
        </w:rPr>
        <w:t>х, боевые подвиги и трудовые достижения, героев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защитников Отечества в прошлом и современности; </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принимающий участие в мероприятиях патриотической направленности.</w:t>
      </w:r>
    </w:p>
    <w:bookmarkEnd w:id="131"/>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w:t>
      </w:r>
      <w:r w:rsidR="00DF5C43" w:rsidRPr="00473444">
        <w:rPr>
          <w:rFonts w:ascii="Times New Roman" w:eastAsia="SchoolBookSanPin" w:hAnsi="Times New Roman"/>
          <w:sz w:val="28"/>
          <w:szCs w:val="28"/>
          <w:lang w:val="ru-RU"/>
        </w:rPr>
        <w:t>3</w:t>
      </w:r>
      <w:r w:rsidR="00866D0B" w:rsidRPr="00473444">
        <w:rPr>
          <w:rFonts w:ascii="Times New Roman" w:eastAsia="SchoolBookSanPin" w:hAnsi="Times New Roman"/>
          <w:sz w:val="28"/>
          <w:szCs w:val="28"/>
          <w:lang w:val="ru-RU"/>
        </w:rPr>
        <w:t>. </w:t>
      </w:r>
      <w:r w:rsidR="00866D0B" w:rsidRPr="00473444">
        <w:rPr>
          <w:rFonts w:ascii="Times New Roman" w:eastAsia="SchoolBookSanPin" w:hAnsi="Times New Roman"/>
          <w:bCs/>
          <w:sz w:val="28"/>
          <w:szCs w:val="28"/>
          <w:lang w:val="ru-RU"/>
        </w:rPr>
        <w:t>Духовно-нравственное воспитание: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2" w:name="_Hlk126441867"/>
      <w:r w:rsidRPr="00473444">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3" w:name="_Hlk126441946"/>
      <w:bookmarkEnd w:id="132"/>
      <w:r w:rsidRPr="00473444">
        <w:rPr>
          <w:rFonts w:ascii="Times New Roman" w:eastAsia="SchoolBookSanPin" w:hAnsi="Times New Roman"/>
          <w:sz w:val="28"/>
          <w:szCs w:val="28"/>
          <w:lang w:val="ru-RU"/>
        </w:rPr>
        <w:t>выражающий готовность оценивать своё поведение и поступки, поведение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4" w:name="_Hlk126442040"/>
      <w:bookmarkEnd w:id="133"/>
      <w:r w:rsidRPr="00473444">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ценностям;</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5" w:name="_Hlk126442070"/>
      <w:bookmarkEnd w:id="134"/>
      <w:r w:rsidRPr="00473444">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6" w:name="_Hlk126442124"/>
      <w:bookmarkEnd w:id="135"/>
      <w:r w:rsidRPr="00473444">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интерес к чтению, к родному языку, русскому языку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литературе как части духовной культуры своего народа, российского общества.</w:t>
      </w:r>
    </w:p>
    <w:bookmarkEnd w:id="136"/>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w:t>
      </w:r>
      <w:r w:rsidR="00DF5C43" w:rsidRPr="00473444">
        <w:rPr>
          <w:rFonts w:ascii="Times New Roman" w:eastAsia="SchoolBookSanPin" w:hAnsi="Times New Roman"/>
          <w:sz w:val="28"/>
          <w:szCs w:val="28"/>
          <w:lang w:val="ru-RU"/>
        </w:rPr>
        <w:t>4</w:t>
      </w:r>
      <w:r w:rsidR="00866D0B" w:rsidRPr="00473444">
        <w:rPr>
          <w:rFonts w:ascii="Times New Roman" w:eastAsia="SchoolBookSanPin" w:hAnsi="Times New Roman"/>
          <w:sz w:val="28"/>
          <w:szCs w:val="28"/>
          <w:lang w:val="ru-RU"/>
        </w:rPr>
        <w:t>. </w:t>
      </w:r>
      <w:r w:rsidR="00866D0B" w:rsidRPr="00473444">
        <w:rPr>
          <w:rFonts w:ascii="Times New Roman" w:eastAsia="SchoolBookSanPin" w:hAnsi="Times New Roman"/>
          <w:bCs/>
          <w:sz w:val="28"/>
          <w:szCs w:val="28"/>
          <w:lang w:val="ru-RU"/>
        </w:rPr>
        <w:t>Эстетическое воспитание: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7" w:name="_Hlk126442283"/>
      <w:r w:rsidRPr="00473444">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сознающий роль художественной культуры как средства коммуникации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самовыражения в современном обществе, значение нравственных норм, ценностей, традиций в искусстве;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ориентированный на самовыражение в разных видах искусства,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художественном творчестве.</w:t>
      </w:r>
    </w:p>
    <w:bookmarkEnd w:id="137"/>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w:t>
      </w:r>
      <w:r w:rsidR="00DF5C43" w:rsidRPr="00473444">
        <w:rPr>
          <w:rFonts w:ascii="Times New Roman" w:eastAsia="SchoolBookSanPin" w:hAnsi="Times New Roman"/>
          <w:sz w:val="28"/>
          <w:szCs w:val="28"/>
          <w:lang w:val="ru-RU"/>
        </w:rPr>
        <w:t>5</w:t>
      </w:r>
      <w:r w:rsidR="00866D0B" w:rsidRPr="00473444">
        <w:rPr>
          <w:rFonts w:ascii="Times New Roman" w:eastAsia="SchoolBookSanPin" w:hAnsi="Times New Roman"/>
          <w:sz w:val="28"/>
          <w:szCs w:val="28"/>
          <w:lang w:val="ru-RU"/>
        </w:rPr>
        <w:t>. </w:t>
      </w:r>
      <w:r w:rsidR="00866D0B" w:rsidRPr="00473444">
        <w:rPr>
          <w:rFonts w:ascii="Times New Roman" w:eastAsia="SchoolBookSanPin" w:hAnsi="Times New Roman"/>
          <w:bCs/>
          <w:sz w:val="28"/>
          <w:szCs w:val="28"/>
          <w:lang w:val="ru-RU"/>
        </w:rPr>
        <w:t>Физическое воспитание, формирование культуры здоровья</w:t>
      </w:r>
      <w:r w:rsidR="00CA4934" w:rsidRPr="00473444">
        <w:rPr>
          <w:rFonts w:ascii="Times New Roman" w:eastAsia="SchoolBookSanPin" w:hAnsi="Times New Roman"/>
          <w:bCs/>
          <w:sz w:val="28"/>
          <w:szCs w:val="28"/>
          <w:lang w:val="ru-RU"/>
        </w:rPr>
        <w:t xml:space="preserve"> </w:t>
      </w:r>
      <w:r w:rsidR="00866D0B" w:rsidRPr="00473444">
        <w:rPr>
          <w:rFonts w:ascii="Times New Roman" w:eastAsia="SchoolBookSanPin" w:hAnsi="Times New Roman"/>
          <w:bCs/>
          <w:sz w:val="28"/>
          <w:szCs w:val="28"/>
          <w:lang w:val="ru-RU"/>
        </w:rPr>
        <w:t>и эмоционального благополучия:</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8" w:name="_Hlk126442442"/>
      <w:r w:rsidRPr="00473444">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39" w:name="_Hlk126442479"/>
      <w:bookmarkEnd w:id="138"/>
      <w:r w:rsidRPr="00473444">
        <w:rPr>
          <w:rFonts w:ascii="Times New Roman" w:eastAsia="SchoolBookSanPin" w:hAnsi="Times New Roman"/>
          <w:sz w:val="28"/>
          <w:szCs w:val="28"/>
          <w:lang w:val="ru-RU"/>
        </w:rPr>
        <w:t>способный адаптироваться к меняющимся социальным, информационным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природным условиям, стрессовым ситуациям.</w:t>
      </w:r>
    </w:p>
    <w:bookmarkEnd w:id="139"/>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w:t>
      </w:r>
      <w:r w:rsidR="00DF5C43" w:rsidRPr="00473444">
        <w:rPr>
          <w:rFonts w:ascii="Times New Roman" w:eastAsia="SchoolBookSanPin" w:hAnsi="Times New Roman"/>
          <w:sz w:val="28"/>
          <w:szCs w:val="28"/>
          <w:lang w:val="ru-RU"/>
        </w:rPr>
        <w:t>6</w:t>
      </w:r>
      <w:r w:rsidR="00866D0B" w:rsidRPr="00473444">
        <w:rPr>
          <w:rFonts w:ascii="Times New Roman" w:eastAsia="SchoolBookSanPin" w:hAnsi="Times New Roman"/>
          <w:sz w:val="28"/>
          <w:szCs w:val="28"/>
          <w:lang w:val="ru-RU"/>
        </w:rPr>
        <w:t>. </w:t>
      </w:r>
      <w:r w:rsidR="00866D0B" w:rsidRPr="00473444">
        <w:rPr>
          <w:rFonts w:ascii="Times New Roman" w:eastAsia="SchoolBookSanPin" w:hAnsi="Times New Roman"/>
          <w:bCs/>
          <w:sz w:val="28"/>
          <w:szCs w:val="28"/>
          <w:lang w:val="ru-RU"/>
        </w:rPr>
        <w:t>Трудовое воспитание: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40" w:name="_Hlk126442623"/>
      <w:r w:rsidRPr="00473444">
        <w:rPr>
          <w:rFonts w:ascii="Times New Roman" w:eastAsia="SchoolBookSanPin" w:hAnsi="Times New Roman"/>
          <w:sz w:val="28"/>
          <w:szCs w:val="28"/>
          <w:lang w:val="ru-RU"/>
        </w:rPr>
        <w:t>уважающий труд, результаты своего труда, труда других людей;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общественных интересов, потребностей.</w:t>
      </w:r>
    </w:p>
    <w:bookmarkEnd w:id="140"/>
    <w:p w:rsidR="00866D0B" w:rsidRPr="00473444" w:rsidRDefault="00D42ADA" w:rsidP="00473444">
      <w:pPr>
        <w:widowControl/>
        <w:spacing w:after="0"/>
        <w:ind w:firstLine="709"/>
        <w:jc w:val="both"/>
        <w:rPr>
          <w:rFonts w:ascii="Times New Roman" w:eastAsia="SchoolBookSanPin" w:hAnsi="Times New Roman"/>
          <w:bCs/>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w:t>
      </w:r>
      <w:r w:rsidR="00DF5C43" w:rsidRPr="00473444">
        <w:rPr>
          <w:rFonts w:ascii="Times New Roman" w:eastAsia="SchoolBookSanPin" w:hAnsi="Times New Roman"/>
          <w:sz w:val="28"/>
          <w:szCs w:val="28"/>
          <w:lang w:val="ru-RU"/>
        </w:rPr>
        <w:t>7</w:t>
      </w:r>
      <w:r w:rsidR="00866D0B" w:rsidRPr="00473444">
        <w:rPr>
          <w:rFonts w:ascii="Times New Roman" w:eastAsia="SchoolBookSanPin" w:hAnsi="Times New Roman"/>
          <w:sz w:val="28"/>
          <w:szCs w:val="28"/>
          <w:lang w:val="ru-RU"/>
        </w:rPr>
        <w:t>. </w:t>
      </w:r>
      <w:r w:rsidR="00866D0B" w:rsidRPr="00473444">
        <w:rPr>
          <w:rFonts w:ascii="Times New Roman" w:eastAsia="SchoolBookSanPin" w:hAnsi="Times New Roman"/>
          <w:bCs/>
          <w:sz w:val="28"/>
          <w:szCs w:val="28"/>
          <w:lang w:val="ru-RU"/>
        </w:rPr>
        <w:t>Экологическое воспитание: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41" w:name="_Hlk126442730"/>
      <w:r w:rsidRPr="00473444">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выражающий активное неприятие действий, приносящих вред природе;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ориентированный на применение знаний естественных и социальных наук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решения задач в области охраны природы, планирования своих поступков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оценки их возможных последствий для окружающей среды;</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p>
    <w:bookmarkEnd w:id="141"/>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2.5.3.</w:t>
      </w:r>
      <w:r w:rsidR="00DF5C43" w:rsidRPr="00473444">
        <w:rPr>
          <w:rFonts w:ascii="Times New Roman" w:eastAsia="SchoolBookSanPin" w:hAnsi="Times New Roman"/>
          <w:sz w:val="28"/>
          <w:szCs w:val="28"/>
          <w:lang w:val="ru-RU"/>
        </w:rPr>
        <w:t>8</w:t>
      </w:r>
      <w:r w:rsidR="00866D0B" w:rsidRPr="00473444">
        <w:rPr>
          <w:rFonts w:ascii="Times New Roman" w:eastAsia="SchoolBookSanPin" w:hAnsi="Times New Roman"/>
          <w:sz w:val="28"/>
          <w:szCs w:val="28"/>
          <w:lang w:val="ru-RU"/>
        </w:rPr>
        <w:t>. </w:t>
      </w:r>
      <w:r w:rsidR="00866D0B" w:rsidRPr="00473444">
        <w:rPr>
          <w:rFonts w:ascii="Times New Roman" w:eastAsia="SchoolBookSanPin" w:hAnsi="Times New Roman"/>
          <w:bCs/>
          <w:sz w:val="28"/>
          <w:szCs w:val="28"/>
          <w:lang w:val="ru-RU"/>
        </w:rPr>
        <w:t>Ценности научного познания:</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bookmarkStart w:id="142" w:name="_Hlk126443003"/>
      <w:r w:rsidRPr="00473444">
        <w:rPr>
          <w:rFonts w:ascii="Times New Roman" w:eastAsia="SchoolBookSanPin" w:hAnsi="Times New Roman"/>
          <w:sz w:val="28"/>
          <w:szCs w:val="28"/>
          <w:lang w:val="ru-RU"/>
        </w:rPr>
        <w:t>выражающий познавательные интересы в разных предметных областях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учётом индивидуальных интересов, способностей, достижений;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ориентированный в деятельности на научные знания о природе и обществе, взаимосвязях человека с природной и социальной средой;</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473444" w:rsidRDefault="00DF5C43"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42"/>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 Содержательный раздел.</w:t>
      </w:r>
    </w:p>
    <w:p w:rsidR="00866D0B" w:rsidRPr="00473444" w:rsidRDefault="00D42ADA"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 Уклад образовательной организации.</w:t>
      </w:r>
    </w:p>
    <w:p w:rsidR="0001187E" w:rsidRPr="00BD3DE0" w:rsidRDefault="00D42ADA" w:rsidP="00BD3DE0">
      <w:pPr>
        <w:tabs>
          <w:tab w:val="left" w:pos="1434"/>
        </w:tabs>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3.1.1. </w:t>
      </w:r>
      <w:r w:rsidR="0001187E" w:rsidRPr="00473444">
        <w:rPr>
          <w:rFonts w:ascii="Times New Roman" w:hAnsi="Times New Roman"/>
          <w:iCs/>
          <w:sz w:val="28"/>
          <w:szCs w:val="28"/>
          <w:shd w:val="clear" w:color="auto" w:fill="FFFFFF"/>
          <w:lang w:val="ru-RU"/>
        </w:rPr>
        <w:t>Муниципальное бюджетное общеобразовательн</w:t>
      </w:r>
      <w:r w:rsidR="00CE3C61" w:rsidRPr="00473444">
        <w:rPr>
          <w:rFonts w:ascii="Times New Roman" w:hAnsi="Times New Roman"/>
          <w:iCs/>
          <w:sz w:val="28"/>
          <w:szCs w:val="28"/>
          <w:shd w:val="clear" w:color="auto" w:fill="FFFFFF"/>
          <w:lang w:val="ru-RU"/>
        </w:rPr>
        <w:t>ое учреждение «Октябрьская</w:t>
      </w:r>
      <w:r w:rsidR="0001187E" w:rsidRPr="00473444">
        <w:rPr>
          <w:rFonts w:ascii="Times New Roman" w:hAnsi="Times New Roman"/>
          <w:iCs/>
          <w:sz w:val="28"/>
          <w:szCs w:val="28"/>
          <w:shd w:val="clear" w:color="auto" w:fill="FFFFFF"/>
          <w:lang w:val="ru-RU"/>
        </w:rPr>
        <w:t xml:space="preserve"> средняя общеобразовательная школа» Мариинско-Посадского муниципального округа Чувашской Республики создано в соответствии с Гражданским кодексом Российской Федерации, Федеральным законом «О некоммерческих организациях» от 12.01.1996г №7-ФЗ. Учреждение является некоммерческой организацией, созданной для выполнения работ, оказания услуг в целях обеспечения реализации, предусмотренных законодательством Российской Федерации и Чувашской Республики полномочий Мариинско-Посадского</w:t>
      </w:r>
      <w:r w:rsidR="0001187E" w:rsidRPr="00473444">
        <w:rPr>
          <w:rFonts w:ascii="Times New Roman" w:hAnsi="Times New Roman"/>
          <w:iCs/>
          <w:sz w:val="28"/>
          <w:szCs w:val="28"/>
          <w:shd w:val="clear" w:color="auto" w:fill="FFFFFF"/>
        </w:rPr>
        <w:t> </w:t>
      </w:r>
      <w:r w:rsidR="0001187E" w:rsidRPr="00473444">
        <w:rPr>
          <w:rFonts w:ascii="Times New Roman" w:hAnsi="Times New Roman"/>
          <w:iCs/>
          <w:sz w:val="28"/>
          <w:szCs w:val="28"/>
          <w:shd w:val="clear" w:color="auto" w:fill="FFFFFF"/>
          <w:lang w:val="ru-RU"/>
        </w:rPr>
        <w:t>муниципального округа</w:t>
      </w:r>
      <w:r w:rsidR="0001187E" w:rsidRPr="00473444">
        <w:rPr>
          <w:rFonts w:ascii="Times New Roman" w:hAnsi="Times New Roman"/>
          <w:iCs/>
          <w:sz w:val="28"/>
          <w:szCs w:val="28"/>
          <w:shd w:val="clear" w:color="auto" w:fill="FFFFFF"/>
        </w:rPr>
        <w:t> </w:t>
      </w:r>
      <w:r w:rsidR="0001187E" w:rsidRPr="00473444">
        <w:rPr>
          <w:rFonts w:ascii="Times New Roman" w:hAnsi="Times New Roman"/>
          <w:iCs/>
          <w:sz w:val="28"/>
          <w:szCs w:val="28"/>
          <w:shd w:val="clear" w:color="auto" w:fill="FFFFFF"/>
          <w:lang w:val="ru-RU"/>
        </w:rPr>
        <w:t>Чувашской Республики в сфере образования. Организационно-правовая форма: муниципальное бюджетное учреждение. Полное наименование: - на русском языке: Муниципальное бюджетное общеобразовательн</w:t>
      </w:r>
      <w:r w:rsidR="00CE3C61" w:rsidRPr="00473444">
        <w:rPr>
          <w:rFonts w:ascii="Times New Roman" w:hAnsi="Times New Roman"/>
          <w:iCs/>
          <w:sz w:val="28"/>
          <w:szCs w:val="28"/>
          <w:shd w:val="clear" w:color="auto" w:fill="FFFFFF"/>
          <w:lang w:val="ru-RU"/>
        </w:rPr>
        <w:t>ое учреждение «Октябрьская</w:t>
      </w:r>
      <w:r w:rsidR="0001187E" w:rsidRPr="00473444">
        <w:rPr>
          <w:rFonts w:ascii="Times New Roman" w:hAnsi="Times New Roman"/>
          <w:iCs/>
          <w:sz w:val="28"/>
          <w:szCs w:val="28"/>
          <w:shd w:val="clear" w:color="auto" w:fill="FFFFFF"/>
          <w:lang w:val="ru-RU"/>
        </w:rPr>
        <w:t xml:space="preserve"> средняя общеобразовательная школа» Мариинско-Посадского</w:t>
      </w:r>
      <w:r w:rsidR="0001187E" w:rsidRPr="00473444">
        <w:rPr>
          <w:rFonts w:ascii="Times New Roman" w:hAnsi="Times New Roman"/>
          <w:iCs/>
          <w:sz w:val="28"/>
          <w:szCs w:val="28"/>
          <w:shd w:val="clear" w:color="auto" w:fill="FFFFFF"/>
        </w:rPr>
        <w:t> </w:t>
      </w:r>
      <w:r w:rsidR="0001187E" w:rsidRPr="00473444">
        <w:rPr>
          <w:rFonts w:ascii="Times New Roman" w:hAnsi="Times New Roman"/>
          <w:iCs/>
          <w:sz w:val="28"/>
          <w:szCs w:val="28"/>
          <w:shd w:val="clear" w:color="auto" w:fill="FFFFFF"/>
          <w:lang w:val="ru-RU"/>
        </w:rPr>
        <w:t>муниципального округа</w:t>
      </w:r>
      <w:r w:rsidR="0001187E" w:rsidRPr="00473444">
        <w:rPr>
          <w:rFonts w:ascii="Times New Roman" w:hAnsi="Times New Roman"/>
          <w:iCs/>
          <w:sz w:val="28"/>
          <w:szCs w:val="28"/>
          <w:shd w:val="clear" w:color="auto" w:fill="FFFFFF"/>
        </w:rPr>
        <w:t> </w:t>
      </w:r>
      <w:r w:rsidR="0001187E" w:rsidRPr="00473444">
        <w:rPr>
          <w:rFonts w:ascii="Times New Roman" w:hAnsi="Times New Roman"/>
          <w:iCs/>
          <w:sz w:val="28"/>
          <w:szCs w:val="28"/>
          <w:shd w:val="clear" w:color="auto" w:fill="FFFFFF"/>
          <w:lang w:val="ru-RU"/>
        </w:rPr>
        <w:t>Чувашской Республики; - на чувашском языке: Чăваш Республикинчи Сĕнтĕрвăрри муниципалă округ</w:t>
      </w:r>
      <w:r w:rsidR="0001187E" w:rsidRPr="00473444">
        <w:rPr>
          <w:rFonts w:ascii="Times New Roman" w:hAnsi="Times New Roman"/>
          <w:iCs/>
          <w:sz w:val="28"/>
          <w:szCs w:val="28"/>
          <w:shd w:val="clear" w:color="auto" w:fill="FFFFFF"/>
        </w:rPr>
        <w:t>  </w:t>
      </w:r>
      <w:r w:rsidR="00CE3C61" w:rsidRPr="00473444">
        <w:rPr>
          <w:rFonts w:ascii="Times New Roman" w:hAnsi="Times New Roman"/>
          <w:iCs/>
          <w:sz w:val="28"/>
          <w:szCs w:val="28"/>
          <w:shd w:val="clear" w:color="auto" w:fill="FFFFFF"/>
          <w:lang w:val="ru-RU"/>
        </w:rPr>
        <w:t>«Октябрьски</w:t>
      </w:r>
      <w:r w:rsidR="0001187E" w:rsidRPr="00473444">
        <w:rPr>
          <w:rFonts w:ascii="Times New Roman" w:hAnsi="Times New Roman"/>
          <w:iCs/>
          <w:sz w:val="28"/>
          <w:szCs w:val="28"/>
          <w:shd w:val="clear" w:color="auto" w:fill="FFFFFF"/>
          <w:lang w:val="ru-RU"/>
        </w:rPr>
        <w:t xml:space="preserve"> пĕтĕмĕшле пĕлÿ паракан вăтам шкул» муниципаллă пĕтĕмĕшле </w:t>
      </w:r>
      <w:r w:rsidR="00BD3DE0">
        <w:rPr>
          <w:rFonts w:ascii="Times New Roman" w:hAnsi="Times New Roman"/>
          <w:iCs/>
          <w:sz w:val="28"/>
          <w:szCs w:val="28"/>
          <w:shd w:val="clear" w:color="auto" w:fill="FFFFFF"/>
          <w:lang w:val="ru-RU"/>
        </w:rPr>
        <w:t>пĕлÿ паракан бюджет учрежденийě</w:t>
      </w:r>
      <w:r w:rsidR="0001187E" w:rsidRPr="00473444">
        <w:rPr>
          <w:rFonts w:ascii="Times New Roman" w:hAnsi="Times New Roman"/>
          <w:iCs/>
          <w:sz w:val="28"/>
          <w:szCs w:val="28"/>
          <w:shd w:val="clear" w:color="auto" w:fill="FFFFFF"/>
          <w:lang w:val="ru-RU"/>
        </w:rPr>
        <w:t>. Сокращенное наиме</w:t>
      </w:r>
      <w:r w:rsidR="00CE3C61" w:rsidRPr="00473444">
        <w:rPr>
          <w:rFonts w:ascii="Times New Roman" w:hAnsi="Times New Roman"/>
          <w:iCs/>
          <w:sz w:val="28"/>
          <w:szCs w:val="28"/>
          <w:shd w:val="clear" w:color="auto" w:fill="FFFFFF"/>
          <w:lang w:val="ru-RU"/>
        </w:rPr>
        <w:t>нование: МБОУ «Октябрьская</w:t>
      </w:r>
      <w:r w:rsidR="0001187E" w:rsidRPr="00473444">
        <w:rPr>
          <w:rFonts w:ascii="Times New Roman" w:hAnsi="Times New Roman"/>
          <w:iCs/>
          <w:sz w:val="28"/>
          <w:szCs w:val="28"/>
          <w:shd w:val="clear" w:color="auto" w:fill="FFFFFF"/>
          <w:lang w:val="ru-RU"/>
        </w:rPr>
        <w:t xml:space="preserve"> СОШ»</w:t>
      </w:r>
      <w:r w:rsidR="00BD3DE0">
        <w:rPr>
          <w:rFonts w:ascii="Times New Roman" w:hAnsi="Times New Roman"/>
          <w:iCs/>
          <w:sz w:val="28"/>
          <w:szCs w:val="28"/>
          <w:shd w:val="clear" w:color="auto" w:fill="FFFFFF"/>
          <w:lang w:val="ru-RU"/>
        </w:rPr>
        <w:t>.</w:t>
      </w:r>
    </w:p>
    <w:p w:rsidR="0001187E" w:rsidRPr="00473444" w:rsidRDefault="0001187E" w:rsidP="00BD3DE0">
      <w:pPr>
        <w:pStyle w:val="aff5"/>
        <w:spacing w:line="276" w:lineRule="auto"/>
        <w:ind w:left="0" w:right="123" w:firstLine="709"/>
        <w:rPr>
          <w:rFonts w:ascii="Times New Roman" w:hAnsi="Times New Roman"/>
          <w:sz w:val="28"/>
          <w:szCs w:val="28"/>
        </w:rPr>
      </w:pPr>
      <w:r w:rsidRPr="00473444">
        <w:rPr>
          <w:rFonts w:ascii="Times New Roman" w:hAnsi="Times New Roman"/>
          <w:sz w:val="28"/>
          <w:szCs w:val="28"/>
        </w:rPr>
        <w:t>Со дня открытия школы для педагогического коллектива основной задачей</w:t>
      </w:r>
      <w:r w:rsidRPr="00473444">
        <w:rPr>
          <w:rFonts w:ascii="Times New Roman" w:hAnsi="Times New Roman"/>
          <w:spacing w:val="1"/>
          <w:sz w:val="28"/>
          <w:szCs w:val="28"/>
        </w:rPr>
        <w:t xml:space="preserve"> </w:t>
      </w:r>
      <w:r w:rsidRPr="00473444">
        <w:rPr>
          <w:rFonts w:ascii="Times New Roman" w:hAnsi="Times New Roman"/>
          <w:sz w:val="28"/>
          <w:szCs w:val="28"/>
        </w:rPr>
        <w:t>стало воспитание культурных, образованных людей, создание традиций, духа учебного заведения,</w:t>
      </w:r>
      <w:r w:rsidRPr="00473444">
        <w:rPr>
          <w:rFonts w:ascii="Times New Roman" w:hAnsi="Times New Roman"/>
          <w:spacing w:val="1"/>
          <w:sz w:val="28"/>
          <w:szCs w:val="28"/>
        </w:rPr>
        <w:t xml:space="preserve"> </w:t>
      </w:r>
      <w:r w:rsidRPr="00473444">
        <w:rPr>
          <w:rFonts w:ascii="Times New Roman" w:hAnsi="Times New Roman"/>
          <w:sz w:val="28"/>
          <w:szCs w:val="28"/>
        </w:rPr>
        <w:t>определяющего</w:t>
      </w:r>
      <w:r w:rsidRPr="00473444">
        <w:rPr>
          <w:rFonts w:ascii="Times New Roman" w:hAnsi="Times New Roman"/>
          <w:spacing w:val="1"/>
          <w:sz w:val="28"/>
          <w:szCs w:val="28"/>
        </w:rPr>
        <w:t xml:space="preserve"> </w:t>
      </w:r>
      <w:r w:rsidRPr="00473444">
        <w:rPr>
          <w:rFonts w:ascii="Times New Roman" w:hAnsi="Times New Roman"/>
          <w:sz w:val="28"/>
          <w:szCs w:val="28"/>
        </w:rPr>
        <w:t>деятельность</w:t>
      </w:r>
      <w:r w:rsidRPr="00473444">
        <w:rPr>
          <w:rFonts w:ascii="Times New Roman" w:hAnsi="Times New Roman"/>
          <w:spacing w:val="1"/>
          <w:sz w:val="28"/>
          <w:szCs w:val="28"/>
        </w:rPr>
        <w:t xml:space="preserve"> </w:t>
      </w:r>
      <w:r w:rsidRPr="00473444">
        <w:rPr>
          <w:rFonts w:ascii="Times New Roman" w:hAnsi="Times New Roman"/>
          <w:sz w:val="28"/>
          <w:szCs w:val="28"/>
        </w:rPr>
        <w:t>учителей</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учащихся.</w:t>
      </w:r>
      <w:r w:rsidRPr="00473444">
        <w:rPr>
          <w:rFonts w:ascii="Times New Roman" w:hAnsi="Times New Roman"/>
          <w:spacing w:val="1"/>
          <w:sz w:val="28"/>
          <w:szCs w:val="28"/>
        </w:rPr>
        <w:t xml:space="preserve"> </w:t>
      </w:r>
      <w:r w:rsidRPr="00473444">
        <w:rPr>
          <w:rFonts w:ascii="Times New Roman" w:hAnsi="Times New Roman"/>
          <w:sz w:val="28"/>
          <w:szCs w:val="28"/>
        </w:rPr>
        <w:t>Замечательно,</w:t>
      </w:r>
      <w:r w:rsidRPr="00473444">
        <w:rPr>
          <w:rFonts w:ascii="Times New Roman" w:hAnsi="Times New Roman"/>
          <w:spacing w:val="1"/>
          <w:sz w:val="28"/>
          <w:szCs w:val="28"/>
        </w:rPr>
        <w:t xml:space="preserve"> </w:t>
      </w:r>
      <w:r w:rsidRPr="00473444">
        <w:rPr>
          <w:rFonts w:ascii="Times New Roman" w:hAnsi="Times New Roman"/>
          <w:sz w:val="28"/>
          <w:szCs w:val="28"/>
        </w:rPr>
        <w:t>что</w:t>
      </w:r>
      <w:r w:rsidRPr="00473444">
        <w:rPr>
          <w:rFonts w:ascii="Times New Roman" w:hAnsi="Times New Roman"/>
          <w:spacing w:val="1"/>
          <w:sz w:val="28"/>
          <w:szCs w:val="28"/>
        </w:rPr>
        <w:t xml:space="preserve"> </w:t>
      </w:r>
      <w:r w:rsidRPr="00473444">
        <w:rPr>
          <w:rFonts w:ascii="Times New Roman" w:hAnsi="Times New Roman"/>
          <w:sz w:val="28"/>
          <w:szCs w:val="28"/>
        </w:rPr>
        <w:t>за</w:t>
      </w:r>
      <w:r w:rsidRPr="00473444">
        <w:rPr>
          <w:rFonts w:ascii="Times New Roman" w:hAnsi="Times New Roman"/>
          <w:spacing w:val="1"/>
          <w:sz w:val="28"/>
          <w:szCs w:val="28"/>
        </w:rPr>
        <w:t xml:space="preserve"> </w:t>
      </w:r>
      <w:r w:rsidRPr="00473444">
        <w:rPr>
          <w:rFonts w:ascii="Times New Roman" w:hAnsi="Times New Roman"/>
          <w:sz w:val="28"/>
          <w:szCs w:val="28"/>
        </w:rPr>
        <w:t>прошедшие</w:t>
      </w:r>
      <w:r w:rsidRPr="00473444">
        <w:rPr>
          <w:rFonts w:ascii="Times New Roman" w:hAnsi="Times New Roman"/>
          <w:spacing w:val="1"/>
          <w:sz w:val="28"/>
          <w:szCs w:val="28"/>
        </w:rPr>
        <w:t xml:space="preserve"> </w:t>
      </w:r>
      <w:r w:rsidRPr="00473444">
        <w:rPr>
          <w:rFonts w:ascii="Times New Roman" w:hAnsi="Times New Roman"/>
          <w:sz w:val="28"/>
          <w:szCs w:val="28"/>
        </w:rPr>
        <w:t>годы</w:t>
      </w:r>
      <w:r w:rsidRPr="00473444">
        <w:rPr>
          <w:rFonts w:ascii="Times New Roman" w:hAnsi="Times New Roman"/>
          <w:spacing w:val="1"/>
          <w:sz w:val="28"/>
          <w:szCs w:val="28"/>
        </w:rPr>
        <w:t xml:space="preserve"> </w:t>
      </w:r>
      <w:r w:rsidRPr="00473444">
        <w:rPr>
          <w:rFonts w:ascii="Times New Roman" w:hAnsi="Times New Roman"/>
          <w:sz w:val="28"/>
          <w:szCs w:val="28"/>
        </w:rPr>
        <w:t>у</w:t>
      </w:r>
      <w:r w:rsidRPr="00473444">
        <w:rPr>
          <w:rFonts w:ascii="Times New Roman" w:hAnsi="Times New Roman"/>
          <w:spacing w:val="1"/>
          <w:sz w:val="28"/>
          <w:szCs w:val="28"/>
        </w:rPr>
        <w:t xml:space="preserve"> </w:t>
      </w:r>
      <w:r w:rsidRPr="00473444">
        <w:rPr>
          <w:rFonts w:ascii="Times New Roman" w:hAnsi="Times New Roman"/>
          <w:sz w:val="28"/>
          <w:szCs w:val="28"/>
        </w:rPr>
        <w:t>школы</w:t>
      </w:r>
      <w:r w:rsidRPr="00473444">
        <w:rPr>
          <w:rFonts w:ascii="Times New Roman" w:hAnsi="Times New Roman"/>
          <w:spacing w:val="1"/>
          <w:sz w:val="28"/>
          <w:szCs w:val="28"/>
        </w:rPr>
        <w:t xml:space="preserve"> </w:t>
      </w:r>
      <w:r w:rsidRPr="00473444">
        <w:rPr>
          <w:rFonts w:ascii="Times New Roman" w:hAnsi="Times New Roman"/>
          <w:sz w:val="28"/>
          <w:szCs w:val="28"/>
        </w:rPr>
        <w:t>сложились</w:t>
      </w:r>
      <w:r w:rsidRPr="00473444">
        <w:rPr>
          <w:rFonts w:ascii="Times New Roman" w:hAnsi="Times New Roman"/>
          <w:spacing w:val="1"/>
          <w:sz w:val="28"/>
          <w:szCs w:val="28"/>
        </w:rPr>
        <w:t xml:space="preserve"> </w:t>
      </w:r>
      <w:r w:rsidRPr="00473444">
        <w:rPr>
          <w:rFonts w:ascii="Times New Roman" w:hAnsi="Times New Roman"/>
          <w:sz w:val="28"/>
          <w:szCs w:val="28"/>
        </w:rPr>
        <w:t>добрососедские</w:t>
      </w:r>
      <w:r w:rsidRPr="00473444">
        <w:rPr>
          <w:rFonts w:ascii="Times New Roman" w:hAnsi="Times New Roman"/>
          <w:spacing w:val="1"/>
          <w:sz w:val="28"/>
          <w:szCs w:val="28"/>
        </w:rPr>
        <w:t xml:space="preserve"> </w:t>
      </w:r>
      <w:r w:rsidRPr="00473444">
        <w:rPr>
          <w:rFonts w:ascii="Times New Roman" w:hAnsi="Times New Roman"/>
          <w:sz w:val="28"/>
          <w:szCs w:val="28"/>
        </w:rPr>
        <w:t>отношения</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организациями</w:t>
      </w:r>
      <w:r w:rsidRPr="00473444">
        <w:rPr>
          <w:rFonts w:ascii="Times New Roman" w:hAnsi="Times New Roman"/>
          <w:spacing w:val="1"/>
          <w:sz w:val="28"/>
          <w:szCs w:val="28"/>
        </w:rPr>
        <w:t xml:space="preserve"> </w:t>
      </w:r>
      <w:r w:rsidRPr="00473444">
        <w:rPr>
          <w:rFonts w:ascii="Times New Roman" w:hAnsi="Times New Roman"/>
          <w:sz w:val="28"/>
          <w:szCs w:val="28"/>
        </w:rPr>
        <w:t>культуры</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спорта,</w:t>
      </w:r>
      <w:r w:rsidRPr="00473444">
        <w:rPr>
          <w:rFonts w:ascii="Times New Roman" w:hAnsi="Times New Roman"/>
          <w:spacing w:val="1"/>
          <w:sz w:val="28"/>
          <w:szCs w:val="28"/>
        </w:rPr>
        <w:t xml:space="preserve"> </w:t>
      </w:r>
      <w:r w:rsidRPr="00473444">
        <w:rPr>
          <w:rFonts w:ascii="Times New Roman" w:hAnsi="Times New Roman"/>
          <w:sz w:val="28"/>
          <w:szCs w:val="28"/>
        </w:rPr>
        <w:t>расположенными в Мариинско-Посадского муниципального округа.</w:t>
      </w:r>
    </w:p>
    <w:p w:rsidR="0001187E" w:rsidRPr="00473444" w:rsidRDefault="0001187E" w:rsidP="00BD3DE0">
      <w:pPr>
        <w:pStyle w:val="aff5"/>
        <w:spacing w:line="276" w:lineRule="auto"/>
        <w:ind w:left="172" w:right="122" w:firstLine="709"/>
        <w:rPr>
          <w:rFonts w:ascii="Times New Roman" w:hAnsi="Times New Roman"/>
          <w:sz w:val="28"/>
          <w:szCs w:val="28"/>
        </w:rPr>
      </w:pPr>
      <w:r w:rsidRPr="00473444">
        <w:rPr>
          <w:rFonts w:ascii="Times New Roman" w:hAnsi="Times New Roman"/>
          <w:sz w:val="28"/>
          <w:szCs w:val="28"/>
        </w:rPr>
        <w:t>Основным</w:t>
      </w:r>
      <w:r w:rsidRPr="00473444">
        <w:rPr>
          <w:rFonts w:ascii="Times New Roman" w:hAnsi="Times New Roman"/>
          <w:spacing w:val="1"/>
          <w:sz w:val="28"/>
          <w:szCs w:val="28"/>
        </w:rPr>
        <w:t xml:space="preserve"> </w:t>
      </w:r>
      <w:r w:rsidRPr="00473444">
        <w:rPr>
          <w:rFonts w:ascii="Times New Roman" w:hAnsi="Times New Roman"/>
          <w:sz w:val="28"/>
          <w:szCs w:val="28"/>
        </w:rPr>
        <w:t>видом</w:t>
      </w:r>
      <w:r w:rsidRPr="00473444">
        <w:rPr>
          <w:rFonts w:ascii="Times New Roman" w:hAnsi="Times New Roman"/>
          <w:spacing w:val="1"/>
          <w:sz w:val="28"/>
          <w:szCs w:val="28"/>
        </w:rPr>
        <w:t xml:space="preserve"> </w:t>
      </w:r>
      <w:r w:rsidRPr="00473444">
        <w:rPr>
          <w:rFonts w:ascii="Times New Roman" w:hAnsi="Times New Roman"/>
          <w:sz w:val="28"/>
          <w:szCs w:val="28"/>
        </w:rPr>
        <w:t>деятельности</w:t>
      </w:r>
      <w:r w:rsidRPr="00473444">
        <w:rPr>
          <w:rFonts w:ascii="Times New Roman" w:hAnsi="Times New Roman"/>
          <w:spacing w:val="1"/>
          <w:sz w:val="28"/>
          <w:szCs w:val="28"/>
        </w:rPr>
        <w:t xml:space="preserve"> </w:t>
      </w:r>
      <w:r w:rsidRPr="00473444">
        <w:rPr>
          <w:rFonts w:ascii="Times New Roman" w:hAnsi="Times New Roman"/>
          <w:sz w:val="28"/>
          <w:szCs w:val="28"/>
        </w:rPr>
        <w:t>школы</w:t>
      </w:r>
      <w:r w:rsidRPr="00473444">
        <w:rPr>
          <w:rFonts w:ascii="Times New Roman" w:hAnsi="Times New Roman"/>
          <w:spacing w:val="1"/>
          <w:sz w:val="28"/>
          <w:szCs w:val="28"/>
        </w:rPr>
        <w:t xml:space="preserve"> </w:t>
      </w:r>
      <w:r w:rsidRPr="00473444">
        <w:rPr>
          <w:rFonts w:ascii="Times New Roman" w:hAnsi="Times New Roman"/>
          <w:sz w:val="28"/>
          <w:szCs w:val="28"/>
        </w:rPr>
        <w:t>является</w:t>
      </w:r>
      <w:r w:rsidRPr="00473444">
        <w:rPr>
          <w:rFonts w:ascii="Times New Roman" w:hAnsi="Times New Roman"/>
          <w:spacing w:val="1"/>
          <w:sz w:val="28"/>
          <w:szCs w:val="28"/>
        </w:rPr>
        <w:t xml:space="preserve"> </w:t>
      </w:r>
      <w:r w:rsidRPr="00473444">
        <w:rPr>
          <w:rFonts w:ascii="Times New Roman" w:hAnsi="Times New Roman"/>
          <w:sz w:val="28"/>
          <w:szCs w:val="28"/>
        </w:rPr>
        <w:t>реализация</w:t>
      </w:r>
      <w:r w:rsidRPr="00473444">
        <w:rPr>
          <w:rFonts w:ascii="Times New Roman" w:hAnsi="Times New Roman"/>
          <w:spacing w:val="61"/>
          <w:sz w:val="28"/>
          <w:szCs w:val="28"/>
        </w:rPr>
        <w:t xml:space="preserve"> </w:t>
      </w:r>
      <w:r w:rsidRPr="00473444">
        <w:rPr>
          <w:rFonts w:ascii="Times New Roman" w:hAnsi="Times New Roman"/>
          <w:sz w:val="28"/>
          <w:szCs w:val="28"/>
        </w:rPr>
        <w:t>общеобразовательных</w:t>
      </w:r>
      <w:r w:rsidRPr="00473444">
        <w:rPr>
          <w:rFonts w:ascii="Times New Roman" w:hAnsi="Times New Roman"/>
          <w:spacing w:val="1"/>
          <w:sz w:val="28"/>
          <w:szCs w:val="28"/>
        </w:rPr>
        <w:t xml:space="preserve"> </w:t>
      </w:r>
      <w:r w:rsidRPr="00473444">
        <w:rPr>
          <w:rFonts w:ascii="Times New Roman" w:hAnsi="Times New Roman"/>
          <w:sz w:val="28"/>
          <w:szCs w:val="28"/>
        </w:rPr>
        <w:t>программ дошкольного, начального общего, основного общего и среднего общего образования и</w:t>
      </w:r>
      <w:r w:rsidRPr="00473444">
        <w:rPr>
          <w:rFonts w:ascii="Times New Roman" w:hAnsi="Times New Roman"/>
          <w:spacing w:val="1"/>
          <w:sz w:val="28"/>
          <w:szCs w:val="28"/>
        </w:rPr>
        <w:t xml:space="preserve"> </w:t>
      </w:r>
      <w:r w:rsidRPr="00473444">
        <w:rPr>
          <w:rFonts w:ascii="Times New Roman" w:hAnsi="Times New Roman"/>
          <w:sz w:val="28"/>
          <w:szCs w:val="28"/>
        </w:rPr>
        <w:t>внеурочной</w:t>
      </w:r>
      <w:r w:rsidRPr="00473444">
        <w:rPr>
          <w:rFonts w:ascii="Times New Roman" w:hAnsi="Times New Roman"/>
          <w:spacing w:val="1"/>
          <w:sz w:val="28"/>
          <w:szCs w:val="28"/>
        </w:rPr>
        <w:t xml:space="preserve"> </w:t>
      </w:r>
      <w:r w:rsidRPr="00473444">
        <w:rPr>
          <w:rFonts w:ascii="Times New Roman" w:hAnsi="Times New Roman"/>
          <w:sz w:val="28"/>
          <w:szCs w:val="28"/>
        </w:rPr>
        <w:t>деятельности</w:t>
      </w:r>
      <w:r w:rsidRPr="00473444">
        <w:rPr>
          <w:rFonts w:ascii="Times New Roman" w:hAnsi="Times New Roman"/>
          <w:spacing w:val="1"/>
          <w:sz w:val="28"/>
          <w:szCs w:val="28"/>
        </w:rPr>
        <w:t xml:space="preserve"> </w:t>
      </w:r>
      <w:r w:rsidRPr="00473444">
        <w:rPr>
          <w:rFonts w:ascii="Times New Roman" w:hAnsi="Times New Roman"/>
          <w:sz w:val="28"/>
          <w:szCs w:val="28"/>
        </w:rPr>
        <w:t>детей.</w:t>
      </w:r>
      <w:r w:rsidRPr="00473444">
        <w:rPr>
          <w:rFonts w:ascii="Times New Roman" w:hAnsi="Times New Roman"/>
          <w:spacing w:val="1"/>
          <w:sz w:val="28"/>
          <w:szCs w:val="28"/>
        </w:rPr>
        <w:t xml:space="preserve"> </w:t>
      </w:r>
    </w:p>
    <w:p w:rsidR="0001187E" w:rsidRPr="00473444" w:rsidRDefault="0001187E" w:rsidP="00473444">
      <w:pPr>
        <w:pStyle w:val="aff5"/>
        <w:spacing w:line="276" w:lineRule="auto"/>
        <w:ind w:left="172" w:right="120" w:firstLine="709"/>
        <w:rPr>
          <w:rFonts w:ascii="Times New Roman" w:hAnsi="Times New Roman"/>
          <w:sz w:val="28"/>
          <w:szCs w:val="28"/>
        </w:rPr>
      </w:pPr>
      <w:r w:rsidRPr="00473444">
        <w:rPr>
          <w:rFonts w:ascii="Times New Roman" w:hAnsi="Times New Roman"/>
          <w:sz w:val="28"/>
          <w:szCs w:val="28"/>
        </w:rPr>
        <w:t>Кроме учебной деятельности обучающихся,</w:t>
      </w:r>
      <w:r w:rsidRPr="00473444">
        <w:rPr>
          <w:rFonts w:ascii="Times New Roman" w:hAnsi="Times New Roman"/>
          <w:spacing w:val="1"/>
          <w:sz w:val="28"/>
          <w:szCs w:val="28"/>
        </w:rPr>
        <w:t xml:space="preserve"> </w:t>
      </w:r>
      <w:r w:rsidRPr="00473444">
        <w:rPr>
          <w:rFonts w:ascii="Times New Roman" w:hAnsi="Times New Roman"/>
          <w:sz w:val="28"/>
          <w:szCs w:val="28"/>
        </w:rPr>
        <w:t>внимание уделяется занятости детей во второй</w:t>
      </w:r>
      <w:r w:rsidRPr="00473444">
        <w:rPr>
          <w:rFonts w:ascii="Times New Roman" w:hAnsi="Times New Roman"/>
          <w:spacing w:val="-57"/>
          <w:sz w:val="28"/>
          <w:szCs w:val="28"/>
        </w:rPr>
        <w:t xml:space="preserve"> </w:t>
      </w:r>
      <w:r w:rsidRPr="00473444">
        <w:rPr>
          <w:rFonts w:ascii="Times New Roman" w:hAnsi="Times New Roman"/>
          <w:sz w:val="28"/>
          <w:szCs w:val="28"/>
        </w:rPr>
        <w:t>половине</w:t>
      </w:r>
      <w:r w:rsidRPr="00473444">
        <w:rPr>
          <w:rFonts w:ascii="Times New Roman" w:hAnsi="Times New Roman"/>
          <w:spacing w:val="1"/>
          <w:sz w:val="28"/>
          <w:szCs w:val="28"/>
        </w:rPr>
        <w:t xml:space="preserve"> </w:t>
      </w:r>
      <w:r w:rsidRPr="00473444">
        <w:rPr>
          <w:rFonts w:ascii="Times New Roman" w:hAnsi="Times New Roman"/>
          <w:sz w:val="28"/>
          <w:szCs w:val="28"/>
        </w:rPr>
        <w:t>дня.</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школе</w:t>
      </w:r>
      <w:r w:rsidRPr="00473444">
        <w:rPr>
          <w:rFonts w:ascii="Times New Roman" w:hAnsi="Times New Roman"/>
          <w:spacing w:val="1"/>
          <w:sz w:val="28"/>
          <w:szCs w:val="28"/>
        </w:rPr>
        <w:t xml:space="preserve"> </w:t>
      </w:r>
      <w:r w:rsidRPr="00473444">
        <w:rPr>
          <w:rFonts w:ascii="Times New Roman" w:hAnsi="Times New Roman"/>
          <w:sz w:val="28"/>
          <w:szCs w:val="28"/>
        </w:rPr>
        <w:t>действуют</w:t>
      </w:r>
      <w:r w:rsidRPr="00473444">
        <w:rPr>
          <w:rFonts w:ascii="Times New Roman" w:hAnsi="Times New Roman"/>
          <w:spacing w:val="1"/>
          <w:sz w:val="28"/>
          <w:szCs w:val="28"/>
        </w:rPr>
        <w:t xml:space="preserve"> </w:t>
      </w:r>
      <w:r w:rsidRPr="00473444">
        <w:rPr>
          <w:rFonts w:ascii="Times New Roman" w:hAnsi="Times New Roman"/>
          <w:sz w:val="28"/>
          <w:szCs w:val="28"/>
        </w:rPr>
        <w:t>кружки</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секции,</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введением</w:t>
      </w:r>
      <w:r w:rsidRPr="00473444">
        <w:rPr>
          <w:rFonts w:ascii="Times New Roman" w:hAnsi="Times New Roman"/>
          <w:spacing w:val="1"/>
          <w:sz w:val="28"/>
          <w:szCs w:val="28"/>
        </w:rPr>
        <w:t xml:space="preserve"> </w:t>
      </w:r>
      <w:r w:rsidRPr="00473444">
        <w:rPr>
          <w:rFonts w:ascii="Times New Roman" w:hAnsi="Times New Roman"/>
          <w:sz w:val="28"/>
          <w:szCs w:val="28"/>
        </w:rPr>
        <w:t>ФГОС</w:t>
      </w:r>
      <w:r w:rsidRPr="00473444">
        <w:rPr>
          <w:rFonts w:ascii="Times New Roman" w:hAnsi="Times New Roman"/>
          <w:spacing w:val="1"/>
          <w:sz w:val="28"/>
          <w:szCs w:val="28"/>
        </w:rPr>
        <w:t xml:space="preserve"> </w:t>
      </w:r>
      <w:r w:rsidRPr="00473444">
        <w:rPr>
          <w:rFonts w:ascii="Times New Roman" w:hAnsi="Times New Roman"/>
          <w:sz w:val="28"/>
          <w:szCs w:val="28"/>
        </w:rPr>
        <w:t>нового</w:t>
      </w:r>
      <w:r w:rsidRPr="00473444">
        <w:rPr>
          <w:rFonts w:ascii="Times New Roman" w:hAnsi="Times New Roman"/>
          <w:spacing w:val="1"/>
          <w:sz w:val="28"/>
          <w:szCs w:val="28"/>
        </w:rPr>
        <w:t xml:space="preserve"> </w:t>
      </w:r>
      <w:r w:rsidRPr="00473444">
        <w:rPr>
          <w:rFonts w:ascii="Times New Roman" w:hAnsi="Times New Roman"/>
          <w:sz w:val="28"/>
          <w:szCs w:val="28"/>
        </w:rPr>
        <w:t>поколения</w:t>
      </w:r>
      <w:r w:rsidRPr="00473444">
        <w:rPr>
          <w:rFonts w:ascii="Times New Roman" w:hAnsi="Times New Roman"/>
          <w:spacing w:val="1"/>
          <w:sz w:val="28"/>
          <w:szCs w:val="28"/>
        </w:rPr>
        <w:t xml:space="preserve"> </w:t>
      </w:r>
      <w:r w:rsidRPr="00473444">
        <w:rPr>
          <w:rFonts w:ascii="Times New Roman" w:hAnsi="Times New Roman"/>
          <w:sz w:val="28"/>
          <w:szCs w:val="28"/>
        </w:rPr>
        <w:t>организована</w:t>
      </w:r>
      <w:r w:rsidRPr="00473444">
        <w:rPr>
          <w:rFonts w:ascii="Times New Roman" w:hAnsi="Times New Roman"/>
          <w:spacing w:val="1"/>
          <w:sz w:val="28"/>
          <w:szCs w:val="28"/>
        </w:rPr>
        <w:t xml:space="preserve"> </w:t>
      </w:r>
      <w:r w:rsidRPr="00473444">
        <w:rPr>
          <w:rFonts w:ascii="Times New Roman" w:hAnsi="Times New Roman"/>
          <w:sz w:val="28"/>
          <w:szCs w:val="28"/>
        </w:rPr>
        <w:t>внеурочная</w:t>
      </w:r>
      <w:r w:rsidRPr="00473444">
        <w:rPr>
          <w:rFonts w:ascii="Times New Roman" w:hAnsi="Times New Roman"/>
          <w:spacing w:val="1"/>
          <w:sz w:val="28"/>
          <w:szCs w:val="28"/>
        </w:rPr>
        <w:t xml:space="preserve"> </w:t>
      </w:r>
      <w:r w:rsidRPr="00473444">
        <w:rPr>
          <w:rFonts w:ascii="Times New Roman" w:hAnsi="Times New Roman"/>
          <w:sz w:val="28"/>
          <w:szCs w:val="28"/>
        </w:rPr>
        <w:t>деятельность,</w:t>
      </w:r>
      <w:r w:rsidRPr="00473444">
        <w:rPr>
          <w:rFonts w:ascii="Times New Roman" w:hAnsi="Times New Roman"/>
          <w:spacing w:val="1"/>
          <w:sz w:val="28"/>
          <w:szCs w:val="28"/>
        </w:rPr>
        <w:t xml:space="preserve"> </w:t>
      </w:r>
      <w:r w:rsidRPr="00473444">
        <w:rPr>
          <w:rFonts w:ascii="Times New Roman" w:hAnsi="Times New Roman"/>
          <w:sz w:val="28"/>
          <w:szCs w:val="28"/>
        </w:rPr>
        <w:t>которой</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lastRenderedPageBreak/>
        <w:t>охвачены</w:t>
      </w:r>
      <w:r w:rsidRPr="00473444">
        <w:rPr>
          <w:rFonts w:ascii="Times New Roman" w:hAnsi="Times New Roman"/>
          <w:spacing w:val="1"/>
          <w:sz w:val="28"/>
          <w:szCs w:val="28"/>
        </w:rPr>
        <w:t xml:space="preserve"> </w:t>
      </w:r>
      <w:r w:rsidRPr="00473444">
        <w:rPr>
          <w:rFonts w:ascii="Times New Roman" w:hAnsi="Times New Roman"/>
          <w:sz w:val="28"/>
          <w:szCs w:val="28"/>
        </w:rPr>
        <w:t>все</w:t>
      </w:r>
      <w:r w:rsidRPr="00473444">
        <w:rPr>
          <w:rFonts w:ascii="Times New Roman" w:hAnsi="Times New Roman"/>
          <w:spacing w:val="1"/>
          <w:sz w:val="28"/>
          <w:szCs w:val="28"/>
        </w:rPr>
        <w:t xml:space="preserve"> </w:t>
      </w:r>
      <w:r w:rsidRPr="00473444">
        <w:rPr>
          <w:rFonts w:ascii="Times New Roman" w:hAnsi="Times New Roman"/>
          <w:sz w:val="28"/>
          <w:szCs w:val="28"/>
        </w:rPr>
        <w:t>обучающиеся</w:t>
      </w:r>
      <w:r w:rsidRPr="00473444">
        <w:rPr>
          <w:rFonts w:ascii="Times New Roman" w:hAnsi="Times New Roman"/>
          <w:spacing w:val="1"/>
          <w:sz w:val="28"/>
          <w:szCs w:val="28"/>
        </w:rPr>
        <w:t xml:space="preserve"> </w:t>
      </w:r>
      <w:r w:rsidRPr="00473444">
        <w:rPr>
          <w:rFonts w:ascii="Times New Roman" w:hAnsi="Times New Roman"/>
          <w:sz w:val="28"/>
          <w:szCs w:val="28"/>
        </w:rPr>
        <w:t>школы.</w:t>
      </w:r>
      <w:r w:rsidRPr="00473444">
        <w:rPr>
          <w:rFonts w:ascii="Times New Roman" w:hAnsi="Times New Roman"/>
          <w:spacing w:val="1"/>
          <w:sz w:val="28"/>
          <w:szCs w:val="28"/>
        </w:rPr>
        <w:t xml:space="preserve"> </w:t>
      </w:r>
      <w:r w:rsidRPr="00473444">
        <w:rPr>
          <w:rFonts w:ascii="Times New Roman" w:hAnsi="Times New Roman"/>
          <w:sz w:val="28"/>
          <w:szCs w:val="28"/>
        </w:rPr>
        <w:t>Внеурочная</w:t>
      </w:r>
      <w:r w:rsidRPr="00473444">
        <w:rPr>
          <w:rFonts w:ascii="Times New Roman" w:hAnsi="Times New Roman"/>
          <w:spacing w:val="1"/>
          <w:sz w:val="28"/>
          <w:szCs w:val="28"/>
        </w:rPr>
        <w:t xml:space="preserve"> </w:t>
      </w:r>
      <w:r w:rsidRPr="00473444">
        <w:rPr>
          <w:rFonts w:ascii="Times New Roman" w:hAnsi="Times New Roman"/>
          <w:sz w:val="28"/>
          <w:szCs w:val="28"/>
        </w:rPr>
        <w:t>деятельность</w:t>
      </w:r>
      <w:r w:rsidRPr="00473444">
        <w:rPr>
          <w:rFonts w:ascii="Times New Roman" w:hAnsi="Times New Roman"/>
          <w:spacing w:val="1"/>
          <w:sz w:val="28"/>
          <w:szCs w:val="28"/>
        </w:rPr>
        <w:t xml:space="preserve"> </w:t>
      </w:r>
      <w:r w:rsidRPr="00473444">
        <w:rPr>
          <w:rFonts w:ascii="Times New Roman" w:hAnsi="Times New Roman"/>
          <w:sz w:val="28"/>
          <w:szCs w:val="28"/>
        </w:rPr>
        <w:t>учитывает</w:t>
      </w:r>
      <w:r w:rsidRPr="00473444">
        <w:rPr>
          <w:rFonts w:ascii="Times New Roman" w:hAnsi="Times New Roman"/>
          <w:spacing w:val="1"/>
          <w:sz w:val="28"/>
          <w:szCs w:val="28"/>
        </w:rPr>
        <w:t xml:space="preserve"> </w:t>
      </w:r>
      <w:r w:rsidRPr="00473444">
        <w:rPr>
          <w:rFonts w:ascii="Times New Roman" w:hAnsi="Times New Roman"/>
          <w:sz w:val="28"/>
          <w:szCs w:val="28"/>
        </w:rPr>
        <w:t>индивидуальные</w:t>
      </w:r>
      <w:r w:rsidRPr="00473444">
        <w:rPr>
          <w:rFonts w:ascii="Times New Roman" w:hAnsi="Times New Roman"/>
          <w:spacing w:val="1"/>
          <w:sz w:val="28"/>
          <w:szCs w:val="28"/>
        </w:rPr>
        <w:t xml:space="preserve"> </w:t>
      </w:r>
      <w:r w:rsidRPr="00473444">
        <w:rPr>
          <w:rFonts w:ascii="Times New Roman" w:hAnsi="Times New Roman"/>
          <w:sz w:val="28"/>
          <w:szCs w:val="28"/>
        </w:rPr>
        <w:t>возможности</w:t>
      </w:r>
      <w:r w:rsidRPr="00473444">
        <w:rPr>
          <w:rFonts w:ascii="Times New Roman" w:hAnsi="Times New Roman"/>
          <w:spacing w:val="1"/>
          <w:sz w:val="28"/>
          <w:szCs w:val="28"/>
        </w:rPr>
        <w:t xml:space="preserve"> </w:t>
      </w:r>
      <w:r w:rsidRPr="00473444">
        <w:rPr>
          <w:rFonts w:ascii="Times New Roman" w:hAnsi="Times New Roman"/>
          <w:sz w:val="28"/>
          <w:szCs w:val="28"/>
        </w:rPr>
        <w:t>обучающихся, позволяя им выстраивать индивидуальный маршрут развитии, повышать степень</w:t>
      </w:r>
      <w:r w:rsidRPr="00473444">
        <w:rPr>
          <w:rFonts w:ascii="Times New Roman" w:hAnsi="Times New Roman"/>
          <w:spacing w:val="1"/>
          <w:sz w:val="28"/>
          <w:szCs w:val="28"/>
        </w:rPr>
        <w:t xml:space="preserve"> </w:t>
      </w:r>
      <w:r w:rsidRPr="00473444">
        <w:rPr>
          <w:rFonts w:ascii="Times New Roman" w:hAnsi="Times New Roman"/>
          <w:sz w:val="28"/>
          <w:szCs w:val="28"/>
        </w:rPr>
        <w:t>самостоятельности,</w:t>
      </w:r>
      <w:r w:rsidRPr="00473444">
        <w:rPr>
          <w:rFonts w:ascii="Times New Roman" w:hAnsi="Times New Roman"/>
          <w:spacing w:val="-1"/>
          <w:sz w:val="28"/>
          <w:szCs w:val="28"/>
        </w:rPr>
        <w:t xml:space="preserve"> </w:t>
      </w:r>
      <w:r w:rsidRPr="00473444">
        <w:rPr>
          <w:rFonts w:ascii="Times New Roman" w:hAnsi="Times New Roman"/>
          <w:sz w:val="28"/>
          <w:szCs w:val="28"/>
        </w:rPr>
        <w:t>расширять</w:t>
      </w:r>
      <w:r w:rsidRPr="00473444">
        <w:rPr>
          <w:rFonts w:ascii="Times New Roman" w:hAnsi="Times New Roman"/>
          <w:spacing w:val="-1"/>
          <w:sz w:val="28"/>
          <w:szCs w:val="28"/>
        </w:rPr>
        <w:t xml:space="preserve"> </w:t>
      </w:r>
      <w:r w:rsidRPr="00473444">
        <w:rPr>
          <w:rFonts w:ascii="Times New Roman" w:hAnsi="Times New Roman"/>
          <w:sz w:val="28"/>
          <w:szCs w:val="28"/>
        </w:rPr>
        <w:t>познавательные</w:t>
      </w:r>
      <w:r w:rsidRPr="00473444">
        <w:rPr>
          <w:rFonts w:ascii="Times New Roman" w:hAnsi="Times New Roman"/>
          <w:spacing w:val="-2"/>
          <w:sz w:val="28"/>
          <w:szCs w:val="28"/>
        </w:rPr>
        <w:t xml:space="preserve"> </w:t>
      </w:r>
      <w:r w:rsidRPr="00473444">
        <w:rPr>
          <w:rFonts w:ascii="Times New Roman" w:hAnsi="Times New Roman"/>
          <w:sz w:val="28"/>
          <w:szCs w:val="28"/>
        </w:rPr>
        <w:t>возможности.</w:t>
      </w:r>
    </w:p>
    <w:p w:rsidR="0001187E" w:rsidRPr="00473444" w:rsidRDefault="0001187E" w:rsidP="00473444">
      <w:pPr>
        <w:pStyle w:val="aff5"/>
        <w:spacing w:line="276" w:lineRule="auto"/>
        <w:ind w:left="172" w:right="127" w:firstLine="709"/>
        <w:rPr>
          <w:rFonts w:ascii="Times New Roman" w:hAnsi="Times New Roman"/>
          <w:sz w:val="28"/>
          <w:szCs w:val="28"/>
        </w:rPr>
      </w:pPr>
      <w:r w:rsidRPr="00473444">
        <w:rPr>
          <w:rFonts w:ascii="Times New Roman" w:hAnsi="Times New Roman"/>
          <w:sz w:val="28"/>
          <w:szCs w:val="28"/>
        </w:rPr>
        <w:t>Навыки исследовательской, творческой и проектной деятельности формируются благодаря</w:t>
      </w:r>
      <w:r w:rsidRPr="00473444">
        <w:rPr>
          <w:rFonts w:ascii="Times New Roman" w:hAnsi="Times New Roman"/>
          <w:spacing w:val="1"/>
          <w:sz w:val="28"/>
          <w:szCs w:val="28"/>
        </w:rPr>
        <w:t xml:space="preserve"> </w:t>
      </w:r>
      <w:r w:rsidRPr="00473444">
        <w:rPr>
          <w:rFonts w:ascii="Times New Roman" w:hAnsi="Times New Roman"/>
          <w:sz w:val="28"/>
          <w:szCs w:val="28"/>
        </w:rPr>
        <w:t>системному подходу педагогов ко всем направлениям внеурочной деятельности.</w:t>
      </w:r>
    </w:p>
    <w:p w:rsidR="00866D0B" w:rsidRPr="00473444" w:rsidRDefault="00866D0B" w:rsidP="00473444">
      <w:pPr>
        <w:widowControl/>
        <w:spacing w:after="0"/>
        <w:ind w:firstLine="709"/>
        <w:jc w:val="both"/>
        <w:rPr>
          <w:rFonts w:ascii="Times New Roman" w:eastAsia="SchoolBookSanPin" w:hAnsi="Times New Roman"/>
          <w:sz w:val="28"/>
          <w:szCs w:val="28"/>
          <w:lang w:val="x-none"/>
        </w:rPr>
      </w:pP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3.1.2. Уклад задаёт порядок жизни образовательной организации</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3.1.3. Ниже приведён перечень ряда основных и дополнительных характеристик, значимых для описания уклада, особенностей условий воспитания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образовательной организации.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3.1.4. Основные характеристики (целесообразно учитывать в описании):</w:t>
      </w:r>
    </w:p>
    <w:p w:rsidR="002E37AD" w:rsidRPr="00473444" w:rsidRDefault="002E37AD" w:rsidP="00473444">
      <w:pPr>
        <w:pStyle w:val="aff5"/>
        <w:spacing w:line="276" w:lineRule="auto"/>
        <w:ind w:left="172" w:right="249" w:firstLine="709"/>
        <w:rPr>
          <w:rFonts w:ascii="Times New Roman" w:hAnsi="Times New Roman"/>
          <w:sz w:val="28"/>
          <w:szCs w:val="28"/>
        </w:rPr>
      </w:pPr>
      <w:r w:rsidRPr="00473444">
        <w:rPr>
          <w:rFonts w:ascii="Times New Roman" w:hAnsi="Times New Roman"/>
          <w:sz w:val="28"/>
          <w:szCs w:val="28"/>
        </w:rPr>
        <w:t>Выпускников школы всегда отличали широта знаний, кругозор, уровень подготовки к</w:t>
      </w:r>
      <w:r w:rsidRPr="00473444">
        <w:rPr>
          <w:rFonts w:ascii="Times New Roman" w:hAnsi="Times New Roman"/>
          <w:spacing w:val="1"/>
          <w:sz w:val="28"/>
          <w:szCs w:val="28"/>
        </w:rPr>
        <w:t xml:space="preserve"> </w:t>
      </w:r>
      <w:r w:rsidRPr="00473444">
        <w:rPr>
          <w:rFonts w:ascii="Times New Roman" w:hAnsi="Times New Roman"/>
          <w:sz w:val="28"/>
          <w:szCs w:val="28"/>
        </w:rPr>
        <w:t>поступлению в вузы страны. Понимая,</w:t>
      </w:r>
      <w:r w:rsidRPr="00473444">
        <w:rPr>
          <w:rFonts w:ascii="Times New Roman" w:hAnsi="Times New Roman"/>
          <w:spacing w:val="1"/>
          <w:sz w:val="28"/>
          <w:szCs w:val="28"/>
        </w:rPr>
        <w:t xml:space="preserve"> </w:t>
      </w:r>
      <w:r w:rsidRPr="00473444">
        <w:rPr>
          <w:rFonts w:ascii="Times New Roman" w:hAnsi="Times New Roman"/>
          <w:sz w:val="28"/>
          <w:szCs w:val="28"/>
        </w:rPr>
        <w:t>что</w:t>
      </w:r>
      <w:r w:rsidRPr="00473444">
        <w:rPr>
          <w:rFonts w:ascii="Times New Roman" w:hAnsi="Times New Roman"/>
          <w:spacing w:val="1"/>
          <w:sz w:val="28"/>
          <w:szCs w:val="28"/>
        </w:rPr>
        <w:t xml:space="preserve"> </w:t>
      </w:r>
      <w:r w:rsidRPr="00473444">
        <w:rPr>
          <w:rFonts w:ascii="Times New Roman" w:hAnsi="Times New Roman"/>
          <w:sz w:val="28"/>
          <w:szCs w:val="28"/>
        </w:rPr>
        <w:t>основная</w:t>
      </w:r>
      <w:r w:rsidRPr="00473444">
        <w:rPr>
          <w:rFonts w:ascii="Times New Roman" w:hAnsi="Times New Roman"/>
          <w:spacing w:val="1"/>
          <w:sz w:val="28"/>
          <w:szCs w:val="28"/>
        </w:rPr>
        <w:t xml:space="preserve"> </w:t>
      </w:r>
      <w:r w:rsidRPr="00473444">
        <w:rPr>
          <w:rFonts w:ascii="Times New Roman" w:hAnsi="Times New Roman"/>
          <w:sz w:val="28"/>
          <w:szCs w:val="28"/>
        </w:rPr>
        <w:t>задача,</w:t>
      </w:r>
      <w:r w:rsidRPr="00473444">
        <w:rPr>
          <w:rFonts w:ascii="Times New Roman" w:hAnsi="Times New Roman"/>
          <w:spacing w:val="1"/>
          <w:sz w:val="28"/>
          <w:szCs w:val="28"/>
        </w:rPr>
        <w:t xml:space="preserve"> </w:t>
      </w:r>
      <w:r w:rsidRPr="00473444">
        <w:rPr>
          <w:rFonts w:ascii="Times New Roman" w:hAnsi="Times New Roman"/>
          <w:sz w:val="28"/>
          <w:szCs w:val="28"/>
        </w:rPr>
        <w:t>стоящая</w:t>
      </w:r>
      <w:r w:rsidRPr="00473444">
        <w:rPr>
          <w:rFonts w:ascii="Times New Roman" w:hAnsi="Times New Roman"/>
          <w:spacing w:val="1"/>
          <w:sz w:val="28"/>
          <w:szCs w:val="28"/>
        </w:rPr>
        <w:t xml:space="preserve"> </w:t>
      </w:r>
      <w:r w:rsidRPr="00473444">
        <w:rPr>
          <w:rFonts w:ascii="Times New Roman" w:hAnsi="Times New Roman"/>
          <w:sz w:val="28"/>
          <w:szCs w:val="28"/>
        </w:rPr>
        <w:t>перед</w:t>
      </w:r>
      <w:r w:rsidRPr="00473444">
        <w:rPr>
          <w:rFonts w:ascii="Times New Roman" w:hAnsi="Times New Roman"/>
          <w:spacing w:val="1"/>
          <w:sz w:val="28"/>
          <w:szCs w:val="28"/>
        </w:rPr>
        <w:t xml:space="preserve"> </w:t>
      </w:r>
      <w:r w:rsidRPr="00473444">
        <w:rPr>
          <w:rFonts w:ascii="Times New Roman" w:hAnsi="Times New Roman"/>
          <w:sz w:val="28"/>
          <w:szCs w:val="28"/>
        </w:rPr>
        <w:t>школой,</w:t>
      </w:r>
      <w:r w:rsidRPr="00473444">
        <w:rPr>
          <w:rFonts w:ascii="Times New Roman" w:hAnsi="Times New Roman"/>
          <w:spacing w:val="1"/>
          <w:sz w:val="28"/>
          <w:szCs w:val="28"/>
        </w:rPr>
        <w:t xml:space="preserve"> </w:t>
      </w:r>
      <w:r w:rsidRPr="00473444">
        <w:rPr>
          <w:rFonts w:ascii="Times New Roman" w:hAnsi="Times New Roman"/>
          <w:sz w:val="28"/>
          <w:szCs w:val="28"/>
        </w:rPr>
        <w:t>-</w:t>
      </w:r>
      <w:r w:rsidRPr="00473444">
        <w:rPr>
          <w:rFonts w:ascii="Times New Roman" w:hAnsi="Times New Roman"/>
          <w:spacing w:val="1"/>
          <w:sz w:val="28"/>
          <w:szCs w:val="28"/>
        </w:rPr>
        <w:t xml:space="preserve"> </w:t>
      </w:r>
      <w:r w:rsidRPr="00473444">
        <w:rPr>
          <w:rFonts w:ascii="Times New Roman" w:hAnsi="Times New Roman"/>
          <w:sz w:val="28"/>
          <w:szCs w:val="28"/>
        </w:rPr>
        <w:t>научить</w:t>
      </w:r>
      <w:r w:rsidRPr="00473444">
        <w:rPr>
          <w:rFonts w:ascii="Times New Roman" w:hAnsi="Times New Roman"/>
          <w:spacing w:val="1"/>
          <w:sz w:val="28"/>
          <w:szCs w:val="28"/>
        </w:rPr>
        <w:t xml:space="preserve"> </w:t>
      </w:r>
      <w:r w:rsidRPr="00473444">
        <w:rPr>
          <w:rFonts w:ascii="Times New Roman" w:hAnsi="Times New Roman"/>
          <w:sz w:val="28"/>
          <w:szCs w:val="28"/>
        </w:rPr>
        <w:t>учиться,</w:t>
      </w:r>
      <w:r w:rsidRPr="00473444">
        <w:rPr>
          <w:rFonts w:ascii="Times New Roman" w:hAnsi="Times New Roman"/>
          <w:spacing w:val="-57"/>
          <w:sz w:val="28"/>
          <w:szCs w:val="28"/>
        </w:rPr>
        <w:t xml:space="preserve"> </w:t>
      </w:r>
      <w:r w:rsidRPr="00473444">
        <w:rPr>
          <w:rFonts w:ascii="Times New Roman" w:hAnsi="Times New Roman"/>
          <w:sz w:val="28"/>
          <w:szCs w:val="28"/>
        </w:rPr>
        <w:t>администрация школы и педагогический коллектив многое делают для качественной подготовки</w:t>
      </w:r>
      <w:r w:rsidRPr="00473444">
        <w:rPr>
          <w:rFonts w:ascii="Times New Roman" w:hAnsi="Times New Roman"/>
          <w:spacing w:val="1"/>
          <w:sz w:val="28"/>
          <w:szCs w:val="28"/>
        </w:rPr>
        <w:t xml:space="preserve"> </w:t>
      </w:r>
      <w:r w:rsidRPr="00473444">
        <w:rPr>
          <w:rFonts w:ascii="Times New Roman" w:hAnsi="Times New Roman"/>
          <w:sz w:val="28"/>
          <w:szCs w:val="28"/>
        </w:rPr>
        <w:t>обучающихся, по</w:t>
      </w:r>
      <w:r w:rsidRPr="00473444">
        <w:rPr>
          <w:rFonts w:ascii="Times New Roman" w:hAnsi="Times New Roman"/>
          <w:spacing w:val="1"/>
          <w:sz w:val="28"/>
          <w:szCs w:val="28"/>
        </w:rPr>
        <w:t xml:space="preserve"> </w:t>
      </w:r>
      <w:r w:rsidRPr="00473444">
        <w:rPr>
          <w:rFonts w:ascii="Times New Roman" w:hAnsi="Times New Roman"/>
          <w:sz w:val="28"/>
          <w:szCs w:val="28"/>
        </w:rPr>
        <w:t>многим</w:t>
      </w:r>
      <w:r w:rsidRPr="00473444">
        <w:rPr>
          <w:rFonts w:ascii="Times New Roman" w:hAnsi="Times New Roman"/>
          <w:spacing w:val="30"/>
          <w:sz w:val="28"/>
          <w:szCs w:val="28"/>
        </w:rPr>
        <w:t xml:space="preserve"> </w:t>
      </w:r>
      <w:r w:rsidRPr="00473444">
        <w:rPr>
          <w:rFonts w:ascii="Times New Roman" w:hAnsi="Times New Roman"/>
          <w:sz w:val="28"/>
          <w:szCs w:val="28"/>
        </w:rPr>
        <w:t>предметам</w:t>
      </w:r>
      <w:r w:rsidRPr="00473444">
        <w:rPr>
          <w:rFonts w:ascii="Times New Roman" w:hAnsi="Times New Roman"/>
          <w:spacing w:val="30"/>
          <w:sz w:val="28"/>
          <w:szCs w:val="28"/>
        </w:rPr>
        <w:t xml:space="preserve"> </w:t>
      </w:r>
      <w:r w:rsidRPr="00473444">
        <w:rPr>
          <w:rFonts w:ascii="Times New Roman" w:hAnsi="Times New Roman"/>
          <w:sz w:val="28"/>
          <w:szCs w:val="28"/>
        </w:rPr>
        <w:t>выбраны</w:t>
      </w:r>
      <w:r w:rsidRPr="00473444">
        <w:rPr>
          <w:rFonts w:ascii="Times New Roman" w:hAnsi="Times New Roman"/>
          <w:spacing w:val="30"/>
          <w:sz w:val="28"/>
          <w:szCs w:val="28"/>
        </w:rPr>
        <w:t xml:space="preserve"> </w:t>
      </w:r>
      <w:r w:rsidRPr="00473444">
        <w:rPr>
          <w:rFonts w:ascii="Times New Roman" w:hAnsi="Times New Roman"/>
          <w:sz w:val="28"/>
          <w:szCs w:val="28"/>
        </w:rPr>
        <w:t>развивающие</w:t>
      </w:r>
      <w:r w:rsidRPr="00473444">
        <w:rPr>
          <w:rFonts w:ascii="Times New Roman" w:hAnsi="Times New Roman"/>
          <w:spacing w:val="30"/>
          <w:sz w:val="28"/>
          <w:szCs w:val="28"/>
        </w:rPr>
        <w:t xml:space="preserve"> </w:t>
      </w:r>
      <w:r w:rsidRPr="00473444">
        <w:rPr>
          <w:rFonts w:ascii="Times New Roman" w:hAnsi="Times New Roman"/>
          <w:sz w:val="28"/>
          <w:szCs w:val="28"/>
        </w:rPr>
        <w:t>программы</w:t>
      </w:r>
      <w:r w:rsidRPr="00473444">
        <w:rPr>
          <w:rFonts w:ascii="Times New Roman" w:hAnsi="Times New Roman"/>
          <w:spacing w:val="30"/>
          <w:sz w:val="28"/>
          <w:szCs w:val="28"/>
        </w:rPr>
        <w:t xml:space="preserve"> </w:t>
      </w:r>
      <w:r w:rsidRPr="00473444">
        <w:rPr>
          <w:rFonts w:ascii="Times New Roman" w:hAnsi="Times New Roman"/>
          <w:sz w:val="28"/>
          <w:szCs w:val="28"/>
        </w:rPr>
        <w:t>и</w:t>
      </w:r>
      <w:r w:rsidRPr="00473444">
        <w:rPr>
          <w:rFonts w:ascii="Times New Roman" w:hAnsi="Times New Roman"/>
          <w:spacing w:val="37"/>
          <w:sz w:val="28"/>
          <w:szCs w:val="28"/>
        </w:rPr>
        <w:t xml:space="preserve"> </w:t>
      </w:r>
      <w:r w:rsidRPr="00473444">
        <w:rPr>
          <w:rFonts w:ascii="Times New Roman" w:hAnsi="Times New Roman"/>
          <w:sz w:val="28"/>
          <w:szCs w:val="28"/>
        </w:rPr>
        <w:t>учебники,</w:t>
      </w:r>
      <w:r w:rsidRPr="00473444">
        <w:rPr>
          <w:rFonts w:ascii="Times New Roman" w:hAnsi="Times New Roman"/>
          <w:spacing w:val="31"/>
          <w:sz w:val="28"/>
          <w:szCs w:val="28"/>
        </w:rPr>
        <w:t xml:space="preserve"> </w:t>
      </w:r>
      <w:r w:rsidRPr="00473444">
        <w:rPr>
          <w:rFonts w:ascii="Times New Roman" w:hAnsi="Times New Roman"/>
          <w:sz w:val="28"/>
          <w:szCs w:val="28"/>
        </w:rPr>
        <w:t>оказывается</w:t>
      </w:r>
      <w:r w:rsidRPr="00473444">
        <w:rPr>
          <w:rFonts w:ascii="Times New Roman" w:hAnsi="Times New Roman"/>
          <w:spacing w:val="31"/>
          <w:sz w:val="28"/>
          <w:szCs w:val="28"/>
        </w:rPr>
        <w:t xml:space="preserve"> </w:t>
      </w:r>
      <w:r w:rsidRPr="00473444">
        <w:rPr>
          <w:rFonts w:ascii="Times New Roman" w:hAnsi="Times New Roman"/>
          <w:sz w:val="28"/>
          <w:szCs w:val="28"/>
        </w:rPr>
        <w:t>поддержка всестороннему</w:t>
      </w:r>
      <w:r w:rsidRPr="00473444">
        <w:rPr>
          <w:rFonts w:ascii="Times New Roman" w:hAnsi="Times New Roman"/>
          <w:spacing w:val="-7"/>
          <w:sz w:val="28"/>
          <w:szCs w:val="28"/>
        </w:rPr>
        <w:t xml:space="preserve"> </w:t>
      </w:r>
      <w:r w:rsidRPr="00473444">
        <w:rPr>
          <w:rFonts w:ascii="Times New Roman" w:hAnsi="Times New Roman"/>
          <w:sz w:val="28"/>
          <w:szCs w:val="28"/>
        </w:rPr>
        <w:t>развитию</w:t>
      </w:r>
      <w:r w:rsidRPr="00473444">
        <w:rPr>
          <w:rFonts w:ascii="Times New Roman" w:hAnsi="Times New Roman"/>
          <w:spacing w:val="-1"/>
          <w:sz w:val="28"/>
          <w:szCs w:val="28"/>
        </w:rPr>
        <w:t xml:space="preserve"> </w:t>
      </w:r>
      <w:r w:rsidRPr="00473444">
        <w:rPr>
          <w:rFonts w:ascii="Times New Roman" w:hAnsi="Times New Roman"/>
          <w:sz w:val="28"/>
          <w:szCs w:val="28"/>
        </w:rPr>
        <w:t>ребенка.</w:t>
      </w:r>
    </w:p>
    <w:p w:rsidR="002E37AD" w:rsidRPr="00473444" w:rsidRDefault="002E37AD" w:rsidP="00473444">
      <w:pPr>
        <w:pStyle w:val="aff5"/>
        <w:spacing w:line="276" w:lineRule="auto"/>
        <w:ind w:left="172" w:right="123" w:firstLine="709"/>
        <w:rPr>
          <w:rFonts w:ascii="Times New Roman" w:hAnsi="Times New Roman"/>
          <w:sz w:val="28"/>
          <w:szCs w:val="28"/>
        </w:rPr>
      </w:pPr>
      <w:r w:rsidRPr="00473444">
        <w:rPr>
          <w:rFonts w:ascii="Times New Roman" w:hAnsi="Times New Roman"/>
          <w:sz w:val="28"/>
          <w:szCs w:val="28"/>
        </w:rPr>
        <w:t>Большое</w:t>
      </w:r>
      <w:r w:rsidRPr="00473444">
        <w:rPr>
          <w:rFonts w:ascii="Times New Roman" w:hAnsi="Times New Roman"/>
          <w:spacing w:val="1"/>
          <w:sz w:val="28"/>
          <w:szCs w:val="28"/>
        </w:rPr>
        <w:t xml:space="preserve"> </w:t>
      </w:r>
      <w:r w:rsidRPr="00473444">
        <w:rPr>
          <w:rFonts w:ascii="Times New Roman" w:hAnsi="Times New Roman"/>
          <w:sz w:val="28"/>
          <w:szCs w:val="28"/>
        </w:rPr>
        <w:t>внимание</w:t>
      </w:r>
      <w:r w:rsidRPr="00473444">
        <w:rPr>
          <w:rFonts w:ascii="Times New Roman" w:hAnsi="Times New Roman"/>
          <w:spacing w:val="1"/>
          <w:sz w:val="28"/>
          <w:szCs w:val="28"/>
        </w:rPr>
        <w:t xml:space="preserve"> </w:t>
      </w:r>
      <w:r w:rsidRPr="00473444">
        <w:rPr>
          <w:rFonts w:ascii="Times New Roman" w:hAnsi="Times New Roman"/>
          <w:sz w:val="28"/>
          <w:szCs w:val="28"/>
        </w:rPr>
        <w:t>уделяется</w:t>
      </w:r>
      <w:r w:rsidRPr="00473444">
        <w:rPr>
          <w:rFonts w:ascii="Times New Roman" w:hAnsi="Times New Roman"/>
          <w:spacing w:val="1"/>
          <w:sz w:val="28"/>
          <w:szCs w:val="28"/>
        </w:rPr>
        <w:t xml:space="preserve"> </w:t>
      </w:r>
      <w:r w:rsidRPr="00473444">
        <w:rPr>
          <w:rFonts w:ascii="Times New Roman" w:hAnsi="Times New Roman"/>
          <w:sz w:val="28"/>
          <w:szCs w:val="28"/>
        </w:rPr>
        <w:t>организации</w:t>
      </w:r>
      <w:r w:rsidRPr="00473444">
        <w:rPr>
          <w:rFonts w:ascii="Times New Roman" w:hAnsi="Times New Roman"/>
          <w:spacing w:val="1"/>
          <w:sz w:val="28"/>
          <w:szCs w:val="28"/>
        </w:rPr>
        <w:t xml:space="preserve"> </w:t>
      </w:r>
      <w:r w:rsidRPr="00473444">
        <w:rPr>
          <w:rFonts w:ascii="Times New Roman" w:hAnsi="Times New Roman"/>
          <w:sz w:val="28"/>
          <w:szCs w:val="28"/>
        </w:rPr>
        <w:t>физкультурно-оздоровительной</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спортивно-</w:t>
      </w:r>
      <w:r w:rsidRPr="00473444">
        <w:rPr>
          <w:rFonts w:ascii="Times New Roman" w:hAnsi="Times New Roman"/>
          <w:spacing w:val="-57"/>
          <w:sz w:val="28"/>
          <w:szCs w:val="28"/>
        </w:rPr>
        <w:t xml:space="preserve"> </w:t>
      </w:r>
      <w:r w:rsidRPr="00473444">
        <w:rPr>
          <w:rFonts w:ascii="Times New Roman" w:hAnsi="Times New Roman"/>
          <w:sz w:val="28"/>
          <w:szCs w:val="28"/>
        </w:rPr>
        <w:t>массовой</w:t>
      </w:r>
      <w:r w:rsidRPr="00473444">
        <w:rPr>
          <w:rFonts w:ascii="Times New Roman" w:hAnsi="Times New Roman"/>
          <w:spacing w:val="1"/>
          <w:sz w:val="28"/>
          <w:szCs w:val="28"/>
        </w:rPr>
        <w:t xml:space="preserve"> </w:t>
      </w:r>
      <w:r w:rsidRPr="00473444">
        <w:rPr>
          <w:rFonts w:ascii="Times New Roman" w:hAnsi="Times New Roman"/>
          <w:sz w:val="28"/>
          <w:szCs w:val="28"/>
        </w:rPr>
        <w:t>работе</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обучающимися.</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течение</w:t>
      </w:r>
      <w:r w:rsidRPr="00473444">
        <w:rPr>
          <w:rFonts w:ascii="Times New Roman" w:hAnsi="Times New Roman"/>
          <w:spacing w:val="1"/>
          <w:sz w:val="28"/>
          <w:szCs w:val="28"/>
        </w:rPr>
        <w:t xml:space="preserve"> </w:t>
      </w:r>
      <w:r w:rsidRPr="00473444">
        <w:rPr>
          <w:rFonts w:ascii="Times New Roman" w:hAnsi="Times New Roman"/>
          <w:sz w:val="28"/>
          <w:szCs w:val="28"/>
        </w:rPr>
        <w:t>года</w:t>
      </w:r>
      <w:r w:rsidRPr="00473444">
        <w:rPr>
          <w:rFonts w:ascii="Times New Roman" w:hAnsi="Times New Roman"/>
          <w:spacing w:val="1"/>
          <w:sz w:val="28"/>
          <w:szCs w:val="28"/>
        </w:rPr>
        <w:t xml:space="preserve"> </w:t>
      </w:r>
      <w:r w:rsidRPr="00473444">
        <w:rPr>
          <w:rFonts w:ascii="Times New Roman" w:hAnsi="Times New Roman"/>
          <w:sz w:val="28"/>
          <w:szCs w:val="28"/>
        </w:rPr>
        <w:t>проводятся</w:t>
      </w:r>
      <w:r w:rsidRPr="00473444">
        <w:rPr>
          <w:rFonts w:ascii="Times New Roman" w:hAnsi="Times New Roman"/>
          <w:spacing w:val="1"/>
          <w:sz w:val="28"/>
          <w:szCs w:val="28"/>
        </w:rPr>
        <w:t xml:space="preserve"> </w:t>
      </w:r>
      <w:r w:rsidRPr="00473444">
        <w:rPr>
          <w:rFonts w:ascii="Times New Roman" w:hAnsi="Times New Roman"/>
          <w:sz w:val="28"/>
          <w:szCs w:val="28"/>
        </w:rPr>
        <w:t>спортивные</w:t>
      </w:r>
      <w:r w:rsidRPr="00473444">
        <w:rPr>
          <w:rFonts w:ascii="Times New Roman" w:hAnsi="Times New Roman"/>
          <w:spacing w:val="60"/>
          <w:sz w:val="28"/>
          <w:szCs w:val="28"/>
        </w:rPr>
        <w:t xml:space="preserve"> </w:t>
      </w:r>
      <w:r w:rsidRPr="00473444">
        <w:rPr>
          <w:rFonts w:ascii="Times New Roman" w:hAnsi="Times New Roman"/>
          <w:sz w:val="28"/>
          <w:szCs w:val="28"/>
        </w:rPr>
        <w:t>соревнования</w:t>
      </w:r>
      <w:r w:rsidRPr="00473444">
        <w:rPr>
          <w:rFonts w:ascii="Times New Roman" w:hAnsi="Times New Roman"/>
          <w:spacing w:val="1"/>
          <w:sz w:val="28"/>
          <w:szCs w:val="28"/>
        </w:rPr>
        <w:t xml:space="preserve"> </w:t>
      </w:r>
      <w:r w:rsidRPr="00473444">
        <w:rPr>
          <w:rFonts w:ascii="Times New Roman" w:hAnsi="Times New Roman"/>
          <w:sz w:val="28"/>
          <w:szCs w:val="28"/>
        </w:rPr>
        <w:t>(«Веселые старты»,</w:t>
      </w:r>
      <w:r w:rsidRPr="00473444">
        <w:rPr>
          <w:rFonts w:ascii="Times New Roman" w:hAnsi="Times New Roman"/>
          <w:spacing w:val="60"/>
          <w:sz w:val="28"/>
          <w:szCs w:val="28"/>
        </w:rPr>
        <w:t xml:space="preserve"> </w:t>
      </w:r>
      <w:r w:rsidRPr="00473444">
        <w:rPr>
          <w:rFonts w:ascii="Times New Roman" w:hAnsi="Times New Roman"/>
          <w:sz w:val="28"/>
          <w:szCs w:val="28"/>
        </w:rPr>
        <w:t>«Зимние забавы» и др.), конкурсы, праздники («Быстрее, выше, сильнее!»),</w:t>
      </w:r>
      <w:r w:rsidRPr="00473444">
        <w:rPr>
          <w:rFonts w:ascii="Times New Roman" w:hAnsi="Times New Roman"/>
          <w:spacing w:val="1"/>
          <w:sz w:val="28"/>
          <w:szCs w:val="28"/>
        </w:rPr>
        <w:t xml:space="preserve"> </w:t>
      </w:r>
      <w:r w:rsidRPr="00473444">
        <w:rPr>
          <w:rFonts w:ascii="Times New Roman" w:hAnsi="Times New Roman"/>
          <w:sz w:val="28"/>
          <w:szCs w:val="28"/>
        </w:rPr>
        <w:t>дни здоровья, акции («Спорт – альтернатива пагубным привычкам»). В школе создан спортивный</w:t>
      </w:r>
      <w:r w:rsidRPr="00473444">
        <w:rPr>
          <w:rFonts w:ascii="Times New Roman" w:hAnsi="Times New Roman"/>
          <w:spacing w:val="1"/>
          <w:sz w:val="28"/>
          <w:szCs w:val="28"/>
        </w:rPr>
        <w:t xml:space="preserve"> </w:t>
      </w:r>
      <w:r w:rsidRPr="00473444">
        <w:rPr>
          <w:rFonts w:ascii="Times New Roman" w:hAnsi="Times New Roman"/>
          <w:sz w:val="28"/>
          <w:szCs w:val="28"/>
        </w:rPr>
        <w:t>клуб</w:t>
      </w:r>
      <w:r w:rsidRPr="00473444">
        <w:rPr>
          <w:rFonts w:ascii="Times New Roman" w:hAnsi="Times New Roman"/>
          <w:spacing w:val="1"/>
          <w:sz w:val="28"/>
          <w:szCs w:val="28"/>
        </w:rPr>
        <w:t xml:space="preserve"> </w:t>
      </w:r>
      <w:r w:rsidRPr="00473444">
        <w:rPr>
          <w:rFonts w:ascii="Times New Roman" w:hAnsi="Times New Roman"/>
          <w:sz w:val="28"/>
          <w:szCs w:val="28"/>
        </w:rPr>
        <w:t>«Звездочка»</w:t>
      </w:r>
      <w:r w:rsidRPr="00473444">
        <w:rPr>
          <w:rFonts w:ascii="Times New Roman" w:hAnsi="Times New Roman"/>
          <w:spacing w:val="1"/>
          <w:sz w:val="28"/>
          <w:szCs w:val="28"/>
        </w:rPr>
        <w:t xml:space="preserve"> </w:t>
      </w:r>
      <w:r w:rsidRPr="00473444">
        <w:rPr>
          <w:rFonts w:ascii="Times New Roman" w:hAnsi="Times New Roman"/>
          <w:sz w:val="28"/>
          <w:szCs w:val="28"/>
        </w:rPr>
        <w:t>(зарегистрирован</w:t>
      </w:r>
      <w:r w:rsidRPr="00473444">
        <w:rPr>
          <w:rFonts w:ascii="Times New Roman" w:hAnsi="Times New Roman"/>
          <w:spacing w:val="1"/>
          <w:sz w:val="28"/>
          <w:szCs w:val="28"/>
        </w:rPr>
        <w:t xml:space="preserve"> </w:t>
      </w:r>
      <w:r w:rsidRPr="00473444">
        <w:rPr>
          <w:rFonts w:ascii="Times New Roman" w:hAnsi="Times New Roman"/>
          <w:sz w:val="28"/>
          <w:szCs w:val="28"/>
        </w:rPr>
        <w:t>во</w:t>
      </w:r>
      <w:r w:rsidRPr="00473444">
        <w:rPr>
          <w:rFonts w:ascii="Times New Roman" w:hAnsi="Times New Roman"/>
          <w:spacing w:val="1"/>
          <w:sz w:val="28"/>
          <w:szCs w:val="28"/>
        </w:rPr>
        <w:t xml:space="preserve"> </w:t>
      </w:r>
      <w:r w:rsidRPr="00473444">
        <w:rPr>
          <w:rFonts w:ascii="Times New Roman" w:hAnsi="Times New Roman"/>
          <w:sz w:val="28"/>
          <w:szCs w:val="28"/>
        </w:rPr>
        <w:t>Всероссийском</w:t>
      </w:r>
      <w:r w:rsidRPr="00473444">
        <w:rPr>
          <w:rFonts w:ascii="Times New Roman" w:hAnsi="Times New Roman"/>
          <w:spacing w:val="1"/>
          <w:sz w:val="28"/>
          <w:szCs w:val="28"/>
        </w:rPr>
        <w:t xml:space="preserve"> </w:t>
      </w:r>
      <w:r w:rsidRPr="00473444">
        <w:rPr>
          <w:rFonts w:ascii="Times New Roman" w:hAnsi="Times New Roman"/>
          <w:sz w:val="28"/>
          <w:szCs w:val="28"/>
        </w:rPr>
        <w:t>перечне</w:t>
      </w:r>
      <w:r w:rsidRPr="00473444">
        <w:rPr>
          <w:rFonts w:ascii="Times New Roman" w:hAnsi="Times New Roman"/>
          <w:spacing w:val="1"/>
          <w:sz w:val="28"/>
          <w:szCs w:val="28"/>
        </w:rPr>
        <w:t xml:space="preserve"> </w:t>
      </w:r>
      <w:r w:rsidRPr="00473444">
        <w:rPr>
          <w:rFonts w:ascii="Times New Roman" w:hAnsi="Times New Roman"/>
          <w:sz w:val="28"/>
          <w:szCs w:val="28"/>
        </w:rPr>
        <w:t>(реестре)</w:t>
      </w:r>
      <w:r w:rsidRPr="00473444">
        <w:rPr>
          <w:rFonts w:ascii="Times New Roman" w:hAnsi="Times New Roman"/>
          <w:spacing w:val="1"/>
          <w:sz w:val="28"/>
          <w:szCs w:val="28"/>
        </w:rPr>
        <w:t xml:space="preserve"> </w:t>
      </w:r>
      <w:r w:rsidRPr="00473444">
        <w:rPr>
          <w:rFonts w:ascii="Times New Roman" w:hAnsi="Times New Roman"/>
          <w:sz w:val="28"/>
          <w:szCs w:val="28"/>
        </w:rPr>
        <w:t>школьных</w:t>
      </w:r>
      <w:r w:rsidRPr="00473444">
        <w:rPr>
          <w:rFonts w:ascii="Times New Roman" w:hAnsi="Times New Roman"/>
          <w:spacing w:val="1"/>
          <w:sz w:val="28"/>
          <w:szCs w:val="28"/>
        </w:rPr>
        <w:t xml:space="preserve"> </w:t>
      </w:r>
      <w:r w:rsidRPr="00473444">
        <w:rPr>
          <w:rFonts w:ascii="Times New Roman" w:hAnsi="Times New Roman"/>
          <w:sz w:val="28"/>
          <w:szCs w:val="28"/>
        </w:rPr>
        <w:t>спортивных</w:t>
      </w:r>
      <w:r w:rsidRPr="00473444">
        <w:rPr>
          <w:rFonts w:ascii="Times New Roman" w:hAnsi="Times New Roman"/>
          <w:spacing w:val="1"/>
          <w:sz w:val="28"/>
          <w:szCs w:val="28"/>
        </w:rPr>
        <w:t xml:space="preserve"> </w:t>
      </w:r>
      <w:r w:rsidRPr="00473444">
        <w:rPr>
          <w:rFonts w:ascii="Times New Roman" w:hAnsi="Times New Roman"/>
          <w:sz w:val="28"/>
          <w:szCs w:val="28"/>
        </w:rPr>
        <w:t xml:space="preserve">клубов). Наши ребята являются активными участниками и победителями/призерами спортивных состязаний. </w:t>
      </w:r>
    </w:p>
    <w:p w:rsidR="002E37AD" w:rsidRPr="00473444" w:rsidRDefault="002E37AD" w:rsidP="00473444">
      <w:pPr>
        <w:pStyle w:val="aff5"/>
        <w:spacing w:line="276" w:lineRule="auto"/>
        <w:ind w:left="172" w:right="121" w:firstLine="709"/>
        <w:rPr>
          <w:rFonts w:ascii="Times New Roman" w:hAnsi="Times New Roman"/>
          <w:sz w:val="28"/>
          <w:szCs w:val="28"/>
        </w:rPr>
      </w:pPr>
      <w:r w:rsidRPr="00473444">
        <w:rPr>
          <w:rFonts w:ascii="Times New Roman" w:hAnsi="Times New Roman"/>
          <w:sz w:val="28"/>
          <w:szCs w:val="28"/>
        </w:rPr>
        <w:t>Успехи</w:t>
      </w:r>
      <w:r w:rsidRPr="00473444">
        <w:rPr>
          <w:rFonts w:ascii="Times New Roman" w:hAnsi="Times New Roman"/>
          <w:spacing w:val="10"/>
          <w:sz w:val="28"/>
          <w:szCs w:val="28"/>
        </w:rPr>
        <w:t xml:space="preserve"> </w:t>
      </w:r>
      <w:r w:rsidRPr="00473444">
        <w:rPr>
          <w:rFonts w:ascii="Times New Roman" w:hAnsi="Times New Roman"/>
          <w:sz w:val="28"/>
          <w:szCs w:val="28"/>
        </w:rPr>
        <w:t>обучающихся</w:t>
      </w:r>
      <w:r w:rsidRPr="00473444">
        <w:rPr>
          <w:rFonts w:ascii="Times New Roman" w:hAnsi="Times New Roman"/>
          <w:spacing w:val="12"/>
          <w:sz w:val="28"/>
          <w:szCs w:val="28"/>
        </w:rPr>
        <w:t xml:space="preserve"> </w:t>
      </w:r>
      <w:r w:rsidRPr="00473444">
        <w:rPr>
          <w:rFonts w:ascii="Times New Roman" w:hAnsi="Times New Roman"/>
          <w:sz w:val="28"/>
          <w:szCs w:val="28"/>
        </w:rPr>
        <w:t>в</w:t>
      </w:r>
      <w:r w:rsidRPr="00473444">
        <w:rPr>
          <w:rFonts w:ascii="Times New Roman" w:hAnsi="Times New Roman"/>
          <w:spacing w:val="11"/>
          <w:sz w:val="28"/>
          <w:szCs w:val="28"/>
        </w:rPr>
        <w:t xml:space="preserve"> </w:t>
      </w:r>
      <w:r w:rsidRPr="00473444">
        <w:rPr>
          <w:rFonts w:ascii="Times New Roman" w:hAnsi="Times New Roman"/>
          <w:sz w:val="28"/>
          <w:szCs w:val="28"/>
        </w:rPr>
        <w:t>творческих</w:t>
      </w:r>
      <w:r w:rsidRPr="00473444">
        <w:rPr>
          <w:rFonts w:ascii="Times New Roman" w:hAnsi="Times New Roman"/>
          <w:spacing w:val="11"/>
          <w:sz w:val="28"/>
          <w:szCs w:val="28"/>
        </w:rPr>
        <w:t xml:space="preserve"> </w:t>
      </w:r>
      <w:r w:rsidRPr="00473444">
        <w:rPr>
          <w:rFonts w:ascii="Times New Roman" w:hAnsi="Times New Roman"/>
          <w:sz w:val="28"/>
          <w:szCs w:val="28"/>
        </w:rPr>
        <w:t>конкурсах</w:t>
      </w:r>
      <w:r w:rsidRPr="00473444">
        <w:rPr>
          <w:rFonts w:ascii="Times New Roman" w:hAnsi="Times New Roman"/>
          <w:spacing w:val="14"/>
          <w:sz w:val="28"/>
          <w:szCs w:val="28"/>
        </w:rPr>
        <w:t xml:space="preserve"> </w:t>
      </w:r>
      <w:r w:rsidRPr="00473444">
        <w:rPr>
          <w:rFonts w:ascii="Times New Roman" w:hAnsi="Times New Roman"/>
          <w:sz w:val="28"/>
          <w:szCs w:val="28"/>
        </w:rPr>
        <w:t>также</w:t>
      </w:r>
      <w:r w:rsidRPr="00473444">
        <w:rPr>
          <w:rFonts w:ascii="Times New Roman" w:hAnsi="Times New Roman"/>
          <w:spacing w:val="10"/>
          <w:sz w:val="28"/>
          <w:szCs w:val="28"/>
        </w:rPr>
        <w:t xml:space="preserve"> </w:t>
      </w:r>
      <w:r w:rsidRPr="00473444">
        <w:rPr>
          <w:rFonts w:ascii="Times New Roman" w:hAnsi="Times New Roman"/>
          <w:sz w:val="28"/>
          <w:szCs w:val="28"/>
        </w:rPr>
        <w:t>свидетельствуют</w:t>
      </w:r>
      <w:r w:rsidRPr="00473444">
        <w:rPr>
          <w:rFonts w:ascii="Times New Roman" w:hAnsi="Times New Roman"/>
          <w:spacing w:val="12"/>
          <w:sz w:val="28"/>
          <w:szCs w:val="28"/>
        </w:rPr>
        <w:t xml:space="preserve"> </w:t>
      </w:r>
      <w:r w:rsidRPr="00473444">
        <w:rPr>
          <w:rFonts w:ascii="Times New Roman" w:hAnsi="Times New Roman"/>
          <w:sz w:val="28"/>
          <w:szCs w:val="28"/>
        </w:rPr>
        <w:t>о</w:t>
      </w:r>
      <w:r w:rsidRPr="00473444">
        <w:rPr>
          <w:rFonts w:ascii="Times New Roman" w:hAnsi="Times New Roman"/>
          <w:spacing w:val="12"/>
          <w:sz w:val="28"/>
          <w:szCs w:val="28"/>
        </w:rPr>
        <w:t xml:space="preserve"> </w:t>
      </w:r>
      <w:r w:rsidRPr="00473444">
        <w:rPr>
          <w:rFonts w:ascii="Times New Roman" w:hAnsi="Times New Roman"/>
          <w:sz w:val="28"/>
          <w:szCs w:val="28"/>
        </w:rPr>
        <w:t>том,</w:t>
      </w:r>
      <w:r w:rsidRPr="00473444">
        <w:rPr>
          <w:rFonts w:ascii="Times New Roman" w:hAnsi="Times New Roman"/>
          <w:spacing w:val="12"/>
          <w:sz w:val="28"/>
          <w:szCs w:val="28"/>
        </w:rPr>
        <w:t xml:space="preserve"> </w:t>
      </w:r>
      <w:r w:rsidRPr="00473444">
        <w:rPr>
          <w:rFonts w:ascii="Times New Roman" w:hAnsi="Times New Roman"/>
          <w:sz w:val="28"/>
          <w:szCs w:val="28"/>
        </w:rPr>
        <w:t>что</w:t>
      </w:r>
      <w:r w:rsidRPr="00473444">
        <w:rPr>
          <w:rFonts w:ascii="Times New Roman" w:hAnsi="Times New Roman"/>
          <w:spacing w:val="-57"/>
          <w:sz w:val="28"/>
          <w:szCs w:val="28"/>
        </w:rPr>
        <w:t xml:space="preserve"> </w:t>
      </w:r>
      <w:r w:rsidRPr="00473444">
        <w:rPr>
          <w:rFonts w:ascii="Times New Roman" w:hAnsi="Times New Roman"/>
          <w:sz w:val="28"/>
          <w:szCs w:val="28"/>
        </w:rPr>
        <w:t>всестороннему</w:t>
      </w:r>
      <w:r w:rsidRPr="00473444">
        <w:rPr>
          <w:rFonts w:ascii="Times New Roman" w:hAnsi="Times New Roman"/>
          <w:spacing w:val="4"/>
          <w:sz w:val="28"/>
          <w:szCs w:val="28"/>
        </w:rPr>
        <w:t xml:space="preserve"> </w:t>
      </w:r>
      <w:r w:rsidRPr="00473444">
        <w:rPr>
          <w:rFonts w:ascii="Times New Roman" w:hAnsi="Times New Roman"/>
          <w:sz w:val="28"/>
          <w:szCs w:val="28"/>
        </w:rPr>
        <w:t>развитию</w:t>
      </w:r>
      <w:r w:rsidRPr="00473444">
        <w:rPr>
          <w:rFonts w:ascii="Times New Roman" w:hAnsi="Times New Roman"/>
          <w:spacing w:val="12"/>
          <w:sz w:val="28"/>
          <w:szCs w:val="28"/>
        </w:rPr>
        <w:t xml:space="preserve"> </w:t>
      </w:r>
      <w:r w:rsidRPr="00473444">
        <w:rPr>
          <w:rFonts w:ascii="Times New Roman" w:hAnsi="Times New Roman"/>
          <w:sz w:val="28"/>
          <w:szCs w:val="28"/>
        </w:rPr>
        <w:t>личности</w:t>
      </w:r>
      <w:r w:rsidRPr="00473444">
        <w:rPr>
          <w:rFonts w:ascii="Times New Roman" w:hAnsi="Times New Roman"/>
          <w:spacing w:val="13"/>
          <w:sz w:val="28"/>
          <w:szCs w:val="28"/>
        </w:rPr>
        <w:t xml:space="preserve"> </w:t>
      </w:r>
      <w:r w:rsidRPr="00473444">
        <w:rPr>
          <w:rFonts w:ascii="Times New Roman" w:hAnsi="Times New Roman"/>
          <w:sz w:val="28"/>
          <w:szCs w:val="28"/>
        </w:rPr>
        <w:t>уделяется</w:t>
      </w:r>
      <w:r w:rsidRPr="00473444">
        <w:rPr>
          <w:rFonts w:ascii="Times New Roman" w:hAnsi="Times New Roman"/>
          <w:spacing w:val="12"/>
          <w:sz w:val="28"/>
          <w:szCs w:val="28"/>
        </w:rPr>
        <w:t xml:space="preserve"> </w:t>
      </w:r>
      <w:r w:rsidRPr="00473444">
        <w:rPr>
          <w:rFonts w:ascii="Times New Roman" w:hAnsi="Times New Roman"/>
          <w:sz w:val="28"/>
          <w:szCs w:val="28"/>
        </w:rPr>
        <w:t>в</w:t>
      </w:r>
      <w:r w:rsidRPr="00473444">
        <w:rPr>
          <w:rFonts w:ascii="Times New Roman" w:hAnsi="Times New Roman"/>
          <w:spacing w:val="11"/>
          <w:sz w:val="28"/>
          <w:szCs w:val="28"/>
        </w:rPr>
        <w:t xml:space="preserve"> </w:t>
      </w:r>
      <w:r w:rsidRPr="00473444">
        <w:rPr>
          <w:rFonts w:ascii="Times New Roman" w:hAnsi="Times New Roman"/>
          <w:sz w:val="28"/>
          <w:szCs w:val="28"/>
        </w:rPr>
        <w:t>школе</w:t>
      </w:r>
      <w:r w:rsidRPr="00473444">
        <w:rPr>
          <w:rFonts w:ascii="Times New Roman" w:hAnsi="Times New Roman"/>
          <w:spacing w:val="11"/>
          <w:sz w:val="28"/>
          <w:szCs w:val="28"/>
        </w:rPr>
        <w:t xml:space="preserve"> </w:t>
      </w:r>
      <w:r w:rsidRPr="00473444">
        <w:rPr>
          <w:rFonts w:ascii="Times New Roman" w:hAnsi="Times New Roman"/>
          <w:sz w:val="28"/>
          <w:szCs w:val="28"/>
        </w:rPr>
        <w:t>много</w:t>
      </w:r>
      <w:r w:rsidRPr="00473444">
        <w:rPr>
          <w:rFonts w:ascii="Times New Roman" w:hAnsi="Times New Roman"/>
          <w:spacing w:val="9"/>
          <w:sz w:val="28"/>
          <w:szCs w:val="28"/>
        </w:rPr>
        <w:t xml:space="preserve"> </w:t>
      </w:r>
      <w:r w:rsidRPr="00473444">
        <w:rPr>
          <w:rFonts w:ascii="Times New Roman" w:hAnsi="Times New Roman"/>
          <w:sz w:val="28"/>
          <w:szCs w:val="28"/>
        </w:rPr>
        <w:t>внимания.</w:t>
      </w:r>
      <w:r w:rsidRPr="00473444">
        <w:rPr>
          <w:rFonts w:ascii="Times New Roman" w:hAnsi="Times New Roman"/>
          <w:spacing w:val="12"/>
          <w:sz w:val="28"/>
          <w:szCs w:val="28"/>
        </w:rPr>
        <w:t xml:space="preserve"> </w:t>
      </w:r>
    </w:p>
    <w:p w:rsidR="002E37AD" w:rsidRPr="00473444" w:rsidRDefault="002E37AD" w:rsidP="00473444">
      <w:pPr>
        <w:pStyle w:val="aff5"/>
        <w:spacing w:line="276" w:lineRule="auto"/>
        <w:ind w:left="172" w:right="154" w:firstLine="709"/>
        <w:rPr>
          <w:rFonts w:ascii="Times New Roman" w:hAnsi="Times New Roman"/>
          <w:sz w:val="28"/>
          <w:szCs w:val="28"/>
        </w:rPr>
      </w:pPr>
      <w:r w:rsidRPr="00473444">
        <w:rPr>
          <w:rFonts w:ascii="Times New Roman" w:hAnsi="Times New Roman"/>
          <w:sz w:val="28"/>
          <w:szCs w:val="28"/>
        </w:rPr>
        <w:t>Планомерная реализация поставленных задач позволяет организовать в школе интересную</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событийно</w:t>
      </w:r>
      <w:r w:rsidRPr="00473444">
        <w:rPr>
          <w:rFonts w:ascii="Times New Roman" w:hAnsi="Times New Roman"/>
          <w:spacing w:val="1"/>
          <w:sz w:val="28"/>
          <w:szCs w:val="28"/>
        </w:rPr>
        <w:t xml:space="preserve"> </w:t>
      </w:r>
      <w:r w:rsidRPr="00473444">
        <w:rPr>
          <w:rFonts w:ascii="Times New Roman" w:hAnsi="Times New Roman"/>
          <w:sz w:val="28"/>
          <w:szCs w:val="28"/>
        </w:rPr>
        <w:t>насыщенную</w:t>
      </w:r>
      <w:r w:rsidRPr="00473444">
        <w:rPr>
          <w:rFonts w:ascii="Times New Roman" w:hAnsi="Times New Roman"/>
          <w:spacing w:val="1"/>
          <w:sz w:val="28"/>
          <w:szCs w:val="28"/>
        </w:rPr>
        <w:t xml:space="preserve"> </w:t>
      </w:r>
      <w:r w:rsidRPr="00473444">
        <w:rPr>
          <w:rFonts w:ascii="Times New Roman" w:hAnsi="Times New Roman"/>
          <w:sz w:val="28"/>
          <w:szCs w:val="28"/>
        </w:rPr>
        <w:t>жизнь</w:t>
      </w:r>
      <w:r w:rsidRPr="00473444">
        <w:rPr>
          <w:rFonts w:ascii="Times New Roman" w:hAnsi="Times New Roman"/>
          <w:spacing w:val="1"/>
          <w:sz w:val="28"/>
          <w:szCs w:val="28"/>
        </w:rPr>
        <w:t xml:space="preserve"> </w:t>
      </w:r>
      <w:r w:rsidRPr="00473444">
        <w:rPr>
          <w:rFonts w:ascii="Times New Roman" w:hAnsi="Times New Roman"/>
          <w:sz w:val="28"/>
          <w:szCs w:val="28"/>
        </w:rPr>
        <w:t>детей</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педагогов,</w:t>
      </w:r>
      <w:r w:rsidRPr="00473444">
        <w:rPr>
          <w:rFonts w:ascii="Times New Roman" w:hAnsi="Times New Roman"/>
          <w:spacing w:val="1"/>
          <w:sz w:val="28"/>
          <w:szCs w:val="28"/>
        </w:rPr>
        <w:t xml:space="preserve"> </w:t>
      </w:r>
      <w:r w:rsidRPr="00473444">
        <w:rPr>
          <w:rFonts w:ascii="Times New Roman" w:hAnsi="Times New Roman"/>
          <w:sz w:val="28"/>
          <w:szCs w:val="28"/>
        </w:rPr>
        <w:t>что</w:t>
      </w:r>
      <w:r w:rsidRPr="00473444">
        <w:rPr>
          <w:rFonts w:ascii="Times New Roman" w:hAnsi="Times New Roman"/>
          <w:spacing w:val="1"/>
          <w:sz w:val="28"/>
          <w:szCs w:val="28"/>
        </w:rPr>
        <w:t xml:space="preserve"> </w:t>
      </w:r>
      <w:r w:rsidRPr="00473444">
        <w:rPr>
          <w:rFonts w:ascii="Times New Roman" w:hAnsi="Times New Roman"/>
          <w:sz w:val="28"/>
          <w:szCs w:val="28"/>
        </w:rPr>
        <w:t>становится</w:t>
      </w:r>
      <w:r w:rsidRPr="00473444">
        <w:rPr>
          <w:rFonts w:ascii="Times New Roman" w:hAnsi="Times New Roman"/>
          <w:spacing w:val="1"/>
          <w:sz w:val="28"/>
          <w:szCs w:val="28"/>
        </w:rPr>
        <w:t xml:space="preserve"> </w:t>
      </w:r>
      <w:r w:rsidRPr="00473444">
        <w:rPr>
          <w:rFonts w:ascii="Times New Roman" w:hAnsi="Times New Roman"/>
          <w:sz w:val="28"/>
          <w:szCs w:val="28"/>
        </w:rPr>
        <w:t>эффективным</w:t>
      </w:r>
      <w:r w:rsidRPr="00473444">
        <w:rPr>
          <w:rFonts w:ascii="Times New Roman" w:hAnsi="Times New Roman"/>
          <w:spacing w:val="1"/>
          <w:sz w:val="28"/>
          <w:szCs w:val="28"/>
        </w:rPr>
        <w:t xml:space="preserve"> </w:t>
      </w:r>
      <w:r w:rsidRPr="00473444">
        <w:rPr>
          <w:rFonts w:ascii="Times New Roman" w:hAnsi="Times New Roman"/>
          <w:sz w:val="28"/>
          <w:szCs w:val="28"/>
        </w:rPr>
        <w:t>способом</w:t>
      </w:r>
      <w:r w:rsidRPr="00473444">
        <w:rPr>
          <w:rFonts w:ascii="Times New Roman" w:hAnsi="Times New Roman"/>
          <w:spacing w:val="1"/>
          <w:sz w:val="28"/>
          <w:szCs w:val="28"/>
        </w:rPr>
        <w:t xml:space="preserve"> </w:t>
      </w:r>
      <w:r w:rsidRPr="00473444">
        <w:rPr>
          <w:rFonts w:ascii="Times New Roman" w:hAnsi="Times New Roman"/>
          <w:sz w:val="28"/>
          <w:szCs w:val="28"/>
        </w:rPr>
        <w:t>профилактики</w:t>
      </w:r>
      <w:r w:rsidRPr="00473444">
        <w:rPr>
          <w:rFonts w:ascii="Times New Roman" w:hAnsi="Times New Roman"/>
          <w:spacing w:val="-1"/>
          <w:sz w:val="28"/>
          <w:szCs w:val="28"/>
        </w:rPr>
        <w:t xml:space="preserve"> </w:t>
      </w:r>
      <w:r w:rsidRPr="00473444">
        <w:rPr>
          <w:rFonts w:ascii="Times New Roman" w:hAnsi="Times New Roman"/>
          <w:sz w:val="28"/>
          <w:szCs w:val="28"/>
        </w:rPr>
        <w:t>асо</w:t>
      </w:r>
      <w:r w:rsidR="003C21B4" w:rsidRPr="00473444">
        <w:rPr>
          <w:rFonts w:ascii="Times New Roman" w:hAnsi="Times New Roman"/>
          <w:sz w:val="28"/>
          <w:szCs w:val="28"/>
        </w:rPr>
        <w:t xml:space="preserve">циального поведения </w:t>
      </w:r>
      <w:r w:rsidR="003C21B4" w:rsidRPr="00473444">
        <w:rPr>
          <w:rFonts w:ascii="Times New Roman" w:hAnsi="Times New Roman"/>
          <w:sz w:val="28"/>
          <w:szCs w:val="28"/>
        </w:rPr>
        <w:lastRenderedPageBreak/>
        <w:t>школьников.</w:t>
      </w:r>
    </w:p>
    <w:p w:rsidR="002E37AD" w:rsidRPr="00473444" w:rsidRDefault="002E37AD" w:rsidP="00473444">
      <w:pPr>
        <w:pStyle w:val="aff5"/>
        <w:spacing w:before="158" w:line="276" w:lineRule="auto"/>
        <w:ind w:left="172" w:right="152" w:firstLine="709"/>
        <w:rPr>
          <w:rFonts w:ascii="Times New Roman" w:hAnsi="Times New Roman"/>
          <w:sz w:val="28"/>
          <w:szCs w:val="28"/>
        </w:rPr>
      </w:pPr>
      <w:r w:rsidRPr="00473444">
        <w:rPr>
          <w:rFonts w:ascii="Times New Roman" w:hAnsi="Times New Roman"/>
          <w:sz w:val="28"/>
          <w:szCs w:val="28"/>
        </w:rPr>
        <w:t>К</w:t>
      </w:r>
      <w:r w:rsidRPr="00473444">
        <w:rPr>
          <w:rFonts w:ascii="Times New Roman" w:hAnsi="Times New Roman"/>
          <w:spacing w:val="1"/>
          <w:sz w:val="28"/>
          <w:szCs w:val="28"/>
        </w:rPr>
        <w:t xml:space="preserve"> </w:t>
      </w:r>
      <w:r w:rsidRPr="00473444">
        <w:rPr>
          <w:rFonts w:ascii="Times New Roman" w:hAnsi="Times New Roman"/>
          <w:sz w:val="28"/>
          <w:szCs w:val="28"/>
        </w:rPr>
        <w:t>проблемным</w:t>
      </w:r>
      <w:r w:rsidRPr="00473444">
        <w:rPr>
          <w:rFonts w:ascii="Times New Roman" w:hAnsi="Times New Roman"/>
          <w:spacing w:val="1"/>
          <w:sz w:val="28"/>
          <w:szCs w:val="28"/>
        </w:rPr>
        <w:t xml:space="preserve"> </w:t>
      </w:r>
      <w:r w:rsidRPr="00473444">
        <w:rPr>
          <w:rFonts w:ascii="Times New Roman" w:hAnsi="Times New Roman"/>
          <w:sz w:val="28"/>
          <w:szCs w:val="28"/>
        </w:rPr>
        <w:t>зонам,</w:t>
      </w:r>
      <w:r w:rsidRPr="00473444">
        <w:rPr>
          <w:rFonts w:ascii="Times New Roman" w:hAnsi="Times New Roman"/>
          <w:spacing w:val="1"/>
          <w:sz w:val="28"/>
          <w:szCs w:val="28"/>
        </w:rPr>
        <w:t xml:space="preserve"> </w:t>
      </w:r>
      <w:r w:rsidRPr="00473444">
        <w:rPr>
          <w:rFonts w:ascii="Times New Roman" w:hAnsi="Times New Roman"/>
          <w:sz w:val="28"/>
          <w:szCs w:val="28"/>
        </w:rPr>
        <w:t>препятствующим</w:t>
      </w:r>
      <w:r w:rsidRPr="00473444">
        <w:rPr>
          <w:rFonts w:ascii="Times New Roman" w:hAnsi="Times New Roman"/>
          <w:spacing w:val="1"/>
          <w:sz w:val="28"/>
          <w:szCs w:val="28"/>
        </w:rPr>
        <w:t xml:space="preserve"> </w:t>
      </w:r>
      <w:r w:rsidRPr="00473444">
        <w:rPr>
          <w:rFonts w:ascii="Times New Roman" w:hAnsi="Times New Roman"/>
          <w:sz w:val="28"/>
          <w:szCs w:val="28"/>
        </w:rPr>
        <w:t>достижение</w:t>
      </w:r>
      <w:r w:rsidRPr="00473444">
        <w:rPr>
          <w:rFonts w:ascii="Times New Roman" w:hAnsi="Times New Roman"/>
          <w:spacing w:val="1"/>
          <w:sz w:val="28"/>
          <w:szCs w:val="28"/>
        </w:rPr>
        <w:t xml:space="preserve"> </w:t>
      </w:r>
      <w:r w:rsidRPr="00473444">
        <w:rPr>
          <w:rFonts w:ascii="Times New Roman" w:hAnsi="Times New Roman"/>
          <w:sz w:val="28"/>
          <w:szCs w:val="28"/>
        </w:rPr>
        <w:t>более</w:t>
      </w:r>
      <w:r w:rsidRPr="00473444">
        <w:rPr>
          <w:rFonts w:ascii="Times New Roman" w:hAnsi="Times New Roman"/>
          <w:spacing w:val="1"/>
          <w:sz w:val="28"/>
          <w:szCs w:val="28"/>
        </w:rPr>
        <w:t xml:space="preserve"> </w:t>
      </w:r>
      <w:r w:rsidRPr="00473444">
        <w:rPr>
          <w:rFonts w:ascii="Times New Roman" w:hAnsi="Times New Roman"/>
          <w:sz w:val="28"/>
          <w:szCs w:val="28"/>
        </w:rPr>
        <w:t>эффективных</w:t>
      </w:r>
      <w:r w:rsidRPr="00473444">
        <w:rPr>
          <w:rFonts w:ascii="Times New Roman" w:hAnsi="Times New Roman"/>
          <w:spacing w:val="1"/>
          <w:sz w:val="28"/>
          <w:szCs w:val="28"/>
        </w:rPr>
        <w:t xml:space="preserve"> </w:t>
      </w:r>
      <w:r w:rsidRPr="00473444">
        <w:rPr>
          <w:rFonts w:ascii="Times New Roman" w:hAnsi="Times New Roman"/>
          <w:sz w:val="28"/>
          <w:szCs w:val="28"/>
        </w:rPr>
        <w:t>результатов</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воспитательной</w:t>
      </w:r>
      <w:r w:rsidRPr="00473444">
        <w:rPr>
          <w:rFonts w:ascii="Times New Roman" w:hAnsi="Times New Roman"/>
          <w:spacing w:val="1"/>
          <w:sz w:val="28"/>
          <w:szCs w:val="28"/>
        </w:rPr>
        <w:t xml:space="preserve"> </w:t>
      </w:r>
      <w:r w:rsidRPr="00473444">
        <w:rPr>
          <w:rFonts w:ascii="Times New Roman" w:hAnsi="Times New Roman"/>
          <w:sz w:val="28"/>
          <w:szCs w:val="28"/>
        </w:rPr>
        <w:t>деятельности, можно отнести</w:t>
      </w:r>
      <w:r w:rsidRPr="00473444">
        <w:rPr>
          <w:rFonts w:ascii="Times New Roman" w:hAnsi="Times New Roman"/>
          <w:spacing w:val="1"/>
          <w:sz w:val="28"/>
          <w:szCs w:val="28"/>
        </w:rPr>
        <w:t xml:space="preserve"> </w:t>
      </w:r>
      <w:r w:rsidRPr="00473444">
        <w:rPr>
          <w:rFonts w:ascii="Times New Roman" w:hAnsi="Times New Roman"/>
          <w:sz w:val="28"/>
          <w:szCs w:val="28"/>
        </w:rPr>
        <w:t>территориальную</w:t>
      </w:r>
      <w:r w:rsidRPr="00473444">
        <w:rPr>
          <w:rFonts w:ascii="Times New Roman" w:hAnsi="Times New Roman"/>
          <w:spacing w:val="1"/>
          <w:sz w:val="28"/>
          <w:szCs w:val="28"/>
        </w:rPr>
        <w:t xml:space="preserve"> </w:t>
      </w:r>
      <w:r w:rsidRPr="00473444">
        <w:rPr>
          <w:rFonts w:ascii="Times New Roman" w:hAnsi="Times New Roman"/>
          <w:sz w:val="28"/>
          <w:szCs w:val="28"/>
        </w:rPr>
        <w:t>удаленность</w:t>
      </w:r>
      <w:r w:rsidRPr="00473444">
        <w:rPr>
          <w:rFonts w:ascii="Times New Roman" w:hAnsi="Times New Roman"/>
          <w:spacing w:val="1"/>
          <w:sz w:val="28"/>
          <w:szCs w:val="28"/>
        </w:rPr>
        <w:t xml:space="preserve"> </w:t>
      </w:r>
      <w:r w:rsidRPr="00473444">
        <w:rPr>
          <w:rFonts w:ascii="Times New Roman" w:hAnsi="Times New Roman"/>
          <w:sz w:val="28"/>
          <w:szCs w:val="28"/>
        </w:rPr>
        <w:t>школы от</w:t>
      </w:r>
      <w:r w:rsidRPr="00473444">
        <w:rPr>
          <w:rFonts w:ascii="Times New Roman" w:hAnsi="Times New Roman"/>
          <w:spacing w:val="1"/>
          <w:sz w:val="28"/>
          <w:szCs w:val="28"/>
        </w:rPr>
        <w:t xml:space="preserve"> </w:t>
      </w:r>
      <w:r w:rsidRPr="00473444">
        <w:rPr>
          <w:rFonts w:ascii="Times New Roman" w:hAnsi="Times New Roman"/>
          <w:sz w:val="28"/>
          <w:szCs w:val="28"/>
        </w:rPr>
        <w:t>центра</w:t>
      </w:r>
      <w:r w:rsidRPr="00473444">
        <w:rPr>
          <w:rFonts w:ascii="Times New Roman" w:hAnsi="Times New Roman"/>
          <w:spacing w:val="1"/>
          <w:sz w:val="28"/>
          <w:szCs w:val="28"/>
        </w:rPr>
        <w:t xml:space="preserve"> </w:t>
      </w:r>
      <w:r w:rsidRPr="00473444">
        <w:rPr>
          <w:rFonts w:ascii="Times New Roman" w:hAnsi="Times New Roman"/>
          <w:sz w:val="28"/>
          <w:szCs w:val="28"/>
        </w:rPr>
        <w:t>города, где расположены основные культурные (театры, музеи) и спортивные сооружения. Кроме</w:t>
      </w:r>
      <w:r w:rsidRPr="00473444">
        <w:rPr>
          <w:rFonts w:ascii="Times New Roman" w:hAnsi="Times New Roman"/>
          <w:spacing w:val="1"/>
          <w:sz w:val="28"/>
          <w:szCs w:val="28"/>
        </w:rPr>
        <w:t xml:space="preserve"> </w:t>
      </w:r>
      <w:r w:rsidRPr="00473444">
        <w:rPr>
          <w:rFonts w:ascii="Times New Roman" w:hAnsi="Times New Roman"/>
          <w:sz w:val="28"/>
          <w:szCs w:val="28"/>
        </w:rPr>
        <w:t>того, серьезной проблемой является естественный процесс старения сельского поселения, где</w:t>
      </w:r>
      <w:r w:rsidRPr="00473444">
        <w:rPr>
          <w:rFonts w:ascii="Times New Roman" w:hAnsi="Times New Roman"/>
          <w:spacing w:val="1"/>
          <w:sz w:val="28"/>
          <w:szCs w:val="28"/>
        </w:rPr>
        <w:t xml:space="preserve"> </w:t>
      </w:r>
      <w:r w:rsidRPr="00473444">
        <w:rPr>
          <w:rFonts w:ascii="Times New Roman" w:hAnsi="Times New Roman"/>
          <w:sz w:val="28"/>
          <w:szCs w:val="28"/>
        </w:rPr>
        <w:t>расположена</w:t>
      </w:r>
      <w:r w:rsidRPr="00473444">
        <w:rPr>
          <w:rFonts w:ascii="Times New Roman" w:hAnsi="Times New Roman"/>
          <w:spacing w:val="1"/>
          <w:sz w:val="28"/>
          <w:szCs w:val="28"/>
        </w:rPr>
        <w:t xml:space="preserve"> </w:t>
      </w:r>
      <w:r w:rsidRPr="00473444">
        <w:rPr>
          <w:rFonts w:ascii="Times New Roman" w:hAnsi="Times New Roman"/>
          <w:sz w:val="28"/>
          <w:szCs w:val="28"/>
        </w:rPr>
        <w:t>школа,</w:t>
      </w:r>
      <w:r w:rsidRPr="00473444">
        <w:rPr>
          <w:rFonts w:ascii="Times New Roman" w:hAnsi="Times New Roman"/>
          <w:spacing w:val="1"/>
          <w:sz w:val="28"/>
          <w:szCs w:val="28"/>
        </w:rPr>
        <w:t xml:space="preserve"> </w:t>
      </w:r>
      <w:r w:rsidRPr="00473444">
        <w:rPr>
          <w:rFonts w:ascii="Times New Roman" w:hAnsi="Times New Roman"/>
          <w:sz w:val="28"/>
          <w:szCs w:val="28"/>
        </w:rPr>
        <w:t>при</w:t>
      </w:r>
      <w:r w:rsidRPr="00473444">
        <w:rPr>
          <w:rFonts w:ascii="Times New Roman" w:hAnsi="Times New Roman"/>
          <w:spacing w:val="1"/>
          <w:sz w:val="28"/>
          <w:szCs w:val="28"/>
        </w:rPr>
        <w:t xml:space="preserve"> </w:t>
      </w:r>
      <w:r w:rsidRPr="00473444">
        <w:rPr>
          <w:rFonts w:ascii="Times New Roman" w:hAnsi="Times New Roman"/>
          <w:sz w:val="28"/>
          <w:szCs w:val="28"/>
        </w:rPr>
        <w:t>отсутствии</w:t>
      </w:r>
      <w:r w:rsidRPr="00473444">
        <w:rPr>
          <w:rFonts w:ascii="Times New Roman" w:hAnsi="Times New Roman"/>
          <w:spacing w:val="1"/>
          <w:sz w:val="28"/>
          <w:szCs w:val="28"/>
        </w:rPr>
        <w:t xml:space="preserve"> </w:t>
      </w:r>
      <w:r w:rsidRPr="00473444">
        <w:rPr>
          <w:rFonts w:ascii="Times New Roman" w:hAnsi="Times New Roman"/>
          <w:sz w:val="28"/>
          <w:szCs w:val="28"/>
        </w:rPr>
        <w:t>возможности</w:t>
      </w:r>
      <w:r w:rsidRPr="00473444">
        <w:rPr>
          <w:rFonts w:ascii="Times New Roman" w:hAnsi="Times New Roman"/>
          <w:spacing w:val="1"/>
          <w:sz w:val="28"/>
          <w:szCs w:val="28"/>
        </w:rPr>
        <w:t xml:space="preserve"> </w:t>
      </w:r>
      <w:r w:rsidRPr="00473444">
        <w:rPr>
          <w:rFonts w:ascii="Times New Roman" w:hAnsi="Times New Roman"/>
          <w:sz w:val="28"/>
          <w:szCs w:val="28"/>
        </w:rPr>
        <w:t>крупномасштабного</w:t>
      </w:r>
      <w:r w:rsidRPr="00473444">
        <w:rPr>
          <w:rFonts w:ascii="Times New Roman" w:hAnsi="Times New Roman"/>
          <w:spacing w:val="1"/>
          <w:sz w:val="28"/>
          <w:szCs w:val="28"/>
        </w:rPr>
        <w:t xml:space="preserve"> </w:t>
      </w:r>
      <w:r w:rsidRPr="00473444">
        <w:rPr>
          <w:rFonts w:ascii="Times New Roman" w:hAnsi="Times New Roman"/>
          <w:sz w:val="28"/>
          <w:szCs w:val="28"/>
        </w:rPr>
        <w:t>строительства,</w:t>
      </w:r>
      <w:r w:rsidRPr="00473444">
        <w:rPr>
          <w:rFonts w:ascii="Times New Roman" w:hAnsi="Times New Roman"/>
          <w:spacing w:val="61"/>
          <w:sz w:val="28"/>
          <w:szCs w:val="28"/>
        </w:rPr>
        <w:t xml:space="preserve"> </w:t>
      </w:r>
      <w:r w:rsidRPr="00473444">
        <w:rPr>
          <w:rFonts w:ascii="Times New Roman" w:hAnsi="Times New Roman"/>
          <w:sz w:val="28"/>
          <w:szCs w:val="28"/>
        </w:rPr>
        <w:t>что</w:t>
      </w:r>
      <w:r w:rsidRPr="00473444">
        <w:rPr>
          <w:rFonts w:ascii="Times New Roman" w:hAnsi="Times New Roman"/>
          <w:spacing w:val="1"/>
          <w:sz w:val="28"/>
          <w:szCs w:val="28"/>
        </w:rPr>
        <w:t xml:space="preserve"> </w:t>
      </w:r>
      <w:r w:rsidRPr="00473444">
        <w:rPr>
          <w:rFonts w:ascii="Times New Roman" w:hAnsi="Times New Roman"/>
          <w:sz w:val="28"/>
          <w:szCs w:val="28"/>
        </w:rPr>
        <w:t>конечно,</w:t>
      </w:r>
      <w:r w:rsidRPr="00473444">
        <w:rPr>
          <w:rFonts w:ascii="Times New Roman" w:hAnsi="Times New Roman"/>
          <w:spacing w:val="-1"/>
          <w:sz w:val="28"/>
          <w:szCs w:val="28"/>
        </w:rPr>
        <w:t xml:space="preserve"> </w:t>
      </w:r>
      <w:r w:rsidRPr="00473444">
        <w:rPr>
          <w:rFonts w:ascii="Times New Roman" w:hAnsi="Times New Roman"/>
          <w:sz w:val="28"/>
          <w:szCs w:val="28"/>
        </w:rPr>
        <w:t>не</w:t>
      </w:r>
      <w:r w:rsidRPr="00473444">
        <w:rPr>
          <w:rFonts w:ascii="Times New Roman" w:hAnsi="Times New Roman"/>
          <w:spacing w:val="-2"/>
          <w:sz w:val="28"/>
          <w:szCs w:val="28"/>
        </w:rPr>
        <w:t xml:space="preserve"> </w:t>
      </w:r>
      <w:r w:rsidRPr="00473444">
        <w:rPr>
          <w:rFonts w:ascii="Times New Roman" w:hAnsi="Times New Roman"/>
          <w:sz w:val="28"/>
          <w:szCs w:val="28"/>
        </w:rPr>
        <w:t>может</w:t>
      </w:r>
      <w:r w:rsidRPr="00473444">
        <w:rPr>
          <w:rFonts w:ascii="Times New Roman" w:hAnsi="Times New Roman"/>
          <w:spacing w:val="-1"/>
          <w:sz w:val="28"/>
          <w:szCs w:val="28"/>
        </w:rPr>
        <w:t xml:space="preserve"> </w:t>
      </w:r>
      <w:r w:rsidRPr="00473444">
        <w:rPr>
          <w:rFonts w:ascii="Times New Roman" w:hAnsi="Times New Roman"/>
          <w:sz w:val="28"/>
          <w:szCs w:val="28"/>
        </w:rPr>
        <w:t>не</w:t>
      </w:r>
      <w:r w:rsidRPr="00473444">
        <w:rPr>
          <w:rFonts w:ascii="Times New Roman" w:hAnsi="Times New Roman"/>
          <w:spacing w:val="-2"/>
          <w:sz w:val="28"/>
          <w:szCs w:val="28"/>
        </w:rPr>
        <w:t xml:space="preserve"> </w:t>
      </w:r>
      <w:r w:rsidRPr="00473444">
        <w:rPr>
          <w:rFonts w:ascii="Times New Roman" w:hAnsi="Times New Roman"/>
          <w:sz w:val="28"/>
          <w:szCs w:val="28"/>
        </w:rPr>
        <w:t>сказаться на</w:t>
      </w:r>
      <w:r w:rsidRPr="00473444">
        <w:rPr>
          <w:rFonts w:ascii="Times New Roman" w:hAnsi="Times New Roman"/>
          <w:spacing w:val="-2"/>
          <w:sz w:val="28"/>
          <w:szCs w:val="28"/>
        </w:rPr>
        <w:t xml:space="preserve"> </w:t>
      </w:r>
      <w:r w:rsidRPr="00473444">
        <w:rPr>
          <w:rFonts w:ascii="Times New Roman" w:hAnsi="Times New Roman"/>
          <w:sz w:val="28"/>
          <w:szCs w:val="28"/>
        </w:rPr>
        <w:t>плановых</w:t>
      </w:r>
      <w:r w:rsidRPr="00473444">
        <w:rPr>
          <w:rFonts w:ascii="Times New Roman" w:hAnsi="Times New Roman"/>
          <w:spacing w:val="1"/>
          <w:sz w:val="28"/>
          <w:szCs w:val="28"/>
        </w:rPr>
        <w:t xml:space="preserve"> </w:t>
      </w:r>
      <w:r w:rsidRPr="00473444">
        <w:rPr>
          <w:rFonts w:ascii="Times New Roman" w:hAnsi="Times New Roman"/>
          <w:sz w:val="28"/>
          <w:szCs w:val="28"/>
        </w:rPr>
        <w:t>объемах</w:t>
      </w:r>
      <w:r w:rsidRPr="00473444">
        <w:rPr>
          <w:rFonts w:ascii="Times New Roman" w:hAnsi="Times New Roman"/>
          <w:spacing w:val="1"/>
          <w:sz w:val="28"/>
          <w:szCs w:val="28"/>
        </w:rPr>
        <w:t xml:space="preserve"> </w:t>
      </w:r>
      <w:r w:rsidRPr="00473444">
        <w:rPr>
          <w:rFonts w:ascii="Times New Roman" w:hAnsi="Times New Roman"/>
          <w:sz w:val="28"/>
          <w:szCs w:val="28"/>
        </w:rPr>
        <w:t>численности обучающихся. Исходя из имеющихся возможностей</w:t>
      </w:r>
      <w:r w:rsidRPr="00473444">
        <w:rPr>
          <w:rFonts w:ascii="Times New Roman" w:hAnsi="Times New Roman"/>
          <w:spacing w:val="1"/>
          <w:sz w:val="28"/>
          <w:szCs w:val="28"/>
        </w:rPr>
        <w:t xml:space="preserve"> </w:t>
      </w:r>
      <w:r w:rsidRPr="00473444">
        <w:rPr>
          <w:rFonts w:ascii="Times New Roman" w:hAnsi="Times New Roman"/>
          <w:sz w:val="28"/>
          <w:szCs w:val="28"/>
        </w:rPr>
        <w:t>образовательной</w:t>
      </w:r>
      <w:r w:rsidRPr="00473444">
        <w:rPr>
          <w:rFonts w:ascii="Times New Roman" w:hAnsi="Times New Roman"/>
          <w:spacing w:val="60"/>
          <w:sz w:val="28"/>
          <w:szCs w:val="28"/>
        </w:rPr>
        <w:t xml:space="preserve"> </w:t>
      </w:r>
      <w:r w:rsidRPr="00473444">
        <w:rPr>
          <w:rFonts w:ascii="Times New Roman" w:hAnsi="Times New Roman"/>
          <w:sz w:val="28"/>
          <w:szCs w:val="28"/>
        </w:rPr>
        <w:t>организации, а также основываясь</w:t>
      </w:r>
      <w:r w:rsidRPr="00473444">
        <w:rPr>
          <w:rFonts w:ascii="Times New Roman" w:hAnsi="Times New Roman"/>
          <w:spacing w:val="1"/>
          <w:sz w:val="28"/>
          <w:szCs w:val="28"/>
        </w:rPr>
        <w:t xml:space="preserve"> </w:t>
      </w:r>
      <w:r w:rsidRPr="00473444">
        <w:rPr>
          <w:rFonts w:ascii="Times New Roman" w:hAnsi="Times New Roman"/>
          <w:sz w:val="28"/>
          <w:szCs w:val="28"/>
        </w:rPr>
        <w:t>на базовых для нашего общества ценностях (таких как семья, труд, отечество,</w:t>
      </w:r>
      <w:r w:rsidRPr="00473444">
        <w:rPr>
          <w:rFonts w:ascii="Times New Roman" w:hAnsi="Times New Roman"/>
          <w:spacing w:val="1"/>
          <w:sz w:val="28"/>
          <w:szCs w:val="28"/>
        </w:rPr>
        <w:t xml:space="preserve"> </w:t>
      </w:r>
      <w:r w:rsidRPr="00473444">
        <w:rPr>
          <w:rFonts w:ascii="Times New Roman" w:hAnsi="Times New Roman"/>
          <w:sz w:val="28"/>
          <w:szCs w:val="28"/>
        </w:rPr>
        <w:t>природа, мир,</w:t>
      </w:r>
      <w:r w:rsidRPr="00473444">
        <w:rPr>
          <w:rFonts w:ascii="Times New Roman" w:hAnsi="Times New Roman"/>
          <w:spacing w:val="1"/>
          <w:sz w:val="28"/>
          <w:szCs w:val="28"/>
        </w:rPr>
        <w:t xml:space="preserve"> </w:t>
      </w:r>
      <w:r w:rsidRPr="00473444">
        <w:rPr>
          <w:rFonts w:ascii="Times New Roman" w:hAnsi="Times New Roman"/>
          <w:sz w:val="28"/>
          <w:szCs w:val="28"/>
        </w:rPr>
        <w:t>знания,</w:t>
      </w:r>
      <w:r w:rsidRPr="00473444">
        <w:rPr>
          <w:rFonts w:ascii="Times New Roman" w:hAnsi="Times New Roman"/>
          <w:spacing w:val="1"/>
          <w:sz w:val="28"/>
          <w:szCs w:val="28"/>
        </w:rPr>
        <w:t xml:space="preserve"> </w:t>
      </w:r>
      <w:r w:rsidRPr="00473444">
        <w:rPr>
          <w:rFonts w:ascii="Times New Roman" w:hAnsi="Times New Roman"/>
          <w:sz w:val="28"/>
          <w:szCs w:val="28"/>
        </w:rPr>
        <w:t>культура,</w:t>
      </w:r>
      <w:r w:rsidRPr="00473444">
        <w:rPr>
          <w:rFonts w:ascii="Times New Roman" w:hAnsi="Times New Roman"/>
          <w:spacing w:val="1"/>
          <w:sz w:val="28"/>
          <w:szCs w:val="28"/>
        </w:rPr>
        <w:t xml:space="preserve"> </w:t>
      </w:r>
      <w:r w:rsidRPr="00473444">
        <w:rPr>
          <w:rFonts w:ascii="Times New Roman" w:hAnsi="Times New Roman"/>
          <w:sz w:val="28"/>
          <w:szCs w:val="28"/>
        </w:rPr>
        <w:t>здоровье,</w:t>
      </w:r>
      <w:r w:rsidRPr="00473444">
        <w:rPr>
          <w:rFonts w:ascii="Times New Roman" w:hAnsi="Times New Roman"/>
          <w:spacing w:val="1"/>
          <w:sz w:val="28"/>
          <w:szCs w:val="28"/>
        </w:rPr>
        <w:t xml:space="preserve"> </w:t>
      </w:r>
      <w:r w:rsidRPr="00473444">
        <w:rPr>
          <w:rFonts w:ascii="Times New Roman" w:hAnsi="Times New Roman"/>
          <w:sz w:val="28"/>
          <w:szCs w:val="28"/>
        </w:rPr>
        <w:t>человек),</w:t>
      </w:r>
      <w:r w:rsidRPr="00473444">
        <w:rPr>
          <w:rFonts w:ascii="Times New Roman" w:hAnsi="Times New Roman"/>
          <w:spacing w:val="1"/>
          <w:sz w:val="28"/>
          <w:szCs w:val="28"/>
        </w:rPr>
        <w:t xml:space="preserve"> </w:t>
      </w:r>
      <w:r w:rsidRPr="00473444">
        <w:rPr>
          <w:rFonts w:ascii="Times New Roman" w:hAnsi="Times New Roman"/>
          <w:sz w:val="28"/>
          <w:szCs w:val="28"/>
        </w:rPr>
        <w:t>формулируется</w:t>
      </w:r>
      <w:r w:rsidRPr="00473444">
        <w:rPr>
          <w:rFonts w:ascii="Times New Roman" w:hAnsi="Times New Roman"/>
          <w:spacing w:val="1"/>
          <w:sz w:val="28"/>
          <w:szCs w:val="28"/>
        </w:rPr>
        <w:t xml:space="preserve"> </w:t>
      </w:r>
      <w:r w:rsidRPr="00473444">
        <w:rPr>
          <w:rFonts w:ascii="Times New Roman" w:hAnsi="Times New Roman"/>
          <w:sz w:val="28"/>
          <w:szCs w:val="28"/>
        </w:rPr>
        <w:t>общая</w:t>
      </w:r>
      <w:r w:rsidRPr="00473444">
        <w:rPr>
          <w:rFonts w:ascii="Times New Roman" w:hAnsi="Times New Roman"/>
          <w:spacing w:val="1"/>
          <w:sz w:val="28"/>
          <w:szCs w:val="28"/>
        </w:rPr>
        <w:t xml:space="preserve"> </w:t>
      </w:r>
      <w:r w:rsidRPr="00473444">
        <w:rPr>
          <w:rFonts w:ascii="Times New Roman" w:hAnsi="Times New Roman"/>
          <w:sz w:val="28"/>
          <w:szCs w:val="28"/>
        </w:rPr>
        <w:t>цель</w:t>
      </w:r>
      <w:r w:rsidRPr="00473444">
        <w:rPr>
          <w:rFonts w:ascii="Times New Roman" w:hAnsi="Times New Roman"/>
          <w:spacing w:val="1"/>
          <w:sz w:val="28"/>
          <w:szCs w:val="28"/>
        </w:rPr>
        <w:t xml:space="preserve"> </w:t>
      </w:r>
      <w:r w:rsidRPr="00473444">
        <w:rPr>
          <w:rFonts w:ascii="Times New Roman" w:hAnsi="Times New Roman"/>
          <w:sz w:val="28"/>
          <w:szCs w:val="28"/>
        </w:rPr>
        <w:t>воспитания</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общеобразовательной</w:t>
      </w:r>
      <w:r w:rsidRPr="00473444">
        <w:rPr>
          <w:rFonts w:ascii="Times New Roman" w:hAnsi="Times New Roman"/>
          <w:spacing w:val="-2"/>
          <w:sz w:val="28"/>
          <w:szCs w:val="28"/>
        </w:rPr>
        <w:t xml:space="preserve"> </w:t>
      </w:r>
      <w:r w:rsidRPr="00473444">
        <w:rPr>
          <w:rFonts w:ascii="Times New Roman" w:hAnsi="Times New Roman"/>
          <w:sz w:val="28"/>
          <w:szCs w:val="28"/>
        </w:rPr>
        <w:t>организации</w:t>
      </w:r>
      <w:r w:rsidRPr="00473444">
        <w:rPr>
          <w:rFonts w:ascii="Times New Roman" w:hAnsi="Times New Roman"/>
          <w:spacing w:val="3"/>
          <w:sz w:val="28"/>
          <w:szCs w:val="28"/>
        </w:rPr>
        <w:t xml:space="preserve"> </w:t>
      </w:r>
      <w:r w:rsidRPr="00473444">
        <w:rPr>
          <w:rFonts w:ascii="Times New Roman" w:hAnsi="Times New Roman"/>
          <w:sz w:val="28"/>
          <w:szCs w:val="28"/>
        </w:rPr>
        <w:t>–</w:t>
      </w:r>
      <w:r w:rsidRPr="00473444">
        <w:rPr>
          <w:rFonts w:ascii="Times New Roman" w:hAnsi="Times New Roman"/>
          <w:spacing w:val="-2"/>
          <w:sz w:val="28"/>
          <w:szCs w:val="28"/>
        </w:rPr>
        <w:t xml:space="preserve"> </w:t>
      </w:r>
      <w:r w:rsidRPr="00473444">
        <w:rPr>
          <w:rFonts w:ascii="Times New Roman" w:hAnsi="Times New Roman"/>
          <w:sz w:val="28"/>
          <w:szCs w:val="28"/>
        </w:rPr>
        <w:t>личностное</w:t>
      </w:r>
      <w:r w:rsidRPr="00473444">
        <w:rPr>
          <w:rFonts w:ascii="Times New Roman" w:hAnsi="Times New Roman"/>
          <w:spacing w:val="-2"/>
          <w:sz w:val="28"/>
          <w:szCs w:val="28"/>
        </w:rPr>
        <w:t xml:space="preserve"> </w:t>
      </w:r>
      <w:r w:rsidRPr="00473444">
        <w:rPr>
          <w:rFonts w:ascii="Times New Roman" w:hAnsi="Times New Roman"/>
          <w:sz w:val="28"/>
          <w:szCs w:val="28"/>
        </w:rPr>
        <w:t>развитие</w:t>
      </w:r>
      <w:r w:rsidRPr="00473444">
        <w:rPr>
          <w:rFonts w:ascii="Times New Roman" w:hAnsi="Times New Roman"/>
          <w:spacing w:val="-2"/>
          <w:sz w:val="28"/>
          <w:szCs w:val="28"/>
        </w:rPr>
        <w:t xml:space="preserve"> </w:t>
      </w:r>
      <w:r w:rsidRPr="00473444">
        <w:rPr>
          <w:rFonts w:ascii="Times New Roman" w:hAnsi="Times New Roman"/>
          <w:sz w:val="28"/>
          <w:szCs w:val="28"/>
        </w:rPr>
        <w:t>школьников,</w:t>
      </w:r>
      <w:r w:rsidRPr="00473444">
        <w:rPr>
          <w:rFonts w:ascii="Times New Roman" w:hAnsi="Times New Roman"/>
          <w:spacing w:val="-2"/>
          <w:sz w:val="28"/>
          <w:szCs w:val="28"/>
        </w:rPr>
        <w:t xml:space="preserve"> </w:t>
      </w:r>
      <w:r w:rsidRPr="00473444">
        <w:rPr>
          <w:rFonts w:ascii="Times New Roman" w:hAnsi="Times New Roman"/>
          <w:sz w:val="28"/>
          <w:szCs w:val="28"/>
        </w:rPr>
        <w:t>проявляющееся:</w:t>
      </w:r>
    </w:p>
    <w:p w:rsidR="002E37AD" w:rsidRPr="00473444" w:rsidRDefault="002E37AD" w:rsidP="00473444">
      <w:pPr>
        <w:pStyle w:val="a5"/>
        <w:numPr>
          <w:ilvl w:val="4"/>
          <w:numId w:val="27"/>
        </w:numPr>
        <w:tabs>
          <w:tab w:val="left" w:pos="1172"/>
        </w:tabs>
        <w:autoSpaceDE w:val="0"/>
        <w:autoSpaceDN w:val="0"/>
        <w:spacing w:before="159" w:after="0"/>
        <w:ind w:right="163" w:firstLine="709"/>
        <w:contextualSpacing w:val="0"/>
        <w:rPr>
          <w:rFonts w:ascii="Times New Roman" w:hAnsi="Times New Roman"/>
          <w:sz w:val="28"/>
          <w:szCs w:val="28"/>
          <w:lang w:val="ru-RU"/>
        </w:rPr>
      </w:pPr>
      <w:r w:rsidRPr="00473444">
        <w:rPr>
          <w:rFonts w:ascii="Times New Roman" w:hAnsi="Times New Roman"/>
          <w:sz w:val="28"/>
          <w:szCs w:val="28"/>
          <w:lang w:val="ru-RU"/>
        </w:rPr>
        <w:t>в</w:t>
      </w:r>
      <w:r w:rsidRPr="00473444">
        <w:rPr>
          <w:rFonts w:ascii="Times New Roman" w:hAnsi="Times New Roman"/>
          <w:spacing w:val="29"/>
          <w:sz w:val="28"/>
          <w:szCs w:val="28"/>
          <w:lang w:val="ru-RU"/>
        </w:rPr>
        <w:t xml:space="preserve"> </w:t>
      </w:r>
      <w:r w:rsidRPr="00473444">
        <w:rPr>
          <w:rFonts w:ascii="Times New Roman" w:hAnsi="Times New Roman"/>
          <w:sz w:val="28"/>
          <w:szCs w:val="28"/>
          <w:lang w:val="ru-RU"/>
        </w:rPr>
        <w:t>усвоении</w:t>
      </w:r>
      <w:r w:rsidRPr="00473444">
        <w:rPr>
          <w:rFonts w:ascii="Times New Roman" w:hAnsi="Times New Roman"/>
          <w:spacing w:val="28"/>
          <w:sz w:val="28"/>
          <w:szCs w:val="28"/>
          <w:lang w:val="ru-RU"/>
        </w:rPr>
        <w:t xml:space="preserve"> </w:t>
      </w:r>
      <w:r w:rsidRPr="00473444">
        <w:rPr>
          <w:rFonts w:ascii="Times New Roman" w:hAnsi="Times New Roman"/>
          <w:sz w:val="28"/>
          <w:szCs w:val="28"/>
          <w:lang w:val="ru-RU"/>
        </w:rPr>
        <w:t>ими</w:t>
      </w:r>
      <w:r w:rsidRPr="00473444">
        <w:rPr>
          <w:rFonts w:ascii="Times New Roman" w:hAnsi="Times New Roman"/>
          <w:spacing w:val="29"/>
          <w:sz w:val="28"/>
          <w:szCs w:val="28"/>
          <w:lang w:val="ru-RU"/>
        </w:rPr>
        <w:t xml:space="preserve"> </w:t>
      </w:r>
      <w:r w:rsidRPr="00473444">
        <w:rPr>
          <w:rFonts w:ascii="Times New Roman" w:hAnsi="Times New Roman"/>
          <w:sz w:val="28"/>
          <w:szCs w:val="28"/>
          <w:lang w:val="ru-RU"/>
        </w:rPr>
        <w:t>знаний</w:t>
      </w:r>
      <w:r w:rsidRPr="00473444">
        <w:rPr>
          <w:rFonts w:ascii="Times New Roman" w:hAnsi="Times New Roman"/>
          <w:spacing w:val="26"/>
          <w:sz w:val="28"/>
          <w:szCs w:val="28"/>
          <w:lang w:val="ru-RU"/>
        </w:rPr>
        <w:t xml:space="preserve"> </w:t>
      </w:r>
      <w:r w:rsidRPr="00473444">
        <w:rPr>
          <w:rFonts w:ascii="Times New Roman" w:hAnsi="Times New Roman"/>
          <w:sz w:val="28"/>
          <w:szCs w:val="28"/>
          <w:lang w:val="ru-RU"/>
        </w:rPr>
        <w:t>основных</w:t>
      </w:r>
      <w:r w:rsidRPr="00473444">
        <w:rPr>
          <w:rFonts w:ascii="Times New Roman" w:hAnsi="Times New Roman"/>
          <w:spacing w:val="30"/>
          <w:sz w:val="28"/>
          <w:szCs w:val="28"/>
          <w:lang w:val="ru-RU"/>
        </w:rPr>
        <w:t xml:space="preserve"> </w:t>
      </w:r>
      <w:r w:rsidRPr="00473444">
        <w:rPr>
          <w:rFonts w:ascii="Times New Roman" w:hAnsi="Times New Roman"/>
          <w:sz w:val="28"/>
          <w:szCs w:val="28"/>
          <w:lang w:val="ru-RU"/>
        </w:rPr>
        <w:t>норм,</w:t>
      </w:r>
      <w:r w:rsidRPr="00473444">
        <w:rPr>
          <w:rFonts w:ascii="Times New Roman" w:hAnsi="Times New Roman"/>
          <w:spacing w:val="28"/>
          <w:sz w:val="28"/>
          <w:szCs w:val="28"/>
          <w:lang w:val="ru-RU"/>
        </w:rPr>
        <w:t xml:space="preserve"> </w:t>
      </w:r>
      <w:r w:rsidRPr="00473444">
        <w:rPr>
          <w:rFonts w:ascii="Times New Roman" w:hAnsi="Times New Roman"/>
          <w:sz w:val="28"/>
          <w:szCs w:val="28"/>
          <w:lang w:val="ru-RU"/>
        </w:rPr>
        <w:t>которые</w:t>
      </w:r>
      <w:r w:rsidRPr="00473444">
        <w:rPr>
          <w:rFonts w:ascii="Times New Roman" w:hAnsi="Times New Roman"/>
          <w:spacing w:val="26"/>
          <w:sz w:val="28"/>
          <w:szCs w:val="28"/>
          <w:lang w:val="ru-RU"/>
        </w:rPr>
        <w:t xml:space="preserve"> </w:t>
      </w:r>
      <w:r w:rsidRPr="00473444">
        <w:rPr>
          <w:rFonts w:ascii="Times New Roman" w:hAnsi="Times New Roman"/>
          <w:sz w:val="28"/>
          <w:szCs w:val="28"/>
          <w:lang w:val="ru-RU"/>
        </w:rPr>
        <w:t>общество</w:t>
      </w:r>
      <w:r w:rsidRPr="00473444">
        <w:rPr>
          <w:rFonts w:ascii="Times New Roman" w:hAnsi="Times New Roman"/>
          <w:spacing w:val="27"/>
          <w:sz w:val="28"/>
          <w:szCs w:val="28"/>
          <w:lang w:val="ru-RU"/>
        </w:rPr>
        <w:t xml:space="preserve"> </w:t>
      </w:r>
      <w:r w:rsidRPr="00473444">
        <w:rPr>
          <w:rFonts w:ascii="Times New Roman" w:hAnsi="Times New Roman"/>
          <w:sz w:val="28"/>
          <w:szCs w:val="28"/>
          <w:lang w:val="ru-RU"/>
        </w:rPr>
        <w:t>выработало</w:t>
      </w:r>
      <w:r w:rsidRPr="00473444">
        <w:rPr>
          <w:rFonts w:ascii="Times New Roman" w:hAnsi="Times New Roman"/>
          <w:spacing w:val="29"/>
          <w:sz w:val="28"/>
          <w:szCs w:val="28"/>
          <w:lang w:val="ru-RU"/>
        </w:rPr>
        <w:t xml:space="preserve"> </w:t>
      </w:r>
      <w:r w:rsidRPr="00473444">
        <w:rPr>
          <w:rFonts w:ascii="Times New Roman" w:hAnsi="Times New Roman"/>
          <w:sz w:val="28"/>
          <w:szCs w:val="28"/>
          <w:lang w:val="ru-RU"/>
        </w:rPr>
        <w:t>на</w:t>
      </w:r>
      <w:r w:rsidRPr="00473444">
        <w:rPr>
          <w:rFonts w:ascii="Times New Roman" w:hAnsi="Times New Roman"/>
          <w:spacing w:val="27"/>
          <w:sz w:val="28"/>
          <w:szCs w:val="28"/>
          <w:lang w:val="ru-RU"/>
        </w:rPr>
        <w:t xml:space="preserve"> </w:t>
      </w:r>
      <w:r w:rsidRPr="00473444">
        <w:rPr>
          <w:rFonts w:ascii="Times New Roman" w:hAnsi="Times New Roman"/>
          <w:sz w:val="28"/>
          <w:szCs w:val="28"/>
          <w:lang w:val="ru-RU"/>
        </w:rPr>
        <w:t>основе</w:t>
      </w:r>
      <w:r w:rsidRPr="00473444">
        <w:rPr>
          <w:rFonts w:ascii="Times New Roman" w:hAnsi="Times New Roman"/>
          <w:spacing w:val="27"/>
          <w:sz w:val="28"/>
          <w:szCs w:val="28"/>
          <w:lang w:val="ru-RU"/>
        </w:rPr>
        <w:t xml:space="preserve"> </w:t>
      </w:r>
      <w:r w:rsidRPr="00473444">
        <w:rPr>
          <w:rFonts w:ascii="Times New Roman" w:hAnsi="Times New Roman"/>
          <w:sz w:val="28"/>
          <w:szCs w:val="28"/>
          <w:lang w:val="ru-RU"/>
        </w:rPr>
        <w:t>этих</w:t>
      </w:r>
      <w:r w:rsidRPr="00473444">
        <w:rPr>
          <w:rFonts w:ascii="Times New Roman" w:hAnsi="Times New Roman"/>
          <w:spacing w:val="-57"/>
          <w:sz w:val="28"/>
          <w:szCs w:val="28"/>
          <w:lang w:val="ru-RU"/>
        </w:rPr>
        <w:t xml:space="preserve"> </w:t>
      </w:r>
      <w:r w:rsidRPr="00473444">
        <w:rPr>
          <w:rFonts w:ascii="Times New Roman" w:hAnsi="Times New Roman"/>
          <w:sz w:val="28"/>
          <w:szCs w:val="28"/>
          <w:lang w:val="ru-RU"/>
        </w:rPr>
        <w:t>ценностей</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(то есть,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усвоении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ими социально</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значимых</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знаний);</w:t>
      </w:r>
    </w:p>
    <w:p w:rsidR="002E37AD" w:rsidRPr="00473444" w:rsidRDefault="002E37AD" w:rsidP="00473444">
      <w:pPr>
        <w:pStyle w:val="a5"/>
        <w:numPr>
          <w:ilvl w:val="4"/>
          <w:numId w:val="27"/>
        </w:numPr>
        <w:tabs>
          <w:tab w:val="left" w:pos="1208"/>
        </w:tabs>
        <w:autoSpaceDE w:val="0"/>
        <w:autoSpaceDN w:val="0"/>
        <w:spacing w:before="73" w:after="0"/>
        <w:ind w:right="164" w:firstLine="709"/>
        <w:contextualSpacing w:val="0"/>
        <w:jc w:val="both"/>
        <w:rPr>
          <w:rFonts w:ascii="Times New Roman" w:hAnsi="Times New Roman"/>
          <w:sz w:val="28"/>
          <w:szCs w:val="28"/>
          <w:lang w:val="ru-RU"/>
        </w:rPr>
      </w:pPr>
      <w:r w:rsidRPr="00473444">
        <w:rPr>
          <w:rFonts w:ascii="Times New Roman" w:hAnsi="Times New Roman"/>
          <w:sz w:val="28"/>
          <w:szCs w:val="28"/>
          <w:lang w:val="ru-RU"/>
        </w:rPr>
        <w:t>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развитии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позитивных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отношений</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к</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этим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общественным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ценностям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(то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есть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развитии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их</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социально</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значимых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отношений);</w:t>
      </w:r>
    </w:p>
    <w:p w:rsidR="002E37AD" w:rsidRPr="00473444" w:rsidRDefault="002E37AD" w:rsidP="00473444">
      <w:pPr>
        <w:pStyle w:val="a5"/>
        <w:numPr>
          <w:ilvl w:val="4"/>
          <w:numId w:val="27"/>
        </w:numPr>
        <w:tabs>
          <w:tab w:val="left" w:pos="1242"/>
        </w:tabs>
        <w:autoSpaceDE w:val="0"/>
        <w:autoSpaceDN w:val="0"/>
        <w:spacing w:before="161" w:after="0"/>
        <w:ind w:right="152" w:firstLine="709"/>
        <w:contextualSpacing w:val="0"/>
        <w:jc w:val="both"/>
        <w:rPr>
          <w:rFonts w:ascii="Times New Roman" w:hAnsi="Times New Roman"/>
          <w:sz w:val="28"/>
          <w:szCs w:val="28"/>
          <w:lang w:val="ru-RU"/>
        </w:rPr>
      </w:pPr>
      <w:r w:rsidRPr="00473444">
        <w:rPr>
          <w:rFonts w:ascii="Times New Roman" w:hAnsi="Times New Roman"/>
          <w:sz w:val="28"/>
          <w:szCs w:val="28"/>
          <w:lang w:val="ru-RU"/>
        </w:rPr>
        <w:t>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приобретении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соответствующего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этим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ценностям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опыта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поведения,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опыта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применения сформированных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знаний и отношений на практике (то есть в</w:t>
      </w:r>
      <w:r w:rsidRPr="00473444">
        <w:rPr>
          <w:rFonts w:ascii="Times New Roman" w:hAnsi="Times New Roman"/>
          <w:spacing w:val="60"/>
          <w:sz w:val="28"/>
          <w:szCs w:val="28"/>
          <w:lang w:val="ru-RU"/>
        </w:rPr>
        <w:t xml:space="preserve"> </w:t>
      </w:r>
      <w:r w:rsidRPr="00473444">
        <w:rPr>
          <w:rFonts w:ascii="Times New Roman" w:hAnsi="Times New Roman"/>
          <w:sz w:val="28"/>
          <w:szCs w:val="28"/>
          <w:lang w:val="ru-RU"/>
        </w:rPr>
        <w:t>приобретении ими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опыта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осуществления социально значимых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дел).</w:t>
      </w:r>
    </w:p>
    <w:p w:rsidR="002E37AD" w:rsidRPr="00473444" w:rsidRDefault="002E37AD" w:rsidP="00473444">
      <w:pPr>
        <w:pStyle w:val="aff5"/>
        <w:spacing w:before="157" w:line="276" w:lineRule="auto"/>
        <w:ind w:left="172" w:right="160" w:firstLine="709"/>
        <w:rPr>
          <w:rFonts w:ascii="Times New Roman" w:hAnsi="Times New Roman"/>
          <w:sz w:val="28"/>
          <w:szCs w:val="28"/>
        </w:rPr>
      </w:pPr>
      <w:r w:rsidRPr="00473444">
        <w:rPr>
          <w:rFonts w:ascii="Times New Roman" w:hAnsi="Times New Roman"/>
          <w:sz w:val="28"/>
          <w:szCs w:val="28"/>
        </w:rPr>
        <w:t>Данная</w:t>
      </w:r>
      <w:r w:rsidRPr="00473444">
        <w:rPr>
          <w:rFonts w:ascii="Times New Roman" w:hAnsi="Times New Roman"/>
          <w:spacing w:val="1"/>
          <w:sz w:val="28"/>
          <w:szCs w:val="28"/>
        </w:rPr>
        <w:t xml:space="preserve"> </w:t>
      </w:r>
      <w:r w:rsidRPr="00473444">
        <w:rPr>
          <w:rFonts w:ascii="Times New Roman" w:hAnsi="Times New Roman"/>
          <w:sz w:val="28"/>
          <w:szCs w:val="28"/>
        </w:rPr>
        <w:t>цель</w:t>
      </w:r>
      <w:r w:rsidRPr="00473444">
        <w:rPr>
          <w:rFonts w:ascii="Times New Roman" w:hAnsi="Times New Roman"/>
          <w:spacing w:val="1"/>
          <w:sz w:val="28"/>
          <w:szCs w:val="28"/>
        </w:rPr>
        <w:t xml:space="preserve"> </w:t>
      </w:r>
      <w:r w:rsidRPr="00473444">
        <w:rPr>
          <w:rFonts w:ascii="Times New Roman" w:hAnsi="Times New Roman"/>
          <w:sz w:val="28"/>
          <w:szCs w:val="28"/>
        </w:rPr>
        <w:t>ориентирует</w:t>
      </w:r>
      <w:r w:rsidRPr="00473444">
        <w:rPr>
          <w:rFonts w:ascii="Times New Roman" w:hAnsi="Times New Roman"/>
          <w:spacing w:val="1"/>
          <w:sz w:val="28"/>
          <w:szCs w:val="28"/>
        </w:rPr>
        <w:t xml:space="preserve"> </w:t>
      </w:r>
      <w:r w:rsidRPr="00473444">
        <w:rPr>
          <w:rFonts w:ascii="Times New Roman" w:hAnsi="Times New Roman"/>
          <w:sz w:val="28"/>
          <w:szCs w:val="28"/>
        </w:rPr>
        <w:t>педагогов</w:t>
      </w:r>
      <w:r w:rsidRPr="00473444">
        <w:rPr>
          <w:rFonts w:ascii="Times New Roman" w:hAnsi="Times New Roman"/>
          <w:spacing w:val="1"/>
          <w:sz w:val="28"/>
          <w:szCs w:val="28"/>
        </w:rPr>
        <w:t xml:space="preserve"> </w:t>
      </w:r>
      <w:r w:rsidRPr="00473444">
        <w:rPr>
          <w:rFonts w:ascii="Times New Roman" w:hAnsi="Times New Roman"/>
          <w:sz w:val="28"/>
          <w:szCs w:val="28"/>
        </w:rPr>
        <w:t>не</w:t>
      </w:r>
      <w:r w:rsidRPr="00473444">
        <w:rPr>
          <w:rFonts w:ascii="Times New Roman" w:hAnsi="Times New Roman"/>
          <w:spacing w:val="1"/>
          <w:sz w:val="28"/>
          <w:szCs w:val="28"/>
        </w:rPr>
        <w:t xml:space="preserve"> </w:t>
      </w:r>
      <w:r w:rsidRPr="00473444">
        <w:rPr>
          <w:rFonts w:ascii="Times New Roman" w:hAnsi="Times New Roman"/>
          <w:sz w:val="28"/>
          <w:szCs w:val="28"/>
        </w:rPr>
        <w:t>на</w:t>
      </w:r>
      <w:r w:rsidRPr="00473444">
        <w:rPr>
          <w:rFonts w:ascii="Times New Roman" w:hAnsi="Times New Roman"/>
          <w:spacing w:val="1"/>
          <w:sz w:val="28"/>
          <w:szCs w:val="28"/>
        </w:rPr>
        <w:t xml:space="preserve"> </w:t>
      </w:r>
      <w:r w:rsidRPr="00473444">
        <w:rPr>
          <w:rFonts w:ascii="Times New Roman" w:hAnsi="Times New Roman"/>
          <w:sz w:val="28"/>
          <w:szCs w:val="28"/>
        </w:rPr>
        <w:t>обеспечение</w:t>
      </w:r>
      <w:r w:rsidRPr="00473444">
        <w:rPr>
          <w:rFonts w:ascii="Times New Roman" w:hAnsi="Times New Roman"/>
          <w:spacing w:val="1"/>
          <w:sz w:val="28"/>
          <w:szCs w:val="28"/>
        </w:rPr>
        <w:t xml:space="preserve"> </w:t>
      </w:r>
      <w:r w:rsidRPr="00473444">
        <w:rPr>
          <w:rFonts w:ascii="Times New Roman" w:hAnsi="Times New Roman"/>
          <w:sz w:val="28"/>
          <w:szCs w:val="28"/>
        </w:rPr>
        <w:t>соответствия</w:t>
      </w:r>
      <w:r w:rsidRPr="00473444">
        <w:rPr>
          <w:rFonts w:ascii="Times New Roman" w:hAnsi="Times New Roman"/>
          <w:spacing w:val="1"/>
          <w:sz w:val="28"/>
          <w:szCs w:val="28"/>
        </w:rPr>
        <w:t xml:space="preserve"> </w:t>
      </w:r>
      <w:r w:rsidRPr="00473444">
        <w:rPr>
          <w:rFonts w:ascii="Times New Roman" w:hAnsi="Times New Roman"/>
          <w:sz w:val="28"/>
          <w:szCs w:val="28"/>
        </w:rPr>
        <w:t>личности</w:t>
      </w:r>
      <w:r w:rsidRPr="00473444">
        <w:rPr>
          <w:rFonts w:ascii="Times New Roman" w:hAnsi="Times New Roman"/>
          <w:spacing w:val="1"/>
          <w:sz w:val="28"/>
          <w:szCs w:val="28"/>
        </w:rPr>
        <w:t xml:space="preserve"> </w:t>
      </w:r>
      <w:r w:rsidRPr="00473444">
        <w:rPr>
          <w:rFonts w:ascii="Times New Roman" w:hAnsi="Times New Roman"/>
          <w:sz w:val="28"/>
          <w:szCs w:val="28"/>
        </w:rPr>
        <w:t>ребенка</w:t>
      </w:r>
      <w:r w:rsidRPr="00473444">
        <w:rPr>
          <w:rFonts w:ascii="Times New Roman" w:hAnsi="Times New Roman"/>
          <w:spacing w:val="-57"/>
          <w:sz w:val="28"/>
          <w:szCs w:val="28"/>
        </w:rPr>
        <w:t xml:space="preserve"> </w:t>
      </w:r>
      <w:r w:rsidRPr="00473444">
        <w:rPr>
          <w:rFonts w:ascii="Times New Roman" w:hAnsi="Times New Roman"/>
          <w:sz w:val="28"/>
          <w:szCs w:val="28"/>
        </w:rPr>
        <w:t>единому</w:t>
      </w:r>
      <w:r w:rsidRPr="00473444">
        <w:rPr>
          <w:rFonts w:ascii="Times New Roman" w:hAnsi="Times New Roman"/>
          <w:spacing w:val="-6"/>
          <w:sz w:val="28"/>
          <w:szCs w:val="28"/>
        </w:rPr>
        <w:t xml:space="preserve"> </w:t>
      </w:r>
      <w:r w:rsidRPr="00473444">
        <w:rPr>
          <w:rFonts w:ascii="Times New Roman" w:hAnsi="Times New Roman"/>
          <w:sz w:val="28"/>
          <w:szCs w:val="28"/>
        </w:rPr>
        <w:t>стандарту, а</w:t>
      </w:r>
      <w:r w:rsidRPr="00473444">
        <w:rPr>
          <w:rFonts w:ascii="Times New Roman" w:hAnsi="Times New Roman"/>
          <w:spacing w:val="-2"/>
          <w:sz w:val="28"/>
          <w:szCs w:val="28"/>
        </w:rPr>
        <w:t xml:space="preserve"> </w:t>
      </w:r>
      <w:r w:rsidRPr="00473444">
        <w:rPr>
          <w:rFonts w:ascii="Times New Roman" w:hAnsi="Times New Roman"/>
          <w:sz w:val="28"/>
          <w:szCs w:val="28"/>
        </w:rPr>
        <w:t>на</w:t>
      </w:r>
      <w:r w:rsidRPr="00473444">
        <w:rPr>
          <w:rFonts w:ascii="Times New Roman" w:hAnsi="Times New Roman"/>
          <w:spacing w:val="-1"/>
          <w:sz w:val="28"/>
          <w:szCs w:val="28"/>
        </w:rPr>
        <w:t xml:space="preserve"> </w:t>
      </w:r>
      <w:r w:rsidRPr="00473444">
        <w:rPr>
          <w:rFonts w:ascii="Times New Roman" w:hAnsi="Times New Roman"/>
          <w:sz w:val="28"/>
          <w:szCs w:val="28"/>
        </w:rPr>
        <w:t>обеспечение</w:t>
      </w:r>
      <w:r w:rsidRPr="00473444">
        <w:rPr>
          <w:rFonts w:ascii="Times New Roman" w:hAnsi="Times New Roman"/>
          <w:spacing w:val="-2"/>
          <w:sz w:val="28"/>
          <w:szCs w:val="28"/>
        </w:rPr>
        <w:t xml:space="preserve"> </w:t>
      </w:r>
      <w:r w:rsidRPr="00473444">
        <w:rPr>
          <w:rFonts w:ascii="Times New Roman" w:hAnsi="Times New Roman"/>
          <w:sz w:val="28"/>
          <w:szCs w:val="28"/>
        </w:rPr>
        <w:t>позитивной динамики</w:t>
      </w:r>
      <w:r w:rsidRPr="00473444">
        <w:rPr>
          <w:rFonts w:ascii="Times New Roman" w:hAnsi="Times New Roman"/>
          <w:spacing w:val="-1"/>
          <w:sz w:val="28"/>
          <w:szCs w:val="28"/>
        </w:rPr>
        <w:t xml:space="preserve"> </w:t>
      </w:r>
      <w:r w:rsidRPr="00473444">
        <w:rPr>
          <w:rFonts w:ascii="Times New Roman" w:hAnsi="Times New Roman"/>
          <w:sz w:val="28"/>
          <w:szCs w:val="28"/>
        </w:rPr>
        <w:t>развития его</w:t>
      </w:r>
      <w:r w:rsidRPr="00473444">
        <w:rPr>
          <w:rFonts w:ascii="Times New Roman" w:hAnsi="Times New Roman"/>
          <w:spacing w:val="-2"/>
          <w:sz w:val="28"/>
          <w:szCs w:val="28"/>
        </w:rPr>
        <w:t xml:space="preserve"> </w:t>
      </w:r>
      <w:r w:rsidRPr="00473444">
        <w:rPr>
          <w:rFonts w:ascii="Times New Roman" w:hAnsi="Times New Roman"/>
          <w:sz w:val="28"/>
          <w:szCs w:val="28"/>
        </w:rPr>
        <w:t>личности.</w:t>
      </w:r>
    </w:p>
    <w:p w:rsidR="002E37AD" w:rsidRPr="00473444" w:rsidRDefault="002E37AD" w:rsidP="00473444">
      <w:pPr>
        <w:pStyle w:val="aff5"/>
        <w:spacing w:before="159" w:line="276" w:lineRule="auto"/>
        <w:ind w:left="172" w:right="133" w:firstLine="709"/>
        <w:rPr>
          <w:rFonts w:ascii="Times New Roman" w:hAnsi="Times New Roman"/>
          <w:sz w:val="28"/>
          <w:szCs w:val="28"/>
        </w:rPr>
      </w:pPr>
      <w:r w:rsidRPr="00473444">
        <w:rPr>
          <w:rFonts w:ascii="Times New Roman" w:hAnsi="Times New Roman"/>
          <w:sz w:val="28"/>
          <w:szCs w:val="28"/>
        </w:rPr>
        <w:t>Конкретизация</w:t>
      </w:r>
      <w:r w:rsidRPr="00473444">
        <w:rPr>
          <w:rFonts w:ascii="Times New Roman" w:hAnsi="Times New Roman"/>
          <w:spacing w:val="1"/>
          <w:sz w:val="28"/>
          <w:szCs w:val="28"/>
        </w:rPr>
        <w:t xml:space="preserve"> </w:t>
      </w:r>
      <w:r w:rsidRPr="00473444">
        <w:rPr>
          <w:rFonts w:ascii="Times New Roman" w:hAnsi="Times New Roman"/>
          <w:sz w:val="28"/>
          <w:szCs w:val="28"/>
        </w:rPr>
        <w:t>общей</w:t>
      </w:r>
      <w:r w:rsidRPr="00473444">
        <w:rPr>
          <w:rFonts w:ascii="Times New Roman" w:hAnsi="Times New Roman"/>
          <w:spacing w:val="1"/>
          <w:sz w:val="28"/>
          <w:szCs w:val="28"/>
        </w:rPr>
        <w:t xml:space="preserve"> </w:t>
      </w:r>
      <w:r w:rsidRPr="00473444">
        <w:rPr>
          <w:rFonts w:ascii="Times New Roman" w:hAnsi="Times New Roman"/>
          <w:sz w:val="28"/>
          <w:szCs w:val="28"/>
        </w:rPr>
        <w:t>цели</w:t>
      </w:r>
      <w:r w:rsidRPr="00473444">
        <w:rPr>
          <w:rFonts w:ascii="Times New Roman" w:hAnsi="Times New Roman"/>
          <w:spacing w:val="1"/>
          <w:sz w:val="28"/>
          <w:szCs w:val="28"/>
        </w:rPr>
        <w:t xml:space="preserve"> </w:t>
      </w:r>
      <w:r w:rsidRPr="00473444">
        <w:rPr>
          <w:rFonts w:ascii="Times New Roman" w:hAnsi="Times New Roman"/>
          <w:sz w:val="28"/>
          <w:szCs w:val="28"/>
        </w:rPr>
        <w:t>воспитания</w:t>
      </w:r>
      <w:r w:rsidRPr="00473444">
        <w:rPr>
          <w:rFonts w:ascii="Times New Roman" w:hAnsi="Times New Roman"/>
          <w:spacing w:val="1"/>
          <w:sz w:val="28"/>
          <w:szCs w:val="28"/>
        </w:rPr>
        <w:t xml:space="preserve"> </w:t>
      </w:r>
      <w:r w:rsidRPr="00473444">
        <w:rPr>
          <w:rFonts w:ascii="Times New Roman" w:hAnsi="Times New Roman"/>
          <w:sz w:val="28"/>
          <w:szCs w:val="28"/>
        </w:rPr>
        <w:t>применительно</w:t>
      </w:r>
      <w:r w:rsidRPr="00473444">
        <w:rPr>
          <w:rFonts w:ascii="Times New Roman" w:hAnsi="Times New Roman"/>
          <w:spacing w:val="1"/>
          <w:sz w:val="28"/>
          <w:szCs w:val="28"/>
        </w:rPr>
        <w:t xml:space="preserve"> </w:t>
      </w:r>
      <w:r w:rsidRPr="00473444">
        <w:rPr>
          <w:rFonts w:ascii="Times New Roman" w:hAnsi="Times New Roman"/>
          <w:sz w:val="28"/>
          <w:szCs w:val="28"/>
        </w:rPr>
        <w:t>к</w:t>
      </w:r>
      <w:r w:rsidRPr="00473444">
        <w:rPr>
          <w:rFonts w:ascii="Times New Roman" w:hAnsi="Times New Roman"/>
          <w:spacing w:val="1"/>
          <w:sz w:val="28"/>
          <w:szCs w:val="28"/>
        </w:rPr>
        <w:t xml:space="preserve"> </w:t>
      </w:r>
      <w:r w:rsidRPr="00473444">
        <w:rPr>
          <w:rFonts w:ascii="Times New Roman" w:hAnsi="Times New Roman"/>
          <w:sz w:val="28"/>
          <w:szCs w:val="28"/>
        </w:rPr>
        <w:t>возрастным</w:t>
      </w:r>
      <w:r w:rsidRPr="00473444">
        <w:rPr>
          <w:rFonts w:ascii="Times New Roman" w:hAnsi="Times New Roman"/>
          <w:spacing w:val="1"/>
          <w:sz w:val="28"/>
          <w:szCs w:val="28"/>
        </w:rPr>
        <w:t xml:space="preserve"> </w:t>
      </w:r>
      <w:r w:rsidRPr="00473444">
        <w:rPr>
          <w:rFonts w:ascii="Times New Roman" w:hAnsi="Times New Roman"/>
          <w:sz w:val="28"/>
          <w:szCs w:val="28"/>
        </w:rPr>
        <w:t>особенностям</w:t>
      </w:r>
      <w:r w:rsidRPr="00473444">
        <w:rPr>
          <w:rFonts w:ascii="Times New Roman" w:hAnsi="Times New Roman"/>
          <w:spacing w:val="-57"/>
          <w:sz w:val="28"/>
          <w:szCs w:val="28"/>
        </w:rPr>
        <w:t xml:space="preserve"> </w:t>
      </w:r>
      <w:r w:rsidRPr="00473444">
        <w:rPr>
          <w:rFonts w:ascii="Times New Roman" w:hAnsi="Times New Roman"/>
          <w:sz w:val="28"/>
          <w:szCs w:val="28"/>
        </w:rPr>
        <w:t>школьников позволяет выделить в ней следующие целевые приоритеты, соответствующие трем</w:t>
      </w:r>
      <w:r w:rsidRPr="00473444">
        <w:rPr>
          <w:rFonts w:ascii="Times New Roman" w:hAnsi="Times New Roman"/>
          <w:spacing w:val="1"/>
          <w:sz w:val="28"/>
          <w:szCs w:val="28"/>
        </w:rPr>
        <w:t xml:space="preserve"> </w:t>
      </w:r>
      <w:r w:rsidRPr="00473444">
        <w:rPr>
          <w:rFonts w:ascii="Times New Roman" w:hAnsi="Times New Roman"/>
          <w:sz w:val="28"/>
          <w:szCs w:val="28"/>
        </w:rPr>
        <w:t>уровням</w:t>
      </w:r>
      <w:r w:rsidRPr="00473444">
        <w:rPr>
          <w:rFonts w:ascii="Times New Roman" w:hAnsi="Times New Roman"/>
          <w:spacing w:val="-2"/>
          <w:sz w:val="28"/>
          <w:szCs w:val="28"/>
        </w:rPr>
        <w:t xml:space="preserve"> </w:t>
      </w:r>
      <w:r w:rsidRPr="00473444">
        <w:rPr>
          <w:rFonts w:ascii="Times New Roman" w:hAnsi="Times New Roman"/>
          <w:sz w:val="28"/>
          <w:szCs w:val="28"/>
        </w:rPr>
        <w:t>общего</w:t>
      </w:r>
      <w:r w:rsidRPr="00473444">
        <w:rPr>
          <w:rFonts w:ascii="Times New Roman" w:hAnsi="Times New Roman"/>
          <w:spacing w:val="-1"/>
          <w:sz w:val="28"/>
          <w:szCs w:val="28"/>
        </w:rPr>
        <w:t xml:space="preserve"> </w:t>
      </w:r>
      <w:r w:rsidRPr="00473444">
        <w:rPr>
          <w:rFonts w:ascii="Times New Roman" w:hAnsi="Times New Roman"/>
          <w:sz w:val="28"/>
          <w:szCs w:val="28"/>
        </w:rPr>
        <w:t>образования:</w:t>
      </w:r>
    </w:p>
    <w:p w:rsidR="002E37AD" w:rsidRPr="00473444" w:rsidRDefault="002E37AD" w:rsidP="00473444">
      <w:pPr>
        <w:pStyle w:val="aff5"/>
        <w:spacing w:before="1" w:line="276" w:lineRule="auto"/>
        <w:ind w:left="172" w:right="125" w:firstLine="709"/>
        <w:rPr>
          <w:rFonts w:ascii="Times New Roman" w:hAnsi="Times New Roman"/>
          <w:sz w:val="28"/>
          <w:szCs w:val="28"/>
        </w:rPr>
      </w:pPr>
      <w:r w:rsidRPr="00473444">
        <w:rPr>
          <w:rFonts w:ascii="Times New Roman" w:hAnsi="Times New Roman"/>
          <w:sz w:val="28"/>
          <w:szCs w:val="28"/>
        </w:rPr>
        <w:t>1.</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воспитании</w:t>
      </w:r>
      <w:r w:rsidRPr="00473444">
        <w:rPr>
          <w:rFonts w:ascii="Times New Roman" w:hAnsi="Times New Roman"/>
          <w:spacing w:val="1"/>
          <w:sz w:val="28"/>
          <w:szCs w:val="28"/>
        </w:rPr>
        <w:t xml:space="preserve"> </w:t>
      </w:r>
      <w:r w:rsidRPr="00473444">
        <w:rPr>
          <w:rFonts w:ascii="Times New Roman" w:hAnsi="Times New Roman"/>
          <w:sz w:val="28"/>
          <w:szCs w:val="28"/>
        </w:rPr>
        <w:t>детей</w:t>
      </w:r>
      <w:r w:rsidRPr="00473444">
        <w:rPr>
          <w:rFonts w:ascii="Times New Roman" w:hAnsi="Times New Roman"/>
          <w:spacing w:val="1"/>
          <w:sz w:val="28"/>
          <w:szCs w:val="28"/>
        </w:rPr>
        <w:t xml:space="preserve"> </w:t>
      </w:r>
      <w:r w:rsidRPr="00473444">
        <w:rPr>
          <w:rFonts w:ascii="Times New Roman" w:hAnsi="Times New Roman"/>
          <w:sz w:val="28"/>
          <w:szCs w:val="28"/>
        </w:rPr>
        <w:t>младшего</w:t>
      </w:r>
      <w:r w:rsidRPr="00473444">
        <w:rPr>
          <w:rFonts w:ascii="Times New Roman" w:hAnsi="Times New Roman"/>
          <w:spacing w:val="1"/>
          <w:sz w:val="28"/>
          <w:szCs w:val="28"/>
        </w:rPr>
        <w:t xml:space="preserve"> </w:t>
      </w:r>
      <w:r w:rsidRPr="00473444">
        <w:rPr>
          <w:rFonts w:ascii="Times New Roman" w:hAnsi="Times New Roman"/>
          <w:sz w:val="28"/>
          <w:szCs w:val="28"/>
        </w:rPr>
        <w:t>школьного</w:t>
      </w:r>
      <w:r w:rsidRPr="00473444">
        <w:rPr>
          <w:rFonts w:ascii="Times New Roman" w:hAnsi="Times New Roman"/>
          <w:spacing w:val="1"/>
          <w:sz w:val="28"/>
          <w:szCs w:val="28"/>
        </w:rPr>
        <w:t xml:space="preserve"> </w:t>
      </w:r>
      <w:r w:rsidRPr="00473444">
        <w:rPr>
          <w:rFonts w:ascii="Times New Roman" w:hAnsi="Times New Roman"/>
          <w:sz w:val="28"/>
          <w:szCs w:val="28"/>
        </w:rPr>
        <w:t>возраста</w:t>
      </w:r>
      <w:r w:rsidRPr="00473444">
        <w:rPr>
          <w:rFonts w:ascii="Times New Roman" w:hAnsi="Times New Roman"/>
          <w:spacing w:val="1"/>
          <w:sz w:val="28"/>
          <w:szCs w:val="28"/>
        </w:rPr>
        <w:t xml:space="preserve"> </w:t>
      </w:r>
      <w:r w:rsidRPr="00473444">
        <w:rPr>
          <w:rFonts w:ascii="Times New Roman" w:hAnsi="Times New Roman"/>
          <w:sz w:val="28"/>
          <w:szCs w:val="28"/>
        </w:rPr>
        <w:t>(уровень</w:t>
      </w:r>
      <w:r w:rsidRPr="00473444">
        <w:rPr>
          <w:rFonts w:ascii="Times New Roman" w:hAnsi="Times New Roman"/>
          <w:spacing w:val="1"/>
          <w:sz w:val="28"/>
          <w:szCs w:val="28"/>
        </w:rPr>
        <w:t xml:space="preserve"> </w:t>
      </w:r>
      <w:r w:rsidRPr="00473444">
        <w:rPr>
          <w:rFonts w:ascii="Times New Roman" w:hAnsi="Times New Roman"/>
          <w:sz w:val="28"/>
          <w:szCs w:val="28"/>
        </w:rPr>
        <w:t>начального</w:t>
      </w:r>
      <w:r w:rsidRPr="00473444">
        <w:rPr>
          <w:rFonts w:ascii="Times New Roman" w:hAnsi="Times New Roman"/>
          <w:spacing w:val="1"/>
          <w:sz w:val="28"/>
          <w:szCs w:val="28"/>
        </w:rPr>
        <w:t xml:space="preserve"> </w:t>
      </w:r>
      <w:r w:rsidRPr="00473444">
        <w:rPr>
          <w:rFonts w:ascii="Times New Roman" w:hAnsi="Times New Roman"/>
          <w:sz w:val="28"/>
          <w:szCs w:val="28"/>
        </w:rPr>
        <w:t>общего</w:t>
      </w:r>
      <w:r w:rsidRPr="00473444">
        <w:rPr>
          <w:rFonts w:ascii="Times New Roman" w:hAnsi="Times New Roman"/>
          <w:spacing w:val="1"/>
          <w:sz w:val="28"/>
          <w:szCs w:val="28"/>
        </w:rPr>
        <w:t xml:space="preserve"> </w:t>
      </w:r>
      <w:r w:rsidRPr="00473444">
        <w:rPr>
          <w:rFonts w:ascii="Times New Roman" w:hAnsi="Times New Roman"/>
          <w:sz w:val="28"/>
          <w:szCs w:val="28"/>
        </w:rPr>
        <w:t>образования) таким целевым приоритетом является создание благоприятных условий для усвоения</w:t>
      </w:r>
      <w:r w:rsidRPr="00473444">
        <w:rPr>
          <w:rFonts w:ascii="Times New Roman" w:hAnsi="Times New Roman"/>
          <w:spacing w:val="-57"/>
          <w:sz w:val="28"/>
          <w:szCs w:val="28"/>
        </w:rPr>
        <w:t xml:space="preserve"> </w:t>
      </w:r>
      <w:r w:rsidRPr="00473444">
        <w:rPr>
          <w:rFonts w:ascii="Times New Roman" w:hAnsi="Times New Roman"/>
          <w:sz w:val="28"/>
          <w:szCs w:val="28"/>
        </w:rPr>
        <w:t>школьниками социально значимых знаний – знаний основных норм и традиций того общества, в</w:t>
      </w:r>
      <w:r w:rsidRPr="00473444">
        <w:rPr>
          <w:rFonts w:ascii="Times New Roman" w:hAnsi="Times New Roman"/>
          <w:spacing w:val="1"/>
          <w:sz w:val="28"/>
          <w:szCs w:val="28"/>
        </w:rPr>
        <w:t xml:space="preserve"> </w:t>
      </w:r>
      <w:r w:rsidRPr="00473444">
        <w:rPr>
          <w:rFonts w:ascii="Times New Roman" w:hAnsi="Times New Roman"/>
          <w:sz w:val="28"/>
          <w:szCs w:val="28"/>
        </w:rPr>
        <w:t>котором</w:t>
      </w:r>
      <w:r w:rsidRPr="00473444">
        <w:rPr>
          <w:rFonts w:ascii="Times New Roman" w:hAnsi="Times New Roman"/>
          <w:spacing w:val="-2"/>
          <w:sz w:val="28"/>
          <w:szCs w:val="28"/>
        </w:rPr>
        <w:t xml:space="preserve"> </w:t>
      </w:r>
      <w:r w:rsidRPr="00473444">
        <w:rPr>
          <w:rFonts w:ascii="Times New Roman" w:hAnsi="Times New Roman"/>
          <w:sz w:val="28"/>
          <w:szCs w:val="28"/>
        </w:rPr>
        <w:t>они живут.</w:t>
      </w:r>
    </w:p>
    <w:p w:rsidR="002E37AD" w:rsidRPr="00473444" w:rsidRDefault="002E37AD" w:rsidP="00473444">
      <w:pPr>
        <w:pStyle w:val="aff5"/>
        <w:spacing w:line="276" w:lineRule="auto"/>
        <w:ind w:left="172" w:right="122" w:firstLine="709"/>
        <w:rPr>
          <w:rFonts w:ascii="Times New Roman" w:hAnsi="Times New Roman"/>
          <w:sz w:val="28"/>
          <w:szCs w:val="28"/>
        </w:rPr>
      </w:pPr>
      <w:r w:rsidRPr="00473444">
        <w:rPr>
          <w:rFonts w:ascii="Times New Roman" w:hAnsi="Times New Roman"/>
          <w:sz w:val="28"/>
          <w:szCs w:val="28"/>
        </w:rPr>
        <w:t>Выделение</w:t>
      </w:r>
      <w:r w:rsidRPr="00473444">
        <w:rPr>
          <w:rFonts w:ascii="Times New Roman" w:hAnsi="Times New Roman"/>
          <w:spacing w:val="1"/>
          <w:sz w:val="28"/>
          <w:szCs w:val="28"/>
        </w:rPr>
        <w:t xml:space="preserve"> </w:t>
      </w:r>
      <w:r w:rsidRPr="00473444">
        <w:rPr>
          <w:rFonts w:ascii="Times New Roman" w:hAnsi="Times New Roman"/>
          <w:sz w:val="28"/>
          <w:szCs w:val="28"/>
        </w:rPr>
        <w:t>данного</w:t>
      </w:r>
      <w:r w:rsidRPr="00473444">
        <w:rPr>
          <w:rFonts w:ascii="Times New Roman" w:hAnsi="Times New Roman"/>
          <w:spacing w:val="1"/>
          <w:sz w:val="28"/>
          <w:szCs w:val="28"/>
        </w:rPr>
        <w:t xml:space="preserve"> </w:t>
      </w:r>
      <w:r w:rsidRPr="00473444">
        <w:rPr>
          <w:rFonts w:ascii="Times New Roman" w:hAnsi="Times New Roman"/>
          <w:sz w:val="28"/>
          <w:szCs w:val="28"/>
        </w:rPr>
        <w:t>приоритета</w:t>
      </w:r>
      <w:r w:rsidRPr="00473444">
        <w:rPr>
          <w:rFonts w:ascii="Times New Roman" w:hAnsi="Times New Roman"/>
          <w:spacing w:val="1"/>
          <w:sz w:val="28"/>
          <w:szCs w:val="28"/>
        </w:rPr>
        <w:t xml:space="preserve"> </w:t>
      </w:r>
      <w:r w:rsidRPr="00473444">
        <w:rPr>
          <w:rFonts w:ascii="Times New Roman" w:hAnsi="Times New Roman"/>
          <w:sz w:val="28"/>
          <w:szCs w:val="28"/>
        </w:rPr>
        <w:t>связано</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особенностями</w:t>
      </w:r>
      <w:r w:rsidRPr="00473444">
        <w:rPr>
          <w:rFonts w:ascii="Times New Roman" w:hAnsi="Times New Roman"/>
          <w:spacing w:val="1"/>
          <w:sz w:val="28"/>
          <w:szCs w:val="28"/>
        </w:rPr>
        <w:t xml:space="preserve"> </w:t>
      </w:r>
      <w:r w:rsidRPr="00473444">
        <w:rPr>
          <w:rFonts w:ascii="Times New Roman" w:hAnsi="Times New Roman"/>
          <w:sz w:val="28"/>
          <w:szCs w:val="28"/>
        </w:rPr>
        <w:t>детей</w:t>
      </w:r>
      <w:r w:rsidRPr="00473444">
        <w:rPr>
          <w:rFonts w:ascii="Times New Roman" w:hAnsi="Times New Roman"/>
          <w:spacing w:val="1"/>
          <w:sz w:val="28"/>
          <w:szCs w:val="28"/>
        </w:rPr>
        <w:t xml:space="preserve"> </w:t>
      </w:r>
      <w:r w:rsidRPr="00473444">
        <w:rPr>
          <w:rFonts w:ascii="Times New Roman" w:hAnsi="Times New Roman"/>
          <w:sz w:val="28"/>
          <w:szCs w:val="28"/>
        </w:rPr>
        <w:t>младшего</w:t>
      </w:r>
      <w:r w:rsidRPr="00473444">
        <w:rPr>
          <w:rFonts w:ascii="Times New Roman" w:hAnsi="Times New Roman"/>
          <w:spacing w:val="1"/>
          <w:sz w:val="28"/>
          <w:szCs w:val="28"/>
        </w:rPr>
        <w:t xml:space="preserve"> </w:t>
      </w:r>
      <w:r w:rsidRPr="00473444">
        <w:rPr>
          <w:rFonts w:ascii="Times New Roman" w:hAnsi="Times New Roman"/>
          <w:sz w:val="28"/>
          <w:szCs w:val="28"/>
        </w:rPr>
        <w:t>школьного</w:t>
      </w:r>
      <w:r w:rsidRPr="00473444">
        <w:rPr>
          <w:rFonts w:ascii="Times New Roman" w:hAnsi="Times New Roman"/>
          <w:spacing w:val="1"/>
          <w:sz w:val="28"/>
          <w:szCs w:val="28"/>
        </w:rPr>
        <w:t xml:space="preserve"> </w:t>
      </w:r>
      <w:r w:rsidRPr="00473444">
        <w:rPr>
          <w:rFonts w:ascii="Times New Roman" w:hAnsi="Times New Roman"/>
          <w:sz w:val="28"/>
          <w:szCs w:val="28"/>
        </w:rPr>
        <w:t>возраста:</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их</w:t>
      </w:r>
      <w:r w:rsidRPr="00473444">
        <w:rPr>
          <w:rFonts w:ascii="Times New Roman" w:hAnsi="Times New Roman"/>
          <w:spacing w:val="1"/>
          <w:sz w:val="28"/>
          <w:szCs w:val="28"/>
        </w:rPr>
        <w:t xml:space="preserve"> </w:t>
      </w:r>
      <w:r w:rsidRPr="00473444">
        <w:rPr>
          <w:rFonts w:ascii="Times New Roman" w:hAnsi="Times New Roman"/>
          <w:sz w:val="28"/>
          <w:szCs w:val="28"/>
        </w:rPr>
        <w:t>потребностью</w:t>
      </w:r>
      <w:r w:rsidRPr="00473444">
        <w:rPr>
          <w:rFonts w:ascii="Times New Roman" w:hAnsi="Times New Roman"/>
          <w:spacing w:val="1"/>
          <w:sz w:val="28"/>
          <w:szCs w:val="28"/>
        </w:rPr>
        <w:t xml:space="preserve"> </w:t>
      </w:r>
      <w:r w:rsidRPr="00473444">
        <w:rPr>
          <w:rFonts w:ascii="Times New Roman" w:hAnsi="Times New Roman"/>
          <w:sz w:val="28"/>
          <w:szCs w:val="28"/>
        </w:rPr>
        <w:t>самоутвердиться</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своем</w:t>
      </w:r>
      <w:r w:rsidRPr="00473444">
        <w:rPr>
          <w:rFonts w:ascii="Times New Roman" w:hAnsi="Times New Roman"/>
          <w:spacing w:val="1"/>
          <w:sz w:val="28"/>
          <w:szCs w:val="28"/>
        </w:rPr>
        <w:t xml:space="preserve"> </w:t>
      </w:r>
      <w:r w:rsidRPr="00473444">
        <w:rPr>
          <w:rFonts w:ascii="Times New Roman" w:hAnsi="Times New Roman"/>
          <w:sz w:val="28"/>
          <w:szCs w:val="28"/>
        </w:rPr>
        <w:t>новом</w:t>
      </w:r>
      <w:r w:rsidRPr="00473444">
        <w:rPr>
          <w:rFonts w:ascii="Times New Roman" w:hAnsi="Times New Roman"/>
          <w:spacing w:val="1"/>
          <w:sz w:val="28"/>
          <w:szCs w:val="28"/>
        </w:rPr>
        <w:t xml:space="preserve"> </w:t>
      </w:r>
      <w:r w:rsidRPr="00473444">
        <w:rPr>
          <w:rFonts w:ascii="Times New Roman" w:hAnsi="Times New Roman"/>
          <w:sz w:val="28"/>
          <w:szCs w:val="28"/>
        </w:rPr>
        <w:t>социальном</w:t>
      </w:r>
      <w:r w:rsidRPr="00473444">
        <w:rPr>
          <w:rFonts w:ascii="Times New Roman" w:hAnsi="Times New Roman"/>
          <w:spacing w:val="1"/>
          <w:sz w:val="28"/>
          <w:szCs w:val="28"/>
        </w:rPr>
        <w:t xml:space="preserve"> </w:t>
      </w:r>
      <w:r w:rsidRPr="00473444">
        <w:rPr>
          <w:rFonts w:ascii="Times New Roman" w:hAnsi="Times New Roman"/>
          <w:sz w:val="28"/>
          <w:szCs w:val="28"/>
        </w:rPr>
        <w:t>статусе</w:t>
      </w:r>
      <w:r w:rsidRPr="00473444">
        <w:rPr>
          <w:rFonts w:ascii="Times New Roman" w:hAnsi="Times New Roman"/>
          <w:spacing w:val="1"/>
          <w:sz w:val="28"/>
          <w:szCs w:val="28"/>
        </w:rPr>
        <w:t xml:space="preserve"> </w:t>
      </w:r>
      <w:r w:rsidRPr="00473444">
        <w:rPr>
          <w:rFonts w:ascii="Times New Roman" w:hAnsi="Times New Roman"/>
          <w:sz w:val="28"/>
          <w:szCs w:val="28"/>
        </w:rPr>
        <w:t>-</w:t>
      </w:r>
      <w:r w:rsidRPr="00473444">
        <w:rPr>
          <w:rFonts w:ascii="Times New Roman" w:hAnsi="Times New Roman"/>
          <w:spacing w:val="1"/>
          <w:sz w:val="28"/>
          <w:szCs w:val="28"/>
        </w:rPr>
        <w:t xml:space="preserve"> </w:t>
      </w:r>
      <w:r w:rsidRPr="00473444">
        <w:rPr>
          <w:rFonts w:ascii="Times New Roman" w:hAnsi="Times New Roman"/>
          <w:sz w:val="28"/>
          <w:szCs w:val="28"/>
        </w:rPr>
        <w:t>статусе</w:t>
      </w:r>
      <w:r w:rsidRPr="00473444">
        <w:rPr>
          <w:rFonts w:ascii="Times New Roman" w:hAnsi="Times New Roman"/>
          <w:spacing w:val="1"/>
          <w:sz w:val="28"/>
          <w:szCs w:val="28"/>
        </w:rPr>
        <w:t xml:space="preserve"> </w:t>
      </w:r>
      <w:r w:rsidRPr="00473444">
        <w:rPr>
          <w:rFonts w:ascii="Times New Roman" w:hAnsi="Times New Roman"/>
          <w:sz w:val="28"/>
          <w:szCs w:val="28"/>
        </w:rPr>
        <w:t>школьника,</w:t>
      </w:r>
      <w:r w:rsidRPr="00473444">
        <w:rPr>
          <w:rFonts w:ascii="Times New Roman" w:hAnsi="Times New Roman"/>
          <w:spacing w:val="1"/>
          <w:sz w:val="28"/>
          <w:szCs w:val="28"/>
        </w:rPr>
        <w:t xml:space="preserve"> </w:t>
      </w:r>
      <w:r w:rsidRPr="00473444">
        <w:rPr>
          <w:rFonts w:ascii="Times New Roman" w:hAnsi="Times New Roman"/>
          <w:sz w:val="28"/>
          <w:szCs w:val="28"/>
        </w:rPr>
        <w:t>то</w:t>
      </w:r>
      <w:r w:rsidRPr="00473444">
        <w:rPr>
          <w:rFonts w:ascii="Times New Roman" w:hAnsi="Times New Roman"/>
          <w:spacing w:val="1"/>
          <w:sz w:val="28"/>
          <w:szCs w:val="28"/>
        </w:rPr>
        <w:t xml:space="preserve"> </w:t>
      </w:r>
      <w:r w:rsidRPr="00473444">
        <w:rPr>
          <w:rFonts w:ascii="Times New Roman" w:hAnsi="Times New Roman"/>
          <w:sz w:val="28"/>
          <w:szCs w:val="28"/>
        </w:rPr>
        <w:t>есть</w:t>
      </w:r>
      <w:r w:rsidRPr="00473444">
        <w:rPr>
          <w:rFonts w:ascii="Times New Roman" w:hAnsi="Times New Roman"/>
          <w:spacing w:val="1"/>
          <w:sz w:val="28"/>
          <w:szCs w:val="28"/>
        </w:rPr>
        <w:t xml:space="preserve"> </w:t>
      </w:r>
      <w:r w:rsidRPr="00473444">
        <w:rPr>
          <w:rFonts w:ascii="Times New Roman" w:hAnsi="Times New Roman"/>
          <w:sz w:val="28"/>
          <w:szCs w:val="28"/>
        </w:rPr>
        <w:t>научиться</w:t>
      </w:r>
      <w:r w:rsidRPr="00473444">
        <w:rPr>
          <w:rFonts w:ascii="Times New Roman" w:hAnsi="Times New Roman"/>
          <w:spacing w:val="1"/>
          <w:sz w:val="28"/>
          <w:szCs w:val="28"/>
        </w:rPr>
        <w:t xml:space="preserve"> </w:t>
      </w:r>
      <w:r w:rsidRPr="00473444">
        <w:rPr>
          <w:rFonts w:ascii="Times New Roman" w:hAnsi="Times New Roman"/>
          <w:sz w:val="28"/>
          <w:szCs w:val="28"/>
        </w:rPr>
        <w:t>соответствовать</w:t>
      </w:r>
      <w:r w:rsidRPr="00473444">
        <w:rPr>
          <w:rFonts w:ascii="Times New Roman" w:hAnsi="Times New Roman"/>
          <w:spacing w:val="1"/>
          <w:sz w:val="28"/>
          <w:szCs w:val="28"/>
        </w:rPr>
        <w:t xml:space="preserve"> </w:t>
      </w:r>
      <w:r w:rsidRPr="00473444">
        <w:rPr>
          <w:rFonts w:ascii="Times New Roman" w:hAnsi="Times New Roman"/>
          <w:sz w:val="28"/>
          <w:szCs w:val="28"/>
        </w:rPr>
        <w:t>предъявляемым</w:t>
      </w:r>
      <w:r w:rsidRPr="00473444">
        <w:rPr>
          <w:rFonts w:ascii="Times New Roman" w:hAnsi="Times New Roman"/>
          <w:spacing w:val="1"/>
          <w:sz w:val="28"/>
          <w:szCs w:val="28"/>
        </w:rPr>
        <w:t xml:space="preserve"> </w:t>
      </w:r>
      <w:r w:rsidRPr="00473444">
        <w:rPr>
          <w:rFonts w:ascii="Times New Roman" w:hAnsi="Times New Roman"/>
          <w:sz w:val="28"/>
          <w:szCs w:val="28"/>
        </w:rPr>
        <w:t>к</w:t>
      </w:r>
      <w:r w:rsidRPr="00473444">
        <w:rPr>
          <w:rFonts w:ascii="Times New Roman" w:hAnsi="Times New Roman"/>
          <w:spacing w:val="1"/>
          <w:sz w:val="28"/>
          <w:szCs w:val="28"/>
        </w:rPr>
        <w:t xml:space="preserve"> </w:t>
      </w:r>
      <w:r w:rsidRPr="00473444">
        <w:rPr>
          <w:rFonts w:ascii="Times New Roman" w:hAnsi="Times New Roman"/>
          <w:sz w:val="28"/>
          <w:szCs w:val="28"/>
        </w:rPr>
        <w:t>носителям</w:t>
      </w:r>
      <w:r w:rsidRPr="00473444">
        <w:rPr>
          <w:rFonts w:ascii="Times New Roman" w:hAnsi="Times New Roman"/>
          <w:spacing w:val="1"/>
          <w:sz w:val="28"/>
          <w:szCs w:val="28"/>
        </w:rPr>
        <w:t xml:space="preserve"> </w:t>
      </w:r>
      <w:r w:rsidRPr="00473444">
        <w:rPr>
          <w:rFonts w:ascii="Times New Roman" w:hAnsi="Times New Roman"/>
          <w:sz w:val="28"/>
          <w:szCs w:val="28"/>
        </w:rPr>
        <w:t>данного</w:t>
      </w:r>
      <w:r w:rsidRPr="00473444">
        <w:rPr>
          <w:rFonts w:ascii="Times New Roman" w:hAnsi="Times New Roman"/>
          <w:spacing w:val="1"/>
          <w:sz w:val="28"/>
          <w:szCs w:val="28"/>
        </w:rPr>
        <w:t xml:space="preserve"> </w:t>
      </w:r>
      <w:r w:rsidRPr="00473444">
        <w:rPr>
          <w:rFonts w:ascii="Times New Roman" w:hAnsi="Times New Roman"/>
          <w:sz w:val="28"/>
          <w:szCs w:val="28"/>
        </w:rPr>
        <w:t>статуса</w:t>
      </w:r>
      <w:r w:rsidRPr="00473444">
        <w:rPr>
          <w:rFonts w:ascii="Times New Roman" w:hAnsi="Times New Roman"/>
          <w:spacing w:val="1"/>
          <w:sz w:val="28"/>
          <w:szCs w:val="28"/>
        </w:rPr>
        <w:t xml:space="preserve"> </w:t>
      </w:r>
      <w:r w:rsidRPr="00473444">
        <w:rPr>
          <w:rFonts w:ascii="Times New Roman" w:hAnsi="Times New Roman"/>
          <w:sz w:val="28"/>
          <w:szCs w:val="28"/>
        </w:rPr>
        <w:t xml:space="preserve">нормам и принятым традициям </w:t>
      </w:r>
      <w:r w:rsidRPr="00473444">
        <w:rPr>
          <w:rFonts w:ascii="Times New Roman" w:hAnsi="Times New Roman"/>
          <w:sz w:val="28"/>
          <w:szCs w:val="28"/>
        </w:rPr>
        <w:lastRenderedPageBreak/>
        <w:t>поведения. Такого рода нормы и</w:t>
      </w:r>
      <w:r w:rsidRPr="00473444">
        <w:rPr>
          <w:rFonts w:ascii="Times New Roman" w:hAnsi="Times New Roman"/>
          <w:spacing w:val="1"/>
          <w:sz w:val="28"/>
          <w:szCs w:val="28"/>
        </w:rPr>
        <w:t xml:space="preserve"> </w:t>
      </w:r>
      <w:r w:rsidRPr="00473444">
        <w:rPr>
          <w:rFonts w:ascii="Times New Roman" w:hAnsi="Times New Roman"/>
          <w:sz w:val="28"/>
          <w:szCs w:val="28"/>
        </w:rPr>
        <w:t>традиции задаются в школе</w:t>
      </w:r>
      <w:r w:rsidRPr="00473444">
        <w:rPr>
          <w:rFonts w:ascii="Times New Roman" w:hAnsi="Times New Roman"/>
          <w:spacing w:val="1"/>
          <w:sz w:val="28"/>
          <w:szCs w:val="28"/>
        </w:rPr>
        <w:t xml:space="preserve"> </w:t>
      </w:r>
      <w:r w:rsidRPr="00473444">
        <w:rPr>
          <w:rFonts w:ascii="Times New Roman" w:hAnsi="Times New Roman"/>
          <w:sz w:val="28"/>
          <w:szCs w:val="28"/>
        </w:rPr>
        <w:t>педагогами</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воспринимаются</w:t>
      </w:r>
      <w:r w:rsidRPr="00473444">
        <w:rPr>
          <w:rFonts w:ascii="Times New Roman" w:hAnsi="Times New Roman"/>
          <w:spacing w:val="1"/>
          <w:sz w:val="28"/>
          <w:szCs w:val="28"/>
        </w:rPr>
        <w:t xml:space="preserve"> </w:t>
      </w:r>
      <w:r w:rsidRPr="00473444">
        <w:rPr>
          <w:rFonts w:ascii="Times New Roman" w:hAnsi="Times New Roman"/>
          <w:sz w:val="28"/>
          <w:szCs w:val="28"/>
        </w:rPr>
        <w:t>детьми</w:t>
      </w:r>
      <w:r w:rsidRPr="00473444">
        <w:rPr>
          <w:rFonts w:ascii="Times New Roman" w:hAnsi="Times New Roman"/>
          <w:spacing w:val="1"/>
          <w:sz w:val="28"/>
          <w:szCs w:val="28"/>
        </w:rPr>
        <w:t xml:space="preserve"> </w:t>
      </w:r>
      <w:r w:rsidRPr="00473444">
        <w:rPr>
          <w:rFonts w:ascii="Times New Roman" w:hAnsi="Times New Roman"/>
          <w:sz w:val="28"/>
          <w:szCs w:val="28"/>
        </w:rPr>
        <w:t>именно</w:t>
      </w:r>
      <w:r w:rsidRPr="00473444">
        <w:rPr>
          <w:rFonts w:ascii="Times New Roman" w:hAnsi="Times New Roman"/>
          <w:spacing w:val="1"/>
          <w:sz w:val="28"/>
          <w:szCs w:val="28"/>
        </w:rPr>
        <w:t xml:space="preserve"> </w:t>
      </w:r>
      <w:r w:rsidRPr="00473444">
        <w:rPr>
          <w:rFonts w:ascii="Times New Roman" w:hAnsi="Times New Roman"/>
          <w:sz w:val="28"/>
          <w:szCs w:val="28"/>
        </w:rPr>
        <w:t>как</w:t>
      </w:r>
      <w:r w:rsidRPr="00473444">
        <w:rPr>
          <w:rFonts w:ascii="Times New Roman" w:hAnsi="Times New Roman"/>
          <w:spacing w:val="1"/>
          <w:sz w:val="28"/>
          <w:szCs w:val="28"/>
        </w:rPr>
        <w:t xml:space="preserve"> </w:t>
      </w:r>
      <w:r w:rsidRPr="00473444">
        <w:rPr>
          <w:rFonts w:ascii="Times New Roman" w:hAnsi="Times New Roman"/>
          <w:sz w:val="28"/>
          <w:szCs w:val="28"/>
        </w:rPr>
        <w:t>нормы</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традиции</w:t>
      </w:r>
      <w:r w:rsidRPr="00473444">
        <w:rPr>
          <w:rFonts w:ascii="Times New Roman" w:hAnsi="Times New Roman"/>
          <w:spacing w:val="1"/>
          <w:sz w:val="28"/>
          <w:szCs w:val="28"/>
        </w:rPr>
        <w:t xml:space="preserve"> </w:t>
      </w:r>
      <w:r w:rsidRPr="00473444">
        <w:rPr>
          <w:rFonts w:ascii="Times New Roman" w:hAnsi="Times New Roman"/>
          <w:sz w:val="28"/>
          <w:szCs w:val="28"/>
        </w:rPr>
        <w:t>поведения</w:t>
      </w:r>
      <w:r w:rsidRPr="00473444">
        <w:rPr>
          <w:rFonts w:ascii="Times New Roman" w:hAnsi="Times New Roman"/>
          <w:spacing w:val="60"/>
          <w:sz w:val="28"/>
          <w:szCs w:val="28"/>
        </w:rPr>
        <w:t xml:space="preserve"> </w:t>
      </w:r>
      <w:r w:rsidRPr="00473444">
        <w:rPr>
          <w:rFonts w:ascii="Times New Roman" w:hAnsi="Times New Roman"/>
          <w:sz w:val="28"/>
          <w:szCs w:val="28"/>
        </w:rPr>
        <w:t>школьника.</w:t>
      </w:r>
      <w:r w:rsidRPr="00473444">
        <w:rPr>
          <w:rFonts w:ascii="Times New Roman" w:hAnsi="Times New Roman"/>
          <w:spacing w:val="1"/>
          <w:sz w:val="28"/>
          <w:szCs w:val="28"/>
        </w:rPr>
        <w:t xml:space="preserve"> </w:t>
      </w:r>
      <w:r w:rsidRPr="00473444">
        <w:rPr>
          <w:rFonts w:ascii="Times New Roman" w:hAnsi="Times New Roman"/>
          <w:sz w:val="28"/>
          <w:szCs w:val="28"/>
        </w:rPr>
        <w:t>Знание их станет базой для развития социально значимых отношений школьников и накопления</w:t>
      </w:r>
      <w:r w:rsidRPr="00473444">
        <w:rPr>
          <w:rFonts w:ascii="Times New Roman" w:hAnsi="Times New Roman"/>
          <w:spacing w:val="1"/>
          <w:sz w:val="28"/>
          <w:szCs w:val="28"/>
        </w:rPr>
        <w:t xml:space="preserve"> </w:t>
      </w:r>
      <w:r w:rsidRPr="00473444">
        <w:rPr>
          <w:rFonts w:ascii="Times New Roman" w:hAnsi="Times New Roman"/>
          <w:sz w:val="28"/>
          <w:szCs w:val="28"/>
        </w:rPr>
        <w:t>ими опыта осуществления социально значимых дел и в дальнейшем, в подростковом и юношеском</w:t>
      </w:r>
      <w:r w:rsidRPr="00473444">
        <w:rPr>
          <w:rFonts w:ascii="Times New Roman" w:hAnsi="Times New Roman"/>
          <w:spacing w:val="-57"/>
          <w:sz w:val="28"/>
          <w:szCs w:val="28"/>
        </w:rPr>
        <w:t xml:space="preserve"> </w:t>
      </w:r>
      <w:r w:rsidRPr="00473444">
        <w:rPr>
          <w:rFonts w:ascii="Times New Roman" w:hAnsi="Times New Roman"/>
          <w:sz w:val="28"/>
          <w:szCs w:val="28"/>
        </w:rPr>
        <w:t>возрасте.</w:t>
      </w:r>
    </w:p>
    <w:p w:rsidR="002E37AD" w:rsidRPr="00473444" w:rsidRDefault="002E37AD" w:rsidP="00473444">
      <w:pPr>
        <w:pStyle w:val="aff5"/>
        <w:spacing w:line="276" w:lineRule="auto"/>
        <w:ind w:left="881" w:firstLine="709"/>
        <w:rPr>
          <w:rFonts w:ascii="Times New Roman" w:hAnsi="Times New Roman"/>
          <w:sz w:val="28"/>
          <w:szCs w:val="28"/>
        </w:rPr>
      </w:pPr>
      <w:r w:rsidRPr="00473444">
        <w:rPr>
          <w:rFonts w:ascii="Times New Roman" w:hAnsi="Times New Roman"/>
          <w:sz w:val="28"/>
          <w:szCs w:val="28"/>
        </w:rPr>
        <w:t>К</w:t>
      </w:r>
      <w:r w:rsidRPr="00473444">
        <w:rPr>
          <w:rFonts w:ascii="Times New Roman" w:hAnsi="Times New Roman"/>
          <w:spacing w:val="-2"/>
          <w:sz w:val="28"/>
          <w:szCs w:val="28"/>
        </w:rPr>
        <w:t xml:space="preserve"> </w:t>
      </w:r>
      <w:r w:rsidRPr="00473444">
        <w:rPr>
          <w:rFonts w:ascii="Times New Roman" w:hAnsi="Times New Roman"/>
          <w:sz w:val="28"/>
          <w:szCs w:val="28"/>
        </w:rPr>
        <w:t>наиболее</w:t>
      </w:r>
      <w:r w:rsidRPr="00473444">
        <w:rPr>
          <w:rFonts w:ascii="Times New Roman" w:hAnsi="Times New Roman"/>
          <w:spacing w:val="-4"/>
          <w:sz w:val="28"/>
          <w:szCs w:val="28"/>
        </w:rPr>
        <w:t xml:space="preserve"> </w:t>
      </w:r>
      <w:r w:rsidRPr="00473444">
        <w:rPr>
          <w:rFonts w:ascii="Times New Roman" w:hAnsi="Times New Roman"/>
          <w:sz w:val="28"/>
          <w:szCs w:val="28"/>
        </w:rPr>
        <w:t>важным</w:t>
      </w:r>
      <w:r w:rsidRPr="00473444">
        <w:rPr>
          <w:rFonts w:ascii="Times New Roman" w:hAnsi="Times New Roman"/>
          <w:spacing w:val="-4"/>
          <w:sz w:val="28"/>
          <w:szCs w:val="28"/>
        </w:rPr>
        <w:t xml:space="preserve"> </w:t>
      </w:r>
      <w:r w:rsidRPr="00473444">
        <w:rPr>
          <w:rFonts w:ascii="Times New Roman" w:hAnsi="Times New Roman"/>
          <w:sz w:val="28"/>
          <w:szCs w:val="28"/>
        </w:rPr>
        <w:t>из</w:t>
      </w:r>
      <w:r w:rsidRPr="00473444">
        <w:rPr>
          <w:rFonts w:ascii="Times New Roman" w:hAnsi="Times New Roman"/>
          <w:spacing w:val="-4"/>
          <w:sz w:val="28"/>
          <w:szCs w:val="28"/>
        </w:rPr>
        <w:t xml:space="preserve"> </w:t>
      </w:r>
      <w:r w:rsidRPr="00473444">
        <w:rPr>
          <w:rFonts w:ascii="Times New Roman" w:hAnsi="Times New Roman"/>
          <w:sz w:val="28"/>
          <w:szCs w:val="28"/>
        </w:rPr>
        <w:t>них относятся</w:t>
      </w:r>
      <w:r w:rsidRPr="00473444">
        <w:rPr>
          <w:rFonts w:ascii="Times New Roman" w:hAnsi="Times New Roman"/>
          <w:spacing w:val="-2"/>
          <w:sz w:val="28"/>
          <w:szCs w:val="28"/>
        </w:rPr>
        <w:t xml:space="preserve"> </w:t>
      </w:r>
      <w:r w:rsidRPr="00473444">
        <w:rPr>
          <w:rFonts w:ascii="Times New Roman" w:hAnsi="Times New Roman"/>
          <w:sz w:val="28"/>
          <w:szCs w:val="28"/>
        </w:rPr>
        <w:t>следующие:</w:t>
      </w:r>
    </w:p>
    <w:p w:rsidR="002E37AD" w:rsidRPr="00473444" w:rsidRDefault="002E37AD" w:rsidP="00BD3DE0">
      <w:pPr>
        <w:pStyle w:val="a5"/>
        <w:numPr>
          <w:ilvl w:val="1"/>
          <w:numId w:val="26"/>
        </w:numPr>
        <w:tabs>
          <w:tab w:val="left" w:pos="709"/>
        </w:tabs>
        <w:autoSpaceDE w:val="0"/>
        <w:autoSpaceDN w:val="0"/>
        <w:spacing w:after="0"/>
        <w:ind w:left="0" w:right="126" w:firstLine="567"/>
        <w:contextualSpacing w:val="0"/>
        <w:jc w:val="both"/>
        <w:rPr>
          <w:rFonts w:ascii="Times New Roman" w:hAnsi="Times New Roman"/>
          <w:sz w:val="28"/>
          <w:szCs w:val="28"/>
        </w:rPr>
      </w:pPr>
      <w:r w:rsidRPr="00473444">
        <w:rPr>
          <w:rFonts w:ascii="Times New Roman" w:hAnsi="Times New Roman"/>
          <w:sz w:val="28"/>
          <w:szCs w:val="28"/>
          <w:lang w:val="ru-RU"/>
        </w:rPr>
        <w:t>быть любящим, послушным и отзывчивым сыном (дочерью), братом (сестрой), внуком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(внучкой); уважать старших и заботиться о младших членах семьи; выполнять посильную для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ребёнка</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 xml:space="preserve">домашнюю </w:t>
      </w:r>
      <w:r w:rsidRPr="00473444">
        <w:rPr>
          <w:rFonts w:ascii="Times New Roman" w:hAnsi="Times New Roman"/>
          <w:sz w:val="28"/>
          <w:szCs w:val="28"/>
        </w:rPr>
        <w:t>работу, помогая старшим;</w:t>
      </w:r>
    </w:p>
    <w:p w:rsidR="002E37AD" w:rsidRPr="00473444" w:rsidRDefault="00BD3DE0" w:rsidP="00BD3DE0">
      <w:pPr>
        <w:pStyle w:val="a5"/>
        <w:tabs>
          <w:tab w:val="left" w:pos="709"/>
        </w:tabs>
        <w:autoSpaceDE w:val="0"/>
        <w:autoSpaceDN w:val="0"/>
        <w:spacing w:after="0"/>
        <w:ind w:left="0" w:right="124" w:firstLine="567"/>
        <w:contextualSpacing w:val="0"/>
        <w:jc w:val="both"/>
        <w:rPr>
          <w:rFonts w:ascii="Times New Roman" w:hAnsi="Times New Roman"/>
          <w:sz w:val="28"/>
          <w:szCs w:val="28"/>
          <w:lang w:val="ru-RU"/>
        </w:rPr>
      </w:pPr>
      <w:r>
        <w:rPr>
          <w:rFonts w:ascii="Times New Roman" w:hAnsi="Times New Roman"/>
          <w:sz w:val="28"/>
          <w:szCs w:val="28"/>
          <w:lang w:val="ru-RU"/>
        </w:rPr>
        <w:t>-</w:t>
      </w:r>
      <w:r w:rsidR="002E37AD" w:rsidRPr="00473444">
        <w:rPr>
          <w:rFonts w:ascii="Times New Roman" w:hAnsi="Times New Roman"/>
          <w:sz w:val="28"/>
          <w:szCs w:val="28"/>
          <w:lang w:val="ru-RU"/>
        </w:rPr>
        <w:t>быть трудолюбивым, следуя принципу «делу — время, потехе — час» как в учебных</w:t>
      </w:r>
      <w:r w:rsidR="002E37AD" w:rsidRPr="00473444">
        <w:rPr>
          <w:rFonts w:ascii="Times New Roman" w:hAnsi="Times New Roman"/>
          <w:spacing w:val="1"/>
          <w:sz w:val="28"/>
          <w:szCs w:val="28"/>
          <w:lang w:val="ru-RU"/>
        </w:rPr>
        <w:t xml:space="preserve"> </w:t>
      </w:r>
      <w:r w:rsidR="002E37AD" w:rsidRPr="00473444">
        <w:rPr>
          <w:rFonts w:ascii="Times New Roman" w:hAnsi="Times New Roman"/>
          <w:sz w:val="28"/>
          <w:szCs w:val="28"/>
          <w:lang w:val="ru-RU"/>
        </w:rPr>
        <w:t>занятиях,</w:t>
      </w:r>
      <w:r w:rsidR="002E37AD" w:rsidRPr="00473444">
        <w:rPr>
          <w:rFonts w:ascii="Times New Roman" w:hAnsi="Times New Roman"/>
          <w:spacing w:val="-4"/>
          <w:sz w:val="28"/>
          <w:szCs w:val="28"/>
          <w:lang w:val="ru-RU"/>
        </w:rPr>
        <w:t xml:space="preserve"> </w:t>
      </w:r>
      <w:r w:rsidR="002E37AD" w:rsidRPr="00473444">
        <w:rPr>
          <w:rFonts w:ascii="Times New Roman" w:hAnsi="Times New Roman"/>
          <w:sz w:val="28"/>
          <w:szCs w:val="28"/>
          <w:lang w:val="ru-RU"/>
        </w:rPr>
        <w:t>так и в</w:t>
      </w:r>
      <w:r w:rsidR="002E37AD" w:rsidRPr="00473444">
        <w:rPr>
          <w:rFonts w:ascii="Times New Roman" w:hAnsi="Times New Roman"/>
          <w:spacing w:val="-1"/>
          <w:sz w:val="28"/>
          <w:szCs w:val="28"/>
          <w:lang w:val="ru-RU"/>
        </w:rPr>
        <w:t xml:space="preserve"> </w:t>
      </w:r>
      <w:r w:rsidR="002E37AD" w:rsidRPr="00473444">
        <w:rPr>
          <w:rFonts w:ascii="Times New Roman" w:hAnsi="Times New Roman"/>
          <w:sz w:val="28"/>
          <w:szCs w:val="28"/>
          <w:lang w:val="ru-RU"/>
        </w:rPr>
        <w:t>домашних</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делах;</w:t>
      </w:r>
    </w:p>
    <w:p w:rsidR="002E37AD" w:rsidRPr="00473444" w:rsidRDefault="00BD3DE0" w:rsidP="00BD3DE0">
      <w:pPr>
        <w:pStyle w:val="a5"/>
        <w:tabs>
          <w:tab w:val="left" w:pos="709"/>
          <w:tab w:val="left" w:pos="1021"/>
        </w:tabs>
        <w:autoSpaceDE w:val="0"/>
        <w:autoSpaceDN w:val="0"/>
        <w:spacing w:after="0"/>
        <w:ind w:left="0" w:firstLine="567"/>
        <w:contextualSpacing w:val="0"/>
        <w:jc w:val="both"/>
        <w:rPr>
          <w:rFonts w:ascii="Times New Roman" w:hAnsi="Times New Roman"/>
          <w:sz w:val="28"/>
          <w:szCs w:val="28"/>
          <w:lang w:val="ru-RU"/>
        </w:rPr>
      </w:pPr>
      <w:r>
        <w:rPr>
          <w:rFonts w:ascii="Times New Roman" w:hAnsi="Times New Roman"/>
          <w:sz w:val="28"/>
          <w:szCs w:val="28"/>
          <w:lang w:val="ru-RU"/>
        </w:rPr>
        <w:t xml:space="preserve"> -</w:t>
      </w:r>
      <w:r w:rsidR="002E37AD" w:rsidRPr="00473444">
        <w:rPr>
          <w:rFonts w:ascii="Times New Roman" w:hAnsi="Times New Roman"/>
          <w:sz w:val="28"/>
          <w:szCs w:val="28"/>
          <w:lang w:val="ru-RU"/>
        </w:rPr>
        <w:t>знать</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и</w:t>
      </w:r>
      <w:r w:rsidR="002E37AD" w:rsidRPr="00473444">
        <w:rPr>
          <w:rFonts w:ascii="Times New Roman" w:hAnsi="Times New Roman"/>
          <w:spacing w:val="-4"/>
          <w:sz w:val="28"/>
          <w:szCs w:val="28"/>
          <w:lang w:val="ru-RU"/>
        </w:rPr>
        <w:t xml:space="preserve"> </w:t>
      </w:r>
      <w:r w:rsidR="002E37AD" w:rsidRPr="00473444">
        <w:rPr>
          <w:rFonts w:ascii="Times New Roman" w:hAnsi="Times New Roman"/>
          <w:sz w:val="28"/>
          <w:szCs w:val="28"/>
          <w:lang w:val="ru-RU"/>
        </w:rPr>
        <w:t>любить</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свою</w:t>
      </w:r>
      <w:r w:rsidR="002E37AD" w:rsidRPr="00473444">
        <w:rPr>
          <w:rFonts w:ascii="Times New Roman" w:hAnsi="Times New Roman"/>
          <w:spacing w:val="-4"/>
          <w:sz w:val="28"/>
          <w:szCs w:val="28"/>
          <w:lang w:val="ru-RU"/>
        </w:rPr>
        <w:t xml:space="preserve"> </w:t>
      </w:r>
      <w:r w:rsidR="002E37AD" w:rsidRPr="00473444">
        <w:rPr>
          <w:rFonts w:ascii="Times New Roman" w:hAnsi="Times New Roman"/>
          <w:sz w:val="28"/>
          <w:szCs w:val="28"/>
          <w:lang w:val="ru-RU"/>
        </w:rPr>
        <w:t>Родину</w:t>
      </w:r>
      <w:r w:rsidR="002E37AD" w:rsidRPr="00473444">
        <w:rPr>
          <w:rFonts w:ascii="Times New Roman" w:hAnsi="Times New Roman"/>
          <w:spacing w:val="-6"/>
          <w:sz w:val="28"/>
          <w:szCs w:val="28"/>
          <w:lang w:val="ru-RU"/>
        </w:rPr>
        <w:t xml:space="preserve"> </w:t>
      </w:r>
      <w:r w:rsidR="002E37AD" w:rsidRPr="00473444">
        <w:rPr>
          <w:rFonts w:ascii="Times New Roman" w:hAnsi="Times New Roman"/>
          <w:sz w:val="28"/>
          <w:szCs w:val="28"/>
          <w:lang w:val="ru-RU"/>
        </w:rPr>
        <w:t>–</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свой</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родной дом,</w:t>
      </w:r>
      <w:r w:rsidR="002E37AD" w:rsidRPr="00473444">
        <w:rPr>
          <w:rFonts w:ascii="Times New Roman" w:hAnsi="Times New Roman"/>
          <w:spacing w:val="-1"/>
          <w:sz w:val="28"/>
          <w:szCs w:val="28"/>
          <w:lang w:val="ru-RU"/>
        </w:rPr>
        <w:t xml:space="preserve"> </w:t>
      </w:r>
      <w:r w:rsidR="002E37AD" w:rsidRPr="00473444">
        <w:rPr>
          <w:rFonts w:ascii="Times New Roman" w:hAnsi="Times New Roman"/>
          <w:sz w:val="28"/>
          <w:szCs w:val="28"/>
          <w:lang w:val="ru-RU"/>
        </w:rPr>
        <w:t>двор, улицу,</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город, село,</w:t>
      </w:r>
      <w:r w:rsidR="002E37AD" w:rsidRPr="00473444">
        <w:rPr>
          <w:rFonts w:ascii="Times New Roman" w:hAnsi="Times New Roman"/>
          <w:spacing w:val="-3"/>
          <w:sz w:val="28"/>
          <w:szCs w:val="28"/>
          <w:lang w:val="ru-RU"/>
        </w:rPr>
        <w:t xml:space="preserve"> </w:t>
      </w:r>
      <w:r w:rsidR="002E37AD" w:rsidRPr="00473444">
        <w:rPr>
          <w:rFonts w:ascii="Times New Roman" w:hAnsi="Times New Roman"/>
          <w:sz w:val="28"/>
          <w:szCs w:val="28"/>
          <w:lang w:val="ru-RU"/>
        </w:rPr>
        <w:t>свою</w:t>
      </w:r>
      <w:r w:rsidR="002E37AD" w:rsidRPr="00473444">
        <w:rPr>
          <w:rFonts w:ascii="Times New Roman" w:hAnsi="Times New Roman"/>
          <w:spacing w:val="-2"/>
          <w:sz w:val="28"/>
          <w:szCs w:val="28"/>
          <w:lang w:val="ru-RU"/>
        </w:rPr>
        <w:t xml:space="preserve"> </w:t>
      </w:r>
      <w:r w:rsidR="002E37AD" w:rsidRPr="00473444">
        <w:rPr>
          <w:rFonts w:ascii="Times New Roman" w:hAnsi="Times New Roman"/>
          <w:sz w:val="28"/>
          <w:szCs w:val="28"/>
          <w:lang w:val="ru-RU"/>
        </w:rPr>
        <w:t>страну;</w:t>
      </w:r>
    </w:p>
    <w:p w:rsidR="002E37AD" w:rsidRPr="00473444" w:rsidRDefault="002E37AD" w:rsidP="00BD3DE0">
      <w:pPr>
        <w:pStyle w:val="a5"/>
        <w:numPr>
          <w:ilvl w:val="1"/>
          <w:numId w:val="26"/>
        </w:numPr>
        <w:tabs>
          <w:tab w:val="left" w:pos="709"/>
        </w:tabs>
        <w:autoSpaceDE w:val="0"/>
        <w:autoSpaceDN w:val="0"/>
        <w:spacing w:after="0"/>
        <w:ind w:left="0" w:right="133"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беречь и охранять природу (ухаживать за комнатными растениями в классе или дома,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заботиться о своих домашних питомцах и, по возможности, о бездомных животных в своем дворе;</w:t>
      </w:r>
      <w:r w:rsidRPr="00473444">
        <w:rPr>
          <w:rFonts w:ascii="Times New Roman" w:hAnsi="Times New Roman"/>
          <w:spacing w:val="-57"/>
          <w:sz w:val="28"/>
          <w:szCs w:val="28"/>
          <w:lang w:val="ru-RU"/>
        </w:rPr>
        <w:t xml:space="preserve"> </w:t>
      </w:r>
      <w:r w:rsidRPr="00473444">
        <w:rPr>
          <w:rFonts w:ascii="Times New Roman" w:hAnsi="Times New Roman"/>
          <w:sz w:val="28"/>
          <w:szCs w:val="28"/>
          <w:lang w:val="ru-RU"/>
        </w:rPr>
        <w:t>подкармливать</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птиц</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w:t>
      </w:r>
      <w:r w:rsidRPr="00473444">
        <w:rPr>
          <w:rFonts w:ascii="Times New Roman" w:hAnsi="Times New Roman"/>
          <w:spacing w:val="-4"/>
          <w:sz w:val="28"/>
          <w:szCs w:val="28"/>
          <w:lang w:val="ru-RU"/>
        </w:rPr>
        <w:t xml:space="preserve"> </w:t>
      </w:r>
      <w:r w:rsidRPr="00473444">
        <w:rPr>
          <w:rFonts w:ascii="Times New Roman" w:hAnsi="Times New Roman"/>
          <w:sz w:val="28"/>
          <w:szCs w:val="28"/>
          <w:lang w:val="ru-RU"/>
        </w:rPr>
        <w:t>морозные</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зимы;</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не</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засорять бытовым</w:t>
      </w:r>
      <w:r w:rsidRPr="00473444">
        <w:rPr>
          <w:rFonts w:ascii="Times New Roman" w:hAnsi="Times New Roman"/>
          <w:spacing w:val="-4"/>
          <w:sz w:val="28"/>
          <w:szCs w:val="28"/>
          <w:lang w:val="ru-RU"/>
        </w:rPr>
        <w:t xml:space="preserve"> </w:t>
      </w:r>
      <w:r w:rsidRPr="00473444">
        <w:rPr>
          <w:rFonts w:ascii="Times New Roman" w:hAnsi="Times New Roman"/>
          <w:sz w:val="28"/>
          <w:szCs w:val="28"/>
          <w:lang w:val="ru-RU"/>
        </w:rPr>
        <w:t>мусором улицы,</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леса,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водоёмы);</w:t>
      </w:r>
    </w:p>
    <w:p w:rsidR="002E37AD" w:rsidRPr="00473444" w:rsidRDefault="002E37AD" w:rsidP="00BD3DE0">
      <w:pPr>
        <w:pStyle w:val="a5"/>
        <w:numPr>
          <w:ilvl w:val="1"/>
          <w:numId w:val="26"/>
        </w:numPr>
        <w:tabs>
          <w:tab w:val="left" w:pos="709"/>
        </w:tabs>
        <w:autoSpaceDE w:val="0"/>
        <w:autoSpaceDN w:val="0"/>
        <w:spacing w:after="0"/>
        <w:ind w:left="0" w:right="129"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проявлять миролюбие — не затевать конфликтов и стремиться решать спорные вопросы,</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не</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прибегая к силе;</w:t>
      </w:r>
    </w:p>
    <w:p w:rsidR="002E37AD" w:rsidRPr="00473444" w:rsidRDefault="002E37AD" w:rsidP="00BD3DE0">
      <w:pPr>
        <w:pStyle w:val="a5"/>
        <w:numPr>
          <w:ilvl w:val="1"/>
          <w:numId w:val="26"/>
        </w:numPr>
        <w:tabs>
          <w:tab w:val="left" w:pos="709"/>
          <w:tab w:val="left" w:pos="1021"/>
        </w:tabs>
        <w:autoSpaceDE w:val="0"/>
        <w:autoSpaceDN w:val="0"/>
        <w:spacing w:after="0"/>
        <w:ind w:left="0"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стремиться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узнавать</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что-то</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новое,</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проявлять</w:t>
      </w:r>
      <w:r w:rsidRPr="00473444">
        <w:rPr>
          <w:rFonts w:ascii="Times New Roman" w:hAnsi="Times New Roman"/>
          <w:spacing w:val="-5"/>
          <w:sz w:val="28"/>
          <w:szCs w:val="28"/>
          <w:lang w:val="ru-RU"/>
        </w:rPr>
        <w:t xml:space="preserve"> </w:t>
      </w:r>
      <w:r w:rsidRPr="00473444">
        <w:rPr>
          <w:rFonts w:ascii="Times New Roman" w:hAnsi="Times New Roman"/>
          <w:sz w:val="28"/>
          <w:szCs w:val="28"/>
          <w:lang w:val="ru-RU"/>
        </w:rPr>
        <w:t>любознательность,</w:t>
      </w:r>
      <w:r w:rsidRPr="00473444">
        <w:rPr>
          <w:rFonts w:ascii="Times New Roman" w:hAnsi="Times New Roman"/>
          <w:spacing w:val="-5"/>
          <w:sz w:val="28"/>
          <w:szCs w:val="28"/>
          <w:lang w:val="ru-RU"/>
        </w:rPr>
        <w:t xml:space="preserve"> </w:t>
      </w:r>
      <w:r w:rsidRPr="00473444">
        <w:rPr>
          <w:rFonts w:ascii="Times New Roman" w:hAnsi="Times New Roman"/>
          <w:sz w:val="28"/>
          <w:szCs w:val="28"/>
          <w:lang w:val="ru-RU"/>
        </w:rPr>
        <w:t>ценить</w:t>
      </w:r>
      <w:r w:rsidRPr="00473444">
        <w:rPr>
          <w:rFonts w:ascii="Times New Roman" w:hAnsi="Times New Roman"/>
          <w:spacing w:val="-5"/>
          <w:sz w:val="28"/>
          <w:szCs w:val="28"/>
          <w:lang w:val="ru-RU"/>
        </w:rPr>
        <w:t xml:space="preserve"> </w:t>
      </w:r>
      <w:r w:rsidRPr="00473444">
        <w:rPr>
          <w:rFonts w:ascii="Times New Roman" w:hAnsi="Times New Roman"/>
          <w:sz w:val="28"/>
          <w:szCs w:val="28"/>
          <w:lang w:val="ru-RU"/>
        </w:rPr>
        <w:t>знания;</w:t>
      </w:r>
    </w:p>
    <w:p w:rsidR="002E37AD" w:rsidRPr="00473444" w:rsidRDefault="002E37AD" w:rsidP="00BD3DE0">
      <w:pPr>
        <w:pStyle w:val="a5"/>
        <w:numPr>
          <w:ilvl w:val="1"/>
          <w:numId w:val="26"/>
        </w:numPr>
        <w:tabs>
          <w:tab w:val="left" w:pos="709"/>
          <w:tab w:val="left" w:pos="1021"/>
        </w:tabs>
        <w:autoSpaceDE w:val="0"/>
        <w:autoSpaceDN w:val="0"/>
        <w:spacing w:after="0"/>
        <w:ind w:left="0"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быть</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вежливым</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опрятным,</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скромным</w:t>
      </w:r>
      <w:r w:rsidRPr="00473444">
        <w:rPr>
          <w:rFonts w:ascii="Times New Roman" w:hAnsi="Times New Roman"/>
          <w:spacing w:val="-4"/>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приветливым;</w:t>
      </w:r>
    </w:p>
    <w:p w:rsidR="002E37AD" w:rsidRPr="00473444" w:rsidRDefault="002E37AD" w:rsidP="00BD3DE0">
      <w:pPr>
        <w:pStyle w:val="a5"/>
        <w:numPr>
          <w:ilvl w:val="1"/>
          <w:numId w:val="26"/>
        </w:numPr>
        <w:tabs>
          <w:tab w:val="left" w:pos="709"/>
          <w:tab w:val="left" w:pos="1021"/>
        </w:tabs>
        <w:autoSpaceDE w:val="0"/>
        <w:autoSpaceDN w:val="0"/>
        <w:spacing w:after="0"/>
        <w:ind w:left="0"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соблюдать</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правила</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личной</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гигиены,</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режим</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дня,</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вести</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здоровый</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образ</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жизни;</w:t>
      </w:r>
    </w:p>
    <w:p w:rsidR="002E37AD" w:rsidRPr="00473444" w:rsidRDefault="002E37AD" w:rsidP="00BD3DE0">
      <w:pPr>
        <w:pStyle w:val="a5"/>
        <w:numPr>
          <w:ilvl w:val="1"/>
          <w:numId w:val="26"/>
        </w:numPr>
        <w:tabs>
          <w:tab w:val="left" w:pos="709"/>
          <w:tab w:val="left" w:pos="1026"/>
        </w:tabs>
        <w:autoSpaceDE w:val="0"/>
        <w:autoSpaceDN w:val="0"/>
        <w:spacing w:after="0"/>
        <w:ind w:left="0" w:right="123"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уметь сопереживать, проявлять сострадание к попавшим в беду; стремиться устанавливать</w:t>
      </w:r>
      <w:r w:rsidRPr="00473444">
        <w:rPr>
          <w:rFonts w:ascii="Times New Roman" w:hAnsi="Times New Roman"/>
          <w:spacing w:val="-57"/>
          <w:sz w:val="28"/>
          <w:szCs w:val="28"/>
          <w:lang w:val="ru-RU"/>
        </w:rPr>
        <w:t xml:space="preserve"> </w:t>
      </w:r>
      <w:r w:rsidRPr="00473444">
        <w:rPr>
          <w:rFonts w:ascii="Times New Roman" w:hAnsi="Times New Roman"/>
          <w:sz w:val="28"/>
          <w:szCs w:val="28"/>
          <w:lang w:val="ru-RU"/>
        </w:rPr>
        <w:t>хорошие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отношения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другими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людьми;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уметь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прощать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обиды,</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защищать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слабых,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мере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возможности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помогать нуждающимся 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этом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людям;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уважительно относиться к</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людям иной</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национальной</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или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религиозной</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принадлежности,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иного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имущественного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положения,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людям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ограниченными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возможностями здоровья;</w:t>
      </w:r>
    </w:p>
    <w:p w:rsidR="002E37AD" w:rsidRPr="00473444" w:rsidRDefault="002E37AD" w:rsidP="00BD3DE0">
      <w:pPr>
        <w:pStyle w:val="a5"/>
        <w:numPr>
          <w:ilvl w:val="1"/>
          <w:numId w:val="26"/>
        </w:numPr>
        <w:tabs>
          <w:tab w:val="left" w:pos="709"/>
          <w:tab w:val="left" w:pos="1117"/>
        </w:tabs>
        <w:autoSpaceDE w:val="0"/>
        <w:autoSpaceDN w:val="0"/>
        <w:spacing w:after="0"/>
        <w:ind w:left="0" w:right="124" w:firstLine="567"/>
        <w:contextualSpacing w:val="0"/>
        <w:jc w:val="both"/>
        <w:rPr>
          <w:rFonts w:ascii="Times New Roman" w:hAnsi="Times New Roman"/>
          <w:sz w:val="28"/>
          <w:szCs w:val="28"/>
          <w:lang w:val="ru-RU"/>
        </w:rPr>
      </w:pPr>
      <w:r w:rsidRPr="00473444">
        <w:rPr>
          <w:rFonts w:ascii="Times New Roman" w:hAnsi="Times New Roman"/>
          <w:sz w:val="28"/>
          <w:szCs w:val="28"/>
          <w:lang w:val="ru-RU"/>
        </w:rPr>
        <w:t>быть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уверенным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себе,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открытым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общительным,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не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стесняться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быть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чём-то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непохожим на других ребят; уметь ставить перед собой цели и проявлять инициативу, отстаивать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своё</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мнение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 действовать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самостоятельно, без помощи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старших.</w:t>
      </w:r>
    </w:p>
    <w:p w:rsidR="002E37AD" w:rsidRPr="00473444" w:rsidRDefault="002E37AD" w:rsidP="00473444">
      <w:pPr>
        <w:widowControl/>
        <w:spacing w:after="0"/>
        <w:ind w:firstLine="709"/>
        <w:jc w:val="both"/>
        <w:rPr>
          <w:rFonts w:ascii="Times New Roman" w:eastAsia="Times New Roman" w:hAnsi="Times New Roman"/>
          <w:sz w:val="28"/>
          <w:szCs w:val="28"/>
          <w:lang w:val="ru-RU" w:eastAsia="x-none"/>
        </w:rPr>
      </w:pP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Times New Roman" w:hAnsi="Times New Roman"/>
          <w:sz w:val="28"/>
          <w:szCs w:val="28"/>
          <w:lang w:val="ru-RU" w:eastAsia="x-none"/>
        </w:rPr>
        <w:t xml:space="preserve">     </w:t>
      </w: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3.1.5. Дополнительные характеристики (могут учитываться в описании):</w:t>
      </w:r>
    </w:p>
    <w:p w:rsidR="002E37AD" w:rsidRPr="00473444" w:rsidRDefault="002E37AD" w:rsidP="00BD3DE0">
      <w:pPr>
        <w:pStyle w:val="aff5"/>
        <w:tabs>
          <w:tab w:val="left" w:pos="851"/>
        </w:tabs>
        <w:spacing w:line="276" w:lineRule="auto"/>
        <w:ind w:left="0" w:right="123" w:firstLine="567"/>
        <w:rPr>
          <w:rFonts w:ascii="Times New Roman" w:hAnsi="Times New Roman"/>
          <w:sz w:val="28"/>
          <w:szCs w:val="28"/>
        </w:rPr>
      </w:pPr>
      <w:r w:rsidRPr="00473444">
        <w:rPr>
          <w:rFonts w:ascii="Times New Roman" w:hAnsi="Times New Roman"/>
          <w:sz w:val="28"/>
          <w:szCs w:val="28"/>
        </w:rPr>
        <w:t>Ежегодно прибавляется количество обучающихся из многодетных семей,</w:t>
      </w:r>
      <w:r w:rsidRPr="00473444">
        <w:rPr>
          <w:rFonts w:ascii="Times New Roman" w:hAnsi="Times New Roman"/>
          <w:spacing w:val="-57"/>
          <w:sz w:val="28"/>
          <w:szCs w:val="28"/>
        </w:rPr>
        <w:t xml:space="preserve"> </w:t>
      </w:r>
      <w:r w:rsidRPr="00473444">
        <w:rPr>
          <w:rFonts w:ascii="Times New Roman" w:hAnsi="Times New Roman"/>
          <w:sz w:val="28"/>
          <w:szCs w:val="28"/>
        </w:rPr>
        <w:t xml:space="preserve"> обучающи</w:t>
      </w:r>
      <w:r w:rsidR="003C21B4" w:rsidRPr="00473444">
        <w:rPr>
          <w:rFonts w:ascii="Times New Roman" w:hAnsi="Times New Roman"/>
          <w:sz w:val="28"/>
          <w:szCs w:val="28"/>
          <w:lang w:val="ru-RU"/>
        </w:rPr>
        <w:t>е</w:t>
      </w:r>
      <w:r w:rsidRPr="00473444">
        <w:rPr>
          <w:rFonts w:ascii="Times New Roman" w:hAnsi="Times New Roman"/>
          <w:sz w:val="28"/>
          <w:szCs w:val="28"/>
        </w:rPr>
        <w:t xml:space="preserve">ся с ОВЗ </w:t>
      </w:r>
    </w:p>
    <w:p w:rsidR="002E37AD" w:rsidRPr="00473444" w:rsidRDefault="002E37AD" w:rsidP="00BD3DE0">
      <w:pPr>
        <w:pStyle w:val="aff5"/>
        <w:tabs>
          <w:tab w:val="left" w:pos="851"/>
        </w:tabs>
        <w:spacing w:line="276" w:lineRule="auto"/>
        <w:ind w:left="0" w:right="125" w:firstLine="567"/>
        <w:rPr>
          <w:rFonts w:ascii="Times New Roman" w:hAnsi="Times New Roman"/>
          <w:sz w:val="28"/>
          <w:szCs w:val="28"/>
        </w:rPr>
      </w:pPr>
      <w:r w:rsidRPr="00473444">
        <w:rPr>
          <w:rFonts w:ascii="Times New Roman" w:hAnsi="Times New Roman"/>
          <w:sz w:val="28"/>
          <w:szCs w:val="28"/>
        </w:rPr>
        <w:t xml:space="preserve">Школа работает по шестидневной учебной неделе </w:t>
      </w:r>
    </w:p>
    <w:p w:rsidR="002E37AD" w:rsidRPr="00473444" w:rsidRDefault="002E37AD" w:rsidP="00BD3DE0">
      <w:pPr>
        <w:pStyle w:val="af9"/>
        <w:tabs>
          <w:tab w:val="left" w:pos="851"/>
        </w:tabs>
        <w:spacing w:before="0" w:beforeAutospacing="0" w:line="276" w:lineRule="auto"/>
        <w:ind w:firstLine="567"/>
        <w:rPr>
          <w:sz w:val="28"/>
          <w:szCs w:val="28"/>
          <w:lang w:val="ru-RU"/>
        </w:rPr>
      </w:pPr>
      <w:r w:rsidRPr="00473444">
        <w:rPr>
          <w:sz w:val="28"/>
          <w:szCs w:val="28"/>
          <w:lang w:val="ru-RU"/>
        </w:rPr>
        <w:lastRenderedPageBreak/>
        <w:t>В школе приняты единые требования к внешнему виду обучающихся, в этом направлении</w:t>
      </w:r>
      <w:r w:rsidRPr="00473444">
        <w:rPr>
          <w:spacing w:val="1"/>
          <w:sz w:val="28"/>
          <w:szCs w:val="28"/>
          <w:lang w:val="ru-RU"/>
        </w:rPr>
        <w:t xml:space="preserve"> </w:t>
      </w:r>
      <w:r w:rsidRPr="00473444">
        <w:rPr>
          <w:sz w:val="28"/>
          <w:szCs w:val="28"/>
          <w:lang w:val="ru-RU"/>
        </w:rPr>
        <w:t>ведется</w:t>
      </w:r>
      <w:r w:rsidRPr="00473444">
        <w:rPr>
          <w:spacing w:val="-3"/>
          <w:sz w:val="28"/>
          <w:szCs w:val="28"/>
          <w:lang w:val="ru-RU"/>
        </w:rPr>
        <w:t xml:space="preserve"> </w:t>
      </w:r>
      <w:r w:rsidRPr="00473444">
        <w:rPr>
          <w:sz w:val="28"/>
          <w:szCs w:val="28"/>
          <w:lang w:val="ru-RU"/>
        </w:rPr>
        <w:t>планомерная</w:t>
      </w:r>
      <w:r w:rsidRPr="00473444">
        <w:rPr>
          <w:spacing w:val="-2"/>
          <w:sz w:val="28"/>
          <w:szCs w:val="28"/>
          <w:lang w:val="ru-RU"/>
        </w:rPr>
        <w:t xml:space="preserve"> </w:t>
      </w:r>
      <w:r w:rsidRPr="00473444">
        <w:rPr>
          <w:sz w:val="28"/>
          <w:szCs w:val="28"/>
          <w:lang w:val="ru-RU"/>
        </w:rPr>
        <w:t>работа</w:t>
      </w:r>
      <w:r w:rsidRPr="00473444">
        <w:rPr>
          <w:spacing w:val="-3"/>
          <w:sz w:val="28"/>
          <w:szCs w:val="28"/>
          <w:lang w:val="ru-RU"/>
        </w:rPr>
        <w:t xml:space="preserve"> </w:t>
      </w:r>
      <w:r w:rsidRPr="00473444">
        <w:rPr>
          <w:sz w:val="28"/>
          <w:szCs w:val="28"/>
          <w:lang w:val="ru-RU"/>
        </w:rPr>
        <w:t>с</w:t>
      </w:r>
      <w:r w:rsidRPr="00473444">
        <w:rPr>
          <w:spacing w:val="-3"/>
          <w:sz w:val="28"/>
          <w:szCs w:val="28"/>
          <w:lang w:val="ru-RU"/>
        </w:rPr>
        <w:t xml:space="preserve"> </w:t>
      </w:r>
      <w:r w:rsidRPr="00473444">
        <w:rPr>
          <w:sz w:val="28"/>
          <w:szCs w:val="28"/>
          <w:lang w:val="ru-RU"/>
        </w:rPr>
        <w:t>обучающимися</w:t>
      </w:r>
      <w:r w:rsidRPr="00473444">
        <w:rPr>
          <w:spacing w:val="-2"/>
          <w:sz w:val="28"/>
          <w:szCs w:val="28"/>
          <w:lang w:val="ru-RU"/>
        </w:rPr>
        <w:t xml:space="preserve"> </w:t>
      </w:r>
      <w:r w:rsidRPr="00473444">
        <w:rPr>
          <w:sz w:val="28"/>
          <w:szCs w:val="28"/>
          <w:lang w:val="ru-RU"/>
        </w:rPr>
        <w:t>и</w:t>
      </w:r>
      <w:r w:rsidRPr="00473444">
        <w:rPr>
          <w:spacing w:val="-2"/>
          <w:sz w:val="28"/>
          <w:szCs w:val="28"/>
          <w:lang w:val="ru-RU"/>
        </w:rPr>
        <w:t xml:space="preserve"> </w:t>
      </w:r>
      <w:r w:rsidRPr="00473444">
        <w:rPr>
          <w:sz w:val="28"/>
          <w:szCs w:val="28"/>
          <w:lang w:val="ru-RU"/>
        </w:rPr>
        <w:t>их родителями</w:t>
      </w:r>
      <w:r w:rsidRPr="00473444">
        <w:rPr>
          <w:spacing w:val="-3"/>
          <w:sz w:val="28"/>
          <w:szCs w:val="28"/>
          <w:lang w:val="ru-RU"/>
        </w:rPr>
        <w:t xml:space="preserve"> </w:t>
      </w:r>
      <w:r w:rsidRPr="00473444">
        <w:rPr>
          <w:sz w:val="28"/>
          <w:szCs w:val="28"/>
          <w:lang w:val="ru-RU"/>
        </w:rPr>
        <w:t>(законными</w:t>
      </w:r>
      <w:r w:rsidRPr="00473444">
        <w:rPr>
          <w:spacing w:val="-2"/>
          <w:sz w:val="28"/>
          <w:szCs w:val="28"/>
          <w:lang w:val="ru-RU"/>
        </w:rPr>
        <w:t xml:space="preserve"> </w:t>
      </w:r>
      <w:r w:rsidRPr="00473444">
        <w:rPr>
          <w:sz w:val="28"/>
          <w:szCs w:val="28"/>
          <w:lang w:val="ru-RU"/>
        </w:rPr>
        <w:t>представителями).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 Виды, формы и содержание воспитательной деятельности.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 xml:space="preserve">3.2.1. Виды, формы и содержание воспитательной деятельности в этом разделе планируются, представляются по модулям.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 модуле описываются виды, формы и содержание воспитательной работы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учебном году в рамках определённого направления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другое).</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а также описанием иных модулей, разработанных образовательной организацией.</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3.2.3. Последовательность описания модулей является ориентировочной,</w:t>
      </w:r>
      <w:r w:rsidR="00CA4934" w:rsidRPr="00473444">
        <w:rPr>
          <w:rFonts w:ascii="Times New Roman" w:eastAsia="SchoolBookSanPin" w:hAnsi="Times New Roman"/>
          <w:sz w:val="28"/>
          <w:szCs w:val="28"/>
          <w:lang w:val="ru-RU"/>
        </w:rPr>
        <w:t xml:space="preserve"> </w:t>
      </w:r>
      <w:r w:rsidR="00866D0B" w:rsidRPr="00473444">
        <w:rPr>
          <w:rFonts w:ascii="Times New Roman" w:eastAsia="SchoolBookSanPin" w:hAnsi="Times New Roman"/>
          <w:sz w:val="28"/>
          <w:szCs w:val="28"/>
          <w:lang w:val="ru-RU"/>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3.2.4. Модуль «</w:t>
      </w:r>
      <w:r w:rsidR="00866D0B" w:rsidRPr="00473444">
        <w:rPr>
          <w:rFonts w:ascii="Times New Roman" w:eastAsia="SchoolBookSanPin" w:hAnsi="Times New Roman"/>
          <w:bCs/>
          <w:sz w:val="28"/>
          <w:szCs w:val="28"/>
          <w:lang w:val="ru-RU"/>
        </w:rPr>
        <w:t>Урочная деятельность».</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задачами воспитания, целевыми ориентирами результатов воспитания; реализацию приоритета воспитания в учебной деятельности;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привлечение внимания обучающихся к ценностному аспекту изучаемых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уроках предметов, явлений и событий, инициирование обсуждений, высказываний своего мнения, выработки своего личностного отношения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 изучаемым событиям, явлениям, лицам;</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побуждение обучающихся соблюдать нормы поведения, правила общения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66D0B" w:rsidRPr="00473444" w:rsidRDefault="00866D0B" w:rsidP="00473444">
      <w:pPr>
        <w:pStyle w:val="af2"/>
        <w:widowControl/>
        <w:spacing w:after="0" w:line="276" w:lineRule="auto"/>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организацию </w:t>
      </w:r>
      <w:r w:rsidRPr="00473444">
        <w:rPr>
          <w:rFonts w:ascii="Times New Roman" w:hAnsi="Times New Roman"/>
          <w:sz w:val="28"/>
          <w:szCs w:val="28"/>
          <w:lang w:val="ru-RU"/>
        </w:rPr>
        <w:t>наставничества</w:t>
      </w:r>
      <w:r w:rsidRPr="00473444">
        <w:rPr>
          <w:rFonts w:ascii="Times New Roman" w:eastAsia="SchoolBookSanPin" w:hAnsi="Times New Roman"/>
          <w:sz w:val="28"/>
          <w:szCs w:val="28"/>
          <w:lang w:val="ru-RU"/>
        </w:rPr>
        <w:t xml:space="preserve"> мотивированных и эрудированных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взаимной помощи;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3.2.5. Модуль «</w:t>
      </w:r>
      <w:r w:rsidR="00866D0B" w:rsidRPr="00473444">
        <w:rPr>
          <w:rFonts w:ascii="Times New Roman" w:eastAsia="SchoolBookSanPin" w:hAnsi="Times New Roman"/>
          <w:bCs/>
          <w:sz w:val="28"/>
          <w:szCs w:val="28"/>
          <w:lang w:val="ru-RU"/>
        </w:rPr>
        <w:t>Внеурочная деятельность».</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курсы, занятия познавательной, научной, исследовательской, просветительской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курсы, занятия экологической, природоохранной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курсы, занятия в области искусств, художественного творчества разных видов и жанров;</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курсы, занятия туристско-краеведческой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курсы, занятия оздоровительной и спортивной направленности.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3.2.6. Модуль «</w:t>
      </w:r>
      <w:r w:rsidR="00866D0B" w:rsidRPr="00473444">
        <w:rPr>
          <w:rFonts w:ascii="Times New Roman" w:eastAsia="SchoolBookSanPin" w:hAnsi="Times New Roman"/>
          <w:bCs/>
          <w:sz w:val="28"/>
          <w:szCs w:val="28"/>
          <w:lang w:val="ru-RU"/>
        </w:rPr>
        <w:t>Классное руководство».</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запланированные):</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инициирование и поддержку классными руководителями участия классов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общешкольных делах, мероприятиях, оказание необходимой помощи обучающимся в их подготовке, проведении и анализе;</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выработку совместно с обучающимися правил поведения класса, участие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выработке таких правил поведения в образовательной организации;</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и другое), совместный поиск решений проблем, коррекцию поведения </w:t>
      </w:r>
      <w:r w:rsidRPr="00473444">
        <w:rPr>
          <w:rFonts w:ascii="Times New Roman" w:eastAsia="SchoolBookSanPin" w:hAnsi="Times New Roman"/>
          <w:sz w:val="28"/>
          <w:szCs w:val="28"/>
          <w:lang w:val="ru-RU"/>
        </w:rPr>
        <w:lastRenderedPageBreak/>
        <w:t>обучающихся через частные беседы индивидуально и вместе с их родителями (законными представителями), с другими обучающимися класса;</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регулярные консультации с учителями-предметниками, направленные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формирование единства требований по вопросам воспитания и обучения, предупреждение и (или) разрешение конфликтов между учителями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обучающимися;</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классе, жизни класса в целом, помощь родителям (законными представителями)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иным членам семьи в отношениях с учителями, администрацией;</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классе и общеобразовательной организации;</w:t>
      </w:r>
    </w:p>
    <w:p w:rsidR="00DB396F" w:rsidRPr="00473444" w:rsidRDefault="00DB396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3.2.7. Модуль «</w:t>
      </w:r>
      <w:r w:rsidR="00866D0B" w:rsidRPr="00473444">
        <w:rPr>
          <w:rFonts w:ascii="Times New Roman" w:eastAsia="SchoolBookSanPin" w:hAnsi="Times New Roman"/>
          <w:bCs/>
          <w:sz w:val="28"/>
          <w:szCs w:val="28"/>
          <w:lang w:val="ru-RU"/>
        </w:rPr>
        <w:t>Основные школьные дела».</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участие во всероссийских акциях, посвящённых значимым событиям в России, мире; </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церемонии награждения (по итогам учебного периода, года)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педагогов за участие в жизни образовательной организации, достижения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конкурсах, соревнованиях, олимпиадах, вклад в развитие образовательной организации, своей местности;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проводимые для жителей населенного пункта и организуемые совместно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семьями обучающихся праздники, фестивали, представления в связи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памятными датами, значимыми событиями для жителей населенного пункта;</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разновозрастные сборы, многодневные выездные события, включающие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обучающимися разных возрастов, с педагогическими работниками и другими взрослыми.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3.2.8. Модуль «</w:t>
      </w:r>
      <w:r w:rsidR="00866D0B" w:rsidRPr="00473444">
        <w:rPr>
          <w:rFonts w:ascii="Times New Roman" w:eastAsia="SchoolBookSanPin" w:hAnsi="Times New Roman"/>
          <w:bCs/>
          <w:sz w:val="28"/>
          <w:szCs w:val="28"/>
          <w:lang w:val="ru-RU"/>
        </w:rPr>
        <w:t>Внешкольные мероприятия».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внешкольных мероприятий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может предусматривать (указываются конкретные позиции, имеющиеся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общие внешкольные мероприятия, в том числе организуемые совместно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социальными партнёрами образовательной организации;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экскурсии, походы выходного дня (в музей, картинную галерею, технопарк,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предприятие и другое), организуемые в классах классными руководителями,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том числе совместно с родителями (законными представителями)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привлечением их к планированию, организации, проведению, оценке мероприятия;</w:t>
      </w:r>
    </w:p>
    <w:p w:rsidR="003F42C5"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том </w:t>
      </w:r>
      <w:r w:rsidRPr="00473444">
        <w:rPr>
          <w:rFonts w:ascii="Times New Roman" w:eastAsia="SchoolBookSanPin" w:hAnsi="Times New Roman"/>
          <w:sz w:val="28"/>
          <w:szCs w:val="28"/>
          <w:lang w:val="ru-RU"/>
        </w:rPr>
        <w:lastRenderedPageBreak/>
        <w:t>числе совместно с родителями (законными представителями)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w:t>
      </w:r>
      <w:r w:rsidR="003F42C5" w:rsidRPr="00473444">
        <w:rPr>
          <w:rFonts w:ascii="Times New Roman" w:eastAsia="SchoolBookSanPin" w:hAnsi="Times New Roman"/>
          <w:sz w:val="28"/>
          <w:szCs w:val="28"/>
          <w:lang w:val="ru-RU"/>
        </w:rPr>
        <w:t>и другие;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3.2.9. Модуль «</w:t>
      </w:r>
      <w:r w:rsidR="00866D0B" w:rsidRPr="00473444">
        <w:rPr>
          <w:rFonts w:ascii="Times New Roman" w:eastAsia="SchoolBookSanPin" w:hAnsi="Times New Roman"/>
          <w:bCs/>
          <w:sz w:val="28"/>
          <w:szCs w:val="28"/>
          <w:lang w:val="ru-RU"/>
        </w:rPr>
        <w:t>Организация предметно-пространственной среды».</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оформление внешнего вида здания, фасада, холла при входе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F42C5" w:rsidRPr="00473444" w:rsidRDefault="003F42C5" w:rsidP="00473444">
      <w:pPr>
        <w:widowControl/>
        <w:tabs>
          <w:tab w:val="left" w:pos="1800"/>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оформление и обновление «мест новостей», стендов в помещениях (холл первого этажа, рекреации), содержащих в доступной, привлекательной форме </w:t>
      </w:r>
      <w:r w:rsidRPr="00473444">
        <w:rPr>
          <w:rFonts w:ascii="Times New Roman" w:eastAsia="SchoolBookSanPin" w:hAnsi="Times New Roman"/>
          <w:sz w:val="28"/>
          <w:szCs w:val="28"/>
          <w:lang w:val="ru-RU"/>
        </w:rPr>
        <w:lastRenderedPageBreak/>
        <w:t>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как повседневно, так и в торжественные моменты;</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поддержание эстетического вида и благоустройство всех помещений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доступных и безопасных рекреационных зон, озеленение территории при образовательной организации;</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общего использования свои книги, брать для чтения другие;</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деятельность классных руководителей и других педагогов вместе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обучающимися, их родителями по благоустройству, оформлению школьных аудиторий, пришкольной территории;</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разработку и обновление материалов (стендов, плакатов, инсталляций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Предметно-пространственная среда строится как максимально доступная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обучающихся с особыми образовательными потребностями.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3.2.10. Модуль «</w:t>
      </w:r>
      <w:r w:rsidR="00866D0B" w:rsidRPr="00473444">
        <w:rPr>
          <w:rFonts w:ascii="Times New Roman" w:eastAsia="SchoolBookSanPin" w:hAnsi="Times New Roman"/>
          <w:bCs/>
          <w:sz w:val="28"/>
          <w:szCs w:val="28"/>
          <w:lang w:val="ru-RU"/>
        </w:rPr>
        <w:t>Взаимодействие с родителями (законными представителями)».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или запланированные):</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w:t>
      </w:r>
      <w:r w:rsidRPr="00473444">
        <w:rPr>
          <w:rFonts w:ascii="Times New Roman" w:eastAsia="SchoolBookSanPin" w:hAnsi="Times New Roman"/>
          <w:sz w:val="28"/>
          <w:szCs w:val="28"/>
          <w:lang w:val="ru-RU"/>
        </w:rPr>
        <w:lastRenderedPageBreak/>
        <w:t>вопросов воспитания и обучения, деятельность представителей родительского сообщества в управляющем совете образовательной организации;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совместного досуга и общения, с обсуждением актуальных вопросов воспитания;</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родительские форумы на официальном сайте образовательной организации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психолого-педагогическом консилиуме в образовательной организации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соответствии с порядком привлечения родителей (законных представителей);</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привлечение родителей (законных представителей) к подготовке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проведению классных и общешкольных мероприятий;</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3.2.11. Модуль «</w:t>
      </w:r>
      <w:r w:rsidR="00866D0B" w:rsidRPr="00473444">
        <w:rPr>
          <w:rFonts w:ascii="Times New Roman" w:eastAsia="SchoolBookSanPin" w:hAnsi="Times New Roman"/>
          <w:bCs/>
          <w:sz w:val="28"/>
          <w:szCs w:val="28"/>
          <w:lang w:val="ru-RU"/>
        </w:rPr>
        <w:t>Самоуправление».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ученического самоуправления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защиту органами ученического самоуправления законных интересов и прав обучающихся;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3.2.12. Модуль «</w:t>
      </w:r>
      <w:r w:rsidR="00866D0B" w:rsidRPr="00473444">
        <w:rPr>
          <w:rFonts w:ascii="Times New Roman" w:eastAsia="SchoolBookSanPin" w:hAnsi="Times New Roman"/>
          <w:bCs/>
          <w:sz w:val="28"/>
          <w:szCs w:val="28"/>
          <w:lang w:val="ru-RU"/>
        </w:rPr>
        <w:t>Профилактика и безопасность».</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профилактической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целях формирования и поддержки безопасной и комфортной среды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hAnsi="Times New Roman"/>
          <w:sz w:val="28"/>
          <w:szCs w:val="28"/>
          <w:lang w:val="ru-RU"/>
        </w:rPr>
        <w:t>организацию деятельности педагогического коллектива по созданию</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в общеобразовательной организации эффективной профилактической среды</w:t>
      </w:r>
      <w:r w:rsidR="00CA4934" w:rsidRPr="00473444">
        <w:rPr>
          <w:rFonts w:ascii="Times New Roman" w:hAnsi="Times New Roman"/>
          <w:sz w:val="28"/>
          <w:szCs w:val="28"/>
          <w:lang w:val="ru-RU"/>
        </w:rPr>
        <w:t xml:space="preserve"> </w:t>
      </w:r>
      <w:r w:rsidRPr="00473444">
        <w:rPr>
          <w:rFonts w:ascii="Times New Roman" w:hAnsi="Times New Roman"/>
          <w:sz w:val="28"/>
          <w:szCs w:val="28"/>
          <w:lang w:val="ru-RU"/>
        </w:rPr>
        <w:t>с целью обеспечения безопасности жизнедеятельности как условия успешной воспитательной деятельности</w:t>
      </w:r>
      <w:r w:rsidRPr="00473444">
        <w:rPr>
          <w:rFonts w:ascii="Times New Roman" w:eastAsia="SchoolBookSanPin" w:hAnsi="Times New Roman"/>
          <w:sz w:val="28"/>
          <w:szCs w:val="28"/>
          <w:lang w:val="ru-RU"/>
        </w:rPr>
        <w:t>;</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разработку и реализацию профилактических программ, направленных</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работу как с девиантными обучающимися, так и с их окружением; организацию межведомственного взаимодействия;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w:t>
      </w:r>
      <w:r w:rsidRPr="00473444">
        <w:rPr>
          <w:rFonts w:ascii="Times New Roman" w:eastAsia="SchoolBookSanPin" w:hAnsi="Times New Roman"/>
          <w:sz w:val="28"/>
          <w:szCs w:val="28"/>
          <w:lang w:val="ru-RU"/>
        </w:rPr>
        <w:lastRenderedPageBreak/>
        <w:t>том числе профессиональной, религиозно-духовной, благотворительной, художественной и другой);</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агрессивным поведением и других);</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дети-мигранты, обучающиеся с </w:t>
      </w:r>
      <w:r w:rsidR="00BE6299" w:rsidRPr="00473444">
        <w:rPr>
          <w:rFonts w:ascii="Times New Roman" w:eastAsia="SchoolBookSanPin" w:hAnsi="Times New Roman"/>
          <w:sz w:val="28"/>
          <w:szCs w:val="28"/>
          <w:lang w:val="ru-RU"/>
        </w:rPr>
        <w:t>ограниченными возможностями здоровья (далее – ОВЗ)</w:t>
      </w:r>
      <w:r w:rsidRPr="00473444">
        <w:rPr>
          <w:rFonts w:ascii="Times New Roman" w:eastAsia="SchoolBookSanPin" w:hAnsi="Times New Roman"/>
          <w:sz w:val="28"/>
          <w:szCs w:val="28"/>
          <w:lang w:val="ru-RU"/>
        </w:rPr>
        <w:t xml:space="preserve"> и другие).</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3.2.13. Модуль «</w:t>
      </w:r>
      <w:r w:rsidR="00866D0B" w:rsidRPr="00473444">
        <w:rPr>
          <w:rFonts w:ascii="Times New Roman" w:eastAsia="SchoolBookSanPin" w:hAnsi="Times New Roman"/>
          <w:bCs/>
          <w:sz w:val="28"/>
          <w:szCs w:val="28"/>
          <w:lang w:val="ru-RU"/>
        </w:rPr>
        <w:t>Социальное партнёрство».</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представителей организаций-партнёров, в том числе в соответствии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(дни открытых дверей, государственные, региональные, школьные праздники, торжественные мероприятия и другие);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6D0B"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866D0B" w:rsidRPr="00473444">
        <w:rPr>
          <w:rFonts w:ascii="Times New Roman" w:eastAsia="SchoolBookSanPin" w:hAnsi="Times New Roman"/>
          <w:sz w:val="28"/>
          <w:szCs w:val="28"/>
          <w:lang w:val="ru-RU"/>
        </w:rPr>
        <w:t>3.2.14. Модуль «</w:t>
      </w:r>
      <w:r w:rsidR="00866D0B" w:rsidRPr="00473444">
        <w:rPr>
          <w:rFonts w:ascii="Times New Roman" w:eastAsia="SchoolBookSanPin" w:hAnsi="Times New Roman"/>
          <w:bCs/>
          <w:sz w:val="28"/>
          <w:szCs w:val="28"/>
          <w:lang w:val="ru-RU"/>
        </w:rPr>
        <w:t>Профориентация».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экскурсии на предприятия, в организации, дающие начальные представления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существующих профессиях и условиях работы;</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где обучающиеся могут познакомиться с профессиями, получить представление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об их специфике, попробовать свои силы в той или иной профессии, развить соответствующие навыки;</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совместное с педагогами изучение обучающимися </w:t>
      </w:r>
      <w:r w:rsidR="00242D99" w:rsidRPr="00473444">
        <w:rPr>
          <w:rFonts w:ascii="Times New Roman" w:eastAsia="SchoolBookSanPin" w:hAnsi="Times New Roman"/>
          <w:sz w:val="28"/>
          <w:szCs w:val="28"/>
          <w:lang w:val="ru-RU"/>
        </w:rPr>
        <w:t>интернет-</w:t>
      </w:r>
      <w:r w:rsidRPr="00473444">
        <w:rPr>
          <w:rFonts w:ascii="Times New Roman" w:eastAsia="SchoolBookSanPin" w:hAnsi="Times New Roman"/>
          <w:sz w:val="28"/>
          <w:szCs w:val="28"/>
          <w:lang w:val="ru-RU"/>
        </w:rPr>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участие в работе всероссийских профориентационных проектов;</w:t>
      </w:r>
    </w:p>
    <w:p w:rsidR="00866D0B" w:rsidRPr="00473444" w:rsidRDefault="00866D0B"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выборе ими будущей профессии;</w:t>
      </w:r>
    </w:p>
    <w:p w:rsidR="00866D0B" w:rsidRPr="00473444" w:rsidRDefault="00866D0B" w:rsidP="00473444">
      <w:pPr>
        <w:widowControl/>
        <w:spacing w:after="0"/>
        <w:ind w:firstLine="709"/>
        <w:jc w:val="both"/>
        <w:rPr>
          <w:rFonts w:ascii="Times New Roman" w:hAnsi="Times New Roman"/>
          <w:sz w:val="28"/>
          <w:szCs w:val="28"/>
          <w:lang w:val="ru-RU"/>
        </w:rPr>
      </w:pPr>
      <w:r w:rsidRPr="00473444">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473444">
        <w:rPr>
          <w:rFonts w:ascii="Times New Roman" w:hAnsi="Times New Roman"/>
          <w:sz w:val="28"/>
          <w:szCs w:val="28"/>
          <w:lang w:val="ru-RU"/>
        </w:rPr>
        <w:t xml:space="preserve"> </w:t>
      </w:r>
    </w:p>
    <w:p w:rsidR="00866D0B" w:rsidRPr="00473444" w:rsidRDefault="002E37AD" w:rsidP="00EC2C05">
      <w:pPr>
        <w:widowControl/>
        <w:spacing w:after="0"/>
        <w:ind w:firstLine="709"/>
        <w:jc w:val="center"/>
        <w:rPr>
          <w:rFonts w:ascii="Times New Roman" w:eastAsia="SchoolBookSanPin" w:hAnsi="Times New Roman"/>
          <w:b/>
          <w:sz w:val="28"/>
          <w:szCs w:val="28"/>
          <w:lang w:val="ru-RU"/>
        </w:rPr>
      </w:pPr>
      <w:r w:rsidRPr="00473444">
        <w:rPr>
          <w:rFonts w:ascii="Times New Roman" w:eastAsia="SchoolBookSanPin" w:hAnsi="Times New Roman"/>
          <w:b/>
          <w:sz w:val="28"/>
          <w:szCs w:val="28"/>
          <w:lang w:val="ru-RU"/>
        </w:rPr>
        <w:t>41</w:t>
      </w:r>
      <w:r w:rsidR="00113FC4" w:rsidRPr="00473444">
        <w:rPr>
          <w:rFonts w:ascii="Times New Roman" w:eastAsia="SchoolBookSanPin" w:hAnsi="Times New Roman"/>
          <w:b/>
          <w:sz w:val="28"/>
          <w:szCs w:val="28"/>
          <w:lang w:val="ru-RU"/>
        </w:rPr>
        <w:t>.</w:t>
      </w:r>
      <w:r w:rsidR="00866D0B" w:rsidRPr="00473444">
        <w:rPr>
          <w:rFonts w:ascii="Times New Roman" w:eastAsia="SchoolBookSanPin" w:hAnsi="Times New Roman"/>
          <w:b/>
          <w:sz w:val="28"/>
          <w:szCs w:val="28"/>
          <w:lang w:val="ru-RU"/>
        </w:rPr>
        <w:t>4. Организационный раздел.</w:t>
      </w:r>
    </w:p>
    <w:p w:rsidR="00134744" w:rsidRPr="00473444" w:rsidRDefault="00134744" w:rsidP="00EC2C05">
      <w:pPr>
        <w:pStyle w:val="7"/>
        <w:widowControl/>
        <w:spacing w:before="0" w:after="0" w:line="276" w:lineRule="auto"/>
        <w:ind w:firstLine="709"/>
        <w:jc w:val="center"/>
        <w:rPr>
          <w:rFonts w:eastAsia="OfficinaSansBoldITC"/>
          <w:b w:val="0"/>
          <w:sz w:val="28"/>
          <w:szCs w:val="28"/>
          <w:lang w:val="ru-RU"/>
        </w:rPr>
      </w:pPr>
      <w:r w:rsidRPr="00473444">
        <w:rPr>
          <w:rFonts w:eastAsia="OfficinaSansBoldITC"/>
          <w:b w:val="0"/>
          <w:sz w:val="28"/>
          <w:szCs w:val="28"/>
          <w:lang w:val="ru-RU"/>
        </w:rPr>
        <w:t>Кадровое обеспечение.</w:t>
      </w:r>
    </w:p>
    <w:p w:rsidR="002E37AD" w:rsidRPr="00473444" w:rsidRDefault="002E37AD" w:rsidP="00473444">
      <w:pPr>
        <w:pStyle w:val="aff5"/>
        <w:spacing w:before="90" w:line="276" w:lineRule="auto"/>
        <w:ind w:left="172" w:right="121" w:firstLine="709"/>
        <w:rPr>
          <w:rFonts w:ascii="Times New Roman" w:hAnsi="Times New Roman"/>
          <w:sz w:val="28"/>
          <w:szCs w:val="28"/>
        </w:rPr>
      </w:pPr>
      <w:r w:rsidRPr="00473444">
        <w:rPr>
          <w:rFonts w:ascii="Times New Roman" w:hAnsi="Times New Roman"/>
          <w:sz w:val="28"/>
          <w:szCs w:val="28"/>
        </w:rPr>
        <w:t>В образовательной организации трудится коллектив из 37 человек, из них к педагогическому</w:t>
      </w:r>
      <w:r w:rsidRPr="00473444">
        <w:rPr>
          <w:rFonts w:ascii="Times New Roman" w:hAnsi="Times New Roman"/>
          <w:spacing w:val="1"/>
          <w:sz w:val="28"/>
          <w:szCs w:val="28"/>
        </w:rPr>
        <w:t xml:space="preserve"> </w:t>
      </w:r>
      <w:r w:rsidRPr="00473444">
        <w:rPr>
          <w:rFonts w:ascii="Times New Roman" w:hAnsi="Times New Roman"/>
          <w:sz w:val="28"/>
          <w:szCs w:val="28"/>
        </w:rPr>
        <w:t>составу</w:t>
      </w:r>
      <w:r w:rsidRPr="00473444">
        <w:rPr>
          <w:rFonts w:ascii="Times New Roman" w:hAnsi="Times New Roman"/>
          <w:spacing w:val="1"/>
          <w:sz w:val="28"/>
          <w:szCs w:val="28"/>
        </w:rPr>
        <w:t xml:space="preserve"> </w:t>
      </w:r>
      <w:r w:rsidRPr="00473444">
        <w:rPr>
          <w:rFonts w:ascii="Times New Roman" w:hAnsi="Times New Roman"/>
          <w:sz w:val="28"/>
          <w:szCs w:val="28"/>
        </w:rPr>
        <w:t>относятся</w:t>
      </w:r>
      <w:r w:rsidRPr="00473444">
        <w:rPr>
          <w:rFonts w:ascii="Times New Roman" w:hAnsi="Times New Roman"/>
          <w:spacing w:val="1"/>
          <w:sz w:val="28"/>
          <w:szCs w:val="28"/>
        </w:rPr>
        <w:t xml:space="preserve"> </w:t>
      </w:r>
      <w:r w:rsidR="003C21B4" w:rsidRPr="00473444">
        <w:rPr>
          <w:rFonts w:ascii="Times New Roman" w:hAnsi="Times New Roman"/>
          <w:sz w:val="28"/>
          <w:szCs w:val="28"/>
        </w:rPr>
        <w:t>17</w:t>
      </w:r>
      <w:r w:rsidRPr="00473444">
        <w:rPr>
          <w:rFonts w:ascii="Times New Roman" w:hAnsi="Times New Roman"/>
          <w:spacing w:val="1"/>
          <w:sz w:val="28"/>
          <w:szCs w:val="28"/>
        </w:rPr>
        <w:t xml:space="preserve"> </w:t>
      </w:r>
      <w:r w:rsidRPr="00473444">
        <w:rPr>
          <w:rFonts w:ascii="Times New Roman" w:hAnsi="Times New Roman"/>
          <w:sz w:val="28"/>
          <w:szCs w:val="28"/>
        </w:rPr>
        <w:t>учителей</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003C21B4" w:rsidRPr="00473444">
        <w:rPr>
          <w:rFonts w:ascii="Times New Roman" w:hAnsi="Times New Roman"/>
          <w:sz w:val="28"/>
          <w:szCs w:val="28"/>
        </w:rPr>
        <w:t>3</w:t>
      </w:r>
      <w:r w:rsidRPr="00473444">
        <w:rPr>
          <w:rFonts w:ascii="Times New Roman" w:hAnsi="Times New Roman"/>
          <w:spacing w:val="1"/>
          <w:sz w:val="28"/>
          <w:szCs w:val="28"/>
        </w:rPr>
        <w:t xml:space="preserve"> </w:t>
      </w:r>
      <w:r w:rsidRPr="00473444">
        <w:rPr>
          <w:rFonts w:ascii="Times New Roman" w:hAnsi="Times New Roman"/>
          <w:sz w:val="28"/>
          <w:szCs w:val="28"/>
        </w:rPr>
        <w:t>педагога</w:t>
      </w:r>
      <w:r w:rsidRPr="00473444">
        <w:rPr>
          <w:rFonts w:ascii="Times New Roman" w:hAnsi="Times New Roman"/>
          <w:spacing w:val="1"/>
          <w:sz w:val="28"/>
          <w:szCs w:val="28"/>
        </w:rPr>
        <w:t xml:space="preserve"> </w:t>
      </w:r>
      <w:r w:rsidRPr="00473444">
        <w:rPr>
          <w:rFonts w:ascii="Times New Roman" w:hAnsi="Times New Roman"/>
          <w:sz w:val="28"/>
          <w:szCs w:val="28"/>
        </w:rPr>
        <w:t>(педагог-библиотекарь</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старшая вожатая</w:t>
      </w:r>
      <w:r w:rsidR="003C21B4" w:rsidRPr="00473444">
        <w:rPr>
          <w:rFonts w:ascii="Times New Roman" w:hAnsi="Times New Roman"/>
          <w:sz w:val="28"/>
          <w:szCs w:val="28"/>
          <w:lang w:val="ru-RU"/>
        </w:rPr>
        <w:t>, руководитель ГПД</w:t>
      </w:r>
      <w:r w:rsidRPr="00473444">
        <w:rPr>
          <w:rFonts w:ascii="Times New Roman" w:hAnsi="Times New Roman"/>
          <w:sz w:val="28"/>
          <w:szCs w:val="28"/>
        </w:rPr>
        <w:t>). К административно-руководящ</w:t>
      </w:r>
      <w:r w:rsidR="003C21B4" w:rsidRPr="00473444">
        <w:rPr>
          <w:rFonts w:ascii="Times New Roman" w:hAnsi="Times New Roman"/>
          <w:sz w:val="28"/>
          <w:szCs w:val="28"/>
        </w:rPr>
        <w:t>ему составу относятся директор,</w:t>
      </w:r>
      <w:r w:rsidRPr="00473444">
        <w:rPr>
          <w:rFonts w:ascii="Times New Roman" w:hAnsi="Times New Roman"/>
          <w:sz w:val="28"/>
          <w:szCs w:val="28"/>
        </w:rPr>
        <w:t xml:space="preserve"> заместитель директора по учебно-воспитательной работе</w:t>
      </w:r>
      <w:r w:rsidR="003C21B4" w:rsidRPr="00473444">
        <w:rPr>
          <w:rFonts w:ascii="Times New Roman" w:hAnsi="Times New Roman"/>
          <w:sz w:val="28"/>
          <w:szCs w:val="28"/>
          <w:lang w:val="ru-RU"/>
        </w:rPr>
        <w:t>, заместитель по воспитательной работе.</w:t>
      </w:r>
      <w:r w:rsidRPr="00473444">
        <w:rPr>
          <w:rFonts w:ascii="Times New Roman" w:hAnsi="Times New Roman"/>
          <w:sz w:val="28"/>
          <w:szCs w:val="28"/>
        </w:rPr>
        <w:t xml:space="preserve"> Для каждой</w:t>
      </w:r>
      <w:r w:rsidRPr="00473444">
        <w:rPr>
          <w:rFonts w:ascii="Times New Roman" w:hAnsi="Times New Roman"/>
          <w:spacing w:val="1"/>
          <w:sz w:val="28"/>
          <w:szCs w:val="28"/>
        </w:rPr>
        <w:t xml:space="preserve"> </w:t>
      </w:r>
      <w:r w:rsidRPr="00473444">
        <w:rPr>
          <w:rFonts w:ascii="Times New Roman" w:hAnsi="Times New Roman"/>
          <w:sz w:val="28"/>
          <w:szCs w:val="28"/>
        </w:rPr>
        <w:t>группы</w:t>
      </w:r>
      <w:r w:rsidRPr="00473444">
        <w:rPr>
          <w:rFonts w:ascii="Times New Roman" w:hAnsi="Times New Roman"/>
          <w:spacing w:val="-1"/>
          <w:sz w:val="28"/>
          <w:szCs w:val="28"/>
        </w:rPr>
        <w:t xml:space="preserve"> </w:t>
      </w:r>
      <w:r w:rsidRPr="00473444">
        <w:rPr>
          <w:rFonts w:ascii="Times New Roman" w:hAnsi="Times New Roman"/>
          <w:sz w:val="28"/>
          <w:szCs w:val="28"/>
        </w:rPr>
        <w:t>должностей разработаны должностные</w:t>
      </w:r>
      <w:r w:rsidRPr="00473444">
        <w:rPr>
          <w:rFonts w:ascii="Times New Roman" w:hAnsi="Times New Roman"/>
          <w:spacing w:val="-2"/>
          <w:sz w:val="28"/>
          <w:szCs w:val="28"/>
        </w:rPr>
        <w:t xml:space="preserve"> </w:t>
      </w:r>
      <w:r w:rsidRPr="00473444">
        <w:rPr>
          <w:rFonts w:ascii="Times New Roman" w:hAnsi="Times New Roman"/>
          <w:sz w:val="28"/>
          <w:szCs w:val="28"/>
        </w:rPr>
        <w:t>инструкции.</w:t>
      </w:r>
    </w:p>
    <w:p w:rsidR="00134744" w:rsidRPr="00473444" w:rsidRDefault="00134744" w:rsidP="00EC2C05">
      <w:pPr>
        <w:pStyle w:val="7"/>
        <w:widowControl/>
        <w:spacing w:before="0" w:after="0" w:line="276" w:lineRule="auto"/>
        <w:jc w:val="center"/>
        <w:rPr>
          <w:rFonts w:eastAsia="OfficinaSansBoldITC"/>
          <w:b w:val="0"/>
          <w:sz w:val="28"/>
          <w:szCs w:val="28"/>
          <w:lang w:val="ru-RU"/>
        </w:rPr>
      </w:pPr>
      <w:r w:rsidRPr="00473444">
        <w:rPr>
          <w:rFonts w:eastAsia="OfficinaSansBoldITC"/>
          <w:b w:val="0"/>
          <w:sz w:val="28"/>
          <w:szCs w:val="28"/>
          <w:lang w:val="ru-RU"/>
        </w:rPr>
        <w:t>Нормативно-методическое обеспечение.</w:t>
      </w:r>
    </w:p>
    <w:p w:rsidR="002E37AD" w:rsidRPr="00473444" w:rsidRDefault="002E37AD" w:rsidP="00473444">
      <w:pPr>
        <w:pStyle w:val="aff5"/>
        <w:spacing w:before="1" w:line="276" w:lineRule="auto"/>
        <w:ind w:left="0" w:right="132" w:firstLine="0"/>
        <w:rPr>
          <w:rFonts w:ascii="Times New Roman" w:hAnsi="Times New Roman"/>
          <w:sz w:val="28"/>
          <w:szCs w:val="28"/>
        </w:rPr>
      </w:pP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1</w:t>
      </w:r>
      <w:r w:rsidRPr="00473444">
        <w:rPr>
          <w:rFonts w:ascii="Times New Roman" w:hAnsi="Times New Roman"/>
          <w:spacing w:val="1"/>
          <w:sz w:val="28"/>
          <w:szCs w:val="28"/>
        </w:rPr>
        <w:t xml:space="preserve"> </w:t>
      </w:r>
      <w:r w:rsidRPr="00473444">
        <w:rPr>
          <w:rFonts w:ascii="Times New Roman" w:hAnsi="Times New Roman"/>
          <w:sz w:val="28"/>
          <w:szCs w:val="28"/>
        </w:rPr>
        <w:t>сентября</w:t>
      </w:r>
      <w:r w:rsidRPr="00473444">
        <w:rPr>
          <w:rFonts w:ascii="Times New Roman" w:hAnsi="Times New Roman"/>
          <w:spacing w:val="1"/>
          <w:sz w:val="28"/>
          <w:szCs w:val="28"/>
        </w:rPr>
        <w:t xml:space="preserve"> </w:t>
      </w:r>
      <w:r w:rsidRPr="00473444">
        <w:rPr>
          <w:rFonts w:ascii="Times New Roman" w:hAnsi="Times New Roman"/>
          <w:sz w:val="28"/>
          <w:szCs w:val="28"/>
        </w:rPr>
        <w:t>2023</w:t>
      </w:r>
      <w:r w:rsidRPr="00473444">
        <w:rPr>
          <w:rFonts w:ascii="Times New Roman" w:hAnsi="Times New Roman"/>
          <w:spacing w:val="1"/>
          <w:sz w:val="28"/>
          <w:szCs w:val="28"/>
        </w:rPr>
        <w:t xml:space="preserve"> </w:t>
      </w:r>
      <w:r w:rsidRPr="00473444">
        <w:rPr>
          <w:rFonts w:ascii="Times New Roman" w:hAnsi="Times New Roman"/>
          <w:sz w:val="28"/>
          <w:szCs w:val="28"/>
        </w:rPr>
        <w:t>г.</w:t>
      </w:r>
      <w:r w:rsidRPr="00473444">
        <w:rPr>
          <w:rFonts w:ascii="Times New Roman" w:hAnsi="Times New Roman"/>
          <w:spacing w:val="1"/>
          <w:sz w:val="28"/>
          <w:szCs w:val="28"/>
        </w:rPr>
        <w:t xml:space="preserve"> </w:t>
      </w:r>
      <w:r w:rsidRPr="00473444">
        <w:rPr>
          <w:rFonts w:ascii="Times New Roman" w:hAnsi="Times New Roman"/>
          <w:sz w:val="28"/>
          <w:szCs w:val="28"/>
        </w:rPr>
        <w:t>вносятся</w:t>
      </w:r>
      <w:r w:rsidRPr="00473444">
        <w:rPr>
          <w:rFonts w:ascii="Times New Roman" w:hAnsi="Times New Roman"/>
          <w:spacing w:val="1"/>
          <w:sz w:val="28"/>
          <w:szCs w:val="28"/>
        </w:rPr>
        <w:t xml:space="preserve"> </w:t>
      </w:r>
      <w:r w:rsidRPr="00473444">
        <w:rPr>
          <w:rFonts w:ascii="Times New Roman" w:hAnsi="Times New Roman"/>
          <w:sz w:val="28"/>
          <w:szCs w:val="28"/>
        </w:rPr>
        <w:t>изменения</w:t>
      </w:r>
      <w:r w:rsidRPr="00473444">
        <w:rPr>
          <w:rFonts w:ascii="Times New Roman" w:hAnsi="Times New Roman"/>
          <w:spacing w:val="1"/>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функциональные</w:t>
      </w:r>
      <w:r w:rsidRPr="00473444">
        <w:rPr>
          <w:rFonts w:ascii="Times New Roman" w:hAnsi="Times New Roman"/>
          <w:spacing w:val="1"/>
          <w:sz w:val="28"/>
          <w:szCs w:val="28"/>
        </w:rPr>
        <w:t xml:space="preserve"> </w:t>
      </w:r>
      <w:r w:rsidRPr="00473444">
        <w:rPr>
          <w:rFonts w:ascii="Times New Roman" w:hAnsi="Times New Roman"/>
          <w:sz w:val="28"/>
          <w:szCs w:val="28"/>
        </w:rPr>
        <w:t>обязанности</w:t>
      </w:r>
      <w:r w:rsidRPr="00473444">
        <w:rPr>
          <w:rFonts w:ascii="Times New Roman" w:hAnsi="Times New Roman"/>
          <w:spacing w:val="1"/>
          <w:sz w:val="28"/>
          <w:szCs w:val="28"/>
        </w:rPr>
        <w:t xml:space="preserve"> </w:t>
      </w:r>
      <w:r w:rsidRPr="00473444">
        <w:rPr>
          <w:rFonts w:ascii="Times New Roman" w:hAnsi="Times New Roman"/>
          <w:sz w:val="28"/>
          <w:szCs w:val="28"/>
        </w:rPr>
        <w:lastRenderedPageBreak/>
        <w:t>классного</w:t>
      </w:r>
      <w:r w:rsidRPr="00473444">
        <w:rPr>
          <w:rFonts w:ascii="Times New Roman" w:hAnsi="Times New Roman"/>
          <w:spacing w:val="1"/>
          <w:sz w:val="28"/>
          <w:szCs w:val="28"/>
        </w:rPr>
        <w:t xml:space="preserve"> </w:t>
      </w:r>
      <w:r w:rsidRPr="00473444">
        <w:rPr>
          <w:rFonts w:ascii="Times New Roman" w:hAnsi="Times New Roman"/>
          <w:sz w:val="28"/>
          <w:szCs w:val="28"/>
        </w:rPr>
        <w:t>руководителя,</w:t>
      </w:r>
      <w:r w:rsidRPr="00473444">
        <w:rPr>
          <w:rFonts w:ascii="Times New Roman" w:hAnsi="Times New Roman"/>
          <w:spacing w:val="-2"/>
          <w:sz w:val="28"/>
          <w:szCs w:val="28"/>
        </w:rPr>
        <w:t xml:space="preserve"> </w:t>
      </w:r>
      <w:r w:rsidRPr="00473444">
        <w:rPr>
          <w:rFonts w:ascii="Times New Roman" w:hAnsi="Times New Roman"/>
          <w:sz w:val="28"/>
          <w:szCs w:val="28"/>
        </w:rPr>
        <w:t>в</w:t>
      </w:r>
      <w:r w:rsidRPr="00473444">
        <w:rPr>
          <w:rFonts w:ascii="Times New Roman" w:hAnsi="Times New Roman"/>
          <w:spacing w:val="-1"/>
          <w:sz w:val="28"/>
          <w:szCs w:val="28"/>
        </w:rPr>
        <w:t xml:space="preserve"> </w:t>
      </w:r>
      <w:r w:rsidRPr="00473444">
        <w:rPr>
          <w:rFonts w:ascii="Times New Roman" w:hAnsi="Times New Roman"/>
          <w:sz w:val="28"/>
          <w:szCs w:val="28"/>
        </w:rPr>
        <w:t>связи</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 xml:space="preserve"> утверждением</w:t>
      </w:r>
      <w:r w:rsidRPr="00473444">
        <w:rPr>
          <w:rFonts w:ascii="Times New Roman" w:hAnsi="Times New Roman"/>
          <w:spacing w:val="-1"/>
          <w:sz w:val="28"/>
          <w:szCs w:val="28"/>
        </w:rPr>
        <w:t xml:space="preserve"> </w:t>
      </w:r>
      <w:r w:rsidRPr="00473444">
        <w:rPr>
          <w:rFonts w:ascii="Times New Roman" w:hAnsi="Times New Roman"/>
          <w:sz w:val="28"/>
          <w:szCs w:val="28"/>
        </w:rPr>
        <w:t>рабочей</w:t>
      </w:r>
      <w:r w:rsidRPr="00473444">
        <w:rPr>
          <w:rFonts w:ascii="Times New Roman" w:hAnsi="Times New Roman"/>
          <w:spacing w:val="-1"/>
          <w:sz w:val="28"/>
          <w:szCs w:val="28"/>
        </w:rPr>
        <w:t xml:space="preserve"> </w:t>
      </w:r>
      <w:r w:rsidRPr="00473444">
        <w:rPr>
          <w:rFonts w:ascii="Times New Roman" w:hAnsi="Times New Roman"/>
          <w:sz w:val="28"/>
          <w:szCs w:val="28"/>
        </w:rPr>
        <w:t>программы воспитания.</w:t>
      </w:r>
    </w:p>
    <w:p w:rsidR="00EC2C05" w:rsidRDefault="002E37AD" w:rsidP="00EC2C05">
      <w:pPr>
        <w:pStyle w:val="7"/>
        <w:widowControl/>
        <w:spacing w:before="0" w:after="0" w:line="276" w:lineRule="auto"/>
        <w:jc w:val="both"/>
        <w:rPr>
          <w:rFonts w:eastAsia="OfficinaSansBoldITC"/>
          <w:b w:val="0"/>
          <w:sz w:val="28"/>
          <w:szCs w:val="28"/>
          <w:lang w:val="ru-RU"/>
        </w:rPr>
      </w:pPr>
      <w:r w:rsidRPr="00473444">
        <w:rPr>
          <w:b w:val="0"/>
          <w:iCs w:val="0"/>
          <w:sz w:val="28"/>
          <w:szCs w:val="28"/>
          <w:lang w:val="ru-RU" w:eastAsia="x-none"/>
        </w:rPr>
        <w:t xml:space="preserve">         </w:t>
      </w:r>
      <w:r w:rsidRPr="00473444">
        <w:rPr>
          <w:rFonts w:eastAsia="OfficinaSansBoldITC"/>
          <w:b w:val="0"/>
          <w:sz w:val="28"/>
          <w:szCs w:val="28"/>
          <w:lang w:val="ru-RU"/>
        </w:rPr>
        <w:t>41</w:t>
      </w:r>
      <w:r w:rsidR="00113FC4" w:rsidRPr="00473444">
        <w:rPr>
          <w:rFonts w:eastAsia="OfficinaSansBoldITC"/>
          <w:b w:val="0"/>
          <w:sz w:val="28"/>
          <w:szCs w:val="28"/>
          <w:lang w:val="ru-RU"/>
        </w:rPr>
        <w:t>.</w:t>
      </w:r>
      <w:r w:rsidR="00134744" w:rsidRPr="00473444">
        <w:rPr>
          <w:rFonts w:eastAsia="OfficinaSansBoldITC"/>
          <w:b w:val="0"/>
          <w:sz w:val="28"/>
          <w:szCs w:val="28"/>
          <w:lang w:val="ru-RU"/>
        </w:rPr>
        <w:t>4.3. Требования к условиям работы с обучающимися с особыми образовательными потребностями.</w:t>
      </w:r>
    </w:p>
    <w:p w:rsidR="00EC2C05" w:rsidRDefault="002E37AD" w:rsidP="00EC2C05">
      <w:pPr>
        <w:pStyle w:val="7"/>
        <w:widowControl/>
        <w:spacing w:before="0" w:after="0" w:line="276" w:lineRule="auto"/>
        <w:jc w:val="both"/>
        <w:rPr>
          <w:sz w:val="28"/>
          <w:szCs w:val="28"/>
          <w:lang w:val="ru-RU"/>
        </w:rPr>
      </w:pPr>
      <w:r w:rsidRPr="00EC2C05">
        <w:rPr>
          <w:rFonts w:eastAsia="SchoolBookSanPin"/>
          <w:b w:val="0"/>
          <w:sz w:val="28"/>
          <w:szCs w:val="28"/>
          <w:lang w:val="ru-RU"/>
        </w:rPr>
        <w:t>41</w:t>
      </w:r>
      <w:r w:rsidR="00113FC4" w:rsidRPr="00EC2C05">
        <w:rPr>
          <w:rFonts w:eastAsia="SchoolBookSanPin"/>
          <w:b w:val="0"/>
          <w:sz w:val="28"/>
          <w:szCs w:val="28"/>
          <w:lang w:val="ru-RU"/>
        </w:rPr>
        <w:t>.</w:t>
      </w:r>
      <w:r w:rsidR="00134744" w:rsidRPr="00EC2C05">
        <w:rPr>
          <w:rFonts w:eastAsia="SchoolBookSanPin"/>
          <w:b w:val="0"/>
          <w:sz w:val="28"/>
          <w:szCs w:val="28"/>
          <w:lang w:val="ru-RU"/>
        </w:rPr>
        <w:t>4.3.1. </w:t>
      </w:r>
      <w:r w:rsidR="009F499F" w:rsidRPr="00EC2C05">
        <w:rPr>
          <w:b w:val="0"/>
          <w:sz w:val="28"/>
          <w:szCs w:val="28"/>
          <w:lang w:val="ru-RU"/>
        </w:rPr>
        <w:t>В</w:t>
      </w:r>
      <w:r w:rsidR="009F499F" w:rsidRPr="00EC2C05">
        <w:rPr>
          <w:b w:val="0"/>
          <w:spacing w:val="19"/>
          <w:sz w:val="28"/>
          <w:szCs w:val="28"/>
          <w:lang w:val="ru-RU"/>
        </w:rPr>
        <w:t xml:space="preserve"> </w:t>
      </w:r>
      <w:r w:rsidR="009F499F" w:rsidRPr="00EC2C05">
        <w:rPr>
          <w:b w:val="0"/>
          <w:sz w:val="28"/>
          <w:szCs w:val="28"/>
          <w:lang w:val="ru-RU"/>
        </w:rPr>
        <w:t>ОО</w:t>
      </w:r>
      <w:r w:rsidR="009F499F" w:rsidRPr="00EC2C05">
        <w:rPr>
          <w:b w:val="0"/>
          <w:spacing w:val="19"/>
          <w:sz w:val="28"/>
          <w:szCs w:val="28"/>
          <w:lang w:val="ru-RU"/>
        </w:rPr>
        <w:t xml:space="preserve"> </w:t>
      </w:r>
      <w:r w:rsidR="009F499F" w:rsidRPr="00EC2C05">
        <w:rPr>
          <w:b w:val="0"/>
          <w:sz w:val="28"/>
          <w:szCs w:val="28"/>
          <w:lang w:val="ru-RU"/>
        </w:rPr>
        <w:t>на</w:t>
      </w:r>
      <w:r w:rsidR="009F499F" w:rsidRPr="00EC2C05">
        <w:rPr>
          <w:b w:val="0"/>
          <w:spacing w:val="19"/>
          <w:sz w:val="28"/>
          <w:szCs w:val="28"/>
          <w:lang w:val="ru-RU"/>
        </w:rPr>
        <w:t xml:space="preserve"> </w:t>
      </w:r>
      <w:r w:rsidR="009F499F" w:rsidRPr="00EC2C05">
        <w:rPr>
          <w:b w:val="0"/>
          <w:sz w:val="28"/>
          <w:szCs w:val="28"/>
          <w:lang w:val="ru-RU"/>
        </w:rPr>
        <w:t>основном</w:t>
      </w:r>
      <w:r w:rsidR="009F499F" w:rsidRPr="00EC2C05">
        <w:rPr>
          <w:b w:val="0"/>
          <w:spacing w:val="20"/>
          <w:sz w:val="28"/>
          <w:szCs w:val="28"/>
          <w:lang w:val="ru-RU"/>
        </w:rPr>
        <w:t xml:space="preserve"> </w:t>
      </w:r>
      <w:r w:rsidR="009F499F" w:rsidRPr="00EC2C05">
        <w:rPr>
          <w:b w:val="0"/>
          <w:sz w:val="28"/>
          <w:szCs w:val="28"/>
          <w:lang w:val="ru-RU"/>
        </w:rPr>
        <w:t>и</w:t>
      </w:r>
      <w:r w:rsidR="009F499F" w:rsidRPr="00EC2C05">
        <w:rPr>
          <w:b w:val="0"/>
          <w:spacing w:val="19"/>
          <w:sz w:val="28"/>
          <w:szCs w:val="28"/>
          <w:lang w:val="ru-RU"/>
        </w:rPr>
        <w:t xml:space="preserve"> </w:t>
      </w:r>
      <w:r w:rsidR="009F499F" w:rsidRPr="00EC2C05">
        <w:rPr>
          <w:b w:val="0"/>
          <w:sz w:val="28"/>
          <w:szCs w:val="28"/>
          <w:lang w:val="ru-RU"/>
        </w:rPr>
        <w:t>дополнительном</w:t>
      </w:r>
      <w:r w:rsidR="009F499F" w:rsidRPr="00EC2C05">
        <w:rPr>
          <w:b w:val="0"/>
          <w:spacing w:val="20"/>
          <w:sz w:val="28"/>
          <w:szCs w:val="28"/>
          <w:lang w:val="ru-RU"/>
        </w:rPr>
        <w:t xml:space="preserve"> </w:t>
      </w:r>
      <w:r w:rsidR="009F499F" w:rsidRPr="00EC2C05">
        <w:rPr>
          <w:b w:val="0"/>
          <w:sz w:val="28"/>
          <w:szCs w:val="28"/>
          <w:lang w:val="ru-RU"/>
        </w:rPr>
        <w:t>образовании</w:t>
      </w:r>
      <w:r w:rsidR="009F499F" w:rsidRPr="00EC2C05">
        <w:rPr>
          <w:b w:val="0"/>
          <w:spacing w:val="19"/>
          <w:sz w:val="28"/>
          <w:szCs w:val="28"/>
          <w:lang w:val="ru-RU"/>
        </w:rPr>
        <w:t xml:space="preserve"> </w:t>
      </w:r>
      <w:r w:rsidR="009F499F" w:rsidRPr="00EC2C05">
        <w:rPr>
          <w:b w:val="0"/>
          <w:sz w:val="28"/>
          <w:szCs w:val="28"/>
          <w:lang w:val="ru-RU"/>
        </w:rPr>
        <w:t>находятся</w:t>
      </w:r>
      <w:r w:rsidR="009F499F" w:rsidRPr="00EC2C05">
        <w:rPr>
          <w:b w:val="0"/>
          <w:spacing w:val="20"/>
          <w:sz w:val="28"/>
          <w:szCs w:val="28"/>
          <w:lang w:val="ru-RU"/>
        </w:rPr>
        <w:t xml:space="preserve"> </w:t>
      </w:r>
      <w:r w:rsidR="009F499F" w:rsidRPr="00EC2C05">
        <w:rPr>
          <w:b w:val="0"/>
          <w:sz w:val="28"/>
          <w:szCs w:val="28"/>
          <w:lang w:val="ru-RU"/>
        </w:rPr>
        <w:t>(вариант 1).Формы</w:t>
      </w:r>
      <w:r w:rsidR="009F499F" w:rsidRPr="00EC2C05">
        <w:rPr>
          <w:b w:val="0"/>
          <w:spacing w:val="1"/>
          <w:sz w:val="28"/>
          <w:szCs w:val="28"/>
          <w:lang w:val="ru-RU"/>
        </w:rPr>
        <w:t xml:space="preserve"> </w:t>
      </w:r>
      <w:r w:rsidR="009F499F" w:rsidRPr="00EC2C05">
        <w:rPr>
          <w:b w:val="0"/>
          <w:sz w:val="28"/>
          <w:szCs w:val="28"/>
          <w:lang w:val="ru-RU"/>
        </w:rPr>
        <w:t>организации</w:t>
      </w:r>
      <w:r w:rsidR="009F499F" w:rsidRPr="00EC2C05">
        <w:rPr>
          <w:b w:val="0"/>
          <w:spacing w:val="1"/>
          <w:sz w:val="28"/>
          <w:szCs w:val="28"/>
          <w:lang w:val="ru-RU"/>
        </w:rPr>
        <w:t xml:space="preserve"> </w:t>
      </w:r>
      <w:r w:rsidR="009F499F" w:rsidRPr="00EC2C05">
        <w:rPr>
          <w:b w:val="0"/>
          <w:sz w:val="28"/>
          <w:szCs w:val="28"/>
          <w:lang w:val="ru-RU"/>
        </w:rPr>
        <w:t>образовательного</w:t>
      </w:r>
      <w:r w:rsidR="009F499F" w:rsidRPr="00EC2C05">
        <w:rPr>
          <w:b w:val="0"/>
          <w:spacing w:val="1"/>
          <w:sz w:val="28"/>
          <w:szCs w:val="28"/>
          <w:lang w:val="ru-RU"/>
        </w:rPr>
        <w:t xml:space="preserve"> </w:t>
      </w:r>
      <w:r w:rsidR="009F499F" w:rsidRPr="00EC2C05">
        <w:rPr>
          <w:b w:val="0"/>
          <w:sz w:val="28"/>
          <w:szCs w:val="28"/>
          <w:lang w:val="ru-RU"/>
        </w:rPr>
        <w:t>процесса,</w:t>
      </w:r>
      <w:r w:rsidR="009F499F" w:rsidRPr="00EC2C05">
        <w:rPr>
          <w:b w:val="0"/>
          <w:spacing w:val="1"/>
          <w:sz w:val="28"/>
          <w:szCs w:val="28"/>
          <w:lang w:val="ru-RU"/>
        </w:rPr>
        <w:t xml:space="preserve"> </w:t>
      </w:r>
      <w:r w:rsidR="009F499F" w:rsidRPr="00EC2C05">
        <w:rPr>
          <w:b w:val="0"/>
          <w:sz w:val="28"/>
          <w:szCs w:val="28"/>
          <w:lang w:val="ru-RU"/>
        </w:rPr>
        <w:t>чередование</w:t>
      </w:r>
      <w:r w:rsidR="009F499F" w:rsidRPr="00EC2C05">
        <w:rPr>
          <w:b w:val="0"/>
          <w:spacing w:val="1"/>
          <w:sz w:val="28"/>
          <w:szCs w:val="28"/>
          <w:lang w:val="ru-RU"/>
        </w:rPr>
        <w:t xml:space="preserve"> </w:t>
      </w:r>
      <w:r w:rsidR="009F499F" w:rsidRPr="00EC2C05">
        <w:rPr>
          <w:b w:val="0"/>
          <w:sz w:val="28"/>
          <w:szCs w:val="28"/>
          <w:lang w:val="ru-RU"/>
        </w:rPr>
        <w:t>учебной</w:t>
      </w:r>
      <w:r w:rsidR="009F499F" w:rsidRPr="00EC2C05">
        <w:rPr>
          <w:b w:val="0"/>
          <w:spacing w:val="1"/>
          <w:sz w:val="28"/>
          <w:szCs w:val="28"/>
          <w:lang w:val="ru-RU"/>
        </w:rPr>
        <w:t xml:space="preserve"> </w:t>
      </w:r>
      <w:r w:rsidR="009F499F" w:rsidRPr="00EC2C05">
        <w:rPr>
          <w:b w:val="0"/>
          <w:sz w:val="28"/>
          <w:szCs w:val="28"/>
          <w:lang w:val="ru-RU"/>
        </w:rPr>
        <w:t>и</w:t>
      </w:r>
      <w:r w:rsidR="009F499F" w:rsidRPr="00EC2C05">
        <w:rPr>
          <w:b w:val="0"/>
          <w:spacing w:val="1"/>
          <w:sz w:val="28"/>
          <w:szCs w:val="28"/>
          <w:lang w:val="ru-RU"/>
        </w:rPr>
        <w:t xml:space="preserve"> </w:t>
      </w:r>
      <w:r w:rsidR="009F499F" w:rsidRPr="00EC2C05">
        <w:rPr>
          <w:b w:val="0"/>
          <w:sz w:val="28"/>
          <w:szCs w:val="28"/>
          <w:lang w:val="ru-RU"/>
        </w:rPr>
        <w:t>внеурочной</w:t>
      </w:r>
      <w:r w:rsidR="009F499F" w:rsidRPr="00EC2C05">
        <w:rPr>
          <w:b w:val="0"/>
          <w:spacing w:val="1"/>
          <w:sz w:val="28"/>
          <w:szCs w:val="28"/>
          <w:lang w:val="ru-RU"/>
        </w:rPr>
        <w:t xml:space="preserve"> </w:t>
      </w:r>
      <w:r w:rsidR="009F499F" w:rsidRPr="00EC2C05">
        <w:rPr>
          <w:b w:val="0"/>
          <w:sz w:val="28"/>
          <w:szCs w:val="28"/>
          <w:lang w:val="ru-RU"/>
        </w:rPr>
        <w:t>деятельности в рамках реализации АООП образования определяет школа</w:t>
      </w:r>
      <w:r w:rsidR="009F499F" w:rsidRPr="00473444">
        <w:rPr>
          <w:sz w:val="28"/>
          <w:szCs w:val="28"/>
          <w:lang w:val="ru-RU"/>
        </w:rPr>
        <w:t xml:space="preserve">. </w:t>
      </w:r>
    </w:p>
    <w:p w:rsidR="009F499F" w:rsidRPr="00473444" w:rsidRDefault="009F499F" w:rsidP="00EC2C05">
      <w:pPr>
        <w:pStyle w:val="7"/>
        <w:widowControl/>
        <w:spacing w:before="0" w:after="0" w:line="276" w:lineRule="auto"/>
        <w:jc w:val="both"/>
        <w:rPr>
          <w:sz w:val="28"/>
          <w:szCs w:val="28"/>
          <w:lang w:val="ru-RU"/>
        </w:rPr>
      </w:pPr>
      <w:r w:rsidRPr="00473444">
        <w:rPr>
          <w:sz w:val="28"/>
          <w:szCs w:val="28"/>
          <w:lang w:val="ru-RU"/>
        </w:rPr>
        <w:t>Учебный план включает</w:t>
      </w:r>
      <w:r w:rsidRPr="00473444">
        <w:rPr>
          <w:spacing w:val="-57"/>
          <w:sz w:val="28"/>
          <w:szCs w:val="28"/>
          <w:lang w:val="ru-RU"/>
        </w:rPr>
        <w:t xml:space="preserve"> </w:t>
      </w:r>
      <w:r w:rsidRPr="00473444">
        <w:rPr>
          <w:sz w:val="28"/>
          <w:szCs w:val="28"/>
          <w:lang w:val="ru-RU"/>
        </w:rPr>
        <w:t>две</w:t>
      </w:r>
      <w:r w:rsidRPr="00473444">
        <w:rPr>
          <w:spacing w:val="-2"/>
          <w:sz w:val="28"/>
          <w:szCs w:val="28"/>
          <w:lang w:val="ru-RU"/>
        </w:rPr>
        <w:t xml:space="preserve"> </w:t>
      </w:r>
      <w:r w:rsidRPr="00473444">
        <w:rPr>
          <w:sz w:val="28"/>
          <w:szCs w:val="28"/>
          <w:lang w:val="ru-RU"/>
        </w:rPr>
        <w:t>части:</w:t>
      </w:r>
    </w:p>
    <w:p w:rsidR="009F499F" w:rsidRPr="00473444" w:rsidRDefault="009F499F" w:rsidP="00473444">
      <w:pPr>
        <w:pStyle w:val="a5"/>
        <w:numPr>
          <w:ilvl w:val="0"/>
          <w:numId w:val="29"/>
        </w:numPr>
        <w:tabs>
          <w:tab w:val="left" w:pos="402"/>
        </w:tabs>
        <w:autoSpaceDE w:val="0"/>
        <w:autoSpaceDN w:val="0"/>
        <w:spacing w:after="0"/>
        <w:ind w:left="0" w:right="132" w:firstLine="0"/>
        <w:contextualSpacing w:val="0"/>
        <w:jc w:val="both"/>
        <w:rPr>
          <w:rFonts w:ascii="Times New Roman" w:hAnsi="Times New Roman"/>
          <w:sz w:val="28"/>
          <w:szCs w:val="28"/>
          <w:lang w:val="ru-RU"/>
        </w:rPr>
      </w:pPr>
      <w:r w:rsidRPr="00473444">
        <w:rPr>
          <w:rFonts w:ascii="Times New Roman" w:hAnsi="Times New Roman"/>
          <w:sz w:val="28"/>
          <w:szCs w:val="28"/>
          <w:lang w:val="ru-RU"/>
        </w:rPr>
        <w:t>–</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обязательная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часть,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включает</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пять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образовательных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областей,</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представленных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восемью</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учебными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предметами;</w:t>
      </w:r>
    </w:p>
    <w:p w:rsidR="009F499F" w:rsidRPr="00473444" w:rsidRDefault="009F499F" w:rsidP="00473444">
      <w:pPr>
        <w:pStyle w:val="a5"/>
        <w:numPr>
          <w:ilvl w:val="0"/>
          <w:numId w:val="29"/>
        </w:numPr>
        <w:tabs>
          <w:tab w:val="left" w:pos="495"/>
        </w:tabs>
        <w:autoSpaceDE w:val="0"/>
        <w:autoSpaceDN w:val="0"/>
        <w:spacing w:before="1" w:after="0"/>
        <w:ind w:left="0" w:right="121" w:firstLine="0"/>
        <w:contextualSpacing w:val="0"/>
        <w:jc w:val="both"/>
        <w:rPr>
          <w:rFonts w:ascii="Times New Roman" w:hAnsi="Times New Roman"/>
          <w:sz w:val="28"/>
          <w:szCs w:val="28"/>
          <w:lang w:val="ru-RU"/>
        </w:rPr>
      </w:pPr>
      <w:r w:rsidRPr="00473444">
        <w:rPr>
          <w:rFonts w:ascii="Times New Roman" w:hAnsi="Times New Roman"/>
          <w:sz w:val="28"/>
          <w:szCs w:val="28"/>
          <w:lang w:val="ru-RU"/>
        </w:rPr>
        <w:t>–</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часть,</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формируемая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участниками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образовательного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процесса,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включает</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коррекционно-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развивающие</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занятия,</w:t>
      </w:r>
      <w:r w:rsidRPr="00473444">
        <w:rPr>
          <w:rFonts w:ascii="Times New Roman" w:hAnsi="Times New Roman"/>
          <w:spacing w:val="-3"/>
          <w:sz w:val="28"/>
          <w:szCs w:val="28"/>
          <w:lang w:val="ru-RU"/>
        </w:rPr>
        <w:t xml:space="preserve"> </w:t>
      </w:r>
      <w:r w:rsidRPr="00473444">
        <w:rPr>
          <w:rFonts w:ascii="Times New Roman" w:hAnsi="Times New Roman"/>
          <w:sz w:val="28"/>
          <w:szCs w:val="28"/>
          <w:lang w:val="ru-RU"/>
        </w:rPr>
        <w:t>проводимые</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педагогом-психологом.</w:t>
      </w:r>
    </w:p>
    <w:p w:rsidR="009F499F" w:rsidRPr="00473444" w:rsidRDefault="009F499F" w:rsidP="00473444">
      <w:pPr>
        <w:pStyle w:val="aff5"/>
        <w:spacing w:line="276" w:lineRule="auto"/>
        <w:ind w:left="0" w:right="123" w:firstLine="0"/>
        <w:rPr>
          <w:rFonts w:ascii="Times New Roman" w:hAnsi="Times New Roman"/>
          <w:sz w:val="28"/>
          <w:szCs w:val="28"/>
        </w:rPr>
      </w:pPr>
      <w:r w:rsidRPr="00473444">
        <w:rPr>
          <w:rFonts w:ascii="Times New Roman" w:hAnsi="Times New Roman"/>
          <w:sz w:val="28"/>
          <w:szCs w:val="28"/>
        </w:rPr>
        <w:t>Реализуя</w:t>
      </w:r>
      <w:r w:rsidRPr="00473444">
        <w:rPr>
          <w:rFonts w:ascii="Times New Roman" w:hAnsi="Times New Roman"/>
          <w:spacing w:val="1"/>
          <w:sz w:val="28"/>
          <w:szCs w:val="28"/>
        </w:rPr>
        <w:t xml:space="preserve"> </w:t>
      </w:r>
      <w:r w:rsidRPr="00473444">
        <w:rPr>
          <w:rFonts w:ascii="Times New Roman" w:hAnsi="Times New Roman"/>
          <w:sz w:val="28"/>
          <w:szCs w:val="28"/>
        </w:rPr>
        <w:t>цели</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задачи</w:t>
      </w:r>
      <w:r w:rsidRPr="00473444">
        <w:rPr>
          <w:rFonts w:ascii="Times New Roman" w:hAnsi="Times New Roman"/>
          <w:spacing w:val="1"/>
          <w:sz w:val="28"/>
          <w:szCs w:val="28"/>
        </w:rPr>
        <w:t xml:space="preserve"> </w:t>
      </w:r>
      <w:r w:rsidRPr="00473444">
        <w:rPr>
          <w:rFonts w:ascii="Times New Roman" w:hAnsi="Times New Roman"/>
          <w:sz w:val="28"/>
          <w:szCs w:val="28"/>
        </w:rPr>
        <w:t>образования</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воспитания,</w:t>
      </w:r>
      <w:r w:rsidRPr="00473444">
        <w:rPr>
          <w:rFonts w:ascii="Times New Roman" w:hAnsi="Times New Roman"/>
          <w:spacing w:val="1"/>
          <w:sz w:val="28"/>
          <w:szCs w:val="28"/>
        </w:rPr>
        <w:t xml:space="preserve"> </w:t>
      </w:r>
      <w:r w:rsidRPr="00473444">
        <w:rPr>
          <w:rFonts w:ascii="Times New Roman" w:hAnsi="Times New Roman"/>
          <w:sz w:val="28"/>
          <w:szCs w:val="28"/>
        </w:rPr>
        <w:t>школа</w:t>
      </w:r>
      <w:r w:rsidRPr="00473444">
        <w:rPr>
          <w:rFonts w:ascii="Times New Roman" w:hAnsi="Times New Roman"/>
          <w:spacing w:val="1"/>
          <w:sz w:val="28"/>
          <w:szCs w:val="28"/>
        </w:rPr>
        <w:t xml:space="preserve"> </w:t>
      </w:r>
      <w:r w:rsidRPr="00473444">
        <w:rPr>
          <w:rFonts w:ascii="Times New Roman" w:hAnsi="Times New Roman"/>
          <w:sz w:val="28"/>
          <w:szCs w:val="28"/>
        </w:rPr>
        <w:t>одновременно</w:t>
      </w:r>
      <w:r w:rsidRPr="00473444">
        <w:rPr>
          <w:rFonts w:ascii="Times New Roman" w:hAnsi="Times New Roman"/>
          <w:spacing w:val="1"/>
          <w:sz w:val="28"/>
          <w:szCs w:val="28"/>
        </w:rPr>
        <w:t xml:space="preserve"> </w:t>
      </w:r>
      <w:r w:rsidRPr="00473444">
        <w:rPr>
          <w:rFonts w:ascii="Times New Roman" w:hAnsi="Times New Roman"/>
          <w:sz w:val="28"/>
          <w:szCs w:val="28"/>
        </w:rPr>
        <w:t>решает</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специальные задачи коррекционного характера, обеспечивает социальную адаптацию детей с</w:t>
      </w:r>
      <w:r w:rsidRPr="00473444">
        <w:rPr>
          <w:rFonts w:ascii="Times New Roman" w:hAnsi="Times New Roman"/>
          <w:spacing w:val="1"/>
          <w:sz w:val="28"/>
          <w:szCs w:val="28"/>
        </w:rPr>
        <w:t xml:space="preserve"> </w:t>
      </w:r>
      <w:r w:rsidRPr="00473444">
        <w:rPr>
          <w:rFonts w:ascii="Times New Roman" w:hAnsi="Times New Roman"/>
          <w:sz w:val="28"/>
          <w:szCs w:val="28"/>
        </w:rPr>
        <w:t>ограниченными</w:t>
      </w:r>
      <w:r w:rsidRPr="00473444">
        <w:rPr>
          <w:rFonts w:ascii="Times New Roman" w:hAnsi="Times New Roman"/>
          <w:spacing w:val="1"/>
          <w:sz w:val="28"/>
          <w:szCs w:val="28"/>
        </w:rPr>
        <w:t xml:space="preserve"> </w:t>
      </w:r>
      <w:r w:rsidRPr="00473444">
        <w:rPr>
          <w:rFonts w:ascii="Times New Roman" w:hAnsi="Times New Roman"/>
          <w:sz w:val="28"/>
          <w:szCs w:val="28"/>
        </w:rPr>
        <w:t>возможностями</w:t>
      </w:r>
      <w:r w:rsidRPr="00473444">
        <w:rPr>
          <w:rFonts w:ascii="Times New Roman" w:hAnsi="Times New Roman"/>
          <w:spacing w:val="1"/>
          <w:sz w:val="28"/>
          <w:szCs w:val="28"/>
        </w:rPr>
        <w:t xml:space="preserve"> </w:t>
      </w:r>
      <w:r w:rsidRPr="00473444">
        <w:rPr>
          <w:rFonts w:ascii="Times New Roman" w:hAnsi="Times New Roman"/>
          <w:sz w:val="28"/>
          <w:szCs w:val="28"/>
        </w:rPr>
        <w:t>здоровья</w:t>
      </w:r>
      <w:r w:rsidRPr="00473444">
        <w:rPr>
          <w:rFonts w:ascii="Times New Roman" w:hAnsi="Times New Roman"/>
          <w:spacing w:val="1"/>
          <w:sz w:val="28"/>
          <w:szCs w:val="28"/>
        </w:rPr>
        <w:t xml:space="preserve"> </w:t>
      </w:r>
      <w:r w:rsidRPr="00473444">
        <w:rPr>
          <w:rFonts w:ascii="Times New Roman" w:hAnsi="Times New Roman"/>
          <w:sz w:val="28"/>
          <w:szCs w:val="28"/>
        </w:rPr>
        <w:t>через</w:t>
      </w:r>
      <w:r w:rsidRPr="00473444">
        <w:rPr>
          <w:rFonts w:ascii="Times New Roman" w:hAnsi="Times New Roman"/>
          <w:spacing w:val="1"/>
          <w:sz w:val="28"/>
          <w:szCs w:val="28"/>
        </w:rPr>
        <w:t xml:space="preserve"> </w:t>
      </w:r>
      <w:r w:rsidRPr="00473444">
        <w:rPr>
          <w:rFonts w:ascii="Times New Roman" w:hAnsi="Times New Roman"/>
          <w:sz w:val="28"/>
          <w:szCs w:val="28"/>
        </w:rPr>
        <w:t>систему</w:t>
      </w:r>
      <w:r w:rsidRPr="00473444">
        <w:rPr>
          <w:rFonts w:ascii="Times New Roman" w:hAnsi="Times New Roman"/>
          <w:spacing w:val="1"/>
          <w:sz w:val="28"/>
          <w:szCs w:val="28"/>
        </w:rPr>
        <w:t xml:space="preserve"> </w:t>
      </w:r>
      <w:r w:rsidRPr="00473444">
        <w:rPr>
          <w:rFonts w:ascii="Times New Roman" w:hAnsi="Times New Roman"/>
          <w:sz w:val="28"/>
          <w:szCs w:val="28"/>
        </w:rPr>
        <w:t>профильных</w:t>
      </w:r>
      <w:r w:rsidRPr="00473444">
        <w:rPr>
          <w:rFonts w:ascii="Times New Roman" w:hAnsi="Times New Roman"/>
          <w:spacing w:val="1"/>
          <w:sz w:val="28"/>
          <w:szCs w:val="28"/>
        </w:rPr>
        <w:t xml:space="preserve"> </w:t>
      </w:r>
      <w:r w:rsidRPr="00473444">
        <w:rPr>
          <w:rFonts w:ascii="Times New Roman" w:hAnsi="Times New Roman"/>
          <w:sz w:val="28"/>
          <w:szCs w:val="28"/>
        </w:rPr>
        <w:t>практико-</w:t>
      </w:r>
      <w:r w:rsidRPr="00473444">
        <w:rPr>
          <w:rFonts w:ascii="Times New Roman" w:hAnsi="Times New Roman"/>
          <w:spacing w:val="1"/>
          <w:sz w:val="28"/>
          <w:szCs w:val="28"/>
        </w:rPr>
        <w:t xml:space="preserve"> </w:t>
      </w:r>
      <w:r w:rsidRPr="00473444">
        <w:rPr>
          <w:rFonts w:ascii="Times New Roman" w:hAnsi="Times New Roman"/>
          <w:sz w:val="28"/>
          <w:szCs w:val="28"/>
        </w:rPr>
        <w:t>ориентированных</w:t>
      </w:r>
      <w:r w:rsidRPr="00473444">
        <w:rPr>
          <w:rFonts w:ascii="Times New Roman" w:hAnsi="Times New Roman"/>
          <w:spacing w:val="-2"/>
          <w:sz w:val="28"/>
          <w:szCs w:val="28"/>
        </w:rPr>
        <w:t xml:space="preserve"> </w:t>
      </w:r>
      <w:r w:rsidRPr="00473444">
        <w:rPr>
          <w:rFonts w:ascii="Times New Roman" w:hAnsi="Times New Roman"/>
          <w:sz w:val="28"/>
          <w:szCs w:val="28"/>
        </w:rPr>
        <w:t>курсов, в</w:t>
      </w:r>
      <w:r w:rsidRPr="00473444">
        <w:rPr>
          <w:rFonts w:ascii="Times New Roman" w:hAnsi="Times New Roman"/>
          <w:spacing w:val="-1"/>
          <w:sz w:val="28"/>
          <w:szCs w:val="28"/>
        </w:rPr>
        <w:t xml:space="preserve"> </w:t>
      </w:r>
      <w:r w:rsidRPr="00473444">
        <w:rPr>
          <w:rFonts w:ascii="Times New Roman" w:hAnsi="Times New Roman"/>
          <w:sz w:val="28"/>
          <w:szCs w:val="28"/>
        </w:rPr>
        <w:t>том</w:t>
      </w:r>
      <w:r w:rsidRPr="00473444">
        <w:rPr>
          <w:rFonts w:ascii="Times New Roman" w:hAnsi="Times New Roman"/>
          <w:spacing w:val="-2"/>
          <w:sz w:val="28"/>
          <w:szCs w:val="28"/>
        </w:rPr>
        <w:t xml:space="preserve"> </w:t>
      </w:r>
      <w:r w:rsidRPr="00473444">
        <w:rPr>
          <w:rFonts w:ascii="Times New Roman" w:hAnsi="Times New Roman"/>
          <w:sz w:val="28"/>
          <w:szCs w:val="28"/>
        </w:rPr>
        <w:t>числе</w:t>
      </w:r>
      <w:r w:rsidRPr="00473444">
        <w:rPr>
          <w:rFonts w:ascii="Times New Roman" w:hAnsi="Times New Roman"/>
          <w:spacing w:val="-1"/>
          <w:sz w:val="28"/>
          <w:szCs w:val="28"/>
        </w:rPr>
        <w:t xml:space="preserve"> </w:t>
      </w:r>
      <w:r w:rsidRPr="00473444">
        <w:rPr>
          <w:rFonts w:ascii="Times New Roman" w:hAnsi="Times New Roman"/>
          <w:sz w:val="28"/>
          <w:szCs w:val="28"/>
        </w:rPr>
        <w:t>проектную</w:t>
      </w:r>
      <w:r w:rsidRPr="00473444">
        <w:rPr>
          <w:rFonts w:ascii="Times New Roman" w:hAnsi="Times New Roman"/>
          <w:spacing w:val="2"/>
          <w:sz w:val="28"/>
          <w:szCs w:val="28"/>
        </w:rPr>
        <w:t xml:space="preserve"> </w:t>
      </w:r>
      <w:r w:rsidRPr="00473444">
        <w:rPr>
          <w:rFonts w:ascii="Times New Roman" w:hAnsi="Times New Roman"/>
          <w:sz w:val="28"/>
          <w:szCs w:val="28"/>
        </w:rPr>
        <w:t>деятельность.</w:t>
      </w:r>
    </w:p>
    <w:p w:rsidR="009F499F" w:rsidRPr="00473444" w:rsidRDefault="009F499F" w:rsidP="00473444">
      <w:pPr>
        <w:pStyle w:val="aff5"/>
        <w:spacing w:line="276" w:lineRule="auto"/>
        <w:ind w:left="0" w:right="125" w:firstLine="0"/>
        <w:rPr>
          <w:rFonts w:ascii="Times New Roman" w:hAnsi="Times New Roman"/>
          <w:sz w:val="28"/>
          <w:szCs w:val="28"/>
        </w:rPr>
      </w:pPr>
      <w:r w:rsidRPr="00473444">
        <w:rPr>
          <w:rFonts w:ascii="Times New Roman" w:hAnsi="Times New Roman"/>
          <w:sz w:val="28"/>
          <w:szCs w:val="28"/>
        </w:rPr>
        <w:t>Основной целью деятельности школы является всестороннее формирование личности</w:t>
      </w:r>
      <w:r w:rsidRPr="00473444">
        <w:rPr>
          <w:rFonts w:ascii="Times New Roman" w:hAnsi="Times New Roman"/>
          <w:spacing w:val="1"/>
          <w:sz w:val="28"/>
          <w:szCs w:val="28"/>
        </w:rPr>
        <w:t xml:space="preserve"> </w:t>
      </w:r>
      <w:r w:rsidRPr="00473444">
        <w:rPr>
          <w:rFonts w:ascii="Times New Roman" w:hAnsi="Times New Roman"/>
          <w:sz w:val="28"/>
          <w:szCs w:val="28"/>
        </w:rPr>
        <w:t>ребенка</w:t>
      </w:r>
      <w:r w:rsidRPr="00473444">
        <w:rPr>
          <w:rFonts w:ascii="Times New Roman" w:hAnsi="Times New Roman"/>
          <w:spacing w:val="1"/>
          <w:sz w:val="28"/>
          <w:szCs w:val="28"/>
        </w:rPr>
        <w:t xml:space="preserve"> </w:t>
      </w:r>
      <w:r w:rsidRPr="00473444">
        <w:rPr>
          <w:rFonts w:ascii="Times New Roman" w:hAnsi="Times New Roman"/>
          <w:sz w:val="28"/>
          <w:szCs w:val="28"/>
        </w:rPr>
        <w:t>с</w:t>
      </w:r>
      <w:r w:rsidRPr="00473444">
        <w:rPr>
          <w:rFonts w:ascii="Times New Roman" w:hAnsi="Times New Roman"/>
          <w:spacing w:val="1"/>
          <w:sz w:val="28"/>
          <w:szCs w:val="28"/>
        </w:rPr>
        <w:t xml:space="preserve"> </w:t>
      </w:r>
      <w:r w:rsidRPr="00473444">
        <w:rPr>
          <w:rFonts w:ascii="Times New Roman" w:hAnsi="Times New Roman"/>
          <w:sz w:val="28"/>
          <w:szCs w:val="28"/>
        </w:rPr>
        <w:t>учетом</w:t>
      </w:r>
      <w:r w:rsidRPr="00473444">
        <w:rPr>
          <w:rFonts w:ascii="Times New Roman" w:hAnsi="Times New Roman"/>
          <w:spacing w:val="1"/>
          <w:sz w:val="28"/>
          <w:szCs w:val="28"/>
        </w:rPr>
        <w:t xml:space="preserve"> </w:t>
      </w:r>
      <w:r w:rsidRPr="00473444">
        <w:rPr>
          <w:rFonts w:ascii="Times New Roman" w:hAnsi="Times New Roman"/>
          <w:sz w:val="28"/>
          <w:szCs w:val="28"/>
        </w:rPr>
        <w:t>особенностей</w:t>
      </w:r>
      <w:r w:rsidRPr="00473444">
        <w:rPr>
          <w:rFonts w:ascii="Times New Roman" w:hAnsi="Times New Roman"/>
          <w:spacing w:val="1"/>
          <w:sz w:val="28"/>
          <w:szCs w:val="28"/>
        </w:rPr>
        <w:t xml:space="preserve"> </w:t>
      </w:r>
      <w:r w:rsidRPr="00473444">
        <w:rPr>
          <w:rFonts w:ascii="Times New Roman" w:hAnsi="Times New Roman"/>
          <w:sz w:val="28"/>
          <w:szCs w:val="28"/>
        </w:rPr>
        <w:t>его</w:t>
      </w:r>
      <w:r w:rsidRPr="00473444">
        <w:rPr>
          <w:rFonts w:ascii="Times New Roman" w:hAnsi="Times New Roman"/>
          <w:spacing w:val="1"/>
          <w:sz w:val="28"/>
          <w:szCs w:val="28"/>
        </w:rPr>
        <w:t xml:space="preserve"> </w:t>
      </w:r>
      <w:r w:rsidRPr="00473444">
        <w:rPr>
          <w:rFonts w:ascii="Times New Roman" w:hAnsi="Times New Roman"/>
          <w:sz w:val="28"/>
          <w:szCs w:val="28"/>
        </w:rPr>
        <w:t>физического,</w:t>
      </w:r>
      <w:r w:rsidRPr="00473444">
        <w:rPr>
          <w:rFonts w:ascii="Times New Roman" w:hAnsi="Times New Roman"/>
          <w:spacing w:val="1"/>
          <w:sz w:val="28"/>
          <w:szCs w:val="28"/>
        </w:rPr>
        <w:t xml:space="preserve"> </w:t>
      </w:r>
      <w:r w:rsidRPr="00473444">
        <w:rPr>
          <w:rFonts w:ascii="Times New Roman" w:hAnsi="Times New Roman"/>
          <w:sz w:val="28"/>
          <w:szCs w:val="28"/>
        </w:rPr>
        <w:t>психического</w:t>
      </w:r>
      <w:r w:rsidRPr="00473444">
        <w:rPr>
          <w:rFonts w:ascii="Times New Roman" w:hAnsi="Times New Roman"/>
          <w:spacing w:val="1"/>
          <w:sz w:val="28"/>
          <w:szCs w:val="28"/>
        </w:rPr>
        <w:t xml:space="preserve"> </w:t>
      </w:r>
      <w:r w:rsidRPr="00473444">
        <w:rPr>
          <w:rFonts w:ascii="Times New Roman" w:hAnsi="Times New Roman"/>
          <w:sz w:val="28"/>
          <w:szCs w:val="28"/>
        </w:rPr>
        <w:t>развития,</w:t>
      </w:r>
      <w:r w:rsidRPr="00473444">
        <w:rPr>
          <w:rFonts w:ascii="Times New Roman" w:hAnsi="Times New Roman"/>
          <w:spacing w:val="1"/>
          <w:sz w:val="28"/>
          <w:szCs w:val="28"/>
        </w:rPr>
        <w:t xml:space="preserve"> </w:t>
      </w:r>
      <w:r w:rsidRPr="00473444">
        <w:rPr>
          <w:rFonts w:ascii="Times New Roman" w:hAnsi="Times New Roman"/>
          <w:sz w:val="28"/>
          <w:szCs w:val="28"/>
        </w:rPr>
        <w:t>индивидуальных</w:t>
      </w:r>
      <w:r w:rsidRPr="00473444">
        <w:rPr>
          <w:rFonts w:ascii="Times New Roman" w:hAnsi="Times New Roman"/>
          <w:spacing w:val="1"/>
          <w:sz w:val="28"/>
          <w:szCs w:val="28"/>
        </w:rPr>
        <w:t xml:space="preserve"> </w:t>
      </w:r>
      <w:r w:rsidRPr="00473444">
        <w:rPr>
          <w:rFonts w:ascii="Times New Roman" w:hAnsi="Times New Roman"/>
          <w:sz w:val="28"/>
          <w:szCs w:val="28"/>
        </w:rPr>
        <w:t>возможностей</w:t>
      </w:r>
      <w:r w:rsidRPr="00473444">
        <w:rPr>
          <w:rFonts w:ascii="Times New Roman" w:hAnsi="Times New Roman"/>
          <w:spacing w:val="-1"/>
          <w:sz w:val="28"/>
          <w:szCs w:val="28"/>
        </w:rPr>
        <w:t xml:space="preserve"> </w:t>
      </w:r>
      <w:r w:rsidRPr="00473444">
        <w:rPr>
          <w:rFonts w:ascii="Times New Roman" w:hAnsi="Times New Roman"/>
          <w:sz w:val="28"/>
          <w:szCs w:val="28"/>
        </w:rPr>
        <w:t>и способностей.</w:t>
      </w:r>
    </w:p>
    <w:p w:rsidR="009F499F" w:rsidRPr="00473444" w:rsidRDefault="009F499F" w:rsidP="00473444">
      <w:pPr>
        <w:pStyle w:val="aff5"/>
        <w:spacing w:line="276" w:lineRule="auto"/>
        <w:ind w:left="0" w:firstLine="0"/>
        <w:jc w:val="center"/>
        <w:rPr>
          <w:rFonts w:ascii="Times New Roman" w:hAnsi="Times New Roman"/>
          <w:sz w:val="28"/>
          <w:szCs w:val="28"/>
        </w:rPr>
      </w:pPr>
      <w:r w:rsidRPr="00473444">
        <w:rPr>
          <w:rFonts w:ascii="Times New Roman" w:hAnsi="Times New Roman"/>
          <w:sz w:val="28"/>
          <w:szCs w:val="28"/>
        </w:rPr>
        <w:t>Спецификой</w:t>
      </w:r>
      <w:r w:rsidRPr="00473444">
        <w:rPr>
          <w:rFonts w:ascii="Times New Roman" w:hAnsi="Times New Roman"/>
          <w:spacing w:val="-1"/>
          <w:sz w:val="28"/>
          <w:szCs w:val="28"/>
        </w:rPr>
        <w:t xml:space="preserve"> </w:t>
      </w:r>
      <w:r w:rsidRPr="00473444">
        <w:rPr>
          <w:rFonts w:ascii="Times New Roman" w:hAnsi="Times New Roman"/>
          <w:sz w:val="28"/>
          <w:szCs w:val="28"/>
        </w:rPr>
        <w:t>учебного</w:t>
      </w:r>
      <w:r w:rsidRPr="00473444">
        <w:rPr>
          <w:rFonts w:ascii="Times New Roman" w:hAnsi="Times New Roman"/>
          <w:spacing w:val="-3"/>
          <w:sz w:val="28"/>
          <w:szCs w:val="28"/>
        </w:rPr>
        <w:t xml:space="preserve"> </w:t>
      </w:r>
      <w:r w:rsidRPr="00473444">
        <w:rPr>
          <w:rFonts w:ascii="Times New Roman" w:hAnsi="Times New Roman"/>
          <w:sz w:val="28"/>
          <w:szCs w:val="28"/>
        </w:rPr>
        <w:t>плана</w:t>
      </w:r>
      <w:r w:rsidRPr="00473444">
        <w:rPr>
          <w:rFonts w:ascii="Times New Roman" w:hAnsi="Times New Roman"/>
          <w:spacing w:val="-4"/>
          <w:sz w:val="28"/>
          <w:szCs w:val="28"/>
        </w:rPr>
        <w:t xml:space="preserve"> </w:t>
      </w:r>
      <w:r w:rsidRPr="00473444">
        <w:rPr>
          <w:rFonts w:ascii="Times New Roman" w:hAnsi="Times New Roman"/>
          <w:sz w:val="28"/>
          <w:szCs w:val="28"/>
        </w:rPr>
        <w:t>ОО</w:t>
      </w:r>
      <w:r w:rsidRPr="00473444">
        <w:rPr>
          <w:rFonts w:ascii="Times New Roman" w:hAnsi="Times New Roman"/>
          <w:spacing w:val="-4"/>
          <w:sz w:val="28"/>
          <w:szCs w:val="28"/>
        </w:rPr>
        <w:t xml:space="preserve"> </w:t>
      </w:r>
      <w:r w:rsidRPr="00473444">
        <w:rPr>
          <w:rFonts w:ascii="Times New Roman" w:hAnsi="Times New Roman"/>
          <w:sz w:val="28"/>
          <w:szCs w:val="28"/>
        </w:rPr>
        <w:t>является:</w:t>
      </w:r>
    </w:p>
    <w:p w:rsidR="009F499F" w:rsidRPr="00473444" w:rsidRDefault="009F499F" w:rsidP="00473444">
      <w:pPr>
        <w:pStyle w:val="a5"/>
        <w:tabs>
          <w:tab w:val="left" w:pos="1614"/>
        </w:tabs>
        <w:autoSpaceDE w:val="0"/>
        <w:autoSpaceDN w:val="0"/>
        <w:spacing w:before="4" w:after="0"/>
        <w:ind w:left="0" w:right="130" w:firstLine="709"/>
        <w:contextualSpacing w:val="0"/>
        <w:jc w:val="both"/>
        <w:rPr>
          <w:rFonts w:ascii="Times New Roman" w:hAnsi="Times New Roman"/>
          <w:sz w:val="28"/>
          <w:szCs w:val="28"/>
          <w:lang w:val="ru-RU"/>
        </w:rPr>
      </w:pPr>
      <w:r w:rsidRPr="00473444">
        <w:rPr>
          <w:rFonts w:ascii="Times New Roman" w:hAnsi="Times New Roman"/>
          <w:sz w:val="28"/>
          <w:szCs w:val="28"/>
          <w:lang w:val="ru-RU"/>
        </w:rPr>
        <w:t>поддержка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развитие сложившегося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уровня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индивидуализации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вариативности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образования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путем</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выделения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фиксации</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минимального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объема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изучения</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укрупненных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образовательных областей, а</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не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отдельных</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предметов;</w:t>
      </w:r>
    </w:p>
    <w:p w:rsidR="009F499F" w:rsidRPr="00473444" w:rsidRDefault="009F499F" w:rsidP="00473444">
      <w:pPr>
        <w:pStyle w:val="a5"/>
        <w:tabs>
          <w:tab w:val="left" w:pos="1614"/>
        </w:tabs>
        <w:autoSpaceDE w:val="0"/>
        <w:autoSpaceDN w:val="0"/>
        <w:spacing w:before="8" w:after="0"/>
        <w:ind w:left="0" w:right="129" w:firstLine="709"/>
        <w:contextualSpacing w:val="0"/>
        <w:jc w:val="both"/>
        <w:rPr>
          <w:rFonts w:ascii="Times New Roman" w:hAnsi="Times New Roman"/>
          <w:sz w:val="28"/>
          <w:szCs w:val="28"/>
          <w:lang w:val="ru-RU"/>
        </w:rPr>
      </w:pPr>
      <w:r w:rsidRPr="00473444">
        <w:rPr>
          <w:rFonts w:ascii="Times New Roman" w:hAnsi="Times New Roman"/>
          <w:sz w:val="28"/>
          <w:szCs w:val="28"/>
          <w:lang w:val="ru-RU"/>
        </w:rPr>
        <w:t>интегративное использование информационных и коммуникативных технологий во</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всех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школьных</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дисциплинах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и</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их</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освоение</w:t>
      </w:r>
      <w:r w:rsidRPr="00473444">
        <w:rPr>
          <w:rFonts w:ascii="Times New Roman" w:hAnsi="Times New Roman"/>
          <w:spacing w:val="-1"/>
          <w:sz w:val="28"/>
          <w:szCs w:val="28"/>
          <w:lang w:val="ru-RU"/>
        </w:rPr>
        <w:t xml:space="preserve"> </w:t>
      </w:r>
      <w:r w:rsidRPr="00473444">
        <w:rPr>
          <w:rFonts w:ascii="Times New Roman" w:hAnsi="Times New Roman"/>
          <w:sz w:val="28"/>
          <w:szCs w:val="28"/>
          <w:lang w:val="ru-RU"/>
        </w:rPr>
        <w:t>в</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ходе</w:t>
      </w:r>
      <w:r w:rsidRPr="00473444">
        <w:rPr>
          <w:rFonts w:ascii="Times New Roman" w:hAnsi="Times New Roman"/>
          <w:spacing w:val="-2"/>
          <w:sz w:val="28"/>
          <w:szCs w:val="28"/>
          <w:lang w:val="ru-RU"/>
        </w:rPr>
        <w:t xml:space="preserve"> </w:t>
      </w:r>
      <w:r w:rsidRPr="00473444">
        <w:rPr>
          <w:rFonts w:ascii="Times New Roman" w:hAnsi="Times New Roman"/>
          <w:sz w:val="28"/>
          <w:szCs w:val="28"/>
          <w:lang w:val="ru-RU"/>
        </w:rPr>
        <w:t>использования;</w:t>
      </w:r>
    </w:p>
    <w:p w:rsidR="009F499F" w:rsidRPr="00473444" w:rsidRDefault="009F499F" w:rsidP="00473444">
      <w:pPr>
        <w:pStyle w:val="a5"/>
        <w:tabs>
          <w:tab w:val="left" w:pos="1614"/>
        </w:tabs>
        <w:autoSpaceDE w:val="0"/>
        <w:autoSpaceDN w:val="0"/>
        <w:spacing w:before="2" w:after="0"/>
        <w:ind w:left="0" w:firstLine="709"/>
        <w:contextualSpacing w:val="0"/>
        <w:jc w:val="both"/>
        <w:rPr>
          <w:rFonts w:ascii="Times New Roman" w:hAnsi="Times New Roman"/>
          <w:sz w:val="28"/>
          <w:szCs w:val="28"/>
          <w:lang w:val="ru-RU"/>
        </w:rPr>
      </w:pPr>
      <w:r w:rsidRPr="00473444">
        <w:rPr>
          <w:rFonts w:ascii="Times New Roman" w:hAnsi="Times New Roman"/>
          <w:sz w:val="28"/>
          <w:szCs w:val="28"/>
          <w:lang w:val="ru-RU"/>
        </w:rPr>
        <w:t>интегративное</w:t>
      </w:r>
      <w:r w:rsidRPr="00473444">
        <w:rPr>
          <w:rFonts w:ascii="Times New Roman" w:hAnsi="Times New Roman"/>
          <w:spacing w:val="-8"/>
          <w:sz w:val="28"/>
          <w:szCs w:val="28"/>
          <w:lang w:val="ru-RU"/>
        </w:rPr>
        <w:t xml:space="preserve"> </w:t>
      </w:r>
      <w:r w:rsidRPr="00473444">
        <w:rPr>
          <w:rFonts w:ascii="Times New Roman" w:hAnsi="Times New Roman"/>
          <w:sz w:val="28"/>
          <w:szCs w:val="28"/>
          <w:lang w:val="ru-RU"/>
        </w:rPr>
        <w:t>изучение</w:t>
      </w:r>
      <w:r w:rsidRPr="00473444">
        <w:rPr>
          <w:rFonts w:ascii="Times New Roman" w:hAnsi="Times New Roman"/>
          <w:spacing w:val="-6"/>
          <w:sz w:val="28"/>
          <w:szCs w:val="28"/>
          <w:lang w:val="ru-RU"/>
        </w:rPr>
        <w:t xml:space="preserve"> </w:t>
      </w:r>
      <w:r w:rsidRPr="00473444">
        <w:rPr>
          <w:rFonts w:ascii="Times New Roman" w:hAnsi="Times New Roman"/>
          <w:sz w:val="28"/>
          <w:szCs w:val="28"/>
          <w:lang w:val="ru-RU"/>
        </w:rPr>
        <w:t>отдельных</w:t>
      </w:r>
      <w:r w:rsidRPr="00473444">
        <w:rPr>
          <w:rFonts w:ascii="Times New Roman" w:hAnsi="Times New Roman"/>
          <w:spacing w:val="-5"/>
          <w:sz w:val="28"/>
          <w:szCs w:val="28"/>
          <w:lang w:val="ru-RU"/>
        </w:rPr>
        <w:t xml:space="preserve"> </w:t>
      </w:r>
      <w:r w:rsidRPr="00473444">
        <w:rPr>
          <w:rFonts w:ascii="Times New Roman" w:hAnsi="Times New Roman"/>
          <w:sz w:val="28"/>
          <w:szCs w:val="28"/>
          <w:lang w:val="ru-RU"/>
        </w:rPr>
        <w:t>дисциплин.</w:t>
      </w:r>
    </w:p>
    <w:p w:rsidR="009F499F" w:rsidRPr="00473444" w:rsidRDefault="009F499F" w:rsidP="00EC2C05">
      <w:pPr>
        <w:pStyle w:val="aff5"/>
        <w:spacing w:line="276" w:lineRule="auto"/>
        <w:ind w:left="0" w:right="123" w:firstLine="0"/>
        <w:rPr>
          <w:rFonts w:ascii="Times New Roman" w:hAnsi="Times New Roman"/>
          <w:sz w:val="28"/>
          <w:szCs w:val="28"/>
        </w:rPr>
      </w:pPr>
      <w:r w:rsidRPr="00473444">
        <w:rPr>
          <w:rFonts w:ascii="Times New Roman" w:hAnsi="Times New Roman"/>
          <w:sz w:val="28"/>
          <w:szCs w:val="28"/>
        </w:rPr>
        <w:t>Обучение</w:t>
      </w:r>
      <w:r w:rsidRPr="00473444">
        <w:rPr>
          <w:rFonts w:ascii="Times New Roman" w:hAnsi="Times New Roman"/>
          <w:spacing w:val="1"/>
          <w:sz w:val="28"/>
          <w:szCs w:val="28"/>
        </w:rPr>
        <w:t xml:space="preserve"> </w:t>
      </w:r>
      <w:r w:rsidRPr="00473444">
        <w:rPr>
          <w:rFonts w:ascii="Times New Roman" w:hAnsi="Times New Roman"/>
          <w:sz w:val="28"/>
          <w:szCs w:val="28"/>
        </w:rPr>
        <w:t>обучающихся</w:t>
      </w:r>
      <w:r w:rsidRPr="00473444">
        <w:rPr>
          <w:rFonts w:ascii="Times New Roman" w:hAnsi="Times New Roman"/>
          <w:spacing w:val="1"/>
          <w:sz w:val="28"/>
          <w:szCs w:val="28"/>
        </w:rPr>
        <w:t xml:space="preserve"> </w:t>
      </w:r>
      <w:r w:rsidRPr="00473444">
        <w:rPr>
          <w:rFonts w:ascii="Times New Roman" w:hAnsi="Times New Roman"/>
          <w:sz w:val="28"/>
          <w:szCs w:val="28"/>
        </w:rPr>
        <w:t>ведется</w:t>
      </w:r>
      <w:r w:rsidRPr="00473444">
        <w:rPr>
          <w:rFonts w:ascii="Times New Roman" w:hAnsi="Times New Roman"/>
          <w:spacing w:val="1"/>
          <w:sz w:val="28"/>
          <w:szCs w:val="28"/>
        </w:rPr>
        <w:t xml:space="preserve"> </w:t>
      </w:r>
      <w:r w:rsidRPr="00473444">
        <w:rPr>
          <w:rFonts w:ascii="Times New Roman" w:hAnsi="Times New Roman"/>
          <w:sz w:val="28"/>
          <w:szCs w:val="28"/>
        </w:rPr>
        <w:t>по</w:t>
      </w:r>
      <w:r w:rsidRPr="00473444">
        <w:rPr>
          <w:rFonts w:ascii="Times New Roman" w:hAnsi="Times New Roman"/>
          <w:spacing w:val="1"/>
          <w:sz w:val="28"/>
          <w:szCs w:val="28"/>
        </w:rPr>
        <w:t xml:space="preserve"> </w:t>
      </w:r>
      <w:r w:rsidRPr="00473444">
        <w:rPr>
          <w:rFonts w:ascii="Times New Roman" w:hAnsi="Times New Roman"/>
          <w:sz w:val="28"/>
          <w:szCs w:val="28"/>
        </w:rPr>
        <w:t>индивидуальной</w:t>
      </w:r>
      <w:r w:rsidRPr="00473444">
        <w:rPr>
          <w:rFonts w:ascii="Times New Roman" w:hAnsi="Times New Roman"/>
          <w:spacing w:val="1"/>
          <w:sz w:val="28"/>
          <w:szCs w:val="28"/>
        </w:rPr>
        <w:t xml:space="preserve"> </w:t>
      </w:r>
      <w:r w:rsidRPr="00473444">
        <w:rPr>
          <w:rFonts w:ascii="Times New Roman" w:hAnsi="Times New Roman"/>
          <w:sz w:val="28"/>
          <w:szCs w:val="28"/>
        </w:rPr>
        <w:t>образовательной</w:t>
      </w:r>
      <w:r w:rsidRPr="00473444">
        <w:rPr>
          <w:rFonts w:ascii="Times New Roman" w:hAnsi="Times New Roman"/>
          <w:spacing w:val="1"/>
          <w:sz w:val="28"/>
          <w:szCs w:val="28"/>
        </w:rPr>
        <w:t xml:space="preserve"> </w:t>
      </w:r>
      <w:r w:rsidRPr="00473444">
        <w:rPr>
          <w:rFonts w:ascii="Times New Roman" w:hAnsi="Times New Roman"/>
          <w:sz w:val="28"/>
          <w:szCs w:val="28"/>
        </w:rPr>
        <w:t>программе</w:t>
      </w:r>
      <w:r w:rsidRPr="00473444">
        <w:rPr>
          <w:rFonts w:ascii="Times New Roman" w:hAnsi="Times New Roman"/>
          <w:spacing w:val="1"/>
          <w:sz w:val="28"/>
          <w:szCs w:val="28"/>
        </w:rPr>
        <w:t xml:space="preserve"> </w:t>
      </w:r>
      <w:r w:rsidRPr="00473444">
        <w:rPr>
          <w:rFonts w:ascii="Times New Roman" w:hAnsi="Times New Roman"/>
          <w:sz w:val="28"/>
          <w:szCs w:val="28"/>
        </w:rPr>
        <w:t>и</w:t>
      </w:r>
      <w:r w:rsidRPr="00473444">
        <w:rPr>
          <w:rFonts w:ascii="Times New Roman" w:hAnsi="Times New Roman"/>
          <w:spacing w:val="1"/>
          <w:sz w:val="28"/>
          <w:szCs w:val="28"/>
        </w:rPr>
        <w:t xml:space="preserve"> </w:t>
      </w:r>
      <w:r w:rsidRPr="00473444">
        <w:rPr>
          <w:rFonts w:ascii="Times New Roman" w:hAnsi="Times New Roman"/>
          <w:sz w:val="28"/>
          <w:szCs w:val="28"/>
        </w:rPr>
        <w:t>планам, разработанным в соответствии с рекомендациями психолого-медико-педагогического</w:t>
      </w:r>
      <w:r w:rsidRPr="00473444">
        <w:rPr>
          <w:rFonts w:ascii="Times New Roman" w:hAnsi="Times New Roman"/>
          <w:spacing w:val="1"/>
          <w:sz w:val="28"/>
          <w:szCs w:val="28"/>
        </w:rPr>
        <w:t xml:space="preserve"> </w:t>
      </w:r>
      <w:r w:rsidRPr="00473444">
        <w:rPr>
          <w:rFonts w:ascii="Times New Roman" w:hAnsi="Times New Roman"/>
          <w:sz w:val="28"/>
          <w:szCs w:val="28"/>
        </w:rPr>
        <w:t>консилиума.</w:t>
      </w:r>
    </w:p>
    <w:p w:rsidR="00134744" w:rsidRPr="00473444" w:rsidRDefault="002E37AD"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4.3.2. В воспитательной работе с категориями обучающихся, имеющих особые образовательные потребности: обучающихся с инвалидностью, с ОВЗ,</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4.3.3. Особыми задачами воспитания обучающихся с особыми образовательными потребностями являются: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налаживание эмоционально-положительного взаимодействия с окружающими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для их успешной социальной адаптации и интеграции в общеобразовательной организации;</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доброжелательного отношения к обучающимся и их семьям</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со стороны всех участников образовательных отношений;</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4.3.4. При организации воспитания обучающихся с особыми образовательными потребностями необходимо ориентироваться на:</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формирование личности ребёнка с особыми образовательными потребностями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с использованием </w:t>
      </w:r>
      <w:r w:rsidR="002913AE" w:rsidRPr="00473444">
        <w:rPr>
          <w:rFonts w:ascii="Times New Roman" w:eastAsia="SchoolBookSanPin" w:hAnsi="Times New Roman"/>
          <w:sz w:val="28"/>
          <w:szCs w:val="28"/>
          <w:lang w:val="ru-RU"/>
        </w:rPr>
        <w:t>соответствующих</w:t>
      </w:r>
      <w:r w:rsidRPr="00473444">
        <w:rPr>
          <w:rFonts w:ascii="Times New Roman" w:eastAsia="SchoolBookSanPin" w:hAnsi="Times New Roman"/>
          <w:sz w:val="28"/>
          <w:szCs w:val="28"/>
          <w:lang w:val="ru-RU"/>
        </w:rPr>
        <w:t xml:space="preserve"> возрасту и физическому и (или) психическому состоянию методов воспитания;</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473444" w:rsidRDefault="009F499F" w:rsidP="00473444">
      <w:pPr>
        <w:pStyle w:val="7"/>
        <w:widowControl/>
        <w:spacing w:before="0" w:after="0" w:line="276" w:lineRule="auto"/>
        <w:ind w:firstLine="709"/>
        <w:jc w:val="both"/>
        <w:rPr>
          <w:rFonts w:eastAsia="OfficinaSansBoldITC"/>
          <w:b w:val="0"/>
          <w:sz w:val="28"/>
          <w:szCs w:val="28"/>
          <w:lang w:val="ru-RU"/>
        </w:rPr>
      </w:pPr>
      <w:r w:rsidRPr="00473444">
        <w:rPr>
          <w:rFonts w:eastAsia="OfficinaSansBoldITC"/>
          <w:b w:val="0"/>
          <w:sz w:val="28"/>
          <w:szCs w:val="28"/>
          <w:lang w:val="ru-RU"/>
        </w:rPr>
        <w:t>41</w:t>
      </w:r>
      <w:r w:rsidR="00113FC4" w:rsidRPr="00473444">
        <w:rPr>
          <w:rFonts w:eastAsia="OfficinaSansBoldITC"/>
          <w:b w:val="0"/>
          <w:sz w:val="28"/>
          <w:szCs w:val="28"/>
          <w:lang w:val="ru-RU"/>
        </w:rPr>
        <w:t>.</w:t>
      </w:r>
      <w:r w:rsidR="00134744" w:rsidRPr="00473444">
        <w:rPr>
          <w:rFonts w:eastAsia="OfficinaSansBoldITC"/>
          <w:b w:val="0"/>
          <w:sz w:val="28"/>
          <w:szCs w:val="28"/>
          <w:lang w:val="ru-RU"/>
        </w:rPr>
        <w:t>4.4. Система поощрения социальной успешности и проявлений активной жизненной позиции обучающихся.</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4.4.1. Система поощрения проявлений активной жизненной позиции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и социальной успешности обучающихся призвана способствовать формированию</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4.4.2. Система проявлений активной жизненной позиции и поощрения социальной успешности обучающихся строится на принципах:</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публичности, открытости поощрений (информирование всех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о награждении, проведение награждений в присутствии значительного числа обучающихся);</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регулирования частоты награждений (недопущение избыточности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поощрениях, чрезмерно больших групп поощряемых и другое);</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не получившими награды);</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F42C5"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4.4.4. </w:t>
      </w:r>
      <w:r w:rsidR="003F42C5" w:rsidRPr="00473444">
        <w:rPr>
          <w:rFonts w:ascii="Times New Roman" w:eastAsia="SchoolBookSanPin" w:hAnsi="Times New Roman"/>
          <w:sz w:val="28"/>
          <w:szCs w:val="28"/>
          <w:lang w:val="ru-RU"/>
        </w:rPr>
        <w:t>Ведение портфолио отражает деятельность обучающихся</w:t>
      </w:r>
      <w:r w:rsidR="00CA4934" w:rsidRPr="00473444">
        <w:rPr>
          <w:rFonts w:ascii="Times New Roman" w:eastAsia="SchoolBookSanPin" w:hAnsi="Times New Roman"/>
          <w:sz w:val="28"/>
          <w:szCs w:val="28"/>
          <w:lang w:val="ru-RU"/>
        </w:rPr>
        <w:t xml:space="preserve"> </w:t>
      </w:r>
      <w:r w:rsidR="003F42C5" w:rsidRPr="00473444">
        <w:rPr>
          <w:rFonts w:ascii="Times New Roman" w:eastAsia="SchoolBookSanPin" w:hAnsi="Times New Roman"/>
          <w:sz w:val="28"/>
          <w:szCs w:val="28"/>
          <w:lang w:val="ru-RU"/>
        </w:rPr>
        <w:t>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4.4.5. Рейтинги формируются через размещение имен (фамилий) обучающихся или названий (номеров) групп обучающихся, классов</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в последовательности, определяемой их успешностью, достижениями.</w:t>
      </w:r>
    </w:p>
    <w:p w:rsidR="003F42C5"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4.4.6. </w:t>
      </w:r>
      <w:r w:rsidR="003F42C5" w:rsidRPr="00473444">
        <w:rPr>
          <w:rFonts w:ascii="Times New Roman" w:eastAsia="SchoolBookSanPin" w:hAnsi="Times New Roman"/>
          <w:sz w:val="28"/>
          <w:szCs w:val="28"/>
          <w:lang w:val="ru-RU"/>
        </w:rPr>
        <w:t>Благотворительная поддержка обучающихся, групп обучающихся (классов) может заключаться в материальной поддержке проведения</w:t>
      </w:r>
      <w:r w:rsidR="00CA4934" w:rsidRPr="00473444">
        <w:rPr>
          <w:rFonts w:ascii="Times New Roman" w:eastAsia="SchoolBookSanPin" w:hAnsi="Times New Roman"/>
          <w:sz w:val="28"/>
          <w:szCs w:val="28"/>
          <w:lang w:val="ru-RU"/>
        </w:rPr>
        <w:t xml:space="preserve"> </w:t>
      </w:r>
      <w:r w:rsidR="003F42C5" w:rsidRPr="00473444">
        <w:rPr>
          <w:rFonts w:ascii="Times New Roman" w:eastAsia="SchoolBookSanPin" w:hAnsi="Times New Roman"/>
          <w:sz w:val="28"/>
          <w:szCs w:val="28"/>
          <w:lang w:val="ru-RU"/>
        </w:rP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CA4934" w:rsidRPr="00473444">
        <w:rPr>
          <w:rFonts w:ascii="Times New Roman" w:eastAsia="SchoolBookSanPin" w:hAnsi="Times New Roman"/>
          <w:sz w:val="28"/>
          <w:szCs w:val="28"/>
          <w:lang w:val="ru-RU"/>
        </w:rPr>
        <w:t xml:space="preserve"> </w:t>
      </w:r>
      <w:r w:rsidR="003F42C5" w:rsidRPr="00473444">
        <w:rPr>
          <w:rFonts w:ascii="Times New Roman" w:eastAsia="SchoolBookSanPin" w:hAnsi="Times New Roman"/>
          <w:sz w:val="28"/>
          <w:szCs w:val="28"/>
          <w:lang w:val="ru-RU"/>
        </w:rPr>
        <w:t>в помощи обучающихся, семей, педагогических работников.</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Благотворительность предусматривает публичную презентацию благотворителей и их деятельности.</w:t>
      </w:r>
    </w:p>
    <w:p w:rsidR="003F42C5"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41</w:t>
      </w:r>
      <w:r w:rsidR="00113FC4" w:rsidRPr="00473444">
        <w:rPr>
          <w:rFonts w:ascii="Times New Roman" w:eastAsia="SchoolBookSanPin" w:hAnsi="Times New Roman"/>
          <w:sz w:val="28"/>
          <w:szCs w:val="28"/>
          <w:lang w:val="ru-RU"/>
        </w:rPr>
        <w:t>.</w:t>
      </w:r>
      <w:r w:rsidR="00134744" w:rsidRPr="00473444">
        <w:rPr>
          <w:rFonts w:ascii="Times New Roman" w:eastAsia="SchoolBookSanPin" w:hAnsi="Times New Roman"/>
          <w:sz w:val="28"/>
          <w:szCs w:val="28"/>
          <w:lang w:val="ru-RU"/>
        </w:rPr>
        <w:t>4.4.7. </w:t>
      </w:r>
      <w:r w:rsidR="003F42C5" w:rsidRPr="00473444">
        <w:rPr>
          <w:rFonts w:ascii="Times New Roman" w:eastAsia="SchoolBookSanPin" w:hAnsi="Times New Roman"/>
          <w:sz w:val="28"/>
          <w:szCs w:val="28"/>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w:t>
      </w:r>
      <w:r w:rsidR="003F42C5" w:rsidRPr="00473444">
        <w:rPr>
          <w:rFonts w:ascii="Times New Roman" w:eastAsia="SchoolBookSanPin" w:hAnsi="Times New Roman"/>
          <w:sz w:val="28"/>
          <w:szCs w:val="28"/>
          <w:lang w:val="ru-RU"/>
        </w:rPr>
        <w:lastRenderedPageBreak/>
        <w:t xml:space="preserve">целям, задачам, традициям воспитания, согласовываться с представителями </w:t>
      </w:r>
      <w:r w:rsidR="003F42C5" w:rsidRPr="00473444">
        <w:rPr>
          <w:rFonts w:ascii="Times New Roman" w:eastAsia="SchoolBookSanPin" w:hAnsi="Times New Roman"/>
          <w:color w:val="000000"/>
          <w:sz w:val="28"/>
          <w:szCs w:val="28"/>
          <w:lang w:val="ru-RU"/>
        </w:rPr>
        <w:t xml:space="preserve">родительского </w:t>
      </w:r>
      <w:r w:rsidR="003F42C5" w:rsidRPr="00473444">
        <w:rPr>
          <w:rFonts w:ascii="Times New Roman" w:eastAsia="SchoolBookSanPin" w:hAnsi="Times New Roman"/>
          <w:sz w:val="28"/>
          <w:szCs w:val="28"/>
          <w:lang w:val="ru-RU"/>
        </w:rPr>
        <w:t>сообщества во избежание деструктивного воздействия</w:t>
      </w:r>
      <w:r w:rsidR="00CA4934" w:rsidRPr="00473444">
        <w:rPr>
          <w:rFonts w:ascii="Times New Roman" w:eastAsia="SchoolBookSanPin" w:hAnsi="Times New Roman"/>
          <w:sz w:val="28"/>
          <w:szCs w:val="28"/>
          <w:lang w:val="ru-RU"/>
        </w:rPr>
        <w:t xml:space="preserve"> </w:t>
      </w:r>
      <w:r w:rsidR="003F42C5" w:rsidRPr="00473444">
        <w:rPr>
          <w:rFonts w:ascii="Times New Roman" w:eastAsia="SchoolBookSanPin" w:hAnsi="Times New Roman"/>
          <w:sz w:val="28"/>
          <w:szCs w:val="28"/>
          <w:lang w:val="ru-RU"/>
        </w:rPr>
        <w:t>на взаимоотношения в образовательной организации.</w:t>
      </w:r>
    </w:p>
    <w:p w:rsidR="00134744" w:rsidRPr="00473444" w:rsidRDefault="009F499F"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OfficinaSansBoldITC" w:hAnsi="Times New Roman"/>
          <w:sz w:val="28"/>
          <w:szCs w:val="28"/>
          <w:lang w:val="ru-RU"/>
        </w:rPr>
        <w:t>41</w:t>
      </w:r>
      <w:r w:rsidR="00113FC4" w:rsidRPr="00473444">
        <w:rPr>
          <w:rFonts w:ascii="Times New Roman" w:eastAsia="OfficinaSansBoldITC" w:hAnsi="Times New Roman"/>
          <w:sz w:val="28"/>
          <w:szCs w:val="28"/>
          <w:lang w:val="ru-RU"/>
        </w:rPr>
        <w:t>.</w:t>
      </w:r>
      <w:r w:rsidR="00134744" w:rsidRPr="00473444">
        <w:rPr>
          <w:rFonts w:ascii="Times New Roman" w:eastAsia="OfficinaSansBoldITC" w:hAnsi="Times New Roman"/>
          <w:sz w:val="28"/>
          <w:szCs w:val="28"/>
          <w:lang w:val="ru-RU"/>
        </w:rPr>
        <w:t>4.5. </w:t>
      </w:r>
      <w:r w:rsidR="00134744" w:rsidRPr="00473444">
        <w:rPr>
          <w:rFonts w:ascii="Times New Roman" w:eastAsia="SchoolBookSanPin" w:hAnsi="Times New Roman"/>
          <w:sz w:val="28"/>
          <w:szCs w:val="28"/>
          <w:lang w:val="ru-RU"/>
        </w:rPr>
        <w:t>Анализ воспитательного процесса осуществляется в соответствии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с целевыми ориентирами результатов воспитания, личностными результатами обучающихся на уровне основного общего образования, установленными</w:t>
      </w:r>
      <w:r w:rsidR="00CA4934" w:rsidRPr="00473444">
        <w:rPr>
          <w:rFonts w:ascii="Times New Roman" w:eastAsia="SchoolBookSanPin" w:hAnsi="Times New Roman"/>
          <w:sz w:val="28"/>
          <w:szCs w:val="28"/>
          <w:lang w:val="ru-RU"/>
        </w:rPr>
        <w:t xml:space="preserve"> </w:t>
      </w:r>
      <w:r w:rsidR="00134744" w:rsidRPr="00473444">
        <w:rPr>
          <w:rFonts w:ascii="Times New Roman" w:eastAsia="SchoolBookSanPin" w:hAnsi="Times New Roman"/>
          <w:sz w:val="28"/>
          <w:szCs w:val="28"/>
          <w:lang w:val="ru-RU"/>
        </w:rPr>
        <w:t>ФГОС ООО.</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Основным методом анализа воспитательного процесса</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привлечением (при необходимости) внешних экспертов, специалистов.</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Планирование анализа воспитательного процесса включается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календарный план воспитательной работы.</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принципы самоанализа воспитательной работы:</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взаимное уважение всех участников образовательных отношений;</w:t>
      </w:r>
    </w:p>
    <w:p w:rsidR="00134744" w:rsidRPr="00473444" w:rsidRDefault="00134744" w:rsidP="00473444">
      <w:pPr>
        <w:widowControl/>
        <w:tabs>
          <w:tab w:val="left" w:pos="2200"/>
          <w:tab w:val="left" w:pos="3740"/>
          <w:tab w:val="left" w:pos="4820"/>
        </w:tabs>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развивающий характер осуществляемого анализа ориентирует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Основные направления анализа воспитательного процесса (предложенные направления можно уточнять, корректировать, исходя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из особенностей уклада, традиций, ресурсов образовательной организации, контингента обучающихся и другого).</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Результаты воспитания, социализации и саморазвития обучающихся.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3F42C5" w:rsidRPr="00473444" w:rsidRDefault="00134744" w:rsidP="00EC2C05">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Основным способом получения информации о результатах воспитания, социализации и саморазвития обучающихся являе</w:t>
      </w:r>
      <w:r w:rsidR="00EC2C05">
        <w:rPr>
          <w:rFonts w:ascii="Times New Roman" w:eastAsia="SchoolBookSanPin" w:hAnsi="Times New Roman"/>
          <w:sz w:val="28"/>
          <w:szCs w:val="28"/>
          <w:lang w:val="ru-RU"/>
        </w:rPr>
        <w:t xml:space="preserve">тся педагогическое наблюдение. </w:t>
      </w:r>
      <w:r w:rsidRPr="00473444">
        <w:rPr>
          <w:rFonts w:ascii="Times New Roman" w:eastAsia="SchoolBookSanPin" w:hAnsi="Times New Roman"/>
          <w:sz w:val="28"/>
          <w:szCs w:val="28"/>
          <w:lang w:val="ru-RU"/>
        </w:rPr>
        <w:t>Внимание педагогических работников сосредоточивается</w:t>
      </w:r>
      <w:r w:rsidR="00CA4934" w:rsidRPr="00473444">
        <w:rPr>
          <w:rFonts w:ascii="Times New Roman" w:eastAsia="SchoolBookSanPin" w:hAnsi="Times New Roman"/>
          <w:sz w:val="28"/>
          <w:szCs w:val="28"/>
          <w:lang w:val="ru-RU"/>
        </w:rPr>
        <w:t xml:space="preserve"> </w:t>
      </w:r>
      <w:r w:rsidR="003F42C5" w:rsidRPr="00473444">
        <w:rPr>
          <w:rFonts w:ascii="Times New Roman" w:eastAsia="SchoolBookSanPin" w:hAnsi="Times New Roman"/>
          <w:sz w:val="28"/>
          <w:szCs w:val="28"/>
          <w:lang w:val="ru-RU"/>
        </w:rPr>
        <w:t xml:space="preserve">на решение вопросов: </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проблемы, затруднения в личностном развитии обучающихся удалось решить за прошедший учебный год; </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проблемы, затруднения решить не удалось и почему; </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новые проблемы, трудности, над которыми предстоит работать педагогическому коллективу.</w:t>
      </w:r>
    </w:p>
    <w:p w:rsidR="00134744" w:rsidRPr="00473444" w:rsidRDefault="00134744" w:rsidP="00EC2C05">
      <w:pPr>
        <w:widowControl/>
        <w:spacing w:after="0"/>
        <w:ind w:firstLine="567"/>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Состояние совместной деятельности обучающихся и взрослых.</w:t>
      </w:r>
    </w:p>
    <w:p w:rsidR="00134744" w:rsidRPr="00473444" w:rsidRDefault="00134744" w:rsidP="00EC2C05">
      <w:pPr>
        <w:widowControl/>
        <w:spacing w:after="0"/>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3F42C5" w:rsidRPr="00473444" w:rsidRDefault="00134744" w:rsidP="00EC2C05">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Результаты обсуждаются на заседании методических объединений классных руководите</w:t>
      </w:r>
      <w:r w:rsidR="00EC2C05">
        <w:rPr>
          <w:rFonts w:ascii="Times New Roman" w:eastAsia="SchoolBookSanPin" w:hAnsi="Times New Roman"/>
          <w:sz w:val="28"/>
          <w:szCs w:val="28"/>
          <w:lang w:val="ru-RU"/>
        </w:rPr>
        <w:t xml:space="preserve">лей или педагогическом совете. </w:t>
      </w:r>
      <w:r w:rsidRPr="00473444">
        <w:rPr>
          <w:rFonts w:ascii="Times New Roman" w:eastAsia="SchoolBookSanPin" w:hAnsi="Times New Roman"/>
          <w:sz w:val="28"/>
          <w:szCs w:val="28"/>
          <w:lang w:val="ru-RU"/>
        </w:rPr>
        <w:t> </w:t>
      </w:r>
      <w:r w:rsidR="003F42C5" w:rsidRPr="00473444">
        <w:rPr>
          <w:rFonts w:ascii="Times New Roman" w:eastAsia="SchoolBookSanPin" w:hAnsi="Times New Roman"/>
          <w:sz w:val="28"/>
          <w:szCs w:val="28"/>
          <w:lang w:val="ru-RU"/>
        </w:rPr>
        <w:t>Внимание сосредотачивается на вопросах, связанных с качеством проделанной работы:</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реализации воспитательного потенциала урочной деятельности;</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организуемой внеурочной деятельности обучающихся;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деятельности классных руководителей и их классов;</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проводимых общешкольных основных дел, мероприятий;</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внешкольных мероприятий;</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создания и поддержки предметно-пространственной среды;</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взаимодействия с родительским сообществом;</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деятельности ученического самоуправления;</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деятельности по профилактике и безопасности;</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реализации потенциала социального партнёрства;</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деятельности по профориентации обучающихся;</w:t>
      </w:r>
    </w:p>
    <w:p w:rsidR="003F42C5" w:rsidRPr="00473444" w:rsidRDefault="003F42C5"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 другие по дополнительным модулям.</w:t>
      </w:r>
    </w:p>
    <w:p w:rsidR="00134744" w:rsidRPr="00473444" w:rsidRDefault="00134744" w:rsidP="00473444">
      <w:pPr>
        <w:widowControl/>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w:t>
      </w:r>
      <w:r w:rsidR="00427FCB" w:rsidRPr="00473444">
        <w:rPr>
          <w:rFonts w:ascii="Times New Roman" w:eastAsia="SchoolBookSanPin" w:hAnsi="Times New Roman"/>
          <w:sz w:val="28"/>
          <w:szCs w:val="28"/>
          <w:lang w:val="ru-RU"/>
        </w:rPr>
        <w:t>бщеобразовательной организации.</w:t>
      </w:r>
    </w:p>
    <w:p w:rsidR="007539E0" w:rsidRPr="00473444" w:rsidRDefault="007539E0" w:rsidP="00473444">
      <w:pPr>
        <w:spacing w:after="0"/>
        <w:ind w:firstLine="709"/>
        <w:jc w:val="both"/>
        <w:rPr>
          <w:rFonts w:ascii="Times New Roman" w:eastAsia="SchoolBookSanPin" w:hAnsi="Times New Roman"/>
          <w:sz w:val="28"/>
          <w:szCs w:val="28"/>
          <w:lang w:val="ru-RU"/>
        </w:rPr>
      </w:pPr>
    </w:p>
    <w:p w:rsidR="00BC1B7E" w:rsidRPr="00473444" w:rsidRDefault="00134744" w:rsidP="00473444">
      <w:pPr>
        <w:spacing w:after="0"/>
        <w:ind w:firstLine="709"/>
        <w:jc w:val="center"/>
        <w:rPr>
          <w:rFonts w:ascii="Times New Roman" w:hAnsi="Times New Roman"/>
          <w:b/>
          <w:sz w:val="28"/>
          <w:szCs w:val="28"/>
          <w:lang w:val="ru-RU" w:eastAsia="x-none"/>
        </w:rPr>
      </w:pPr>
      <w:r w:rsidRPr="00473444">
        <w:rPr>
          <w:rFonts w:ascii="Times New Roman" w:hAnsi="Times New Roman"/>
          <w:b/>
          <w:sz w:val="28"/>
          <w:szCs w:val="28"/>
          <w:lang w:eastAsia="x-none"/>
        </w:rPr>
        <w:t>IV</w:t>
      </w:r>
      <w:r w:rsidRPr="00473444">
        <w:rPr>
          <w:rFonts w:ascii="Times New Roman" w:hAnsi="Times New Roman"/>
          <w:b/>
          <w:sz w:val="28"/>
          <w:szCs w:val="28"/>
          <w:lang w:val="ru-RU" w:eastAsia="x-none"/>
        </w:rPr>
        <w:t>. Организационный раздел</w:t>
      </w:r>
    </w:p>
    <w:p w:rsidR="00134744" w:rsidRPr="00473444" w:rsidRDefault="009F499F" w:rsidP="00473444">
      <w:pPr>
        <w:pStyle w:val="7"/>
        <w:spacing w:before="0" w:after="0" w:line="276" w:lineRule="auto"/>
        <w:ind w:firstLine="709"/>
        <w:jc w:val="both"/>
        <w:rPr>
          <w:b w:val="0"/>
          <w:sz w:val="28"/>
          <w:szCs w:val="28"/>
          <w:lang w:val="ru-RU" w:eastAsia="x-none"/>
        </w:rPr>
      </w:pPr>
      <w:r w:rsidRPr="00473444">
        <w:rPr>
          <w:b w:val="0"/>
          <w:sz w:val="28"/>
          <w:szCs w:val="28"/>
          <w:lang w:val="ru-RU" w:eastAsia="x-none"/>
        </w:rPr>
        <w:t>У</w:t>
      </w:r>
      <w:r w:rsidR="00134744" w:rsidRPr="00473444">
        <w:rPr>
          <w:b w:val="0"/>
          <w:sz w:val="28"/>
          <w:szCs w:val="28"/>
          <w:lang w:val="ru-RU" w:eastAsia="x-none"/>
        </w:rPr>
        <w:t>чебный план основного общего образования.</w:t>
      </w:r>
    </w:p>
    <w:p w:rsidR="00134744" w:rsidRPr="00473444" w:rsidRDefault="009F499F" w:rsidP="00473444">
      <w:pPr>
        <w:spacing w:after="0"/>
        <w:ind w:firstLine="709"/>
        <w:jc w:val="both"/>
        <w:rPr>
          <w:rFonts w:ascii="Times New Roman" w:hAnsi="Times New Roman"/>
          <w:sz w:val="28"/>
          <w:szCs w:val="28"/>
          <w:lang w:val="ru-RU" w:eastAsia="x-none"/>
        </w:rPr>
      </w:pPr>
      <w:r w:rsidRPr="00473444">
        <w:rPr>
          <w:rFonts w:ascii="Times New Roman" w:hAnsi="Times New Roman"/>
          <w:sz w:val="28"/>
          <w:szCs w:val="28"/>
          <w:lang w:val="ru-RU" w:eastAsia="x-none"/>
        </w:rPr>
        <w:t>У</w:t>
      </w:r>
      <w:r w:rsidR="00134744" w:rsidRPr="00473444">
        <w:rPr>
          <w:rFonts w:ascii="Times New Roman" w:hAnsi="Times New Roman"/>
          <w:sz w:val="28"/>
          <w:szCs w:val="28"/>
          <w:lang w:val="ru-RU" w:eastAsia="x-none"/>
        </w:rPr>
        <w:t>чебный план образовательных организаций, реализующих образовательную программу основного общего образования</w:t>
      </w:r>
      <w:r w:rsidR="00CA4934" w:rsidRPr="00473444">
        <w:rPr>
          <w:rFonts w:ascii="Times New Roman" w:hAnsi="Times New Roman"/>
          <w:sz w:val="28"/>
          <w:szCs w:val="28"/>
          <w:lang w:val="ru-RU" w:eastAsia="x-none"/>
        </w:rPr>
        <w:t xml:space="preserve"> </w:t>
      </w:r>
      <w:r w:rsidR="00134744" w:rsidRPr="00473444">
        <w:rPr>
          <w:rFonts w:ascii="Times New Roman" w:hAnsi="Times New Roman"/>
          <w:sz w:val="28"/>
          <w:szCs w:val="28"/>
          <w:lang w:val="ru-RU" w:eastAsia="x-none"/>
        </w:rPr>
        <w:t>(далее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473444" w:rsidRDefault="009F499F" w:rsidP="00473444">
      <w:pPr>
        <w:spacing w:after="0"/>
        <w:ind w:firstLine="709"/>
        <w:jc w:val="both"/>
        <w:rPr>
          <w:rFonts w:ascii="Times New Roman" w:hAnsi="Times New Roman"/>
          <w:sz w:val="28"/>
          <w:szCs w:val="28"/>
          <w:lang w:val="ru-RU" w:eastAsia="x-none"/>
        </w:rPr>
      </w:pPr>
      <w:r w:rsidRPr="00473444">
        <w:rPr>
          <w:rFonts w:ascii="Times New Roman" w:hAnsi="Times New Roman"/>
          <w:sz w:val="28"/>
          <w:szCs w:val="28"/>
          <w:lang w:val="ru-RU" w:eastAsia="x-none"/>
        </w:rPr>
        <w:t>У</w:t>
      </w:r>
      <w:r w:rsidR="00134744" w:rsidRPr="00473444">
        <w:rPr>
          <w:rFonts w:ascii="Times New Roman" w:hAnsi="Times New Roman"/>
          <w:sz w:val="28"/>
          <w:szCs w:val="28"/>
          <w:lang w:val="ru-RU" w:eastAsia="x-none"/>
        </w:rPr>
        <w:t>чебный план:</w:t>
      </w:r>
    </w:p>
    <w:p w:rsidR="00134744" w:rsidRPr="00473444" w:rsidRDefault="00134744" w:rsidP="00473444">
      <w:pPr>
        <w:spacing w:after="0"/>
        <w:ind w:firstLine="709"/>
        <w:jc w:val="both"/>
        <w:rPr>
          <w:rFonts w:ascii="Times New Roman" w:hAnsi="Times New Roman"/>
          <w:sz w:val="28"/>
          <w:szCs w:val="28"/>
          <w:lang w:val="ru-RU" w:eastAsia="x-none"/>
        </w:rPr>
      </w:pPr>
      <w:r w:rsidRPr="00473444">
        <w:rPr>
          <w:rFonts w:ascii="Times New Roman" w:hAnsi="Times New Roman"/>
          <w:sz w:val="28"/>
          <w:szCs w:val="28"/>
          <w:lang w:val="ru-RU" w:eastAsia="x-none"/>
        </w:rPr>
        <w:t xml:space="preserve">фиксирует максимальный </w:t>
      </w:r>
      <w:r w:rsidR="00CA100B" w:rsidRPr="00473444">
        <w:rPr>
          <w:rFonts w:ascii="Times New Roman" w:hAnsi="Times New Roman"/>
          <w:sz w:val="28"/>
          <w:szCs w:val="28"/>
          <w:lang w:val="ru-RU" w:eastAsia="x-none"/>
        </w:rPr>
        <w:t>объём</w:t>
      </w:r>
      <w:r w:rsidRPr="00473444">
        <w:rPr>
          <w:rFonts w:ascii="Times New Roman" w:hAnsi="Times New Roman"/>
          <w:sz w:val="28"/>
          <w:szCs w:val="28"/>
          <w:lang w:val="ru-RU" w:eastAsia="x-none"/>
        </w:rPr>
        <w:t xml:space="preserve"> учебной нагрузки обучающихся;</w:t>
      </w:r>
    </w:p>
    <w:p w:rsidR="00134744" w:rsidRPr="00473444" w:rsidRDefault="00134744" w:rsidP="00473444">
      <w:pPr>
        <w:spacing w:after="0"/>
        <w:ind w:firstLine="709"/>
        <w:jc w:val="both"/>
        <w:rPr>
          <w:rFonts w:ascii="Times New Roman" w:hAnsi="Times New Roman"/>
          <w:sz w:val="28"/>
          <w:szCs w:val="28"/>
          <w:lang w:val="ru-RU" w:eastAsia="x-none"/>
        </w:rPr>
      </w:pPr>
      <w:r w:rsidRPr="00473444">
        <w:rPr>
          <w:rFonts w:ascii="Times New Roman" w:hAnsi="Times New Roman"/>
          <w:sz w:val="28"/>
          <w:szCs w:val="28"/>
          <w:lang w:val="ru-RU" w:eastAsia="x-none"/>
        </w:rPr>
        <w:t>определяет (регламентирует) перечень учебных предметов, курсов и время, отводимое на их освоение и организацию;</w:t>
      </w:r>
    </w:p>
    <w:p w:rsidR="00EC2C05" w:rsidRPr="00EC2C05" w:rsidRDefault="00134744" w:rsidP="00EC2C05">
      <w:pPr>
        <w:spacing w:after="0"/>
        <w:ind w:firstLine="709"/>
        <w:jc w:val="both"/>
        <w:rPr>
          <w:rFonts w:ascii="Times New Roman" w:hAnsi="Times New Roman"/>
          <w:sz w:val="24"/>
          <w:szCs w:val="24"/>
          <w:lang w:val="ru-RU"/>
        </w:rPr>
      </w:pPr>
      <w:r w:rsidRPr="00473444">
        <w:rPr>
          <w:rFonts w:ascii="Times New Roman" w:hAnsi="Times New Roman"/>
          <w:sz w:val="28"/>
          <w:szCs w:val="28"/>
          <w:lang w:val="ru-RU" w:eastAsia="x-none"/>
        </w:rPr>
        <w:t>распределяет учебные предметы, курсы, модули по классам и учебным годам.</w:t>
      </w:r>
    </w:p>
    <w:p w:rsidR="00EC2C05" w:rsidRPr="00EC2C05" w:rsidRDefault="00EC2C05" w:rsidP="00EC2C05">
      <w:pPr>
        <w:widowControl/>
        <w:spacing w:after="0"/>
        <w:ind w:firstLine="567"/>
        <w:jc w:val="both"/>
        <w:rPr>
          <w:rFonts w:ascii="Times New Roman" w:hAnsi="Times New Roman"/>
          <w:sz w:val="28"/>
          <w:szCs w:val="28"/>
          <w:lang w:val="ru-RU"/>
        </w:rPr>
      </w:pPr>
      <w:r w:rsidRPr="00EC2C05">
        <w:rPr>
          <w:rFonts w:ascii="Times New Roman" w:hAnsi="Times New Roman"/>
          <w:sz w:val="28"/>
          <w:szCs w:val="28"/>
          <w:lang w:val="ru-RU"/>
        </w:rPr>
        <w:t>Учебный план основного общего образования Муниципальное бюджетное общеобразовательное учреждение «Октябрьская средняя общеобразовательная школа» Мариинско-Посадского муниципального округа  Чувашской Республики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 xml:space="preserve">Учебный план является частью образовательной программы Муниципальное бюджетное общеобразовательное учреждение «Октябрьская средняя общеобразовательная школа» Мариинско-Посадского муниципального округа  Чувашской Республики,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w:t>
      </w:r>
      <w:r w:rsidRPr="00EC2C05">
        <w:rPr>
          <w:rFonts w:ascii="Times New Roman" w:hAnsi="Times New Roman"/>
          <w:sz w:val="28"/>
          <w:szCs w:val="28"/>
          <w:lang w:val="ru-RU"/>
        </w:rPr>
        <w:lastRenderedPageBreak/>
        <w:t>требований СП 2.4.3648-20 и гигиенических нормативов и требований СанПиН 1.2.3685-21.</w:t>
      </w:r>
    </w:p>
    <w:p w:rsidR="00EC2C05" w:rsidRPr="00EC2C05" w:rsidRDefault="00EC2C05" w:rsidP="00EC2C05">
      <w:pPr>
        <w:widowControl/>
        <w:spacing w:after="0"/>
        <w:ind w:firstLine="567"/>
        <w:jc w:val="both"/>
        <w:rPr>
          <w:rFonts w:ascii="Times New Roman" w:hAnsi="Times New Roman"/>
          <w:sz w:val="28"/>
          <w:szCs w:val="28"/>
          <w:lang w:val="ru-RU"/>
        </w:rPr>
      </w:pPr>
      <w:r w:rsidRPr="00EC2C05">
        <w:rPr>
          <w:rFonts w:ascii="Times New Roman" w:hAnsi="Times New Roman"/>
          <w:sz w:val="28"/>
          <w:szCs w:val="28"/>
          <w:lang w:val="ru-RU"/>
        </w:rPr>
        <w:t xml:space="preserve">Учебный год в Муниципальное бюджетное общеобразовательное учреждение «Октябрьская средняя общеобразовательная школа» Мариинско-Посадского муниципального округа Чувашской Республики начинается 01.09.2023 и заканчивается 25.05.2024. </w:t>
      </w:r>
    </w:p>
    <w:p w:rsidR="00EC2C05" w:rsidRPr="00EC2C05" w:rsidRDefault="00EC2C05" w:rsidP="00EC2C05">
      <w:pPr>
        <w:widowControl/>
        <w:spacing w:after="0"/>
        <w:ind w:firstLine="567"/>
        <w:jc w:val="both"/>
        <w:rPr>
          <w:rFonts w:ascii="Times New Roman" w:hAnsi="Times New Roman"/>
          <w:sz w:val="28"/>
          <w:szCs w:val="28"/>
          <w:lang w:val="ru-RU"/>
        </w:rPr>
      </w:pPr>
      <w:r w:rsidRPr="00EC2C05">
        <w:rPr>
          <w:rFonts w:ascii="Times New Roman" w:hAnsi="Times New Roman"/>
          <w:sz w:val="28"/>
          <w:szCs w:val="28"/>
          <w:lang w:val="ru-RU"/>
        </w:rPr>
        <w:t xml:space="preserve">Продолжительность учебного года в 5-9 классах составляет 34 учебные недели. </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Учебные занятия для учащихся 5-9 классов проводятся по 5-ти дневной учебной неделе.</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В Муниципальное бюджетное общеобразовательное учреждение «Октябрьская средняя общеобразовательная школа» Мариинско-Посадского муниципального округа Чувашской Республики языком обучения является русский язык.</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 (чувашский).</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При изучении предметов осуществляется деление учащихся на подгруппы.</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Промежуточная/годовая аттестация обучающихся за четверть осуществляется в соответствии с календарным учебным графиком.</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lastRenderedPageBreak/>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EC2C05">
        <w:rPr>
          <w:rFonts w:ascii="Times New Roman" w:hAnsi="Times New Roman"/>
          <w:sz w:val="28"/>
          <w:szCs w:val="28"/>
          <w:lang w:val="ru-RU"/>
        </w:rPr>
        <w:br/>
        <w:t xml:space="preserve">текущего контроля успеваемости и промежуточной аттестации обучающихся Муниципальное бюджетное общеобразовательное учреждение «Октябрьская средняя общеобразовательная школа» Мариинско-Посадского муниципального округа Чувашской Республики. </w:t>
      </w:r>
    </w:p>
    <w:p w:rsidR="00EC2C05" w:rsidRPr="00EC2C05" w:rsidRDefault="00EC2C05" w:rsidP="00EC2C05">
      <w:pPr>
        <w:widowControl/>
        <w:spacing w:after="0" w:line="256" w:lineRule="auto"/>
        <w:ind w:right="82" w:firstLine="567"/>
        <w:jc w:val="both"/>
        <w:rPr>
          <w:rFonts w:ascii="Times New Roman" w:hAnsi="Times New Roman"/>
          <w:sz w:val="28"/>
          <w:szCs w:val="28"/>
          <w:lang w:val="ru-RU"/>
        </w:rPr>
      </w:pPr>
      <w:r w:rsidRPr="00EC2C05">
        <w:rPr>
          <w:rFonts w:ascii="Times New Roman" w:hAnsi="Times New Roman"/>
          <w:sz w:val="28"/>
          <w:szCs w:val="28"/>
          <w:lang w:val="ru-RU"/>
        </w:rPr>
        <w:t>В соответствии с Положением о формах, периодичности, порядке текущего контроля успеваемости и промежуточной аттестации обучающихся по предметам, по которым не предусмотрены аттестационные испытания, результатом промежуточной аттестации является годовая отметка.</w:t>
      </w:r>
    </w:p>
    <w:p w:rsidR="00EC2C05" w:rsidRPr="00EC2C05" w:rsidRDefault="00EC2C05" w:rsidP="00EC2C05">
      <w:pPr>
        <w:widowControl/>
        <w:spacing w:after="0" w:line="256" w:lineRule="auto"/>
        <w:ind w:right="82" w:firstLine="567"/>
        <w:jc w:val="both"/>
        <w:rPr>
          <w:rFonts w:ascii="Times New Roman" w:hAnsi="Times New Roman"/>
          <w:sz w:val="28"/>
          <w:szCs w:val="28"/>
          <w:lang w:val="ru-RU"/>
        </w:rPr>
      </w:pPr>
      <w:r w:rsidRPr="00EC2C05">
        <w:rPr>
          <w:rFonts w:ascii="Times New Roman" w:hAnsi="Times New Roman"/>
          <w:sz w:val="28"/>
          <w:szCs w:val="28"/>
          <w:lang w:val="ru-RU"/>
        </w:rPr>
        <w:t>Годовая аттестация проводится по окончанию учебного года в форме выставления годовых отметок учителем за весь курс обучения на основании промежуточных аттестаций.</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 xml:space="preserve">Освоение основной образовательной программ основного общего образования завершается итоговой аттестацией. </w:t>
      </w:r>
    </w:p>
    <w:p w:rsidR="00EC2C05" w:rsidRPr="00EC2C05" w:rsidRDefault="00EC2C05" w:rsidP="00EC2C05">
      <w:pPr>
        <w:widowControl/>
        <w:spacing w:after="0" w:line="256" w:lineRule="auto"/>
        <w:ind w:firstLine="567"/>
        <w:jc w:val="both"/>
        <w:rPr>
          <w:rFonts w:ascii="Times New Roman" w:hAnsi="Times New Roman"/>
          <w:sz w:val="28"/>
          <w:szCs w:val="28"/>
          <w:lang w:val="ru-RU"/>
        </w:rPr>
      </w:pPr>
      <w:r w:rsidRPr="00EC2C05">
        <w:rPr>
          <w:rFonts w:ascii="Times New Roman" w:hAnsi="Times New Roman"/>
          <w:sz w:val="28"/>
          <w:szCs w:val="28"/>
          <w:lang w:val="ru-RU"/>
        </w:rPr>
        <w:t>Нормативный срок освоения основной образовательной программы основного общего образования составляет 5 лет.</w:t>
      </w:r>
    </w:p>
    <w:p w:rsidR="00EC2C05" w:rsidRPr="00EC2C05" w:rsidRDefault="00EC2C05" w:rsidP="00EC2C05">
      <w:pPr>
        <w:widowControl/>
        <w:spacing w:after="0" w:line="256" w:lineRule="auto"/>
        <w:rPr>
          <w:rFonts w:ascii="Times New Roman" w:hAnsi="Times New Roman"/>
          <w:sz w:val="24"/>
          <w:szCs w:val="24"/>
          <w:lang w:val="ru-RU"/>
        </w:rPr>
        <w:sectPr w:rsidR="00EC2C05" w:rsidRPr="00EC2C05">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134" w:header="708" w:footer="708" w:gutter="0"/>
          <w:cols w:space="720"/>
        </w:sectPr>
      </w:pPr>
    </w:p>
    <w:p w:rsidR="00EC2C05" w:rsidRDefault="00EC2C05" w:rsidP="00EC2C05">
      <w:pPr>
        <w:widowControl/>
        <w:spacing w:after="160" w:line="256" w:lineRule="auto"/>
        <w:jc w:val="center"/>
        <w:rPr>
          <w:rFonts w:ascii="Times New Roman" w:hAnsi="Times New Roman"/>
          <w:sz w:val="24"/>
          <w:szCs w:val="24"/>
          <w:lang w:val="ru-RU"/>
        </w:rPr>
      </w:pPr>
      <w:r w:rsidRPr="00EC2C05">
        <w:rPr>
          <w:rFonts w:ascii="Times New Roman" w:hAnsi="Times New Roman"/>
          <w:sz w:val="24"/>
          <w:szCs w:val="24"/>
          <w:lang w:val="ru-RU"/>
        </w:rPr>
        <w:lastRenderedPageBreak/>
        <w:t>УЧЕБНЫЙ ПЛАН</w:t>
      </w:r>
    </w:p>
    <w:tbl>
      <w:tblPr>
        <w:tblOverlap w:val="never"/>
        <w:tblW w:w="5000" w:type="pct"/>
        <w:tblInd w:w="10" w:type="dxa"/>
        <w:tblLayout w:type="fixed"/>
        <w:tblCellMar>
          <w:left w:w="10" w:type="dxa"/>
          <w:right w:w="10" w:type="dxa"/>
        </w:tblCellMar>
        <w:tblLook w:val="0000" w:firstRow="0" w:lastRow="0" w:firstColumn="0" w:lastColumn="0" w:noHBand="0" w:noVBand="0"/>
      </w:tblPr>
      <w:tblGrid>
        <w:gridCol w:w="2509"/>
        <w:gridCol w:w="25"/>
        <w:gridCol w:w="2613"/>
        <w:gridCol w:w="14"/>
        <w:gridCol w:w="678"/>
        <w:gridCol w:w="10"/>
        <w:gridCol w:w="687"/>
        <w:gridCol w:w="10"/>
        <w:gridCol w:w="554"/>
        <w:gridCol w:w="10"/>
        <w:gridCol w:w="687"/>
        <w:gridCol w:w="10"/>
        <w:gridCol w:w="554"/>
        <w:gridCol w:w="10"/>
        <w:gridCol w:w="700"/>
        <w:gridCol w:w="1115"/>
        <w:gridCol w:w="10"/>
      </w:tblGrid>
      <w:tr w:rsidR="00785396" w:rsidRPr="00785396" w:rsidTr="00ED142C">
        <w:trPr>
          <w:gridAfter w:val="1"/>
          <w:wAfter w:w="9" w:type="dxa"/>
          <w:trHeight w:val="922"/>
        </w:trPr>
        <w:tc>
          <w:tcPr>
            <w:tcW w:w="8317" w:type="dxa"/>
            <w:gridSpan w:val="15"/>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Учебный план основного общего образования для 5-дневной учебной недели с изучением родного языка или обучением на родном языке</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Форма промежу точной аттестации</w:t>
            </w:r>
          </w:p>
        </w:tc>
      </w:tr>
      <w:tr w:rsidR="00785396" w:rsidRPr="00785396" w:rsidTr="00ED142C">
        <w:trPr>
          <w:gridAfter w:val="1"/>
          <w:wAfter w:w="9" w:type="dxa"/>
          <w:trHeight w:val="346"/>
        </w:trPr>
        <w:tc>
          <w:tcPr>
            <w:tcW w:w="2300" w:type="dxa"/>
            <w:vMerge w:val="restart"/>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Предметные области</w:t>
            </w:r>
          </w:p>
        </w:tc>
        <w:tc>
          <w:tcPr>
            <w:tcW w:w="2432" w:type="dxa"/>
            <w:gridSpan w:val="3"/>
            <w:vMerge w:val="restart"/>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Учебные предметы классы</w:t>
            </w:r>
          </w:p>
        </w:tc>
        <w:tc>
          <w:tcPr>
            <w:tcW w:w="3585" w:type="dxa"/>
            <w:gridSpan w:val="11"/>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Количество часов в неделю</w:t>
            </w:r>
          </w:p>
        </w:tc>
        <w:tc>
          <w:tcPr>
            <w:tcW w:w="1022" w:type="dxa"/>
            <w:vMerge/>
            <w:tcBorders>
              <w:top w:val="single" w:sz="4" w:space="0" w:color="auto"/>
              <w:left w:val="single" w:sz="4" w:space="0" w:color="auto"/>
              <w:bottom w:val="single" w:sz="4" w:space="0" w:color="auto"/>
              <w:righ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r>
      <w:tr w:rsidR="00785396" w:rsidRPr="00785396" w:rsidTr="00ED142C">
        <w:trPr>
          <w:gridAfter w:val="1"/>
          <w:wAfter w:w="9" w:type="dxa"/>
          <w:trHeight w:val="346"/>
        </w:trPr>
        <w:tc>
          <w:tcPr>
            <w:tcW w:w="2300" w:type="dxa"/>
            <w:vMerge/>
            <w:tcBorders>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2432" w:type="dxa"/>
            <w:gridSpan w:val="3"/>
            <w:vMerge/>
            <w:tcBorders>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622" w:type="dxa"/>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V</w:t>
            </w:r>
          </w:p>
        </w:tc>
        <w:tc>
          <w:tcPr>
            <w:tcW w:w="639" w:type="dxa"/>
            <w:gridSpan w:val="2"/>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VI</w:t>
            </w:r>
          </w:p>
        </w:tc>
        <w:tc>
          <w:tcPr>
            <w:tcW w:w="517" w:type="dxa"/>
            <w:gridSpan w:val="2"/>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VII</w:t>
            </w:r>
          </w:p>
        </w:tc>
        <w:tc>
          <w:tcPr>
            <w:tcW w:w="639" w:type="dxa"/>
            <w:gridSpan w:val="2"/>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VIII</w:t>
            </w:r>
          </w:p>
        </w:tc>
        <w:tc>
          <w:tcPr>
            <w:tcW w:w="517" w:type="dxa"/>
            <w:gridSpan w:val="2"/>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IX</w:t>
            </w:r>
          </w:p>
        </w:tc>
        <w:tc>
          <w:tcPr>
            <w:tcW w:w="651" w:type="dxa"/>
            <w:gridSpan w:val="2"/>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Всего</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r>
      <w:tr w:rsidR="00785396" w:rsidRPr="00785396" w:rsidTr="00ED142C">
        <w:trPr>
          <w:trHeight w:val="346"/>
        </w:trPr>
        <w:tc>
          <w:tcPr>
            <w:tcW w:w="4732" w:type="dxa"/>
            <w:gridSpan w:val="4"/>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Обязательная часть</w:t>
            </w:r>
          </w:p>
        </w:tc>
        <w:tc>
          <w:tcPr>
            <w:tcW w:w="622" w:type="dxa"/>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651"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1031" w:type="dxa"/>
            <w:gridSpan w:val="2"/>
            <w:tcBorders>
              <w:top w:val="single" w:sz="4" w:space="0" w:color="auto"/>
              <w:left w:val="single" w:sz="4" w:space="0" w:color="auto"/>
              <w:bottom w:val="single" w:sz="4" w:space="0" w:color="auto"/>
              <w:righ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r>
      <w:tr w:rsidR="00785396" w:rsidRPr="00785396" w:rsidTr="00ED142C">
        <w:trPr>
          <w:gridAfter w:val="1"/>
          <w:wAfter w:w="9" w:type="dxa"/>
          <w:trHeight w:val="355"/>
        </w:trPr>
        <w:tc>
          <w:tcPr>
            <w:tcW w:w="2300" w:type="dxa"/>
            <w:tcBorders>
              <w:top w:val="single" w:sz="4" w:space="0" w:color="auto"/>
              <w:left w:val="single" w:sz="4" w:space="0" w:color="auto"/>
              <w:bottom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Русский язык</w:t>
            </w:r>
          </w:p>
        </w:tc>
        <w:tc>
          <w:tcPr>
            <w:tcW w:w="2432" w:type="dxa"/>
            <w:gridSpan w:val="3"/>
            <w:tcBorders>
              <w:top w:val="single" w:sz="4" w:space="0" w:color="auto"/>
              <w:left w:val="single" w:sz="4" w:space="0" w:color="auto"/>
              <w:bottom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Русский язык</w:t>
            </w:r>
          </w:p>
        </w:tc>
        <w:tc>
          <w:tcPr>
            <w:tcW w:w="622" w:type="dxa"/>
            <w:tcBorders>
              <w:top w:val="single" w:sz="4" w:space="0" w:color="auto"/>
              <w:left w:val="single" w:sz="4" w:space="0" w:color="auto"/>
              <w:bottom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5</w:t>
            </w:r>
          </w:p>
        </w:tc>
        <w:tc>
          <w:tcPr>
            <w:tcW w:w="639" w:type="dxa"/>
            <w:gridSpan w:val="2"/>
            <w:tcBorders>
              <w:top w:val="single" w:sz="4" w:space="0" w:color="auto"/>
              <w:left w:val="single" w:sz="4" w:space="0" w:color="auto"/>
              <w:bottom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5</w:t>
            </w:r>
          </w:p>
        </w:tc>
        <w:tc>
          <w:tcPr>
            <w:tcW w:w="517" w:type="dxa"/>
            <w:gridSpan w:val="2"/>
            <w:tcBorders>
              <w:top w:val="single" w:sz="4" w:space="0" w:color="auto"/>
              <w:left w:val="single" w:sz="4" w:space="0" w:color="auto"/>
              <w:bottom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4</w:t>
            </w:r>
          </w:p>
        </w:tc>
        <w:tc>
          <w:tcPr>
            <w:tcW w:w="639" w:type="dxa"/>
            <w:gridSpan w:val="2"/>
            <w:tcBorders>
              <w:top w:val="single" w:sz="4" w:space="0" w:color="auto"/>
              <w:left w:val="single" w:sz="4" w:space="0" w:color="auto"/>
              <w:bottom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517" w:type="dxa"/>
            <w:gridSpan w:val="2"/>
            <w:tcBorders>
              <w:top w:val="single" w:sz="4" w:space="0" w:color="auto"/>
              <w:left w:val="single" w:sz="4" w:space="0" w:color="auto"/>
              <w:bottom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651" w:type="dxa"/>
            <w:gridSpan w:val="2"/>
            <w:tcBorders>
              <w:top w:val="single" w:sz="4" w:space="0" w:color="auto"/>
              <w:left w:val="single" w:sz="4" w:space="0" w:color="auto"/>
              <w:bottom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20</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350"/>
        </w:trPr>
        <w:tc>
          <w:tcPr>
            <w:tcW w:w="2323" w:type="dxa"/>
            <w:gridSpan w:val="2"/>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и литература</w:t>
            </w:r>
          </w:p>
        </w:tc>
        <w:tc>
          <w:tcPr>
            <w:tcW w:w="2396" w:type="dxa"/>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Литература</w:t>
            </w:r>
          </w:p>
        </w:tc>
        <w:tc>
          <w:tcPr>
            <w:tcW w:w="644" w:type="dxa"/>
            <w:gridSpan w:val="3"/>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639" w:type="dxa"/>
            <w:gridSpan w:val="2"/>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642" w:type="dxa"/>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13</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653"/>
        </w:trPr>
        <w:tc>
          <w:tcPr>
            <w:tcW w:w="2323" w:type="dxa"/>
            <w:gridSpan w:val="2"/>
            <w:vMerge w:val="restart"/>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Родной (чувашский) язык и родная (чувашская) литература</w:t>
            </w:r>
          </w:p>
        </w:tc>
        <w:tc>
          <w:tcPr>
            <w:tcW w:w="2396" w:type="dxa"/>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Родной (чувашский) язык</w:t>
            </w:r>
          </w:p>
        </w:tc>
        <w:tc>
          <w:tcPr>
            <w:tcW w:w="644" w:type="dxa"/>
            <w:gridSpan w:val="3"/>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0,5</w:t>
            </w:r>
          </w:p>
        </w:tc>
        <w:tc>
          <w:tcPr>
            <w:tcW w:w="642" w:type="dxa"/>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4,5</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562"/>
        </w:trPr>
        <w:tc>
          <w:tcPr>
            <w:tcW w:w="2323" w:type="dxa"/>
            <w:gridSpan w:val="2"/>
            <w:vMerge/>
            <w:tcBorders>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Родная (чувашская) литература</w:t>
            </w:r>
          </w:p>
        </w:tc>
        <w:tc>
          <w:tcPr>
            <w:tcW w:w="644" w:type="dxa"/>
            <w:gridSpan w:val="3"/>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0,5</w:t>
            </w:r>
          </w:p>
        </w:tc>
        <w:tc>
          <w:tcPr>
            <w:tcW w:w="642" w:type="dxa"/>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4,5</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346"/>
        </w:trPr>
        <w:tc>
          <w:tcPr>
            <w:tcW w:w="2323" w:type="dxa"/>
            <w:gridSpan w:val="2"/>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Иностранные языки</w:t>
            </w:r>
          </w:p>
        </w:tc>
        <w:tc>
          <w:tcPr>
            <w:tcW w:w="2396" w:type="dxa"/>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Иностранный язык</w:t>
            </w:r>
          </w:p>
        </w:tc>
        <w:tc>
          <w:tcPr>
            <w:tcW w:w="644" w:type="dxa"/>
            <w:gridSpan w:val="3"/>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639" w:type="dxa"/>
            <w:gridSpan w:val="2"/>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517" w:type="dxa"/>
            <w:gridSpan w:val="2"/>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639" w:type="dxa"/>
            <w:gridSpan w:val="2"/>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517" w:type="dxa"/>
            <w:gridSpan w:val="2"/>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642" w:type="dxa"/>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15</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346"/>
        </w:trPr>
        <w:tc>
          <w:tcPr>
            <w:tcW w:w="2323" w:type="dxa"/>
            <w:gridSpan w:val="2"/>
            <w:vMerge w:val="restart"/>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Математика и информатика</w:t>
            </w:r>
          </w:p>
        </w:tc>
        <w:tc>
          <w:tcPr>
            <w:tcW w:w="2396" w:type="dxa"/>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Математика</w:t>
            </w:r>
          </w:p>
        </w:tc>
        <w:tc>
          <w:tcPr>
            <w:tcW w:w="644" w:type="dxa"/>
            <w:gridSpan w:val="3"/>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5</w:t>
            </w:r>
          </w:p>
        </w:tc>
        <w:tc>
          <w:tcPr>
            <w:tcW w:w="639" w:type="dxa"/>
            <w:gridSpan w:val="2"/>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5</w:t>
            </w:r>
          </w:p>
        </w:tc>
        <w:tc>
          <w:tcPr>
            <w:tcW w:w="517"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642" w:type="dxa"/>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10</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346"/>
        </w:trPr>
        <w:tc>
          <w:tcPr>
            <w:tcW w:w="2323" w:type="dxa"/>
            <w:gridSpan w:val="2"/>
            <w:vMerge/>
            <w:tcBorders>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Алгебра</w:t>
            </w:r>
          </w:p>
        </w:tc>
        <w:tc>
          <w:tcPr>
            <w:tcW w:w="644" w:type="dxa"/>
            <w:gridSpan w:val="3"/>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639" w:type="dxa"/>
            <w:gridSpan w:val="2"/>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517" w:type="dxa"/>
            <w:gridSpan w:val="2"/>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642" w:type="dxa"/>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9</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346"/>
        </w:trPr>
        <w:tc>
          <w:tcPr>
            <w:tcW w:w="2323" w:type="dxa"/>
            <w:gridSpan w:val="2"/>
            <w:vMerge/>
            <w:tcBorders>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Геометрия</w:t>
            </w:r>
          </w:p>
        </w:tc>
        <w:tc>
          <w:tcPr>
            <w:tcW w:w="644" w:type="dxa"/>
            <w:gridSpan w:val="3"/>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42" w:type="dxa"/>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6</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346"/>
        </w:trPr>
        <w:tc>
          <w:tcPr>
            <w:tcW w:w="2323" w:type="dxa"/>
            <w:gridSpan w:val="2"/>
            <w:vMerge/>
            <w:tcBorders>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Вероятность и</w:t>
            </w:r>
          </w:p>
        </w:tc>
        <w:tc>
          <w:tcPr>
            <w:tcW w:w="644" w:type="dxa"/>
            <w:gridSpan w:val="3"/>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42" w:type="dxa"/>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346"/>
        </w:trPr>
        <w:tc>
          <w:tcPr>
            <w:tcW w:w="2323" w:type="dxa"/>
            <w:gridSpan w:val="2"/>
            <w:vMerge/>
            <w:tcBorders>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Информатика</w:t>
            </w:r>
          </w:p>
        </w:tc>
        <w:tc>
          <w:tcPr>
            <w:tcW w:w="644" w:type="dxa"/>
            <w:gridSpan w:val="3"/>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42" w:type="dxa"/>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283"/>
        </w:trPr>
        <w:tc>
          <w:tcPr>
            <w:tcW w:w="2323" w:type="dxa"/>
            <w:gridSpan w:val="2"/>
            <w:vMerge w:val="restart"/>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Общественнонаучные предметы</w:t>
            </w:r>
          </w:p>
        </w:tc>
        <w:tc>
          <w:tcPr>
            <w:tcW w:w="2396" w:type="dxa"/>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История</w:t>
            </w:r>
          </w:p>
        </w:tc>
        <w:tc>
          <w:tcPr>
            <w:tcW w:w="644" w:type="dxa"/>
            <w:gridSpan w:val="3"/>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42" w:type="dxa"/>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10</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278"/>
        </w:trPr>
        <w:tc>
          <w:tcPr>
            <w:tcW w:w="2323" w:type="dxa"/>
            <w:gridSpan w:val="2"/>
            <w:vMerge/>
            <w:tcBorders>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Обществознание</w:t>
            </w:r>
          </w:p>
        </w:tc>
        <w:tc>
          <w:tcPr>
            <w:tcW w:w="644" w:type="dxa"/>
            <w:gridSpan w:val="3"/>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42" w:type="dxa"/>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4</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283"/>
        </w:trPr>
        <w:tc>
          <w:tcPr>
            <w:tcW w:w="2323" w:type="dxa"/>
            <w:gridSpan w:val="2"/>
            <w:vMerge/>
            <w:tcBorders>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География</w:t>
            </w:r>
          </w:p>
        </w:tc>
        <w:tc>
          <w:tcPr>
            <w:tcW w:w="644" w:type="dxa"/>
            <w:gridSpan w:val="3"/>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42" w:type="dxa"/>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8</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278"/>
        </w:trPr>
        <w:tc>
          <w:tcPr>
            <w:tcW w:w="2323" w:type="dxa"/>
            <w:gridSpan w:val="2"/>
            <w:vMerge w:val="restart"/>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lastRenderedPageBreak/>
              <w:t>Естественнонаучные предметы</w:t>
            </w:r>
          </w:p>
        </w:tc>
        <w:tc>
          <w:tcPr>
            <w:tcW w:w="2396" w:type="dxa"/>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Физика</w:t>
            </w:r>
          </w:p>
        </w:tc>
        <w:tc>
          <w:tcPr>
            <w:tcW w:w="644" w:type="dxa"/>
            <w:gridSpan w:val="3"/>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642" w:type="dxa"/>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7</w:t>
            </w:r>
          </w:p>
        </w:tc>
        <w:tc>
          <w:tcPr>
            <w:tcW w:w="1031" w:type="dxa"/>
            <w:gridSpan w:val="2"/>
            <w:tcBorders>
              <w:top w:val="single" w:sz="4" w:space="0" w:color="auto"/>
              <w:left w:val="single" w:sz="4" w:space="0" w:color="auto"/>
              <w:righ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283"/>
        </w:trPr>
        <w:tc>
          <w:tcPr>
            <w:tcW w:w="2323" w:type="dxa"/>
            <w:gridSpan w:val="2"/>
            <w:vMerge/>
            <w:tcBorders>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Химия</w:t>
            </w:r>
          </w:p>
        </w:tc>
        <w:tc>
          <w:tcPr>
            <w:tcW w:w="644" w:type="dxa"/>
            <w:gridSpan w:val="3"/>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42" w:type="dxa"/>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4</w:t>
            </w:r>
          </w:p>
        </w:tc>
        <w:tc>
          <w:tcPr>
            <w:tcW w:w="1031" w:type="dxa"/>
            <w:gridSpan w:val="2"/>
            <w:tcBorders>
              <w:top w:val="single" w:sz="4" w:space="0" w:color="auto"/>
              <w:left w:val="single" w:sz="4" w:space="0" w:color="auto"/>
              <w:righ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360"/>
        </w:trPr>
        <w:tc>
          <w:tcPr>
            <w:tcW w:w="2323" w:type="dxa"/>
            <w:gridSpan w:val="2"/>
            <w:vMerge/>
            <w:tcBorders>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Биология</w:t>
            </w:r>
          </w:p>
        </w:tc>
        <w:tc>
          <w:tcPr>
            <w:tcW w:w="644" w:type="dxa"/>
            <w:gridSpan w:val="3"/>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42" w:type="dxa"/>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7</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1142"/>
        </w:trPr>
        <w:tc>
          <w:tcPr>
            <w:tcW w:w="2323" w:type="dxa"/>
            <w:gridSpan w:val="2"/>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Основы духовнонравственной культуры народов России</w:t>
            </w:r>
          </w:p>
        </w:tc>
        <w:tc>
          <w:tcPr>
            <w:tcW w:w="2396" w:type="dxa"/>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Основы духовнонравственной культуры народов России</w:t>
            </w:r>
          </w:p>
        </w:tc>
        <w:tc>
          <w:tcPr>
            <w:tcW w:w="644" w:type="dxa"/>
            <w:gridSpan w:val="3"/>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642" w:type="dxa"/>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278"/>
        </w:trPr>
        <w:tc>
          <w:tcPr>
            <w:tcW w:w="2323" w:type="dxa"/>
            <w:gridSpan w:val="2"/>
            <w:vMerge w:val="restart"/>
            <w:tcBorders>
              <w:top w:val="single" w:sz="4" w:space="0" w:color="auto"/>
              <w:left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Искусство</w:t>
            </w:r>
          </w:p>
        </w:tc>
        <w:tc>
          <w:tcPr>
            <w:tcW w:w="2396" w:type="dxa"/>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Изобразительное</w:t>
            </w:r>
          </w:p>
        </w:tc>
        <w:tc>
          <w:tcPr>
            <w:tcW w:w="644" w:type="dxa"/>
            <w:gridSpan w:val="3"/>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642" w:type="dxa"/>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w:t>
            </w:r>
          </w:p>
        </w:tc>
        <w:tc>
          <w:tcPr>
            <w:tcW w:w="1031" w:type="dxa"/>
            <w:gridSpan w:val="2"/>
            <w:tcBorders>
              <w:top w:val="single" w:sz="4" w:space="0" w:color="auto"/>
              <w:left w:val="single" w:sz="4" w:space="0" w:color="auto"/>
              <w:righ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283"/>
        </w:trPr>
        <w:tc>
          <w:tcPr>
            <w:tcW w:w="2323" w:type="dxa"/>
            <w:gridSpan w:val="2"/>
            <w:vMerge/>
            <w:tcBorders>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2396" w:type="dxa"/>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Музыка</w:t>
            </w:r>
          </w:p>
        </w:tc>
        <w:tc>
          <w:tcPr>
            <w:tcW w:w="644" w:type="dxa"/>
            <w:gridSpan w:val="3"/>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c>
          <w:tcPr>
            <w:tcW w:w="642" w:type="dxa"/>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4</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278"/>
        </w:trPr>
        <w:tc>
          <w:tcPr>
            <w:tcW w:w="2323"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Технология</w:t>
            </w:r>
          </w:p>
        </w:tc>
        <w:tc>
          <w:tcPr>
            <w:tcW w:w="2396" w:type="dxa"/>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Труд (технология)</w:t>
            </w:r>
          </w:p>
        </w:tc>
        <w:tc>
          <w:tcPr>
            <w:tcW w:w="644" w:type="dxa"/>
            <w:gridSpan w:val="3"/>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42" w:type="dxa"/>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8</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278"/>
        </w:trPr>
        <w:tc>
          <w:tcPr>
            <w:tcW w:w="2323"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Физическая культура</w:t>
            </w:r>
          </w:p>
        </w:tc>
        <w:tc>
          <w:tcPr>
            <w:tcW w:w="2396" w:type="dxa"/>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Физическая культура</w:t>
            </w:r>
          </w:p>
        </w:tc>
        <w:tc>
          <w:tcPr>
            <w:tcW w:w="644" w:type="dxa"/>
            <w:gridSpan w:val="3"/>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642" w:type="dxa"/>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10</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Style w:val="210pt"/>
                <w:rFonts w:eastAsia="Calibri"/>
                <w:sz w:val="24"/>
                <w:szCs w:val="24"/>
              </w:rPr>
            </w:pPr>
            <w:r w:rsidRPr="00785396">
              <w:rPr>
                <w:rStyle w:val="210pt"/>
                <w:rFonts w:eastAsia="Calibri"/>
                <w:sz w:val="24"/>
                <w:szCs w:val="24"/>
              </w:rPr>
              <w:t>ГОУ</w:t>
            </w:r>
          </w:p>
        </w:tc>
      </w:tr>
      <w:tr w:rsidR="00785396" w:rsidRPr="00785396" w:rsidTr="00ED142C">
        <w:trPr>
          <w:trHeight w:val="278"/>
        </w:trPr>
        <w:tc>
          <w:tcPr>
            <w:tcW w:w="2323"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Основы безопасности и защиты Родины</w:t>
            </w:r>
          </w:p>
        </w:tc>
        <w:tc>
          <w:tcPr>
            <w:tcW w:w="2396" w:type="dxa"/>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Основы безопасности и защиты Родины</w:t>
            </w:r>
          </w:p>
        </w:tc>
        <w:tc>
          <w:tcPr>
            <w:tcW w:w="644" w:type="dxa"/>
            <w:gridSpan w:val="3"/>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w:t>
            </w:r>
          </w:p>
        </w:tc>
        <w:tc>
          <w:tcPr>
            <w:tcW w:w="642" w:type="dxa"/>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w:t>
            </w:r>
          </w:p>
        </w:tc>
        <w:tc>
          <w:tcPr>
            <w:tcW w:w="1031" w:type="dxa"/>
            <w:gridSpan w:val="2"/>
            <w:tcBorders>
              <w:top w:val="single" w:sz="4" w:space="0" w:color="auto"/>
              <w:left w:val="single" w:sz="4" w:space="0" w:color="auto"/>
              <w:righ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Style w:val="210pt"/>
                <w:rFonts w:eastAsia="Calibri"/>
                <w:sz w:val="24"/>
                <w:szCs w:val="24"/>
              </w:rPr>
              <w:t>ГОУ</w:t>
            </w:r>
          </w:p>
        </w:tc>
      </w:tr>
      <w:tr w:rsidR="00785396" w:rsidRPr="00785396" w:rsidTr="00ED142C">
        <w:trPr>
          <w:trHeight w:val="283"/>
        </w:trPr>
        <w:tc>
          <w:tcPr>
            <w:tcW w:w="4719" w:type="dxa"/>
            <w:gridSpan w:val="3"/>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Итого</w:t>
            </w:r>
          </w:p>
        </w:tc>
        <w:tc>
          <w:tcPr>
            <w:tcW w:w="644" w:type="dxa"/>
            <w:gridSpan w:val="3"/>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29</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30</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32</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33</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33</w:t>
            </w:r>
          </w:p>
        </w:tc>
        <w:tc>
          <w:tcPr>
            <w:tcW w:w="642" w:type="dxa"/>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157</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r>
      <w:tr w:rsidR="00785396" w:rsidRPr="00785396" w:rsidTr="00ED142C">
        <w:trPr>
          <w:trHeight w:val="634"/>
        </w:trPr>
        <w:tc>
          <w:tcPr>
            <w:tcW w:w="4719" w:type="dxa"/>
            <w:gridSpan w:val="3"/>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Часть, формируемая участниками образовательных отношений</w:t>
            </w:r>
          </w:p>
        </w:tc>
        <w:tc>
          <w:tcPr>
            <w:tcW w:w="644" w:type="dxa"/>
            <w:gridSpan w:val="3"/>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0</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0</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0</w:t>
            </w:r>
          </w:p>
        </w:tc>
        <w:tc>
          <w:tcPr>
            <w:tcW w:w="639"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0</w:t>
            </w:r>
          </w:p>
        </w:tc>
        <w:tc>
          <w:tcPr>
            <w:tcW w:w="517" w:type="dxa"/>
            <w:gridSpan w:val="2"/>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0</w:t>
            </w:r>
          </w:p>
        </w:tc>
        <w:tc>
          <w:tcPr>
            <w:tcW w:w="642" w:type="dxa"/>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0</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r>
      <w:tr w:rsidR="00785396" w:rsidRPr="00785396" w:rsidTr="00ED142C">
        <w:trPr>
          <w:trHeight w:val="278"/>
        </w:trPr>
        <w:tc>
          <w:tcPr>
            <w:tcW w:w="4719" w:type="dxa"/>
            <w:gridSpan w:val="3"/>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Учебные недели</w:t>
            </w:r>
          </w:p>
        </w:tc>
        <w:tc>
          <w:tcPr>
            <w:tcW w:w="644" w:type="dxa"/>
            <w:gridSpan w:val="3"/>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34</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34</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34</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34</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34</w:t>
            </w:r>
          </w:p>
        </w:tc>
        <w:tc>
          <w:tcPr>
            <w:tcW w:w="642" w:type="dxa"/>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34</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r>
      <w:tr w:rsidR="00785396" w:rsidRPr="00785396" w:rsidTr="00ED142C">
        <w:trPr>
          <w:trHeight w:val="283"/>
        </w:trPr>
        <w:tc>
          <w:tcPr>
            <w:tcW w:w="4719" w:type="dxa"/>
            <w:gridSpan w:val="3"/>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Всего часов</w:t>
            </w:r>
          </w:p>
        </w:tc>
        <w:tc>
          <w:tcPr>
            <w:tcW w:w="644" w:type="dxa"/>
            <w:gridSpan w:val="3"/>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986</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1020</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1088</w:t>
            </w:r>
          </w:p>
        </w:tc>
        <w:tc>
          <w:tcPr>
            <w:tcW w:w="639"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1122</w:t>
            </w:r>
          </w:p>
        </w:tc>
        <w:tc>
          <w:tcPr>
            <w:tcW w:w="517" w:type="dxa"/>
            <w:gridSpan w:val="2"/>
            <w:tcBorders>
              <w:top w:val="single" w:sz="4" w:space="0" w:color="auto"/>
              <w:left w:val="single" w:sz="4" w:space="0" w:color="auto"/>
            </w:tcBorders>
            <w:shd w:val="clear" w:color="auto" w:fill="FFFFFF"/>
            <w:vAlign w:val="bottom"/>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1122</w:t>
            </w:r>
          </w:p>
        </w:tc>
        <w:tc>
          <w:tcPr>
            <w:tcW w:w="642" w:type="dxa"/>
            <w:tcBorders>
              <w:top w:val="single" w:sz="4" w:space="0" w:color="auto"/>
              <w:left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5338</w:t>
            </w:r>
          </w:p>
        </w:tc>
        <w:tc>
          <w:tcPr>
            <w:tcW w:w="1031" w:type="dxa"/>
            <w:gridSpan w:val="2"/>
            <w:tcBorders>
              <w:top w:val="single" w:sz="4" w:space="0" w:color="auto"/>
              <w:left w:val="single" w:sz="4" w:space="0" w:color="auto"/>
              <w:righ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r>
      <w:tr w:rsidR="00785396" w:rsidRPr="00785396" w:rsidTr="00ED142C">
        <w:trPr>
          <w:trHeight w:val="1210"/>
        </w:trPr>
        <w:tc>
          <w:tcPr>
            <w:tcW w:w="4719" w:type="dxa"/>
            <w:gridSpan w:val="3"/>
            <w:tcBorders>
              <w:top w:val="single" w:sz="4" w:space="0" w:color="auto"/>
              <w:left w:val="single" w:sz="4" w:space="0" w:color="auto"/>
              <w:bottom w:val="single" w:sz="4" w:space="0" w:color="auto"/>
            </w:tcBorders>
            <w:shd w:val="clear" w:color="auto" w:fill="FFFFFF"/>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644" w:type="dxa"/>
            <w:gridSpan w:val="3"/>
            <w:tcBorders>
              <w:top w:val="single" w:sz="4" w:space="0" w:color="auto"/>
              <w:left w:val="single" w:sz="4" w:space="0" w:color="auto"/>
              <w:bottom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29</w:t>
            </w:r>
          </w:p>
        </w:tc>
        <w:tc>
          <w:tcPr>
            <w:tcW w:w="639" w:type="dxa"/>
            <w:gridSpan w:val="2"/>
            <w:tcBorders>
              <w:top w:val="single" w:sz="4" w:space="0" w:color="auto"/>
              <w:left w:val="single" w:sz="4" w:space="0" w:color="auto"/>
              <w:bottom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30</w:t>
            </w:r>
          </w:p>
        </w:tc>
        <w:tc>
          <w:tcPr>
            <w:tcW w:w="517" w:type="dxa"/>
            <w:gridSpan w:val="2"/>
            <w:tcBorders>
              <w:top w:val="single" w:sz="4" w:space="0" w:color="auto"/>
              <w:left w:val="single" w:sz="4" w:space="0" w:color="auto"/>
              <w:bottom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32</w:t>
            </w:r>
          </w:p>
        </w:tc>
        <w:tc>
          <w:tcPr>
            <w:tcW w:w="639" w:type="dxa"/>
            <w:gridSpan w:val="2"/>
            <w:tcBorders>
              <w:top w:val="single" w:sz="4" w:space="0" w:color="auto"/>
              <w:left w:val="single" w:sz="4" w:space="0" w:color="auto"/>
              <w:bottom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33</w:t>
            </w:r>
          </w:p>
        </w:tc>
        <w:tc>
          <w:tcPr>
            <w:tcW w:w="517" w:type="dxa"/>
            <w:gridSpan w:val="2"/>
            <w:tcBorders>
              <w:top w:val="single" w:sz="4" w:space="0" w:color="auto"/>
              <w:left w:val="single" w:sz="4" w:space="0" w:color="auto"/>
              <w:bottom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33</w:t>
            </w:r>
          </w:p>
        </w:tc>
        <w:tc>
          <w:tcPr>
            <w:tcW w:w="642" w:type="dxa"/>
            <w:tcBorders>
              <w:top w:val="single" w:sz="4" w:space="0" w:color="auto"/>
              <w:left w:val="single" w:sz="4" w:space="0" w:color="auto"/>
              <w:bottom w:val="single" w:sz="4" w:space="0" w:color="auto"/>
            </w:tcBorders>
            <w:shd w:val="clear" w:color="auto" w:fill="FFFFFF"/>
            <w:vAlign w:val="center"/>
          </w:tcPr>
          <w:p w:rsidR="00785396" w:rsidRPr="00785396" w:rsidRDefault="00785396" w:rsidP="00ED142C">
            <w:pPr>
              <w:pStyle w:val="2a"/>
              <w:shd w:val="clear" w:color="auto" w:fill="auto"/>
              <w:spacing w:line="240" w:lineRule="auto"/>
              <w:mirrorIndents/>
              <w:jc w:val="both"/>
              <w:rPr>
                <w:rFonts w:ascii="Times New Roman" w:hAnsi="Times New Roman"/>
                <w:sz w:val="24"/>
                <w:szCs w:val="24"/>
              </w:rPr>
            </w:pPr>
            <w:r w:rsidRPr="00785396">
              <w:rPr>
                <w:rFonts w:ascii="Times New Roman" w:hAnsi="Times New Roman"/>
                <w:sz w:val="24"/>
                <w:szCs w:val="24"/>
              </w:rPr>
              <w:t>157</w:t>
            </w:r>
          </w:p>
        </w:tc>
        <w:tc>
          <w:tcPr>
            <w:tcW w:w="1031" w:type="dxa"/>
            <w:gridSpan w:val="2"/>
            <w:tcBorders>
              <w:top w:val="single" w:sz="4" w:space="0" w:color="auto"/>
              <w:left w:val="single" w:sz="4" w:space="0" w:color="auto"/>
              <w:bottom w:val="single" w:sz="4" w:space="0" w:color="auto"/>
              <w:right w:val="single" w:sz="4" w:space="0" w:color="auto"/>
            </w:tcBorders>
            <w:shd w:val="clear" w:color="auto" w:fill="FFFFFF"/>
          </w:tcPr>
          <w:p w:rsidR="00785396" w:rsidRPr="00785396" w:rsidRDefault="00785396" w:rsidP="00ED142C">
            <w:pPr>
              <w:mirrorIndents/>
              <w:jc w:val="both"/>
              <w:rPr>
                <w:rFonts w:ascii="Times New Roman" w:hAnsi="Times New Roman"/>
                <w:sz w:val="24"/>
                <w:szCs w:val="24"/>
              </w:rPr>
            </w:pPr>
          </w:p>
        </w:tc>
      </w:tr>
    </w:tbl>
    <w:p w:rsidR="00785396" w:rsidRPr="00EC2C05" w:rsidRDefault="00785396" w:rsidP="00EC2C05">
      <w:pPr>
        <w:widowControl/>
        <w:spacing w:after="160" w:line="256" w:lineRule="auto"/>
        <w:jc w:val="center"/>
        <w:rPr>
          <w:rFonts w:ascii="Times New Roman" w:hAnsi="Times New Roman"/>
          <w:sz w:val="24"/>
          <w:szCs w:val="24"/>
          <w:lang w:val="ru-RU"/>
        </w:rPr>
      </w:pPr>
    </w:p>
    <w:p w:rsidR="00134744" w:rsidRPr="00473444" w:rsidRDefault="0067443D" w:rsidP="00473444">
      <w:pPr>
        <w:pStyle w:val="7"/>
        <w:spacing w:before="0" w:after="0" w:line="276" w:lineRule="auto"/>
        <w:ind w:firstLine="709"/>
        <w:jc w:val="both"/>
        <w:rPr>
          <w:rFonts w:eastAsia="SchoolBookSanPin"/>
          <w:b w:val="0"/>
          <w:sz w:val="28"/>
          <w:szCs w:val="28"/>
          <w:lang w:val="ru-RU"/>
        </w:rPr>
      </w:pPr>
      <w:r w:rsidRPr="00473444">
        <w:rPr>
          <w:rFonts w:eastAsia="SchoolBookSanPin"/>
          <w:b w:val="0"/>
          <w:position w:val="1"/>
          <w:sz w:val="28"/>
          <w:szCs w:val="28"/>
          <w:lang w:val="ru-RU"/>
        </w:rPr>
        <w:t>43</w:t>
      </w:r>
      <w:r w:rsidR="00D042A1" w:rsidRPr="00473444">
        <w:rPr>
          <w:rFonts w:eastAsia="SchoolBookSanPin"/>
          <w:b w:val="0"/>
          <w:position w:val="1"/>
          <w:sz w:val="28"/>
          <w:szCs w:val="28"/>
          <w:lang w:val="ru-RU"/>
        </w:rPr>
        <w:t>.</w:t>
      </w:r>
      <w:r w:rsidR="00134744" w:rsidRPr="00473444">
        <w:rPr>
          <w:rFonts w:eastAsia="SchoolBookSanPin"/>
          <w:b w:val="0"/>
          <w:position w:val="1"/>
          <w:sz w:val="28"/>
          <w:szCs w:val="28"/>
          <w:lang w:val="ru-RU"/>
        </w:rPr>
        <w:t> </w:t>
      </w:r>
      <w:r w:rsidRPr="00473444">
        <w:rPr>
          <w:rFonts w:eastAsia="SchoolBookSanPin"/>
          <w:b w:val="0"/>
          <w:position w:val="1"/>
          <w:sz w:val="28"/>
          <w:szCs w:val="28"/>
          <w:lang w:val="ru-RU"/>
        </w:rPr>
        <w:t>К</w:t>
      </w:r>
      <w:r w:rsidR="00134744" w:rsidRPr="00473444">
        <w:rPr>
          <w:rFonts w:eastAsia="SchoolBookSanPin"/>
          <w:b w:val="0"/>
          <w:position w:val="1"/>
          <w:sz w:val="28"/>
          <w:szCs w:val="28"/>
          <w:lang w:val="ru-RU"/>
        </w:rPr>
        <w:t>алендарный учебный график.</w:t>
      </w:r>
    </w:p>
    <w:p w:rsidR="00134744" w:rsidRPr="00473444" w:rsidRDefault="00134744" w:rsidP="00473444">
      <w:pPr>
        <w:spacing w:after="0"/>
        <w:ind w:firstLine="709"/>
        <w:jc w:val="both"/>
        <w:rPr>
          <w:rFonts w:ascii="Times New Roman" w:hAnsi="Times New Roman"/>
          <w:sz w:val="28"/>
          <w:szCs w:val="28"/>
          <w:lang w:val="ru-RU" w:eastAsia="x-none"/>
        </w:rPr>
      </w:pPr>
      <w:r w:rsidRPr="00473444">
        <w:rPr>
          <w:rFonts w:ascii="Times New Roman" w:eastAsia="SchoolBookSanPin" w:hAnsi="Times New Roman"/>
          <w:sz w:val="28"/>
          <w:szCs w:val="28"/>
          <w:lang w:val="ru-RU"/>
        </w:rPr>
        <w:t>Организация образовательной деятельности осуществляется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по учебным </w:t>
      </w:r>
      <w:r w:rsidRPr="00473444">
        <w:rPr>
          <w:rFonts w:ascii="Times New Roman" w:eastAsia="SchoolBookSanPin" w:hAnsi="Times New Roman"/>
          <w:sz w:val="28"/>
          <w:szCs w:val="28"/>
          <w:lang w:val="ru-RU"/>
        </w:rPr>
        <w:lastRenderedPageBreak/>
        <w:t>четвертям.</w:t>
      </w:r>
      <w:r w:rsidRPr="00473444">
        <w:rPr>
          <w:rFonts w:ascii="Times New Roman" w:hAnsi="Times New Roman"/>
          <w:sz w:val="28"/>
          <w:szCs w:val="28"/>
          <w:lang w:val="ru-RU" w:eastAsia="x-none"/>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Учебный год в образовательной организации заканчивается </w:t>
      </w:r>
      <w:r w:rsidR="00785396">
        <w:rPr>
          <w:rFonts w:ascii="Times New Roman" w:eastAsia="SchoolBookSanPin" w:hAnsi="Times New Roman"/>
          <w:sz w:val="28"/>
          <w:szCs w:val="28"/>
          <w:lang w:val="ru-RU"/>
        </w:rPr>
        <w:t>30</w:t>
      </w:r>
      <w:r w:rsidRPr="00473444">
        <w:rPr>
          <w:rFonts w:ascii="Times New Roman" w:eastAsia="SchoolBookSanPin" w:hAnsi="Times New Roman"/>
          <w:sz w:val="28"/>
          <w:szCs w:val="28"/>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каникул. Продолжительность каникул должна составлять не менее 7 календарных дней.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Продолжительность учебных четвертей составляет:</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четверть –</w:t>
      </w:r>
      <w:r w:rsidR="00BE6299"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8 учебных недель (для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 xml:space="preserve"> четверть – 8 учебных недель</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xml:space="preserve"> четверть – 1</w:t>
      </w:r>
      <w:r w:rsidR="00A364C8" w:rsidRPr="00473444">
        <w:rPr>
          <w:rFonts w:ascii="Times New Roman" w:eastAsia="SchoolBookSanPin" w:hAnsi="Times New Roman"/>
          <w:sz w:val="28"/>
          <w:szCs w:val="28"/>
          <w:lang w:val="ru-RU"/>
        </w:rPr>
        <w:t>1</w:t>
      </w:r>
      <w:r w:rsidRPr="00473444">
        <w:rPr>
          <w:rFonts w:ascii="Times New Roman" w:eastAsia="SchoolBookSanPin" w:hAnsi="Times New Roman"/>
          <w:sz w:val="28"/>
          <w:szCs w:val="28"/>
          <w:lang w:val="ru-RU"/>
        </w:rPr>
        <w:t xml:space="preserve"> учебных недель (для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rPr>
        <w:t>IV</w:t>
      </w:r>
      <w:r w:rsidRPr="00473444">
        <w:rPr>
          <w:rFonts w:ascii="Times New Roman" w:eastAsia="SchoolBookSanPin" w:hAnsi="Times New Roman"/>
          <w:sz w:val="28"/>
          <w:szCs w:val="28"/>
          <w:lang w:val="ru-RU"/>
        </w:rPr>
        <w:t xml:space="preserve"> четверть –</w:t>
      </w:r>
      <w:r w:rsidR="00BE6299" w:rsidRPr="00473444">
        <w:rPr>
          <w:rFonts w:ascii="Times New Roman" w:eastAsia="SchoolBookSanPin" w:hAnsi="Times New Roman"/>
          <w:sz w:val="28"/>
          <w:szCs w:val="28"/>
          <w:lang w:val="ru-RU"/>
        </w:rPr>
        <w:t xml:space="preserve"> </w:t>
      </w:r>
      <w:r w:rsidR="00A364C8" w:rsidRPr="00473444">
        <w:rPr>
          <w:rFonts w:ascii="Times New Roman" w:eastAsia="SchoolBookSanPin" w:hAnsi="Times New Roman"/>
          <w:sz w:val="28"/>
          <w:szCs w:val="28"/>
          <w:lang w:val="ru-RU"/>
        </w:rPr>
        <w:t>7</w:t>
      </w:r>
      <w:r w:rsidRPr="00473444">
        <w:rPr>
          <w:rFonts w:ascii="Times New Roman" w:eastAsia="SchoolBookSanPin" w:hAnsi="Times New Roman"/>
          <w:sz w:val="28"/>
          <w:szCs w:val="28"/>
          <w:lang w:val="ru-RU"/>
        </w:rPr>
        <w:t xml:space="preserve"> учебных недель (для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Продолжительность каникул составляет: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 окончании </w:t>
      </w:r>
      <w:r w:rsidRPr="00473444">
        <w:rPr>
          <w:rFonts w:ascii="Times New Roman" w:eastAsia="SchoolBookSanPin" w:hAnsi="Times New Roman"/>
          <w:sz w:val="28"/>
          <w:szCs w:val="28"/>
        </w:rPr>
        <w:t>I</w:t>
      </w:r>
      <w:r w:rsidRPr="00473444">
        <w:rPr>
          <w:rFonts w:ascii="Times New Roman" w:eastAsia="SchoolBookSanPin" w:hAnsi="Times New Roman"/>
          <w:sz w:val="28"/>
          <w:szCs w:val="28"/>
          <w:lang w:val="ru-RU"/>
        </w:rPr>
        <w:t xml:space="preserve"> четверти (осенние каникулы) – 9 календарных дней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 окончании </w:t>
      </w:r>
      <w:r w:rsidRPr="00473444">
        <w:rPr>
          <w:rFonts w:ascii="Times New Roman" w:eastAsia="SchoolBookSanPin" w:hAnsi="Times New Roman"/>
          <w:sz w:val="28"/>
          <w:szCs w:val="28"/>
        </w:rPr>
        <w:t>II</w:t>
      </w:r>
      <w:r w:rsidRPr="00473444">
        <w:rPr>
          <w:rFonts w:ascii="Times New Roman" w:eastAsia="SchoolBookSanPin" w:hAnsi="Times New Roman"/>
          <w:sz w:val="28"/>
          <w:szCs w:val="28"/>
          <w:lang w:val="ru-RU"/>
        </w:rPr>
        <w:t xml:space="preserve"> четверти (зимние каникулы) – 9 календарных дней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по окончании </w:t>
      </w:r>
      <w:r w:rsidRPr="00473444">
        <w:rPr>
          <w:rFonts w:ascii="Times New Roman" w:eastAsia="SchoolBookSanPin" w:hAnsi="Times New Roman"/>
          <w:sz w:val="28"/>
          <w:szCs w:val="28"/>
        </w:rPr>
        <w:t>III</w:t>
      </w:r>
      <w:r w:rsidRPr="00473444">
        <w:rPr>
          <w:rFonts w:ascii="Times New Roman" w:eastAsia="SchoolBookSanPin" w:hAnsi="Times New Roman"/>
          <w:sz w:val="28"/>
          <w:szCs w:val="28"/>
          <w:lang w:val="ru-RU"/>
        </w:rPr>
        <w:t xml:space="preserve"> четверти (весенние каникулы) – 9 календарных дней</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(для </w:t>
      </w:r>
      <w:r w:rsidR="00DD052C" w:rsidRPr="00473444">
        <w:rPr>
          <w:rFonts w:ascii="Times New Roman" w:eastAsia="SchoolBookSanPin" w:hAnsi="Times New Roman"/>
          <w:sz w:val="28"/>
          <w:szCs w:val="28"/>
          <w:lang w:val="ru-RU"/>
        </w:rPr>
        <w:t>5–9</w:t>
      </w:r>
      <w:r w:rsidRPr="00473444">
        <w:rPr>
          <w:rFonts w:ascii="Times New Roman" w:eastAsia="SchoolBookSanPin" w:hAnsi="Times New Roman"/>
          <w:sz w:val="28"/>
          <w:szCs w:val="28"/>
          <w:lang w:val="ru-RU"/>
        </w:rPr>
        <w:t xml:space="preserve"> классов);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 окончании учебного года (летние каникулы) – не менее 8 недель.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Продолжительность урока не должна превышать 45 минут.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Продолжительность перемен между уроками составляет не менее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87514" w:rsidRPr="00473444" w:rsidRDefault="0048751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с ОВЗ, обучение которых осуществляется по специальной индивидуальной программе развития.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Образовательная недельная нагрузка распределяется равномерно</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в течение учебной недели, при этом </w:t>
      </w:r>
      <w:r w:rsidR="00CA100B" w:rsidRPr="00473444">
        <w:rPr>
          <w:rFonts w:ascii="Times New Roman" w:eastAsia="SchoolBookSanPin" w:hAnsi="Times New Roman"/>
          <w:sz w:val="28"/>
          <w:szCs w:val="28"/>
          <w:lang w:val="ru-RU"/>
        </w:rPr>
        <w:t>объём</w:t>
      </w:r>
      <w:r w:rsidRPr="00473444">
        <w:rPr>
          <w:rFonts w:ascii="Times New Roman" w:eastAsia="SchoolBookSanPin" w:hAnsi="Times New Roman"/>
          <w:sz w:val="28"/>
          <w:szCs w:val="28"/>
          <w:lang w:val="ru-RU"/>
        </w:rPr>
        <w:t xml:space="preserve"> максимально допустимой нагрузки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течение дня составляет: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для обучающихся 5 и 6 классов – не более 6 уроков, для обучающихся</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7-9 классов – не более 7 уроков.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Занятия начинаются не ранее 8 часов утра и заканчиваются не позднее</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 xml:space="preserve">19 часов.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73444" w:rsidRPr="00473444" w:rsidRDefault="00473444" w:rsidP="00473444">
      <w:pPr>
        <w:autoSpaceDE w:val="0"/>
        <w:autoSpaceDN w:val="0"/>
        <w:spacing w:after="0"/>
        <w:ind w:firstLine="709"/>
        <w:jc w:val="center"/>
        <w:outlineLvl w:val="0"/>
        <w:rPr>
          <w:rFonts w:ascii="Times New Roman" w:eastAsia="Times New Roman" w:hAnsi="Times New Roman"/>
          <w:b/>
          <w:bCs/>
          <w:sz w:val="28"/>
          <w:szCs w:val="28"/>
          <w:lang w:val="ru-RU"/>
        </w:rPr>
      </w:pPr>
      <w:r w:rsidRPr="00473444">
        <w:rPr>
          <w:rFonts w:ascii="Times New Roman" w:eastAsia="Times New Roman" w:hAnsi="Times New Roman"/>
          <w:b/>
          <w:bCs/>
          <w:sz w:val="28"/>
          <w:szCs w:val="28"/>
          <w:lang w:val="ru-RU"/>
        </w:rPr>
        <w:t>44.План</w:t>
      </w:r>
      <w:r w:rsidRPr="00473444">
        <w:rPr>
          <w:rFonts w:ascii="Times New Roman" w:eastAsia="Times New Roman" w:hAnsi="Times New Roman"/>
          <w:b/>
          <w:bCs/>
          <w:spacing w:val="-10"/>
          <w:sz w:val="28"/>
          <w:szCs w:val="28"/>
          <w:lang w:val="ru-RU"/>
        </w:rPr>
        <w:t xml:space="preserve"> </w:t>
      </w:r>
      <w:r w:rsidRPr="00473444">
        <w:rPr>
          <w:rFonts w:ascii="Times New Roman" w:eastAsia="Times New Roman" w:hAnsi="Times New Roman"/>
          <w:b/>
          <w:bCs/>
          <w:sz w:val="28"/>
          <w:szCs w:val="28"/>
          <w:lang w:val="ru-RU"/>
        </w:rPr>
        <w:t>внеурочной</w:t>
      </w:r>
      <w:r w:rsidRPr="00473444">
        <w:rPr>
          <w:rFonts w:ascii="Times New Roman" w:eastAsia="Times New Roman" w:hAnsi="Times New Roman"/>
          <w:b/>
          <w:bCs/>
          <w:spacing w:val="-9"/>
          <w:sz w:val="28"/>
          <w:szCs w:val="28"/>
          <w:lang w:val="ru-RU"/>
        </w:rPr>
        <w:t xml:space="preserve"> </w:t>
      </w:r>
      <w:r w:rsidRPr="00473444">
        <w:rPr>
          <w:rFonts w:ascii="Times New Roman" w:eastAsia="Times New Roman" w:hAnsi="Times New Roman"/>
          <w:b/>
          <w:bCs/>
          <w:sz w:val="28"/>
          <w:szCs w:val="28"/>
          <w:lang w:val="ru-RU"/>
        </w:rPr>
        <w:t>деятельности.</w:t>
      </w:r>
    </w:p>
    <w:p w:rsidR="00473444" w:rsidRPr="00473444" w:rsidRDefault="00473444" w:rsidP="00473444">
      <w:pPr>
        <w:tabs>
          <w:tab w:val="left" w:pos="709"/>
        </w:tabs>
        <w:autoSpaceDE w:val="0"/>
        <w:autoSpaceDN w:val="0"/>
        <w:spacing w:after="0"/>
        <w:ind w:right="114"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Внеурочная</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6"/>
          <w:sz w:val="28"/>
          <w:szCs w:val="28"/>
          <w:lang w:val="ru-RU"/>
        </w:rPr>
        <w:t xml:space="preserve"> </w:t>
      </w:r>
      <w:r w:rsidRPr="00473444">
        <w:rPr>
          <w:rFonts w:ascii="Times New Roman" w:eastAsia="Times New Roman" w:hAnsi="Times New Roman"/>
          <w:sz w:val="28"/>
          <w:szCs w:val="28"/>
          <w:lang w:val="ru-RU"/>
        </w:rPr>
        <w:t>направлена</w:t>
      </w:r>
      <w:r w:rsidRPr="00473444">
        <w:rPr>
          <w:rFonts w:ascii="Times New Roman" w:eastAsia="Times New Roman" w:hAnsi="Times New Roman"/>
          <w:spacing w:val="-13"/>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достижение</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планируемых</w:t>
      </w:r>
      <w:r w:rsidRPr="00473444">
        <w:rPr>
          <w:rFonts w:ascii="Times New Roman" w:eastAsia="Times New Roman" w:hAnsi="Times New Roman"/>
          <w:spacing w:val="-17"/>
          <w:sz w:val="28"/>
          <w:szCs w:val="28"/>
          <w:lang w:val="ru-RU"/>
        </w:rPr>
        <w:t xml:space="preserve"> </w:t>
      </w:r>
      <w:r w:rsidRPr="00473444">
        <w:rPr>
          <w:rFonts w:ascii="Times New Roman" w:eastAsia="Times New Roman" w:hAnsi="Times New Roman"/>
          <w:sz w:val="28"/>
          <w:szCs w:val="28"/>
          <w:lang w:val="ru-RU"/>
        </w:rPr>
        <w:t>результатов</w:t>
      </w:r>
      <w:r w:rsidRPr="00473444">
        <w:rPr>
          <w:rFonts w:ascii="Times New Roman" w:eastAsia="Times New Roman" w:hAnsi="Times New Roman"/>
          <w:spacing w:val="-68"/>
          <w:sz w:val="28"/>
          <w:szCs w:val="28"/>
          <w:lang w:val="ru-RU"/>
        </w:rPr>
        <w:t xml:space="preserve">  </w:t>
      </w:r>
      <w:r w:rsidRPr="00473444">
        <w:rPr>
          <w:rFonts w:ascii="Times New Roman" w:eastAsia="Times New Roman" w:hAnsi="Times New Roman"/>
          <w:sz w:val="28"/>
          <w:szCs w:val="28"/>
          <w:lang w:val="ru-RU"/>
        </w:rPr>
        <w:t>освоения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основной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программы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(личностных,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метапредметных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предметных)</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и осуществляется</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формах,</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отличных</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урочной.</w:t>
      </w:r>
    </w:p>
    <w:p w:rsidR="00473444" w:rsidRPr="00473444" w:rsidRDefault="00473444" w:rsidP="00473444">
      <w:pPr>
        <w:autoSpaceDE w:val="0"/>
        <w:autoSpaceDN w:val="0"/>
        <w:spacing w:after="0"/>
        <w:ind w:right="123"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Внеурочная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является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неотъемлемой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обязательной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частью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основной общеобразовательной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программы.</w:t>
      </w:r>
    </w:p>
    <w:p w:rsidR="00473444" w:rsidRPr="00473444" w:rsidRDefault="00473444" w:rsidP="00473444">
      <w:pPr>
        <w:autoSpaceDE w:val="0"/>
        <w:autoSpaceDN w:val="0"/>
        <w:spacing w:after="0"/>
        <w:ind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План</w:t>
      </w:r>
      <w:r w:rsidRPr="00473444">
        <w:rPr>
          <w:rFonts w:ascii="Times New Roman" w:eastAsia="Times New Roman" w:hAnsi="Times New Roman"/>
          <w:spacing w:val="69"/>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32"/>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33"/>
          <w:sz w:val="28"/>
          <w:szCs w:val="28"/>
          <w:lang w:val="ru-RU"/>
        </w:rPr>
        <w:t xml:space="preserve"> </w:t>
      </w:r>
      <w:r w:rsidRPr="00473444">
        <w:rPr>
          <w:rFonts w:ascii="Times New Roman" w:eastAsia="Times New Roman" w:hAnsi="Times New Roman"/>
          <w:sz w:val="28"/>
          <w:szCs w:val="28"/>
          <w:lang w:val="ru-RU"/>
        </w:rPr>
        <w:t>представляет</w:t>
      </w:r>
      <w:r w:rsidRPr="00473444">
        <w:rPr>
          <w:rFonts w:ascii="Times New Roman" w:eastAsia="Times New Roman" w:hAnsi="Times New Roman"/>
          <w:spacing w:val="132"/>
          <w:sz w:val="28"/>
          <w:szCs w:val="28"/>
          <w:lang w:val="ru-RU"/>
        </w:rPr>
        <w:t xml:space="preserve"> </w:t>
      </w:r>
      <w:r w:rsidRPr="00473444">
        <w:rPr>
          <w:rFonts w:ascii="Times New Roman" w:eastAsia="Times New Roman" w:hAnsi="Times New Roman"/>
          <w:sz w:val="28"/>
          <w:szCs w:val="28"/>
          <w:lang w:val="ru-RU"/>
        </w:rPr>
        <w:t>собой</w:t>
      </w:r>
      <w:r w:rsidRPr="00473444">
        <w:rPr>
          <w:rFonts w:ascii="Times New Roman" w:eastAsia="Times New Roman" w:hAnsi="Times New Roman"/>
          <w:spacing w:val="133"/>
          <w:sz w:val="28"/>
          <w:szCs w:val="28"/>
          <w:lang w:val="ru-RU"/>
        </w:rPr>
        <w:t xml:space="preserve"> </w:t>
      </w:r>
      <w:r w:rsidRPr="00473444">
        <w:rPr>
          <w:rFonts w:ascii="Times New Roman" w:eastAsia="Times New Roman" w:hAnsi="Times New Roman"/>
          <w:sz w:val="28"/>
          <w:szCs w:val="28"/>
          <w:lang w:val="ru-RU"/>
        </w:rPr>
        <w:t>описание</w:t>
      </w:r>
      <w:r w:rsidRPr="00473444">
        <w:rPr>
          <w:rFonts w:ascii="Times New Roman" w:eastAsia="Times New Roman" w:hAnsi="Times New Roman"/>
          <w:spacing w:val="134"/>
          <w:sz w:val="28"/>
          <w:szCs w:val="28"/>
          <w:lang w:val="ru-RU"/>
        </w:rPr>
        <w:t xml:space="preserve"> </w:t>
      </w:r>
      <w:r w:rsidRPr="00473444">
        <w:rPr>
          <w:rFonts w:ascii="Times New Roman" w:eastAsia="Times New Roman" w:hAnsi="Times New Roman"/>
          <w:sz w:val="28"/>
          <w:szCs w:val="28"/>
          <w:lang w:val="ru-RU"/>
        </w:rPr>
        <w:t>целостнойсистемы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функционирования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сфере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 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может включать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себя:</w:t>
      </w:r>
    </w:p>
    <w:p w:rsidR="00473444" w:rsidRPr="00473444" w:rsidRDefault="00473444" w:rsidP="00473444">
      <w:pPr>
        <w:autoSpaceDE w:val="0"/>
        <w:autoSpaceDN w:val="0"/>
        <w:spacing w:after="0"/>
        <w:ind w:right="112"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 деятельность по учебным предметам образовательной программы</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(учебные курсы, учебные модули 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выбору обучающихся, родителей (законных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представителей)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несовершеннолетних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предусматривающие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углубленное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изучение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учебных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предметов,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целью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удовлетворения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различных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потребностей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физическом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развитии и совершенствовании, а также учитывающие этнокультурные интересы,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особые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потребности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ограниченными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возможностями здоровья;</w:t>
      </w:r>
    </w:p>
    <w:p w:rsidR="00473444" w:rsidRPr="00473444" w:rsidRDefault="00473444" w:rsidP="00473444">
      <w:pPr>
        <w:autoSpaceDE w:val="0"/>
        <w:autoSpaceDN w:val="0"/>
        <w:spacing w:after="0"/>
        <w:ind w:right="119"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формированию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функциональной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грамотности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(читательской,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математической,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естественнонаучной,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финансовой)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(интегрированные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курсы,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метапредметные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кружки,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факультативы,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научные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сообщества,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реализацию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проектной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исследовательской деятельности);</w:t>
      </w:r>
    </w:p>
    <w:p w:rsidR="00473444" w:rsidRPr="00473444" w:rsidRDefault="00473444" w:rsidP="00473444">
      <w:pPr>
        <w:autoSpaceDE w:val="0"/>
        <w:autoSpaceDN w:val="0"/>
        <w:spacing w:after="0"/>
        <w:ind w:right="112"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развитию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личности,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ее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способностей,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удовлетворения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потребностей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самореализации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7"/>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8"/>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7"/>
          <w:sz w:val="28"/>
          <w:szCs w:val="28"/>
          <w:lang w:val="ru-RU"/>
        </w:rPr>
        <w:t xml:space="preserve"> </w:t>
      </w:r>
      <w:r w:rsidRPr="00473444">
        <w:rPr>
          <w:rFonts w:ascii="Times New Roman" w:eastAsia="Times New Roman" w:hAnsi="Times New Roman"/>
          <w:sz w:val="28"/>
          <w:szCs w:val="28"/>
          <w:lang w:val="ru-RU"/>
        </w:rPr>
        <w:t>одаренных,</w:t>
      </w:r>
      <w:r w:rsidRPr="00473444">
        <w:rPr>
          <w:rFonts w:ascii="Times New Roman" w:eastAsia="Times New Roman" w:hAnsi="Times New Roman"/>
          <w:spacing w:val="-6"/>
          <w:sz w:val="28"/>
          <w:szCs w:val="28"/>
          <w:lang w:val="ru-RU"/>
        </w:rPr>
        <w:t xml:space="preserve"> </w:t>
      </w:r>
      <w:r w:rsidRPr="00473444">
        <w:rPr>
          <w:rFonts w:ascii="Times New Roman" w:eastAsia="Times New Roman" w:hAnsi="Times New Roman"/>
          <w:sz w:val="28"/>
          <w:szCs w:val="28"/>
          <w:lang w:val="ru-RU"/>
        </w:rPr>
        <w:t>через</w:t>
      </w:r>
      <w:r w:rsidRPr="00473444">
        <w:rPr>
          <w:rFonts w:ascii="Times New Roman" w:eastAsia="Times New Roman" w:hAnsi="Times New Roman"/>
          <w:spacing w:val="-8"/>
          <w:sz w:val="28"/>
          <w:szCs w:val="28"/>
          <w:lang w:val="ru-RU"/>
        </w:rPr>
        <w:t xml:space="preserve"> </w:t>
      </w:r>
      <w:r w:rsidRPr="00473444">
        <w:rPr>
          <w:rFonts w:ascii="Times New Roman" w:eastAsia="Times New Roman" w:hAnsi="Times New Roman"/>
          <w:sz w:val="28"/>
          <w:szCs w:val="28"/>
          <w:lang w:val="ru-RU"/>
        </w:rPr>
        <w:t>организацию</w:t>
      </w:r>
      <w:r w:rsidRPr="00473444">
        <w:rPr>
          <w:rFonts w:ascii="Times New Roman" w:eastAsia="Times New Roman" w:hAnsi="Times New Roman"/>
          <w:spacing w:val="-10"/>
          <w:sz w:val="28"/>
          <w:szCs w:val="28"/>
          <w:lang w:val="ru-RU"/>
        </w:rPr>
        <w:t xml:space="preserve"> </w:t>
      </w:r>
      <w:r w:rsidRPr="00473444">
        <w:rPr>
          <w:rFonts w:ascii="Times New Roman" w:eastAsia="Times New Roman" w:hAnsi="Times New Roman"/>
          <w:sz w:val="28"/>
          <w:szCs w:val="28"/>
          <w:lang w:val="ru-RU"/>
        </w:rPr>
        <w:t>социальных</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практик</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0"/>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волонтёрство),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включая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общественно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полезную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профессиональные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пробы,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развитие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глобальных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компетенций,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формирование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предпринимательских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навыков,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практическую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подготовку,</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использование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возможностей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дополнительного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профессиональных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lastRenderedPageBreak/>
        <w:t>образовательных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социальных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партнеров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профессионально-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производственном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окружении;</w:t>
      </w:r>
    </w:p>
    <w:p w:rsidR="00473444" w:rsidRPr="00473444" w:rsidRDefault="00473444" w:rsidP="00473444">
      <w:pPr>
        <w:autoSpaceDE w:val="0"/>
        <w:autoSpaceDN w:val="0"/>
        <w:spacing w:after="0"/>
        <w:ind w:right="116"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реализацию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комплекса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воспитательных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мероприятий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уровне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класса,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творческих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объединениях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интересам,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культурные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социальные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практики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историко-культурной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этнической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специфики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региона,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потребностей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родителей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(законных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представителей)</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несовершеннолетних</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обучающихся;</w:t>
      </w:r>
    </w:p>
    <w:p w:rsidR="00473444" w:rsidRPr="00473444" w:rsidRDefault="00473444" w:rsidP="00473444">
      <w:pPr>
        <w:autoSpaceDE w:val="0"/>
        <w:autoSpaceDN w:val="0"/>
        <w:spacing w:after="0"/>
        <w:ind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 xml:space="preserve">внеурочную  </w:t>
      </w:r>
      <w:r w:rsidRPr="00473444">
        <w:rPr>
          <w:rFonts w:ascii="Times New Roman" w:eastAsia="Times New Roman" w:hAnsi="Times New Roman"/>
          <w:spacing w:val="23"/>
          <w:sz w:val="28"/>
          <w:szCs w:val="28"/>
          <w:lang w:val="ru-RU"/>
        </w:rPr>
        <w:t xml:space="preserve"> </w:t>
      </w:r>
      <w:r w:rsidRPr="00473444">
        <w:rPr>
          <w:rFonts w:ascii="Times New Roman" w:eastAsia="Times New Roman" w:hAnsi="Times New Roman"/>
          <w:sz w:val="28"/>
          <w:szCs w:val="28"/>
          <w:lang w:val="ru-RU"/>
        </w:rPr>
        <w:t xml:space="preserve">деятельность   </w:t>
      </w:r>
      <w:r w:rsidRPr="00473444">
        <w:rPr>
          <w:rFonts w:ascii="Times New Roman" w:eastAsia="Times New Roman" w:hAnsi="Times New Roman"/>
          <w:spacing w:val="21"/>
          <w:sz w:val="28"/>
          <w:szCs w:val="28"/>
          <w:lang w:val="ru-RU"/>
        </w:rPr>
        <w:t xml:space="preserve"> </w:t>
      </w:r>
      <w:r w:rsidRPr="00473444">
        <w:rPr>
          <w:rFonts w:ascii="Times New Roman" w:eastAsia="Times New Roman" w:hAnsi="Times New Roman"/>
          <w:sz w:val="28"/>
          <w:szCs w:val="28"/>
          <w:lang w:val="ru-RU"/>
        </w:rPr>
        <w:t xml:space="preserve">по   </w:t>
      </w:r>
      <w:r w:rsidRPr="00473444">
        <w:rPr>
          <w:rFonts w:ascii="Times New Roman" w:eastAsia="Times New Roman" w:hAnsi="Times New Roman"/>
          <w:spacing w:val="23"/>
          <w:sz w:val="28"/>
          <w:szCs w:val="28"/>
          <w:lang w:val="ru-RU"/>
        </w:rPr>
        <w:t xml:space="preserve"> </w:t>
      </w:r>
      <w:r w:rsidRPr="00473444">
        <w:rPr>
          <w:rFonts w:ascii="Times New Roman" w:eastAsia="Times New Roman" w:hAnsi="Times New Roman"/>
          <w:sz w:val="28"/>
          <w:szCs w:val="28"/>
          <w:lang w:val="ru-RU"/>
        </w:rPr>
        <w:t xml:space="preserve">организации   </w:t>
      </w:r>
      <w:r w:rsidRPr="00473444">
        <w:rPr>
          <w:rFonts w:ascii="Times New Roman" w:eastAsia="Times New Roman" w:hAnsi="Times New Roman"/>
          <w:spacing w:val="24"/>
          <w:sz w:val="28"/>
          <w:szCs w:val="28"/>
          <w:lang w:val="ru-RU"/>
        </w:rPr>
        <w:t xml:space="preserve"> </w:t>
      </w:r>
      <w:r w:rsidRPr="00473444">
        <w:rPr>
          <w:rFonts w:ascii="Times New Roman" w:eastAsia="Times New Roman" w:hAnsi="Times New Roman"/>
          <w:sz w:val="28"/>
          <w:szCs w:val="28"/>
          <w:lang w:val="ru-RU"/>
        </w:rPr>
        <w:t xml:space="preserve">деятельности   </w:t>
      </w:r>
      <w:r w:rsidRPr="00473444">
        <w:rPr>
          <w:rFonts w:ascii="Times New Roman" w:eastAsia="Times New Roman" w:hAnsi="Times New Roman"/>
          <w:spacing w:val="28"/>
          <w:sz w:val="28"/>
          <w:szCs w:val="28"/>
          <w:lang w:val="ru-RU"/>
        </w:rPr>
        <w:t xml:space="preserve"> </w:t>
      </w:r>
      <w:r w:rsidRPr="00473444">
        <w:rPr>
          <w:rFonts w:ascii="Times New Roman" w:eastAsia="Times New Roman" w:hAnsi="Times New Roman"/>
          <w:sz w:val="28"/>
          <w:szCs w:val="28"/>
          <w:lang w:val="ru-RU"/>
        </w:rPr>
        <w:t>ученических сообществ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(подростковых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коллективов),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ученических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классов,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разновозрастных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объединений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интересам,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клубов;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детских,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подростковых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юношеских</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общественных</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объединений,</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организаций и других;</w:t>
      </w:r>
    </w:p>
    <w:p w:rsidR="00473444" w:rsidRPr="00473444" w:rsidRDefault="00473444" w:rsidP="00473444">
      <w:pPr>
        <w:autoSpaceDE w:val="0"/>
        <w:autoSpaceDN w:val="0"/>
        <w:spacing w:after="0"/>
        <w:ind w:right="11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организационное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учебной деятельности (организационные собрания, взаимодействие с родителями 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обеспечению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успешной</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реализации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программы</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другие);</w:t>
      </w:r>
    </w:p>
    <w:p w:rsidR="00473444" w:rsidRPr="00473444" w:rsidRDefault="00473444" w:rsidP="00473444">
      <w:pPr>
        <w:autoSpaceDE w:val="0"/>
        <w:autoSpaceDN w:val="0"/>
        <w:spacing w:after="0"/>
        <w:ind w:right="10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педагогической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поддержки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(проектирование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индивидуальных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маршрутов,</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работа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тьюторов,</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педагогов-психологов);</w:t>
      </w:r>
    </w:p>
    <w:p w:rsidR="00473444" w:rsidRPr="00473444" w:rsidRDefault="00473444" w:rsidP="00473444">
      <w:pPr>
        <w:autoSpaceDE w:val="0"/>
        <w:autoSpaceDN w:val="0"/>
        <w:spacing w:after="0"/>
        <w:ind w:right="109"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благополучия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пространстве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общеобразовательной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(безопасности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жизни и здоровья обучающихся, безопасных межличностных отношений в учебных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группах,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профилактики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неуспеваемости,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профилактики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различных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рисков,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возникающих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процессе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взаимодействия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обучающегося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окружающей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средой,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социальной защиты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p>
    <w:p w:rsidR="00473444" w:rsidRPr="00473444" w:rsidRDefault="00473444" w:rsidP="00473444">
      <w:pPr>
        <w:autoSpaceDE w:val="0"/>
        <w:autoSpaceDN w:val="0"/>
        <w:spacing w:after="0"/>
        <w:ind w:right="113"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Для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достижения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целей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задач</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используется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 xml:space="preserve">все  </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многообразие доступных объектов отечественной культуры, в том числе наследие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отечественного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кинематографа.</w:t>
      </w:r>
    </w:p>
    <w:p w:rsidR="00473444" w:rsidRPr="00473444" w:rsidRDefault="00473444" w:rsidP="00473444">
      <w:pPr>
        <w:autoSpaceDE w:val="0"/>
        <w:autoSpaceDN w:val="0"/>
        <w:spacing w:after="0"/>
        <w:ind w:right="10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Наследие отечественного кинематографа может использоваться как в качестве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дидактического материала при реализации курсов внеурочной деятельности, так 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быть основой для разработки курсов внеурочной деятельности, посвященной этому</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виду</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отечественного</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искусства.</w:t>
      </w:r>
    </w:p>
    <w:p w:rsidR="00473444" w:rsidRPr="00473444" w:rsidRDefault="00473444" w:rsidP="00473444">
      <w:pPr>
        <w:autoSpaceDE w:val="0"/>
        <w:autoSpaceDN w:val="0"/>
        <w:spacing w:after="0"/>
        <w:ind w:right="115"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Содержание плана внеурочной деятельности. Количество часов, выделяемых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 внеурочную 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составляет за 5 лет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обучения 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уровне основного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общего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более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1750 часов,</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год</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более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350 часов.</w:t>
      </w:r>
    </w:p>
    <w:p w:rsidR="00473444" w:rsidRPr="00473444" w:rsidRDefault="00473444" w:rsidP="00473444">
      <w:pPr>
        <w:autoSpaceDE w:val="0"/>
        <w:autoSpaceDN w:val="0"/>
        <w:spacing w:after="0"/>
        <w:ind w:right="116"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Величина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недельной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нагрузки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(количество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 xml:space="preserve">реализуемой через внеурочную деятельность, определяется за пределами количества </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часов, отведенных на освоение обучающимися учебного плана, но не более 10 часов.</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Для недопущения перегрузки обучающихся допускается перенос 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нагрузки, реализуемой через внеурочную деятельность, на периоды каникул, но не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lastRenderedPageBreak/>
        <w:t>более</w:t>
      </w:r>
      <w:r w:rsidRPr="00473444">
        <w:rPr>
          <w:rFonts w:ascii="Times New Roman" w:eastAsia="Times New Roman" w:hAnsi="Times New Roman"/>
          <w:spacing w:val="29"/>
          <w:sz w:val="28"/>
          <w:szCs w:val="28"/>
          <w:lang w:val="ru-RU"/>
        </w:rPr>
        <w:t xml:space="preserve"> </w:t>
      </w:r>
      <w:r w:rsidRPr="00473444">
        <w:rPr>
          <w:rFonts w:ascii="Times New Roman" w:eastAsia="Times New Roman" w:hAnsi="Times New Roman"/>
          <w:sz w:val="28"/>
          <w:szCs w:val="28"/>
          <w:lang w:val="ru-RU"/>
        </w:rPr>
        <w:t>1/2</w:t>
      </w:r>
      <w:r w:rsidRPr="00473444">
        <w:rPr>
          <w:rFonts w:ascii="Times New Roman" w:eastAsia="Times New Roman" w:hAnsi="Times New Roman"/>
          <w:spacing w:val="28"/>
          <w:sz w:val="28"/>
          <w:szCs w:val="28"/>
          <w:lang w:val="ru-RU"/>
        </w:rPr>
        <w:t xml:space="preserve"> </w:t>
      </w:r>
      <w:r w:rsidRPr="00473444">
        <w:rPr>
          <w:rFonts w:ascii="Times New Roman" w:eastAsia="Times New Roman" w:hAnsi="Times New Roman"/>
          <w:sz w:val="28"/>
          <w:szCs w:val="28"/>
          <w:lang w:val="ru-RU"/>
        </w:rPr>
        <w:t>количества</w:t>
      </w:r>
      <w:r w:rsidRPr="00473444">
        <w:rPr>
          <w:rFonts w:ascii="Times New Roman" w:eastAsia="Times New Roman" w:hAnsi="Times New Roman"/>
          <w:spacing w:val="29"/>
          <w:sz w:val="28"/>
          <w:szCs w:val="28"/>
          <w:lang w:val="ru-RU"/>
        </w:rPr>
        <w:t xml:space="preserve"> </w:t>
      </w:r>
      <w:r w:rsidRPr="00473444">
        <w:rPr>
          <w:rFonts w:ascii="Times New Roman" w:eastAsia="Times New Roman" w:hAnsi="Times New Roman"/>
          <w:sz w:val="28"/>
          <w:szCs w:val="28"/>
          <w:lang w:val="ru-RU"/>
        </w:rPr>
        <w:t>часов.</w:t>
      </w:r>
      <w:r w:rsidRPr="00473444">
        <w:rPr>
          <w:rFonts w:ascii="Times New Roman" w:eastAsia="Times New Roman" w:hAnsi="Times New Roman"/>
          <w:spacing w:val="30"/>
          <w:sz w:val="28"/>
          <w:szCs w:val="28"/>
          <w:lang w:val="ru-RU"/>
        </w:rPr>
        <w:t xml:space="preserve"> </w:t>
      </w:r>
      <w:r w:rsidRPr="00473444">
        <w:rPr>
          <w:rFonts w:ascii="Times New Roman" w:eastAsia="Times New Roman" w:hAnsi="Times New Roman"/>
          <w:sz w:val="28"/>
          <w:szCs w:val="28"/>
          <w:lang w:val="ru-RU"/>
        </w:rPr>
        <w:t>Внеурочная</w:t>
      </w:r>
      <w:r w:rsidRPr="00473444">
        <w:rPr>
          <w:rFonts w:ascii="Times New Roman" w:eastAsia="Times New Roman" w:hAnsi="Times New Roman"/>
          <w:spacing w:val="30"/>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26"/>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27"/>
          <w:sz w:val="28"/>
          <w:szCs w:val="28"/>
          <w:lang w:val="ru-RU"/>
        </w:rPr>
        <w:t xml:space="preserve"> </w:t>
      </w:r>
      <w:r w:rsidRPr="00473444">
        <w:rPr>
          <w:rFonts w:ascii="Times New Roman" w:eastAsia="Times New Roman" w:hAnsi="Times New Roman"/>
          <w:sz w:val="28"/>
          <w:szCs w:val="28"/>
          <w:lang w:val="ru-RU"/>
        </w:rPr>
        <w:t>каникулярное</w:t>
      </w:r>
      <w:r w:rsidRPr="00473444">
        <w:rPr>
          <w:rFonts w:ascii="Times New Roman" w:eastAsia="Times New Roman" w:hAnsi="Times New Roman"/>
          <w:spacing w:val="29"/>
          <w:sz w:val="28"/>
          <w:szCs w:val="28"/>
          <w:lang w:val="ru-RU"/>
        </w:rPr>
        <w:t xml:space="preserve"> </w:t>
      </w:r>
      <w:r w:rsidRPr="00473444">
        <w:rPr>
          <w:rFonts w:ascii="Times New Roman" w:eastAsia="Times New Roman" w:hAnsi="Times New Roman"/>
          <w:sz w:val="28"/>
          <w:szCs w:val="28"/>
          <w:lang w:val="ru-RU"/>
        </w:rPr>
        <w:t>время</w:t>
      </w:r>
      <w:r w:rsidRPr="00473444">
        <w:rPr>
          <w:rFonts w:ascii="Times New Roman" w:eastAsia="Times New Roman" w:hAnsi="Times New Roman"/>
          <w:spacing w:val="30"/>
          <w:sz w:val="28"/>
          <w:szCs w:val="28"/>
          <w:lang w:val="ru-RU"/>
        </w:rPr>
        <w:t xml:space="preserve"> </w:t>
      </w:r>
      <w:r w:rsidRPr="00473444">
        <w:rPr>
          <w:rFonts w:ascii="Times New Roman" w:eastAsia="Times New Roman" w:hAnsi="Times New Roman"/>
          <w:sz w:val="28"/>
          <w:szCs w:val="28"/>
          <w:lang w:val="ru-RU"/>
        </w:rPr>
        <w:t xml:space="preserve">может </w:t>
      </w:r>
      <w:r w:rsidRPr="00473444">
        <w:rPr>
          <w:rFonts w:ascii="Times New Roman" w:eastAsia="Times New Roman" w:hAnsi="Times New Roman"/>
          <w:spacing w:val="-1"/>
          <w:sz w:val="28"/>
          <w:szCs w:val="28"/>
          <w:lang w:val="ru-RU"/>
        </w:rPr>
        <w:t>реализовываться</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4"/>
          <w:sz w:val="28"/>
          <w:szCs w:val="28"/>
          <w:lang w:val="ru-RU"/>
        </w:rPr>
        <w:t xml:space="preserve"> </w:t>
      </w:r>
      <w:r w:rsidRPr="00473444">
        <w:rPr>
          <w:rFonts w:ascii="Times New Roman" w:eastAsia="Times New Roman" w:hAnsi="Times New Roman"/>
          <w:sz w:val="28"/>
          <w:szCs w:val="28"/>
          <w:lang w:val="ru-RU"/>
        </w:rPr>
        <w:t>рамках</w:t>
      </w:r>
      <w:r w:rsidRPr="00473444">
        <w:rPr>
          <w:rFonts w:ascii="Times New Roman" w:eastAsia="Times New Roman" w:hAnsi="Times New Roman"/>
          <w:spacing w:val="-17"/>
          <w:sz w:val="28"/>
          <w:szCs w:val="28"/>
          <w:lang w:val="ru-RU"/>
        </w:rPr>
        <w:t xml:space="preserve"> </w:t>
      </w:r>
      <w:r w:rsidRPr="00473444">
        <w:rPr>
          <w:rFonts w:ascii="Times New Roman" w:eastAsia="Times New Roman" w:hAnsi="Times New Roman"/>
          <w:sz w:val="28"/>
          <w:szCs w:val="28"/>
          <w:lang w:val="ru-RU"/>
        </w:rPr>
        <w:t>тематических</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программ</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(лагерь</w:t>
      </w:r>
      <w:r w:rsidRPr="00473444">
        <w:rPr>
          <w:rFonts w:ascii="Times New Roman" w:eastAsia="Times New Roman" w:hAnsi="Times New Roman"/>
          <w:spacing w:val="-14"/>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дневным</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пребыванием</w:t>
      </w:r>
      <w:r w:rsidRPr="00473444">
        <w:rPr>
          <w:rFonts w:ascii="Times New Roman" w:eastAsia="Times New Roman" w:hAnsi="Times New Roman"/>
          <w:spacing w:val="-10"/>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68"/>
          <w:sz w:val="28"/>
          <w:szCs w:val="28"/>
          <w:lang w:val="ru-RU"/>
        </w:rPr>
        <w:t xml:space="preserve"> </w:t>
      </w:r>
      <w:r w:rsidRPr="00473444">
        <w:rPr>
          <w:rFonts w:ascii="Times New Roman" w:eastAsia="Times New Roman" w:hAnsi="Times New Roman"/>
          <w:sz w:val="28"/>
          <w:szCs w:val="28"/>
          <w:lang w:val="ru-RU"/>
        </w:rPr>
        <w:t>базе общеобразовательной организации или на базе загородных детских центров, 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походах,</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поездках</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другие).</w:t>
      </w:r>
    </w:p>
    <w:p w:rsidR="00473444" w:rsidRPr="00473444" w:rsidRDefault="00473444" w:rsidP="00473444">
      <w:pPr>
        <w:autoSpaceDE w:val="0"/>
        <w:autoSpaceDN w:val="0"/>
        <w:spacing w:after="0"/>
        <w:ind w:right="11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При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этом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расходы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времени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отдельные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плана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 могут отличаться:</w:t>
      </w:r>
    </w:p>
    <w:p w:rsidR="00473444" w:rsidRPr="00473444" w:rsidRDefault="00473444" w:rsidP="00473444">
      <w:pPr>
        <w:autoSpaceDE w:val="0"/>
        <w:autoSpaceDN w:val="0"/>
        <w:spacing w:after="0"/>
        <w:ind w:right="101"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учебным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предметам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(включая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физической культурой и углубленное изучение предметов) еженедельно - от 2 до 4</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часов;</w:t>
      </w:r>
    </w:p>
    <w:p w:rsidR="00473444" w:rsidRPr="00473444" w:rsidRDefault="00473444" w:rsidP="00473444">
      <w:pPr>
        <w:autoSpaceDE w:val="0"/>
        <w:autoSpaceDN w:val="0"/>
        <w:spacing w:after="0"/>
        <w:ind w:right="10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w:t>
      </w:r>
      <w:r w:rsidRPr="00473444">
        <w:rPr>
          <w:rFonts w:ascii="Times New Roman" w:eastAsia="Times New Roman" w:hAnsi="Times New Roman"/>
          <w:spacing w:val="-13"/>
          <w:sz w:val="28"/>
          <w:szCs w:val="28"/>
          <w:lang w:val="ru-RU"/>
        </w:rPr>
        <w:t xml:space="preserve"> </w:t>
      </w: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5"/>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формированию</w:t>
      </w:r>
      <w:r w:rsidRPr="00473444">
        <w:rPr>
          <w:rFonts w:ascii="Times New Roman" w:eastAsia="Times New Roman" w:hAnsi="Times New Roman"/>
          <w:spacing w:val="-15"/>
          <w:sz w:val="28"/>
          <w:szCs w:val="28"/>
          <w:lang w:val="ru-RU"/>
        </w:rPr>
        <w:t xml:space="preserve"> </w:t>
      </w:r>
      <w:r w:rsidRPr="00473444">
        <w:rPr>
          <w:rFonts w:ascii="Times New Roman" w:eastAsia="Times New Roman" w:hAnsi="Times New Roman"/>
          <w:sz w:val="28"/>
          <w:szCs w:val="28"/>
          <w:lang w:val="ru-RU"/>
        </w:rPr>
        <w:t>функциональной</w:t>
      </w:r>
      <w:r w:rsidRPr="00473444">
        <w:rPr>
          <w:rFonts w:ascii="Times New Roman" w:eastAsia="Times New Roman" w:hAnsi="Times New Roman"/>
          <w:spacing w:val="-14"/>
          <w:sz w:val="28"/>
          <w:szCs w:val="28"/>
          <w:lang w:val="ru-RU"/>
        </w:rPr>
        <w:t xml:space="preserve"> </w:t>
      </w:r>
      <w:r w:rsidRPr="00473444">
        <w:rPr>
          <w:rFonts w:ascii="Times New Roman" w:eastAsia="Times New Roman" w:hAnsi="Times New Roman"/>
          <w:sz w:val="28"/>
          <w:szCs w:val="28"/>
          <w:lang w:val="ru-RU"/>
        </w:rPr>
        <w:t>грамотности</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w:t>
      </w:r>
      <w:r w:rsidRPr="00473444">
        <w:rPr>
          <w:rFonts w:ascii="Times New Roman" w:eastAsia="Times New Roman" w:hAnsi="Times New Roman"/>
          <w:spacing w:val="-68"/>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1</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2</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часов;</w:t>
      </w:r>
    </w:p>
    <w:p w:rsidR="00473444" w:rsidRPr="00473444" w:rsidRDefault="00473444" w:rsidP="00473444">
      <w:pPr>
        <w:autoSpaceDE w:val="0"/>
        <w:autoSpaceDN w:val="0"/>
        <w:spacing w:after="0"/>
        <w:ind w:right="119"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развитию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личности,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ее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способностей,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удовлетворения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потребностей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самореализации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еженедельно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1</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2 часов;</w:t>
      </w:r>
    </w:p>
    <w:p w:rsidR="00473444" w:rsidRPr="00473444" w:rsidRDefault="00473444" w:rsidP="00473444">
      <w:pPr>
        <w:autoSpaceDE w:val="0"/>
        <w:autoSpaceDN w:val="0"/>
        <w:spacing w:after="0"/>
        <w:ind w:right="111"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ученических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сообществ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воспитательные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мероприятия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pacing w:val="-1"/>
          <w:sz w:val="28"/>
          <w:szCs w:val="28"/>
          <w:lang w:val="ru-RU"/>
        </w:rPr>
        <w:t>целесообразно</w:t>
      </w:r>
      <w:r w:rsidRPr="00473444">
        <w:rPr>
          <w:rFonts w:ascii="Times New Roman" w:eastAsia="Times New Roman" w:hAnsi="Times New Roman"/>
          <w:spacing w:val="-13"/>
          <w:sz w:val="28"/>
          <w:szCs w:val="28"/>
          <w:lang w:val="ru-RU"/>
        </w:rPr>
        <w:t xml:space="preserve"> </w:t>
      </w:r>
      <w:r w:rsidRPr="00473444">
        <w:rPr>
          <w:rFonts w:ascii="Times New Roman" w:eastAsia="Times New Roman" w:hAnsi="Times New Roman"/>
          <w:sz w:val="28"/>
          <w:szCs w:val="28"/>
          <w:lang w:val="ru-RU"/>
        </w:rPr>
        <w:t>еженедельно</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предусмотреть</w:t>
      </w:r>
      <w:r w:rsidRPr="00473444">
        <w:rPr>
          <w:rFonts w:ascii="Times New Roman" w:eastAsia="Times New Roman" w:hAnsi="Times New Roman"/>
          <w:spacing w:val="-15"/>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14"/>
          <w:sz w:val="28"/>
          <w:szCs w:val="28"/>
          <w:lang w:val="ru-RU"/>
        </w:rPr>
        <w:t xml:space="preserve"> </w:t>
      </w:r>
      <w:r w:rsidRPr="00473444">
        <w:rPr>
          <w:rFonts w:ascii="Times New Roman" w:eastAsia="Times New Roman" w:hAnsi="Times New Roman"/>
          <w:sz w:val="28"/>
          <w:szCs w:val="28"/>
          <w:lang w:val="ru-RU"/>
        </w:rPr>
        <w:t>2</w:t>
      </w:r>
      <w:r w:rsidRPr="00473444">
        <w:rPr>
          <w:rFonts w:ascii="Times New Roman" w:eastAsia="Times New Roman" w:hAnsi="Times New Roman"/>
          <w:spacing w:val="-13"/>
          <w:sz w:val="28"/>
          <w:szCs w:val="28"/>
          <w:lang w:val="ru-RU"/>
        </w:rPr>
        <w:t xml:space="preserve"> </w:t>
      </w:r>
      <w:r w:rsidRPr="00473444">
        <w:rPr>
          <w:rFonts w:ascii="Times New Roman" w:eastAsia="Times New Roman" w:hAnsi="Times New Roman"/>
          <w:sz w:val="28"/>
          <w:szCs w:val="28"/>
          <w:lang w:val="ru-RU"/>
        </w:rPr>
        <w:t>до</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4</w:t>
      </w:r>
      <w:r w:rsidRPr="00473444">
        <w:rPr>
          <w:rFonts w:ascii="Times New Roman" w:eastAsia="Times New Roman" w:hAnsi="Times New Roman"/>
          <w:spacing w:val="-17"/>
          <w:sz w:val="28"/>
          <w:szCs w:val="28"/>
          <w:lang w:val="ru-RU"/>
        </w:rPr>
        <w:t xml:space="preserve"> </w:t>
      </w:r>
      <w:r w:rsidRPr="00473444">
        <w:rPr>
          <w:rFonts w:ascii="Times New Roman" w:eastAsia="Times New Roman" w:hAnsi="Times New Roman"/>
          <w:sz w:val="28"/>
          <w:szCs w:val="28"/>
          <w:lang w:val="ru-RU"/>
        </w:rPr>
        <w:t>часов,</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при</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этом</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при</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подготовке</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68"/>
          <w:sz w:val="28"/>
          <w:szCs w:val="28"/>
          <w:lang w:val="ru-RU"/>
        </w:rPr>
        <w:t xml:space="preserve"> </w:t>
      </w:r>
      <w:r w:rsidRPr="00473444">
        <w:rPr>
          <w:rFonts w:ascii="Times New Roman" w:eastAsia="Times New Roman" w:hAnsi="Times New Roman"/>
          <w:sz w:val="28"/>
          <w:szCs w:val="28"/>
          <w:lang w:val="ru-RU"/>
        </w:rPr>
        <w:t>проведении коллективных мероприятий в классе или общешкольных мероприятий за</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1-2 недели может быть использовано до 20 часов (бюджет времени, отведенного 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реализацию</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плана</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внеурочной деятельности);</w:t>
      </w:r>
    </w:p>
    <w:p w:rsidR="00473444" w:rsidRPr="00473444" w:rsidRDefault="00473444" w:rsidP="00473444">
      <w:pPr>
        <w:autoSpaceDE w:val="0"/>
        <w:autoSpaceDN w:val="0"/>
        <w:spacing w:after="0"/>
        <w:ind w:right="119"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организационное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учебной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осуществление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педагогической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поддержки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социализации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благополучия</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еженедельно</w:t>
      </w:r>
      <w:r w:rsidRPr="00473444">
        <w:rPr>
          <w:rFonts w:ascii="Times New Roman" w:eastAsia="Times New Roman" w:hAnsi="Times New Roman"/>
          <w:spacing w:val="5"/>
          <w:sz w:val="28"/>
          <w:szCs w:val="28"/>
          <w:lang w:val="ru-RU"/>
        </w:rPr>
        <w:t xml:space="preserve"> </w:t>
      </w:r>
      <w:r w:rsidRPr="00473444">
        <w:rPr>
          <w:rFonts w:ascii="Times New Roman" w:eastAsia="Times New Roman" w:hAnsi="Times New Roman"/>
          <w:sz w:val="28"/>
          <w:szCs w:val="28"/>
          <w:lang w:val="ru-RU"/>
        </w:rPr>
        <w:t>-</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 2</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 3</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часов.</w:t>
      </w:r>
    </w:p>
    <w:p w:rsidR="00473444" w:rsidRPr="00473444" w:rsidRDefault="00473444" w:rsidP="00473444">
      <w:pPr>
        <w:autoSpaceDE w:val="0"/>
        <w:autoSpaceDN w:val="0"/>
        <w:spacing w:after="0"/>
        <w:ind w:right="119"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Общий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объём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должен</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превышать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10</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неделю.</w:t>
      </w:r>
    </w:p>
    <w:p w:rsidR="00473444" w:rsidRPr="00473444" w:rsidRDefault="00473444" w:rsidP="00473444">
      <w:pPr>
        <w:autoSpaceDE w:val="0"/>
        <w:autoSpaceDN w:val="0"/>
        <w:spacing w:after="0"/>
        <w:ind w:right="123"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Один час в неделю рекомендуется отводить на внеурочное занятие «Разговоры</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о важном».</w:t>
      </w:r>
    </w:p>
    <w:p w:rsidR="00473444" w:rsidRPr="00473444" w:rsidRDefault="00473444" w:rsidP="00473444">
      <w:pPr>
        <w:autoSpaceDE w:val="0"/>
        <w:autoSpaceDN w:val="0"/>
        <w:spacing w:after="0"/>
        <w:ind w:right="111"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Внеурочные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«Разговоры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важном»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развитие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ценностного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отношения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своей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родине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России,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населяющим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ее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людям, ее уникальной истории, богатой природе и великой культуре. Внеурочные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«Разговоры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важном»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должны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быть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формирование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соответствующей внутренней позиции личности обучающегося, необходимой ему</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для</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конструктивного и ответственного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поведения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обществе.</w:t>
      </w:r>
    </w:p>
    <w:p w:rsidR="00473444" w:rsidRPr="00473444" w:rsidRDefault="00473444" w:rsidP="00473444">
      <w:pPr>
        <w:autoSpaceDE w:val="0"/>
        <w:autoSpaceDN w:val="0"/>
        <w:spacing w:after="0"/>
        <w:ind w:right="110"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Основной формат внеурочных занятий «Разговоры о важном» - разговор 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(или)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беседа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обучающимися.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Основные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темы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связаны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важнейшими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аспектами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жизни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человека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современной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России: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знанием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родной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истории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пониманием</w:t>
      </w:r>
      <w:r w:rsidRPr="00473444">
        <w:rPr>
          <w:rFonts w:ascii="Times New Roman" w:eastAsia="Times New Roman" w:hAnsi="Times New Roman"/>
          <w:spacing w:val="-16"/>
          <w:sz w:val="28"/>
          <w:szCs w:val="28"/>
          <w:lang w:val="ru-RU"/>
        </w:rPr>
        <w:t xml:space="preserve"> </w:t>
      </w:r>
      <w:r w:rsidRPr="00473444">
        <w:rPr>
          <w:rFonts w:ascii="Times New Roman" w:eastAsia="Times New Roman" w:hAnsi="Times New Roman"/>
          <w:sz w:val="28"/>
          <w:szCs w:val="28"/>
          <w:lang w:val="ru-RU"/>
        </w:rPr>
        <w:t>сложностей</w:t>
      </w:r>
      <w:r w:rsidRPr="00473444">
        <w:rPr>
          <w:rFonts w:ascii="Times New Roman" w:eastAsia="Times New Roman" w:hAnsi="Times New Roman"/>
          <w:spacing w:val="-16"/>
          <w:sz w:val="28"/>
          <w:szCs w:val="28"/>
          <w:lang w:val="ru-RU"/>
        </w:rPr>
        <w:t xml:space="preserve"> </w:t>
      </w:r>
      <w:r w:rsidRPr="00473444">
        <w:rPr>
          <w:rFonts w:ascii="Times New Roman" w:eastAsia="Times New Roman" w:hAnsi="Times New Roman"/>
          <w:sz w:val="28"/>
          <w:szCs w:val="28"/>
          <w:lang w:val="ru-RU"/>
        </w:rPr>
        <w:t>современного</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мира,</w:t>
      </w:r>
      <w:r w:rsidRPr="00473444">
        <w:rPr>
          <w:rFonts w:ascii="Times New Roman" w:eastAsia="Times New Roman" w:hAnsi="Times New Roman"/>
          <w:spacing w:val="-15"/>
          <w:sz w:val="28"/>
          <w:szCs w:val="28"/>
          <w:lang w:val="ru-RU"/>
        </w:rPr>
        <w:t xml:space="preserve"> </w:t>
      </w:r>
      <w:r w:rsidRPr="00473444">
        <w:rPr>
          <w:rFonts w:ascii="Times New Roman" w:eastAsia="Times New Roman" w:hAnsi="Times New Roman"/>
          <w:sz w:val="28"/>
          <w:szCs w:val="28"/>
          <w:lang w:val="ru-RU"/>
        </w:rPr>
        <w:t>техническим</w:t>
      </w:r>
      <w:r w:rsidRPr="00473444">
        <w:rPr>
          <w:rFonts w:ascii="Times New Roman" w:eastAsia="Times New Roman" w:hAnsi="Times New Roman"/>
          <w:spacing w:val="-15"/>
          <w:sz w:val="28"/>
          <w:szCs w:val="28"/>
          <w:lang w:val="ru-RU"/>
        </w:rPr>
        <w:t xml:space="preserve"> </w:t>
      </w:r>
      <w:r w:rsidRPr="00473444">
        <w:rPr>
          <w:rFonts w:ascii="Times New Roman" w:eastAsia="Times New Roman" w:hAnsi="Times New Roman"/>
          <w:sz w:val="28"/>
          <w:szCs w:val="28"/>
          <w:lang w:val="ru-RU"/>
        </w:rPr>
        <w:t>прогрессом</w:t>
      </w:r>
      <w:r w:rsidRPr="00473444">
        <w:rPr>
          <w:rFonts w:ascii="Times New Roman" w:eastAsia="Times New Roman" w:hAnsi="Times New Roman"/>
          <w:spacing w:val="-15"/>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6"/>
          <w:sz w:val="28"/>
          <w:szCs w:val="28"/>
          <w:lang w:val="ru-RU"/>
        </w:rPr>
        <w:t xml:space="preserve"> </w:t>
      </w:r>
      <w:r w:rsidRPr="00473444">
        <w:rPr>
          <w:rFonts w:ascii="Times New Roman" w:eastAsia="Times New Roman" w:hAnsi="Times New Roman"/>
          <w:sz w:val="28"/>
          <w:szCs w:val="28"/>
          <w:lang w:val="ru-RU"/>
        </w:rPr>
        <w:t>сохранением</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природы,</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ориентацией</w:t>
      </w:r>
      <w:r w:rsidRPr="00473444">
        <w:rPr>
          <w:rFonts w:ascii="Times New Roman" w:eastAsia="Times New Roman" w:hAnsi="Times New Roman"/>
          <w:spacing w:val="-10"/>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мировой</w:t>
      </w:r>
      <w:r w:rsidRPr="00473444">
        <w:rPr>
          <w:rFonts w:ascii="Times New Roman" w:eastAsia="Times New Roman" w:hAnsi="Times New Roman"/>
          <w:spacing w:val="-7"/>
          <w:sz w:val="28"/>
          <w:szCs w:val="28"/>
          <w:lang w:val="ru-RU"/>
        </w:rPr>
        <w:t xml:space="preserve"> </w:t>
      </w:r>
      <w:r w:rsidRPr="00473444">
        <w:rPr>
          <w:rFonts w:ascii="Times New Roman" w:eastAsia="Times New Roman" w:hAnsi="Times New Roman"/>
          <w:sz w:val="28"/>
          <w:szCs w:val="28"/>
          <w:lang w:val="ru-RU"/>
        </w:rPr>
        <w:t>художественной</w:t>
      </w:r>
      <w:r w:rsidRPr="00473444">
        <w:rPr>
          <w:rFonts w:ascii="Times New Roman" w:eastAsia="Times New Roman" w:hAnsi="Times New Roman"/>
          <w:spacing w:val="-7"/>
          <w:sz w:val="28"/>
          <w:szCs w:val="28"/>
          <w:lang w:val="ru-RU"/>
        </w:rPr>
        <w:t xml:space="preserve"> </w:t>
      </w:r>
      <w:r w:rsidRPr="00473444">
        <w:rPr>
          <w:rFonts w:ascii="Times New Roman" w:eastAsia="Times New Roman" w:hAnsi="Times New Roman"/>
          <w:sz w:val="28"/>
          <w:szCs w:val="28"/>
          <w:lang w:val="ru-RU"/>
        </w:rPr>
        <w:t>культуре</w:t>
      </w:r>
      <w:r w:rsidRPr="00473444">
        <w:rPr>
          <w:rFonts w:ascii="Times New Roman" w:eastAsia="Times New Roman" w:hAnsi="Times New Roman"/>
          <w:spacing w:val="-10"/>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7"/>
          <w:sz w:val="28"/>
          <w:szCs w:val="28"/>
          <w:lang w:val="ru-RU"/>
        </w:rPr>
        <w:t xml:space="preserve"> </w:t>
      </w:r>
      <w:r w:rsidRPr="00473444">
        <w:rPr>
          <w:rFonts w:ascii="Times New Roman" w:eastAsia="Times New Roman" w:hAnsi="Times New Roman"/>
          <w:sz w:val="28"/>
          <w:szCs w:val="28"/>
          <w:lang w:val="ru-RU"/>
        </w:rPr>
        <w:t>повседневной</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культуре</w:t>
      </w:r>
      <w:r w:rsidRPr="00473444">
        <w:rPr>
          <w:rFonts w:ascii="Times New Roman" w:eastAsia="Times New Roman" w:hAnsi="Times New Roman"/>
          <w:spacing w:val="-68"/>
          <w:sz w:val="28"/>
          <w:szCs w:val="28"/>
          <w:lang w:val="ru-RU"/>
        </w:rPr>
        <w:t xml:space="preserve"> </w:t>
      </w:r>
      <w:r w:rsidRPr="00473444">
        <w:rPr>
          <w:rFonts w:ascii="Times New Roman" w:eastAsia="Times New Roman" w:hAnsi="Times New Roman"/>
          <w:sz w:val="28"/>
          <w:szCs w:val="28"/>
          <w:lang w:val="ru-RU"/>
        </w:rPr>
        <w:t>поведения,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доброжелательным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отношением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окружающим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ответственным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отношением</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к</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собственным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поступкам.</w:t>
      </w:r>
    </w:p>
    <w:p w:rsidR="00473444" w:rsidRPr="00473444" w:rsidRDefault="00473444" w:rsidP="00473444">
      <w:pPr>
        <w:autoSpaceDE w:val="0"/>
        <w:autoSpaceDN w:val="0"/>
        <w:spacing w:after="0"/>
        <w:ind w:right="11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lastRenderedPageBreak/>
        <w:t>При реализации плана внеурочной деятельности должна быть предусмотрена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вариативность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содержания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потребностей 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интересов обучающихся.</w:t>
      </w:r>
    </w:p>
    <w:p w:rsidR="00473444" w:rsidRPr="00473444" w:rsidRDefault="00473444" w:rsidP="00473444">
      <w:pPr>
        <w:autoSpaceDE w:val="0"/>
        <w:autoSpaceDN w:val="0"/>
        <w:spacing w:after="0"/>
        <w:ind w:right="113"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w:t>
      </w:r>
      <w:r w:rsidRPr="00473444">
        <w:rPr>
          <w:rFonts w:ascii="Times New Roman" w:eastAsia="Times New Roman" w:hAnsi="Times New Roman"/>
          <w:spacing w:val="-13"/>
          <w:sz w:val="28"/>
          <w:szCs w:val="28"/>
          <w:lang w:val="ru-RU"/>
        </w:rPr>
        <w:t xml:space="preserve"> </w:t>
      </w:r>
      <w:r w:rsidRPr="00473444">
        <w:rPr>
          <w:rFonts w:ascii="Times New Roman" w:eastAsia="Times New Roman" w:hAnsi="Times New Roman"/>
          <w:sz w:val="28"/>
          <w:szCs w:val="28"/>
          <w:lang w:val="ru-RU"/>
        </w:rPr>
        <w:t>зависимости</w:t>
      </w:r>
      <w:r w:rsidRPr="00473444">
        <w:rPr>
          <w:rFonts w:ascii="Times New Roman" w:eastAsia="Times New Roman" w:hAnsi="Times New Roman"/>
          <w:spacing w:val="-8"/>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задач</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каждом</w:t>
      </w:r>
      <w:r w:rsidRPr="00473444">
        <w:rPr>
          <w:rFonts w:ascii="Times New Roman" w:eastAsia="Times New Roman" w:hAnsi="Times New Roman"/>
          <w:spacing w:val="-8"/>
          <w:sz w:val="28"/>
          <w:szCs w:val="28"/>
          <w:lang w:val="ru-RU"/>
        </w:rPr>
        <w:t xml:space="preserve"> </w:t>
      </w:r>
      <w:r w:rsidRPr="00473444">
        <w:rPr>
          <w:rFonts w:ascii="Times New Roman" w:eastAsia="Times New Roman" w:hAnsi="Times New Roman"/>
          <w:sz w:val="28"/>
          <w:szCs w:val="28"/>
          <w:lang w:val="ru-RU"/>
        </w:rPr>
        <w:t>этапе</w:t>
      </w:r>
      <w:r w:rsidRPr="00473444">
        <w:rPr>
          <w:rFonts w:ascii="Times New Roman" w:eastAsia="Times New Roman" w:hAnsi="Times New Roman"/>
          <w:spacing w:val="-12"/>
          <w:sz w:val="28"/>
          <w:szCs w:val="28"/>
          <w:lang w:val="ru-RU"/>
        </w:rPr>
        <w:t xml:space="preserve"> </w:t>
      </w:r>
      <w:r w:rsidRPr="00473444">
        <w:rPr>
          <w:rFonts w:ascii="Times New Roman" w:eastAsia="Times New Roman" w:hAnsi="Times New Roman"/>
          <w:sz w:val="28"/>
          <w:szCs w:val="28"/>
          <w:lang w:val="ru-RU"/>
        </w:rPr>
        <w:t>реализации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основной</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программы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количество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отводимых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может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изменяться. В 5 классе для обеспечения адаптации обучающихся к изменившейся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 ситуации может быть выделено больше часов, чем в 6 или 7 классе,</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либо в 8 классе - в связи с организацией предпрофильной подготовки. Выделение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часов на внеурочную деятельность может различаться в связи с необходимостью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преодоления противоречий и разрешения проблем, возникающих в том или ином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ученическом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коллективе.</w:t>
      </w:r>
    </w:p>
    <w:p w:rsidR="00473444" w:rsidRPr="00473444" w:rsidRDefault="00473444" w:rsidP="00473444">
      <w:pPr>
        <w:autoSpaceDE w:val="0"/>
        <w:autoSpaceDN w:val="0"/>
        <w:spacing w:after="0"/>
        <w:ind w:right="121"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зависимости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решения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педагогического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коллектива,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родительской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общественности,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интересов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запросов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детей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родителей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могут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реализовываться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различные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модели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плана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p>
    <w:p w:rsidR="00473444" w:rsidRPr="00473444" w:rsidRDefault="00473444" w:rsidP="00473444">
      <w:pPr>
        <w:autoSpaceDE w:val="0"/>
        <w:autoSpaceDN w:val="0"/>
        <w:spacing w:after="0"/>
        <w:ind w:right="111"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модель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плана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преобладанием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учебно-познавательной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когда</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наибольшее внимание уделяется внеурочной деятельности по учебным предметам 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организационному</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обеспечению</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учебной деятельности;</w:t>
      </w:r>
    </w:p>
    <w:p w:rsidR="00473444" w:rsidRPr="00473444" w:rsidRDefault="00473444" w:rsidP="00473444">
      <w:pPr>
        <w:autoSpaceDE w:val="0"/>
        <w:autoSpaceDN w:val="0"/>
        <w:spacing w:after="0"/>
        <w:ind w:right="11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модель плана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преобладанием педагогической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поддержки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работы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обеспечению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благополучия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пространстве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общеобразовательной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p>
    <w:p w:rsidR="00473444" w:rsidRPr="00473444" w:rsidRDefault="00473444" w:rsidP="00473444">
      <w:pPr>
        <w:autoSpaceDE w:val="0"/>
        <w:autoSpaceDN w:val="0"/>
        <w:spacing w:after="0"/>
        <w:ind w:right="118"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модель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плана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преобладанием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ученических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сообществ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воспитательных</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мероприятий.</w:t>
      </w:r>
    </w:p>
    <w:p w:rsidR="00473444" w:rsidRPr="00473444" w:rsidRDefault="00473444" w:rsidP="00473444">
      <w:pPr>
        <w:autoSpaceDE w:val="0"/>
        <w:autoSpaceDN w:val="0"/>
        <w:spacing w:after="0"/>
        <w:ind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Формы</w:t>
      </w:r>
      <w:r w:rsidRPr="00473444">
        <w:rPr>
          <w:rFonts w:ascii="Times New Roman" w:eastAsia="Times New Roman" w:hAnsi="Times New Roman"/>
          <w:spacing w:val="14"/>
          <w:sz w:val="28"/>
          <w:szCs w:val="28"/>
          <w:lang w:val="ru-RU"/>
        </w:rPr>
        <w:t xml:space="preserve"> </w:t>
      </w:r>
      <w:r w:rsidRPr="00473444">
        <w:rPr>
          <w:rFonts w:ascii="Times New Roman" w:eastAsia="Times New Roman" w:hAnsi="Times New Roman"/>
          <w:sz w:val="28"/>
          <w:szCs w:val="28"/>
          <w:lang w:val="ru-RU"/>
        </w:rPr>
        <w:t>реализации</w:t>
      </w:r>
      <w:r w:rsidRPr="00473444">
        <w:rPr>
          <w:rFonts w:ascii="Times New Roman" w:eastAsia="Times New Roman" w:hAnsi="Times New Roman"/>
          <w:spacing w:val="8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82"/>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82"/>
          <w:sz w:val="28"/>
          <w:szCs w:val="28"/>
          <w:lang w:val="ru-RU"/>
        </w:rPr>
        <w:t xml:space="preserve"> </w:t>
      </w:r>
      <w:r w:rsidRPr="00473444">
        <w:rPr>
          <w:rFonts w:ascii="Times New Roman" w:eastAsia="Times New Roman" w:hAnsi="Times New Roman"/>
          <w:sz w:val="28"/>
          <w:szCs w:val="28"/>
          <w:lang w:val="ru-RU"/>
        </w:rPr>
        <w:t>образовательная</w:t>
      </w:r>
      <w:r w:rsidRPr="00473444">
        <w:rPr>
          <w:rFonts w:ascii="Times New Roman" w:eastAsia="Times New Roman" w:hAnsi="Times New Roman"/>
          <w:spacing w:val="83"/>
          <w:sz w:val="28"/>
          <w:szCs w:val="28"/>
          <w:lang w:val="ru-RU"/>
        </w:rPr>
        <w:t xml:space="preserve"> </w:t>
      </w:r>
      <w:r w:rsidRPr="00473444">
        <w:rPr>
          <w:rFonts w:ascii="Times New Roman" w:eastAsia="Times New Roman" w:hAnsi="Times New Roman"/>
          <w:sz w:val="28"/>
          <w:szCs w:val="28"/>
          <w:lang w:val="ru-RU"/>
        </w:rPr>
        <w:t>организация определяет</w:t>
      </w:r>
      <w:r w:rsidRPr="00473444">
        <w:rPr>
          <w:rFonts w:ascii="Times New Roman" w:eastAsia="Times New Roman" w:hAnsi="Times New Roman"/>
          <w:spacing w:val="-7"/>
          <w:sz w:val="28"/>
          <w:szCs w:val="28"/>
          <w:lang w:val="ru-RU"/>
        </w:rPr>
        <w:t xml:space="preserve"> </w:t>
      </w:r>
      <w:r w:rsidRPr="00473444">
        <w:rPr>
          <w:rFonts w:ascii="Times New Roman" w:eastAsia="Times New Roman" w:hAnsi="Times New Roman"/>
          <w:sz w:val="28"/>
          <w:szCs w:val="28"/>
          <w:lang w:val="ru-RU"/>
        </w:rPr>
        <w:t>самостоятельно.</w:t>
      </w:r>
    </w:p>
    <w:p w:rsidR="00473444" w:rsidRPr="00473444" w:rsidRDefault="00473444" w:rsidP="00473444">
      <w:pPr>
        <w:autoSpaceDE w:val="0"/>
        <w:autoSpaceDN w:val="0"/>
        <w:spacing w:after="0"/>
        <w:ind w:right="112"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Формы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должны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предусматривать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активность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самостоятельность 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сочетать индивидуальную и групповую работу;</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обеспечивать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гибкий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режим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занятий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(продолжительность,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последовательность),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переменный состав обучающихся, проектную и исследовательскую деятельность (в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том</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числе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экспедиции,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практики),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экскурсии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музеи,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парки,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предприятия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другие),</w:t>
      </w:r>
      <w:r w:rsidRPr="00473444">
        <w:rPr>
          <w:rFonts w:ascii="Times New Roman" w:eastAsia="Times New Roman" w:hAnsi="Times New Roman"/>
          <w:spacing w:val="3"/>
          <w:sz w:val="28"/>
          <w:szCs w:val="28"/>
          <w:lang w:val="ru-RU"/>
        </w:rPr>
        <w:t xml:space="preserve"> </w:t>
      </w:r>
      <w:r w:rsidRPr="00473444">
        <w:rPr>
          <w:rFonts w:ascii="Times New Roman" w:eastAsia="Times New Roman" w:hAnsi="Times New Roman"/>
          <w:sz w:val="28"/>
          <w:szCs w:val="28"/>
          <w:lang w:val="ru-RU"/>
        </w:rPr>
        <w:t>походы,</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деловые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игры</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 другое.</w:t>
      </w:r>
    </w:p>
    <w:p w:rsidR="00473444" w:rsidRPr="00473444" w:rsidRDefault="00473444" w:rsidP="00473444">
      <w:pPr>
        <w:autoSpaceDE w:val="0"/>
        <w:autoSpaceDN w:val="0"/>
        <w:spacing w:after="0"/>
        <w:ind w:right="113"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зависимости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от</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конкретных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условий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основной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pacing w:val="-1"/>
          <w:sz w:val="28"/>
          <w:szCs w:val="28"/>
          <w:lang w:val="ru-RU"/>
        </w:rPr>
        <w:t>общеобразовательной</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программы,</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числа</w:t>
      </w:r>
      <w:r w:rsidRPr="00473444">
        <w:rPr>
          <w:rFonts w:ascii="Times New Roman" w:eastAsia="Times New Roman" w:hAnsi="Times New Roman"/>
          <w:spacing w:val="-6"/>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9"/>
          <w:sz w:val="28"/>
          <w:szCs w:val="28"/>
          <w:lang w:val="ru-RU"/>
        </w:rPr>
        <w:t xml:space="preserve"> </w:t>
      </w:r>
      <w:r w:rsidRPr="00473444">
        <w:rPr>
          <w:rFonts w:ascii="Times New Roman" w:eastAsia="Times New Roman" w:hAnsi="Times New Roman"/>
          <w:sz w:val="28"/>
          <w:szCs w:val="28"/>
          <w:lang w:val="ru-RU"/>
        </w:rPr>
        <w:t>и</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их</w:t>
      </w:r>
      <w:r w:rsidRPr="00473444">
        <w:rPr>
          <w:rFonts w:ascii="Times New Roman" w:eastAsia="Times New Roman" w:hAnsi="Times New Roman"/>
          <w:spacing w:val="-11"/>
          <w:sz w:val="28"/>
          <w:szCs w:val="28"/>
          <w:lang w:val="ru-RU"/>
        </w:rPr>
        <w:t xml:space="preserve"> </w:t>
      </w:r>
      <w:r w:rsidRPr="00473444">
        <w:rPr>
          <w:rFonts w:ascii="Times New Roman" w:eastAsia="Times New Roman" w:hAnsi="Times New Roman"/>
          <w:sz w:val="28"/>
          <w:szCs w:val="28"/>
          <w:lang w:val="ru-RU"/>
        </w:rPr>
        <w:t>возрастных</w:t>
      </w:r>
      <w:r w:rsidRPr="00473444">
        <w:rPr>
          <w:rFonts w:ascii="Times New Roman" w:eastAsia="Times New Roman" w:hAnsi="Times New Roman"/>
          <w:spacing w:val="-16"/>
          <w:sz w:val="28"/>
          <w:szCs w:val="28"/>
          <w:lang w:val="ru-RU"/>
        </w:rPr>
        <w:t xml:space="preserve"> </w:t>
      </w:r>
      <w:r w:rsidRPr="00473444">
        <w:rPr>
          <w:rFonts w:ascii="Times New Roman" w:eastAsia="Times New Roman" w:hAnsi="Times New Roman"/>
          <w:sz w:val="28"/>
          <w:szCs w:val="28"/>
          <w:lang w:val="ru-RU"/>
        </w:rPr>
        <w:t>особенностей</w:t>
      </w:r>
      <w:r w:rsidRPr="00473444">
        <w:rPr>
          <w:rFonts w:ascii="Times New Roman" w:eastAsia="Times New Roman" w:hAnsi="Times New Roman"/>
          <w:spacing w:val="-68"/>
          <w:sz w:val="28"/>
          <w:szCs w:val="28"/>
          <w:lang w:val="ru-RU"/>
        </w:rPr>
        <w:t xml:space="preserve"> </w:t>
      </w:r>
      <w:r w:rsidRPr="00473444">
        <w:rPr>
          <w:rFonts w:ascii="Times New Roman" w:eastAsia="Times New Roman" w:hAnsi="Times New Roman"/>
          <w:sz w:val="28"/>
          <w:szCs w:val="28"/>
          <w:lang w:val="ru-RU"/>
        </w:rPr>
        <w:t>допускается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формирование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учебных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групп</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из</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обучающихся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разных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классов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пределах</w:t>
      </w:r>
      <w:r w:rsidRPr="00473444">
        <w:rPr>
          <w:rFonts w:ascii="Times New Roman" w:eastAsia="Times New Roman" w:hAnsi="Times New Roman"/>
          <w:spacing w:val="-4"/>
          <w:sz w:val="28"/>
          <w:szCs w:val="28"/>
          <w:lang w:val="ru-RU"/>
        </w:rPr>
        <w:t xml:space="preserve"> </w:t>
      </w:r>
      <w:r w:rsidRPr="00473444">
        <w:rPr>
          <w:rFonts w:ascii="Times New Roman" w:eastAsia="Times New Roman" w:hAnsi="Times New Roman"/>
          <w:sz w:val="28"/>
          <w:szCs w:val="28"/>
          <w:lang w:val="ru-RU"/>
        </w:rPr>
        <w:t>одного</w:t>
      </w:r>
      <w:r w:rsidRPr="00473444">
        <w:rPr>
          <w:rFonts w:ascii="Times New Roman" w:eastAsia="Times New Roman" w:hAnsi="Times New Roman"/>
          <w:spacing w:val="6"/>
          <w:sz w:val="28"/>
          <w:szCs w:val="28"/>
          <w:lang w:val="ru-RU"/>
        </w:rPr>
        <w:t xml:space="preserve"> </w:t>
      </w:r>
      <w:r w:rsidRPr="00473444">
        <w:rPr>
          <w:rFonts w:ascii="Times New Roman" w:eastAsia="Times New Roman" w:hAnsi="Times New Roman"/>
          <w:sz w:val="28"/>
          <w:szCs w:val="28"/>
          <w:lang w:val="ru-RU"/>
        </w:rPr>
        <w:t>уровня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образования.</w:t>
      </w:r>
    </w:p>
    <w:p w:rsidR="00473444" w:rsidRPr="00473444" w:rsidRDefault="00473444" w:rsidP="00473444">
      <w:pPr>
        <w:autoSpaceDE w:val="0"/>
        <w:autoSpaceDN w:val="0"/>
        <w:spacing w:after="0"/>
        <w:ind w:right="112" w:firstLine="709"/>
        <w:jc w:val="both"/>
        <w:rPr>
          <w:rFonts w:ascii="Times New Roman" w:eastAsia="Times New Roman" w:hAnsi="Times New Roman"/>
          <w:sz w:val="28"/>
          <w:szCs w:val="28"/>
          <w:lang w:val="ru-RU"/>
        </w:rPr>
      </w:pPr>
      <w:r w:rsidRPr="00473444">
        <w:rPr>
          <w:rFonts w:ascii="Times New Roman" w:eastAsia="Times New Roman" w:hAnsi="Times New Roman"/>
          <w:sz w:val="28"/>
          <w:szCs w:val="28"/>
          <w:lang w:val="ru-RU"/>
        </w:rPr>
        <w:t>В</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целях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реализации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плана</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внеурочной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образовательной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организацией может предусматриваться использование ресурсов других организаций</w:t>
      </w:r>
      <w:r w:rsidRPr="00473444">
        <w:rPr>
          <w:rFonts w:ascii="Times New Roman" w:eastAsia="Times New Roman" w:hAnsi="Times New Roman"/>
          <w:spacing w:val="-67"/>
          <w:sz w:val="28"/>
          <w:szCs w:val="28"/>
          <w:lang w:val="ru-RU"/>
        </w:rPr>
        <w:t xml:space="preserve"> </w:t>
      </w:r>
      <w:r w:rsidRPr="00473444">
        <w:rPr>
          <w:rFonts w:ascii="Times New Roman" w:eastAsia="Times New Roman" w:hAnsi="Times New Roman"/>
          <w:sz w:val="28"/>
          <w:szCs w:val="28"/>
          <w:lang w:val="ru-RU"/>
        </w:rPr>
        <w:t>(в том числе в сетевой форме), включая организации дополнительного образования</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соответствующей</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направленности,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осуществляющих</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лицензированную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lastRenderedPageBreak/>
        <w:t>образовательную</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деятельность,</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профессиональные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образовательные организации высшего образования, научные организации и иные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организации,</w:t>
      </w:r>
      <w:r w:rsidRPr="00473444">
        <w:rPr>
          <w:rFonts w:ascii="Times New Roman" w:eastAsia="Times New Roman" w:hAnsi="Times New Roman"/>
          <w:spacing w:val="2"/>
          <w:sz w:val="28"/>
          <w:szCs w:val="28"/>
          <w:lang w:val="ru-RU"/>
        </w:rPr>
        <w:t xml:space="preserve"> </w:t>
      </w:r>
      <w:r w:rsidRPr="00473444">
        <w:rPr>
          <w:rFonts w:ascii="Times New Roman" w:eastAsia="Times New Roman" w:hAnsi="Times New Roman"/>
          <w:sz w:val="28"/>
          <w:szCs w:val="28"/>
          <w:lang w:val="ru-RU"/>
        </w:rPr>
        <w:t>обладающие</w:t>
      </w:r>
      <w:r w:rsidRPr="00473444">
        <w:rPr>
          <w:rFonts w:ascii="Times New Roman" w:eastAsia="Times New Roman" w:hAnsi="Times New Roman"/>
          <w:spacing w:val="1"/>
          <w:sz w:val="28"/>
          <w:szCs w:val="28"/>
          <w:lang w:val="ru-RU"/>
        </w:rPr>
        <w:t xml:space="preserve"> </w:t>
      </w:r>
      <w:r w:rsidRPr="00473444">
        <w:rPr>
          <w:rFonts w:ascii="Times New Roman" w:eastAsia="Times New Roman" w:hAnsi="Times New Roman"/>
          <w:sz w:val="28"/>
          <w:szCs w:val="28"/>
          <w:lang w:val="ru-RU"/>
        </w:rPr>
        <w:t>необходимыми ресурсами.</w:t>
      </w:r>
    </w:p>
    <w:tbl>
      <w:tblPr>
        <w:tblStyle w:val="TableGrid"/>
        <w:tblW w:w="5000" w:type="pct"/>
        <w:tblInd w:w="0" w:type="dxa"/>
        <w:tblLayout w:type="fixed"/>
        <w:tblCellMar>
          <w:top w:w="9" w:type="dxa"/>
          <w:left w:w="108" w:type="dxa"/>
          <w:right w:w="50" w:type="dxa"/>
        </w:tblCellMar>
        <w:tblLook w:val="04A0" w:firstRow="1" w:lastRow="0" w:firstColumn="1" w:lastColumn="0" w:noHBand="0" w:noVBand="1"/>
      </w:tblPr>
      <w:tblGrid>
        <w:gridCol w:w="580"/>
        <w:gridCol w:w="2173"/>
        <w:gridCol w:w="2566"/>
        <w:gridCol w:w="940"/>
        <w:gridCol w:w="948"/>
        <w:gridCol w:w="965"/>
        <w:gridCol w:w="1012"/>
        <w:gridCol w:w="1012"/>
      </w:tblGrid>
      <w:tr w:rsidR="009760E4" w:rsidRPr="009760E4" w:rsidTr="00C046DF">
        <w:trPr>
          <w:trHeight w:val="566"/>
        </w:trPr>
        <w:tc>
          <w:tcPr>
            <w:tcW w:w="568" w:type="dxa"/>
            <w:vMerge w:val="restart"/>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jc w:val="both"/>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Направления </w:t>
            </w:r>
          </w:p>
        </w:tc>
        <w:tc>
          <w:tcPr>
            <w:tcW w:w="2511" w:type="dxa"/>
            <w:vMerge w:val="restart"/>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Формы внеурочной деятельности </w:t>
            </w:r>
          </w:p>
        </w:tc>
        <w:tc>
          <w:tcPr>
            <w:tcW w:w="4772" w:type="dxa"/>
            <w:gridSpan w:val="5"/>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8"/>
              <w:jc w:val="center"/>
              <w:rPr>
                <w:rFonts w:ascii="Times New Roman" w:eastAsia="Times New Roman" w:hAnsi="Times New Roman"/>
                <w:b/>
                <w:color w:val="000000"/>
                <w:sz w:val="24"/>
                <w:lang w:val="ru-RU" w:eastAsia="ru-RU"/>
              </w:rPr>
            </w:pPr>
            <w:r w:rsidRPr="009760E4">
              <w:rPr>
                <w:rFonts w:ascii="Times New Roman" w:eastAsia="Times New Roman" w:hAnsi="Times New Roman"/>
                <w:b/>
                <w:color w:val="000000"/>
                <w:sz w:val="24"/>
                <w:lang w:val="ru-RU" w:eastAsia="ru-RU"/>
              </w:rPr>
              <w:t xml:space="preserve">Количество часов </w:t>
            </w:r>
          </w:p>
        </w:tc>
      </w:tr>
      <w:tr w:rsidR="009760E4" w:rsidRPr="009760E4" w:rsidTr="00C046DF">
        <w:trPr>
          <w:trHeight w:val="564"/>
        </w:trPr>
        <w:tc>
          <w:tcPr>
            <w:tcW w:w="568" w:type="dxa"/>
            <w:vMerge/>
            <w:tcBorders>
              <w:top w:val="nil"/>
              <w:left w:val="single" w:sz="4" w:space="0" w:color="000000"/>
              <w:bottom w:val="single" w:sz="4" w:space="0" w:color="000000"/>
              <w:right w:val="single" w:sz="4" w:space="0" w:color="000000"/>
            </w:tcBorders>
          </w:tcPr>
          <w:p w:rsidR="009760E4" w:rsidRPr="009760E4" w:rsidRDefault="009760E4" w:rsidP="009760E4">
            <w:pPr>
              <w:widowControl/>
              <w:spacing w:after="160" w:line="259" w:lineRule="auto"/>
              <w:rPr>
                <w:rFonts w:ascii="Times New Roman" w:eastAsia="Times New Roman" w:hAnsi="Times New Roman"/>
                <w:color w:val="000000"/>
                <w:sz w:val="24"/>
                <w:lang w:val="ru-RU" w:eastAsia="ru-RU"/>
              </w:rPr>
            </w:pPr>
          </w:p>
        </w:tc>
        <w:tc>
          <w:tcPr>
            <w:tcW w:w="2126" w:type="dxa"/>
            <w:vMerge/>
            <w:tcBorders>
              <w:top w:val="nil"/>
              <w:left w:val="single" w:sz="4" w:space="0" w:color="000000"/>
              <w:bottom w:val="single" w:sz="4" w:space="0" w:color="000000"/>
              <w:right w:val="single" w:sz="4" w:space="0" w:color="000000"/>
            </w:tcBorders>
          </w:tcPr>
          <w:p w:rsidR="009760E4" w:rsidRPr="009760E4" w:rsidRDefault="009760E4" w:rsidP="009760E4">
            <w:pPr>
              <w:widowControl/>
              <w:spacing w:after="160" w:line="259" w:lineRule="auto"/>
              <w:rPr>
                <w:rFonts w:ascii="Times New Roman" w:eastAsia="Times New Roman" w:hAnsi="Times New Roman"/>
                <w:color w:val="000000"/>
                <w:sz w:val="24"/>
                <w:lang w:val="ru-RU" w:eastAsia="ru-RU"/>
              </w:rPr>
            </w:pPr>
          </w:p>
        </w:tc>
        <w:tc>
          <w:tcPr>
            <w:tcW w:w="2511" w:type="dxa"/>
            <w:vMerge/>
            <w:tcBorders>
              <w:top w:val="nil"/>
              <w:left w:val="single" w:sz="4" w:space="0" w:color="000000"/>
              <w:bottom w:val="single" w:sz="4" w:space="0" w:color="000000"/>
              <w:right w:val="single" w:sz="4" w:space="0" w:color="000000"/>
            </w:tcBorders>
          </w:tcPr>
          <w:p w:rsidR="009760E4" w:rsidRPr="009760E4" w:rsidRDefault="009760E4" w:rsidP="009760E4">
            <w:pPr>
              <w:widowControl/>
              <w:spacing w:after="160" w:line="259" w:lineRule="auto"/>
              <w:rPr>
                <w:rFonts w:ascii="Times New Roman" w:eastAsia="Times New Roman" w:hAnsi="Times New Roman"/>
                <w:color w:val="000000"/>
                <w:sz w:val="24"/>
                <w:lang w:val="ru-RU" w:eastAsia="ru-RU"/>
              </w:rPr>
            </w:pPr>
          </w:p>
        </w:tc>
        <w:tc>
          <w:tcPr>
            <w:tcW w:w="92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left="5"/>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5 класс </w:t>
            </w:r>
          </w:p>
        </w:tc>
        <w:tc>
          <w:tcPr>
            <w:tcW w:w="92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left="8"/>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6 класс </w:t>
            </w:r>
          </w:p>
        </w:tc>
        <w:tc>
          <w:tcPr>
            <w:tcW w:w="944"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left="19"/>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7 класс </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left="48"/>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8 класс </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left="48"/>
              <w:rPr>
                <w:rFonts w:ascii="Times New Roman" w:eastAsia="Times New Roman" w:hAnsi="Times New Roman"/>
                <w:b/>
                <w:color w:val="000000"/>
                <w:sz w:val="24"/>
                <w:lang w:val="ru-RU" w:eastAsia="ru-RU"/>
              </w:rPr>
            </w:pPr>
            <w:r w:rsidRPr="009760E4">
              <w:rPr>
                <w:rFonts w:ascii="Times New Roman" w:eastAsia="Times New Roman" w:hAnsi="Times New Roman"/>
                <w:b/>
                <w:color w:val="000000"/>
                <w:sz w:val="24"/>
                <w:lang w:val="ru-RU" w:eastAsia="ru-RU"/>
              </w:rPr>
              <w:t>9 класс</w:t>
            </w:r>
          </w:p>
        </w:tc>
      </w:tr>
      <w:tr w:rsidR="009760E4" w:rsidRPr="009760E4" w:rsidTr="00C046DF">
        <w:trPr>
          <w:trHeight w:val="921"/>
        </w:trPr>
        <w:tc>
          <w:tcPr>
            <w:tcW w:w="568" w:type="dxa"/>
            <w:vMerge w:val="restart"/>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1. </w:t>
            </w:r>
          </w:p>
        </w:tc>
        <w:tc>
          <w:tcPr>
            <w:tcW w:w="2126" w:type="dxa"/>
            <w:vMerge w:val="restart"/>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Спортивно-оздоровительное </w:t>
            </w:r>
          </w:p>
        </w:tc>
        <w:tc>
          <w:tcPr>
            <w:tcW w:w="2511" w:type="dxa"/>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ind w:hanging="10"/>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 xml:space="preserve">Дни здоровья, флешмоб, классные часы, соревнования </w:t>
            </w:r>
          </w:p>
        </w:tc>
        <w:tc>
          <w:tcPr>
            <w:tcW w:w="920" w:type="dxa"/>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ind w:right="58"/>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28" w:type="dxa"/>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ind w:right="6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44" w:type="dxa"/>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ind w:right="60"/>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90" w:type="dxa"/>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90" w:type="dxa"/>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r>
      <w:tr w:rsidR="009760E4" w:rsidRPr="009760E4" w:rsidTr="00C046DF">
        <w:trPr>
          <w:trHeight w:val="326"/>
        </w:trPr>
        <w:tc>
          <w:tcPr>
            <w:tcW w:w="568" w:type="dxa"/>
            <w:vMerge/>
            <w:tcBorders>
              <w:left w:val="single" w:sz="4" w:space="0" w:color="000000"/>
              <w:right w:val="single" w:sz="4" w:space="0" w:color="000000"/>
            </w:tcBorders>
          </w:tcPr>
          <w:p w:rsidR="009760E4" w:rsidRPr="009760E4" w:rsidRDefault="009760E4" w:rsidP="009760E4">
            <w:pPr>
              <w:widowControl/>
              <w:spacing w:after="160" w:line="259" w:lineRule="auto"/>
              <w:rPr>
                <w:rFonts w:ascii="Times New Roman" w:eastAsia="Times New Roman" w:hAnsi="Times New Roman"/>
                <w:color w:val="000000"/>
                <w:sz w:val="24"/>
                <w:lang w:val="ru-RU" w:eastAsia="ru-RU"/>
              </w:rPr>
            </w:pPr>
          </w:p>
        </w:tc>
        <w:tc>
          <w:tcPr>
            <w:tcW w:w="2126" w:type="dxa"/>
            <w:vMerge/>
            <w:tcBorders>
              <w:left w:val="single" w:sz="4" w:space="0" w:color="000000"/>
              <w:right w:val="single" w:sz="4" w:space="0" w:color="000000"/>
            </w:tcBorders>
          </w:tcPr>
          <w:p w:rsidR="009760E4" w:rsidRPr="009760E4" w:rsidRDefault="009760E4" w:rsidP="009760E4">
            <w:pPr>
              <w:widowControl/>
              <w:spacing w:after="160" w:line="259" w:lineRule="auto"/>
              <w:rPr>
                <w:rFonts w:ascii="Times New Roman" w:eastAsia="Times New Roman" w:hAnsi="Times New Roman"/>
                <w:color w:val="000000"/>
                <w:sz w:val="24"/>
                <w:lang w:val="ru-RU" w:eastAsia="ru-RU"/>
              </w:rPr>
            </w:pPr>
          </w:p>
        </w:tc>
        <w:tc>
          <w:tcPr>
            <w:tcW w:w="2511"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 xml:space="preserve">«Спортивные игры» </w:t>
            </w:r>
          </w:p>
        </w:tc>
        <w:tc>
          <w:tcPr>
            <w:tcW w:w="92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8"/>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2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44"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0"/>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r>
      <w:tr w:rsidR="009760E4" w:rsidRPr="009760E4" w:rsidTr="00C046DF">
        <w:trPr>
          <w:trHeight w:val="326"/>
        </w:trPr>
        <w:tc>
          <w:tcPr>
            <w:tcW w:w="568" w:type="dxa"/>
            <w:vMerge/>
            <w:tcBorders>
              <w:left w:val="single" w:sz="4" w:space="0" w:color="000000"/>
              <w:right w:val="single" w:sz="4" w:space="0" w:color="000000"/>
            </w:tcBorders>
          </w:tcPr>
          <w:p w:rsidR="009760E4" w:rsidRPr="009760E4" w:rsidRDefault="009760E4" w:rsidP="009760E4">
            <w:pPr>
              <w:widowControl/>
              <w:spacing w:after="160" w:line="259" w:lineRule="auto"/>
              <w:rPr>
                <w:rFonts w:ascii="Times New Roman" w:eastAsia="Times New Roman" w:hAnsi="Times New Roman"/>
                <w:color w:val="000000"/>
                <w:sz w:val="24"/>
                <w:lang w:val="ru-RU" w:eastAsia="ru-RU"/>
              </w:rPr>
            </w:pPr>
          </w:p>
        </w:tc>
        <w:tc>
          <w:tcPr>
            <w:tcW w:w="2126" w:type="dxa"/>
            <w:vMerge/>
            <w:tcBorders>
              <w:left w:val="single" w:sz="4" w:space="0" w:color="000000"/>
              <w:right w:val="single" w:sz="4" w:space="0" w:color="000000"/>
            </w:tcBorders>
          </w:tcPr>
          <w:p w:rsidR="009760E4" w:rsidRPr="009760E4" w:rsidRDefault="009760E4" w:rsidP="009760E4">
            <w:pPr>
              <w:widowControl/>
              <w:spacing w:after="160" w:line="259" w:lineRule="auto"/>
              <w:rPr>
                <w:rFonts w:ascii="Times New Roman" w:eastAsia="Times New Roman" w:hAnsi="Times New Roman"/>
                <w:color w:val="000000"/>
                <w:sz w:val="24"/>
                <w:lang w:val="ru-RU" w:eastAsia="ru-RU"/>
              </w:rPr>
            </w:pPr>
          </w:p>
        </w:tc>
        <w:tc>
          <w:tcPr>
            <w:tcW w:w="2511"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«Кадетство»</w:t>
            </w:r>
          </w:p>
        </w:tc>
        <w:tc>
          <w:tcPr>
            <w:tcW w:w="92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8"/>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2</w:t>
            </w:r>
          </w:p>
        </w:tc>
        <w:tc>
          <w:tcPr>
            <w:tcW w:w="92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44"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0"/>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r>
      <w:tr w:rsidR="009760E4" w:rsidRPr="009760E4" w:rsidTr="00C046DF">
        <w:trPr>
          <w:trHeight w:val="326"/>
        </w:trPr>
        <w:tc>
          <w:tcPr>
            <w:tcW w:w="568" w:type="dxa"/>
            <w:vMerge/>
            <w:tcBorders>
              <w:left w:val="single" w:sz="4" w:space="0" w:color="000000"/>
              <w:bottom w:val="nil"/>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p>
        </w:tc>
        <w:tc>
          <w:tcPr>
            <w:tcW w:w="2126" w:type="dxa"/>
            <w:vMerge/>
            <w:tcBorders>
              <w:left w:val="single" w:sz="4" w:space="0" w:color="000000"/>
              <w:bottom w:val="nil"/>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p>
        </w:tc>
        <w:tc>
          <w:tcPr>
            <w:tcW w:w="2511"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 Мы за ЗОЖ»</w:t>
            </w:r>
          </w:p>
        </w:tc>
        <w:tc>
          <w:tcPr>
            <w:tcW w:w="92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8"/>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2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44"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0"/>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r>
      <w:tr w:rsidR="009760E4" w:rsidRPr="009760E4" w:rsidTr="00C046DF">
        <w:trPr>
          <w:trHeight w:val="1114"/>
        </w:trPr>
        <w:tc>
          <w:tcPr>
            <w:tcW w:w="568" w:type="dxa"/>
            <w:vMerge w:val="restart"/>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2. </w:t>
            </w:r>
          </w:p>
        </w:tc>
        <w:tc>
          <w:tcPr>
            <w:tcW w:w="2126" w:type="dxa"/>
            <w:vMerge w:val="restart"/>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Духовно-нравственное </w:t>
            </w:r>
          </w:p>
        </w:tc>
        <w:tc>
          <w:tcPr>
            <w:tcW w:w="2511"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22" w:line="259"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 xml:space="preserve">Внеурочное занятие «Разговоры о важном»; Тематические классные часы </w:t>
            </w:r>
          </w:p>
        </w:tc>
        <w:tc>
          <w:tcPr>
            <w:tcW w:w="92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8"/>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2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44"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0"/>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r>
      <w:tr w:rsidR="009760E4" w:rsidRPr="009760E4" w:rsidTr="00C046DF">
        <w:trPr>
          <w:trHeight w:val="287"/>
        </w:trPr>
        <w:tc>
          <w:tcPr>
            <w:tcW w:w="568" w:type="dxa"/>
            <w:vMerge/>
            <w:tcBorders>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b/>
                <w:color w:val="000000"/>
                <w:sz w:val="24"/>
                <w:lang w:val="ru-RU" w:eastAsia="ru-RU"/>
              </w:rPr>
            </w:pPr>
          </w:p>
        </w:tc>
        <w:tc>
          <w:tcPr>
            <w:tcW w:w="2126" w:type="dxa"/>
            <w:vMerge/>
            <w:tcBorders>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b/>
                <w:color w:val="000000"/>
                <w:sz w:val="24"/>
                <w:lang w:val="ru-RU" w:eastAsia="ru-RU"/>
              </w:rPr>
            </w:pPr>
          </w:p>
        </w:tc>
        <w:tc>
          <w:tcPr>
            <w:tcW w:w="2511"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22" w:line="259"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«Семьеведение»</w:t>
            </w:r>
          </w:p>
        </w:tc>
        <w:tc>
          <w:tcPr>
            <w:tcW w:w="92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8"/>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2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44"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0"/>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r>
      <w:tr w:rsidR="009760E4" w:rsidRPr="009760E4" w:rsidTr="00C046DF">
        <w:trPr>
          <w:trHeight w:val="41"/>
        </w:trPr>
        <w:tc>
          <w:tcPr>
            <w:tcW w:w="568" w:type="dxa"/>
            <w:vMerge w:val="restart"/>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3. </w:t>
            </w:r>
          </w:p>
        </w:tc>
        <w:tc>
          <w:tcPr>
            <w:tcW w:w="2126" w:type="dxa"/>
            <w:vMerge w:val="restart"/>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jc w:val="both"/>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Общеинтеллектуальное </w:t>
            </w:r>
          </w:p>
        </w:tc>
        <w:tc>
          <w:tcPr>
            <w:tcW w:w="2511" w:type="dxa"/>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«Эрудит»</w:t>
            </w:r>
          </w:p>
        </w:tc>
        <w:tc>
          <w:tcPr>
            <w:tcW w:w="920" w:type="dxa"/>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ind w:right="58" w:hanging="10"/>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28" w:type="dxa"/>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ind w:right="64" w:hanging="10"/>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44" w:type="dxa"/>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ind w:right="60" w:hanging="10"/>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90" w:type="dxa"/>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ind w:right="57" w:hanging="10"/>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90" w:type="dxa"/>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ind w:right="57" w:hanging="10"/>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r>
      <w:tr w:rsidR="009760E4" w:rsidRPr="009760E4" w:rsidTr="00C046DF">
        <w:trPr>
          <w:trHeight w:val="487"/>
        </w:trPr>
        <w:tc>
          <w:tcPr>
            <w:tcW w:w="568" w:type="dxa"/>
            <w:vMerge/>
            <w:tcBorders>
              <w:left w:val="single" w:sz="4" w:space="0" w:color="000000"/>
              <w:right w:val="single" w:sz="4" w:space="0" w:color="000000"/>
            </w:tcBorders>
          </w:tcPr>
          <w:p w:rsidR="009760E4" w:rsidRPr="009760E4" w:rsidRDefault="009760E4" w:rsidP="009760E4">
            <w:pPr>
              <w:widowControl/>
              <w:spacing w:after="160" w:line="259" w:lineRule="auto"/>
              <w:rPr>
                <w:rFonts w:ascii="Times New Roman" w:eastAsia="Times New Roman" w:hAnsi="Times New Roman"/>
                <w:color w:val="000000"/>
                <w:sz w:val="24"/>
                <w:lang w:val="ru-RU" w:eastAsia="ru-RU"/>
              </w:rPr>
            </w:pPr>
          </w:p>
        </w:tc>
        <w:tc>
          <w:tcPr>
            <w:tcW w:w="2126" w:type="dxa"/>
            <w:vMerge/>
            <w:tcBorders>
              <w:left w:val="single" w:sz="4" w:space="0" w:color="000000"/>
              <w:right w:val="single" w:sz="4" w:space="0" w:color="000000"/>
            </w:tcBorders>
          </w:tcPr>
          <w:p w:rsidR="009760E4" w:rsidRPr="009760E4" w:rsidRDefault="009760E4" w:rsidP="009760E4">
            <w:pPr>
              <w:widowControl/>
              <w:spacing w:after="160" w:line="259" w:lineRule="auto"/>
              <w:rPr>
                <w:rFonts w:ascii="Times New Roman" w:eastAsia="Times New Roman" w:hAnsi="Times New Roman"/>
                <w:color w:val="000000"/>
                <w:sz w:val="24"/>
                <w:lang w:val="ru-RU" w:eastAsia="ru-RU"/>
              </w:rPr>
            </w:pPr>
          </w:p>
        </w:tc>
        <w:tc>
          <w:tcPr>
            <w:tcW w:w="2511"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«Трудности русского языка»</w:t>
            </w:r>
          </w:p>
        </w:tc>
        <w:tc>
          <w:tcPr>
            <w:tcW w:w="92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8"/>
              <w:jc w:val="center"/>
              <w:rPr>
                <w:rFonts w:ascii="Times New Roman" w:eastAsia="Times New Roman" w:hAnsi="Times New Roman"/>
                <w:color w:val="000000"/>
                <w:sz w:val="24"/>
                <w:lang w:val="ru-RU" w:eastAsia="ru-RU"/>
              </w:rPr>
            </w:pPr>
          </w:p>
        </w:tc>
        <w:tc>
          <w:tcPr>
            <w:tcW w:w="92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4"/>
              <w:jc w:val="center"/>
              <w:rPr>
                <w:rFonts w:ascii="Times New Roman" w:eastAsia="Times New Roman" w:hAnsi="Times New Roman"/>
                <w:color w:val="000000"/>
                <w:sz w:val="24"/>
                <w:lang w:val="ru-RU" w:eastAsia="ru-RU"/>
              </w:rPr>
            </w:pPr>
          </w:p>
        </w:tc>
        <w:tc>
          <w:tcPr>
            <w:tcW w:w="944"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0"/>
              <w:jc w:val="center"/>
              <w:rPr>
                <w:rFonts w:ascii="Times New Roman" w:eastAsia="Times New Roman" w:hAnsi="Times New Roman"/>
                <w:color w:val="000000"/>
                <w:sz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r>
      <w:tr w:rsidR="009760E4" w:rsidRPr="009760E4" w:rsidTr="00C046DF">
        <w:trPr>
          <w:trHeight w:val="285"/>
        </w:trPr>
        <w:tc>
          <w:tcPr>
            <w:tcW w:w="568" w:type="dxa"/>
            <w:vMerge/>
            <w:tcBorders>
              <w:left w:val="single" w:sz="4" w:space="0" w:color="000000"/>
              <w:right w:val="single" w:sz="4" w:space="0" w:color="000000"/>
            </w:tcBorders>
          </w:tcPr>
          <w:p w:rsidR="009760E4" w:rsidRPr="009760E4" w:rsidRDefault="009760E4" w:rsidP="009760E4">
            <w:pPr>
              <w:widowControl/>
              <w:spacing w:after="0" w:line="240" w:lineRule="auto"/>
              <w:rPr>
                <w:rFonts w:ascii="Times New Roman" w:eastAsia="Times New Roman" w:hAnsi="Times New Roman"/>
                <w:color w:val="000000"/>
                <w:sz w:val="24"/>
                <w:lang w:val="ru-RU" w:eastAsia="ru-RU"/>
              </w:rPr>
            </w:pPr>
          </w:p>
        </w:tc>
        <w:tc>
          <w:tcPr>
            <w:tcW w:w="2126" w:type="dxa"/>
            <w:vMerge/>
            <w:tcBorders>
              <w:left w:val="single" w:sz="4" w:space="0" w:color="000000"/>
              <w:right w:val="single" w:sz="4" w:space="0" w:color="000000"/>
            </w:tcBorders>
          </w:tcPr>
          <w:p w:rsidR="009760E4" w:rsidRPr="009760E4" w:rsidRDefault="009760E4" w:rsidP="009760E4">
            <w:pPr>
              <w:widowControl/>
              <w:spacing w:after="0" w:line="240" w:lineRule="auto"/>
              <w:rPr>
                <w:rFonts w:ascii="Times New Roman" w:eastAsia="Times New Roman" w:hAnsi="Times New Roman"/>
                <w:color w:val="000000"/>
                <w:sz w:val="24"/>
                <w:lang w:val="ru-RU" w:eastAsia="ru-RU"/>
              </w:rPr>
            </w:pPr>
          </w:p>
        </w:tc>
        <w:tc>
          <w:tcPr>
            <w:tcW w:w="2511"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«Робототехника»</w:t>
            </w:r>
          </w:p>
        </w:tc>
        <w:tc>
          <w:tcPr>
            <w:tcW w:w="92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58"/>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2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6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44"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60"/>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r>
      <w:tr w:rsidR="009760E4" w:rsidRPr="009760E4" w:rsidTr="00C046DF">
        <w:trPr>
          <w:trHeight w:val="285"/>
        </w:trPr>
        <w:tc>
          <w:tcPr>
            <w:tcW w:w="568" w:type="dxa"/>
            <w:vMerge/>
            <w:tcBorders>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rPr>
                <w:rFonts w:ascii="Times New Roman" w:eastAsia="Times New Roman" w:hAnsi="Times New Roman"/>
                <w:color w:val="000000"/>
                <w:sz w:val="24"/>
                <w:lang w:val="ru-RU" w:eastAsia="ru-RU"/>
              </w:rPr>
            </w:pPr>
          </w:p>
        </w:tc>
        <w:tc>
          <w:tcPr>
            <w:tcW w:w="2126" w:type="dxa"/>
            <w:vMerge/>
            <w:tcBorders>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rPr>
                <w:rFonts w:ascii="Times New Roman" w:eastAsia="Times New Roman" w:hAnsi="Times New Roman"/>
                <w:color w:val="000000"/>
                <w:sz w:val="24"/>
                <w:lang w:val="ru-RU" w:eastAsia="ru-RU"/>
              </w:rPr>
            </w:pPr>
          </w:p>
        </w:tc>
        <w:tc>
          <w:tcPr>
            <w:tcW w:w="2511"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«Занимательная география»</w:t>
            </w:r>
          </w:p>
        </w:tc>
        <w:tc>
          <w:tcPr>
            <w:tcW w:w="92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58"/>
              <w:jc w:val="center"/>
              <w:rPr>
                <w:rFonts w:ascii="Times New Roman" w:eastAsia="Times New Roman" w:hAnsi="Times New Roman"/>
                <w:color w:val="000000"/>
                <w:sz w:val="24"/>
                <w:lang w:val="ru-RU" w:eastAsia="ru-RU"/>
              </w:rPr>
            </w:pPr>
          </w:p>
        </w:tc>
        <w:tc>
          <w:tcPr>
            <w:tcW w:w="92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64"/>
              <w:jc w:val="center"/>
              <w:rPr>
                <w:rFonts w:ascii="Times New Roman" w:eastAsia="Times New Roman" w:hAnsi="Times New Roman"/>
                <w:color w:val="000000"/>
                <w:sz w:val="24"/>
                <w:lang w:val="ru-RU" w:eastAsia="ru-RU"/>
              </w:rPr>
            </w:pPr>
          </w:p>
        </w:tc>
        <w:tc>
          <w:tcPr>
            <w:tcW w:w="944"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60"/>
              <w:jc w:val="center"/>
              <w:rPr>
                <w:rFonts w:ascii="Times New Roman" w:eastAsia="Times New Roman" w:hAnsi="Times New Roman"/>
                <w:color w:val="000000"/>
                <w:sz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57"/>
              <w:jc w:val="center"/>
              <w:rPr>
                <w:rFonts w:ascii="Times New Roman" w:eastAsia="Times New Roman" w:hAnsi="Times New Roman"/>
                <w:color w:val="000000"/>
                <w:sz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40"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r>
      <w:tr w:rsidR="009760E4" w:rsidRPr="009760E4" w:rsidTr="00C046DF">
        <w:trPr>
          <w:trHeight w:val="203"/>
        </w:trPr>
        <w:tc>
          <w:tcPr>
            <w:tcW w:w="568" w:type="dxa"/>
            <w:vMerge w:val="restart"/>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4. </w:t>
            </w:r>
          </w:p>
        </w:tc>
        <w:tc>
          <w:tcPr>
            <w:tcW w:w="2126" w:type="dxa"/>
            <w:vMerge w:val="restart"/>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Общекультурное </w:t>
            </w:r>
          </w:p>
        </w:tc>
        <w:tc>
          <w:tcPr>
            <w:tcW w:w="2511"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«Арлекино»</w:t>
            </w:r>
          </w:p>
        </w:tc>
        <w:tc>
          <w:tcPr>
            <w:tcW w:w="92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2"/>
              <w:jc w:val="center"/>
              <w:rPr>
                <w:rFonts w:ascii="Times New Roman" w:eastAsia="Times New Roman" w:hAnsi="Times New Roman"/>
                <w:color w:val="000000"/>
                <w:sz w:val="24"/>
                <w:lang w:val="ru-RU" w:eastAsia="ru-RU"/>
              </w:rPr>
            </w:pPr>
          </w:p>
        </w:tc>
        <w:tc>
          <w:tcPr>
            <w:tcW w:w="92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44"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jc w:val="center"/>
              <w:rPr>
                <w:rFonts w:ascii="Times New Roman" w:eastAsia="Times New Roman" w:hAnsi="Times New Roman"/>
                <w:color w:val="000000"/>
                <w:sz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3"/>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3"/>
              <w:jc w:val="center"/>
              <w:rPr>
                <w:rFonts w:ascii="Times New Roman" w:eastAsia="Times New Roman" w:hAnsi="Times New Roman"/>
                <w:color w:val="000000"/>
                <w:sz w:val="24"/>
                <w:lang w:val="ru-RU" w:eastAsia="ru-RU"/>
              </w:rPr>
            </w:pPr>
          </w:p>
        </w:tc>
      </w:tr>
      <w:tr w:rsidR="009760E4" w:rsidRPr="009760E4" w:rsidTr="00C046DF">
        <w:trPr>
          <w:trHeight w:val="268"/>
        </w:trPr>
        <w:tc>
          <w:tcPr>
            <w:tcW w:w="568" w:type="dxa"/>
            <w:vMerge/>
            <w:tcBorders>
              <w:left w:val="single" w:sz="4" w:space="0" w:color="000000"/>
              <w:right w:val="single" w:sz="4" w:space="0" w:color="000000"/>
            </w:tcBorders>
          </w:tcPr>
          <w:p w:rsidR="009760E4" w:rsidRPr="009760E4" w:rsidRDefault="009760E4" w:rsidP="009760E4">
            <w:pPr>
              <w:widowControl/>
              <w:spacing w:after="160" w:line="259" w:lineRule="auto"/>
              <w:rPr>
                <w:rFonts w:ascii="Times New Roman" w:eastAsia="Times New Roman" w:hAnsi="Times New Roman"/>
                <w:color w:val="000000"/>
                <w:sz w:val="24"/>
                <w:lang w:val="ru-RU" w:eastAsia="ru-RU"/>
              </w:rPr>
            </w:pPr>
          </w:p>
        </w:tc>
        <w:tc>
          <w:tcPr>
            <w:tcW w:w="2126" w:type="dxa"/>
            <w:vMerge/>
            <w:tcBorders>
              <w:left w:val="single" w:sz="4" w:space="0" w:color="000000"/>
              <w:right w:val="single" w:sz="4" w:space="0" w:color="000000"/>
            </w:tcBorders>
          </w:tcPr>
          <w:p w:rsidR="009760E4" w:rsidRPr="009760E4" w:rsidRDefault="009760E4" w:rsidP="009760E4">
            <w:pPr>
              <w:widowControl/>
              <w:spacing w:after="160" w:line="259" w:lineRule="auto"/>
              <w:rPr>
                <w:rFonts w:ascii="Times New Roman" w:eastAsia="Times New Roman" w:hAnsi="Times New Roman"/>
                <w:color w:val="000000"/>
                <w:sz w:val="24"/>
                <w:lang w:val="ru-RU" w:eastAsia="ru-RU"/>
              </w:rPr>
            </w:pPr>
          </w:p>
        </w:tc>
        <w:tc>
          <w:tcPr>
            <w:tcW w:w="2511"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«Я – лидер»</w:t>
            </w:r>
          </w:p>
        </w:tc>
        <w:tc>
          <w:tcPr>
            <w:tcW w:w="92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2"/>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2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44"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3"/>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3"/>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r>
      <w:tr w:rsidR="009760E4" w:rsidRPr="009760E4" w:rsidTr="00C046DF">
        <w:trPr>
          <w:trHeight w:val="227"/>
        </w:trPr>
        <w:tc>
          <w:tcPr>
            <w:tcW w:w="568" w:type="dxa"/>
            <w:vMerge/>
            <w:tcBorders>
              <w:left w:val="single" w:sz="4" w:space="0" w:color="000000"/>
              <w:bottom w:val="nil"/>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p>
        </w:tc>
        <w:tc>
          <w:tcPr>
            <w:tcW w:w="2126" w:type="dxa"/>
            <w:vMerge/>
            <w:tcBorders>
              <w:left w:val="single" w:sz="4" w:space="0" w:color="000000"/>
              <w:bottom w:val="nil"/>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p>
        </w:tc>
        <w:tc>
          <w:tcPr>
            <w:tcW w:w="2511"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«Медиацентр»</w:t>
            </w:r>
          </w:p>
        </w:tc>
        <w:tc>
          <w:tcPr>
            <w:tcW w:w="92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2"/>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2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44"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3"/>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3"/>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r>
      <w:tr w:rsidR="009760E4" w:rsidRPr="009760E4" w:rsidTr="00C046DF">
        <w:trPr>
          <w:trHeight w:val="326"/>
        </w:trPr>
        <w:tc>
          <w:tcPr>
            <w:tcW w:w="568" w:type="dxa"/>
            <w:vMerge w:val="restart"/>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5.</w:t>
            </w:r>
          </w:p>
        </w:tc>
        <w:tc>
          <w:tcPr>
            <w:tcW w:w="2126" w:type="dxa"/>
            <w:vMerge w:val="restart"/>
            <w:tcBorders>
              <w:top w:val="single" w:sz="4" w:space="0" w:color="000000"/>
              <w:left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Социальное </w:t>
            </w:r>
          </w:p>
        </w:tc>
        <w:tc>
          <w:tcPr>
            <w:tcW w:w="2511"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 xml:space="preserve"> «Финансовая грамотность»</w:t>
            </w:r>
          </w:p>
        </w:tc>
        <w:tc>
          <w:tcPr>
            <w:tcW w:w="92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8"/>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2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44"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60"/>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57"/>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r>
      <w:tr w:rsidR="009760E4" w:rsidRPr="009760E4" w:rsidTr="00C046DF">
        <w:trPr>
          <w:trHeight w:val="590"/>
        </w:trPr>
        <w:tc>
          <w:tcPr>
            <w:tcW w:w="568" w:type="dxa"/>
            <w:vMerge/>
            <w:tcBorders>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p>
        </w:tc>
        <w:tc>
          <w:tcPr>
            <w:tcW w:w="2126" w:type="dxa"/>
            <w:vMerge/>
            <w:tcBorders>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p>
        </w:tc>
        <w:tc>
          <w:tcPr>
            <w:tcW w:w="2511"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 xml:space="preserve">«Россия – мои горизонты» </w:t>
            </w:r>
          </w:p>
        </w:tc>
        <w:tc>
          <w:tcPr>
            <w:tcW w:w="92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2"/>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0</w:t>
            </w:r>
          </w:p>
        </w:tc>
        <w:tc>
          <w:tcPr>
            <w:tcW w:w="92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4"/>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44"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3"/>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3"/>
              <w:jc w:val="center"/>
              <w:rPr>
                <w:rFonts w:ascii="Times New Roman" w:eastAsia="Times New Roman" w:hAnsi="Times New Roman"/>
                <w:color w:val="000000"/>
                <w:sz w:val="24"/>
                <w:lang w:val="ru-RU" w:eastAsia="ru-RU"/>
              </w:rPr>
            </w:pPr>
            <w:r w:rsidRPr="009760E4">
              <w:rPr>
                <w:rFonts w:ascii="Times New Roman" w:eastAsia="Times New Roman" w:hAnsi="Times New Roman"/>
                <w:color w:val="000000"/>
                <w:sz w:val="24"/>
                <w:lang w:val="ru-RU" w:eastAsia="ru-RU"/>
              </w:rPr>
              <w:t>1</w:t>
            </w:r>
          </w:p>
        </w:tc>
      </w:tr>
      <w:tr w:rsidR="009760E4" w:rsidRPr="009760E4" w:rsidTr="00C046DF">
        <w:trPr>
          <w:trHeight w:val="727"/>
        </w:trPr>
        <w:tc>
          <w:tcPr>
            <w:tcW w:w="5205" w:type="dxa"/>
            <w:gridSpan w:val="3"/>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192"/>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 xml:space="preserve">Общий объем внеурочной деятельности </w:t>
            </w:r>
          </w:p>
        </w:tc>
        <w:tc>
          <w:tcPr>
            <w:tcW w:w="92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2"/>
              <w:jc w:val="center"/>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8</w:t>
            </w:r>
          </w:p>
        </w:tc>
        <w:tc>
          <w:tcPr>
            <w:tcW w:w="928"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right="4"/>
              <w:jc w:val="center"/>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8</w:t>
            </w:r>
          </w:p>
        </w:tc>
        <w:tc>
          <w:tcPr>
            <w:tcW w:w="944"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jc w:val="center"/>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9</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3"/>
              <w:jc w:val="center"/>
              <w:rPr>
                <w:rFonts w:ascii="Times New Roman" w:eastAsia="Times New Roman" w:hAnsi="Times New Roman"/>
                <w:color w:val="000000"/>
                <w:sz w:val="24"/>
                <w:lang w:val="ru-RU" w:eastAsia="ru-RU"/>
              </w:rPr>
            </w:pPr>
            <w:r w:rsidRPr="009760E4">
              <w:rPr>
                <w:rFonts w:ascii="Times New Roman" w:eastAsia="Times New Roman" w:hAnsi="Times New Roman"/>
                <w:b/>
                <w:color w:val="000000"/>
                <w:sz w:val="24"/>
                <w:lang w:val="ru-RU" w:eastAsia="ru-RU"/>
              </w:rPr>
              <w:t>9</w:t>
            </w:r>
          </w:p>
        </w:tc>
        <w:tc>
          <w:tcPr>
            <w:tcW w:w="990" w:type="dxa"/>
            <w:tcBorders>
              <w:top w:val="single" w:sz="4" w:space="0" w:color="000000"/>
              <w:left w:val="single" w:sz="4" w:space="0" w:color="000000"/>
              <w:bottom w:val="single" w:sz="4" w:space="0" w:color="000000"/>
              <w:right w:val="single" w:sz="4" w:space="0" w:color="000000"/>
            </w:tcBorders>
          </w:tcPr>
          <w:p w:rsidR="009760E4" w:rsidRPr="009760E4" w:rsidRDefault="009760E4" w:rsidP="009760E4">
            <w:pPr>
              <w:widowControl/>
              <w:spacing w:after="0" w:line="259" w:lineRule="auto"/>
              <w:ind w:left="3"/>
              <w:jc w:val="center"/>
              <w:rPr>
                <w:rFonts w:ascii="Times New Roman" w:eastAsia="Times New Roman" w:hAnsi="Times New Roman"/>
                <w:b/>
                <w:color w:val="000000"/>
                <w:sz w:val="24"/>
                <w:lang w:val="ru-RU" w:eastAsia="ru-RU"/>
              </w:rPr>
            </w:pPr>
            <w:r w:rsidRPr="009760E4">
              <w:rPr>
                <w:rFonts w:ascii="Times New Roman" w:eastAsia="Times New Roman" w:hAnsi="Times New Roman"/>
                <w:b/>
                <w:color w:val="000000"/>
                <w:sz w:val="24"/>
                <w:lang w:val="ru-RU" w:eastAsia="ru-RU"/>
              </w:rPr>
              <w:t>9</w:t>
            </w:r>
          </w:p>
        </w:tc>
      </w:tr>
    </w:tbl>
    <w:p w:rsidR="00473444" w:rsidRPr="00473444" w:rsidRDefault="00473444" w:rsidP="00473444">
      <w:pPr>
        <w:autoSpaceDE w:val="0"/>
        <w:autoSpaceDN w:val="0"/>
        <w:spacing w:after="0"/>
        <w:ind w:right="112" w:firstLine="709"/>
        <w:jc w:val="both"/>
        <w:rPr>
          <w:rFonts w:ascii="Times New Roman" w:eastAsia="Times New Roman" w:hAnsi="Times New Roman"/>
          <w:sz w:val="28"/>
          <w:szCs w:val="28"/>
          <w:lang w:val="ru-RU"/>
        </w:rPr>
      </w:pPr>
      <w:bookmarkStart w:id="143" w:name="_GoBack"/>
      <w:bookmarkEnd w:id="143"/>
    </w:p>
    <w:p w:rsidR="00134744" w:rsidRPr="00A52A11" w:rsidRDefault="0067443D" w:rsidP="00473444">
      <w:pPr>
        <w:pStyle w:val="7"/>
        <w:spacing w:before="0" w:after="0" w:line="276" w:lineRule="auto"/>
        <w:ind w:firstLine="709"/>
        <w:jc w:val="both"/>
        <w:rPr>
          <w:rFonts w:eastAsia="SchoolBookSanPin"/>
          <w:sz w:val="28"/>
          <w:szCs w:val="28"/>
          <w:lang w:val="ru-RU"/>
        </w:rPr>
      </w:pPr>
      <w:r w:rsidRPr="00A52A11">
        <w:rPr>
          <w:rFonts w:eastAsia="SchoolBookSanPin"/>
          <w:sz w:val="28"/>
          <w:szCs w:val="28"/>
          <w:lang w:val="ru-RU"/>
        </w:rPr>
        <w:t>45</w:t>
      </w:r>
      <w:r w:rsidR="00D042A1" w:rsidRPr="00A52A11">
        <w:rPr>
          <w:rFonts w:eastAsia="SchoolBookSanPin"/>
          <w:sz w:val="28"/>
          <w:szCs w:val="28"/>
          <w:lang w:val="ru-RU"/>
        </w:rPr>
        <w:t>.</w:t>
      </w:r>
      <w:r w:rsidR="00134744" w:rsidRPr="00A52A11">
        <w:rPr>
          <w:rFonts w:eastAsia="SchoolBookSanPin"/>
          <w:sz w:val="28"/>
          <w:szCs w:val="28"/>
          <w:lang w:val="ru-RU"/>
        </w:rPr>
        <w:t> </w:t>
      </w:r>
      <w:r w:rsidRPr="00A52A11">
        <w:rPr>
          <w:rFonts w:eastAsia="SchoolBookSanPin"/>
          <w:sz w:val="28"/>
          <w:szCs w:val="28"/>
          <w:lang w:val="ru-RU"/>
        </w:rPr>
        <w:t>К</w:t>
      </w:r>
      <w:r w:rsidR="00134744" w:rsidRPr="00A52A11">
        <w:rPr>
          <w:rFonts w:eastAsia="SchoolBookSanPin"/>
          <w:sz w:val="28"/>
          <w:szCs w:val="28"/>
          <w:lang w:val="ru-RU"/>
        </w:rPr>
        <w:t>алендарный план воспитательной работы.</w:t>
      </w:r>
    </w:p>
    <w:p w:rsidR="00134744" w:rsidRPr="00473444" w:rsidRDefault="00A52A11" w:rsidP="00A52A11">
      <w:pPr>
        <w:spacing w:after="0"/>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67443D" w:rsidRPr="00473444">
        <w:rPr>
          <w:rFonts w:ascii="Times New Roman" w:eastAsia="SchoolBookSanPin" w:hAnsi="Times New Roman"/>
          <w:sz w:val="28"/>
          <w:szCs w:val="28"/>
          <w:lang w:val="ru-RU"/>
        </w:rPr>
        <w:t>К</w:t>
      </w:r>
      <w:r w:rsidR="00134744" w:rsidRPr="00473444">
        <w:rPr>
          <w:rFonts w:ascii="Times New Roman" w:eastAsia="SchoolBookSanPin" w:hAnsi="Times New Roman"/>
          <w:sz w:val="28"/>
          <w:szCs w:val="28"/>
          <w:lang w:val="ru-RU"/>
        </w:rPr>
        <w:t xml:space="preserve">алендарный план воспитательной работы является единым для образовательных организаций. </w:t>
      </w:r>
    </w:p>
    <w:p w:rsidR="00134744" w:rsidRPr="00473444" w:rsidRDefault="00134744" w:rsidP="00A52A11">
      <w:pPr>
        <w:spacing w:after="0"/>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w:t>
      </w:r>
      <w:r w:rsidR="0067443D" w:rsidRPr="00473444">
        <w:rPr>
          <w:rFonts w:ascii="Times New Roman" w:eastAsia="SchoolBookSanPin" w:hAnsi="Times New Roman"/>
          <w:sz w:val="28"/>
          <w:szCs w:val="28"/>
          <w:lang w:val="ru-RU"/>
        </w:rPr>
        <w:t>К</w:t>
      </w:r>
      <w:r w:rsidRPr="00473444">
        <w:rPr>
          <w:rFonts w:ascii="Times New Roman" w:eastAsia="SchoolBookSanPin" w:hAnsi="Times New Roman"/>
          <w:sz w:val="28"/>
          <w:szCs w:val="28"/>
          <w:lang w:val="ru-RU"/>
        </w:rPr>
        <w:t>алендарный план воспитательной работы реализ</w:t>
      </w:r>
      <w:r w:rsidR="00A52A11">
        <w:rPr>
          <w:rFonts w:ascii="Times New Roman" w:eastAsia="SchoolBookSanPin" w:hAnsi="Times New Roman"/>
          <w:sz w:val="28"/>
          <w:szCs w:val="28"/>
          <w:lang w:val="ru-RU"/>
        </w:rPr>
        <w:t>уется</w:t>
      </w:r>
      <w:r w:rsidRPr="00473444">
        <w:rPr>
          <w:rFonts w:ascii="Times New Roman" w:eastAsia="SchoolBookSanPin" w:hAnsi="Times New Roman"/>
          <w:sz w:val="28"/>
          <w:szCs w:val="28"/>
          <w:lang w:val="ru-RU"/>
        </w:rPr>
        <w:t xml:space="preserve"> в рамках урочной и внеурочной деятельности.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Сентябрь: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сентября: День знаний;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сентября: День окончания Второй мировой войны, День солидарности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борьбе с терроризмом;</w:t>
      </w:r>
      <w:r w:rsidR="009F74FF" w:rsidRPr="00473444">
        <w:rPr>
          <w:rFonts w:ascii="Times New Roman" w:eastAsia="SchoolBookSanPin" w:hAnsi="Times New Roman"/>
          <w:sz w:val="28"/>
          <w:szCs w:val="28"/>
          <w:lang w:val="ru-RU"/>
        </w:rPr>
        <w:t xml:space="preserve"> </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8 сентября: Международный день распространения грамотности</w:t>
      </w:r>
      <w:r w:rsidR="009F74FF" w:rsidRPr="00473444">
        <w:rPr>
          <w:rFonts w:ascii="Times New Roman" w:eastAsia="SchoolBookSanPin" w:hAnsi="Times New Roman"/>
          <w:sz w:val="28"/>
          <w:szCs w:val="28"/>
          <w:lang w:val="ru-RU"/>
        </w:rPr>
        <w:t>;</w:t>
      </w:r>
    </w:p>
    <w:p w:rsidR="009F74FF" w:rsidRPr="00473444" w:rsidRDefault="009F74FF"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10 сентября: Международный день памяти жертв фашизма.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Октябрь: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октября: Международный день пожилых людей; Международный день музыки;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октября: День защиты животных;</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октября: День учителя;</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25 октября: Международный день школьных библиотек;</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Третье воскресенье октября: День отца.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Ноябрь: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4 ноября: День народного единства</w:t>
      </w:r>
      <w:r w:rsidR="007539E0"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Последнее воскресенье ноября: День Матери;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30 ноября: День Государственного герба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Декабрь: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3 декабря: День неизвестного солдата; Международный день инвалидов;</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5 декабря: День добровольца (волонтера) в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декабря: День Героев Отечества;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 декабря: День Конституции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Январь: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25 января: День российского студенчества;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 xml:space="preserve">27 января: День </w:t>
      </w:r>
      <w:r w:rsidR="007539E0" w:rsidRPr="00473444">
        <w:rPr>
          <w:rFonts w:ascii="Times New Roman" w:eastAsia="SchoolBookSanPin" w:hAnsi="Times New Roman"/>
          <w:sz w:val="28"/>
          <w:szCs w:val="28"/>
          <w:lang w:val="ru-RU"/>
        </w:rPr>
        <w:t>полного освобождения Ленинграда от фашистской блокады;</w:t>
      </w:r>
      <w:r w:rsidRPr="00473444">
        <w:rPr>
          <w:rFonts w:ascii="Times New Roman" w:eastAsia="SchoolBookSanPin" w:hAnsi="Times New Roman"/>
          <w:sz w:val="28"/>
          <w:szCs w:val="28"/>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Февраль: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 февраля: День разгрома советскими войсками немецко-фашистских войск</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в Сталинградской битве;</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февраля: День российской науки;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15 февраля: День памяти о россиянах, исполнявших служебный долг</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за пределами Отечества;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21 февраля: Международный день родного языка;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23 февраля: День защитника Отечества.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Март:</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марта: Международный женский день;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18 марта: День воссоединения Крыма с Россией</w:t>
      </w:r>
      <w:r w:rsidR="007539E0" w:rsidRPr="00473444">
        <w:rPr>
          <w:rFonts w:ascii="Times New Roman" w:eastAsia="SchoolBookSanPin" w:hAnsi="Times New Roman"/>
          <w:sz w:val="28"/>
          <w:szCs w:val="28"/>
          <w:lang w:val="ru-RU"/>
        </w:rPr>
        <w:t>;</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27 марта: Всемирный день театра.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Апрель:</w:t>
      </w:r>
    </w:p>
    <w:p w:rsidR="00134744" w:rsidRPr="00473444" w:rsidRDefault="007539E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 апреля: День космонавтики;</w:t>
      </w:r>
    </w:p>
    <w:p w:rsidR="007539E0" w:rsidRPr="00473444" w:rsidRDefault="007539E0"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lastRenderedPageBreak/>
        <w:t>19 апреля: День памяти о геноциде советского народа нацистами</w:t>
      </w:r>
      <w:r w:rsidR="00CA4934" w:rsidRPr="00473444">
        <w:rPr>
          <w:rFonts w:ascii="Times New Roman" w:eastAsia="SchoolBookSanPin" w:hAnsi="Times New Roman"/>
          <w:sz w:val="28"/>
          <w:szCs w:val="28"/>
          <w:lang w:val="ru-RU"/>
        </w:rPr>
        <w:t xml:space="preserve"> </w:t>
      </w:r>
      <w:r w:rsidRPr="00473444">
        <w:rPr>
          <w:rFonts w:ascii="Times New Roman" w:eastAsia="SchoolBookSanPin" w:hAnsi="Times New Roman"/>
          <w:sz w:val="28"/>
          <w:szCs w:val="28"/>
          <w:lang w:val="ru-RU"/>
        </w:rPr>
        <w:t>и их пособниками в годы Великой Отечественной войны.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Май: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мая: Праздник Весны и Труда;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9 мая: День Победы;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19 мая: День детских общественных организаций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24 мая: День славянской письменности и культуры.</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Июнь: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 июня: День защиты детей;</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6 июня: День русского языка;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12 июня: День России;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22 июня: День памяти и скорби;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27 июня: День молодежи.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Июль:</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8 июля: День семьи, любви и верности.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Август:</w:t>
      </w:r>
    </w:p>
    <w:p w:rsidR="00134744" w:rsidRPr="00473444" w:rsidRDefault="00E43C86"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Вторая суббота августа</w:t>
      </w:r>
      <w:r w:rsidR="00134744" w:rsidRPr="00473444">
        <w:rPr>
          <w:rFonts w:ascii="Times New Roman" w:eastAsia="SchoolBookSanPin" w:hAnsi="Times New Roman"/>
          <w:sz w:val="28"/>
          <w:szCs w:val="28"/>
          <w:lang w:val="ru-RU"/>
        </w:rPr>
        <w:t>: День физкультурника;</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22 августа: День Государственного флага Российской Федерации;</w:t>
      </w:r>
    </w:p>
    <w:p w:rsidR="00134744" w:rsidRPr="00473444" w:rsidRDefault="00134744" w:rsidP="00473444">
      <w:pPr>
        <w:spacing w:after="0"/>
        <w:ind w:firstLine="709"/>
        <w:jc w:val="both"/>
        <w:rPr>
          <w:rFonts w:ascii="Times New Roman" w:eastAsia="SchoolBookSanPin" w:hAnsi="Times New Roman"/>
          <w:sz w:val="28"/>
          <w:szCs w:val="28"/>
          <w:lang w:val="ru-RU"/>
        </w:rPr>
      </w:pPr>
      <w:r w:rsidRPr="00473444">
        <w:rPr>
          <w:rFonts w:ascii="Times New Roman" w:eastAsia="SchoolBookSanPin" w:hAnsi="Times New Roman"/>
          <w:sz w:val="28"/>
          <w:szCs w:val="28"/>
          <w:lang w:val="ru-RU"/>
        </w:rPr>
        <w:t>27 августа: День российского кино.</w:t>
      </w:r>
    </w:p>
    <w:bookmarkEnd w:id="2"/>
    <w:p w:rsidR="00134744" w:rsidRPr="00473444" w:rsidRDefault="00134744" w:rsidP="00473444">
      <w:pPr>
        <w:spacing w:after="0"/>
        <w:ind w:left="709" w:firstLine="709"/>
        <w:jc w:val="both"/>
        <w:rPr>
          <w:rFonts w:ascii="Times New Roman" w:eastAsia="SchoolBookSanPin" w:hAnsi="Times New Roman"/>
          <w:sz w:val="28"/>
          <w:szCs w:val="28"/>
          <w:lang w:val="ru-RU"/>
        </w:rPr>
      </w:pPr>
    </w:p>
    <w:sectPr w:rsidR="00134744" w:rsidRPr="00473444" w:rsidSect="00D10114">
      <w:headerReference w:type="default" r:id="rId14"/>
      <w:footerReference w:type="even" r:id="rId15"/>
      <w:footerReference w:type="default" r:id="rId16"/>
      <w:footerReference w:type="first" r:id="rId17"/>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A02" w:rsidRDefault="000B7A02">
      <w:pPr>
        <w:spacing w:after="0" w:line="240" w:lineRule="auto"/>
      </w:pPr>
      <w:r>
        <w:separator/>
      </w:r>
    </w:p>
  </w:endnote>
  <w:endnote w:type="continuationSeparator" w:id="0">
    <w:p w:rsidR="000B7A02" w:rsidRDefault="000B7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2070409020205020404"/>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TimesNewRomanPS-BoldItalic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okITC">
    <w:altName w:val="Franklin Gothic Medium Cond"/>
    <w:charset w:val="00"/>
    <w:family w:val="swiss"/>
    <w:pitch w:val="variable"/>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F52" w:rsidRDefault="00205F52">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F52" w:rsidRDefault="00205F52">
    <w:pPr>
      <w:pStyle w:val="a9"/>
      <w:jc w:val="center"/>
    </w:pPr>
    <w:r>
      <w:fldChar w:fldCharType="begin"/>
    </w:r>
    <w:r>
      <w:instrText>PAGE   \* MERGEFORMAT</w:instrText>
    </w:r>
    <w:r>
      <w:fldChar w:fldCharType="separate"/>
    </w:r>
    <w:r w:rsidR="009760E4" w:rsidRPr="009760E4">
      <w:rPr>
        <w:noProof/>
        <w:lang w:val="ru-RU"/>
      </w:rPr>
      <w:t>863</w:t>
    </w:r>
    <w:r>
      <w:fldChar w:fldCharType="end"/>
    </w:r>
  </w:p>
  <w:p w:rsidR="00205F52" w:rsidRDefault="00205F52">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F52" w:rsidRDefault="00205F52">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F52" w:rsidRDefault="00205F52">
    <w:pPr>
      <w:spacing w:after="0" w:line="200" w:lineRule="exac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F52" w:rsidRPr="004F36DA" w:rsidRDefault="00205F52"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F52" w:rsidRPr="004F36DA" w:rsidRDefault="00205F52">
    <w:pPr>
      <w:pStyle w:val="a9"/>
      <w:rPr>
        <w:rFonts w:ascii="Times New Roman" w:hAnsi="Times New Roman"/>
        <w:sz w:val="16"/>
        <w:szCs w:val="16"/>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A02" w:rsidRDefault="000B7A02">
      <w:pPr>
        <w:spacing w:after="0" w:line="240" w:lineRule="auto"/>
      </w:pPr>
      <w:r>
        <w:separator/>
      </w:r>
    </w:p>
  </w:footnote>
  <w:footnote w:type="continuationSeparator" w:id="0">
    <w:p w:rsidR="000B7A02" w:rsidRDefault="000B7A02">
      <w:pPr>
        <w:spacing w:after="0" w:line="240" w:lineRule="auto"/>
      </w:pPr>
      <w:r>
        <w:continuationSeparator/>
      </w:r>
    </w:p>
  </w:footnote>
  <w:footnote w:id="1">
    <w:p w:rsidR="00205F52" w:rsidRPr="00E16212" w:rsidRDefault="00205F52" w:rsidP="00E16212">
      <w:pPr>
        <w:pStyle w:val="af6"/>
        <w:jc w:val="both"/>
        <w:rPr>
          <w:rFonts w:ascii="Times New Roman" w:hAnsi="Times New Roman"/>
          <w:sz w:val="24"/>
          <w:szCs w:val="24"/>
        </w:rPr>
      </w:pPr>
      <w:r w:rsidRPr="000233C4">
        <w:rPr>
          <w:rStyle w:val="affa"/>
          <w:sz w:val="24"/>
          <w:szCs w:val="24"/>
          <w:vertAlign w:val="superscript"/>
        </w:rPr>
        <w:footnoteRef/>
      </w:r>
      <w:r w:rsidRPr="000233C4">
        <w:rPr>
          <w:sz w:val="24"/>
          <w:szCs w:val="24"/>
          <w:vertAlign w:val="superscript"/>
        </w:rPr>
        <w:t xml:space="preserve"> </w:t>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w:t>
      </w:r>
      <w:r>
        <w:rPr>
          <w:rFonts w:ascii="Times New Roman" w:hAnsi="Times New Roman"/>
          <w:sz w:val="24"/>
          <w:szCs w:val="24"/>
          <w:lang w:val="ru-RU" w:eastAsia="en-US"/>
        </w:rPr>
        <w:t xml:space="preserve"> </w:t>
      </w:r>
      <w:r w:rsidRPr="00E16212">
        <w:rPr>
          <w:rFonts w:ascii="Times New Roman" w:hAnsi="Times New Roman"/>
          <w:sz w:val="24"/>
          <w:szCs w:val="24"/>
          <w:lang w:val="ru-RU" w:eastAsia="en-US"/>
        </w:rPr>
        <w:t>в Российской Федерации»</w:t>
      </w:r>
      <w:r w:rsidRPr="00E16212">
        <w:rPr>
          <w:rFonts w:ascii="Times New Roman" w:hAnsi="Times New Roman"/>
          <w:sz w:val="24"/>
          <w:szCs w:val="24"/>
        </w:rPr>
        <w:t>.</w:t>
      </w:r>
    </w:p>
  </w:footnote>
  <w:footnote w:id="2">
    <w:p w:rsidR="00205F52" w:rsidRPr="00E16212" w:rsidRDefault="00205F52" w:rsidP="000B1C4A">
      <w:pPr>
        <w:pStyle w:val="af6"/>
        <w:jc w:val="both"/>
      </w:pPr>
      <w:r w:rsidRPr="00E16212">
        <w:rPr>
          <w:rStyle w:val="af8"/>
          <w:rFonts w:ascii="Times New Roman" w:hAnsi="Times New Roman"/>
        </w:rPr>
        <w:footnoteRef/>
      </w:r>
      <w:r w:rsidRPr="00E16212">
        <w:rPr>
          <w:rFonts w:ascii="Times New Roman" w:hAnsi="Times New Roman"/>
        </w:rPr>
        <w:t xml:space="preserve"> </w:t>
      </w:r>
      <w:r w:rsidRPr="00E16212">
        <w:rPr>
          <w:rFonts w:ascii="Times New Roman" w:hAnsi="Times New Roman"/>
          <w:sz w:val="24"/>
          <w:szCs w:val="24"/>
        </w:rPr>
        <w:t>Часть 6</w:t>
      </w:r>
      <w:r>
        <w:rPr>
          <w:rFonts w:ascii="Times New Roman" w:hAnsi="Times New Roman"/>
          <w:sz w:val="24"/>
          <w:szCs w:val="24"/>
          <w:vertAlign w:val="superscript"/>
          <w:lang w:val="ru-RU"/>
        </w:rPr>
        <w:t>1</w:t>
      </w:r>
      <w:r w:rsidRPr="00E16212">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3">
    <w:p w:rsidR="00205F52" w:rsidRPr="005F756C" w:rsidRDefault="00205F52"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нного приказом Министерства просвещения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sidRPr="0093576C">
        <w:rPr>
          <w:rFonts w:ascii="Times New Roman" w:hAnsi="Times New Roman"/>
          <w:lang w:val="ru-RU"/>
        </w:rPr>
        <w:t xml:space="preserve"> </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w:t>
      </w:r>
      <w:r>
        <w:rPr>
          <w:rFonts w:ascii="Times New Roman" w:hAnsi="Times New Roman"/>
          <w:sz w:val="24"/>
          <w:szCs w:val="24"/>
          <w:lang w:val="ru-RU"/>
        </w:rPr>
        <w:t xml:space="preserve"> </w:t>
      </w:r>
      <w:r w:rsidRPr="00561D26">
        <w:rPr>
          <w:rFonts w:ascii="Times New Roman" w:hAnsi="Times New Roman"/>
          <w:sz w:val="24"/>
          <w:szCs w:val="24"/>
          <w:lang w:val="ru-RU"/>
        </w:rPr>
        <w:t>(зарегистрирован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w:t>
      </w:r>
      <w:r>
        <w:rPr>
          <w:rFonts w:ascii="Times New Roman" w:hAnsi="Times New Roman"/>
          <w:sz w:val="24"/>
          <w:szCs w:val="24"/>
          <w:lang w:val="ru-RU"/>
        </w:rPr>
        <w:t xml:space="preserve"> </w:t>
      </w:r>
      <w:r w:rsidRPr="006828E3">
        <w:rPr>
          <w:rFonts w:ascii="Times New Roman" w:hAnsi="Times New Roman"/>
          <w:sz w:val="24"/>
          <w:szCs w:val="24"/>
          <w:lang w:val="ru-RU"/>
        </w:rPr>
        <w:t>Министерством юстиции Российской Федерации 25 декабря 2020 г., регистрационный № 61828)</w:t>
      </w:r>
      <w:r>
        <w:rPr>
          <w:rFonts w:ascii="Times New Roman" w:hAnsi="Times New Roman"/>
          <w:sz w:val="24"/>
          <w:szCs w:val="24"/>
          <w:lang w:val="ru-RU"/>
        </w:rPr>
        <w:t xml:space="preserve"> </w:t>
      </w:r>
      <w:r w:rsidRPr="003A1A20">
        <w:rPr>
          <w:rFonts w:ascii="Times New Roman" w:hAnsi="Times New Roman"/>
          <w:sz w:val="24"/>
          <w:szCs w:val="24"/>
          <w:lang w:val="ru-RU"/>
        </w:rPr>
        <w:t>и от 8 ноября 2022 г. № 955 (зарегистрирован Министерством юстиции Российской Федерации</w:t>
      </w:r>
      <w:r>
        <w:rPr>
          <w:rFonts w:ascii="Times New Roman" w:hAnsi="Times New Roman"/>
          <w:sz w:val="24"/>
          <w:szCs w:val="24"/>
          <w:lang w:val="ru-RU"/>
        </w:rPr>
        <w:t xml:space="preserve"> </w:t>
      </w:r>
      <w:r w:rsidRPr="003A1A20">
        <w:rPr>
          <w:rFonts w:ascii="Times New Roman" w:hAnsi="Times New Roman"/>
          <w:sz w:val="24"/>
          <w:szCs w:val="24"/>
          <w:lang w:val="ru-RU"/>
        </w:rPr>
        <w:t xml:space="preserve">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4">
    <w:p w:rsidR="00205F52" w:rsidRPr="00891B45" w:rsidRDefault="00205F52" w:rsidP="00891B45">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1897.</w:t>
      </w:r>
    </w:p>
  </w:footnote>
  <w:footnote w:id="5">
    <w:p w:rsidR="00205F52" w:rsidRPr="005F756C" w:rsidRDefault="00205F52" w:rsidP="005F756C">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6">
    <w:p w:rsidR="00205F52" w:rsidRPr="005F756C" w:rsidRDefault="00205F52" w:rsidP="00B41F62">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7">
    <w:p w:rsidR="00205F52" w:rsidRPr="00C72E49" w:rsidRDefault="00205F52" w:rsidP="00A24D19">
      <w:pPr>
        <w:widowControl/>
        <w:autoSpaceDE w:val="0"/>
        <w:autoSpaceDN w:val="0"/>
        <w:adjustRightInd w:val="0"/>
        <w:spacing w:after="0" w:line="240" w:lineRule="auto"/>
        <w:jc w:val="both"/>
        <w:rPr>
          <w:sz w:val="24"/>
          <w:szCs w:val="24"/>
          <w:lang w:val="ru-RU"/>
        </w:rPr>
      </w:pPr>
      <w:r>
        <w:rPr>
          <w:rStyle w:val="af8"/>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8">
    <w:p w:rsidR="00205F52" w:rsidRPr="00C72E49" w:rsidRDefault="00205F52" w:rsidP="00802982">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9">
    <w:p w:rsidR="00205F52" w:rsidRPr="00CA4934" w:rsidRDefault="00205F52" w:rsidP="00A24D19">
      <w:pPr>
        <w:widowControl/>
        <w:autoSpaceDE w:val="0"/>
        <w:autoSpaceDN w:val="0"/>
        <w:adjustRightInd w:val="0"/>
        <w:spacing w:after="0" w:line="240" w:lineRule="auto"/>
        <w:jc w:val="both"/>
        <w:rPr>
          <w:lang w:val="ru-RU"/>
        </w:rPr>
      </w:pPr>
      <w:r w:rsidRPr="00C72E49">
        <w:rPr>
          <w:rStyle w:val="af8"/>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0">
    <w:p w:rsidR="00205F52" w:rsidRPr="00CA4934" w:rsidRDefault="00205F52" w:rsidP="00A24D19">
      <w:pPr>
        <w:widowControl/>
        <w:autoSpaceDE w:val="0"/>
        <w:autoSpaceDN w:val="0"/>
        <w:adjustRightInd w:val="0"/>
        <w:spacing w:after="0" w:line="240" w:lineRule="auto"/>
        <w:jc w:val="both"/>
        <w:rPr>
          <w:lang w:val="x-none"/>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1">
    <w:p w:rsidR="00205F52" w:rsidRPr="00CA4934" w:rsidRDefault="00205F52"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205F52" w:rsidRPr="00A24D19" w:rsidRDefault="00205F52"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3">
    <w:p w:rsidR="00205F52" w:rsidRPr="00AE479F" w:rsidRDefault="00205F52" w:rsidP="00AE479F">
      <w:pPr>
        <w:pStyle w:val="af6"/>
        <w:jc w:val="both"/>
      </w:pPr>
      <w:r>
        <w:rPr>
          <w:rStyle w:val="af8"/>
        </w:rPr>
        <w:footnoteRef/>
      </w:r>
      <w:r>
        <w:t xml:space="preserve"> </w:t>
      </w:r>
      <w:r w:rsidRPr="00EE0888">
        <w:rPr>
          <w:rFonts w:ascii="Times New Roman" w:hAnsi="Times New Roman"/>
          <w:sz w:val="24"/>
          <w:szCs w:val="24"/>
          <w:lang w:val="ru-RU"/>
        </w:rPr>
        <w:t xml:space="preserve">Пункт 3 </w:t>
      </w:r>
      <w:r w:rsidRPr="00647F15">
        <w:rPr>
          <w:rFonts w:ascii="Times New Roman" w:hAnsi="Times New Roman"/>
          <w:sz w:val="24"/>
          <w:szCs w:val="24"/>
          <w:lang w:val="ru-RU"/>
        </w:rPr>
        <w:t>части 1</w:t>
      </w:r>
      <w:r w:rsidRPr="00936579">
        <w:rPr>
          <w:rFonts w:ascii="Times New Roman" w:hAnsi="Times New Roman"/>
          <w:sz w:val="24"/>
          <w:szCs w:val="24"/>
          <w:lang w:val="ru-RU"/>
        </w:rPr>
        <w:t xml:space="preserve"> </w:t>
      </w:r>
      <w:r w:rsidRPr="00936579">
        <w:rPr>
          <w:rFonts w:ascii="Times New Roman" w:hAnsi="Times New Roman"/>
          <w:sz w:val="24"/>
          <w:szCs w:val="24"/>
        </w:rPr>
        <w:t>статьи</w:t>
      </w:r>
      <w:r w:rsidRPr="00EE0888">
        <w:rPr>
          <w:rFonts w:ascii="Times New Roman" w:hAnsi="Times New Roman"/>
          <w:sz w:val="24"/>
          <w:szCs w:val="24"/>
        </w:rPr>
        <w:t xml:space="preserve">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14">
    <w:p w:rsidR="00205F52" w:rsidRDefault="00205F52" w:rsidP="00614054">
      <w:pPr>
        <w:pStyle w:val="af6"/>
        <w:jc w:val="both"/>
        <w:rPr>
          <w:lang w:val="ru-RU"/>
        </w:rPr>
      </w:pPr>
      <w:r>
        <w:rPr>
          <w:rStyle w:val="af8"/>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5">
    <w:p w:rsidR="00205F52" w:rsidRDefault="00205F52" w:rsidP="00D32FE9">
      <w:pPr>
        <w:pStyle w:val="af6"/>
        <w:jc w:val="both"/>
        <w:rPr>
          <w:lang w:val="ru-RU"/>
        </w:rPr>
      </w:pPr>
      <w:r w:rsidRPr="00CA4934">
        <w:rPr>
          <w:rStyle w:val="af8"/>
        </w:rPr>
        <w:footnoteRef/>
      </w:r>
      <w:r w:rsidRPr="00CA4934">
        <w:t xml:space="preserve"> </w:t>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205F52" w:rsidRPr="00D32FE9" w:rsidRDefault="00205F52">
      <w:pPr>
        <w:pStyle w:val="af6"/>
        <w:rPr>
          <w:lang w:val="ru-RU"/>
        </w:rPr>
      </w:pPr>
    </w:p>
  </w:footnote>
  <w:footnote w:id="16">
    <w:p w:rsidR="00205F52" w:rsidRPr="00B9591A" w:rsidRDefault="00205F52"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F52" w:rsidRDefault="00205F52">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F52" w:rsidRDefault="00205F52">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F52" w:rsidRDefault="00205F52">
    <w:pPr>
      <w:pStyle w:val="a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F52" w:rsidRDefault="00205F52"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9760E4" w:rsidRPr="009760E4">
      <w:rPr>
        <w:rFonts w:ascii="Times New Roman" w:hAnsi="Times New Roman"/>
        <w:noProof/>
        <w:sz w:val="24"/>
        <w:szCs w:val="24"/>
        <w:lang w:val="ru-RU"/>
      </w:rPr>
      <w:t>872</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BB54"/>
      </v:shape>
    </w:pict>
  </w:numPicBullet>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15:restartNumberingAfterBreak="0">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15:restartNumberingAfterBreak="0">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A7413F6"/>
    <w:multiLevelType w:val="hybridMultilevel"/>
    <w:tmpl w:val="CD20BDA8"/>
    <w:lvl w:ilvl="0" w:tplc="4692C426">
      <w:numFmt w:val="bullet"/>
      <w:lvlText w:val="-"/>
      <w:lvlJc w:val="left"/>
      <w:pPr>
        <w:ind w:left="172" w:hanging="239"/>
      </w:pPr>
      <w:rPr>
        <w:rFonts w:ascii="Times New Roman" w:eastAsia="Times New Roman" w:hAnsi="Times New Roman" w:cs="Times New Roman" w:hint="default"/>
        <w:w w:val="99"/>
        <w:sz w:val="24"/>
        <w:szCs w:val="24"/>
        <w:lang w:val="ru-RU" w:eastAsia="en-US" w:bidi="ar-SA"/>
      </w:rPr>
    </w:lvl>
    <w:lvl w:ilvl="1" w:tplc="68A859DC">
      <w:numFmt w:val="bullet"/>
      <w:lvlText w:val="-"/>
      <w:lvlJc w:val="left"/>
      <w:pPr>
        <w:ind w:left="172" w:hanging="178"/>
      </w:pPr>
      <w:rPr>
        <w:rFonts w:ascii="Times New Roman" w:eastAsia="Times New Roman" w:hAnsi="Times New Roman" w:cs="Times New Roman" w:hint="default"/>
        <w:w w:val="99"/>
        <w:sz w:val="24"/>
        <w:szCs w:val="24"/>
        <w:lang w:val="ru-RU" w:eastAsia="en-US" w:bidi="ar-SA"/>
      </w:rPr>
    </w:lvl>
    <w:lvl w:ilvl="2" w:tplc="A0742378">
      <w:numFmt w:val="bullet"/>
      <w:lvlText w:val="•"/>
      <w:lvlJc w:val="left"/>
      <w:pPr>
        <w:ind w:left="2245" w:hanging="178"/>
      </w:pPr>
      <w:rPr>
        <w:rFonts w:hint="default"/>
        <w:lang w:val="ru-RU" w:eastAsia="en-US" w:bidi="ar-SA"/>
      </w:rPr>
    </w:lvl>
    <w:lvl w:ilvl="3" w:tplc="3F1A38BA">
      <w:numFmt w:val="bullet"/>
      <w:lvlText w:val="•"/>
      <w:lvlJc w:val="left"/>
      <w:pPr>
        <w:ind w:left="3277" w:hanging="178"/>
      </w:pPr>
      <w:rPr>
        <w:rFonts w:hint="default"/>
        <w:lang w:val="ru-RU" w:eastAsia="en-US" w:bidi="ar-SA"/>
      </w:rPr>
    </w:lvl>
    <w:lvl w:ilvl="4" w:tplc="845E7908">
      <w:numFmt w:val="bullet"/>
      <w:lvlText w:val="•"/>
      <w:lvlJc w:val="left"/>
      <w:pPr>
        <w:ind w:left="4310" w:hanging="178"/>
      </w:pPr>
      <w:rPr>
        <w:rFonts w:hint="default"/>
        <w:lang w:val="ru-RU" w:eastAsia="en-US" w:bidi="ar-SA"/>
      </w:rPr>
    </w:lvl>
    <w:lvl w:ilvl="5" w:tplc="89AABF68">
      <w:numFmt w:val="bullet"/>
      <w:lvlText w:val="•"/>
      <w:lvlJc w:val="left"/>
      <w:pPr>
        <w:ind w:left="5343" w:hanging="178"/>
      </w:pPr>
      <w:rPr>
        <w:rFonts w:hint="default"/>
        <w:lang w:val="ru-RU" w:eastAsia="en-US" w:bidi="ar-SA"/>
      </w:rPr>
    </w:lvl>
    <w:lvl w:ilvl="6" w:tplc="8146D86A">
      <w:numFmt w:val="bullet"/>
      <w:lvlText w:val="•"/>
      <w:lvlJc w:val="left"/>
      <w:pPr>
        <w:ind w:left="6375" w:hanging="178"/>
      </w:pPr>
      <w:rPr>
        <w:rFonts w:hint="default"/>
        <w:lang w:val="ru-RU" w:eastAsia="en-US" w:bidi="ar-SA"/>
      </w:rPr>
    </w:lvl>
    <w:lvl w:ilvl="7" w:tplc="FBF0DDF8">
      <w:numFmt w:val="bullet"/>
      <w:lvlText w:val="•"/>
      <w:lvlJc w:val="left"/>
      <w:pPr>
        <w:ind w:left="7408" w:hanging="178"/>
      </w:pPr>
      <w:rPr>
        <w:rFonts w:hint="default"/>
        <w:lang w:val="ru-RU" w:eastAsia="en-US" w:bidi="ar-SA"/>
      </w:rPr>
    </w:lvl>
    <w:lvl w:ilvl="8" w:tplc="1A24225C">
      <w:numFmt w:val="bullet"/>
      <w:lvlText w:val="•"/>
      <w:lvlJc w:val="left"/>
      <w:pPr>
        <w:ind w:left="8441" w:hanging="178"/>
      </w:pPr>
      <w:rPr>
        <w:rFonts w:hint="default"/>
        <w:lang w:val="ru-RU" w:eastAsia="en-US" w:bidi="ar-SA"/>
      </w:rPr>
    </w:lvl>
  </w:abstractNum>
  <w:abstractNum w:abstractNumId="13" w15:restartNumberingAfterBreak="0">
    <w:nsid w:val="1AD054E9"/>
    <w:multiLevelType w:val="hybridMultilevel"/>
    <w:tmpl w:val="8222E93A"/>
    <w:lvl w:ilvl="0" w:tplc="F1FCF376">
      <w:start w:val="1"/>
      <w:numFmt w:val="upperRoman"/>
      <w:lvlText w:val="%1"/>
      <w:lvlJc w:val="left"/>
      <w:pPr>
        <w:ind w:left="172" w:hanging="229"/>
      </w:pPr>
      <w:rPr>
        <w:rFonts w:ascii="Times New Roman" w:eastAsia="Times New Roman" w:hAnsi="Times New Roman" w:cs="Times New Roman" w:hint="default"/>
        <w:w w:val="99"/>
        <w:sz w:val="24"/>
        <w:szCs w:val="24"/>
        <w:lang w:val="ru-RU" w:eastAsia="en-US" w:bidi="ar-SA"/>
      </w:rPr>
    </w:lvl>
    <w:lvl w:ilvl="1" w:tplc="A836D4B6">
      <w:numFmt w:val="bullet"/>
      <w:lvlText w:val=""/>
      <w:lvlJc w:val="left"/>
      <w:pPr>
        <w:ind w:left="172" w:hanging="732"/>
      </w:pPr>
      <w:rPr>
        <w:rFonts w:ascii="Symbol" w:eastAsia="Symbol" w:hAnsi="Symbol" w:cs="Symbol" w:hint="default"/>
        <w:w w:val="100"/>
        <w:sz w:val="24"/>
        <w:szCs w:val="24"/>
        <w:lang w:val="ru-RU" w:eastAsia="en-US" w:bidi="ar-SA"/>
      </w:rPr>
    </w:lvl>
    <w:lvl w:ilvl="2" w:tplc="E054716C">
      <w:numFmt w:val="bullet"/>
      <w:lvlText w:val="•"/>
      <w:lvlJc w:val="left"/>
      <w:pPr>
        <w:ind w:left="2245" w:hanging="732"/>
      </w:pPr>
      <w:rPr>
        <w:rFonts w:hint="default"/>
        <w:lang w:val="ru-RU" w:eastAsia="en-US" w:bidi="ar-SA"/>
      </w:rPr>
    </w:lvl>
    <w:lvl w:ilvl="3" w:tplc="BEB6E644">
      <w:numFmt w:val="bullet"/>
      <w:lvlText w:val="•"/>
      <w:lvlJc w:val="left"/>
      <w:pPr>
        <w:ind w:left="3277" w:hanging="732"/>
      </w:pPr>
      <w:rPr>
        <w:rFonts w:hint="default"/>
        <w:lang w:val="ru-RU" w:eastAsia="en-US" w:bidi="ar-SA"/>
      </w:rPr>
    </w:lvl>
    <w:lvl w:ilvl="4" w:tplc="7D8258F8">
      <w:numFmt w:val="bullet"/>
      <w:lvlText w:val="•"/>
      <w:lvlJc w:val="left"/>
      <w:pPr>
        <w:ind w:left="4310" w:hanging="732"/>
      </w:pPr>
      <w:rPr>
        <w:rFonts w:hint="default"/>
        <w:lang w:val="ru-RU" w:eastAsia="en-US" w:bidi="ar-SA"/>
      </w:rPr>
    </w:lvl>
    <w:lvl w:ilvl="5" w:tplc="B7281E94">
      <w:numFmt w:val="bullet"/>
      <w:lvlText w:val="•"/>
      <w:lvlJc w:val="left"/>
      <w:pPr>
        <w:ind w:left="5343" w:hanging="732"/>
      </w:pPr>
      <w:rPr>
        <w:rFonts w:hint="default"/>
        <w:lang w:val="ru-RU" w:eastAsia="en-US" w:bidi="ar-SA"/>
      </w:rPr>
    </w:lvl>
    <w:lvl w:ilvl="6" w:tplc="5E80DA50">
      <w:numFmt w:val="bullet"/>
      <w:lvlText w:val="•"/>
      <w:lvlJc w:val="left"/>
      <w:pPr>
        <w:ind w:left="6375" w:hanging="732"/>
      </w:pPr>
      <w:rPr>
        <w:rFonts w:hint="default"/>
        <w:lang w:val="ru-RU" w:eastAsia="en-US" w:bidi="ar-SA"/>
      </w:rPr>
    </w:lvl>
    <w:lvl w:ilvl="7" w:tplc="F264979A">
      <w:numFmt w:val="bullet"/>
      <w:lvlText w:val="•"/>
      <w:lvlJc w:val="left"/>
      <w:pPr>
        <w:ind w:left="7408" w:hanging="732"/>
      </w:pPr>
      <w:rPr>
        <w:rFonts w:hint="default"/>
        <w:lang w:val="ru-RU" w:eastAsia="en-US" w:bidi="ar-SA"/>
      </w:rPr>
    </w:lvl>
    <w:lvl w:ilvl="8" w:tplc="7D4AE2EE">
      <w:numFmt w:val="bullet"/>
      <w:lvlText w:val="•"/>
      <w:lvlJc w:val="left"/>
      <w:pPr>
        <w:ind w:left="8441" w:hanging="732"/>
      </w:pPr>
      <w:rPr>
        <w:rFonts w:hint="default"/>
        <w:lang w:val="ru-RU" w:eastAsia="en-US" w:bidi="ar-SA"/>
      </w:rPr>
    </w:lvl>
  </w:abstractNum>
  <w:abstractNum w:abstractNumId="14" w15:restartNumberingAfterBreak="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7" w15:restartNumberingAfterBreak="0">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8AF0AF7"/>
    <w:multiLevelType w:val="hybridMultilevel"/>
    <w:tmpl w:val="B6406D64"/>
    <w:lvl w:ilvl="0" w:tplc="1452D972">
      <w:start w:val="1"/>
      <w:numFmt w:val="decimal"/>
      <w:lvlText w:val="%1)"/>
      <w:lvlJc w:val="left"/>
      <w:pPr>
        <w:ind w:left="1454" w:hanging="260"/>
      </w:pPr>
      <w:rPr>
        <w:rFonts w:ascii="Times New Roman" w:eastAsia="Times New Roman" w:hAnsi="Times New Roman" w:cs="Times New Roman" w:hint="default"/>
        <w:w w:val="100"/>
        <w:sz w:val="24"/>
        <w:szCs w:val="24"/>
        <w:lang w:val="ru-RU" w:eastAsia="en-US" w:bidi="ar-SA"/>
      </w:rPr>
    </w:lvl>
    <w:lvl w:ilvl="1" w:tplc="A434D872">
      <w:numFmt w:val="bullet"/>
      <w:lvlText w:val="•"/>
      <w:lvlJc w:val="left"/>
      <w:pPr>
        <w:ind w:left="2364" w:hanging="260"/>
      </w:pPr>
      <w:rPr>
        <w:rFonts w:hint="default"/>
        <w:lang w:val="ru-RU" w:eastAsia="en-US" w:bidi="ar-SA"/>
      </w:rPr>
    </w:lvl>
    <w:lvl w:ilvl="2" w:tplc="3DC05460">
      <w:numFmt w:val="bullet"/>
      <w:lvlText w:val="•"/>
      <w:lvlJc w:val="left"/>
      <w:pPr>
        <w:ind w:left="3269" w:hanging="260"/>
      </w:pPr>
      <w:rPr>
        <w:rFonts w:hint="default"/>
        <w:lang w:val="ru-RU" w:eastAsia="en-US" w:bidi="ar-SA"/>
      </w:rPr>
    </w:lvl>
    <w:lvl w:ilvl="3" w:tplc="7C9CDAEC">
      <w:numFmt w:val="bullet"/>
      <w:lvlText w:val="•"/>
      <w:lvlJc w:val="left"/>
      <w:pPr>
        <w:ind w:left="4173" w:hanging="260"/>
      </w:pPr>
      <w:rPr>
        <w:rFonts w:hint="default"/>
        <w:lang w:val="ru-RU" w:eastAsia="en-US" w:bidi="ar-SA"/>
      </w:rPr>
    </w:lvl>
    <w:lvl w:ilvl="4" w:tplc="3DFAF70C">
      <w:numFmt w:val="bullet"/>
      <w:lvlText w:val="•"/>
      <w:lvlJc w:val="left"/>
      <w:pPr>
        <w:ind w:left="5078" w:hanging="260"/>
      </w:pPr>
      <w:rPr>
        <w:rFonts w:hint="default"/>
        <w:lang w:val="ru-RU" w:eastAsia="en-US" w:bidi="ar-SA"/>
      </w:rPr>
    </w:lvl>
    <w:lvl w:ilvl="5" w:tplc="27D6BF88">
      <w:numFmt w:val="bullet"/>
      <w:lvlText w:val="•"/>
      <w:lvlJc w:val="left"/>
      <w:pPr>
        <w:ind w:left="5983" w:hanging="260"/>
      </w:pPr>
      <w:rPr>
        <w:rFonts w:hint="default"/>
        <w:lang w:val="ru-RU" w:eastAsia="en-US" w:bidi="ar-SA"/>
      </w:rPr>
    </w:lvl>
    <w:lvl w:ilvl="6" w:tplc="62EC4C0E">
      <w:numFmt w:val="bullet"/>
      <w:lvlText w:val="•"/>
      <w:lvlJc w:val="left"/>
      <w:pPr>
        <w:ind w:left="6887" w:hanging="260"/>
      </w:pPr>
      <w:rPr>
        <w:rFonts w:hint="default"/>
        <w:lang w:val="ru-RU" w:eastAsia="en-US" w:bidi="ar-SA"/>
      </w:rPr>
    </w:lvl>
    <w:lvl w:ilvl="7" w:tplc="41EC6B46">
      <w:numFmt w:val="bullet"/>
      <w:lvlText w:val="•"/>
      <w:lvlJc w:val="left"/>
      <w:pPr>
        <w:ind w:left="7792" w:hanging="260"/>
      </w:pPr>
      <w:rPr>
        <w:rFonts w:hint="default"/>
        <w:lang w:val="ru-RU" w:eastAsia="en-US" w:bidi="ar-SA"/>
      </w:rPr>
    </w:lvl>
    <w:lvl w:ilvl="8" w:tplc="EC88AB36">
      <w:numFmt w:val="bullet"/>
      <w:lvlText w:val="•"/>
      <w:lvlJc w:val="left"/>
      <w:pPr>
        <w:ind w:left="8697" w:hanging="260"/>
      </w:pPr>
      <w:rPr>
        <w:rFonts w:hint="default"/>
        <w:lang w:val="ru-RU" w:eastAsia="en-US" w:bidi="ar-SA"/>
      </w:rPr>
    </w:lvl>
  </w:abstractNum>
  <w:abstractNum w:abstractNumId="20"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15:restartNumberingAfterBreak="0">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02430A6"/>
    <w:multiLevelType w:val="multilevel"/>
    <w:tmpl w:val="F12E29F2"/>
    <w:lvl w:ilvl="0">
      <w:start w:val="24"/>
      <w:numFmt w:val="decimal"/>
      <w:lvlText w:val="%1"/>
      <w:lvlJc w:val="left"/>
      <w:pPr>
        <w:ind w:left="172" w:hanging="994"/>
      </w:pPr>
      <w:rPr>
        <w:rFonts w:hint="default"/>
        <w:lang w:val="ru-RU" w:eastAsia="en-US" w:bidi="ar-SA"/>
      </w:rPr>
    </w:lvl>
    <w:lvl w:ilvl="1">
      <w:start w:val="3"/>
      <w:numFmt w:val="decimal"/>
      <w:lvlText w:val="%1.%2"/>
      <w:lvlJc w:val="left"/>
      <w:pPr>
        <w:ind w:left="172" w:hanging="994"/>
      </w:pPr>
      <w:rPr>
        <w:rFonts w:hint="default"/>
        <w:lang w:val="ru-RU" w:eastAsia="en-US" w:bidi="ar-SA"/>
      </w:rPr>
    </w:lvl>
    <w:lvl w:ilvl="2">
      <w:start w:val="1"/>
      <w:numFmt w:val="decimal"/>
      <w:lvlText w:val="%1.%2.%3"/>
      <w:lvlJc w:val="left"/>
      <w:pPr>
        <w:ind w:left="172" w:hanging="994"/>
      </w:pPr>
      <w:rPr>
        <w:rFonts w:hint="default"/>
        <w:lang w:val="ru-RU" w:eastAsia="en-US" w:bidi="ar-SA"/>
      </w:rPr>
    </w:lvl>
    <w:lvl w:ilvl="3">
      <w:start w:val="2"/>
      <w:numFmt w:val="decimal"/>
      <w:lvlText w:val="%1.%2.%3.%4."/>
      <w:lvlJc w:val="left"/>
      <w:pPr>
        <w:ind w:left="172" w:hanging="994"/>
      </w:pPr>
      <w:rPr>
        <w:rFonts w:ascii="Times New Roman" w:eastAsia="Times New Roman" w:hAnsi="Times New Roman" w:cs="Times New Roman" w:hint="default"/>
        <w:w w:val="100"/>
        <w:sz w:val="24"/>
        <w:szCs w:val="24"/>
        <w:lang w:val="ru-RU" w:eastAsia="en-US" w:bidi="ar-SA"/>
      </w:rPr>
    </w:lvl>
    <w:lvl w:ilvl="4">
      <w:start w:val="1"/>
      <w:numFmt w:val="decimal"/>
      <w:lvlText w:val="%5)"/>
      <w:lvlJc w:val="left"/>
      <w:pPr>
        <w:ind w:left="172" w:hanging="291"/>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343" w:hanging="291"/>
      </w:pPr>
      <w:rPr>
        <w:rFonts w:hint="default"/>
        <w:lang w:val="ru-RU" w:eastAsia="en-US" w:bidi="ar-SA"/>
      </w:rPr>
    </w:lvl>
    <w:lvl w:ilvl="6">
      <w:numFmt w:val="bullet"/>
      <w:lvlText w:val="•"/>
      <w:lvlJc w:val="left"/>
      <w:pPr>
        <w:ind w:left="6375" w:hanging="291"/>
      </w:pPr>
      <w:rPr>
        <w:rFonts w:hint="default"/>
        <w:lang w:val="ru-RU" w:eastAsia="en-US" w:bidi="ar-SA"/>
      </w:rPr>
    </w:lvl>
    <w:lvl w:ilvl="7">
      <w:numFmt w:val="bullet"/>
      <w:lvlText w:val="•"/>
      <w:lvlJc w:val="left"/>
      <w:pPr>
        <w:ind w:left="7408" w:hanging="291"/>
      </w:pPr>
      <w:rPr>
        <w:rFonts w:hint="default"/>
        <w:lang w:val="ru-RU" w:eastAsia="en-US" w:bidi="ar-SA"/>
      </w:rPr>
    </w:lvl>
    <w:lvl w:ilvl="8">
      <w:numFmt w:val="bullet"/>
      <w:lvlText w:val="•"/>
      <w:lvlJc w:val="left"/>
      <w:pPr>
        <w:ind w:left="8441" w:hanging="291"/>
      </w:pPr>
      <w:rPr>
        <w:rFonts w:hint="default"/>
        <w:lang w:val="ru-RU" w:eastAsia="en-US" w:bidi="ar-SA"/>
      </w:rPr>
    </w:lvl>
  </w:abstractNum>
  <w:abstractNum w:abstractNumId="25" w15:restartNumberingAfterBreak="0">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15:restartNumberingAfterBreak="0">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28"/>
  </w:num>
  <w:num w:numId="3">
    <w:abstractNumId w:val="9"/>
  </w:num>
  <w:num w:numId="4">
    <w:abstractNumId w:val="20"/>
  </w:num>
  <w:num w:numId="5">
    <w:abstractNumId w:val="30"/>
  </w:num>
  <w:num w:numId="6">
    <w:abstractNumId w:val="25"/>
  </w:num>
  <w:num w:numId="7">
    <w:abstractNumId w:val="17"/>
  </w:num>
  <w:num w:numId="8">
    <w:abstractNumId w:val="26"/>
  </w:num>
  <w:num w:numId="9">
    <w:abstractNumId w:val="23"/>
  </w:num>
  <w:num w:numId="10">
    <w:abstractNumId w:val="32"/>
  </w:num>
  <w:num w:numId="11">
    <w:abstractNumId w:val="15"/>
  </w:num>
  <w:num w:numId="12">
    <w:abstractNumId w:val="8"/>
  </w:num>
  <w:num w:numId="13">
    <w:abstractNumId w:val="22"/>
  </w:num>
  <w:num w:numId="14">
    <w:abstractNumId w:val="10"/>
  </w:num>
  <w:num w:numId="15">
    <w:abstractNumId w:val="16"/>
  </w:num>
  <w:num w:numId="16">
    <w:abstractNumId w:val="11"/>
  </w:num>
  <w:num w:numId="17">
    <w:abstractNumId w:val="14"/>
  </w:num>
  <w:num w:numId="18">
    <w:abstractNumId w:val="29"/>
  </w:num>
  <w:num w:numId="19">
    <w:abstractNumId w:val="27"/>
  </w:num>
  <w:num w:numId="20">
    <w:abstractNumId w:val="31"/>
  </w:num>
  <w:num w:numId="21">
    <w:abstractNumId w:val="7"/>
  </w:num>
  <w:num w:numId="22">
    <w:abstractNumId w:val="21"/>
  </w:num>
  <w:num w:numId="23">
    <w:abstractNumId w:val="18"/>
  </w:num>
  <w:num w:numId="24">
    <w:abstractNumId w:val="5"/>
  </w:num>
  <w:num w:numId="25">
    <w:abstractNumId w:val="33"/>
  </w:num>
  <w:num w:numId="26">
    <w:abstractNumId w:val="12"/>
  </w:num>
  <w:num w:numId="27">
    <w:abstractNumId w:val="24"/>
  </w:num>
  <w:num w:numId="28">
    <w:abstractNumId w:val="19"/>
  </w:num>
  <w:num w:numId="29">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9DA"/>
    <w:rsid w:val="00000DC9"/>
    <w:rsid w:val="000010D0"/>
    <w:rsid w:val="00001227"/>
    <w:rsid w:val="00002789"/>
    <w:rsid w:val="00002864"/>
    <w:rsid w:val="00003500"/>
    <w:rsid w:val="0000689B"/>
    <w:rsid w:val="0000766F"/>
    <w:rsid w:val="000078AC"/>
    <w:rsid w:val="00010DB2"/>
    <w:rsid w:val="0001186D"/>
    <w:rsid w:val="0001187E"/>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256E"/>
    <w:rsid w:val="00092BF0"/>
    <w:rsid w:val="00093E8F"/>
    <w:rsid w:val="0009406D"/>
    <w:rsid w:val="000947C2"/>
    <w:rsid w:val="00095223"/>
    <w:rsid w:val="000954CC"/>
    <w:rsid w:val="0009558A"/>
    <w:rsid w:val="00095B8B"/>
    <w:rsid w:val="00095F67"/>
    <w:rsid w:val="00096252"/>
    <w:rsid w:val="000962BD"/>
    <w:rsid w:val="000964E4"/>
    <w:rsid w:val="000965AE"/>
    <w:rsid w:val="000A1C48"/>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B7A02"/>
    <w:rsid w:val="000C0226"/>
    <w:rsid w:val="000C183F"/>
    <w:rsid w:val="000C2331"/>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0E84"/>
    <w:rsid w:val="000E232F"/>
    <w:rsid w:val="000E34A5"/>
    <w:rsid w:val="000E3BB9"/>
    <w:rsid w:val="000E3FE0"/>
    <w:rsid w:val="000E4069"/>
    <w:rsid w:val="000E445F"/>
    <w:rsid w:val="000E54B2"/>
    <w:rsid w:val="000E5BF4"/>
    <w:rsid w:val="000E5DA2"/>
    <w:rsid w:val="000E65C6"/>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63F"/>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50AD"/>
    <w:rsid w:val="002050F6"/>
    <w:rsid w:val="002057CB"/>
    <w:rsid w:val="00205E4C"/>
    <w:rsid w:val="00205F52"/>
    <w:rsid w:val="00206517"/>
    <w:rsid w:val="00206566"/>
    <w:rsid w:val="00207A05"/>
    <w:rsid w:val="002108FA"/>
    <w:rsid w:val="00210F78"/>
    <w:rsid w:val="00211A84"/>
    <w:rsid w:val="00212CBD"/>
    <w:rsid w:val="00213006"/>
    <w:rsid w:val="002143AF"/>
    <w:rsid w:val="00214856"/>
    <w:rsid w:val="00214F6E"/>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7AD"/>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66E2"/>
    <w:rsid w:val="00327744"/>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3B91"/>
    <w:rsid w:val="003B4209"/>
    <w:rsid w:val="003B48E3"/>
    <w:rsid w:val="003B574C"/>
    <w:rsid w:val="003B5E33"/>
    <w:rsid w:val="003B65F2"/>
    <w:rsid w:val="003B673E"/>
    <w:rsid w:val="003B68EC"/>
    <w:rsid w:val="003B6BD5"/>
    <w:rsid w:val="003C100D"/>
    <w:rsid w:val="003C1161"/>
    <w:rsid w:val="003C1D2C"/>
    <w:rsid w:val="003C21B4"/>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249"/>
    <w:rsid w:val="004536B6"/>
    <w:rsid w:val="00453F2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3444"/>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D45"/>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6E84"/>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3BD7"/>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2C4"/>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6E79"/>
    <w:rsid w:val="0053773A"/>
    <w:rsid w:val="00537D78"/>
    <w:rsid w:val="00541AB6"/>
    <w:rsid w:val="00541CDD"/>
    <w:rsid w:val="00542056"/>
    <w:rsid w:val="00542810"/>
    <w:rsid w:val="0054288A"/>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524"/>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2A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508D"/>
    <w:rsid w:val="00637CF3"/>
    <w:rsid w:val="0064186B"/>
    <w:rsid w:val="00641E93"/>
    <w:rsid w:val="006440C6"/>
    <w:rsid w:val="006444ED"/>
    <w:rsid w:val="00644D65"/>
    <w:rsid w:val="006450C9"/>
    <w:rsid w:val="00645C97"/>
    <w:rsid w:val="00647BA5"/>
    <w:rsid w:val="00647F1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443D"/>
    <w:rsid w:val="00675213"/>
    <w:rsid w:val="006755D6"/>
    <w:rsid w:val="0067576E"/>
    <w:rsid w:val="006758F2"/>
    <w:rsid w:val="00675A79"/>
    <w:rsid w:val="00675D86"/>
    <w:rsid w:val="006764E2"/>
    <w:rsid w:val="00676F3A"/>
    <w:rsid w:val="00677378"/>
    <w:rsid w:val="00680756"/>
    <w:rsid w:val="00680980"/>
    <w:rsid w:val="00680F10"/>
    <w:rsid w:val="006818FB"/>
    <w:rsid w:val="00681CE5"/>
    <w:rsid w:val="00681E5B"/>
    <w:rsid w:val="006827A6"/>
    <w:rsid w:val="006828E3"/>
    <w:rsid w:val="00683BDA"/>
    <w:rsid w:val="00683FFF"/>
    <w:rsid w:val="006840D0"/>
    <w:rsid w:val="00684AFF"/>
    <w:rsid w:val="00684C5C"/>
    <w:rsid w:val="006851A3"/>
    <w:rsid w:val="00686FB0"/>
    <w:rsid w:val="0069008B"/>
    <w:rsid w:val="006907F9"/>
    <w:rsid w:val="00690C2F"/>
    <w:rsid w:val="00690EB2"/>
    <w:rsid w:val="006911D1"/>
    <w:rsid w:val="006912B9"/>
    <w:rsid w:val="006916F9"/>
    <w:rsid w:val="00691D9A"/>
    <w:rsid w:val="00692779"/>
    <w:rsid w:val="00694DFA"/>
    <w:rsid w:val="00695023"/>
    <w:rsid w:val="006956B0"/>
    <w:rsid w:val="006957F3"/>
    <w:rsid w:val="006979B6"/>
    <w:rsid w:val="006A027F"/>
    <w:rsid w:val="006A0A43"/>
    <w:rsid w:val="006A2084"/>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271"/>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07"/>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5396"/>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992"/>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219E"/>
    <w:rsid w:val="007E2AB3"/>
    <w:rsid w:val="007E2EF9"/>
    <w:rsid w:val="007E2F81"/>
    <w:rsid w:val="007E3A7C"/>
    <w:rsid w:val="007E4997"/>
    <w:rsid w:val="007E5C09"/>
    <w:rsid w:val="007E70A8"/>
    <w:rsid w:val="007E7905"/>
    <w:rsid w:val="007F015A"/>
    <w:rsid w:val="007F01CF"/>
    <w:rsid w:val="007F216F"/>
    <w:rsid w:val="007F251A"/>
    <w:rsid w:val="007F26EE"/>
    <w:rsid w:val="007F2985"/>
    <w:rsid w:val="007F3B14"/>
    <w:rsid w:val="007F47AD"/>
    <w:rsid w:val="007F5463"/>
    <w:rsid w:val="007F5BDD"/>
    <w:rsid w:val="007F6A83"/>
    <w:rsid w:val="007F70E7"/>
    <w:rsid w:val="007F7DEC"/>
    <w:rsid w:val="00800033"/>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653"/>
    <w:rsid w:val="00870675"/>
    <w:rsid w:val="008708E9"/>
    <w:rsid w:val="00870C27"/>
    <w:rsid w:val="00870D1F"/>
    <w:rsid w:val="00871083"/>
    <w:rsid w:val="00871630"/>
    <w:rsid w:val="0087184F"/>
    <w:rsid w:val="00872134"/>
    <w:rsid w:val="00873197"/>
    <w:rsid w:val="008734AF"/>
    <w:rsid w:val="00873CB7"/>
    <w:rsid w:val="008741A0"/>
    <w:rsid w:val="00874203"/>
    <w:rsid w:val="00874D59"/>
    <w:rsid w:val="00875689"/>
    <w:rsid w:val="008758BD"/>
    <w:rsid w:val="00875924"/>
    <w:rsid w:val="008769B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8BF"/>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0E4"/>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B0A"/>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1203"/>
    <w:rsid w:val="009D2849"/>
    <w:rsid w:val="009D331A"/>
    <w:rsid w:val="009D3B45"/>
    <w:rsid w:val="009D3DC2"/>
    <w:rsid w:val="009D53FE"/>
    <w:rsid w:val="009D6C78"/>
    <w:rsid w:val="009D6EB1"/>
    <w:rsid w:val="009E0B26"/>
    <w:rsid w:val="009E0F3E"/>
    <w:rsid w:val="009E0FF2"/>
    <w:rsid w:val="009E1335"/>
    <w:rsid w:val="009E253C"/>
    <w:rsid w:val="009E2A05"/>
    <w:rsid w:val="009E5A78"/>
    <w:rsid w:val="009E65E0"/>
    <w:rsid w:val="009E6A37"/>
    <w:rsid w:val="009E6EC1"/>
    <w:rsid w:val="009F00EC"/>
    <w:rsid w:val="009F01BF"/>
    <w:rsid w:val="009F0311"/>
    <w:rsid w:val="009F1249"/>
    <w:rsid w:val="009F21A5"/>
    <w:rsid w:val="009F2656"/>
    <w:rsid w:val="009F3A1B"/>
    <w:rsid w:val="009F499F"/>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479E"/>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A11"/>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873C6"/>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997"/>
    <w:rsid w:val="00B05614"/>
    <w:rsid w:val="00B06543"/>
    <w:rsid w:val="00B126EF"/>
    <w:rsid w:val="00B12CAF"/>
    <w:rsid w:val="00B13A37"/>
    <w:rsid w:val="00B1426A"/>
    <w:rsid w:val="00B1535B"/>
    <w:rsid w:val="00B15B28"/>
    <w:rsid w:val="00B1651F"/>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097"/>
    <w:rsid w:val="00B262E4"/>
    <w:rsid w:val="00B26F55"/>
    <w:rsid w:val="00B27B22"/>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1EC6"/>
    <w:rsid w:val="00B62D32"/>
    <w:rsid w:val="00B63E77"/>
    <w:rsid w:val="00B648F7"/>
    <w:rsid w:val="00B65851"/>
    <w:rsid w:val="00B65A47"/>
    <w:rsid w:val="00B65E84"/>
    <w:rsid w:val="00B662C2"/>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3399"/>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3DE0"/>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082"/>
    <w:rsid w:val="00C00666"/>
    <w:rsid w:val="00C00C2F"/>
    <w:rsid w:val="00C018D6"/>
    <w:rsid w:val="00C01C9A"/>
    <w:rsid w:val="00C01EE5"/>
    <w:rsid w:val="00C0211D"/>
    <w:rsid w:val="00C0430A"/>
    <w:rsid w:val="00C0453D"/>
    <w:rsid w:val="00C06693"/>
    <w:rsid w:val="00C06CCD"/>
    <w:rsid w:val="00C074FC"/>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1955"/>
    <w:rsid w:val="00C33140"/>
    <w:rsid w:val="00C3362E"/>
    <w:rsid w:val="00C33A6F"/>
    <w:rsid w:val="00C3474D"/>
    <w:rsid w:val="00C3518D"/>
    <w:rsid w:val="00C36138"/>
    <w:rsid w:val="00C36190"/>
    <w:rsid w:val="00C372E0"/>
    <w:rsid w:val="00C37634"/>
    <w:rsid w:val="00C379ED"/>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741D"/>
    <w:rsid w:val="00C87474"/>
    <w:rsid w:val="00C8790B"/>
    <w:rsid w:val="00C91610"/>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3C61"/>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ADA"/>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1CD"/>
    <w:rsid w:val="00E54383"/>
    <w:rsid w:val="00E549C9"/>
    <w:rsid w:val="00E550B3"/>
    <w:rsid w:val="00E563CE"/>
    <w:rsid w:val="00E566F8"/>
    <w:rsid w:val="00E57C39"/>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2C05"/>
    <w:rsid w:val="00EC6994"/>
    <w:rsid w:val="00EC7BFF"/>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5F8"/>
    <w:rsid w:val="00F159B7"/>
    <w:rsid w:val="00F16464"/>
    <w:rsid w:val="00F174CB"/>
    <w:rsid w:val="00F178E2"/>
    <w:rsid w:val="00F17F71"/>
    <w:rsid w:val="00F20ABC"/>
    <w:rsid w:val="00F217A0"/>
    <w:rsid w:val="00F21C2B"/>
    <w:rsid w:val="00F23225"/>
    <w:rsid w:val="00F2495C"/>
    <w:rsid w:val="00F24EEF"/>
    <w:rsid w:val="00F253BA"/>
    <w:rsid w:val="00F25B9C"/>
    <w:rsid w:val="00F2707A"/>
    <w:rsid w:val="00F27083"/>
    <w:rsid w:val="00F27156"/>
    <w:rsid w:val="00F27323"/>
    <w:rsid w:val="00F27878"/>
    <w:rsid w:val="00F30220"/>
    <w:rsid w:val="00F30568"/>
    <w:rsid w:val="00F307CC"/>
    <w:rsid w:val="00F30933"/>
    <w:rsid w:val="00F30AE3"/>
    <w:rsid w:val="00F31E4A"/>
    <w:rsid w:val="00F326E4"/>
    <w:rsid w:val="00F32A6C"/>
    <w:rsid w:val="00F33487"/>
    <w:rsid w:val="00F34255"/>
    <w:rsid w:val="00F34563"/>
    <w:rsid w:val="00F35BEE"/>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5BE4"/>
    <w:rsid w:val="00F762FF"/>
    <w:rsid w:val="00F765BE"/>
    <w:rsid w:val="00F7765C"/>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41B"/>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4835990-D46C-4683-BC0B-A4533A102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customStyle="1" w:styleId="ab">
    <w:name w:val="Название"/>
    <w:basedOn w:val="12"/>
    <w:next w:val="12"/>
    <w:link w:val="ac"/>
    <w:uiPriority w:val="10"/>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eastAsia="x-none"/>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val="x-none"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3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1"/>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7">
    <w:name w:val="Сетка таблицы1"/>
    <w:basedOn w:val="a2"/>
    <w:next w:val="aff"/>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lang w:val="x-none" w:eastAsia="x-non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docuntyped-name">
    <w:name w:val="doc__untyped-name"/>
    <w:basedOn w:val="a1"/>
    <w:rsid w:val="00561524"/>
  </w:style>
  <w:style w:type="character" w:customStyle="1" w:styleId="markedcontent">
    <w:name w:val="markedcontent"/>
    <w:rsid w:val="000E0E84"/>
  </w:style>
  <w:style w:type="numbering" w:customStyle="1" w:styleId="323">
    <w:name w:val="Нет списка32"/>
    <w:next w:val="a3"/>
    <w:uiPriority w:val="99"/>
    <w:semiHidden/>
    <w:unhideWhenUsed/>
    <w:rsid w:val="00473444"/>
  </w:style>
  <w:style w:type="table" w:customStyle="1" w:styleId="104">
    <w:name w:val="Сетка таблицы10"/>
    <w:basedOn w:val="a2"/>
    <w:next w:val="aff"/>
    <w:uiPriority w:val="39"/>
    <w:rsid w:val="004734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f"/>
    <w:uiPriority w:val="39"/>
    <w:rsid w:val="00EC2C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3"/>
    <w:uiPriority w:val="99"/>
    <w:semiHidden/>
    <w:unhideWhenUsed/>
    <w:rsid w:val="006818FB"/>
  </w:style>
  <w:style w:type="character" w:customStyle="1" w:styleId="fontstyle31">
    <w:name w:val="fontstyle31"/>
    <w:basedOn w:val="a1"/>
    <w:rsid w:val="006818FB"/>
    <w:rPr>
      <w:rFonts w:ascii="TimesNewRomanPS-BoldItalicMT" w:hAnsi="TimesNewRomanPS-BoldItalicMT" w:hint="default"/>
      <w:b/>
      <w:bCs/>
      <w:i/>
      <w:iCs/>
      <w:color w:val="000000"/>
      <w:sz w:val="24"/>
      <w:szCs w:val="24"/>
    </w:rPr>
  </w:style>
  <w:style w:type="character" w:customStyle="1" w:styleId="210pt">
    <w:name w:val="Основной текст (2) + 10 pt;Полужирный"/>
    <w:basedOn w:val="29"/>
    <w:rsid w:val="0078539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customStyle="1" w:styleId="TableGrid">
    <w:name w:val="TableGrid"/>
    <w:rsid w:val="009760E4"/>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06C4B-F7AA-4385-B9C3-6014FAB73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873</Pages>
  <Words>295022</Words>
  <Characters>1681630</Characters>
  <Application>Microsoft Office Word</Application>
  <DocSecurity>0</DocSecurity>
  <Lines>14013</Lines>
  <Paragraphs>3945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1972707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osetrova-oa</dc:creator>
  <cp:keywords/>
  <cp:lastModifiedBy>Админ</cp:lastModifiedBy>
  <cp:revision>6</cp:revision>
  <cp:lastPrinted>2023-08-29T06:10:00Z</cp:lastPrinted>
  <dcterms:created xsi:type="dcterms:W3CDTF">2023-12-30T10:26:00Z</dcterms:created>
  <dcterms:modified xsi:type="dcterms:W3CDTF">2024-09-17T07:48:00Z</dcterms:modified>
</cp:coreProperties>
</file>