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367260" w:rsidRPr="00367260" w:rsidTr="002428EE">
        <w:tc>
          <w:tcPr>
            <w:tcW w:w="5211" w:type="dxa"/>
          </w:tcPr>
          <w:p w:rsidR="00367260" w:rsidRDefault="00367260" w:rsidP="002428EE">
            <w:pPr>
              <w:pStyle w:val="menuint"/>
            </w:pPr>
            <w:bookmarkStart w:id="0" w:name="_Toc116032502"/>
            <w:bookmarkStart w:id="1" w:name="_Toc116032510"/>
            <w:r>
              <w:t>Рассмотрена на заседании педагогического совета МБОУ «Шемуршинская СОШ»; протокол № 1 от 31 августа 2023 года</w:t>
            </w:r>
          </w:p>
        </w:tc>
        <w:tc>
          <w:tcPr>
            <w:tcW w:w="5211" w:type="dxa"/>
          </w:tcPr>
          <w:p w:rsidR="00367260" w:rsidRPr="00367260" w:rsidRDefault="00367260" w:rsidP="002428EE">
            <w:pPr>
              <w:widowControl/>
              <w:suppressAutoHyphens/>
              <w:spacing w:after="0" w:line="240" w:lineRule="auto"/>
              <w:outlineLvl w:val="0"/>
              <w:rPr>
                <w:rFonts w:ascii="Times New Roman" w:hAnsi="Times New Roman"/>
                <w:kern w:val="2"/>
                <w:sz w:val="24"/>
                <w:szCs w:val="24"/>
                <w:lang w:val="ru-RU"/>
              </w:rPr>
            </w:pPr>
            <w:r w:rsidRPr="00367260">
              <w:rPr>
                <w:rFonts w:ascii="Times New Roman" w:hAnsi="Times New Roman"/>
                <w:kern w:val="2"/>
                <w:sz w:val="24"/>
                <w:szCs w:val="24"/>
                <w:lang w:val="ru-RU"/>
              </w:rPr>
              <w:t>УТВЕРЖДЕНА приказом директора</w:t>
            </w:r>
          </w:p>
          <w:p w:rsidR="00367260" w:rsidRPr="00367260" w:rsidRDefault="00367260" w:rsidP="002428EE">
            <w:pPr>
              <w:widowControl/>
              <w:suppressAutoHyphens/>
              <w:spacing w:after="0" w:line="240" w:lineRule="auto"/>
              <w:outlineLvl w:val="0"/>
              <w:rPr>
                <w:rFonts w:ascii="Times New Roman" w:hAnsi="Times New Roman"/>
                <w:kern w:val="2"/>
                <w:sz w:val="24"/>
                <w:szCs w:val="24"/>
                <w:lang w:val="ru-RU"/>
              </w:rPr>
            </w:pPr>
            <w:r w:rsidRPr="00367260">
              <w:rPr>
                <w:rFonts w:ascii="Times New Roman" w:hAnsi="Times New Roman"/>
                <w:kern w:val="2"/>
                <w:sz w:val="24"/>
                <w:szCs w:val="24"/>
                <w:lang w:val="ru-RU"/>
              </w:rPr>
              <w:t>от 31 августа 2023</w:t>
            </w:r>
            <w:r w:rsidRPr="007A069A">
              <w:rPr>
                <w:rFonts w:ascii="Times New Roman" w:hAnsi="Times New Roman"/>
                <w:kern w:val="2"/>
                <w:sz w:val="24"/>
                <w:szCs w:val="24"/>
              </w:rPr>
              <w:t> </w:t>
            </w:r>
            <w:r w:rsidRPr="00367260">
              <w:rPr>
                <w:rFonts w:ascii="Times New Roman" w:hAnsi="Times New Roman"/>
                <w:kern w:val="2"/>
                <w:sz w:val="24"/>
                <w:szCs w:val="24"/>
                <w:lang w:val="ru-RU"/>
              </w:rPr>
              <w:t>года № 242</w:t>
            </w:r>
          </w:p>
          <w:p w:rsidR="00367260" w:rsidRDefault="00367260" w:rsidP="002428EE">
            <w:pPr>
              <w:pStyle w:val="menuint"/>
            </w:pPr>
          </w:p>
        </w:tc>
      </w:tr>
    </w:tbl>
    <w:p w:rsidR="00091A90" w:rsidRPr="00E15BCB" w:rsidRDefault="00091A90" w:rsidP="00091A90">
      <w:pPr>
        <w:widowControl/>
        <w:suppressAutoHyphens/>
        <w:spacing w:after="0" w:line="240" w:lineRule="auto"/>
        <w:ind w:left="4820"/>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ind w:left="4820"/>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b/>
          <w:kern w:val="2"/>
          <w:sz w:val="24"/>
          <w:szCs w:val="24"/>
          <w:lang w:val="ru-RU"/>
        </w:rPr>
      </w:pPr>
      <w:r w:rsidRPr="00091A90">
        <w:rPr>
          <w:rFonts w:ascii="Times New Roman" w:hAnsi="Times New Roman"/>
          <w:b/>
          <w:kern w:val="2"/>
          <w:sz w:val="24"/>
          <w:szCs w:val="24"/>
          <w:lang w:val="ru-RU"/>
        </w:rPr>
        <w:t>ОСНОВНАЯ ОБРАЗОВАТЕЛЬНАЯ ПРОГРАММА</w:t>
      </w:r>
    </w:p>
    <w:p w:rsidR="00091A90" w:rsidRPr="00091A90" w:rsidRDefault="00091A90" w:rsidP="00091A90">
      <w:pPr>
        <w:widowControl/>
        <w:suppressAutoHyphens/>
        <w:spacing w:after="0" w:line="240" w:lineRule="auto"/>
        <w:jc w:val="center"/>
        <w:outlineLvl w:val="8"/>
        <w:rPr>
          <w:rFonts w:ascii="Times New Roman" w:hAnsi="Times New Roman"/>
          <w:b/>
          <w:kern w:val="2"/>
          <w:sz w:val="24"/>
          <w:szCs w:val="24"/>
          <w:lang w:val="ru-RU"/>
        </w:rPr>
      </w:pPr>
      <w:r w:rsidRPr="00091A90">
        <w:rPr>
          <w:rFonts w:ascii="Times New Roman" w:hAnsi="Times New Roman"/>
          <w:b/>
          <w:kern w:val="2"/>
          <w:sz w:val="24"/>
          <w:szCs w:val="24"/>
          <w:lang w:val="ru-RU"/>
        </w:rPr>
        <w:t>ОСНОВНОГО ОБЩЕГО ОБРАЗОВАНИЯ</w:t>
      </w:r>
    </w:p>
    <w:p w:rsidR="00091A90" w:rsidRPr="00091A90" w:rsidRDefault="00091A90" w:rsidP="00091A90">
      <w:pPr>
        <w:spacing w:after="0" w:line="240" w:lineRule="auto"/>
        <w:jc w:val="center"/>
        <w:rPr>
          <w:rFonts w:ascii="Times New Roman" w:hAnsi="Times New Roman"/>
          <w:b/>
          <w:sz w:val="24"/>
          <w:szCs w:val="24"/>
          <w:lang w:val="ru-RU"/>
        </w:rPr>
      </w:pPr>
      <w:r w:rsidRPr="00091A90">
        <w:rPr>
          <w:rFonts w:ascii="Times New Roman" w:hAnsi="Times New Roman"/>
          <w:b/>
          <w:sz w:val="24"/>
          <w:szCs w:val="24"/>
          <w:lang w:val="ru-RU"/>
        </w:rPr>
        <w:t>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091A90" w:rsidRPr="00091A90" w:rsidRDefault="00091A90" w:rsidP="00091A90">
      <w:pPr>
        <w:spacing w:after="0" w:line="240" w:lineRule="auto"/>
        <w:jc w:val="center"/>
        <w:rPr>
          <w:rFonts w:ascii="Times New Roman" w:hAnsi="Times New Roman"/>
          <w:b/>
          <w:sz w:val="24"/>
          <w:szCs w:val="24"/>
        </w:rPr>
      </w:pPr>
      <w:r w:rsidRPr="00091A90">
        <w:rPr>
          <w:rFonts w:ascii="Times New Roman" w:hAnsi="Times New Roman"/>
          <w:b/>
          <w:sz w:val="24"/>
          <w:szCs w:val="24"/>
        </w:rPr>
        <w:t>(МБОУ «ШЕМУРШИНСКАЯ СОШ»)</w:t>
      </w:r>
    </w:p>
    <w:p w:rsidR="00091A90" w:rsidRPr="00091A90" w:rsidRDefault="00091A90" w:rsidP="00091A90">
      <w:pPr>
        <w:widowControl/>
        <w:suppressAutoHyphens/>
        <w:spacing w:after="0" w:line="240" w:lineRule="auto"/>
        <w:jc w:val="center"/>
        <w:outlineLvl w:val="8"/>
        <w:rPr>
          <w:rFonts w:ascii="Times New Roman" w:hAnsi="Times New Roman"/>
          <w:kern w:val="2"/>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9398"/>
      </w:tblGrid>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lastRenderedPageBreak/>
              <w:t>№ п/п</w:t>
            </w:r>
          </w:p>
        </w:tc>
        <w:tc>
          <w:tcPr>
            <w:tcW w:w="9398" w:type="dxa"/>
            <w:shd w:val="clear" w:color="auto" w:fill="E36C0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СОДЕРЖАНИЕ</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w:t>
            </w:r>
          </w:p>
        </w:tc>
        <w:tc>
          <w:tcPr>
            <w:tcW w:w="9398"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ЦЕЛЕВОЙ РАЗДЕЛ</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w:t>
            </w:r>
          </w:p>
        </w:tc>
        <w:tc>
          <w:tcPr>
            <w:tcW w:w="9398"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Пояснительная записка</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1.1.1</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 xml:space="preserve">Цели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rPr>
              <w:t>ОО</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1.1.2</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Принципы формирования и механизмы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lang w:val="ru-RU"/>
              </w:rPr>
              <w:t>ОО</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1.2</w:t>
            </w:r>
          </w:p>
        </w:tc>
        <w:tc>
          <w:tcPr>
            <w:tcW w:w="9398"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 xml:space="preserve">Планируемые результаты освоения обучающимися программы </w:t>
            </w:r>
            <w:r w:rsidR="00703A04">
              <w:rPr>
                <w:rFonts w:ascii="Times New Roman" w:eastAsia="Times New Roman" w:hAnsi="Times New Roman"/>
                <w:b/>
                <w:sz w:val="24"/>
                <w:szCs w:val="24"/>
                <w:lang w:val="ru-RU"/>
              </w:rPr>
              <w:t>О</w:t>
            </w:r>
            <w:r w:rsidRPr="00091A90">
              <w:rPr>
                <w:rFonts w:ascii="Times New Roman" w:eastAsia="Times New Roman" w:hAnsi="Times New Roman"/>
                <w:b/>
                <w:sz w:val="24"/>
                <w:szCs w:val="24"/>
                <w:lang w:val="ru-RU"/>
              </w:rPr>
              <w:t>ОО</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1.3</w:t>
            </w:r>
          </w:p>
        </w:tc>
        <w:tc>
          <w:tcPr>
            <w:tcW w:w="9398"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 xml:space="preserve">Система оценки достижения планируемых </w:t>
            </w:r>
            <w:r w:rsidR="00703A04">
              <w:rPr>
                <w:rFonts w:ascii="Times New Roman" w:eastAsia="Times New Roman" w:hAnsi="Times New Roman"/>
                <w:b/>
                <w:sz w:val="24"/>
                <w:szCs w:val="24"/>
                <w:lang w:val="ru-RU"/>
              </w:rPr>
              <w:t>результатов освоения программы О</w:t>
            </w:r>
            <w:r w:rsidRPr="00091A90">
              <w:rPr>
                <w:rFonts w:ascii="Times New Roman" w:eastAsia="Times New Roman" w:hAnsi="Times New Roman"/>
                <w:b/>
                <w:sz w:val="24"/>
                <w:szCs w:val="24"/>
                <w:lang w:val="ru-RU"/>
              </w:rPr>
              <w:t>ОО</w:t>
            </w:r>
          </w:p>
        </w:tc>
      </w:tr>
      <w:tr w:rsidR="00091A90" w:rsidRPr="00367260" w:rsidTr="00506B2B">
        <w:tc>
          <w:tcPr>
            <w:tcW w:w="10314" w:type="dxa"/>
            <w:gridSpan w:val="2"/>
            <w:shd w:val="clear" w:color="auto" w:fill="E36C0A"/>
          </w:tcPr>
          <w:p w:rsidR="00091A90" w:rsidRPr="00091A90" w:rsidRDefault="00091A90" w:rsidP="00091A90">
            <w:pPr>
              <w:spacing w:after="0" w:line="240" w:lineRule="auto"/>
              <w:jc w:val="both"/>
              <w:rPr>
                <w:rFonts w:ascii="Times New Roman" w:eastAsia="Times New Roman" w:hAnsi="Times New Roman"/>
                <w:b/>
                <w:sz w:val="24"/>
                <w:szCs w:val="24"/>
                <w:lang w:val="ru-RU"/>
              </w:rPr>
            </w:pP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w:t>
            </w:r>
          </w:p>
        </w:tc>
        <w:tc>
          <w:tcPr>
            <w:tcW w:w="9398"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СОДЕРЖАТЕЛЬНЫЙ РАЗДЕЛ</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2.1</w:t>
            </w:r>
          </w:p>
        </w:tc>
        <w:tc>
          <w:tcPr>
            <w:tcW w:w="9398"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2.2</w:t>
            </w:r>
          </w:p>
        </w:tc>
        <w:tc>
          <w:tcPr>
            <w:tcW w:w="9398" w:type="dxa"/>
          </w:tcPr>
          <w:p w:rsidR="00091A90" w:rsidRPr="00091A90" w:rsidRDefault="00091A90" w:rsidP="00091A90">
            <w:pPr>
              <w:spacing w:after="0" w:line="240" w:lineRule="auto"/>
              <w:rPr>
                <w:rFonts w:ascii="Times New Roman" w:eastAsia="Times New Roman" w:hAnsi="Times New Roman"/>
                <w:b/>
                <w:sz w:val="24"/>
                <w:szCs w:val="24"/>
              </w:rPr>
            </w:pPr>
            <w:r w:rsidRPr="00091A90">
              <w:rPr>
                <w:rFonts w:ascii="Times New Roman" w:eastAsia="Times New Roman" w:hAnsi="Times New Roman"/>
                <w:b/>
                <w:sz w:val="24"/>
                <w:szCs w:val="24"/>
              </w:rPr>
              <w:t>Программа формирования УУД обучающихся</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w:t>
            </w:r>
          </w:p>
        </w:tc>
        <w:tc>
          <w:tcPr>
            <w:tcW w:w="9398"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Рабочая программа воспитания</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2.3.1</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Пояснительная записка</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2.3.2</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Целевой раздел</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2.3.3</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Содержательный раздел</w:t>
            </w:r>
          </w:p>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SchoolBookSanPin" w:hAnsi="Times New Roman"/>
                <w:sz w:val="24"/>
                <w:szCs w:val="24"/>
                <w:lang w:val="ru-RU"/>
              </w:rPr>
              <w:t>Уклад образовательной организации</w:t>
            </w:r>
            <w:r w:rsidRPr="00091A90">
              <w:rPr>
                <w:rFonts w:ascii="Times New Roman" w:eastAsia="Times New Roman" w:hAnsi="Times New Roman"/>
                <w:sz w:val="24"/>
                <w:szCs w:val="24"/>
                <w:lang w:val="ru-RU"/>
              </w:rPr>
              <w:t>.</w:t>
            </w:r>
          </w:p>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 xml:space="preserve">2.3.4 </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Организационный раздел Рабочей программы воспитания</w:t>
            </w:r>
          </w:p>
        </w:tc>
      </w:tr>
      <w:tr w:rsidR="00091A90" w:rsidRPr="00367260" w:rsidTr="00506B2B">
        <w:tc>
          <w:tcPr>
            <w:tcW w:w="10314" w:type="dxa"/>
            <w:gridSpan w:val="2"/>
            <w:shd w:val="clear" w:color="auto" w:fill="E36C0A"/>
          </w:tcPr>
          <w:p w:rsidR="00091A90" w:rsidRPr="00091A90" w:rsidRDefault="00091A90" w:rsidP="00091A90">
            <w:pPr>
              <w:spacing w:after="0" w:line="240" w:lineRule="auto"/>
              <w:jc w:val="both"/>
              <w:rPr>
                <w:rFonts w:ascii="Times New Roman" w:eastAsia="Times New Roman" w:hAnsi="Times New Roman"/>
                <w:sz w:val="24"/>
                <w:szCs w:val="24"/>
                <w:lang w:val="ru-RU"/>
              </w:rPr>
            </w:pP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w:t>
            </w:r>
          </w:p>
        </w:tc>
        <w:tc>
          <w:tcPr>
            <w:tcW w:w="9398"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ОРГАНИЗАЦИОННЫЙ РАЗДЕЛ</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3.1</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Учебный план</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3.2</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Календарный учебный график</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3.3</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План внеурочной деятельности</w:t>
            </w:r>
          </w:p>
        </w:tc>
      </w:tr>
      <w:tr w:rsidR="00091A90" w:rsidRPr="00091A9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3.4</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Календарный план воспитательной работы</w:t>
            </w:r>
          </w:p>
        </w:tc>
      </w:tr>
      <w:tr w:rsidR="00091A90" w:rsidRPr="00367260" w:rsidTr="00506B2B">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3.5</w:t>
            </w:r>
          </w:p>
        </w:tc>
        <w:tc>
          <w:tcPr>
            <w:tcW w:w="9398"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Характеристика условий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lang w:val="ru-RU"/>
              </w:rPr>
              <w:t>ОО</w:t>
            </w:r>
          </w:p>
        </w:tc>
      </w:tr>
    </w:tbl>
    <w:p w:rsidR="00DE7B1C" w:rsidRPr="00091A90" w:rsidRDefault="00DE7B1C" w:rsidP="00091A90">
      <w:pPr>
        <w:widowControl/>
        <w:suppressAutoHyphens/>
        <w:spacing w:after="0" w:line="240" w:lineRule="auto"/>
        <w:ind w:left="4820"/>
        <w:jc w:val="center"/>
        <w:outlineLvl w:val="0"/>
        <w:rPr>
          <w:rFonts w:ascii="Times New Roman" w:hAnsi="Times New Roman"/>
          <w:kern w:val="2"/>
          <w:sz w:val="24"/>
          <w:szCs w:val="24"/>
          <w:lang w:val="ru-RU"/>
        </w:rPr>
      </w:pPr>
    </w:p>
    <w:p w:rsidR="00DE7B1C" w:rsidRPr="00091A90" w:rsidRDefault="00DE7B1C" w:rsidP="00091A90">
      <w:pPr>
        <w:widowControl/>
        <w:suppressAutoHyphens/>
        <w:spacing w:after="0" w:line="240" w:lineRule="auto"/>
        <w:ind w:left="4820"/>
        <w:jc w:val="center"/>
        <w:outlineLvl w:val="0"/>
        <w:rPr>
          <w:rFonts w:ascii="Times New Roman" w:hAnsi="Times New Roman"/>
          <w:kern w:val="2"/>
          <w:sz w:val="24"/>
          <w:szCs w:val="24"/>
          <w:lang w:val="ru-RU"/>
        </w:rPr>
      </w:pPr>
    </w:p>
    <w:p w:rsidR="00073C3E" w:rsidRPr="00091A90" w:rsidRDefault="00073C3E" w:rsidP="00091A90">
      <w:pPr>
        <w:widowControl/>
        <w:suppressAutoHyphens/>
        <w:spacing w:after="0" w:line="240" w:lineRule="auto"/>
        <w:ind w:left="4820"/>
        <w:jc w:val="center"/>
        <w:outlineLvl w:val="0"/>
        <w:rPr>
          <w:rFonts w:ascii="Times New Roman" w:hAnsi="Times New Roman"/>
          <w:kern w:val="2"/>
          <w:sz w:val="24"/>
          <w:szCs w:val="24"/>
          <w:lang w:val="ru-RU"/>
        </w:rPr>
      </w:pPr>
    </w:p>
    <w:p w:rsidR="00FA35A8" w:rsidRPr="00091A90" w:rsidRDefault="00FA35A8" w:rsidP="00091A90">
      <w:pPr>
        <w:widowControl/>
        <w:suppressAutoHyphens/>
        <w:spacing w:after="0" w:line="240" w:lineRule="auto"/>
        <w:jc w:val="center"/>
        <w:outlineLvl w:val="0"/>
        <w:rPr>
          <w:rFonts w:ascii="Times New Roman" w:hAnsi="Times New Roman"/>
          <w:kern w:val="2"/>
          <w:sz w:val="24"/>
          <w:szCs w:val="24"/>
          <w:lang w:val="ru-RU"/>
        </w:rPr>
      </w:pPr>
    </w:p>
    <w:p w:rsidR="00073C3E" w:rsidRPr="00091A90" w:rsidRDefault="00073C3E" w:rsidP="00091A90">
      <w:pPr>
        <w:widowControl/>
        <w:suppressAutoHyphens/>
        <w:spacing w:after="0" w:line="240" w:lineRule="auto"/>
        <w:jc w:val="center"/>
        <w:outlineLvl w:val="0"/>
        <w:rPr>
          <w:rFonts w:ascii="Times New Roman" w:hAnsi="Times New Roman"/>
          <w:kern w:val="2"/>
          <w:sz w:val="24"/>
          <w:szCs w:val="24"/>
          <w:lang w:val="ru-RU"/>
        </w:rPr>
      </w:pPr>
    </w:p>
    <w:bookmarkEnd w:id="0"/>
    <w:p w:rsidR="00AE6C03" w:rsidRPr="00091A90" w:rsidRDefault="00091A90" w:rsidP="00091A90">
      <w:pPr>
        <w:spacing w:after="0" w:line="240" w:lineRule="auto"/>
        <w:jc w:val="center"/>
        <w:rPr>
          <w:rFonts w:ascii="Times New Roman" w:eastAsia="OfficinaSansBoldITC" w:hAnsi="Times New Roman"/>
          <w:b/>
          <w:sz w:val="24"/>
          <w:szCs w:val="24"/>
          <w:lang w:val="ru-RU"/>
        </w:rPr>
      </w:pPr>
      <w:r w:rsidRPr="00091A90">
        <w:rPr>
          <w:rFonts w:ascii="Times New Roman" w:eastAsia="OfficinaSansBoldITC" w:hAnsi="Times New Roman"/>
          <w:b/>
          <w:sz w:val="24"/>
          <w:szCs w:val="24"/>
          <w:lang w:val="ru-RU"/>
        </w:rPr>
        <w:t xml:space="preserve">1. ЦЕЛЕВОЙ РАЗДЕЛ </w:t>
      </w:r>
    </w:p>
    <w:p w:rsidR="00073C3E" w:rsidRPr="00091A90" w:rsidRDefault="00073C3E" w:rsidP="00091A90">
      <w:pPr>
        <w:spacing w:after="0" w:line="240" w:lineRule="auto"/>
        <w:jc w:val="center"/>
        <w:rPr>
          <w:rFonts w:ascii="Times New Roman" w:hAnsi="Times New Roman"/>
          <w:b/>
          <w:sz w:val="24"/>
          <w:szCs w:val="24"/>
          <w:lang w:val="ru-RU"/>
        </w:rPr>
      </w:pPr>
    </w:p>
    <w:p w:rsidR="00AE6C03" w:rsidRPr="00091A90" w:rsidRDefault="00091A90" w:rsidP="00091A90">
      <w:pPr>
        <w:numPr>
          <w:ilvl w:val="1"/>
          <w:numId w:val="26"/>
        </w:numPr>
        <w:spacing w:after="0" w:line="240" w:lineRule="auto"/>
        <w:jc w:val="both"/>
        <w:rPr>
          <w:rFonts w:ascii="Times New Roman" w:eastAsia="SchoolBookSanPin" w:hAnsi="Times New Roman"/>
          <w:b/>
          <w:sz w:val="24"/>
          <w:szCs w:val="24"/>
          <w:lang w:val="ru-RU"/>
        </w:rPr>
      </w:pPr>
      <w:r w:rsidRPr="00091A90">
        <w:rPr>
          <w:rFonts w:ascii="Times New Roman" w:eastAsia="SchoolBookSanPin" w:hAnsi="Times New Roman"/>
          <w:b/>
          <w:sz w:val="24"/>
          <w:szCs w:val="24"/>
          <w:lang w:val="ru-RU"/>
        </w:rPr>
        <w:t>ПОЯСНИТЕЛЬНАЯ ЗАПИСКА</w:t>
      </w:r>
    </w:p>
    <w:p w:rsidR="00091A90" w:rsidRPr="00091A90" w:rsidRDefault="00091A90" w:rsidP="00091A90">
      <w:pPr>
        <w:pStyle w:val="2fc"/>
        <w:spacing w:before="0" w:line="240" w:lineRule="auto"/>
        <w:ind w:left="20" w:firstLine="580"/>
        <w:rPr>
          <w:sz w:val="24"/>
          <w:szCs w:val="24"/>
        </w:rPr>
      </w:pPr>
      <w:r w:rsidRPr="00091A90">
        <w:rPr>
          <w:sz w:val="24"/>
          <w:szCs w:val="24"/>
        </w:rPr>
        <w:t>Нормативное обеспечение Основной образовательной программы основного общего образования 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091A90" w:rsidRPr="00091A90" w:rsidRDefault="00091A90" w:rsidP="00091A90">
      <w:pPr>
        <w:pStyle w:val="2fc"/>
        <w:numPr>
          <w:ilvl w:val="0"/>
          <w:numId w:val="28"/>
        </w:numPr>
        <w:tabs>
          <w:tab w:val="left" w:pos="709"/>
        </w:tabs>
        <w:spacing w:before="0" w:line="240" w:lineRule="auto"/>
        <w:rPr>
          <w:sz w:val="24"/>
          <w:szCs w:val="24"/>
        </w:rPr>
      </w:pPr>
      <w:r w:rsidRPr="00091A90">
        <w:rPr>
          <w:sz w:val="24"/>
          <w:szCs w:val="24"/>
        </w:rPr>
        <w:t>Конституция Российской Федерации от 12.12.1993 (с изменениями на 30.12.2008);</w:t>
      </w:r>
    </w:p>
    <w:p w:rsidR="00091A90" w:rsidRPr="00091A90" w:rsidRDefault="00091A90" w:rsidP="00091A90">
      <w:pPr>
        <w:pStyle w:val="2fc"/>
        <w:numPr>
          <w:ilvl w:val="0"/>
          <w:numId w:val="28"/>
        </w:numPr>
        <w:tabs>
          <w:tab w:val="left" w:pos="709"/>
          <w:tab w:val="left" w:pos="955"/>
        </w:tabs>
        <w:spacing w:before="0" w:line="240" w:lineRule="auto"/>
        <w:ind w:right="40"/>
        <w:rPr>
          <w:sz w:val="24"/>
          <w:szCs w:val="24"/>
        </w:rPr>
      </w:pPr>
      <w:r w:rsidRPr="00091A90">
        <w:rPr>
          <w:sz w:val="24"/>
          <w:szCs w:val="24"/>
        </w:rPr>
        <w:t>Федеральный закон «Об образовании в Российской Федерации» от 29 декабря 2012 г. № 273-Ф3 (с изменениями и дополнениями, вступившими в силу с 01.09.2021г.) и (с изменениями и дополнениями, вступившими в силу с 14.07.2022);</w:t>
      </w:r>
    </w:p>
    <w:p w:rsidR="00091A90" w:rsidRPr="00091A90" w:rsidRDefault="00091A90" w:rsidP="00091A90">
      <w:pPr>
        <w:pStyle w:val="2fc"/>
        <w:numPr>
          <w:ilvl w:val="0"/>
          <w:numId w:val="27"/>
        </w:numPr>
        <w:tabs>
          <w:tab w:val="left" w:pos="730"/>
        </w:tabs>
        <w:spacing w:before="0" w:line="240" w:lineRule="auto"/>
        <w:ind w:right="40"/>
        <w:rPr>
          <w:sz w:val="24"/>
          <w:szCs w:val="24"/>
        </w:rPr>
      </w:pPr>
      <w:r w:rsidRPr="00091A90">
        <w:rPr>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091A90" w:rsidRPr="00091A90" w:rsidRDefault="00091A90" w:rsidP="00091A90">
      <w:pPr>
        <w:pStyle w:val="2fc"/>
        <w:numPr>
          <w:ilvl w:val="0"/>
          <w:numId w:val="27"/>
        </w:numPr>
        <w:tabs>
          <w:tab w:val="left" w:pos="730"/>
        </w:tabs>
        <w:spacing w:before="0" w:line="240" w:lineRule="auto"/>
        <w:ind w:right="40"/>
        <w:rPr>
          <w:sz w:val="24"/>
          <w:szCs w:val="24"/>
        </w:rPr>
      </w:pPr>
      <w:r w:rsidRPr="00091A90">
        <w:rPr>
          <w:sz w:val="24"/>
          <w:szCs w:val="24"/>
        </w:rPr>
        <w:t>Федеральная основная образовательная программа основного общего образования (</w:t>
      </w:r>
      <w:r w:rsidRPr="00091A90">
        <w:rPr>
          <w:color w:val="363636"/>
          <w:sz w:val="24"/>
          <w:szCs w:val="24"/>
          <w:shd w:val="clear" w:color="auto" w:fill="FFFFFF"/>
        </w:rPr>
        <w:t>Приказ Министерства просвещения Российской Федерации от 18.05.2023 № 372);</w:t>
      </w:r>
    </w:p>
    <w:p w:rsidR="00091A90" w:rsidRPr="00091A90" w:rsidRDefault="00091A90" w:rsidP="00091A90">
      <w:pPr>
        <w:pStyle w:val="2fc"/>
        <w:numPr>
          <w:ilvl w:val="0"/>
          <w:numId w:val="27"/>
        </w:numPr>
        <w:tabs>
          <w:tab w:val="left" w:pos="735"/>
          <w:tab w:val="left" w:pos="202"/>
        </w:tabs>
        <w:spacing w:before="0" w:line="240" w:lineRule="auto"/>
        <w:ind w:right="40"/>
        <w:rPr>
          <w:sz w:val="24"/>
          <w:szCs w:val="24"/>
        </w:rPr>
      </w:pPr>
      <w:r w:rsidRPr="00091A90">
        <w:rPr>
          <w:sz w:val="24"/>
          <w:szCs w:val="24"/>
        </w:rPr>
        <w:t>Постановление Главного государственного санитарного врача РФ от 28 сентября 2020 г. № 28 (СП 2.4.3648-20);</w:t>
      </w:r>
    </w:p>
    <w:p w:rsidR="00091A90" w:rsidRPr="00091A90" w:rsidRDefault="00091A90" w:rsidP="00091A90">
      <w:pPr>
        <w:pStyle w:val="2fc"/>
        <w:numPr>
          <w:ilvl w:val="0"/>
          <w:numId w:val="27"/>
        </w:numPr>
        <w:tabs>
          <w:tab w:val="left" w:pos="735"/>
          <w:tab w:val="left" w:pos="202"/>
        </w:tabs>
        <w:spacing w:before="0" w:line="240" w:lineRule="auto"/>
        <w:ind w:right="40"/>
        <w:rPr>
          <w:sz w:val="24"/>
          <w:szCs w:val="24"/>
        </w:rPr>
      </w:pPr>
      <w:r w:rsidRPr="00091A90">
        <w:rPr>
          <w:sz w:val="24"/>
          <w:szCs w:val="24"/>
        </w:rPr>
        <w:t>Постановление Главного государственного санитарного врача РФ от 28 января 2021 г. № 2 (СанПиН 1.2.3685-21);</w:t>
      </w:r>
    </w:p>
    <w:p w:rsidR="00091A90" w:rsidRPr="00091A90" w:rsidRDefault="00091A90" w:rsidP="00091A90">
      <w:pPr>
        <w:pStyle w:val="2fc"/>
        <w:numPr>
          <w:ilvl w:val="0"/>
          <w:numId w:val="27"/>
        </w:numPr>
        <w:tabs>
          <w:tab w:val="left" w:pos="740"/>
        </w:tabs>
        <w:spacing w:before="0" w:line="240" w:lineRule="auto"/>
        <w:ind w:right="40"/>
        <w:rPr>
          <w:sz w:val="24"/>
          <w:szCs w:val="24"/>
        </w:rPr>
      </w:pPr>
      <w:r w:rsidRPr="00091A90">
        <w:rPr>
          <w:sz w:val="24"/>
          <w:szCs w:val="24"/>
        </w:rPr>
        <w:lastRenderedPageBreak/>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91A90" w:rsidRPr="00091A90" w:rsidRDefault="00091A90" w:rsidP="00091A90">
      <w:pPr>
        <w:pStyle w:val="2fc"/>
        <w:numPr>
          <w:ilvl w:val="0"/>
          <w:numId w:val="27"/>
        </w:numPr>
        <w:tabs>
          <w:tab w:val="left" w:pos="999"/>
        </w:tabs>
        <w:spacing w:before="0" w:line="240" w:lineRule="auto"/>
        <w:ind w:right="40"/>
        <w:rPr>
          <w:sz w:val="24"/>
          <w:szCs w:val="24"/>
        </w:rPr>
      </w:pPr>
      <w:r w:rsidRPr="00091A90">
        <w:rPr>
          <w:sz w:val="24"/>
          <w:szCs w:val="24"/>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91A90" w:rsidRPr="00091A90" w:rsidRDefault="00091A90" w:rsidP="00091A90">
      <w:pPr>
        <w:pStyle w:val="2fc"/>
        <w:numPr>
          <w:ilvl w:val="0"/>
          <w:numId w:val="27"/>
        </w:numPr>
        <w:tabs>
          <w:tab w:val="left" w:pos="1008"/>
        </w:tabs>
        <w:spacing w:before="0" w:line="240" w:lineRule="auto"/>
        <w:rPr>
          <w:sz w:val="24"/>
          <w:szCs w:val="24"/>
        </w:rPr>
      </w:pPr>
      <w:r w:rsidRPr="00091A90">
        <w:rPr>
          <w:sz w:val="24"/>
          <w:szCs w:val="24"/>
        </w:rPr>
        <w:t>Устав МБОУ «Шемуршинская СОШ».</w:t>
      </w:r>
    </w:p>
    <w:p w:rsidR="00091A90" w:rsidRPr="00091A90" w:rsidRDefault="00091A90" w:rsidP="00091A90">
      <w:pPr>
        <w:pStyle w:val="2fc"/>
        <w:spacing w:before="0" w:line="240" w:lineRule="auto"/>
        <w:ind w:left="20" w:right="40" w:firstLine="580"/>
        <w:rPr>
          <w:sz w:val="24"/>
          <w:szCs w:val="24"/>
        </w:rPr>
      </w:pPr>
      <w:r w:rsidRPr="00091A90">
        <w:rPr>
          <w:sz w:val="24"/>
          <w:szCs w:val="24"/>
        </w:rPr>
        <w:t>ООП НОО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этом содержание и планируемые результаты разработанной ООП ООО не ниже соответствующих содержания и планируемых результатов ФОП ООО и предусматривает непосредственное применение при реализации обязательной части ООП ООО федеральных рабочих программ по учебным предметам.</w:t>
      </w: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1.1.1</w:t>
      </w:r>
      <w:r w:rsidR="005B3031" w:rsidRPr="00091A90">
        <w:rPr>
          <w:rFonts w:ascii="Times New Roman" w:eastAsia="SchoolBookSanPin" w:hAnsi="Times New Roman"/>
          <w:sz w:val="24"/>
          <w:szCs w:val="24"/>
          <w:lang w:val="ru-RU"/>
        </w:rPr>
        <w:t>. </w:t>
      </w:r>
      <w:r w:rsidR="00DE7B1C" w:rsidRPr="00091A90">
        <w:rPr>
          <w:rFonts w:ascii="Times New Roman" w:eastAsia="SchoolBookSanPin" w:hAnsi="Times New Roman"/>
          <w:bCs/>
          <w:sz w:val="24"/>
          <w:szCs w:val="24"/>
          <w:lang w:val="ru-RU"/>
        </w:rPr>
        <w:t>Целями</w:t>
      </w:r>
      <w:r w:rsidR="00DE7B1C" w:rsidRPr="00091A90">
        <w:rPr>
          <w:rFonts w:ascii="Times New Roman" w:eastAsia="SchoolBookSanPin" w:hAnsi="Times New Roman"/>
          <w:sz w:val="24"/>
          <w:szCs w:val="24"/>
          <w:lang w:val="ru-RU"/>
        </w:rPr>
        <w:t xml:space="preserve"> реализации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являются:</w:t>
      </w:r>
    </w:p>
    <w:p w:rsidR="00DE7B1C" w:rsidRPr="00091A90" w:rsidRDefault="00DE7B1C" w:rsidP="00091A90">
      <w:pPr>
        <w:numPr>
          <w:ilvl w:val="0"/>
          <w:numId w:val="2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091A90">
        <w:rPr>
          <w:rFonts w:ascii="Times New Roman" w:eastAsia="SchoolBookSanPin" w:hAnsi="Times New Roman"/>
          <w:sz w:val="24"/>
          <w:szCs w:val="24"/>
          <w:lang w:val="ru-RU"/>
        </w:rPr>
        <w:t>основного</w:t>
      </w:r>
      <w:r w:rsidRPr="00091A90">
        <w:rPr>
          <w:rFonts w:ascii="Times New Roman" w:eastAsia="SchoolBookSanPin" w:hAnsi="Times New Roman"/>
          <w:sz w:val="24"/>
          <w:szCs w:val="24"/>
          <w:lang w:val="ru-RU"/>
        </w:rPr>
        <w:t xml:space="preserve"> общего образования, отражённых в </w:t>
      </w:r>
      <w:r w:rsidR="006B5346" w:rsidRPr="00091A90">
        <w:rPr>
          <w:rFonts w:ascii="Times New Roman" w:eastAsia="SchoolBookSanPin" w:hAnsi="Times New Roman"/>
          <w:sz w:val="24"/>
          <w:szCs w:val="24"/>
          <w:lang w:val="ru-RU"/>
        </w:rPr>
        <w:t>ФГОС ООО</w:t>
      </w:r>
      <w:r w:rsidR="00B63E77" w:rsidRPr="00091A90">
        <w:rPr>
          <w:rFonts w:ascii="Times New Roman" w:eastAsia="SchoolBookSanPin" w:hAnsi="Times New Roman"/>
          <w:sz w:val="24"/>
          <w:szCs w:val="24"/>
          <w:lang w:val="ru-RU"/>
        </w:rPr>
        <w:t>;</w:t>
      </w:r>
    </w:p>
    <w:p w:rsidR="000C748E" w:rsidRPr="00091A90" w:rsidRDefault="00DE7B1C" w:rsidP="00091A90">
      <w:pPr>
        <w:numPr>
          <w:ilvl w:val="0"/>
          <w:numId w:val="2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создание условий для </w:t>
      </w:r>
      <w:r w:rsidR="000C748E" w:rsidRPr="00091A90">
        <w:rPr>
          <w:rFonts w:ascii="Times New Roman" w:eastAsia="SchoolBookSanPin" w:hAnsi="Times New Roman"/>
          <w:sz w:val="24"/>
          <w:szCs w:val="24"/>
          <w:lang w:val="ru-RU"/>
        </w:rPr>
        <w:t>становления и формирования личности обучающегося;</w:t>
      </w:r>
    </w:p>
    <w:p w:rsidR="00DE7B1C" w:rsidRPr="00091A90" w:rsidRDefault="00AE6C03" w:rsidP="00091A90">
      <w:pPr>
        <w:numPr>
          <w:ilvl w:val="0"/>
          <w:numId w:val="2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w:t>
      </w:r>
      <w:r w:rsidR="00DE7B1C" w:rsidRPr="00091A90">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091A90">
        <w:rPr>
          <w:rFonts w:ascii="Times New Roman" w:eastAsia="SchoolBookSanPin" w:hAnsi="Times New Roman"/>
          <w:sz w:val="24"/>
          <w:szCs w:val="24"/>
          <w:lang w:val="ru-RU"/>
        </w:rPr>
        <w:t>и (</w:t>
      </w:r>
      <w:r w:rsidR="00DE7B1C" w:rsidRPr="00091A90">
        <w:rPr>
          <w:rFonts w:ascii="Times New Roman" w:eastAsia="SchoolBookSanPin" w:hAnsi="Times New Roman"/>
          <w:sz w:val="24"/>
          <w:szCs w:val="24"/>
          <w:lang w:val="ru-RU"/>
        </w:rPr>
        <w:t>или</w:t>
      </w:r>
      <w:r w:rsidR="00641E93" w:rsidRPr="00091A90">
        <w:rPr>
          <w:rFonts w:ascii="Times New Roman" w:eastAsia="SchoolBookSanPin" w:hAnsi="Times New Roman"/>
          <w:sz w:val="24"/>
          <w:szCs w:val="24"/>
          <w:lang w:val="ru-RU"/>
        </w:rPr>
        <w:t>)</w:t>
      </w:r>
      <w:r w:rsidR="00DE7B1C" w:rsidRPr="00091A90">
        <w:rPr>
          <w:rFonts w:ascii="Times New Roman" w:eastAsia="SchoolBookSanPin" w:hAnsi="Times New Roman"/>
          <w:sz w:val="24"/>
          <w:szCs w:val="24"/>
          <w:lang w:val="ru-RU"/>
        </w:rPr>
        <w:t xml:space="preserve"> для </w:t>
      </w:r>
      <w:r w:rsidR="00DA2B0B" w:rsidRPr="00091A90">
        <w:rPr>
          <w:rFonts w:ascii="Times New Roman" w:eastAsia="SchoolBookSanPin" w:hAnsi="Times New Roman"/>
          <w:sz w:val="24"/>
          <w:szCs w:val="24"/>
          <w:lang w:val="ru-RU"/>
        </w:rPr>
        <w:t>обучающихся</w:t>
      </w:r>
      <w:r w:rsidR="00DE7B1C" w:rsidRPr="00091A90">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1.1.2.</w:t>
      </w:r>
      <w:r w:rsidR="005B3031" w:rsidRPr="00091A90">
        <w:rPr>
          <w:rFonts w:ascii="Times New Roman" w:eastAsia="SchoolBookSanPin" w:hAnsi="Times New Roman"/>
          <w:sz w:val="24"/>
          <w:szCs w:val="24"/>
          <w:lang w:val="ru-RU"/>
        </w:rPr>
        <w:t> </w:t>
      </w:r>
      <w:r w:rsidR="00DE7B1C" w:rsidRPr="00091A90">
        <w:rPr>
          <w:rFonts w:ascii="Times New Roman" w:eastAsia="SchoolBookSanPin" w:hAnsi="Times New Roman"/>
          <w:sz w:val="24"/>
          <w:szCs w:val="24"/>
          <w:lang w:val="ru-RU"/>
        </w:rPr>
        <w:t xml:space="preserve">Достижение поставленных целей </w:t>
      </w:r>
      <w:r w:rsidR="005B3031" w:rsidRPr="00091A90">
        <w:rPr>
          <w:rFonts w:ascii="Times New Roman" w:eastAsia="SchoolBookSanPin" w:hAnsi="Times New Roman"/>
          <w:sz w:val="24"/>
          <w:szCs w:val="24"/>
          <w:lang w:val="ru-RU"/>
        </w:rPr>
        <w:t xml:space="preserve">реализации </w:t>
      </w:r>
      <w:r>
        <w:rPr>
          <w:rFonts w:ascii="Times New Roman" w:eastAsia="SchoolBookSanPin" w:hAnsi="Times New Roman"/>
          <w:sz w:val="24"/>
          <w:szCs w:val="24"/>
          <w:lang w:val="ru-RU"/>
        </w:rPr>
        <w:t>О</w:t>
      </w:r>
      <w:r w:rsidR="005B3031" w:rsidRPr="00091A90">
        <w:rPr>
          <w:rFonts w:ascii="Times New Roman" w:eastAsia="SchoolBookSanPin" w:hAnsi="Times New Roman"/>
          <w:sz w:val="24"/>
          <w:szCs w:val="24"/>
          <w:lang w:val="ru-RU"/>
        </w:rPr>
        <w:t xml:space="preserve">ОП ООО </w:t>
      </w:r>
      <w:r w:rsidR="00DE7B1C" w:rsidRPr="00091A90">
        <w:rPr>
          <w:rFonts w:ascii="Times New Roman" w:eastAsia="SchoolBookSanPin" w:hAnsi="Times New Roman"/>
          <w:sz w:val="24"/>
          <w:szCs w:val="24"/>
          <w:lang w:val="ru-RU"/>
        </w:rPr>
        <w:t xml:space="preserve">предусматривает решение следующих основных задач: </w:t>
      </w:r>
    </w:p>
    <w:p w:rsidR="00DA2B0B" w:rsidRPr="00091A90" w:rsidRDefault="00DA2B0B"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преемственности </w:t>
      </w:r>
      <w:r w:rsidR="00DA2B0B" w:rsidRPr="00091A90">
        <w:rPr>
          <w:rFonts w:ascii="Times New Roman" w:eastAsia="SchoolBookSanPin" w:hAnsi="Times New Roman"/>
          <w:sz w:val="24"/>
          <w:szCs w:val="24"/>
          <w:lang w:val="ru-RU"/>
        </w:rPr>
        <w:t>основного общего</w:t>
      </w:r>
      <w:r w:rsidRPr="00091A90">
        <w:rPr>
          <w:rFonts w:ascii="Times New Roman" w:eastAsia="SchoolBookSanPin" w:hAnsi="Times New Roman"/>
          <w:sz w:val="24"/>
          <w:szCs w:val="24"/>
          <w:lang w:val="ru-RU"/>
        </w:rPr>
        <w:t xml:space="preserve"> и </w:t>
      </w:r>
      <w:r w:rsidR="00DA2B0B" w:rsidRPr="00091A90">
        <w:rPr>
          <w:rFonts w:ascii="Times New Roman" w:eastAsia="SchoolBookSanPin" w:hAnsi="Times New Roman"/>
          <w:sz w:val="24"/>
          <w:szCs w:val="24"/>
          <w:lang w:val="ru-RU"/>
        </w:rPr>
        <w:t>среднего</w:t>
      </w:r>
      <w:r w:rsidRPr="00091A90">
        <w:rPr>
          <w:rFonts w:ascii="Times New Roman" w:eastAsia="SchoolBookSanPin" w:hAnsi="Times New Roman"/>
          <w:sz w:val="24"/>
          <w:szCs w:val="24"/>
          <w:lang w:val="ru-RU"/>
        </w:rPr>
        <w:t xml:space="preserve"> общего образования; </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достижение планируемых результатов освоения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доступности получения качественного </w:t>
      </w:r>
      <w:r w:rsidR="00B63E77" w:rsidRPr="00091A90">
        <w:rPr>
          <w:rFonts w:ascii="Times New Roman" w:eastAsia="SchoolBookSanPin" w:hAnsi="Times New Roman"/>
          <w:sz w:val="24"/>
          <w:szCs w:val="24"/>
          <w:lang w:val="ru-RU"/>
        </w:rPr>
        <w:t>основного</w:t>
      </w:r>
      <w:r w:rsidRPr="00091A90">
        <w:rPr>
          <w:rFonts w:ascii="Times New Roman" w:eastAsia="SchoolBookSanPin" w:hAnsi="Times New Roman"/>
          <w:sz w:val="24"/>
          <w:szCs w:val="24"/>
          <w:lang w:val="ru-RU"/>
        </w:rPr>
        <w:t xml:space="preserve"> общего образования; </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91A90">
        <w:rPr>
          <w:rFonts w:ascii="Times New Roman" w:eastAsia="SchoolBookSanPin" w:hAnsi="Times New Roman"/>
          <w:sz w:val="24"/>
          <w:szCs w:val="24"/>
          <w:lang w:val="ru-RU"/>
        </w:rPr>
        <w:t>других</w:t>
      </w:r>
      <w:r w:rsidRPr="00091A90">
        <w:rPr>
          <w:rFonts w:ascii="Times New Roman" w:eastAsia="SchoolBookSanPin" w:hAnsi="Times New Roman"/>
          <w:sz w:val="24"/>
          <w:szCs w:val="24"/>
          <w:lang w:val="ru-RU"/>
        </w:rPr>
        <w:t xml:space="preserve">, организацию общественно полезной деятельности; </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91A90" w:rsidRDefault="00DE7B1C"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91A90">
        <w:rPr>
          <w:rFonts w:ascii="Times New Roman" w:eastAsia="SchoolBookSanPin" w:hAnsi="Times New Roman"/>
          <w:sz w:val="24"/>
          <w:szCs w:val="24"/>
          <w:lang w:val="ru-RU"/>
        </w:rPr>
        <w:t xml:space="preserve"> образовательной организации</w:t>
      </w:r>
      <w:r w:rsidRPr="00091A90">
        <w:rPr>
          <w:rFonts w:ascii="Times New Roman" w:eastAsia="SchoolBookSanPin" w:hAnsi="Times New Roman"/>
          <w:sz w:val="24"/>
          <w:szCs w:val="24"/>
          <w:lang w:val="ru-RU"/>
        </w:rPr>
        <w:t xml:space="preserve">; </w:t>
      </w:r>
    </w:p>
    <w:p w:rsidR="00DA2B0B" w:rsidRPr="00091A90" w:rsidRDefault="00DA2B0B"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91A90" w:rsidRDefault="00DA2B0B"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091A90" w:rsidRDefault="00DA2B0B" w:rsidP="00091A90">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безопасности.</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1.1.3.</w:t>
      </w:r>
      <w:r w:rsidR="005B3031" w:rsidRPr="00091A90">
        <w:rPr>
          <w:rFonts w:ascii="Times New Roman" w:eastAsia="SchoolBookSanPin" w:hAnsi="Times New Roman"/>
          <w:sz w:val="24"/>
          <w:szCs w:val="24"/>
          <w:lang w:val="ru-RU"/>
        </w:rPr>
        <w:t>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учитывает следующие </w:t>
      </w:r>
      <w:r w:rsidR="00DE7B1C" w:rsidRPr="00091A90">
        <w:rPr>
          <w:rFonts w:ascii="Times New Roman" w:eastAsia="SchoolBookSanPin" w:hAnsi="Times New Roman"/>
          <w:bCs/>
          <w:sz w:val="24"/>
          <w:szCs w:val="24"/>
          <w:lang w:val="ru-RU"/>
        </w:rPr>
        <w:t>принципы</w:t>
      </w:r>
      <w:r w:rsidR="00DE7B1C" w:rsidRPr="00091A90">
        <w:rPr>
          <w:rFonts w:ascii="Times New Roman" w:eastAsia="SchoolBookSanPin" w:hAnsi="Times New Roman"/>
          <w:sz w:val="24"/>
          <w:szCs w:val="24"/>
          <w:lang w:val="ru-RU"/>
        </w:rPr>
        <w:t>:</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w:t>
      </w:r>
      <w:r w:rsidR="006B5346" w:rsidRPr="00091A90">
        <w:rPr>
          <w:rFonts w:ascii="Times New Roman" w:eastAsia="SchoolBookSanPin" w:hAnsi="Times New Roman"/>
          <w:sz w:val="24"/>
          <w:szCs w:val="24"/>
          <w:lang w:val="ru-RU"/>
        </w:rPr>
        <w:t>ФГОС ООО</w:t>
      </w:r>
      <w:r w:rsidRPr="00091A90">
        <w:rPr>
          <w:rFonts w:ascii="Times New Roman" w:eastAsia="SchoolBookSanPin" w:hAnsi="Times New Roman"/>
          <w:sz w:val="24"/>
          <w:szCs w:val="24"/>
          <w:lang w:val="ru-RU"/>
        </w:rPr>
        <w:t xml:space="preserve">: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базируется на требованиях, предъявляемых </w:t>
      </w:r>
      <w:r w:rsidR="006B5346" w:rsidRPr="00091A90">
        <w:rPr>
          <w:rFonts w:ascii="Times New Roman" w:eastAsia="SchoolBookSanPin" w:hAnsi="Times New Roman"/>
          <w:sz w:val="24"/>
          <w:szCs w:val="24"/>
          <w:lang w:val="ru-RU"/>
        </w:rPr>
        <w:t>ФГОС ООО</w:t>
      </w:r>
      <w:r w:rsidRPr="00091A90">
        <w:rPr>
          <w:rFonts w:ascii="Times New Roman" w:eastAsia="SchoolBookSanPin" w:hAnsi="Times New Roman"/>
          <w:sz w:val="24"/>
          <w:szCs w:val="24"/>
          <w:lang w:val="ru-RU"/>
        </w:rPr>
        <w:t xml:space="preserve"> к целям, содержанию, планируемым результатам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условиям обучения </w:t>
      </w:r>
      <w:r w:rsidR="00AE479F" w:rsidRPr="00091A90">
        <w:rPr>
          <w:rFonts w:ascii="Times New Roman" w:eastAsia="SchoolBookSanPin" w:hAnsi="Times New Roman"/>
          <w:sz w:val="24"/>
          <w:szCs w:val="24"/>
          <w:lang w:val="ru-RU"/>
        </w:rPr>
        <w:t>на уровне основного общего образования</w:t>
      </w:r>
      <w:r w:rsidRPr="00091A90">
        <w:rPr>
          <w:rFonts w:ascii="Times New Roman" w:eastAsia="SchoolBookSanPin" w:hAnsi="Times New Roman"/>
          <w:sz w:val="24"/>
          <w:szCs w:val="24"/>
          <w:lang w:val="ru-RU"/>
        </w:rPr>
        <w:t xml:space="preserve">; </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ведущей деятельности обучающегося: </w:t>
      </w:r>
      <w:r w:rsidR="00091A90">
        <w:rPr>
          <w:rFonts w:ascii="Times New Roman" w:eastAsia="SchoolBookSanPin" w:hAnsi="Times New Roman"/>
          <w:sz w:val="24"/>
          <w:szCs w:val="24"/>
          <w:lang w:val="ru-RU"/>
        </w:rPr>
        <w:t>О</w:t>
      </w:r>
      <w:r w:rsidR="00B63E77"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самоконтроль);</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индивидуализации обучения: </w:t>
      </w:r>
      <w:r w:rsidR="00091A90">
        <w:rPr>
          <w:rFonts w:ascii="Times New Roman" w:eastAsia="SchoolBookSanPin" w:hAnsi="Times New Roman"/>
          <w:sz w:val="24"/>
          <w:szCs w:val="24"/>
          <w:lang w:val="ru-RU"/>
        </w:rPr>
        <w:t>О</w:t>
      </w:r>
      <w:r w:rsidR="007D7105"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091A90">
        <w:rPr>
          <w:rFonts w:ascii="Times New Roman" w:eastAsia="SchoolBookSanPin" w:hAnsi="Times New Roman"/>
          <w:sz w:val="24"/>
          <w:szCs w:val="24"/>
          <w:lang w:val="ru-RU"/>
        </w:rPr>
        <w:t xml:space="preserve"> </w:t>
      </w:r>
      <w:r w:rsidR="00D16696" w:rsidRPr="00091A90">
        <w:rPr>
          <w:rFonts w:ascii="Times New Roman" w:eastAsia="SchoolBookSanPin" w:hAnsi="Times New Roman"/>
          <w:sz w:val="24"/>
          <w:szCs w:val="24"/>
          <w:lang w:val="ru-RU"/>
        </w:rPr>
        <w:t>с учетом мнения</w:t>
      </w:r>
      <w:r w:rsidRPr="00091A90">
        <w:rPr>
          <w:rFonts w:ascii="Times New Roman" w:eastAsia="SchoolBookSanPin" w:hAnsi="Times New Roman"/>
          <w:sz w:val="24"/>
          <w:szCs w:val="24"/>
          <w:lang w:val="ru-RU"/>
        </w:rPr>
        <w:t xml:space="preserve"> родителей (законных представителей) обучающегося;</w:t>
      </w:r>
    </w:p>
    <w:p w:rsidR="00AE479F" w:rsidRPr="00091A90" w:rsidRDefault="00AE479F"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системно-деятельностный подход, предполагающий ориентацию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непрерывному образованию;</w:t>
      </w:r>
    </w:p>
    <w:p w:rsidR="00AE479F" w:rsidRPr="00091A90" w:rsidRDefault="00AE479F"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учета индивидуальных возрастных, психологических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достижения;</w:t>
      </w:r>
    </w:p>
    <w:p w:rsidR="00AE479F" w:rsidRPr="00091A90" w:rsidRDefault="00AE479F"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интеграции обучения и воспитания: </w:t>
      </w:r>
      <w:r w:rsidR="00091A90">
        <w:rPr>
          <w:rFonts w:ascii="Times New Roman" w:eastAsia="SchoolBookSanPin" w:hAnsi="Times New Roman"/>
          <w:sz w:val="24"/>
          <w:szCs w:val="24"/>
          <w:lang w:val="ru-RU"/>
        </w:rPr>
        <w:t>О</w:t>
      </w:r>
      <w:r w:rsidR="00FA7FF2"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091A90">
        <w:rPr>
          <w:rFonts w:ascii="Times New Roman" w:eastAsia="SchoolBookSanPin" w:hAnsi="Times New Roman"/>
          <w:sz w:val="24"/>
          <w:szCs w:val="24"/>
          <w:lang w:val="ru-RU"/>
        </w:rPr>
        <w:t>,</w:t>
      </w:r>
      <w:r w:rsidR="00AE479F" w:rsidRPr="00091A90">
        <w:rPr>
          <w:rFonts w:ascii="Times New Roman" w:hAnsi="Times New Roman"/>
          <w:sz w:val="24"/>
          <w:szCs w:val="24"/>
          <w:lang w:val="ru-RU"/>
        </w:rPr>
        <w:t xml:space="preserve"> </w:t>
      </w:r>
      <w:r w:rsidR="00AE479F" w:rsidRPr="00091A90">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091A90">
        <w:rPr>
          <w:rFonts w:ascii="Times New Roman" w:eastAsia="SchoolBookSanPin" w:hAnsi="Times New Roman"/>
          <w:sz w:val="24"/>
          <w:szCs w:val="24"/>
          <w:lang w:val="ru-RU"/>
        </w:rPr>
        <w:t>;</w:t>
      </w:r>
    </w:p>
    <w:p w:rsidR="00DE7B1C" w:rsidRPr="00091A90" w:rsidRDefault="00DE7B1C" w:rsidP="00091A90">
      <w:pPr>
        <w:numPr>
          <w:ilvl w:val="0"/>
          <w:numId w:val="3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091A90">
        <w:rPr>
          <w:rFonts w:ascii="Times New Roman" w:eastAsia="SchoolBookSanPin" w:hAnsi="Times New Roman"/>
          <w:sz w:val="24"/>
          <w:szCs w:val="24"/>
          <w:lang w:val="ru-RU"/>
        </w:rPr>
        <w:t>внеурочных</w:t>
      </w:r>
      <w:r w:rsidRPr="00091A90">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091A90">
        <w:rPr>
          <w:rFonts w:ascii="Times New Roman" w:eastAsia="SchoolBookSanPin" w:hAnsi="Times New Roman"/>
          <w:sz w:val="24"/>
          <w:szCs w:val="24"/>
          <w:lang w:val="ru-RU"/>
        </w:rPr>
        <w:t>с</w:t>
      </w:r>
      <w:r w:rsidRPr="00091A90">
        <w:rPr>
          <w:rFonts w:ascii="Times New Roman" w:eastAsia="SchoolBookSanPin" w:hAnsi="Times New Roman"/>
          <w:sz w:val="24"/>
          <w:szCs w:val="24"/>
          <w:lang w:val="ru-RU"/>
        </w:rPr>
        <w:t>анитарными правилами и нормами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091A90">
        <w:rPr>
          <w:rFonts w:ascii="Times New Roman" w:eastAsia="SchoolBookSanPin" w:hAnsi="Times New Roman"/>
          <w:sz w:val="24"/>
          <w:szCs w:val="24"/>
          <w:lang w:val="ru-RU"/>
        </w:rPr>
        <w:t xml:space="preserve"> (</w:t>
      </w:r>
      <w:r w:rsidR="001A5591" w:rsidRPr="00091A90">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0093576C" w:rsidRPr="00091A90">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091A90">
        <w:rPr>
          <w:rFonts w:ascii="Times New Roman" w:eastAsia="SchoolBookSanPin" w:hAnsi="Times New Roman"/>
          <w:sz w:val="24"/>
          <w:szCs w:val="24"/>
          <w:lang w:val="ru-RU"/>
        </w:rPr>
        <w:t>,</w:t>
      </w:r>
      <w:r w:rsidR="009A32D2" w:rsidRPr="00091A90">
        <w:rPr>
          <w:rFonts w:ascii="Times New Roman" w:eastAsia="SchoolBookSanPin" w:hAnsi="Times New Roman"/>
          <w:sz w:val="24"/>
          <w:szCs w:val="24"/>
          <w:lang w:val="ru-RU"/>
        </w:rPr>
        <w:t xml:space="preserve"> действующими до 1 марта 2027 г.</w:t>
      </w:r>
      <w:r w:rsidR="00EF4BED" w:rsidRPr="00091A90">
        <w:rPr>
          <w:rFonts w:ascii="Times New Roman" w:eastAsia="SchoolBookSanPin" w:hAnsi="Times New Roman"/>
          <w:sz w:val="24"/>
          <w:szCs w:val="24"/>
          <w:lang w:val="ru-RU"/>
        </w:rPr>
        <w:t xml:space="preserve"> (далее – Гигиенические нормативы)</w:t>
      </w:r>
      <w:r w:rsidR="009A32D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 </w:t>
      </w:r>
      <w:r w:rsidR="003E1DF5" w:rsidRPr="00091A90">
        <w:rPr>
          <w:rFonts w:ascii="Times New Roman" w:eastAsia="SchoolBookSanPin" w:hAnsi="Times New Roman"/>
          <w:sz w:val="24"/>
          <w:szCs w:val="24"/>
          <w:lang w:val="ru-RU"/>
        </w:rPr>
        <w:t>с</w:t>
      </w:r>
      <w:r w:rsidRPr="00091A90">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оздоровления детей и молодежи», утвержденным</w:t>
      </w:r>
      <w:r w:rsidR="003E1DF5"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28</w:t>
      </w:r>
      <w:r w:rsidR="00711A5E" w:rsidRPr="00091A90">
        <w:rPr>
          <w:rFonts w:ascii="Times New Roman" w:eastAsia="SchoolBookSanPin" w:hAnsi="Times New Roman"/>
          <w:sz w:val="24"/>
          <w:szCs w:val="24"/>
          <w:lang w:val="ru-RU"/>
        </w:rPr>
        <w:t xml:space="preserve"> </w:t>
      </w:r>
      <w:r w:rsidR="002C2981" w:rsidRPr="00091A90">
        <w:rPr>
          <w:rFonts w:ascii="Times New Roman" w:eastAsia="SchoolBookSanPin" w:hAnsi="Times New Roman"/>
          <w:sz w:val="24"/>
          <w:szCs w:val="24"/>
          <w:lang w:val="ru-RU"/>
        </w:rPr>
        <w:t>(</w:t>
      </w:r>
      <w:r w:rsidR="001A5591" w:rsidRPr="00091A90">
        <w:rPr>
          <w:rFonts w:ascii="Times New Roman" w:eastAsia="SchoolBookSanPin" w:hAnsi="Times New Roman"/>
          <w:sz w:val="24"/>
          <w:szCs w:val="24"/>
          <w:lang w:val="ru-RU"/>
        </w:rPr>
        <w:t>зарегистрировано Министерством юстиции Российской Федерации</w:t>
      </w:r>
      <w:r w:rsidR="00CA4934" w:rsidRPr="00091A90">
        <w:rPr>
          <w:rFonts w:ascii="Times New Roman" w:eastAsia="SchoolBookSanPin" w:hAnsi="Times New Roman"/>
          <w:sz w:val="24"/>
          <w:szCs w:val="24"/>
          <w:lang w:val="ru-RU"/>
        </w:rPr>
        <w:t xml:space="preserve"> </w:t>
      </w:r>
      <w:r w:rsidR="001A5591" w:rsidRPr="00091A90">
        <w:rPr>
          <w:rFonts w:ascii="Times New Roman" w:eastAsia="SchoolBookSanPin" w:hAnsi="Times New Roman"/>
          <w:sz w:val="24"/>
          <w:szCs w:val="24"/>
          <w:lang w:val="ru-RU"/>
        </w:rPr>
        <w:t>18 декабря 2020 г., регистрационный № 61573</w:t>
      </w:r>
      <w:r w:rsidR="002C2981" w:rsidRPr="00091A90">
        <w:rPr>
          <w:rFonts w:ascii="Times New Roman" w:eastAsia="SchoolBookSanPin" w:hAnsi="Times New Roman"/>
          <w:sz w:val="24"/>
          <w:szCs w:val="24"/>
          <w:lang w:val="ru-RU"/>
        </w:rPr>
        <w:t>)</w:t>
      </w:r>
      <w:r w:rsidR="003E1DF5" w:rsidRPr="00091A90">
        <w:rPr>
          <w:rFonts w:ascii="Times New Roman" w:eastAsia="SchoolBookSanPin" w:hAnsi="Times New Roman"/>
          <w:sz w:val="24"/>
          <w:szCs w:val="24"/>
          <w:lang w:val="ru-RU"/>
        </w:rPr>
        <w:t>, действующими до 1 января 2027 г.</w:t>
      </w:r>
      <w:r w:rsidR="00C0211D"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Санитарно-эпидемиологические требования).</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1.1.4.</w:t>
      </w:r>
      <w:r w:rsidR="005B3031" w:rsidRPr="00091A90">
        <w:rPr>
          <w:rFonts w:ascii="Times New Roman" w:eastAsia="SchoolBookSanPin" w:hAnsi="Times New Roman"/>
          <w:sz w:val="24"/>
          <w:szCs w:val="24"/>
          <w:lang w:val="ru-RU"/>
        </w:rPr>
        <w:t>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w:t>
      </w:r>
      <w:r w:rsidR="00A409F0" w:rsidRPr="00091A90">
        <w:rPr>
          <w:rFonts w:ascii="Times New Roman" w:eastAsia="SchoolBookSanPin" w:hAnsi="Times New Roman"/>
          <w:sz w:val="24"/>
          <w:szCs w:val="24"/>
          <w:lang w:val="ru-RU"/>
        </w:rPr>
        <w:t>учитывает</w:t>
      </w:r>
      <w:r w:rsidR="00DE7B1C" w:rsidRPr="00091A90">
        <w:rPr>
          <w:rFonts w:ascii="Times New Roman" w:eastAsia="SchoolBookSanPin" w:hAnsi="Times New Roman"/>
          <w:sz w:val="24"/>
          <w:szCs w:val="24"/>
          <w:lang w:val="ru-RU"/>
        </w:rPr>
        <w:t xml:space="preserve"> возрастны</w:t>
      </w:r>
      <w:r w:rsidR="00A409F0" w:rsidRPr="00091A90">
        <w:rPr>
          <w:rFonts w:ascii="Times New Roman" w:eastAsia="SchoolBookSanPin" w:hAnsi="Times New Roman"/>
          <w:sz w:val="24"/>
          <w:szCs w:val="24"/>
          <w:lang w:val="ru-RU"/>
        </w:rPr>
        <w:t>е</w:t>
      </w:r>
      <w:r w:rsidR="00DE7B1C" w:rsidRPr="00091A90">
        <w:rPr>
          <w:rFonts w:ascii="Times New Roman" w:eastAsia="SchoolBookSanPin" w:hAnsi="Times New Roman"/>
          <w:sz w:val="24"/>
          <w:szCs w:val="24"/>
          <w:lang w:val="ru-RU"/>
        </w:rPr>
        <w:t xml:space="preserve"> и психологически</w:t>
      </w:r>
      <w:r w:rsidR="00A409F0" w:rsidRPr="00091A90">
        <w:rPr>
          <w:rFonts w:ascii="Times New Roman" w:eastAsia="SchoolBookSanPin" w:hAnsi="Times New Roman"/>
          <w:sz w:val="24"/>
          <w:szCs w:val="24"/>
          <w:lang w:val="ru-RU"/>
        </w:rPr>
        <w:t>е</w:t>
      </w:r>
      <w:r w:rsidR="00DE7B1C" w:rsidRPr="00091A90">
        <w:rPr>
          <w:rFonts w:ascii="Times New Roman" w:eastAsia="SchoolBookSanPin" w:hAnsi="Times New Roman"/>
          <w:sz w:val="24"/>
          <w:szCs w:val="24"/>
          <w:lang w:val="ru-RU"/>
        </w:rPr>
        <w:t xml:space="preserve"> особенност</w:t>
      </w:r>
      <w:r w:rsidR="00A409F0" w:rsidRPr="00091A90">
        <w:rPr>
          <w:rFonts w:ascii="Times New Roman" w:eastAsia="SchoolBookSanPin" w:hAnsi="Times New Roman"/>
          <w:sz w:val="24"/>
          <w:szCs w:val="24"/>
          <w:lang w:val="ru-RU"/>
        </w:rPr>
        <w:t>и</w:t>
      </w:r>
      <w:r w:rsidR="00DE7B1C" w:rsidRPr="00091A90">
        <w:rPr>
          <w:rFonts w:ascii="Times New Roman" w:eastAsia="SchoolBookSanPin" w:hAnsi="Times New Roman"/>
          <w:sz w:val="24"/>
          <w:szCs w:val="24"/>
          <w:lang w:val="ru-RU"/>
        </w:rPr>
        <w:t xml:space="preserve"> обучающихся. Общий </w:t>
      </w:r>
      <w:r w:rsidR="00EC03D2" w:rsidRPr="00091A90">
        <w:rPr>
          <w:rFonts w:ascii="Times New Roman" w:eastAsia="SchoolBookSanPin" w:hAnsi="Times New Roman"/>
          <w:sz w:val="24"/>
          <w:szCs w:val="24"/>
          <w:lang w:val="ru-RU"/>
        </w:rPr>
        <w:t>объём</w:t>
      </w:r>
      <w:r w:rsidR="00DE7B1C" w:rsidRPr="00091A90">
        <w:rPr>
          <w:rFonts w:ascii="Times New Roman" w:eastAsia="SchoolBookSanPin" w:hAnsi="Times New Roman"/>
          <w:sz w:val="24"/>
          <w:szCs w:val="24"/>
          <w:lang w:val="ru-RU"/>
        </w:rPr>
        <w:t xml:space="preserve"> аудиторной работы обучающихся за </w:t>
      </w:r>
      <w:r w:rsidR="00B15B28" w:rsidRPr="00091A90">
        <w:rPr>
          <w:rFonts w:ascii="Times New Roman" w:eastAsia="SchoolBookSanPin" w:hAnsi="Times New Roman"/>
          <w:sz w:val="24"/>
          <w:szCs w:val="24"/>
          <w:lang w:val="ru-RU"/>
        </w:rPr>
        <w:t>пять</w:t>
      </w:r>
      <w:r w:rsidR="00DE7B1C" w:rsidRPr="00091A90">
        <w:rPr>
          <w:rFonts w:ascii="Times New Roman" w:eastAsia="SchoolBookSanPin" w:hAnsi="Times New Roman"/>
          <w:sz w:val="24"/>
          <w:szCs w:val="24"/>
          <w:lang w:val="ru-RU"/>
        </w:rPr>
        <w:t xml:space="preserve"> учебных </w:t>
      </w:r>
      <w:r w:rsidR="00B15B28" w:rsidRPr="00091A90">
        <w:rPr>
          <w:rFonts w:ascii="Times New Roman" w:eastAsia="SchoolBookSanPin" w:hAnsi="Times New Roman"/>
          <w:sz w:val="24"/>
          <w:szCs w:val="24"/>
          <w:lang w:val="ru-RU"/>
        </w:rPr>
        <w:t>лет</w:t>
      </w:r>
      <w:r w:rsidR="00DE7B1C" w:rsidRPr="00091A90">
        <w:rPr>
          <w:rFonts w:ascii="Times New Roman" w:eastAsia="SchoolBookSanPin" w:hAnsi="Times New Roman"/>
          <w:sz w:val="24"/>
          <w:szCs w:val="24"/>
          <w:lang w:val="ru-RU"/>
        </w:rPr>
        <w:t xml:space="preserve"> не может составлять менее </w:t>
      </w:r>
      <w:r w:rsidR="00B15B28" w:rsidRPr="00091A90">
        <w:rPr>
          <w:rFonts w:ascii="Times New Roman" w:eastAsia="SchoolBookSanPin" w:hAnsi="Times New Roman"/>
          <w:sz w:val="24"/>
          <w:szCs w:val="24"/>
          <w:lang w:val="ru-RU"/>
        </w:rPr>
        <w:t>5058</w:t>
      </w:r>
      <w:r w:rsidR="00DE7B1C" w:rsidRPr="00091A90">
        <w:rPr>
          <w:rFonts w:ascii="Times New Roman" w:eastAsia="SchoolBookSanPin" w:hAnsi="Times New Roman"/>
          <w:sz w:val="24"/>
          <w:szCs w:val="24"/>
          <w:lang w:val="ru-RU"/>
        </w:rPr>
        <w:t xml:space="preserve"> академических часов и более </w:t>
      </w:r>
      <w:r w:rsidR="00B15B28" w:rsidRPr="00091A90">
        <w:rPr>
          <w:rFonts w:ascii="Times New Roman" w:eastAsia="SchoolBookSanPin" w:hAnsi="Times New Roman"/>
          <w:sz w:val="24"/>
          <w:szCs w:val="24"/>
          <w:lang w:val="ru-RU"/>
        </w:rPr>
        <w:t>5848</w:t>
      </w:r>
      <w:r w:rsidR="00DE7B1C" w:rsidRPr="00091A90">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091A90">
        <w:rPr>
          <w:rFonts w:ascii="Times New Roman" w:eastAsia="SchoolBookSanPin" w:hAnsi="Times New Roman"/>
          <w:sz w:val="24"/>
          <w:szCs w:val="24"/>
          <w:lang w:val="ru-RU"/>
        </w:rPr>
        <w:t xml:space="preserve"> </w:t>
      </w:r>
      <w:r w:rsidR="00DE7B1C" w:rsidRPr="00091A90">
        <w:rPr>
          <w:rFonts w:ascii="Times New Roman" w:eastAsia="SchoolBookSanPin" w:hAnsi="Times New Roman"/>
          <w:sz w:val="24"/>
          <w:szCs w:val="24"/>
          <w:lang w:val="ru-RU"/>
        </w:rPr>
        <w:t>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091A90">
        <w:rPr>
          <w:rFonts w:ascii="Times New Roman" w:eastAsia="SchoolBookSanPin" w:hAnsi="Times New Roman"/>
          <w:sz w:val="24"/>
          <w:szCs w:val="24"/>
          <w:lang w:val="ru-RU"/>
        </w:rPr>
        <w:t>.</w:t>
      </w:r>
    </w:p>
    <w:p w:rsidR="00DE7B1C"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1.1.5.</w:t>
      </w:r>
      <w:r w:rsidR="0091793E" w:rsidRPr="00091A90">
        <w:rPr>
          <w:rFonts w:ascii="Times New Roman" w:eastAsia="SchoolBookSanPin" w:hAnsi="Times New Roman"/>
          <w:sz w:val="24"/>
          <w:szCs w:val="24"/>
          <w:lang w:val="ru-RU"/>
        </w:rPr>
        <w:t> </w:t>
      </w:r>
      <w:r w:rsidR="00DE7B1C" w:rsidRPr="00091A90">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091A90">
        <w:rPr>
          <w:rFonts w:ascii="Times New Roman" w:hAnsi="Times New Roman"/>
          <w:sz w:val="24"/>
          <w:szCs w:val="24"/>
          <w:lang w:val="ru-RU"/>
        </w:rPr>
        <w:t>основного</w:t>
      </w:r>
      <w:r w:rsidR="00DE7B1C" w:rsidRPr="00091A90">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091A90">
        <w:rPr>
          <w:rStyle w:val="af8"/>
          <w:rFonts w:ascii="Times New Roman" w:hAnsi="Times New Roman"/>
          <w:sz w:val="24"/>
          <w:szCs w:val="24"/>
          <w:lang w:val="ru-RU"/>
        </w:rPr>
        <w:footnoteReference w:id="1"/>
      </w:r>
      <w:r w:rsidR="00DE7B1C" w:rsidRPr="00091A90">
        <w:rPr>
          <w:rFonts w:ascii="Times New Roman" w:hAnsi="Times New Roman"/>
          <w:sz w:val="24"/>
          <w:szCs w:val="24"/>
          <w:lang w:val="ru-RU"/>
        </w:rPr>
        <w:t>.</w:t>
      </w:r>
    </w:p>
    <w:p w:rsidR="00091A90" w:rsidRDefault="00091A90" w:rsidP="00091A90">
      <w:pPr>
        <w:spacing w:after="0" w:line="240" w:lineRule="auto"/>
        <w:ind w:firstLine="709"/>
        <w:jc w:val="both"/>
        <w:rPr>
          <w:rFonts w:ascii="Times New Roman" w:hAnsi="Times New Roman"/>
          <w:sz w:val="24"/>
          <w:szCs w:val="24"/>
          <w:lang w:val="ru-RU"/>
        </w:rPr>
      </w:pPr>
    </w:p>
    <w:p w:rsidR="00A409F0" w:rsidRPr="00091A90" w:rsidRDefault="00091A90" w:rsidP="00091A90">
      <w:pPr>
        <w:spacing w:after="0" w:line="240" w:lineRule="auto"/>
        <w:ind w:firstLine="709"/>
        <w:jc w:val="both"/>
        <w:rPr>
          <w:rFonts w:ascii="Times New Roman" w:hAnsi="Times New Roman"/>
          <w:b/>
          <w:sz w:val="24"/>
          <w:szCs w:val="24"/>
          <w:lang w:val="ru-RU"/>
        </w:rPr>
      </w:pPr>
      <w:r w:rsidRPr="00091A90">
        <w:rPr>
          <w:rFonts w:ascii="Times New Roman" w:hAnsi="Times New Roman"/>
          <w:b/>
          <w:sz w:val="24"/>
          <w:szCs w:val="24"/>
          <w:lang w:val="ru-RU"/>
        </w:rPr>
        <w:t>1.2. ПЛАНИРУЕМЫЕ РЕЗУЛЬТАТЫ ОСВОЕНИЯ ФОП ООО.</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91793E" w:rsidRPr="00091A90">
        <w:rPr>
          <w:rFonts w:ascii="Times New Roman" w:eastAsia="SchoolBookSanPin" w:hAnsi="Times New Roman"/>
          <w:sz w:val="24"/>
          <w:szCs w:val="24"/>
          <w:lang w:val="ru-RU"/>
        </w:rPr>
        <w:t>1. </w:t>
      </w:r>
      <w:r w:rsidR="00DE7B1C" w:rsidRPr="00091A90">
        <w:rPr>
          <w:rFonts w:ascii="Times New Roman" w:eastAsia="SchoolBookSanPin" w:hAnsi="Times New Roman"/>
          <w:sz w:val="24"/>
          <w:szCs w:val="24"/>
          <w:lang w:val="ru-RU"/>
        </w:rPr>
        <w:t xml:space="preserve">Планируемые результаты освоения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соответствуют современным целям </w:t>
      </w:r>
      <w:r w:rsidR="003E6565" w:rsidRPr="00091A90">
        <w:rPr>
          <w:rFonts w:ascii="Times New Roman" w:eastAsia="SchoolBookSanPin" w:hAnsi="Times New Roman"/>
          <w:sz w:val="24"/>
          <w:szCs w:val="24"/>
          <w:lang w:val="ru-RU"/>
        </w:rPr>
        <w:t>основного</w:t>
      </w:r>
      <w:r w:rsidR="00DE7B1C" w:rsidRPr="00091A90">
        <w:rPr>
          <w:rFonts w:ascii="Times New Roman" w:eastAsia="SchoolBookSanPin" w:hAnsi="Times New Roman"/>
          <w:sz w:val="24"/>
          <w:szCs w:val="24"/>
          <w:lang w:val="ru-RU"/>
        </w:rPr>
        <w:t xml:space="preserve"> общего образования, представленным</w:t>
      </w:r>
      <w:r w:rsidR="00CA4934" w:rsidRPr="00091A90">
        <w:rPr>
          <w:rFonts w:ascii="Times New Roman" w:eastAsia="SchoolBookSanPin" w:hAnsi="Times New Roman"/>
          <w:sz w:val="24"/>
          <w:szCs w:val="24"/>
          <w:lang w:val="ru-RU"/>
        </w:rPr>
        <w:t xml:space="preserve"> </w:t>
      </w:r>
      <w:r w:rsidR="00DE7B1C" w:rsidRPr="00091A90">
        <w:rPr>
          <w:rFonts w:ascii="Times New Roman" w:eastAsia="SchoolBookSanPin" w:hAnsi="Times New Roman"/>
          <w:sz w:val="24"/>
          <w:szCs w:val="24"/>
          <w:lang w:val="ru-RU"/>
        </w:rPr>
        <w:t xml:space="preserve">во </w:t>
      </w:r>
      <w:r w:rsidR="006B5346" w:rsidRPr="00091A90">
        <w:rPr>
          <w:rFonts w:ascii="Times New Roman" w:eastAsia="SchoolBookSanPin" w:hAnsi="Times New Roman"/>
          <w:sz w:val="24"/>
          <w:szCs w:val="24"/>
          <w:lang w:val="ru-RU"/>
        </w:rPr>
        <w:t>ФГОС ООО</w:t>
      </w:r>
      <w:r w:rsidR="00DE7B1C" w:rsidRPr="00091A90">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1.2.2.</w:t>
      </w:r>
      <w:r w:rsidR="0091793E" w:rsidRPr="00091A90">
        <w:rPr>
          <w:rFonts w:ascii="Times New Roman" w:eastAsia="SchoolBookSanPin" w:hAnsi="Times New Roman"/>
          <w:sz w:val="24"/>
          <w:szCs w:val="24"/>
          <w:lang w:val="ru-RU"/>
        </w:rPr>
        <w:t> </w:t>
      </w:r>
      <w:r w:rsidR="003E6565" w:rsidRPr="00091A90">
        <w:rPr>
          <w:rFonts w:ascii="Times New Roman" w:eastAsia="SchoolBookSanPin" w:hAnsi="Times New Roman"/>
          <w:sz w:val="24"/>
          <w:szCs w:val="24"/>
          <w:lang w:val="ru-RU"/>
        </w:rPr>
        <w:t>Требования к личностным резул</w:t>
      </w:r>
      <w:r w:rsidR="006317BD" w:rsidRPr="00091A90">
        <w:rPr>
          <w:rFonts w:ascii="Times New Roman" w:eastAsia="SchoolBookSanPin" w:hAnsi="Times New Roman"/>
          <w:sz w:val="24"/>
          <w:szCs w:val="24"/>
          <w:lang w:val="ru-RU"/>
        </w:rPr>
        <w:t>ьтатам освоения обучающимися</w:t>
      </w:r>
      <w:r w:rsidR="00CA4934" w:rsidRPr="00091A90">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О</w:t>
      </w:r>
      <w:r w:rsidR="006317BD" w:rsidRPr="00091A90">
        <w:rPr>
          <w:rFonts w:ascii="Times New Roman" w:eastAsia="SchoolBookSanPin" w:hAnsi="Times New Roman"/>
          <w:sz w:val="24"/>
          <w:szCs w:val="24"/>
          <w:lang w:val="ru-RU"/>
        </w:rPr>
        <w:t>О</w:t>
      </w:r>
      <w:r w:rsidR="003E6565" w:rsidRPr="00091A90">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091A90">
        <w:rPr>
          <w:rFonts w:ascii="Times New Roman" w:eastAsia="SchoolBookSanPin" w:hAnsi="Times New Roman"/>
          <w:sz w:val="24"/>
          <w:szCs w:val="24"/>
          <w:lang w:val="ru-RU"/>
        </w:rPr>
        <w:t xml:space="preserve"> </w:t>
      </w:r>
      <w:r w:rsidR="003E6565" w:rsidRPr="00091A90">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091A90" w:rsidRDefault="00DE7B1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Личностные результаты освоения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091A90" w:rsidRDefault="003E656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Личностные результаты освоения </w:t>
      </w:r>
      <w:r w:rsidR="00091A90">
        <w:rPr>
          <w:rFonts w:ascii="Times New Roman" w:eastAsia="SchoolBookSanPin" w:hAnsi="Times New Roman"/>
          <w:sz w:val="24"/>
          <w:szCs w:val="24"/>
          <w:lang w:val="ru-RU"/>
        </w:rPr>
        <w:t>О</w:t>
      </w:r>
      <w:r w:rsidRPr="00091A90">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3</w:t>
      </w:r>
      <w:r w:rsidR="0091793E"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Метапредметные результаты включают:</w:t>
      </w:r>
    </w:p>
    <w:p w:rsidR="00BE7849" w:rsidRPr="00091A90" w:rsidRDefault="00BE7849" w:rsidP="00091A90">
      <w:pPr>
        <w:numPr>
          <w:ilvl w:val="0"/>
          <w:numId w:val="3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межпредметных понятий (используются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91A90" w:rsidRDefault="00BE7849" w:rsidP="00091A90">
      <w:pPr>
        <w:numPr>
          <w:ilvl w:val="0"/>
          <w:numId w:val="3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91A90" w:rsidRDefault="00BE7849" w:rsidP="00091A90">
      <w:pPr>
        <w:numPr>
          <w:ilvl w:val="0"/>
          <w:numId w:val="3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091A90" w:rsidRDefault="00BE7849" w:rsidP="00091A90">
      <w:pPr>
        <w:numPr>
          <w:ilvl w:val="0"/>
          <w:numId w:val="3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4</w:t>
      </w:r>
      <w:r w:rsidR="00BD4E3C"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Метапредметные результаты сгруппированы по трем направлениям</w:t>
      </w:r>
      <w:r w:rsidR="00CA4934" w:rsidRPr="00091A90">
        <w:rPr>
          <w:rFonts w:ascii="Times New Roman" w:eastAsia="SchoolBookSanPin" w:hAnsi="Times New Roman"/>
          <w:sz w:val="24"/>
          <w:szCs w:val="24"/>
          <w:lang w:val="ru-RU"/>
        </w:rPr>
        <w:t xml:space="preserve"> </w:t>
      </w:r>
      <w:r w:rsidR="00BE7849" w:rsidRPr="00091A90">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091A90" w:rsidRDefault="00BD4E3C" w:rsidP="00091A90">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познавательными </w:t>
      </w:r>
      <w:r w:rsidR="00BE7849" w:rsidRPr="00091A90">
        <w:rPr>
          <w:rFonts w:ascii="Times New Roman" w:eastAsia="SchoolBookSanPin" w:hAnsi="Times New Roman"/>
          <w:sz w:val="24"/>
          <w:szCs w:val="24"/>
          <w:lang w:val="ru-RU"/>
        </w:rPr>
        <w:t>универсальными учебными действиями;</w:t>
      </w:r>
    </w:p>
    <w:p w:rsidR="00BE7849" w:rsidRPr="00091A90" w:rsidRDefault="00BD4E3C" w:rsidP="00091A90">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коммуникативными </w:t>
      </w:r>
      <w:r w:rsidR="00BE7849" w:rsidRPr="00091A90">
        <w:rPr>
          <w:rFonts w:ascii="Times New Roman" w:eastAsia="SchoolBookSanPin" w:hAnsi="Times New Roman"/>
          <w:sz w:val="24"/>
          <w:szCs w:val="24"/>
          <w:lang w:val="ru-RU"/>
        </w:rPr>
        <w:t>универсальными учебными действиями;</w:t>
      </w:r>
    </w:p>
    <w:p w:rsidR="00BE7849" w:rsidRPr="00091A90" w:rsidRDefault="00BD4E3C" w:rsidP="00091A90">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регулятивными </w:t>
      </w:r>
      <w:r w:rsidR="00BE7849" w:rsidRPr="00091A90">
        <w:rPr>
          <w:rFonts w:ascii="Times New Roman" w:eastAsia="SchoolBookSanPin" w:hAnsi="Times New Roman"/>
          <w:sz w:val="24"/>
          <w:szCs w:val="24"/>
          <w:lang w:val="ru-RU"/>
        </w:rPr>
        <w:t xml:space="preserve">универсальными </w:t>
      </w:r>
      <w:r w:rsidR="00BF1C5A" w:rsidRPr="00091A90">
        <w:rPr>
          <w:rFonts w:ascii="Times New Roman" w:eastAsia="SchoolBookSanPin" w:hAnsi="Times New Roman"/>
          <w:sz w:val="24"/>
          <w:szCs w:val="24"/>
          <w:lang w:val="ru-RU"/>
        </w:rPr>
        <w:t xml:space="preserve">учебными </w:t>
      </w:r>
      <w:r w:rsidR="00BE7849" w:rsidRPr="00091A90">
        <w:rPr>
          <w:rFonts w:ascii="Times New Roman" w:eastAsia="SchoolBookSanPin" w:hAnsi="Times New Roman"/>
          <w:sz w:val="24"/>
          <w:szCs w:val="24"/>
          <w:lang w:val="ru-RU"/>
        </w:rPr>
        <w:t>действиями.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.1. </w:t>
      </w:r>
      <w:r w:rsidR="00BE7849" w:rsidRPr="00091A90">
        <w:rPr>
          <w:rFonts w:ascii="Times New Roman" w:eastAsia="SchoolBookSanPin" w:hAnsi="Times New Roman"/>
          <w:sz w:val="24"/>
          <w:szCs w:val="24"/>
          <w:lang w:val="ru-RU"/>
        </w:rPr>
        <w:t xml:space="preserve">Овладение </w:t>
      </w:r>
      <w:r w:rsidR="00BF1C5A" w:rsidRPr="00091A90">
        <w:rPr>
          <w:rFonts w:ascii="Times New Roman" w:eastAsia="SchoolBookSanPin" w:hAnsi="Times New Roman"/>
          <w:sz w:val="24"/>
          <w:szCs w:val="24"/>
          <w:lang w:val="ru-RU"/>
        </w:rPr>
        <w:t xml:space="preserve">познавательными </w:t>
      </w:r>
      <w:r w:rsidR="00BE7849" w:rsidRPr="00091A90">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BF1C5A" w:rsidRPr="00091A90">
        <w:rPr>
          <w:rFonts w:ascii="Times New Roman" w:eastAsia="SchoolBookSanPin" w:hAnsi="Times New Roman"/>
          <w:sz w:val="24"/>
          <w:szCs w:val="24"/>
          <w:lang w:val="ru-RU"/>
        </w:rPr>
        <w:t>.</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.2. </w:t>
      </w:r>
      <w:r w:rsidR="00BE7849" w:rsidRPr="00091A90">
        <w:rPr>
          <w:rFonts w:ascii="Times New Roman" w:eastAsia="SchoolBookSanPin" w:hAnsi="Times New Roman"/>
          <w:sz w:val="24"/>
          <w:szCs w:val="24"/>
          <w:lang w:val="ru-RU"/>
        </w:rPr>
        <w:t xml:space="preserve">Овладение системой </w:t>
      </w:r>
      <w:r w:rsidR="00BF1C5A" w:rsidRPr="00091A90">
        <w:rPr>
          <w:rFonts w:ascii="Times New Roman" w:eastAsia="SchoolBookSanPin" w:hAnsi="Times New Roman"/>
          <w:sz w:val="24"/>
          <w:szCs w:val="24"/>
          <w:lang w:val="ru-RU"/>
        </w:rPr>
        <w:t xml:space="preserve">коммуникативных </w:t>
      </w:r>
      <w:r w:rsidR="00BE7849" w:rsidRPr="00091A90">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BF1C5A" w:rsidRPr="00091A90">
        <w:rPr>
          <w:rFonts w:ascii="Times New Roman" w:eastAsia="SchoolBookSanPin" w:hAnsi="Times New Roman"/>
          <w:sz w:val="24"/>
          <w:szCs w:val="24"/>
          <w:lang w:val="ru-RU"/>
        </w:rPr>
        <w:t>.</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.3. </w:t>
      </w:r>
      <w:r w:rsidR="00BE7849" w:rsidRPr="00091A90">
        <w:rPr>
          <w:rFonts w:ascii="Times New Roman" w:eastAsia="SchoolBookSanPin" w:hAnsi="Times New Roman"/>
          <w:sz w:val="24"/>
          <w:szCs w:val="24"/>
          <w:lang w:val="ru-RU"/>
        </w:rPr>
        <w:t xml:space="preserve">Овладение </w:t>
      </w:r>
      <w:r w:rsidR="00BF1C5A" w:rsidRPr="00091A90">
        <w:rPr>
          <w:rFonts w:ascii="Times New Roman" w:eastAsia="SchoolBookSanPin" w:hAnsi="Times New Roman"/>
          <w:sz w:val="24"/>
          <w:szCs w:val="24"/>
          <w:lang w:val="ru-RU"/>
        </w:rPr>
        <w:t xml:space="preserve">регулятивными </w:t>
      </w:r>
      <w:r w:rsidR="00BE7849" w:rsidRPr="00091A90">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091A90" w:rsidRDefault="00091A90" w:rsidP="00091A90">
      <w:pPr>
        <w:spacing w:after="0" w:line="240" w:lineRule="auto"/>
        <w:ind w:firstLine="709"/>
        <w:jc w:val="both"/>
        <w:rPr>
          <w:rFonts w:ascii="Times New Roman" w:eastAsia="SchoolBookSanPin" w:hAnsi="Times New Roman"/>
          <w:sz w:val="24"/>
          <w:szCs w:val="24"/>
          <w:lang w:val="ru-RU"/>
        </w:rPr>
      </w:pP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5</w:t>
      </w:r>
      <w:r w:rsidR="00BF1C5A"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 xml:space="preserve">Предметные результаты включают: </w:t>
      </w:r>
    </w:p>
    <w:p w:rsidR="00BE7849" w:rsidRPr="00091A90" w:rsidRDefault="00BE7849" w:rsidP="00091A90">
      <w:pPr>
        <w:numPr>
          <w:ilvl w:val="0"/>
          <w:numId w:val="3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91A90" w:rsidRDefault="00BE7849" w:rsidP="00091A90">
      <w:pPr>
        <w:numPr>
          <w:ilvl w:val="0"/>
          <w:numId w:val="3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создании учебных и социальных проектов.</w:t>
      </w:r>
    </w:p>
    <w:p w:rsidR="00BE7849" w:rsidRPr="00091A90" w:rsidRDefault="00BE784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Требования к предметным результатам:</w:t>
      </w:r>
    </w:p>
    <w:p w:rsidR="00BE7849" w:rsidRPr="00091A90" w:rsidRDefault="00BE7849" w:rsidP="00091A90">
      <w:pPr>
        <w:numPr>
          <w:ilvl w:val="0"/>
          <w:numId w:val="3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91A90" w:rsidRDefault="00BE7849" w:rsidP="00091A90">
      <w:pPr>
        <w:numPr>
          <w:ilvl w:val="0"/>
          <w:numId w:val="3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91A90" w:rsidRDefault="00BE7849" w:rsidP="00091A90">
      <w:pPr>
        <w:numPr>
          <w:ilvl w:val="0"/>
          <w:numId w:val="3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91A90">
        <w:rPr>
          <w:rFonts w:ascii="Times New Roman" w:eastAsia="SchoolBookSanPin" w:hAnsi="Times New Roman"/>
          <w:sz w:val="24"/>
          <w:szCs w:val="24"/>
          <w:lang w:val="ru-RU"/>
        </w:rPr>
        <w:t>о</w:t>
      </w:r>
      <w:r w:rsidRPr="00091A90">
        <w:rPr>
          <w:rFonts w:ascii="Times New Roman" w:eastAsia="SchoolBookSanPin" w:hAnsi="Times New Roman"/>
          <w:sz w:val="24"/>
          <w:szCs w:val="24"/>
          <w:lang w:val="ru-RU"/>
        </w:rPr>
        <w:t>сновного общего образования по учебным предметам;</w:t>
      </w:r>
    </w:p>
    <w:p w:rsidR="00BE7849" w:rsidRPr="00091A90" w:rsidRDefault="00BE7849" w:rsidP="00091A90">
      <w:pPr>
        <w:numPr>
          <w:ilvl w:val="0"/>
          <w:numId w:val="3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мира в целом, современного состояния науки.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
          <w:sz w:val="24"/>
          <w:szCs w:val="24"/>
          <w:lang w:val="ru-RU"/>
        </w:rPr>
        <w:t xml:space="preserve">1.3. СИСТЕМА ОЦЕНКИ ДОСТИЖЕНИЯ ПЛАНИРУЕМЫХ РЕЗУЛЬТАТОВ ОСВОЕНИЯ </w:t>
      </w:r>
      <w:r>
        <w:rPr>
          <w:rFonts w:ascii="Times New Roman" w:eastAsia="SchoolBookSanPin" w:hAnsi="Times New Roman"/>
          <w:b/>
          <w:sz w:val="24"/>
          <w:szCs w:val="24"/>
          <w:lang w:val="ru-RU"/>
        </w:rPr>
        <w:t>О</w:t>
      </w:r>
      <w:r w:rsidRPr="00091A90">
        <w:rPr>
          <w:rFonts w:ascii="Times New Roman" w:eastAsia="SchoolBookSanPin" w:hAnsi="Times New Roman"/>
          <w:b/>
          <w:sz w:val="24"/>
          <w:szCs w:val="24"/>
          <w:lang w:val="ru-RU"/>
        </w:rPr>
        <w:t>ОП ООО</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091A90">
        <w:rPr>
          <w:rFonts w:ascii="Times New Roman" w:eastAsia="SchoolBookSanPin" w:hAnsi="Times New Roman"/>
          <w:bCs/>
          <w:sz w:val="24"/>
          <w:szCs w:val="24"/>
          <w:lang w:val="ru-RU"/>
        </w:rPr>
        <w:t xml:space="preserve">функциями </w:t>
      </w:r>
      <w:r w:rsidR="00614054" w:rsidRPr="00091A90">
        <w:rPr>
          <w:rFonts w:ascii="Times New Roman" w:eastAsia="SchoolBookSanPin" w:hAnsi="Times New Roman"/>
          <w:sz w:val="24"/>
          <w:szCs w:val="24"/>
          <w:lang w:val="ru-RU"/>
        </w:rPr>
        <w:t xml:space="preserve">являются: </w:t>
      </w:r>
      <w:r w:rsidR="00614054" w:rsidRPr="00091A90">
        <w:rPr>
          <w:rFonts w:ascii="Times New Roman" w:eastAsia="SchoolBookSanPin" w:hAnsi="Times New Roman"/>
          <w:bCs/>
          <w:sz w:val="24"/>
          <w:szCs w:val="24"/>
          <w:lang w:val="ru-RU"/>
        </w:rPr>
        <w:t xml:space="preserve">ориентация образовательного процесса </w:t>
      </w:r>
      <w:r w:rsidR="00614054" w:rsidRPr="00091A90">
        <w:rPr>
          <w:rFonts w:ascii="Times New Roman" w:eastAsia="SchoolBookSanPin" w:hAnsi="Times New Roman"/>
          <w:sz w:val="24"/>
          <w:szCs w:val="24"/>
          <w:lang w:val="ru-RU"/>
        </w:rPr>
        <w:t xml:space="preserve">на достижение планируемых результатов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обеспечение эффективной </w:t>
      </w:r>
      <w:r w:rsidR="00614054" w:rsidRPr="00091A90">
        <w:rPr>
          <w:rFonts w:ascii="Times New Roman" w:eastAsia="SchoolBookSanPin" w:hAnsi="Times New Roman"/>
          <w:bCs/>
          <w:sz w:val="24"/>
          <w:szCs w:val="24"/>
          <w:lang w:val="ru-RU"/>
        </w:rPr>
        <w:t>обратной связи</w:t>
      </w:r>
      <w:r w:rsidR="00614054" w:rsidRPr="00091A90">
        <w:rPr>
          <w:rFonts w:ascii="Times New Roman" w:eastAsia="SchoolBookSanPin" w:hAnsi="Times New Roman"/>
          <w:sz w:val="24"/>
          <w:szCs w:val="24"/>
          <w:lang w:val="ru-RU"/>
        </w:rPr>
        <w:t xml:space="preserve">, позволяющей осуществлять </w:t>
      </w:r>
      <w:r w:rsidR="00614054" w:rsidRPr="00091A90">
        <w:rPr>
          <w:rFonts w:ascii="Times New Roman" w:eastAsia="SchoolBookSanPin" w:hAnsi="Times New Roman"/>
          <w:bCs/>
          <w:sz w:val="24"/>
          <w:szCs w:val="24"/>
          <w:lang w:val="ru-RU"/>
        </w:rPr>
        <w:t>управление образовательным процессом.</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2. </w:t>
      </w:r>
      <w:r w:rsidR="00614054" w:rsidRPr="00091A90">
        <w:rPr>
          <w:rFonts w:ascii="Times New Roman" w:eastAsia="SchoolBookSanPin" w:hAnsi="Times New Roman"/>
          <w:bCs/>
          <w:sz w:val="24"/>
          <w:szCs w:val="24"/>
          <w:lang w:val="ru-RU"/>
        </w:rPr>
        <w:t>Основными направлениями и целями оценочной деятельности</w:t>
      </w:r>
      <w:r w:rsidR="00CA4934" w:rsidRPr="00091A90">
        <w:rPr>
          <w:rFonts w:ascii="Times New Roman" w:eastAsia="SchoolBookSanPin" w:hAnsi="Times New Roman"/>
          <w:bCs/>
          <w:sz w:val="24"/>
          <w:szCs w:val="24"/>
          <w:lang w:val="ru-RU"/>
        </w:rPr>
        <w:t xml:space="preserve"> </w:t>
      </w:r>
      <w:r w:rsidR="00614054" w:rsidRPr="00091A90">
        <w:rPr>
          <w:rFonts w:ascii="Times New Roman" w:eastAsia="SchoolBookSanPin" w:hAnsi="Times New Roman"/>
          <w:sz w:val="24"/>
          <w:szCs w:val="24"/>
          <w:lang w:val="ru-RU"/>
        </w:rPr>
        <w:t>в образовательной организации являются:</w:t>
      </w:r>
    </w:p>
    <w:p w:rsidR="00614054" w:rsidRPr="00091A90" w:rsidRDefault="00614054" w:rsidP="00091A90">
      <w:pPr>
        <w:numPr>
          <w:ilvl w:val="0"/>
          <w:numId w:val="3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091A90" w:rsidRDefault="00614054" w:rsidP="00091A90">
      <w:pPr>
        <w:numPr>
          <w:ilvl w:val="0"/>
          <w:numId w:val="3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3. </w:t>
      </w:r>
      <w:r w:rsidR="00614054" w:rsidRPr="00091A90">
        <w:rPr>
          <w:rFonts w:ascii="Times New Roman" w:eastAsia="SchoolBookSanPin" w:hAnsi="Times New Roman"/>
          <w:bCs/>
          <w:sz w:val="24"/>
          <w:szCs w:val="24"/>
          <w:lang w:val="ru-RU"/>
        </w:rPr>
        <w:t>Основным объектом системы оценки</w:t>
      </w:r>
      <w:r w:rsidR="00614054" w:rsidRPr="00091A90">
        <w:rPr>
          <w:rFonts w:ascii="Times New Roman" w:eastAsia="SchoolBookSanPin" w:hAnsi="Times New Roman"/>
          <w:sz w:val="24"/>
          <w:szCs w:val="24"/>
          <w:lang w:val="ru-RU"/>
        </w:rPr>
        <w:t>, её содержательной</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.4. </w:t>
      </w:r>
      <w:r w:rsidR="00614054" w:rsidRPr="00091A90">
        <w:rPr>
          <w:rFonts w:ascii="Times New Roman" w:eastAsia="SchoolBookSanPin" w:hAnsi="Times New Roman"/>
          <w:bCs/>
          <w:sz w:val="24"/>
          <w:szCs w:val="24"/>
          <w:lang w:val="ru-RU"/>
        </w:rPr>
        <w:t xml:space="preserve">Внутренняя оценка </w:t>
      </w:r>
      <w:r w:rsidR="00614054" w:rsidRPr="00091A90">
        <w:rPr>
          <w:rFonts w:ascii="Times New Roman" w:eastAsia="SchoolBookSanPin" w:hAnsi="Times New Roman"/>
          <w:sz w:val="24"/>
          <w:szCs w:val="24"/>
          <w:lang w:val="ru-RU"/>
        </w:rPr>
        <w:t>включает:</w:t>
      </w:r>
    </w:p>
    <w:p w:rsidR="00614054" w:rsidRPr="00091A90" w:rsidRDefault="00614054"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стартовую диагностику;</w:t>
      </w:r>
    </w:p>
    <w:p w:rsidR="00614054" w:rsidRPr="00091A90" w:rsidRDefault="00614054"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текущую и тематическую оценку;</w:t>
      </w:r>
    </w:p>
    <w:p w:rsidR="00D32FE9" w:rsidRPr="00091A90" w:rsidRDefault="00D32FE9"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итоговую оценку;</w:t>
      </w:r>
    </w:p>
    <w:p w:rsidR="00614054" w:rsidRPr="00091A90" w:rsidRDefault="00614054"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промежуточную аттестацию;</w:t>
      </w:r>
    </w:p>
    <w:p w:rsidR="00614054" w:rsidRPr="00091A90" w:rsidRDefault="00614054"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психолого-педагогическое наблюдение;</w:t>
      </w:r>
    </w:p>
    <w:p w:rsidR="00614054" w:rsidRPr="00091A90" w:rsidRDefault="00614054" w:rsidP="00091A90">
      <w:pPr>
        <w:numPr>
          <w:ilvl w:val="0"/>
          <w:numId w:val="37"/>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.5. Внешняя оценка включает:</w:t>
      </w:r>
    </w:p>
    <w:p w:rsidR="00D32FE9" w:rsidRPr="00091A90" w:rsidRDefault="00614054" w:rsidP="00091A90">
      <w:pPr>
        <w:numPr>
          <w:ilvl w:val="0"/>
          <w:numId w:val="38"/>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независимую оценку качества </w:t>
      </w:r>
      <w:r w:rsidR="00D32FE9" w:rsidRPr="00091A90">
        <w:rPr>
          <w:rFonts w:ascii="Times New Roman" w:eastAsia="SchoolBookSanPin" w:hAnsi="Times New Roman"/>
          <w:sz w:val="24"/>
          <w:szCs w:val="24"/>
          <w:lang w:val="ru-RU"/>
        </w:rPr>
        <w:t>подготовки обучающихся</w:t>
      </w:r>
      <w:r w:rsidRPr="00091A90">
        <w:rPr>
          <w:rStyle w:val="af8"/>
          <w:rFonts w:ascii="Times New Roman" w:eastAsia="SchoolBookSanPin" w:hAnsi="Times New Roman"/>
          <w:sz w:val="24"/>
          <w:szCs w:val="24"/>
          <w:lang w:val="ru-RU"/>
        </w:rPr>
        <w:footnoteReference w:id="2"/>
      </w:r>
      <w:r w:rsidR="00D32FE9" w:rsidRPr="00091A90">
        <w:rPr>
          <w:rFonts w:ascii="Times New Roman" w:eastAsia="SchoolBookSanPin" w:hAnsi="Times New Roman"/>
          <w:sz w:val="24"/>
          <w:szCs w:val="24"/>
          <w:lang w:val="ru-RU"/>
        </w:rPr>
        <w:t>;</w:t>
      </w:r>
    </w:p>
    <w:p w:rsidR="00614054" w:rsidRPr="00091A90" w:rsidRDefault="00614054" w:rsidP="00091A90">
      <w:pPr>
        <w:numPr>
          <w:ilvl w:val="0"/>
          <w:numId w:val="38"/>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итоговую аттестацию</w:t>
      </w:r>
      <w:r w:rsidR="00D32FE9" w:rsidRPr="00091A90">
        <w:rPr>
          <w:rStyle w:val="af8"/>
          <w:rFonts w:ascii="Times New Roman" w:eastAsia="SchoolBookSanPin" w:hAnsi="Times New Roman"/>
          <w:sz w:val="24"/>
          <w:szCs w:val="24"/>
          <w:lang w:val="ru-RU"/>
        </w:rPr>
        <w:footnoteReference w:id="3"/>
      </w:r>
      <w:r w:rsidR="00D32FE9" w:rsidRPr="00091A90">
        <w:rPr>
          <w:rFonts w:ascii="Times New Roman" w:eastAsia="SchoolBookSanPin" w:hAnsi="Times New Roman"/>
          <w:sz w:val="24"/>
          <w:szCs w:val="24"/>
          <w:lang w:val="ru-RU"/>
        </w:rPr>
        <w:t>.</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.7. </w:t>
      </w:r>
      <w:r w:rsidR="00614054" w:rsidRPr="00091A90">
        <w:rPr>
          <w:rFonts w:ascii="Times New Roman" w:eastAsia="SchoolBookSanPin" w:hAnsi="Times New Roman"/>
          <w:bCs/>
          <w:sz w:val="24"/>
          <w:szCs w:val="24"/>
          <w:lang w:val="ru-RU"/>
        </w:rPr>
        <w:t xml:space="preserve">Системно-деятельностный подход </w:t>
      </w:r>
      <w:r w:rsidR="00614054" w:rsidRPr="00091A90">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.8. </w:t>
      </w:r>
      <w:r w:rsidR="00614054" w:rsidRPr="00091A90">
        <w:rPr>
          <w:rFonts w:ascii="Times New Roman" w:eastAsia="SchoolBookSanPin" w:hAnsi="Times New Roman"/>
          <w:bCs/>
          <w:sz w:val="24"/>
          <w:szCs w:val="24"/>
          <w:lang w:val="ru-RU"/>
        </w:rPr>
        <w:t xml:space="preserve">Уровневый подход </w:t>
      </w:r>
      <w:r w:rsidR="00614054" w:rsidRPr="00091A90">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091A90">
        <w:rPr>
          <w:rFonts w:ascii="Times New Roman" w:eastAsia="SchoolBookSanPin" w:hAnsi="Times New Roman"/>
          <w:sz w:val="24"/>
          <w:szCs w:val="24"/>
          <w:lang w:val="ru-RU"/>
        </w:rPr>
        <w:t xml:space="preserve">мися в ходе учебного процесса, </w:t>
      </w:r>
      <w:r w:rsidR="00614054" w:rsidRPr="00091A90">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 xml:space="preserve">.10. Комплексный подход </w:t>
      </w:r>
      <w:r w:rsidR="00614054" w:rsidRPr="00091A90">
        <w:rPr>
          <w:rFonts w:ascii="Times New Roman" w:eastAsia="SchoolBookSanPin" w:hAnsi="Times New Roman"/>
          <w:sz w:val="24"/>
          <w:szCs w:val="24"/>
          <w:lang w:val="ru-RU"/>
        </w:rPr>
        <w:t>к оценке образовательных достижений реализуется через:</w:t>
      </w:r>
    </w:p>
    <w:p w:rsidR="00614054" w:rsidRPr="00091A90" w:rsidRDefault="00614054" w:rsidP="00091A90">
      <w:pPr>
        <w:numPr>
          <w:ilvl w:val="0"/>
          <w:numId w:val="39"/>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оценку предметных и метапредметных результатов;</w:t>
      </w:r>
    </w:p>
    <w:p w:rsidR="00614054" w:rsidRPr="00091A90" w:rsidRDefault="00614054" w:rsidP="00091A90">
      <w:pPr>
        <w:numPr>
          <w:ilvl w:val="0"/>
          <w:numId w:val="39"/>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091A90" w:rsidRDefault="00614054" w:rsidP="00091A90">
      <w:pPr>
        <w:numPr>
          <w:ilvl w:val="0"/>
          <w:numId w:val="39"/>
        </w:numPr>
        <w:tabs>
          <w:tab w:val="left" w:pos="709"/>
        </w:tabs>
        <w:spacing w:after="0" w:line="240" w:lineRule="auto"/>
        <w:jc w:val="both"/>
        <w:rPr>
          <w:rFonts w:ascii="Times New Roman" w:eastAsia="SchoolBookSanPin" w:hAnsi="Times New Roman"/>
          <w:color w:val="FF0000"/>
          <w:sz w:val="24"/>
          <w:szCs w:val="24"/>
          <w:lang w:val="ru-RU"/>
        </w:rPr>
      </w:pPr>
      <w:r w:rsidRPr="00091A90">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091A90">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091A90" w:rsidRDefault="00614054" w:rsidP="00091A90">
      <w:pPr>
        <w:numPr>
          <w:ilvl w:val="0"/>
          <w:numId w:val="39"/>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w:t>
      </w:r>
      <w:r w:rsidR="00FC1297"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091A90" w:rsidRDefault="00614054" w:rsidP="00091A90">
      <w:pPr>
        <w:numPr>
          <w:ilvl w:val="0"/>
          <w:numId w:val="39"/>
        </w:numPr>
        <w:tabs>
          <w:tab w:val="left" w:pos="709"/>
        </w:tabs>
        <w:spacing w:after="0" w:line="240" w:lineRule="auto"/>
        <w:jc w:val="both"/>
        <w:rPr>
          <w:rFonts w:ascii="Times New Roman" w:hAnsi="Times New Roman"/>
          <w:sz w:val="24"/>
          <w:szCs w:val="24"/>
          <w:lang w:val="ru-RU"/>
        </w:rPr>
      </w:pPr>
      <w:r w:rsidRPr="00091A90">
        <w:rPr>
          <w:rFonts w:ascii="Times New Roman" w:eastAsia="SchoolBookSanPin" w:hAnsi="Times New Roman"/>
          <w:sz w:val="24"/>
          <w:szCs w:val="24"/>
          <w:lang w:val="ru-RU"/>
        </w:rPr>
        <w:t>использовани</w:t>
      </w:r>
      <w:r w:rsidR="00FC1297"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091A90">
        <w:rPr>
          <w:rFonts w:ascii="Times New Roman" w:hAnsi="Times New Roman"/>
          <w:sz w:val="24"/>
          <w:szCs w:val="24"/>
          <w:lang w:val="ru-RU"/>
        </w:rPr>
        <w:t xml:space="preserve"> </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.11. </w:t>
      </w:r>
      <w:r w:rsidR="00614054" w:rsidRPr="00091A90">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.12. </w:t>
      </w:r>
      <w:r w:rsidR="00614054" w:rsidRPr="00091A90">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.13. </w:t>
      </w:r>
      <w:r w:rsidR="00614054" w:rsidRPr="00091A90">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091A90">
        <w:rPr>
          <w:rFonts w:ascii="Times New Roman" w:hAnsi="Times New Roman"/>
          <w:sz w:val="24"/>
          <w:szCs w:val="24"/>
          <w:lang w:val="ru-RU"/>
        </w:rPr>
        <w:t xml:space="preserve"> </w:t>
      </w:r>
      <w:r w:rsidR="00907F84" w:rsidRPr="00091A90">
        <w:rPr>
          <w:rFonts w:ascii="Times New Roman" w:hAnsi="Times New Roman"/>
          <w:sz w:val="24"/>
          <w:szCs w:val="24"/>
          <w:lang w:val="ru-RU"/>
        </w:rPr>
        <w:t xml:space="preserve">в общественно </w:t>
      </w:r>
      <w:r w:rsidR="00614054" w:rsidRPr="00091A90">
        <w:rPr>
          <w:rFonts w:ascii="Times New Roman" w:hAnsi="Times New Roman"/>
          <w:sz w:val="24"/>
          <w:szCs w:val="24"/>
          <w:lang w:val="ru-RU"/>
        </w:rPr>
        <w:t>значимых мероприятиях федерального, регионального, муниципального уровней</w:t>
      </w:r>
      <w:r w:rsidR="009A4027" w:rsidRPr="00091A90">
        <w:rPr>
          <w:rFonts w:ascii="Times New Roman" w:hAnsi="Times New Roman"/>
          <w:sz w:val="24"/>
          <w:szCs w:val="24"/>
          <w:lang w:val="ru-RU"/>
        </w:rPr>
        <w:t xml:space="preserve"> и уровня образовательной организации</w:t>
      </w:r>
      <w:r w:rsidR="00614054" w:rsidRPr="00091A90">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091A90">
        <w:rPr>
          <w:rFonts w:ascii="Times New Roman" w:hAnsi="Times New Roman"/>
          <w:sz w:val="24"/>
          <w:szCs w:val="24"/>
          <w:lang w:val="ru-RU"/>
        </w:rPr>
        <w:t xml:space="preserve">редствами учебных предметов; в </w:t>
      </w:r>
      <w:r w:rsidR="00614054" w:rsidRPr="00091A90">
        <w:rPr>
          <w:rFonts w:ascii="Times New Roman" w:hAnsi="Times New Roman"/>
          <w:sz w:val="24"/>
          <w:szCs w:val="24"/>
          <w:lang w:val="ru-RU"/>
        </w:rPr>
        <w:t xml:space="preserve">ответственности за результаты обучения; способности </w:t>
      </w:r>
      <w:r w:rsidR="00BB7E68" w:rsidRPr="00091A90">
        <w:rPr>
          <w:rFonts w:ascii="Times New Roman" w:hAnsi="Times New Roman"/>
          <w:sz w:val="24"/>
          <w:szCs w:val="24"/>
          <w:lang w:val="ru-RU"/>
        </w:rPr>
        <w:t>проводить</w:t>
      </w:r>
      <w:r w:rsidR="00614054" w:rsidRPr="00091A90">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.14. </w:t>
      </w:r>
      <w:r w:rsidR="00614054" w:rsidRPr="00091A90">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091A90" w:rsidRDefault="00091A90" w:rsidP="00091A90">
      <w:pPr>
        <w:spacing w:after="0" w:line="240" w:lineRule="auto"/>
        <w:ind w:firstLine="709"/>
        <w:jc w:val="both"/>
        <w:rPr>
          <w:rFonts w:ascii="Times New Roman" w:eastAsia="SchoolBookSanPin" w:hAnsi="Times New Roman"/>
          <w:color w:val="FF0000"/>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.15. </w:t>
      </w:r>
      <w:r w:rsidR="00316458" w:rsidRPr="00091A90">
        <w:rPr>
          <w:rFonts w:ascii="Times New Roman" w:eastAsia="SchoolBookSanPin" w:hAnsi="Times New Roman"/>
          <w:bCs/>
          <w:sz w:val="24"/>
          <w:szCs w:val="24"/>
          <w:lang w:val="ru-RU"/>
        </w:rPr>
        <w:t>При о</w:t>
      </w:r>
      <w:r w:rsidR="00614054" w:rsidRPr="00091A90">
        <w:rPr>
          <w:rFonts w:ascii="Times New Roman" w:eastAsia="SchoolBookSanPin" w:hAnsi="Times New Roman"/>
          <w:sz w:val="24"/>
          <w:szCs w:val="24"/>
          <w:lang w:val="ru-RU"/>
        </w:rPr>
        <w:t>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метапредметных результатов </w:t>
      </w:r>
      <w:r w:rsidR="00316458" w:rsidRPr="00091A90">
        <w:rPr>
          <w:rFonts w:ascii="Times New Roman" w:eastAsia="SchoolBookSanPin" w:hAnsi="Times New Roman"/>
          <w:sz w:val="24"/>
          <w:szCs w:val="24"/>
          <w:lang w:val="ru-RU"/>
        </w:rPr>
        <w:t>оцениваются</w:t>
      </w:r>
      <w:r w:rsidR="00614054" w:rsidRPr="00091A90">
        <w:rPr>
          <w:rFonts w:ascii="Times New Roman" w:eastAsia="SchoolBookSanPin" w:hAnsi="Times New Roman"/>
          <w:sz w:val="24"/>
          <w:szCs w:val="24"/>
          <w:lang w:val="ru-RU"/>
        </w:rPr>
        <w:t xml:space="preserve"> достижения планируемых результатов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.16. </w:t>
      </w:r>
      <w:r w:rsidR="00614054" w:rsidRPr="00091A90">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17. </w:t>
      </w:r>
      <w:r w:rsidR="00614054" w:rsidRPr="00091A90">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091A90" w:rsidRDefault="00614054" w:rsidP="00091A90">
      <w:pPr>
        <w:numPr>
          <w:ilvl w:val="0"/>
          <w:numId w:val="4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мы решения задач);</w:t>
      </w:r>
    </w:p>
    <w:p w:rsidR="00614054" w:rsidRPr="00091A90" w:rsidRDefault="00614054" w:rsidP="00091A90">
      <w:pPr>
        <w:numPr>
          <w:ilvl w:val="0"/>
          <w:numId w:val="4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091A90">
        <w:rPr>
          <w:rFonts w:ascii="Times New Roman" w:eastAsia="SchoolBookSanPin" w:hAnsi="Times New Roman"/>
          <w:sz w:val="24"/>
          <w:szCs w:val="24"/>
          <w:lang w:val="ru-RU"/>
        </w:rPr>
        <w:t>й</w:t>
      </w:r>
      <w:r w:rsidRPr="00091A90">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091A90">
        <w:rPr>
          <w:rFonts w:ascii="Times New Roman" w:eastAsia="SchoolBookSanPin" w:hAnsi="Times New Roman"/>
          <w:sz w:val="24"/>
          <w:szCs w:val="24"/>
          <w:lang w:val="ru-RU"/>
        </w:rPr>
        <w:t xml:space="preserve"> </w:t>
      </w:r>
      <w:r w:rsidR="00440F4A" w:rsidRPr="00091A90">
        <w:rPr>
          <w:rFonts w:ascii="Times New Roman" w:eastAsia="SchoolBookSanPin" w:hAnsi="Times New Roman"/>
          <w:sz w:val="24"/>
          <w:szCs w:val="24"/>
          <w:lang w:val="ru-RU"/>
        </w:rPr>
        <w:t xml:space="preserve">и </w:t>
      </w:r>
      <w:r w:rsidR="006E1C72" w:rsidRPr="00091A90">
        <w:rPr>
          <w:rFonts w:ascii="Times New Roman" w:eastAsia="SchoolBookSanPin" w:hAnsi="Times New Roman"/>
          <w:sz w:val="24"/>
          <w:szCs w:val="24"/>
          <w:lang w:val="ru-RU"/>
        </w:rPr>
        <w:t xml:space="preserve">сверстниками, передавать </w:t>
      </w:r>
      <w:r w:rsidRPr="00091A90">
        <w:rPr>
          <w:rFonts w:ascii="Times New Roman" w:eastAsia="SchoolBookSanPin" w:hAnsi="Times New Roman"/>
          <w:sz w:val="24"/>
          <w:szCs w:val="24"/>
          <w:lang w:val="ru-RU"/>
        </w:rPr>
        <w:t>информацию и отображать предметное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091A90" w:rsidRDefault="00614054" w:rsidP="00091A90">
      <w:pPr>
        <w:numPr>
          <w:ilvl w:val="0"/>
          <w:numId w:val="4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.18. </w:t>
      </w:r>
      <w:r w:rsidR="00614054" w:rsidRPr="00091A90">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091A90">
        <w:rPr>
          <w:rFonts w:ascii="Times New Roman" w:eastAsia="SchoolBookSanPin" w:hAnsi="Times New Roman"/>
          <w:sz w:val="24"/>
          <w:szCs w:val="24"/>
          <w:lang w:val="ru-RU"/>
        </w:rPr>
        <w:t>ю</w:t>
      </w:r>
      <w:r w:rsidR="00614054" w:rsidRPr="00091A90">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познавательных универсальных учебных действий.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.19. </w:t>
      </w:r>
      <w:r w:rsidR="00614054" w:rsidRPr="00091A90">
        <w:rPr>
          <w:rFonts w:ascii="Times New Roman" w:eastAsia="SchoolBookSanPin" w:hAnsi="Times New Roman"/>
          <w:sz w:val="24"/>
          <w:szCs w:val="24"/>
          <w:lang w:val="ru-RU"/>
        </w:rPr>
        <w:t>Формы оценки:</w:t>
      </w:r>
    </w:p>
    <w:p w:rsidR="00614054" w:rsidRPr="00091A90" w:rsidRDefault="00614054" w:rsidP="00091A90">
      <w:pPr>
        <w:numPr>
          <w:ilvl w:val="0"/>
          <w:numId w:val="4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проверки читательской грамотности </w:t>
      </w:r>
      <w:r w:rsidR="0092288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письменная работа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межпредметной основе;</w:t>
      </w:r>
    </w:p>
    <w:p w:rsidR="00614054" w:rsidRPr="00091A90" w:rsidRDefault="00614054" w:rsidP="00091A90">
      <w:pPr>
        <w:numPr>
          <w:ilvl w:val="0"/>
          <w:numId w:val="4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проверки цифровой грамотности </w:t>
      </w:r>
      <w:r w:rsidR="0092288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практическая работа в сочетании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письменной (компьютеризованной) частью;</w:t>
      </w:r>
    </w:p>
    <w:p w:rsidR="00614054" w:rsidRPr="00091A90" w:rsidRDefault="00614054" w:rsidP="00091A90">
      <w:pPr>
        <w:numPr>
          <w:ilvl w:val="0"/>
          <w:numId w:val="4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для проверки сформированности регулятивных, коммуникативных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познавательных универсальных учебных действий </w:t>
      </w:r>
      <w:r w:rsidR="004B110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экспертная оценка процесса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 </w:t>
      </w:r>
      <w:r w:rsidR="00614054" w:rsidRPr="00091A90">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.20.1. </w:t>
      </w:r>
      <w:r w:rsidR="00614054" w:rsidRPr="00091A90">
        <w:rPr>
          <w:rFonts w:ascii="Times New Roman" w:eastAsia="SchoolBookSanPin" w:hAnsi="Times New Roman"/>
          <w:sz w:val="24"/>
          <w:szCs w:val="24"/>
          <w:lang w:val="ru-RU"/>
        </w:rPr>
        <w:t>Выбор темы проекта осуществляется обучающимися.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.20.2. </w:t>
      </w:r>
      <w:r w:rsidR="00614054" w:rsidRPr="00091A90">
        <w:rPr>
          <w:rFonts w:ascii="Times New Roman" w:eastAsia="SchoolBookSanPin" w:hAnsi="Times New Roman"/>
          <w:sz w:val="24"/>
          <w:szCs w:val="24"/>
          <w:lang w:val="ru-RU"/>
        </w:rPr>
        <w:t>Результатом проекта является одна из следующих работ:</w:t>
      </w:r>
    </w:p>
    <w:p w:rsidR="00614054" w:rsidRPr="00091A90" w:rsidRDefault="00614054" w:rsidP="00091A90">
      <w:pPr>
        <w:numPr>
          <w:ilvl w:val="0"/>
          <w:numId w:val="4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письменная работа (эссе, реферат, аналитические мат</w:t>
      </w:r>
      <w:r w:rsidR="00C13E8B" w:rsidRPr="00091A90">
        <w:rPr>
          <w:rFonts w:ascii="Times New Roman" w:eastAsia="SchoolBookSanPin" w:hAnsi="Times New Roman"/>
          <w:sz w:val="24"/>
          <w:szCs w:val="24"/>
          <w:lang w:val="ru-RU"/>
        </w:rPr>
        <w:t>ериалы, обзорные материалы, отчёты о проведё</w:t>
      </w:r>
      <w:r w:rsidRPr="00091A90">
        <w:rPr>
          <w:rFonts w:ascii="Times New Roman" w:eastAsia="SchoolBookSanPin" w:hAnsi="Times New Roman"/>
          <w:sz w:val="24"/>
          <w:szCs w:val="24"/>
          <w:lang w:val="ru-RU"/>
        </w:rPr>
        <w:t>нных исследованиях, стендовый доклад и другие);</w:t>
      </w:r>
    </w:p>
    <w:p w:rsidR="00614054" w:rsidRPr="00091A90" w:rsidRDefault="00614054" w:rsidP="00091A90">
      <w:pPr>
        <w:numPr>
          <w:ilvl w:val="0"/>
          <w:numId w:val="4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091A90" w:rsidRDefault="00614054" w:rsidP="00091A90">
      <w:pPr>
        <w:numPr>
          <w:ilvl w:val="0"/>
          <w:numId w:val="4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материальный объект, макет, иное конструкторское изделие;</w:t>
      </w:r>
    </w:p>
    <w:p w:rsidR="00614054" w:rsidRPr="00091A90" w:rsidRDefault="00614054" w:rsidP="00091A90">
      <w:pPr>
        <w:numPr>
          <w:ilvl w:val="0"/>
          <w:numId w:val="42"/>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w:t>
      </w:r>
      <w:r w:rsidR="00C13E8B"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тные материалы по социальному проекту.</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.20.3. </w:t>
      </w:r>
      <w:r w:rsidR="00614054" w:rsidRPr="00091A90">
        <w:rPr>
          <w:rFonts w:ascii="Times New Roman" w:eastAsia="SchoolBookSanPin" w:hAnsi="Times New Roman"/>
          <w:sz w:val="24"/>
          <w:szCs w:val="24"/>
          <w:lang w:val="ru-RU"/>
        </w:rPr>
        <w:t>Требования к организации проектной деятельности, к содержанию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.20.4. </w:t>
      </w:r>
      <w:r w:rsidR="00614054" w:rsidRPr="00091A90">
        <w:rPr>
          <w:rFonts w:ascii="Times New Roman" w:eastAsia="SchoolBookSanPin" w:hAnsi="Times New Roman"/>
          <w:sz w:val="24"/>
          <w:szCs w:val="24"/>
          <w:lang w:val="ru-RU"/>
        </w:rPr>
        <w:t>Проект оценивается по критериям сформированности:</w:t>
      </w:r>
    </w:p>
    <w:p w:rsidR="00614054" w:rsidRPr="00091A90" w:rsidRDefault="00614054" w:rsidP="00091A90">
      <w:pPr>
        <w:numPr>
          <w:ilvl w:val="0"/>
          <w:numId w:val="4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091A90">
        <w:rPr>
          <w:rFonts w:ascii="Times New Roman" w:eastAsia="SchoolBookSanPin" w:hAnsi="Times New Roman"/>
          <w:sz w:val="24"/>
          <w:szCs w:val="24"/>
          <w:lang w:val="ru-RU"/>
        </w:rPr>
        <w:t xml:space="preserve">выбрать способы </w:t>
      </w:r>
      <w:r w:rsidRPr="00091A90">
        <w:rPr>
          <w:rFonts w:ascii="Times New Roman" w:eastAsia="SchoolBookSanPin" w:hAnsi="Times New Roman"/>
          <w:sz w:val="24"/>
          <w:szCs w:val="24"/>
          <w:lang w:val="ru-RU"/>
        </w:rPr>
        <w:t>е</w:t>
      </w:r>
      <w:r w:rsidR="00C13E8B"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091A90" w:rsidRDefault="00614054" w:rsidP="00091A90">
      <w:pPr>
        <w:numPr>
          <w:ilvl w:val="0"/>
          <w:numId w:val="4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темой использовать имеющиеся знания и способы действий;</w:t>
      </w:r>
    </w:p>
    <w:p w:rsidR="00614054" w:rsidRPr="00091A90" w:rsidRDefault="00614054" w:rsidP="00091A90">
      <w:pPr>
        <w:numPr>
          <w:ilvl w:val="0"/>
          <w:numId w:val="4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091A90" w:rsidRDefault="00614054" w:rsidP="00091A90">
      <w:pPr>
        <w:numPr>
          <w:ilvl w:val="0"/>
          <w:numId w:val="4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.21. Предметные результаты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с уч</w:t>
      </w:r>
      <w:r w:rsidR="00C13E8B" w:rsidRPr="00091A90">
        <w:rPr>
          <w:rFonts w:ascii="Times New Roman" w:eastAsia="SchoolBookSanPin" w:hAnsi="Times New Roman"/>
          <w:sz w:val="24"/>
          <w:szCs w:val="24"/>
          <w:lang w:val="ru-RU"/>
        </w:rPr>
        <w:t>ё</w:t>
      </w:r>
      <w:r w:rsidR="00614054" w:rsidRPr="00091A90">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091A90">
        <w:rPr>
          <w:rFonts w:ascii="Times New Roman" w:eastAsia="SchoolBookSanPin" w:hAnsi="Times New Roman"/>
          <w:sz w:val="24"/>
          <w:szCs w:val="24"/>
          <w:lang w:val="ru-RU"/>
        </w:rPr>
        <w:t xml:space="preserve">обучающимися </w:t>
      </w:r>
      <w:r w:rsidR="00614054" w:rsidRPr="00091A90">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.22. </w:t>
      </w:r>
      <w:r w:rsidR="00316458" w:rsidRPr="00091A90">
        <w:rPr>
          <w:rFonts w:ascii="Times New Roman" w:eastAsia="SchoolBookSanPin" w:hAnsi="Times New Roman"/>
          <w:sz w:val="24"/>
          <w:szCs w:val="24"/>
          <w:lang w:val="ru-RU"/>
        </w:rPr>
        <w:t>При о</w:t>
      </w:r>
      <w:r w:rsidR="00614054" w:rsidRPr="00091A90">
        <w:rPr>
          <w:rFonts w:ascii="Times New Roman" w:eastAsia="SchoolBookSanPin" w:hAnsi="Times New Roman"/>
          <w:sz w:val="24"/>
          <w:szCs w:val="24"/>
          <w:lang w:val="ru-RU"/>
        </w:rPr>
        <w:t>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предметных результатов оцен</w:t>
      </w:r>
      <w:r w:rsidR="00316458" w:rsidRPr="00091A90">
        <w:rPr>
          <w:rFonts w:ascii="Times New Roman" w:eastAsia="SchoolBookSanPin" w:hAnsi="Times New Roman"/>
          <w:sz w:val="24"/>
          <w:szCs w:val="24"/>
          <w:lang w:val="ru-RU"/>
        </w:rPr>
        <w:t>иваются</w:t>
      </w:r>
      <w:r w:rsidR="00614054" w:rsidRPr="00091A90">
        <w:rPr>
          <w:rFonts w:ascii="Times New Roman" w:eastAsia="SchoolBookSanPin" w:hAnsi="Times New Roman"/>
          <w:sz w:val="24"/>
          <w:szCs w:val="24"/>
          <w:lang w:val="ru-RU"/>
        </w:rPr>
        <w:t xml:space="preserve"> достижения обучающи</w:t>
      </w:r>
      <w:r w:rsidR="00316458" w:rsidRPr="00091A90">
        <w:rPr>
          <w:rFonts w:ascii="Times New Roman" w:eastAsia="SchoolBookSanPin" w:hAnsi="Times New Roman"/>
          <w:sz w:val="24"/>
          <w:szCs w:val="24"/>
          <w:lang w:val="ru-RU"/>
        </w:rPr>
        <w:t>х</w:t>
      </w:r>
      <w:r w:rsidR="00614054" w:rsidRPr="00091A90">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.25. Особенности оценки по отдельному учебному предмету фиксируются</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приложении к ООП ООО.</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091A90" w:rsidRDefault="00614054" w:rsidP="00091A90">
      <w:pPr>
        <w:numPr>
          <w:ilvl w:val="0"/>
          <w:numId w:val="44"/>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список итоговых планируемых результатов с указанием этапов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091A90" w:rsidRDefault="00614054" w:rsidP="00091A90">
      <w:pPr>
        <w:numPr>
          <w:ilvl w:val="0"/>
          <w:numId w:val="44"/>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требования к выставлению отметок за промежуточную аттестацию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(при необходимости </w:t>
      </w:r>
      <w:r w:rsidR="00C13E8B"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091A90" w:rsidRDefault="00614054" w:rsidP="00091A90">
      <w:pPr>
        <w:numPr>
          <w:ilvl w:val="0"/>
          <w:numId w:val="44"/>
        </w:numPr>
        <w:tabs>
          <w:tab w:val="left" w:pos="709"/>
        </w:tabs>
        <w:spacing w:after="0" w:line="240" w:lineRule="auto"/>
        <w:jc w:val="both"/>
        <w:rPr>
          <w:rFonts w:ascii="Times New Roman" w:hAnsi="Times New Roman"/>
          <w:sz w:val="24"/>
          <w:szCs w:val="24"/>
          <w:lang w:val="ru-RU"/>
        </w:rPr>
      </w:pPr>
      <w:r w:rsidRPr="00091A90">
        <w:rPr>
          <w:rFonts w:ascii="Times New Roman" w:eastAsia="SchoolBookSanPin" w:hAnsi="Times New Roman"/>
          <w:sz w:val="24"/>
          <w:szCs w:val="24"/>
          <w:lang w:val="ru-RU"/>
        </w:rPr>
        <w:t>график контрольных мероприятий.</w:t>
      </w:r>
      <w:r w:rsidRPr="00091A90">
        <w:rPr>
          <w:rFonts w:ascii="Times New Roman" w:hAnsi="Times New Roman"/>
          <w:sz w:val="24"/>
          <w:szCs w:val="24"/>
          <w:lang w:val="ru-RU"/>
        </w:rPr>
        <w:t xml:space="preserve">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.26. </w:t>
      </w:r>
      <w:r w:rsidR="00614054" w:rsidRPr="00091A90">
        <w:rPr>
          <w:rFonts w:ascii="Times New Roman" w:eastAsia="SchoolBookSanPin" w:hAnsi="Times New Roman"/>
          <w:bCs/>
          <w:sz w:val="24"/>
          <w:szCs w:val="24"/>
          <w:lang w:val="ru-RU"/>
        </w:rPr>
        <w:t xml:space="preserve">Стартовая диагностика </w:t>
      </w:r>
      <w:r w:rsidR="00614054" w:rsidRPr="00091A90">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.26.1. Стартовая диагностика проводится</w:t>
      </w:r>
      <w:r w:rsidR="00614054" w:rsidRPr="00091A90">
        <w:rPr>
          <w:rFonts w:ascii="Times New Roman" w:eastAsia="SchoolBookSanPin" w:hAnsi="Times New Roman"/>
          <w:sz w:val="24"/>
          <w:szCs w:val="24"/>
          <w:lang w:val="ru-RU"/>
        </w:rPr>
        <w:t xml:space="preserve"> в первый год изучения предмета</w:t>
      </w:r>
      <w:r w:rsidR="00CA4934" w:rsidRPr="00091A90">
        <w:rPr>
          <w:rFonts w:ascii="Times New Roman" w:eastAsia="SchoolBookSanPin" w:hAnsi="Times New Roman"/>
          <w:sz w:val="24"/>
          <w:szCs w:val="24"/>
          <w:lang w:val="ru-RU"/>
        </w:rPr>
        <w:t xml:space="preserve"> </w:t>
      </w:r>
      <w:r w:rsidR="00901A29" w:rsidRPr="00091A90">
        <w:rPr>
          <w:rFonts w:ascii="Times New Roman" w:eastAsia="SchoolBookSanPin" w:hAnsi="Times New Roman"/>
          <w:sz w:val="24"/>
          <w:szCs w:val="24"/>
          <w:lang w:val="ru-RU"/>
        </w:rPr>
        <w:t>на уровне основного общего образования</w:t>
      </w:r>
      <w:r w:rsidR="00614054" w:rsidRPr="00091A90">
        <w:rPr>
          <w:rFonts w:ascii="Times New Roman" w:eastAsia="SchoolBookSanPin" w:hAnsi="Times New Roman"/>
          <w:sz w:val="24"/>
          <w:szCs w:val="24"/>
          <w:lang w:val="ru-RU"/>
        </w:rPr>
        <w:t xml:space="preserve"> и </w:t>
      </w:r>
      <w:r w:rsidR="00B718C1" w:rsidRPr="00091A90">
        <w:rPr>
          <w:rFonts w:ascii="Times New Roman" w:eastAsia="SchoolBookSanPin" w:hAnsi="Times New Roman"/>
          <w:sz w:val="24"/>
          <w:szCs w:val="24"/>
          <w:lang w:val="ru-RU"/>
        </w:rPr>
        <w:t>является</w:t>
      </w:r>
      <w:r w:rsidR="00614054" w:rsidRPr="00091A90">
        <w:rPr>
          <w:rFonts w:ascii="Times New Roman" w:eastAsia="SchoolBookSanPin" w:hAnsi="Times New Roman"/>
          <w:sz w:val="24"/>
          <w:szCs w:val="24"/>
          <w:lang w:val="ru-RU"/>
        </w:rPr>
        <w:t xml:space="preserve"> основ</w:t>
      </w:r>
      <w:r w:rsidR="00B718C1" w:rsidRPr="00091A90">
        <w:rPr>
          <w:rFonts w:ascii="Times New Roman" w:eastAsia="SchoolBookSanPin" w:hAnsi="Times New Roman"/>
          <w:sz w:val="24"/>
          <w:szCs w:val="24"/>
          <w:lang w:val="ru-RU"/>
        </w:rPr>
        <w:t>ой</w:t>
      </w:r>
      <w:r w:rsidR="00614054" w:rsidRPr="00091A90">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.26.2. </w:t>
      </w:r>
      <w:r w:rsidR="00614054" w:rsidRPr="00091A90">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.26.3. </w:t>
      </w:r>
      <w:r w:rsidR="00614054" w:rsidRPr="00091A90">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с целью оценки готовности к изучению отдельных </w:t>
      </w:r>
      <w:r w:rsidR="00EE79AE" w:rsidRPr="00091A90">
        <w:rPr>
          <w:rFonts w:ascii="Times New Roman" w:eastAsia="SchoolBookSanPin" w:hAnsi="Times New Roman"/>
          <w:sz w:val="24"/>
          <w:szCs w:val="24"/>
          <w:lang w:val="ru-RU"/>
        </w:rPr>
        <w:t xml:space="preserve">учебных </w:t>
      </w:r>
      <w:r w:rsidR="00614054" w:rsidRPr="00091A90">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27. </w:t>
      </w:r>
      <w:r w:rsidR="00316458" w:rsidRPr="00091A90">
        <w:rPr>
          <w:rFonts w:ascii="Times New Roman" w:eastAsia="SchoolBookSanPin" w:hAnsi="Times New Roman"/>
          <w:bCs/>
          <w:sz w:val="24"/>
          <w:szCs w:val="24"/>
          <w:lang w:val="ru-RU"/>
        </w:rPr>
        <w:t>При т</w:t>
      </w:r>
      <w:r w:rsidR="00614054" w:rsidRPr="00091A90">
        <w:rPr>
          <w:rFonts w:ascii="Times New Roman" w:eastAsia="SchoolBookSanPin" w:hAnsi="Times New Roman"/>
          <w:bCs/>
          <w:sz w:val="24"/>
          <w:szCs w:val="24"/>
          <w:lang w:val="ru-RU"/>
        </w:rPr>
        <w:t>екущ</w:t>
      </w:r>
      <w:r w:rsidR="00316458" w:rsidRPr="00091A90">
        <w:rPr>
          <w:rFonts w:ascii="Times New Roman" w:eastAsia="SchoolBookSanPin" w:hAnsi="Times New Roman"/>
          <w:bCs/>
          <w:sz w:val="24"/>
          <w:szCs w:val="24"/>
          <w:lang w:val="ru-RU"/>
        </w:rPr>
        <w:t>ей</w:t>
      </w:r>
      <w:r w:rsidR="00614054" w:rsidRPr="00091A90">
        <w:rPr>
          <w:rFonts w:ascii="Times New Roman" w:eastAsia="SchoolBookSanPin" w:hAnsi="Times New Roman"/>
          <w:bCs/>
          <w:sz w:val="24"/>
          <w:szCs w:val="24"/>
          <w:lang w:val="ru-RU"/>
        </w:rPr>
        <w:t xml:space="preserve"> оценк</w:t>
      </w:r>
      <w:r w:rsidR="00316458" w:rsidRPr="00091A90">
        <w:rPr>
          <w:rFonts w:ascii="Times New Roman" w:eastAsia="SchoolBookSanPin" w:hAnsi="Times New Roman"/>
          <w:bCs/>
          <w:sz w:val="24"/>
          <w:szCs w:val="24"/>
          <w:lang w:val="ru-RU"/>
        </w:rPr>
        <w:t>е</w:t>
      </w:r>
      <w:r w:rsidR="00614054" w:rsidRPr="00091A90">
        <w:rPr>
          <w:rFonts w:ascii="Times New Roman" w:eastAsia="SchoolBookSanPin" w:hAnsi="Times New Roman"/>
          <w:bCs/>
          <w:sz w:val="24"/>
          <w:szCs w:val="24"/>
          <w:lang w:val="ru-RU"/>
        </w:rPr>
        <w:t xml:space="preserve"> </w:t>
      </w:r>
      <w:r w:rsidR="00316458" w:rsidRPr="00091A90">
        <w:rPr>
          <w:rFonts w:ascii="Times New Roman" w:eastAsia="SchoolBookSanPin" w:hAnsi="Times New Roman"/>
          <w:bCs/>
          <w:sz w:val="24"/>
          <w:szCs w:val="24"/>
          <w:lang w:val="ru-RU"/>
        </w:rPr>
        <w:t xml:space="preserve">оценивается </w:t>
      </w:r>
      <w:r w:rsidR="00614054" w:rsidRPr="00091A90">
        <w:rPr>
          <w:rFonts w:ascii="Times New Roman" w:eastAsia="SchoolBookSanPin" w:hAnsi="Times New Roman"/>
          <w:sz w:val="24"/>
          <w:szCs w:val="24"/>
          <w:lang w:val="ru-RU"/>
        </w:rPr>
        <w:t>индивидуально</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продвижени</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.27.1. </w:t>
      </w:r>
      <w:r w:rsidR="00614054" w:rsidRPr="00091A90">
        <w:rPr>
          <w:rFonts w:ascii="Times New Roman" w:eastAsia="SchoolBookSanPin" w:hAnsi="Times New Roman"/>
          <w:sz w:val="24"/>
          <w:szCs w:val="24"/>
          <w:lang w:val="ru-RU"/>
        </w:rPr>
        <w:t xml:space="preserve">Текущая оценка может быть </w:t>
      </w:r>
      <w:r w:rsidR="00614054" w:rsidRPr="00091A90">
        <w:rPr>
          <w:rFonts w:ascii="Times New Roman" w:eastAsia="SchoolBookSanPin" w:hAnsi="Times New Roman"/>
          <w:bCs/>
          <w:sz w:val="24"/>
          <w:szCs w:val="24"/>
          <w:lang w:val="ru-RU"/>
        </w:rPr>
        <w:t>формирующей (</w:t>
      </w:r>
      <w:r w:rsidR="00614054" w:rsidRPr="00091A90">
        <w:rPr>
          <w:rFonts w:ascii="Times New Roman" w:eastAsia="SchoolBookSanPin" w:hAnsi="Times New Roman"/>
          <w:sz w:val="24"/>
          <w:szCs w:val="24"/>
          <w:lang w:val="ru-RU"/>
        </w:rPr>
        <w:t>поддерживающей</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00614054" w:rsidRPr="00091A90">
        <w:rPr>
          <w:rFonts w:ascii="Times New Roman" w:eastAsia="SchoolBookSanPin" w:hAnsi="Times New Roman"/>
          <w:bCs/>
          <w:sz w:val="24"/>
          <w:szCs w:val="24"/>
          <w:lang w:val="ru-RU"/>
        </w:rPr>
        <w:t>диагностической</w:t>
      </w:r>
      <w:r w:rsidR="00614054" w:rsidRPr="00091A90">
        <w:rPr>
          <w:rFonts w:ascii="Times New Roman" w:eastAsia="SchoolBookSanPin" w:hAnsi="Times New Roman"/>
          <w:sz w:val="24"/>
          <w:szCs w:val="24"/>
          <w:lang w:val="ru-RU"/>
        </w:rPr>
        <w:t>, способствующей выявлению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обучении.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.27.2. </w:t>
      </w:r>
      <w:r w:rsidR="00614054" w:rsidRPr="00091A90">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.27.3. </w:t>
      </w:r>
      <w:r w:rsidR="00614054" w:rsidRPr="00091A90">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.27.4. </w:t>
      </w:r>
      <w:r w:rsidR="00614054" w:rsidRPr="00091A90">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.28. </w:t>
      </w:r>
      <w:r w:rsidR="00316458" w:rsidRPr="00091A90">
        <w:rPr>
          <w:rFonts w:ascii="Times New Roman" w:eastAsia="SchoolBookSanPin" w:hAnsi="Times New Roman"/>
          <w:sz w:val="24"/>
          <w:szCs w:val="24"/>
          <w:lang w:val="ru-RU"/>
        </w:rPr>
        <w:t>При т</w:t>
      </w:r>
      <w:r w:rsidR="00614054" w:rsidRPr="00091A90">
        <w:rPr>
          <w:rFonts w:ascii="Times New Roman" w:eastAsia="SchoolBookSanPin" w:hAnsi="Times New Roman"/>
          <w:sz w:val="24"/>
          <w:szCs w:val="24"/>
          <w:lang w:val="ru-RU"/>
        </w:rPr>
        <w:t>ематическ</w:t>
      </w:r>
      <w:r w:rsidR="00316458" w:rsidRPr="00091A90">
        <w:rPr>
          <w:rFonts w:ascii="Times New Roman" w:eastAsia="SchoolBookSanPin" w:hAnsi="Times New Roman"/>
          <w:sz w:val="24"/>
          <w:szCs w:val="24"/>
          <w:lang w:val="ru-RU"/>
        </w:rPr>
        <w:t>ой</w:t>
      </w:r>
      <w:r w:rsidR="00614054" w:rsidRPr="00091A90">
        <w:rPr>
          <w:rFonts w:ascii="Times New Roman" w:eastAsia="SchoolBookSanPin" w:hAnsi="Times New Roman"/>
          <w:sz w:val="24"/>
          <w:szCs w:val="24"/>
          <w:lang w:val="ru-RU"/>
        </w:rPr>
        <w:t xml:space="preserve"> оценк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w:t>
      </w:r>
      <w:r w:rsidR="00316458" w:rsidRPr="00091A90">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цен</w:t>
      </w:r>
      <w:r w:rsidR="00316458" w:rsidRPr="00091A90">
        <w:rPr>
          <w:rFonts w:ascii="Times New Roman" w:eastAsia="SchoolBookSanPin" w:hAnsi="Times New Roman"/>
          <w:sz w:val="24"/>
          <w:szCs w:val="24"/>
          <w:lang w:val="ru-RU"/>
        </w:rPr>
        <w:t>ивается</w:t>
      </w:r>
      <w:r w:rsidR="00614054" w:rsidRPr="00091A90">
        <w:rPr>
          <w:rFonts w:ascii="Times New Roman" w:eastAsia="SchoolBookSanPin" w:hAnsi="Times New Roman"/>
          <w:sz w:val="24"/>
          <w:szCs w:val="24"/>
          <w:lang w:val="ru-RU"/>
        </w:rPr>
        <w:t xml:space="preserve"> уров</w:t>
      </w:r>
      <w:r w:rsidR="00316458" w:rsidRPr="00091A90">
        <w:rPr>
          <w:rFonts w:ascii="Times New Roman" w:eastAsia="SchoolBookSanPin" w:hAnsi="Times New Roman"/>
          <w:sz w:val="24"/>
          <w:szCs w:val="24"/>
          <w:lang w:val="ru-RU"/>
        </w:rPr>
        <w:t>ень</w:t>
      </w:r>
      <w:r w:rsidR="00614054" w:rsidRPr="00091A90">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29. Внутренний мониторинг </w:t>
      </w:r>
      <w:r w:rsidR="00B718C1" w:rsidRPr="00091A90">
        <w:rPr>
          <w:rFonts w:ascii="Times New Roman" w:eastAsia="SchoolBookSanPin" w:hAnsi="Times New Roman"/>
          <w:sz w:val="24"/>
          <w:szCs w:val="24"/>
          <w:lang w:val="ru-RU"/>
        </w:rPr>
        <w:t>включает</w:t>
      </w:r>
      <w:r w:rsidR="00614054" w:rsidRPr="00091A90">
        <w:rPr>
          <w:rFonts w:ascii="Times New Roman" w:eastAsia="SchoolBookSanPin" w:hAnsi="Times New Roman"/>
          <w:sz w:val="24"/>
          <w:szCs w:val="24"/>
          <w:lang w:val="ru-RU"/>
        </w:rPr>
        <w:t xml:space="preserve"> следующие процедуры:</w:t>
      </w:r>
    </w:p>
    <w:p w:rsidR="00614054" w:rsidRPr="00091A90" w:rsidRDefault="00614054" w:rsidP="00091A90">
      <w:pPr>
        <w:numPr>
          <w:ilvl w:val="0"/>
          <w:numId w:val="4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стартовая диагностика;</w:t>
      </w:r>
    </w:p>
    <w:p w:rsidR="00614054" w:rsidRPr="00091A90" w:rsidRDefault="00614054" w:rsidP="00091A90">
      <w:pPr>
        <w:numPr>
          <w:ilvl w:val="0"/>
          <w:numId w:val="4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091A90" w:rsidRDefault="00614054" w:rsidP="00091A90">
      <w:pPr>
        <w:numPr>
          <w:ilvl w:val="0"/>
          <w:numId w:val="4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функциональной грамотности;</w:t>
      </w:r>
    </w:p>
    <w:p w:rsidR="00614054" w:rsidRPr="00091A90" w:rsidRDefault="00614054" w:rsidP="00091A90">
      <w:pPr>
        <w:numPr>
          <w:ilvl w:val="0"/>
          <w:numId w:val="4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091A90">
        <w:rPr>
          <w:rFonts w:ascii="Times New Roman" w:eastAsia="SchoolBookSanPin" w:hAnsi="Times New Roman"/>
          <w:sz w:val="24"/>
          <w:szCs w:val="24"/>
          <w:lang w:val="ru-RU"/>
        </w:rPr>
        <w:t>ю</w:t>
      </w:r>
      <w:r w:rsidRPr="00091A90">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(или) для повышения квалификации педагогического работника.</w:t>
      </w:r>
    </w:p>
    <w:p w:rsidR="002618EA" w:rsidRDefault="002618EA" w:rsidP="00091A90">
      <w:pPr>
        <w:spacing w:after="0" w:line="240" w:lineRule="auto"/>
        <w:ind w:firstLine="709"/>
        <w:jc w:val="both"/>
        <w:rPr>
          <w:rFonts w:ascii="Times New Roman" w:eastAsia="SchoolBookSanPin" w:hAnsi="Times New Roman"/>
          <w:sz w:val="24"/>
          <w:szCs w:val="24"/>
          <w:lang w:val="ru-RU"/>
        </w:rPr>
      </w:pP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p>
    <w:p w:rsidR="00DE7B1C" w:rsidRDefault="00091A90" w:rsidP="00091A90">
      <w:pPr>
        <w:numPr>
          <w:ilvl w:val="0"/>
          <w:numId w:val="26"/>
        </w:numPr>
        <w:spacing w:after="0" w:line="240" w:lineRule="auto"/>
        <w:jc w:val="center"/>
        <w:rPr>
          <w:rFonts w:ascii="Times New Roman" w:eastAsia="SchoolBookSanPin" w:hAnsi="Times New Roman"/>
          <w:b/>
          <w:sz w:val="24"/>
          <w:szCs w:val="24"/>
          <w:lang w:val="ru-RU"/>
        </w:rPr>
      </w:pPr>
      <w:r w:rsidRPr="00091A90">
        <w:rPr>
          <w:rFonts w:ascii="Times New Roman" w:eastAsia="SchoolBookSanPin" w:hAnsi="Times New Roman"/>
          <w:b/>
          <w:sz w:val="24"/>
          <w:szCs w:val="24"/>
          <w:lang w:val="ru-RU"/>
        </w:rPr>
        <w:t>СОДЕРЖАТЕЛЬНЫЙ РАЗДЕЛ.</w:t>
      </w:r>
    </w:p>
    <w:p w:rsidR="00073C3E" w:rsidRPr="00091A90" w:rsidRDefault="00073C3E" w:rsidP="00091A90">
      <w:pPr>
        <w:spacing w:after="0" w:line="240" w:lineRule="auto"/>
        <w:jc w:val="center"/>
        <w:rPr>
          <w:rFonts w:ascii="Times New Roman" w:eastAsia="SchoolBookSanPin" w:hAnsi="Times New Roman"/>
          <w:b/>
          <w:sz w:val="24"/>
          <w:szCs w:val="24"/>
          <w:lang w:val="ru-RU"/>
        </w:rPr>
      </w:pPr>
    </w:p>
    <w:p w:rsidR="00BF3BA1" w:rsidRPr="00091A90" w:rsidRDefault="00BF3BA1" w:rsidP="00091A90">
      <w:pPr>
        <w:pStyle w:val="1"/>
        <w:pBdr>
          <w:bottom w:val="none" w:sz="0" w:space="0" w:color="auto"/>
        </w:pBdr>
        <w:tabs>
          <w:tab w:val="left" w:pos="1276"/>
        </w:tabs>
        <w:spacing w:before="0" w:line="240" w:lineRule="auto"/>
        <w:ind w:firstLine="708"/>
        <w:jc w:val="both"/>
        <w:rPr>
          <w:sz w:val="24"/>
          <w:szCs w:val="24"/>
          <w:lang w:val="ru-RU"/>
        </w:rPr>
      </w:pPr>
      <w:bookmarkStart w:id="2" w:name="_Hlk115428603"/>
      <w:bookmarkEnd w:id="1"/>
      <w:r w:rsidRPr="00091A90">
        <w:rPr>
          <w:rFonts w:eastAsia="SchoolBookSanPin"/>
          <w:sz w:val="24"/>
          <w:szCs w:val="24"/>
          <w:lang w:val="ru-RU"/>
        </w:rPr>
        <w:t>19. Федеральная рабочая программа по учебному предмету «Русский язык».</w:t>
      </w:r>
      <w:r w:rsidRPr="00091A90">
        <w:rPr>
          <w:sz w:val="24"/>
          <w:szCs w:val="24"/>
          <w:lang w:val="ru-RU"/>
        </w:rPr>
        <w:t xml:space="preserve"> </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w:t>
      </w:r>
      <w:r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91A90">
        <w:rPr>
          <w:rFonts w:ascii="Times New Roman" w:eastAsia="SchoolBookSanPin" w:hAnsi="Times New Roman"/>
          <w:sz w:val="24"/>
          <w:szCs w:val="24"/>
          <w:lang w:val="ru-RU"/>
        </w:rPr>
        <w:t>литература</w:t>
      </w:r>
      <w:r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определению планируемых результатов.</w:t>
      </w:r>
    </w:p>
    <w:p w:rsidR="00464243"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091A90" w:rsidRDefault="00BF3BA1"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19.5.</w:t>
      </w:r>
      <w:r w:rsidR="00B32708" w:rsidRPr="00091A90">
        <w:rPr>
          <w:rFonts w:ascii="Times New Roman" w:eastAsia="OfficinaSansBoldITC" w:hAnsi="Times New Roman"/>
          <w:sz w:val="24"/>
          <w:szCs w:val="24"/>
          <w:lang w:val="ru-RU"/>
        </w:rPr>
        <w:t xml:space="preserve"> </w:t>
      </w:r>
      <w:r w:rsidR="00460248" w:rsidRPr="00091A90">
        <w:rPr>
          <w:rFonts w:ascii="Times New Roman" w:eastAsia="OfficinaSansBoldITC" w:hAnsi="Times New Roman"/>
          <w:sz w:val="24"/>
          <w:szCs w:val="24"/>
          <w:lang w:val="ru-RU"/>
        </w:rPr>
        <w:t>Пояснительная записка</w:t>
      </w:r>
      <w:r w:rsidR="004F36DA" w:rsidRPr="00091A90">
        <w:rPr>
          <w:rFonts w:ascii="Times New Roman" w:eastAsia="OfficinaSansBoldITC" w:hAnsi="Times New Roman"/>
          <w:sz w:val="24"/>
          <w:szCs w:val="24"/>
          <w:lang w:val="ru-RU"/>
        </w:rPr>
        <w:t>.</w:t>
      </w:r>
    </w:p>
    <w:p w:rsidR="00D67B9C"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19.5.1. </w:t>
      </w:r>
      <w:r w:rsidRPr="00091A90">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разработана с целью оказания методической помощи </w:t>
      </w:r>
      <w:r w:rsidR="00B850D6" w:rsidRPr="00091A90">
        <w:rPr>
          <w:rFonts w:ascii="Times New Roman" w:eastAsia="SchoolBookSanPin" w:hAnsi="Times New Roman"/>
          <w:sz w:val="24"/>
          <w:szCs w:val="24"/>
          <w:lang w:val="ru-RU"/>
        </w:rPr>
        <w:t>учителю</w:t>
      </w:r>
      <w:r w:rsidR="00D67B9C" w:rsidRPr="00091A90">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на современные тенденции в </w:t>
      </w:r>
      <w:r w:rsidR="00884AC9" w:rsidRPr="00091A90">
        <w:rPr>
          <w:rFonts w:ascii="Times New Roman" w:eastAsia="SchoolBookSanPin" w:hAnsi="Times New Roman"/>
          <w:sz w:val="24"/>
          <w:szCs w:val="24"/>
          <w:lang w:val="ru-RU"/>
        </w:rPr>
        <w:t xml:space="preserve">системе </w:t>
      </w:r>
      <w:r w:rsidR="00D67B9C" w:rsidRPr="00091A90">
        <w:rPr>
          <w:rFonts w:ascii="Times New Roman" w:eastAsia="SchoolBookSanPin" w:hAnsi="Times New Roman"/>
          <w:sz w:val="24"/>
          <w:szCs w:val="24"/>
          <w:lang w:val="ru-RU"/>
        </w:rPr>
        <w:t>образовани</w:t>
      </w:r>
      <w:r w:rsidR="00884AC9" w:rsidRPr="00091A90">
        <w:rPr>
          <w:rFonts w:ascii="Times New Roman" w:eastAsia="SchoolBookSanPin" w:hAnsi="Times New Roman"/>
          <w:sz w:val="24"/>
          <w:szCs w:val="24"/>
          <w:lang w:val="ru-RU"/>
        </w:rPr>
        <w:t>я</w:t>
      </w:r>
      <w:r w:rsidR="00D67B9C" w:rsidRPr="00091A90">
        <w:rPr>
          <w:rFonts w:ascii="Times New Roman" w:eastAsia="SchoolBookSanPin" w:hAnsi="Times New Roman"/>
          <w:sz w:val="24"/>
          <w:szCs w:val="24"/>
          <w:lang w:val="ru-RU"/>
        </w:rPr>
        <w:t xml:space="preserve"> и активные методики обучения.</w:t>
      </w:r>
    </w:p>
    <w:p w:rsidR="00D67B9C"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19.5.2. </w:t>
      </w:r>
      <w:r w:rsidRPr="00091A90">
        <w:rPr>
          <w:rFonts w:ascii="Times New Roman" w:eastAsia="SchoolBookSanPin" w:hAnsi="Times New Roman"/>
          <w:sz w:val="24"/>
          <w:szCs w:val="24"/>
          <w:lang w:val="ru-RU"/>
        </w:rPr>
        <w:t xml:space="preserve">Программа по русскому языку </w:t>
      </w:r>
      <w:r w:rsidR="00D67B9C" w:rsidRPr="00091A90">
        <w:rPr>
          <w:rFonts w:ascii="Times New Roman" w:eastAsia="SchoolBookSanPin" w:hAnsi="Times New Roman"/>
          <w:position w:val="1"/>
          <w:sz w:val="24"/>
          <w:szCs w:val="24"/>
          <w:lang w:val="ru-RU"/>
        </w:rPr>
        <w:t>позволит учителю: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содержание </w:t>
      </w:r>
      <w:r w:rsidR="00BF3BA1" w:rsidRPr="00091A90">
        <w:rPr>
          <w:rFonts w:ascii="Times New Roman" w:eastAsia="SchoolBookSanPin" w:hAnsi="Times New Roman"/>
          <w:position w:val="1"/>
          <w:sz w:val="24"/>
          <w:szCs w:val="24"/>
          <w:lang w:val="ru-RU"/>
        </w:rPr>
        <w:t>русского языка</w:t>
      </w:r>
      <w:r w:rsidRPr="00091A90">
        <w:rPr>
          <w:rFonts w:ascii="Times New Roman" w:eastAsia="SchoolBookSanPin" w:hAnsi="Times New Roman"/>
          <w:position w:val="1"/>
          <w:sz w:val="24"/>
          <w:szCs w:val="24"/>
          <w:lang w:val="ru-RU"/>
        </w:rPr>
        <w:t xml:space="preserve"> по годам обучения в соответствии с ФГОС ООО</w:t>
      </w:r>
      <w:r w:rsidR="00A752D4" w:rsidRPr="00091A90">
        <w:rPr>
          <w:rFonts w:ascii="Times New Roman" w:eastAsia="SchoolBookSanPin" w:hAnsi="Times New Roman"/>
          <w:position w:val="1"/>
          <w:sz w:val="24"/>
          <w:szCs w:val="24"/>
          <w:lang w:val="ru-RU"/>
        </w:rPr>
        <w:t>;</w:t>
      </w:r>
      <w:r w:rsidRPr="00091A90">
        <w:rPr>
          <w:rFonts w:ascii="Times New Roman" w:eastAsia="SchoolBookSanPin"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19.5.3. </w:t>
      </w:r>
      <w:r w:rsidR="00D67B9C" w:rsidRPr="00091A90">
        <w:rPr>
          <w:rFonts w:ascii="Times New Roman" w:eastAsia="SchoolBookSanPin" w:hAnsi="Times New Roman"/>
          <w:sz w:val="24"/>
          <w:szCs w:val="24"/>
          <w:lang w:val="ru-RU"/>
        </w:rPr>
        <w:t>Русский язык</w:t>
      </w:r>
      <w:r w:rsidR="00E47B62" w:rsidRPr="00091A90">
        <w:rPr>
          <w:rFonts w:ascii="Times New Roman" w:eastAsia="SchoolBookSanPin" w:hAnsi="Times New Roman"/>
          <w:sz w:val="24"/>
          <w:szCs w:val="24"/>
          <w:lang w:val="ru-RU"/>
        </w:rPr>
        <w:t xml:space="preserve"> – </w:t>
      </w:r>
      <w:r w:rsidR="00D67B9C" w:rsidRPr="00091A90">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существования и функциональных разновидностях, понимание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19.5.4. </w:t>
      </w:r>
      <w:r w:rsidR="00D67B9C" w:rsidRPr="00091A90">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091A90">
        <w:rPr>
          <w:rFonts w:ascii="Times New Roman" w:eastAsia="SchoolBookSanPin" w:hAnsi="Times New Roman"/>
          <w:sz w:val="24"/>
          <w:szCs w:val="24"/>
          <w:lang w:val="ru-RU"/>
        </w:rPr>
        <w:t>обучающегося</w:t>
      </w:r>
      <w:r w:rsidR="00D67B9C" w:rsidRPr="00091A90">
        <w:rPr>
          <w:rFonts w:ascii="Times New Roman" w:eastAsia="SchoolBookSanPin" w:hAnsi="Times New Roman"/>
          <w:sz w:val="24"/>
          <w:szCs w:val="24"/>
          <w:lang w:val="ru-RU"/>
        </w:rPr>
        <w:t>, развитие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19.5.5. </w:t>
      </w:r>
      <w:r w:rsidR="00D67B9C" w:rsidRPr="00091A90">
        <w:rPr>
          <w:rFonts w:ascii="Times New Roman" w:eastAsia="SchoolBookSanPin" w:hAnsi="Times New Roman"/>
          <w:sz w:val="24"/>
          <w:szCs w:val="24"/>
          <w:lang w:val="ru-RU"/>
        </w:rPr>
        <w:t xml:space="preserve">Содержание </w:t>
      </w:r>
      <w:r w:rsidRPr="00091A90">
        <w:rPr>
          <w:rFonts w:ascii="Times New Roman" w:eastAsia="SchoolBookSanPin" w:hAnsi="Times New Roman"/>
          <w:sz w:val="24"/>
          <w:szCs w:val="24"/>
          <w:lang w:val="ru-RU"/>
        </w:rPr>
        <w:t xml:space="preserve">программы по </w:t>
      </w:r>
      <w:r w:rsidR="00D67B9C" w:rsidRPr="00091A90">
        <w:rPr>
          <w:rFonts w:ascii="Times New Roman" w:eastAsia="SchoolBookSanPin" w:hAnsi="Times New Roman"/>
          <w:sz w:val="24"/>
          <w:szCs w:val="24"/>
          <w:lang w:val="ru-RU"/>
        </w:rPr>
        <w:t>русскому языку ориентировано также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19.5.6. </w:t>
      </w:r>
      <w:r w:rsidRPr="00091A90">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сферах человеческой деятельности</w:t>
      </w:r>
      <w:r w:rsidR="00A752D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проявление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речевому самосовершенствованию;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процессе изучения русского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функциональной грамотности</w:t>
      </w:r>
      <w:r w:rsidR="00A752D4" w:rsidRPr="00091A90">
        <w:rPr>
          <w:rFonts w:ascii="Times New Roman" w:eastAsia="SchoolBookSanPin" w:hAnsi="Times New Roman"/>
          <w:sz w:val="24"/>
          <w:szCs w:val="24"/>
          <w:lang w:val="ru-RU"/>
        </w:rPr>
        <w:t xml:space="preserve"> в части формирования </w:t>
      </w:r>
      <w:r w:rsidRPr="00091A90">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091A90">
        <w:rPr>
          <w:rFonts w:ascii="Times New Roman" w:eastAsia="SchoolBookSanPin" w:hAnsi="Times New Roman"/>
          <w:sz w:val="24"/>
          <w:szCs w:val="24"/>
          <w:lang w:val="ru-RU"/>
        </w:rPr>
        <w:t>, осваивать</w:t>
      </w:r>
      <w:r w:rsidRPr="00091A90">
        <w:rPr>
          <w:rFonts w:ascii="Times New Roman" w:eastAsia="SchoolBookSanPin" w:hAnsi="Times New Roman"/>
          <w:sz w:val="24"/>
          <w:szCs w:val="24"/>
          <w:lang w:val="ru-RU"/>
        </w:rPr>
        <w:t xml:space="preserve"> стратеги</w:t>
      </w:r>
      <w:r w:rsidR="00A752D4" w:rsidRPr="00091A90">
        <w:rPr>
          <w:rFonts w:ascii="Times New Roman" w:eastAsia="SchoolBookSanPin" w:hAnsi="Times New Roman"/>
          <w:sz w:val="24"/>
          <w:szCs w:val="24"/>
          <w:lang w:val="ru-RU"/>
        </w:rPr>
        <w:t>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тактик</w:t>
      </w:r>
      <w:r w:rsidR="00A752D4"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информационно-смысловой переработки текста, способ</w:t>
      </w:r>
      <w:r w:rsidR="00A752D4"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логической структуры, роли языковых средств.</w:t>
      </w:r>
    </w:p>
    <w:p w:rsidR="00D67B9C" w:rsidRPr="00091A90" w:rsidRDefault="00F055F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19.5.7. </w:t>
      </w:r>
      <w:r w:rsidR="00464243" w:rsidRPr="00091A90">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091A90">
        <w:rPr>
          <w:rFonts w:ascii="Times New Roman" w:eastAsia="OfficinaSansBoldITC" w:hAnsi="Times New Roman"/>
          <w:sz w:val="24"/>
          <w:szCs w:val="24"/>
          <w:lang w:val="ru-RU"/>
        </w:rPr>
        <w:t xml:space="preserve"> </w:t>
      </w:r>
      <w:r w:rsidR="00464243" w:rsidRPr="00091A90">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091A90">
        <w:rPr>
          <w:rFonts w:ascii="Times New Roman" w:eastAsia="OfficinaSansBoldITC" w:hAnsi="Times New Roman"/>
          <w:sz w:val="24"/>
          <w:szCs w:val="24"/>
          <w:lang w:val="ru-RU"/>
        </w:rPr>
        <w:t xml:space="preserve"> </w:t>
      </w:r>
      <w:r w:rsidR="00464243" w:rsidRPr="00091A90">
        <w:rPr>
          <w:rFonts w:ascii="Times New Roman" w:eastAsia="OfficinaSansBoldITC" w:hAnsi="Times New Roman"/>
          <w:sz w:val="24"/>
          <w:szCs w:val="24"/>
          <w:lang w:val="ru-RU"/>
        </w:rPr>
        <w:t xml:space="preserve">для изучения. </w:t>
      </w:r>
      <w:r w:rsidRPr="00091A90">
        <w:rPr>
          <w:rFonts w:ascii="Times New Roman" w:eastAsia="SchoolBookSanPin" w:hAnsi="Times New Roman"/>
          <w:sz w:val="24"/>
          <w:szCs w:val="24"/>
          <w:lang w:val="ru-RU"/>
        </w:rPr>
        <w:t xml:space="preserve">Общее число часов, </w:t>
      </w:r>
      <w:r w:rsidR="00963C3A" w:rsidRPr="00091A90">
        <w:rPr>
          <w:rFonts w:ascii="Times New Roman" w:eastAsia="SchoolBookSanPin" w:hAnsi="Times New Roman"/>
          <w:sz w:val="24"/>
          <w:szCs w:val="24"/>
          <w:lang w:val="ru-RU"/>
        </w:rPr>
        <w:t xml:space="preserve">рекомендованных для изучения </w:t>
      </w:r>
      <w:r w:rsidRPr="00091A90">
        <w:rPr>
          <w:rFonts w:ascii="Times New Roman" w:eastAsia="SchoolBookSanPin" w:hAnsi="Times New Roman"/>
          <w:sz w:val="24"/>
          <w:szCs w:val="24"/>
          <w:lang w:val="ru-RU"/>
        </w:rPr>
        <w:t>русского языка,</w:t>
      </w:r>
      <w:r w:rsidR="00E47B62" w:rsidRPr="00091A90">
        <w:rPr>
          <w:rFonts w:ascii="Times New Roman" w:eastAsia="SchoolBookSanPin" w:hAnsi="Times New Roman"/>
          <w:sz w:val="24"/>
          <w:szCs w:val="24"/>
          <w:lang w:val="ru-RU"/>
        </w:rPr>
        <w:t xml:space="preserve"> –</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position w:val="1"/>
          <w:sz w:val="24"/>
          <w:szCs w:val="24"/>
          <w:lang w:val="ru-RU"/>
        </w:rPr>
        <w:t>714 часов: в 5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170 часов (5 часов в неделю), в 6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204 часа (6 часов</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неделю), в 7 классе 136 часов (4 часа в неделю), в 8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102 часа (3 часа</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неделю), в 9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102 часа (3 часа в неделю).</w:t>
      </w:r>
    </w:p>
    <w:p w:rsidR="00F055F1"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 Содержание обучения в 5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.6.1. </w:t>
      </w:r>
      <w:r w:rsidR="00D67B9C" w:rsidRPr="00091A90">
        <w:rPr>
          <w:rFonts w:ascii="Times New Roman" w:eastAsia="OfficinaSansBoldITC" w:hAnsi="Times New Roman"/>
          <w:sz w:val="24"/>
          <w:szCs w:val="24"/>
          <w:lang w:val="ru-RU"/>
        </w:rPr>
        <w:t>Общие сведения о языке</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разделы лингвистики.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.6.2. </w:t>
      </w:r>
      <w:r w:rsidR="00D67B9C" w:rsidRPr="00091A90">
        <w:rPr>
          <w:rFonts w:ascii="Times New Roman" w:eastAsia="OfficinaSansBoldITC" w:hAnsi="Times New Roman"/>
          <w:sz w:val="24"/>
          <w:szCs w:val="24"/>
          <w:lang w:val="ru-RU"/>
        </w:rPr>
        <w:t>Язык и речь</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речевой деятельности (говорение, слушание, чтение, письмо),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изменением лица рассказчика.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жизненных наблюдений.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Речевые формулы приветствия, прощания, просьбы, благодарности.</w:t>
      </w:r>
    </w:p>
    <w:p w:rsidR="008B21E8" w:rsidRPr="00091A90" w:rsidRDefault="008B21E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.6.3. </w:t>
      </w:r>
      <w:r w:rsidR="00D67B9C" w:rsidRPr="00091A90">
        <w:rPr>
          <w:rFonts w:ascii="Times New Roman" w:eastAsia="OfficinaSansBoldITC" w:hAnsi="Times New Roman"/>
          <w:sz w:val="24"/>
          <w:szCs w:val="24"/>
          <w:lang w:val="ru-RU"/>
        </w:rPr>
        <w:t>Текст</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композиционно-смысловые части.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Повествование как тип речи. Рассказ.</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.6.4. </w:t>
      </w:r>
      <w:r w:rsidR="00D67B9C" w:rsidRPr="00091A90">
        <w:rPr>
          <w:rFonts w:ascii="Times New Roman" w:eastAsia="OfficinaSansBoldITC" w:hAnsi="Times New Roman"/>
          <w:sz w:val="24"/>
          <w:szCs w:val="24"/>
          <w:lang w:val="ru-RU"/>
        </w:rPr>
        <w:t>Функциональные разновидности языка</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Общее представление о функциональных разновидностях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.6.5. Система языка.</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.6.5.1. </w:t>
      </w:r>
      <w:r w:rsidR="00D67B9C" w:rsidRPr="00091A90">
        <w:rPr>
          <w:rFonts w:ascii="Times New Roman" w:eastAsia="SchoolBookSanPin" w:hAnsi="Times New Roman"/>
          <w:bCs/>
          <w:sz w:val="24"/>
          <w:szCs w:val="24"/>
          <w:lang w:val="ru-RU"/>
        </w:rPr>
        <w:t>Фонетика. Графика. Орфоэпия</w:t>
      </w:r>
      <w:r w:rsidR="003206F3"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Фонетика и графика как разделы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гласных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согласных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Слог. Ударение. Свойства русского ударения.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Соотношение звуков и букв.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Фонетический анализ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обозначения [й’], мягкости согласных.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выразительные средства фонетики.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Прописные и строчные буквы.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Интонация, её функции. Основные элементы интонации.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.6.5.2. </w:t>
      </w:r>
      <w:r w:rsidR="00D67B9C" w:rsidRPr="00091A90">
        <w:rPr>
          <w:rFonts w:ascii="Times New Roman" w:eastAsia="SchoolBookSanPin" w:hAnsi="Times New Roman"/>
          <w:bCs/>
          <w:position w:val="1"/>
          <w:sz w:val="24"/>
          <w:szCs w:val="24"/>
          <w:lang w:val="ru-RU"/>
        </w:rPr>
        <w:t>Орфография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Орфография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разделительных </w:t>
      </w:r>
      <w:r w:rsidRPr="00091A90">
        <w:rPr>
          <w:rFonts w:ascii="Times New Roman" w:eastAsia="SchoolBookSanPin" w:hAnsi="Times New Roman"/>
          <w:bCs/>
          <w:position w:val="1"/>
          <w:sz w:val="24"/>
          <w:szCs w:val="24"/>
          <w:lang w:val="ru-RU"/>
        </w:rPr>
        <w:t xml:space="preserve">ъ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ь</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.6.5.3. </w:t>
      </w:r>
      <w:r w:rsidR="00D67B9C" w:rsidRPr="00091A90">
        <w:rPr>
          <w:rFonts w:ascii="Times New Roman" w:eastAsia="SchoolBookSanPin" w:hAnsi="Times New Roman"/>
          <w:bCs/>
          <w:position w:val="1"/>
          <w:sz w:val="24"/>
          <w:szCs w:val="24"/>
          <w:lang w:val="ru-RU"/>
        </w:rPr>
        <w:t>Лексикология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Лексикология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Синонимы. Антонимы. Омонимы. Паронимы.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Лексический анализ слов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.6.5.4. </w:t>
      </w:r>
      <w:r w:rsidR="00D67B9C" w:rsidRPr="00091A90">
        <w:rPr>
          <w:rFonts w:ascii="Times New Roman" w:eastAsia="SchoolBookSanPin" w:hAnsi="Times New Roman"/>
          <w:bCs/>
          <w:position w:val="1"/>
          <w:sz w:val="24"/>
          <w:szCs w:val="24"/>
          <w:lang w:val="ru-RU"/>
        </w:rPr>
        <w:t>Морфемика. Орфография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Морфемика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Морфемный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ё</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после шипящих в корне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неизменяемых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приставок и приставок на </w:t>
      </w:r>
      <w:r w:rsidRPr="00091A90">
        <w:rPr>
          <w:rFonts w:ascii="Times New Roman" w:eastAsia="SchoolBookSanPin" w:hAnsi="Times New Roman"/>
          <w:bCs/>
          <w:position w:val="1"/>
          <w:sz w:val="24"/>
          <w:szCs w:val="24"/>
          <w:lang w:val="ru-RU"/>
        </w:rPr>
        <w:t xml:space="preserve">-з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после приставок.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 xml:space="preserve">после </w:t>
      </w:r>
      <w:r w:rsidRPr="00091A90">
        <w:rPr>
          <w:rFonts w:ascii="Times New Roman" w:eastAsia="SchoolBookSanPin" w:hAnsi="Times New Roman"/>
          <w:bCs/>
          <w:position w:val="1"/>
          <w:sz w:val="24"/>
          <w:szCs w:val="24"/>
          <w:lang w:val="ru-RU"/>
        </w:rPr>
        <w:t>ц</w:t>
      </w:r>
      <w:r w:rsidRPr="00091A90">
        <w:rPr>
          <w:rFonts w:ascii="Times New Roman" w:eastAsia="SchoolBookSanPin" w:hAnsi="Times New Roman"/>
          <w:position w:val="1"/>
          <w:sz w:val="24"/>
          <w:szCs w:val="24"/>
          <w:lang w:val="ru-RU"/>
        </w:rPr>
        <w:t>.</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Орфографический анализ слова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.6.5.5. </w:t>
      </w:r>
      <w:r w:rsidR="00D67B9C" w:rsidRPr="00091A90">
        <w:rPr>
          <w:rFonts w:ascii="Times New Roman" w:eastAsia="SchoolBookSanPin" w:hAnsi="Times New Roman"/>
          <w:bCs/>
          <w:position w:val="1"/>
          <w:sz w:val="24"/>
          <w:szCs w:val="24"/>
          <w:lang w:val="ru-RU"/>
        </w:rPr>
        <w:t>Морфология. Культура речи. Орфография</w:t>
      </w:r>
      <w:r w:rsidR="00F55A41"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Части речи как лексико-грамматические разряды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.6.5.6.</w:t>
      </w:r>
      <w:r w:rsidR="00B32708" w:rsidRPr="00091A90">
        <w:rPr>
          <w:rFonts w:ascii="Times New Roman" w:eastAsia="OfficinaSansBoldITC" w:hAnsi="Times New Roman"/>
          <w:sz w:val="24"/>
          <w:szCs w:val="24"/>
          <w:lang w:val="ru-RU"/>
        </w:rPr>
        <w:t xml:space="preserve"> </w:t>
      </w:r>
      <w:r w:rsidR="00D67B9C" w:rsidRPr="00091A90">
        <w:rPr>
          <w:rFonts w:ascii="Times New Roman" w:eastAsia="SchoolBookSanPin" w:hAnsi="Times New Roman"/>
          <w:bCs/>
          <w:position w:val="1"/>
          <w:sz w:val="24"/>
          <w:szCs w:val="24"/>
          <w:lang w:val="ru-RU"/>
        </w:rPr>
        <w:t>Имя существительное</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Род, число, падеж имени существительного.</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Имена существительные общего рода.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091A90">
        <w:rPr>
          <w:rFonts w:ascii="Times New Roman" w:eastAsia="SchoolBookSanPin" w:hAnsi="Times New Roman"/>
          <w:position w:val="1"/>
          <w:sz w:val="24"/>
          <w:szCs w:val="24"/>
          <w:lang w:val="ru-RU"/>
        </w:rPr>
        <w:t xml:space="preserve"> </w:t>
      </w:r>
      <w:r w:rsidR="001454A9" w:rsidRPr="00091A90">
        <w:rPr>
          <w:rFonts w:ascii="Times New Roman" w:eastAsia="SchoolBookSanPin" w:hAnsi="Times New Roman"/>
          <w:position w:val="1"/>
          <w:sz w:val="24"/>
          <w:szCs w:val="24"/>
          <w:lang w:val="ru-RU"/>
        </w:rPr>
        <w:t>(в рамках изученного)</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имён существительных после шипящих.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ё</w:t>
      </w:r>
      <w:r w:rsidRPr="00091A90">
        <w:rPr>
          <w:rFonts w:ascii="Times New Roman" w:eastAsia="SchoolBookSanPin" w:hAnsi="Times New Roman"/>
          <w:position w:val="1"/>
          <w:sz w:val="24"/>
          <w:szCs w:val="24"/>
          <w:lang w:val="ru-RU"/>
        </w:rPr>
        <w:t xml:space="preserve">) 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суффиксов </w:t>
      </w:r>
      <w:r w:rsidRPr="00091A90">
        <w:rPr>
          <w:rFonts w:ascii="Times New Roman" w:eastAsia="SchoolBookSanPin" w:hAnsi="Times New Roman"/>
          <w:bCs/>
          <w:position w:val="1"/>
          <w:sz w:val="24"/>
          <w:szCs w:val="24"/>
          <w:lang w:val="ru-RU"/>
        </w:rPr>
        <w:t>-чик-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-щик-</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ек-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-ик-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чик-</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корней с чередованием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лаг</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лож</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раст</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ращ</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рос</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гар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гор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зар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зор</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-клан-</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-клон-</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-скак-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-скоч-.</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существительными.</w:t>
      </w:r>
    </w:p>
    <w:p w:rsidR="00B178D6" w:rsidRPr="00091A90" w:rsidRDefault="001454A9"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.6.5.7. </w:t>
      </w:r>
      <w:r w:rsidR="00D67B9C" w:rsidRPr="00091A90">
        <w:rPr>
          <w:rFonts w:ascii="Times New Roman" w:eastAsia="SchoolBookSanPin" w:hAnsi="Times New Roman"/>
          <w:bCs/>
          <w:position w:val="1"/>
          <w:sz w:val="24"/>
          <w:szCs w:val="24"/>
          <w:lang w:val="ru-RU"/>
        </w:rPr>
        <w:t>Имя прилагательное</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Склонение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прилагательных</w:t>
      </w:r>
      <w:r w:rsidR="001454A9" w:rsidRPr="00091A90">
        <w:rPr>
          <w:rFonts w:ascii="Times New Roman" w:eastAsia="SchoolBookSanPin" w:hAnsi="Times New Roman"/>
          <w:position w:val="1"/>
          <w:sz w:val="24"/>
          <w:szCs w:val="24"/>
          <w:lang w:val="ru-RU"/>
        </w:rPr>
        <w:t xml:space="preserve">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прилагательными.</w:t>
      </w:r>
    </w:p>
    <w:p w:rsidR="001454A9" w:rsidRPr="00091A90" w:rsidRDefault="001454A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.6.5.8. </w:t>
      </w:r>
      <w:r w:rsidR="00D67B9C" w:rsidRPr="00091A90">
        <w:rPr>
          <w:rFonts w:ascii="Times New Roman" w:eastAsia="SchoolBookSanPin" w:hAnsi="Times New Roman"/>
          <w:bCs/>
          <w:position w:val="1"/>
          <w:sz w:val="24"/>
          <w:szCs w:val="24"/>
          <w:lang w:val="ru-RU"/>
        </w:rPr>
        <w:t>Глагол</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Роль глагола в словосочетании и предложении,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Спряжение глагола.</w:t>
      </w:r>
    </w:p>
    <w:p w:rsidR="001454A9" w:rsidRPr="00091A90" w:rsidRDefault="001454A9"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корней с чередованием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бир</w:t>
      </w:r>
      <w:r w:rsidRPr="00091A90">
        <w:rPr>
          <w:rFonts w:ascii="Times New Roman" w:eastAsia="SchoolBookSanPin" w:hAnsi="Times New Roman"/>
          <w:position w:val="1"/>
          <w:sz w:val="24"/>
          <w:szCs w:val="24"/>
          <w:lang w:val="ru-RU"/>
        </w:rPr>
        <w:t>-,</w:t>
      </w:r>
      <w:r w:rsidR="002669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блест</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блист</w:t>
      </w:r>
      <w:r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дер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дир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жег</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жиг</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мер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мир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пер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пир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стел</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стил</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тер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тир</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Использование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как показателя грамматической формы в инфинитиве,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форме 2-го лица единственного числа после шипящих.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 xml:space="preserve">-тся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-ться </w:t>
      </w:r>
      <w:r w:rsidRPr="00091A90">
        <w:rPr>
          <w:rFonts w:ascii="Times New Roman" w:eastAsia="SchoolBookSanPin" w:hAnsi="Times New Roman"/>
          <w:position w:val="1"/>
          <w:sz w:val="24"/>
          <w:szCs w:val="24"/>
          <w:lang w:val="ru-RU"/>
        </w:rPr>
        <w:t xml:space="preserve">в глаголах, суффиксов </w:t>
      </w:r>
      <w:r w:rsidRPr="00091A90">
        <w:rPr>
          <w:rFonts w:ascii="Times New Roman" w:eastAsia="SchoolBookSanPin" w:hAnsi="Times New Roman"/>
          <w:bCs/>
          <w:position w:val="1"/>
          <w:sz w:val="24"/>
          <w:szCs w:val="24"/>
          <w:lang w:val="ru-RU"/>
        </w:rPr>
        <w:t>-ова</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ева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-ыва-</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-ива-</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личных окончаний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гласной перед суффиксом </w:t>
      </w:r>
      <w:r w:rsidRPr="00091A90">
        <w:rPr>
          <w:rFonts w:ascii="Times New Roman" w:eastAsia="SchoolBookSanPin" w:hAnsi="Times New Roman"/>
          <w:bCs/>
          <w:position w:val="1"/>
          <w:sz w:val="24"/>
          <w:szCs w:val="24"/>
          <w:lang w:val="ru-RU"/>
        </w:rPr>
        <w:t xml:space="preserve">-л- </w:t>
      </w:r>
      <w:r w:rsidRPr="00091A90">
        <w:rPr>
          <w:rFonts w:ascii="Times New Roman" w:eastAsia="SchoolBookSanPin" w:hAnsi="Times New Roman"/>
          <w:position w:val="1"/>
          <w:sz w:val="24"/>
          <w:szCs w:val="24"/>
          <w:lang w:val="ru-RU"/>
        </w:rPr>
        <w:t>в формах прошедшего времени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глаголами.</w:t>
      </w:r>
    </w:p>
    <w:p w:rsidR="001454A9" w:rsidRPr="00091A90" w:rsidRDefault="001454A9"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.6.5.9.</w:t>
      </w:r>
      <w:r w:rsidR="00B32708" w:rsidRPr="00091A90">
        <w:rPr>
          <w:rFonts w:ascii="Times New Roman" w:eastAsia="OfficinaSansBoldITC" w:hAnsi="Times New Roman"/>
          <w:sz w:val="24"/>
          <w:szCs w:val="24"/>
          <w:lang w:val="ru-RU"/>
        </w:rPr>
        <w:t xml:space="preserve"> </w:t>
      </w:r>
      <w:r w:rsidR="00D67B9C" w:rsidRPr="00091A90">
        <w:rPr>
          <w:rFonts w:ascii="Times New Roman" w:eastAsia="SchoolBookSanPin" w:hAnsi="Times New Roman"/>
          <w:bCs/>
          <w:position w:val="1"/>
          <w:sz w:val="24"/>
          <w:szCs w:val="24"/>
          <w:lang w:val="ru-RU"/>
        </w:rPr>
        <w:t>Синтаксис. Культура речи. Пунктуация</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как единицы 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анализ словосочетания.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невосклицательных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464243" w:rsidRPr="00091A90">
        <w:rPr>
          <w:rFonts w:ascii="Times New Roman" w:eastAsia="SchoolBookSanPin" w:hAnsi="Times New Roman"/>
          <w:position w:val="1"/>
          <w:sz w:val="24"/>
          <w:szCs w:val="24"/>
          <w:lang w:val="ru-RU"/>
        </w:rPr>
        <w:t>способы</w:t>
      </w:r>
      <w:r w:rsidRPr="00091A90">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091A90">
        <w:rPr>
          <w:rFonts w:ascii="Times New Roman" w:eastAsia="SchoolBookSanPin" w:hAnsi="Times New Roman"/>
          <w:position w:val="1"/>
          <w:sz w:val="24"/>
          <w:szCs w:val="24"/>
          <w:lang w:val="ru-RU"/>
        </w:rPr>
        <w:t xml:space="preserve">способы его </w:t>
      </w:r>
      <w:r w:rsidRPr="00091A90">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Тире между подлежащим и сказуемым.</w:t>
      </w:r>
    </w:p>
    <w:p w:rsidR="00D67B9C" w:rsidRPr="00091A90" w:rsidRDefault="00D67B9C" w:rsidP="00091A90">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распространённые и нераспространённые.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91A90">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союзами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обобщающим словом при однородных членах.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союзами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с прямой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Диалог.</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Пунктуационное оформление диалога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Пунктуация как раздел лингвистики.</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 xml:space="preserve">.7. Содержание обучения в </w:t>
      </w:r>
      <w:r w:rsidR="00F47E86" w:rsidRPr="00091A90">
        <w:rPr>
          <w:rFonts w:ascii="Times New Roman" w:eastAsia="OfficinaSansBoldITC" w:hAnsi="Times New Roman"/>
          <w:sz w:val="24"/>
          <w:szCs w:val="24"/>
          <w:lang w:val="ru-RU"/>
        </w:rPr>
        <w:t>6</w:t>
      </w:r>
      <w:r w:rsidR="00B178D6" w:rsidRPr="00091A90">
        <w:rPr>
          <w:rFonts w:ascii="Times New Roman" w:eastAsia="OfficinaSansBoldITC" w:hAnsi="Times New Roman"/>
          <w:sz w:val="24"/>
          <w:szCs w:val="24"/>
          <w:lang w:val="ru-RU"/>
        </w:rPr>
        <w:t xml:space="preserve">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.7.1. </w:t>
      </w:r>
      <w:r w:rsidR="00D67B9C" w:rsidRPr="00091A90">
        <w:rPr>
          <w:rFonts w:ascii="Times New Roman" w:eastAsia="OfficinaSansBoldITC" w:hAnsi="Times New Roman"/>
          <w:sz w:val="24"/>
          <w:szCs w:val="24"/>
          <w:lang w:val="ru-RU"/>
        </w:rPr>
        <w:t>Общие сведения о языке</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литературном языке.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.7.2. </w:t>
      </w:r>
      <w:r w:rsidR="00D67B9C" w:rsidRPr="00091A90">
        <w:rPr>
          <w:rFonts w:ascii="Times New Roman" w:eastAsia="OfficinaSansBoldITC" w:hAnsi="Times New Roman"/>
          <w:sz w:val="24"/>
          <w:szCs w:val="24"/>
          <w:lang w:val="ru-RU"/>
        </w:rPr>
        <w:t>Язык и речь</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лингвистическую тему.</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Виды диалога: побуждение к действию, обмен мнениями.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.7.3. </w:t>
      </w:r>
      <w:r w:rsidR="00D67B9C" w:rsidRPr="00091A90">
        <w:rPr>
          <w:rFonts w:ascii="Times New Roman" w:eastAsia="OfficinaSansBoldITC" w:hAnsi="Times New Roman"/>
          <w:sz w:val="24"/>
          <w:szCs w:val="24"/>
          <w:lang w:val="ru-RU"/>
        </w:rPr>
        <w:t>Текст</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как тип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внешности человека.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помещения.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природы.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местности.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действий.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.7.4. </w:t>
      </w:r>
      <w:r w:rsidR="00D67B9C" w:rsidRPr="00091A90">
        <w:rPr>
          <w:rFonts w:ascii="Times New Roman" w:eastAsia="OfficinaSansBoldITC" w:hAnsi="Times New Roman"/>
          <w:sz w:val="24"/>
          <w:szCs w:val="24"/>
          <w:lang w:val="ru-RU"/>
        </w:rPr>
        <w:t>Функциональные разновидности языка</w:t>
      </w:r>
      <w:r w:rsidR="00F55A41"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.7.5. </w:t>
      </w:r>
      <w:r w:rsidR="006F4896" w:rsidRPr="00091A90">
        <w:rPr>
          <w:rFonts w:ascii="Times New Roman" w:eastAsia="OfficinaSansBoldITC" w:hAnsi="Times New Roman"/>
          <w:sz w:val="24"/>
          <w:szCs w:val="24"/>
          <w:lang w:val="ru-RU"/>
        </w:rPr>
        <w:t>Система языка</w:t>
      </w:r>
      <w:r w:rsidR="00C171D9" w:rsidRPr="00091A90">
        <w:rPr>
          <w:rFonts w:ascii="Times New Roman" w:eastAsia="OfficinaSansBoldITC" w:hAnsi="Times New Roman"/>
          <w:sz w:val="24"/>
          <w:szCs w:val="24"/>
          <w:lang w:val="ru-RU"/>
        </w:rPr>
        <w:t>.</w:t>
      </w:r>
      <w:r w:rsidR="00B178D6" w:rsidRPr="00091A90">
        <w:rPr>
          <w:rFonts w:ascii="Times New Roman" w:eastAsia="OfficinaSansBoldITC"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.7.5.1. </w:t>
      </w:r>
      <w:r w:rsidR="00D67B9C" w:rsidRPr="00091A90">
        <w:rPr>
          <w:rFonts w:ascii="Times New Roman" w:eastAsia="OfficinaSansBoldITC" w:hAnsi="Times New Roman"/>
          <w:sz w:val="24"/>
          <w:szCs w:val="24"/>
          <w:lang w:val="ru-RU"/>
        </w:rPr>
        <w:t>Лексикология. Культура речи</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исконно русские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заимствованные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сниженная лексика.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соответствии с ситуацией общения.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выразительного словоупотребления.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Эпитеты, метафоры, олицетворения.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Лексические словари.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.7.5.2. </w:t>
      </w:r>
      <w:r w:rsidR="00D67B9C" w:rsidRPr="00091A90">
        <w:rPr>
          <w:rFonts w:ascii="Times New Roman" w:eastAsia="OfficinaSansBoldITC" w:hAnsi="Times New Roman"/>
          <w:sz w:val="24"/>
          <w:szCs w:val="24"/>
          <w:lang w:val="ru-RU"/>
        </w:rPr>
        <w:t>Словообразование. Культура речи. Орфография</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091A90" w:rsidRDefault="00A0163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об этимологии (общее представление).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сложносокращённых слов.</w:t>
      </w:r>
    </w:p>
    <w:p w:rsidR="00D67B9C" w:rsidRPr="00091A90" w:rsidRDefault="008338F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w:t>
      </w:r>
      <w:r w:rsidR="00D67B9C" w:rsidRPr="00091A90">
        <w:rPr>
          <w:rFonts w:ascii="Times New Roman" w:eastAsia="SchoolBookSanPin" w:hAnsi="Times New Roman"/>
          <w:sz w:val="24"/>
          <w:szCs w:val="24"/>
          <w:lang w:val="ru-RU"/>
        </w:rPr>
        <w:t>равописания корня -</w:t>
      </w:r>
      <w:r w:rsidR="00D67B9C" w:rsidRPr="00091A90">
        <w:rPr>
          <w:rFonts w:ascii="Times New Roman" w:eastAsia="SchoolBookSanPin" w:hAnsi="Times New Roman"/>
          <w:bCs/>
          <w:sz w:val="24"/>
          <w:szCs w:val="24"/>
          <w:lang w:val="ru-RU"/>
        </w:rPr>
        <w:t>кас</w:t>
      </w:r>
      <w:r w:rsidR="00D67B9C" w:rsidRPr="00091A90">
        <w:rPr>
          <w:rFonts w:ascii="Times New Roman" w:eastAsia="SchoolBookSanPin" w:hAnsi="Times New Roman"/>
          <w:sz w:val="24"/>
          <w:szCs w:val="24"/>
          <w:lang w:val="ru-RU"/>
        </w:rPr>
        <w:t>-</w:t>
      </w:r>
      <w:r w:rsidR="00E47B62" w:rsidRPr="00091A90">
        <w:rPr>
          <w:rFonts w:ascii="Times New Roman" w:eastAsia="SchoolBookSanPin" w:hAnsi="Times New Roman"/>
          <w:sz w:val="24"/>
          <w:szCs w:val="24"/>
          <w:lang w:val="ru-RU"/>
        </w:rPr>
        <w:t xml:space="preserve"> – </w:t>
      </w:r>
      <w:r w:rsidR="00D67B9C" w:rsidRPr="00091A90">
        <w:rPr>
          <w:rFonts w:ascii="Times New Roman" w:eastAsia="SchoolBookSanPin" w:hAnsi="Times New Roman"/>
          <w:sz w:val="24"/>
          <w:szCs w:val="24"/>
          <w:lang w:val="ru-RU"/>
        </w:rPr>
        <w:t>-</w:t>
      </w:r>
      <w:r w:rsidR="00D67B9C" w:rsidRPr="00091A90">
        <w:rPr>
          <w:rFonts w:ascii="Times New Roman" w:eastAsia="SchoolBookSanPin" w:hAnsi="Times New Roman"/>
          <w:bCs/>
          <w:sz w:val="24"/>
          <w:szCs w:val="24"/>
          <w:lang w:val="ru-RU"/>
        </w:rPr>
        <w:t>кос</w:t>
      </w:r>
      <w:r w:rsidR="00D67B9C" w:rsidRPr="00091A90">
        <w:rPr>
          <w:rFonts w:ascii="Times New Roman" w:eastAsia="SchoolBookSanPin" w:hAnsi="Times New Roman"/>
          <w:sz w:val="24"/>
          <w:szCs w:val="24"/>
          <w:lang w:val="ru-RU"/>
        </w:rPr>
        <w:t xml:space="preserve">- с чередованием </w:t>
      </w:r>
      <w:r w:rsidR="00D67B9C" w:rsidRPr="00091A90">
        <w:rPr>
          <w:rFonts w:ascii="Times New Roman" w:eastAsia="SchoolBookSanPin" w:hAnsi="Times New Roman"/>
          <w:bCs/>
          <w:position w:val="1"/>
          <w:sz w:val="24"/>
          <w:szCs w:val="24"/>
          <w:lang w:val="ru-RU"/>
        </w:rPr>
        <w:t xml:space="preserve">а </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о</w:t>
      </w:r>
      <w:r w:rsidR="00D67B9C" w:rsidRPr="00091A90">
        <w:rPr>
          <w:rFonts w:ascii="Times New Roman" w:eastAsia="SchoolBookSanPin" w:hAnsi="Times New Roman"/>
          <w:position w:val="1"/>
          <w:sz w:val="24"/>
          <w:szCs w:val="24"/>
          <w:lang w:val="ru-RU"/>
        </w:rPr>
        <w:t xml:space="preserve">, гласных в приставках </w:t>
      </w:r>
      <w:r w:rsidR="00D67B9C" w:rsidRPr="00091A90">
        <w:rPr>
          <w:rFonts w:ascii="Times New Roman" w:eastAsia="SchoolBookSanPin" w:hAnsi="Times New Roman"/>
          <w:bCs/>
          <w:position w:val="1"/>
          <w:sz w:val="24"/>
          <w:szCs w:val="24"/>
          <w:lang w:val="ru-RU"/>
        </w:rPr>
        <w:t>пре</w:t>
      </w:r>
      <w:r w:rsidR="00D67B9C" w:rsidRPr="00091A90">
        <w:rPr>
          <w:rFonts w:ascii="Times New Roman" w:eastAsia="SchoolBookSanPin" w:hAnsi="Times New Roman"/>
          <w:position w:val="1"/>
          <w:sz w:val="24"/>
          <w:szCs w:val="24"/>
          <w:lang w:val="ru-RU"/>
        </w:rPr>
        <w:t xml:space="preserve">- и </w:t>
      </w:r>
      <w:r w:rsidR="00D67B9C" w:rsidRPr="00091A90">
        <w:rPr>
          <w:rFonts w:ascii="Times New Roman" w:eastAsia="SchoolBookSanPin" w:hAnsi="Times New Roman"/>
          <w:bCs/>
          <w:position w:val="1"/>
          <w:sz w:val="24"/>
          <w:szCs w:val="24"/>
          <w:lang w:val="ru-RU"/>
        </w:rPr>
        <w:t>при</w:t>
      </w:r>
      <w:r w:rsidR="00D67B9C" w:rsidRPr="00091A90">
        <w:rPr>
          <w:rFonts w:ascii="Times New Roman" w:eastAsia="SchoolBookSanPin" w:hAnsi="Times New Roman"/>
          <w:position w:val="1"/>
          <w:sz w:val="24"/>
          <w:szCs w:val="24"/>
          <w:lang w:val="ru-RU"/>
        </w:rPr>
        <w:t>-.</w:t>
      </w:r>
    </w:p>
    <w:p w:rsidR="009953B8" w:rsidRPr="00091A90" w:rsidRDefault="009953B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Орфографический анализ слов (в рамках изученного).</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 </w:t>
      </w:r>
      <w:r w:rsidR="00D67B9C" w:rsidRPr="00091A90">
        <w:rPr>
          <w:rFonts w:ascii="Times New Roman" w:eastAsia="OfficinaSansBoldITC" w:hAnsi="Times New Roman"/>
          <w:sz w:val="24"/>
          <w:szCs w:val="24"/>
          <w:lang w:val="ru-RU"/>
        </w:rPr>
        <w:t>Морфология. Культура речи. Орфография</w:t>
      </w:r>
      <w:r w:rsidR="00C171D9"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.7.5.3.1. </w:t>
      </w:r>
      <w:r w:rsidR="00D67B9C" w:rsidRPr="00091A90">
        <w:rPr>
          <w:rFonts w:ascii="Times New Roman" w:eastAsia="SchoolBookSanPin" w:hAnsi="Times New Roman"/>
          <w:bCs/>
          <w:sz w:val="24"/>
          <w:szCs w:val="24"/>
          <w:lang w:val="ru-RU"/>
        </w:rPr>
        <w:t>Имя существительное</w:t>
      </w:r>
      <w:r w:rsidR="00C171D9"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словообразования.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имён существительных.</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слитного и дефисного написания </w:t>
      </w:r>
      <w:r w:rsidR="00D67B9C" w:rsidRPr="00091A90">
        <w:rPr>
          <w:rFonts w:ascii="Times New Roman" w:eastAsia="SchoolBookSanPin" w:hAnsi="Times New Roman"/>
          <w:bCs/>
          <w:position w:val="1"/>
          <w:sz w:val="24"/>
          <w:szCs w:val="24"/>
          <w:lang w:val="ru-RU"/>
        </w:rPr>
        <w:t>пол</w:t>
      </w:r>
      <w:r w:rsidR="00D67B9C" w:rsidRPr="00091A90">
        <w:rPr>
          <w:rFonts w:ascii="Times New Roman" w:eastAsia="SchoolBookSanPin" w:hAnsi="Times New Roman"/>
          <w:position w:val="1"/>
          <w:sz w:val="24"/>
          <w:szCs w:val="24"/>
          <w:lang w:val="ru-RU"/>
        </w:rPr>
        <w:t xml:space="preserve">- и </w:t>
      </w:r>
      <w:r w:rsidR="00D67B9C" w:rsidRPr="00091A90">
        <w:rPr>
          <w:rFonts w:ascii="Times New Roman" w:eastAsia="SchoolBookSanPin" w:hAnsi="Times New Roman"/>
          <w:bCs/>
          <w:position w:val="1"/>
          <w:sz w:val="24"/>
          <w:szCs w:val="24"/>
          <w:lang w:val="ru-RU"/>
        </w:rPr>
        <w:t>полу</w:t>
      </w:r>
      <w:r w:rsidR="00D67B9C" w:rsidRPr="00091A90">
        <w:rPr>
          <w:rFonts w:ascii="Times New Roman" w:eastAsia="SchoolBookSanPin" w:hAnsi="Times New Roman"/>
          <w:position w:val="1"/>
          <w:sz w:val="24"/>
          <w:szCs w:val="24"/>
          <w:lang w:val="ru-RU"/>
        </w:rPr>
        <w:t>- со словами.</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.7.5.3.2. </w:t>
      </w:r>
      <w:r w:rsidR="00D67B9C" w:rsidRPr="00091A90">
        <w:rPr>
          <w:rFonts w:ascii="Times New Roman" w:eastAsia="SchoolBookSanPin" w:hAnsi="Times New Roman"/>
          <w:bCs/>
          <w:position w:val="1"/>
          <w:sz w:val="24"/>
          <w:szCs w:val="24"/>
          <w:lang w:val="ru-RU"/>
        </w:rPr>
        <w:t>Имя прилагательное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Степени сравнения качественных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именах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суффиксов -</w:t>
      </w:r>
      <w:r w:rsidRPr="00091A90">
        <w:rPr>
          <w:rFonts w:ascii="Times New Roman" w:eastAsia="SchoolBookSanPin" w:hAnsi="Times New Roman"/>
          <w:bCs/>
          <w:position w:val="1"/>
          <w:sz w:val="24"/>
          <w:szCs w:val="24"/>
          <w:lang w:val="ru-RU"/>
        </w:rPr>
        <w:t>к</w:t>
      </w:r>
      <w:r w:rsidRPr="00091A90">
        <w:rPr>
          <w:rFonts w:ascii="Times New Roman" w:eastAsia="SchoolBookSanPin" w:hAnsi="Times New Roman"/>
          <w:position w:val="1"/>
          <w:sz w:val="24"/>
          <w:szCs w:val="24"/>
          <w:lang w:val="ru-RU"/>
        </w:rPr>
        <w:t>- и -</w:t>
      </w:r>
      <w:r w:rsidRPr="00091A90">
        <w:rPr>
          <w:rFonts w:ascii="Times New Roman" w:eastAsia="SchoolBookSanPin" w:hAnsi="Times New Roman"/>
          <w:bCs/>
          <w:position w:val="1"/>
          <w:sz w:val="24"/>
          <w:szCs w:val="24"/>
          <w:lang w:val="ru-RU"/>
        </w:rPr>
        <w:t>ск</w:t>
      </w:r>
      <w:r w:rsidRPr="00091A90">
        <w:rPr>
          <w:rFonts w:ascii="Times New Roman" w:eastAsia="SchoolBookSanPin" w:hAnsi="Times New Roman"/>
          <w:position w:val="1"/>
          <w:sz w:val="24"/>
          <w:szCs w:val="24"/>
          <w:lang w:val="ru-RU"/>
        </w:rPr>
        <w:t>-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сложных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.7.5.3.3. </w:t>
      </w:r>
      <w:r w:rsidR="00D67B9C" w:rsidRPr="00091A90">
        <w:rPr>
          <w:rFonts w:ascii="Times New Roman" w:eastAsia="SchoolBookSanPin" w:hAnsi="Times New Roman"/>
          <w:bCs/>
          <w:position w:val="1"/>
          <w:sz w:val="24"/>
          <w:szCs w:val="24"/>
          <w:lang w:val="ru-RU"/>
        </w:rPr>
        <w:t>Имя числительное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имён числительных по значению: количественные</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Правильное образование форм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Правильное употребление собирательных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имён числительных.</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имён числительных: написание </w:t>
      </w:r>
      <w:r w:rsidR="00D67B9C" w:rsidRPr="00091A90">
        <w:rPr>
          <w:rFonts w:ascii="Times New Roman" w:eastAsia="SchoolBookSanPin" w:hAnsi="Times New Roman"/>
          <w:bCs/>
          <w:position w:val="1"/>
          <w:sz w:val="24"/>
          <w:szCs w:val="24"/>
          <w:lang w:val="ru-RU"/>
        </w:rPr>
        <w:t xml:space="preserve">ь </w:t>
      </w:r>
      <w:r w:rsidR="00D67B9C" w:rsidRPr="00091A90">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окончаний числительных.</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.7.5.3.4. </w:t>
      </w:r>
      <w:r w:rsidR="00D67B9C" w:rsidRPr="00091A90">
        <w:rPr>
          <w:rFonts w:ascii="Times New Roman" w:eastAsia="SchoolBookSanPin" w:hAnsi="Times New Roman"/>
          <w:bCs/>
          <w:position w:val="1"/>
          <w:sz w:val="24"/>
          <w:szCs w:val="24"/>
          <w:lang w:val="ru-RU"/>
        </w:rPr>
        <w:t>Местоимение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091A90">
        <w:rPr>
          <w:rFonts w:ascii="Times New Roman" w:eastAsia="SchoolBookSanPin" w:hAnsi="Times New Roman"/>
          <w:position w:val="1"/>
          <w:sz w:val="24"/>
          <w:szCs w:val="24"/>
          <w:lang w:val="ru-RU"/>
        </w:rPr>
        <w:t xml:space="preserve"> Роль местоимений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Склонение местоимений.</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местоимений.</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местоимений.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тексте.</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091A90">
        <w:rPr>
          <w:rFonts w:ascii="Times New Roman" w:eastAsia="SchoolBookSanPin" w:hAnsi="Times New Roman"/>
          <w:bCs/>
          <w:position w:val="1"/>
          <w:sz w:val="24"/>
          <w:szCs w:val="24"/>
          <w:lang w:val="ru-RU"/>
        </w:rPr>
        <w:t xml:space="preserve">не </w:t>
      </w:r>
      <w:r w:rsidR="00D67B9C" w:rsidRPr="00091A90">
        <w:rPr>
          <w:rFonts w:ascii="Times New Roman" w:eastAsia="SchoolBookSanPin" w:hAnsi="Times New Roman"/>
          <w:position w:val="1"/>
          <w:sz w:val="24"/>
          <w:szCs w:val="24"/>
          <w:lang w:val="ru-RU"/>
        </w:rPr>
        <w:t xml:space="preserve">и </w:t>
      </w:r>
      <w:r w:rsidR="00D67B9C" w:rsidRPr="00091A90">
        <w:rPr>
          <w:rFonts w:ascii="Times New Roman" w:eastAsia="SchoolBookSanPin" w:hAnsi="Times New Roman"/>
          <w:bCs/>
          <w:position w:val="1"/>
          <w:sz w:val="24"/>
          <w:szCs w:val="24"/>
          <w:lang w:val="ru-RU"/>
        </w:rPr>
        <w:t>ни</w:t>
      </w:r>
      <w:r w:rsidR="00D67B9C" w:rsidRPr="00091A90">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.7.5.3.5. </w:t>
      </w:r>
      <w:r w:rsidR="00D67B9C" w:rsidRPr="00091A90">
        <w:rPr>
          <w:rFonts w:ascii="Times New Roman" w:eastAsia="SchoolBookSanPin" w:hAnsi="Times New Roman"/>
          <w:bCs/>
          <w:position w:val="1"/>
          <w:sz w:val="24"/>
          <w:szCs w:val="24"/>
          <w:lang w:val="ru-RU"/>
        </w:rPr>
        <w:t>Глагол</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Переходные и непереходные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Разноспрягаемые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словоизменения глаголов.</w:t>
      </w:r>
      <w:r w:rsidR="00380097"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глаголов.</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Использование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 Содержание обучения в 7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.8.1. </w:t>
      </w:r>
      <w:r w:rsidR="00D67B9C" w:rsidRPr="00091A90">
        <w:rPr>
          <w:rFonts w:ascii="Times New Roman" w:eastAsia="OfficinaSansBoldITC" w:hAnsi="Times New Roman"/>
          <w:sz w:val="24"/>
          <w:szCs w:val="24"/>
          <w:lang w:val="ru-RU"/>
        </w:rPr>
        <w:t>Общие сведения о языке</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истории народа.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.8.2. </w:t>
      </w:r>
      <w:r w:rsidR="00D67B9C" w:rsidRPr="00091A90">
        <w:rPr>
          <w:rFonts w:ascii="Times New Roman" w:eastAsia="OfficinaSansBoldITC" w:hAnsi="Times New Roman"/>
          <w:sz w:val="24"/>
          <w:szCs w:val="24"/>
          <w:lang w:val="ru-RU"/>
        </w:rPr>
        <w:t>Язык и речь</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монолог-рассуждение, монолог-повествование.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.8.3. </w:t>
      </w:r>
      <w:r w:rsidR="00D67B9C" w:rsidRPr="00091A90">
        <w:rPr>
          <w:rFonts w:ascii="Times New Roman" w:eastAsia="OfficinaSansBoldITC" w:hAnsi="Times New Roman"/>
          <w:sz w:val="24"/>
          <w:szCs w:val="24"/>
          <w:lang w:val="ru-RU"/>
        </w:rPr>
        <w:t>Текст</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как речевое произведение. Основные признаки текста (</w:t>
      </w:r>
      <w:r w:rsidRPr="00091A90">
        <w:rPr>
          <w:rFonts w:ascii="Times New Roman" w:eastAsia="SchoolBookSanPin" w:hAnsi="Times New Roman"/>
          <w:position w:val="1"/>
          <w:sz w:val="24"/>
          <w:szCs w:val="24"/>
          <w:lang w:val="ru-RU"/>
        </w:rPr>
        <w:t>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Структура текста. Абзац.</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Языковые средства выразительности в тексте: фонетические</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Рассуждение как функционально-смысловой тип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Структурные особенности текста-рассуждения.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.8.4. </w:t>
      </w:r>
      <w:r w:rsidR="00D67B9C" w:rsidRPr="00091A90">
        <w:rPr>
          <w:rFonts w:ascii="Times New Roman" w:eastAsia="OfficinaSansBoldITC" w:hAnsi="Times New Roman"/>
          <w:sz w:val="24"/>
          <w:szCs w:val="24"/>
          <w:lang w:val="ru-RU"/>
        </w:rPr>
        <w:t>Функциональные разновидности языка</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публицистического стиля (репортаж, заметка, интервью).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 </w:t>
      </w:r>
      <w:r w:rsidR="006F4896" w:rsidRPr="00091A90">
        <w:rPr>
          <w:rFonts w:ascii="Times New Roman" w:eastAsia="OfficinaSansBoldITC" w:hAnsi="Times New Roman"/>
          <w:sz w:val="24"/>
          <w:szCs w:val="24"/>
          <w:lang w:val="ru-RU"/>
        </w:rPr>
        <w:t>Система языка</w:t>
      </w:r>
      <w:r w:rsidR="00C171D9" w:rsidRPr="00091A90">
        <w:rPr>
          <w:rFonts w:ascii="Times New Roman" w:eastAsia="OfficinaSansBoldITC" w:hAnsi="Times New Roman"/>
          <w:sz w:val="24"/>
          <w:szCs w:val="24"/>
          <w:lang w:val="ru-RU"/>
        </w:rPr>
        <w:t>.</w:t>
      </w:r>
      <w:r w:rsidR="006F4896" w:rsidRPr="00091A90">
        <w:rPr>
          <w:rFonts w:ascii="Times New Roman" w:eastAsia="OfficinaSansBoldITC"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.8.5.1. </w:t>
      </w:r>
      <w:r w:rsidR="00D67B9C" w:rsidRPr="00091A90">
        <w:rPr>
          <w:rFonts w:ascii="Times New Roman" w:eastAsia="OfficinaSansBoldITC" w:hAnsi="Times New Roman"/>
          <w:sz w:val="24"/>
          <w:szCs w:val="24"/>
          <w:lang w:val="ru-RU"/>
        </w:rPr>
        <w:t>Морфология. Культура речи</w:t>
      </w:r>
      <w:r w:rsidR="00C171D9" w:rsidRPr="00091A90">
        <w:rPr>
          <w:rFonts w:ascii="Times New Roman" w:eastAsia="OfficinaSansBoldITC" w:hAnsi="Times New Roman"/>
          <w:sz w:val="24"/>
          <w:szCs w:val="24"/>
          <w:lang w:val="ru-RU"/>
        </w:rPr>
        <w:t>.</w:t>
      </w:r>
      <w:r w:rsidR="00380097" w:rsidRPr="00091A90">
        <w:rPr>
          <w:rFonts w:ascii="Times New Roman" w:eastAsia="OfficinaSansBoldITC" w:hAnsi="Times New Roman"/>
          <w:sz w:val="24"/>
          <w:szCs w:val="24"/>
          <w:lang w:val="ru-RU"/>
        </w:rPr>
        <w:t xml:space="preserve"> Орфография.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Морфология как раздел науки о языке (обобщение).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.8.5.2. </w:t>
      </w:r>
      <w:r w:rsidR="00D67B9C" w:rsidRPr="00091A90">
        <w:rPr>
          <w:rFonts w:ascii="Times New Roman" w:eastAsia="SchoolBookSanPin" w:hAnsi="Times New Roman"/>
          <w:bCs/>
          <w:position w:val="1"/>
          <w:sz w:val="24"/>
          <w:szCs w:val="24"/>
          <w:lang w:val="ru-RU"/>
        </w:rPr>
        <w:t>Причастие</w:t>
      </w:r>
      <w:r w:rsidR="00C171D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Причасти</w:t>
      </w:r>
      <w:r w:rsidR="00380097"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особая </w:t>
      </w:r>
      <w:r w:rsidR="00380097" w:rsidRPr="00091A90">
        <w:rPr>
          <w:rFonts w:ascii="Times New Roman" w:eastAsia="SchoolBookSanPin" w:hAnsi="Times New Roman"/>
          <w:position w:val="1"/>
          <w:sz w:val="24"/>
          <w:szCs w:val="24"/>
          <w:lang w:val="ru-RU"/>
        </w:rPr>
        <w:t>форма глагола</w:t>
      </w:r>
      <w:r w:rsidRPr="00091A90">
        <w:rPr>
          <w:rFonts w:ascii="Times New Roman" w:eastAsia="SchoolBookSanPin" w:hAnsi="Times New Roman"/>
          <w:position w:val="1"/>
          <w:sz w:val="24"/>
          <w:szCs w:val="24"/>
          <w:lang w:val="ru-RU"/>
        </w:rPr>
        <w:t>. Признаки глагола и имени прилагательного в причастии.</w:t>
      </w:r>
      <w:r w:rsidR="00380097" w:rsidRPr="00091A90">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Действительные и страдательные причастия.</w:t>
      </w:r>
    </w:p>
    <w:p w:rsidR="00380097" w:rsidRPr="00091A90" w:rsidRDefault="0038009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Полные и краткие формы страдательных причастий.</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091A90">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091A90">
        <w:rPr>
          <w:rFonts w:ascii="Times New Roman" w:eastAsia="SchoolBookSanPin" w:hAnsi="Times New Roman"/>
          <w:bCs/>
          <w:position w:val="1"/>
          <w:sz w:val="24"/>
          <w:szCs w:val="24"/>
          <w:lang w:val="ru-RU"/>
        </w:rPr>
        <w:t>висящий — висячий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bCs/>
          <w:position w:val="1"/>
          <w:sz w:val="24"/>
          <w:szCs w:val="24"/>
          <w:lang w:val="ru-RU"/>
        </w:rPr>
        <w:t>горящий — горячий</w:t>
      </w:r>
      <w:r w:rsidR="00380097" w:rsidRPr="00091A90">
        <w:rPr>
          <w:rFonts w:ascii="Times New Roman" w:eastAsia="SchoolBookSanPin" w:hAnsi="Times New Roman"/>
          <w:position w:val="1"/>
          <w:sz w:val="24"/>
          <w:szCs w:val="24"/>
          <w:lang w:val="ru-RU"/>
        </w:rPr>
        <w:t>). Ударение в некоторых формах 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нн</w:t>
      </w:r>
      <w:r w:rsidR="00CA4934"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причастиями.</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и п</w:t>
      </w:r>
      <w:r w:rsidR="009953B8" w:rsidRPr="00091A90">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.8.5.3. </w:t>
      </w:r>
      <w:r w:rsidR="00D67B9C" w:rsidRPr="00091A90">
        <w:rPr>
          <w:rFonts w:ascii="Times New Roman" w:eastAsia="SchoolBookSanPin" w:hAnsi="Times New Roman"/>
          <w:bCs/>
          <w:position w:val="1"/>
          <w:sz w:val="24"/>
          <w:szCs w:val="24"/>
          <w:lang w:val="ru-RU"/>
        </w:rPr>
        <w:t>Деепричастие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Деепричасти</w:t>
      </w:r>
      <w:r w:rsidR="00380097"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особая </w:t>
      </w:r>
      <w:r w:rsidR="00380097" w:rsidRPr="00091A90">
        <w:rPr>
          <w:rFonts w:ascii="Times New Roman" w:eastAsia="SchoolBookSanPin" w:hAnsi="Times New Roman"/>
          <w:position w:val="1"/>
          <w:sz w:val="24"/>
          <w:szCs w:val="24"/>
          <w:lang w:val="ru-RU"/>
        </w:rPr>
        <w:t>форма глагола</w:t>
      </w:r>
      <w:r w:rsidRPr="00091A90">
        <w:rPr>
          <w:rFonts w:ascii="Times New Roman" w:eastAsia="SchoolBookSanPin" w:hAnsi="Times New Roman"/>
          <w:position w:val="1"/>
          <w:sz w:val="24"/>
          <w:szCs w:val="24"/>
          <w:lang w:val="ru-RU"/>
        </w:rPr>
        <w:t>. Признаки глагола и наречия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Деепричастия совершенного и несовершенного вида.</w:t>
      </w:r>
      <w:r w:rsidR="00380097" w:rsidRPr="00091A90">
        <w:rPr>
          <w:rFonts w:ascii="Times New Roman" w:eastAsia="SchoolBookSanPin" w:hAnsi="Times New Roman"/>
          <w:position w:val="1"/>
          <w:sz w:val="24"/>
          <w:szCs w:val="24"/>
          <w:lang w:val="ru-RU"/>
        </w:rPr>
        <w:t xml:space="preserve"> Постановка ударения</w:t>
      </w:r>
      <w:r w:rsidR="00CA4934"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position w:val="1"/>
          <w:sz w:val="24"/>
          <w:szCs w:val="24"/>
          <w:lang w:val="ru-RU"/>
        </w:rPr>
        <w:t>в деепричастиях.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деепричастий.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деепричастиями.</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и п</w:t>
      </w:r>
      <w:r w:rsidR="009953B8" w:rsidRPr="00091A90">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.8.5.4. </w:t>
      </w:r>
      <w:r w:rsidR="00D67B9C" w:rsidRPr="00091A90">
        <w:rPr>
          <w:rFonts w:ascii="Times New Roman" w:eastAsia="SchoolBookSanPin" w:hAnsi="Times New Roman"/>
          <w:bCs/>
          <w:position w:val="1"/>
          <w:sz w:val="24"/>
          <w:szCs w:val="24"/>
          <w:lang w:val="ru-RU"/>
        </w:rPr>
        <w:t>Наречие</w:t>
      </w:r>
      <w:r w:rsidR="00C171D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наречий.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sz w:val="24"/>
          <w:szCs w:val="24"/>
          <w:lang w:val="ru-RU"/>
        </w:rPr>
        <w:t>Синтаксические свойства наречий. Роль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превосходной степеней сравнения наречий.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sz w:val="24"/>
          <w:szCs w:val="24"/>
          <w:lang w:val="ru-RU"/>
        </w:rPr>
        <w:t>Нормы постановки ударения</w:t>
      </w:r>
      <w:r w:rsidR="00CA4934" w:rsidRPr="00091A90">
        <w:rPr>
          <w:rFonts w:ascii="Times New Roman" w:eastAsia="SchoolBookSanPin" w:hAnsi="Times New Roman"/>
          <w:sz w:val="24"/>
          <w:szCs w:val="24"/>
          <w:lang w:val="ru-RU"/>
        </w:rPr>
        <w:t xml:space="preserve"> </w:t>
      </w:r>
      <w:r w:rsidR="00380097" w:rsidRPr="00091A90">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Словообразование наречий.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наречий.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с наречиями;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наречиях на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w:t>
      </w:r>
      <w:r w:rsidRPr="00091A90">
        <w:rPr>
          <w:rFonts w:ascii="Times New Roman" w:eastAsia="SchoolBookSanPin" w:hAnsi="Times New Roman"/>
          <w:position w:val="1"/>
          <w:sz w:val="24"/>
          <w:szCs w:val="24"/>
          <w:lang w:val="ru-RU"/>
        </w:rPr>
        <w:t>); правописание суффиксов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 xml:space="preserve">наречий с приставками </w:t>
      </w:r>
      <w:r w:rsidRPr="00091A90">
        <w:rPr>
          <w:rFonts w:ascii="Times New Roman" w:eastAsia="SchoolBookSanPin" w:hAnsi="Times New Roman"/>
          <w:bCs/>
          <w:position w:val="1"/>
          <w:sz w:val="24"/>
          <w:szCs w:val="24"/>
          <w:lang w:val="ru-RU"/>
        </w:rPr>
        <w:t>из-</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до-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w:t>
      </w:r>
      <w:r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употребление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после шипящих.</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.8.5.5. </w:t>
      </w:r>
      <w:r w:rsidR="00D67B9C" w:rsidRPr="00091A90">
        <w:rPr>
          <w:rFonts w:ascii="Times New Roman" w:eastAsia="SchoolBookSanPin" w:hAnsi="Times New Roman"/>
          <w:bCs/>
          <w:position w:val="1"/>
          <w:sz w:val="24"/>
          <w:szCs w:val="24"/>
          <w:lang w:val="ru-RU"/>
        </w:rPr>
        <w:t>Слова категории состояния</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.8.5.6. </w:t>
      </w:r>
      <w:r w:rsidR="00D67B9C" w:rsidRPr="00091A90">
        <w:rPr>
          <w:rFonts w:ascii="Times New Roman" w:eastAsia="SchoolBookSanPin" w:hAnsi="Times New Roman"/>
          <w:bCs/>
          <w:position w:val="1"/>
          <w:sz w:val="24"/>
          <w:szCs w:val="24"/>
          <w:lang w:val="ru-RU"/>
        </w:rPr>
        <w:t>Служебные части речи</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.8.5.7. </w:t>
      </w:r>
      <w:r w:rsidR="00D67B9C" w:rsidRPr="00091A90">
        <w:rPr>
          <w:rFonts w:ascii="Times New Roman" w:eastAsia="SchoolBookSanPin" w:hAnsi="Times New Roman"/>
          <w:bCs/>
          <w:position w:val="1"/>
          <w:sz w:val="24"/>
          <w:szCs w:val="24"/>
          <w:lang w:val="ru-RU"/>
        </w:rPr>
        <w:t>Предлог</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91A90">
        <w:rPr>
          <w:rFonts w:ascii="Times New Roman" w:eastAsia="SchoolBookSanPin" w:hAnsi="Times New Roman"/>
          <w:bCs/>
          <w:position w:val="1"/>
          <w:sz w:val="24"/>
          <w:szCs w:val="24"/>
          <w:lang w:val="ru-RU"/>
        </w:rPr>
        <w:t>из</w:t>
      </w:r>
      <w:r w:rsidR="00380097"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00380097"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91A90">
        <w:rPr>
          <w:rFonts w:ascii="Times New Roman" w:eastAsia="SchoolBookSanPin" w:hAnsi="Times New Roman"/>
          <w:bCs/>
          <w:position w:val="1"/>
          <w:sz w:val="24"/>
          <w:szCs w:val="24"/>
          <w:lang w:val="ru-RU"/>
        </w:rPr>
        <w:t>по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благодаря</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согласно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вопреки</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наперерез</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производных предлогов.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.8.5.8. </w:t>
      </w:r>
      <w:r w:rsidR="00D67B9C" w:rsidRPr="00091A90">
        <w:rPr>
          <w:rFonts w:ascii="Times New Roman" w:eastAsia="SchoolBookSanPin" w:hAnsi="Times New Roman"/>
          <w:bCs/>
          <w:position w:val="1"/>
          <w:sz w:val="24"/>
          <w:szCs w:val="24"/>
          <w:lang w:val="ru-RU"/>
        </w:rPr>
        <w:t>Союз</w:t>
      </w:r>
      <w:r w:rsidR="0012335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союзов.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союзов.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Знаки препинания в сложных союзных предложениях</w:t>
      </w:r>
      <w:r w:rsidR="00380097" w:rsidRPr="00091A90">
        <w:rPr>
          <w:rFonts w:ascii="Times New Roman" w:eastAsia="SchoolBookSanPin" w:hAnsi="Times New Roman"/>
          <w:position w:val="1"/>
          <w:sz w:val="24"/>
          <w:szCs w:val="24"/>
          <w:lang w:val="ru-RU"/>
        </w:rPr>
        <w:t xml:space="preserve"> (в рамках изученного).</w:t>
      </w:r>
      <w:r w:rsidRPr="00091A90">
        <w:rPr>
          <w:rFonts w:ascii="Times New Roman" w:eastAsia="SchoolBookSanPin" w:hAnsi="Times New Roman"/>
          <w:position w:val="1"/>
          <w:sz w:val="24"/>
          <w:szCs w:val="24"/>
          <w:lang w:val="ru-RU"/>
        </w:rPr>
        <w:t xml:space="preserve"> Знаки препинания в предложениях с союзом </w:t>
      </w:r>
      <w:r w:rsidRPr="00091A90">
        <w:rPr>
          <w:rFonts w:ascii="Times New Roman" w:eastAsia="SchoolBookSanPin" w:hAnsi="Times New Roman"/>
          <w:bCs/>
          <w:position w:val="1"/>
          <w:sz w:val="24"/>
          <w:szCs w:val="24"/>
          <w:lang w:val="ru-RU"/>
        </w:rPr>
        <w:t>и</w:t>
      </w:r>
      <w:r w:rsidRPr="00091A90">
        <w:rPr>
          <w:rFonts w:ascii="Times New Roman" w:eastAsia="SchoolBookSanPin" w:hAnsi="Times New Roman"/>
          <w:position w:val="1"/>
          <w:sz w:val="24"/>
          <w:szCs w:val="24"/>
          <w:lang w:val="ru-RU"/>
        </w:rPr>
        <w:t>, связывающим однородные члены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части сложного предложения.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.8.5.9. </w:t>
      </w:r>
      <w:r w:rsidR="00D67B9C" w:rsidRPr="00091A90">
        <w:rPr>
          <w:rFonts w:ascii="Times New Roman" w:eastAsia="SchoolBookSanPin" w:hAnsi="Times New Roman"/>
          <w:bCs/>
          <w:position w:val="1"/>
          <w:sz w:val="24"/>
          <w:szCs w:val="24"/>
          <w:lang w:val="ru-RU"/>
        </w:rPr>
        <w:t>Частица</w:t>
      </w:r>
      <w:r w:rsidR="0012335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Частица как служебная часть речи.</w:t>
      </w:r>
      <w:r w:rsidR="00380097" w:rsidRPr="00091A90">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частиц.</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Смысловые различия частиц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ни</w:t>
      </w:r>
      <w:r w:rsidRPr="00091A90">
        <w:rPr>
          <w:rFonts w:ascii="Times New Roman" w:eastAsia="SchoolBookSanPin" w:hAnsi="Times New Roman"/>
          <w:position w:val="1"/>
          <w:sz w:val="24"/>
          <w:szCs w:val="24"/>
          <w:lang w:val="ru-RU"/>
        </w:rPr>
        <w:t>. Использование частиц</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ни </w:t>
      </w:r>
      <w:r w:rsidRPr="00091A90">
        <w:rPr>
          <w:rFonts w:ascii="Times New Roman" w:eastAsia="SchoolBookSanPin" w:hAnsi="Times New Roman"/>
          <w:position w:val="1"/>
          <w:sz w:val="24"/>
          <w:szCs w:val="24"/>
          <w:lang w:val="ru-RU"/>
        </w:rPr>
        <w:t xml:space="preserve">в письменной речи. Различение приставки </w:t>
      </w:r>
      <w:r w:rsidRPr="00091A90">
        <w:rPr>
          <w:rFonts w:ascii="Times New Roman" w:eastAsia="SchoolBookSanPin" w:hAnsi="Times New Roman"/>
          <w:bCs/>
          <w:position w:val="1"/>
          <w:sz w:val="24"/>
          <w:szCs w:val="24"/>
          <w:lang w:val="ru-RU"/>
        </w:rPr>
        <w:t>не</w:t>
      </w:r>
      <w:r w:rsidRPr="00091A90">
        <w:rPr>
          <w:rFonts w:ascii="Times New Roman" w:eastAsia="SchoolBookSanPin" w:hAnsi="Times New Roman"/>
          <w:position w:val="1"/>
          <w:sz w:val="24"/>
          <w:szCs w:val="24"/>
          <w:lang w:val="ru-RU"/>
        </w:rPr>
        <w:t xml:space="preserve">- и частицы </w:t>
      </w:r>
      <w:r w:rsidRPr="00091A90">
        <w:rPr>
          <w:rFonts w:ascii="Times New Roman" w:eastAsia="SchoolBookSanPin" w:hAnsi="Times New Roman"/>
          <w:bCs/>
          <w:position w:val="1"/>
          <w:sz w:val="24"/>
          <w:szCs w:val="24"/>
          <w:lang w:val="ru-RU"/>
        </w:rPr>
        <w:t>не</w:t>
      </w:r>
      <w:r w:rsidRPr="00091A90">
        <w:rPr>
          <w:rFonts w:ascii="Times New Roman" w:eastAsia="SchoolBookSanPin" w:hAnsi="Times New Roman"/>
          <w:position w:val="1"/>
          <w:sz w:val="24"/>
          <w:szCs w:val="24"/>
          <w:lang w:val="ru-RU"/>
        </w:rPr>
        <w:t>.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91A90">
        <w:rPr>
          <w:rFonts w:ascii="Times New Roman" w:eastAsia="SchoolBookSanPin" w:hAnsi="Times New Roman"/>
          <w:bCs/>
          <w:position w:val="1"/>
          <w:sz w:val="24"/>
          <w:szCs w:val="24"/>
          <w:lang w:val="ru-RU"/>
        </w:rPr>
        <w:t>бы</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ли</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же </w:t>
      </w:r>
      <w:r w:rsidRPr="00091A90">
        <w:rPr>
          <w:rFonts w:ascii="Times New Roman" w:eastAsia="SchoolBookSanPin" w:hAnsi="Times New Roman"/>
          <w:position w:val="1"/>
          <w:sz w:val="24"/>
          <w:szCs w:val="24"/>
          <w:lang w:val="ru-RU"/>
        </w:rPr>
        <w:t>с другими словами. Дефисное написание частиц -</w:t>
      </w:r>
      <w:r w:rsidRPr="00091A90">
        <w:rPr>
          <w:rFonts w:ascii="Times New Roman" w:eastAsia="SchoolBookSanPin" w:hAnsi="Times New Roman"/>
          <w:bCs/>
          <w:position w:val="1"/>
          <w:sz w:val="24"/>
          <w:szCs w:val="24"/>
          <w:lang w:val="ru-RU"/>
        </w:rPr>
        <w:t>то</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таки</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ка</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.8.5.10. </w:t>
      </w:r>
      <w:r w:rsidR="00D67B9C" w:rsidRPr="00091A90">
        <w:rPr>
          <w:rFonts w:ascii="Times New Roman" w:eastAsia="SchoolBookSanPin" w:hAnsi="Times New Roman"/>
          <w:bCs/>
          <w:position w:val="1"/>
          <w:sz w:val="24"/>
          <w:szCs w:val="24"/>
          <w:lang w:val="ru-RU"/>
        </w:rPr>
        <w:t>Междометия и звукоподражательные слова</w:t>
      </w:r>
      <w:r w:rsidR="0012335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Междометия как особая группа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междометий.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Звукоподражательные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предложении.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091A90" w:rsidRDefault="00B549E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19</w:t>
      </w:r>
      <w:r w:rsidR="00577303" w:rsidRPr="00091A90">
        <w:rPr>
          <w:rFonts w:ascii="Times New Roman" w:eastAsia="SchoolBookSanPin" w:hAnsi="Times New Roman"/>
          <w:position w:val="1"/>
          <w:sz w:val="24"/>
          <w:szCs w:val="24"/>
          <w:lang w:val="ru-RU"/>
        </w:rPr>
        <w:t>.9. Содержание обучения в 8 классе</w:t>
      </w:r>
      <w:r w:rsidR="000638DF"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577303" w:rsidRPr="00091A90">
        <w:rPr>
          <w:rFonts w:ascii="Times New Roman" w:eastAsia="SchoolBookSanPin" w:hAnsi="Times New Roman"/>
          <w:position w:val="1"/>
          <w:sz w:val="24"/>
          <w:szCs w:val="24"/>
          <w:lang w:val="ru-RU"/>
        </w:rPr>
        <w:t>.9.1. </w:t>
      </w:r>
      <w:r w:rsidR="00D67B9C" w:rsidRPr="00091A90">
        <w:rPr>
          <w:rFonts w:ascii="Times New Roman" w:eastAsia="OfficinaSansBoldITC" w:hAnsi="Times New Roman"/>
          <w:sz w:val="24"/>
          <w:szCs w:val="24"/>
          <w:lang w:val="ru-RU"/>
        </w:rPr>
        <w:t>Общие сведения о языке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в кругу других славянских языков.</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577303" w:rsidRPr="00091A90">
        <w:rPr>
          <w:rFonts w:ascii="Times New Roman" w:eastAsia="SchoolBookSanPin" w:hAnsi="Times New Roman"/>
          <w:position w:val="1"/>
          <w:sz w:val="24"/>
          <w:szCs w:val="24"/>
          <w:lang w:val="ru-RU"/>
        </w:rPr>
        <w:t>.9.2.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Диалог.</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.9.3. </w:t>
      </w:r>
      <w:r w:rsidR="00D67B9C" w:rsidRPr="00091A90">
        <w:rPr>
          <w:rFonts w:ascii="Times New Roman" w:eastAsia="OfficinaSansBoldITC" w:hAnsi="Times New Roman"/>
          <w:sz w:val="24"/>
          <w:szCs w:val="24"/>
          <w:lang w:val="ru-RU"/>
        </w:rPr>
        <w:t>Текст</w:t>
      </w:r>
      <w:r w:rsidR="0012335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и его основные признаки.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.9.4. </w:t>
      </w:r>
      <w:r w:rsidR="00D67B9C" w:rsidRPr="00091A90">
        <w:rPr>
          <w:rFonts w:ascii="Times New Roman" w:eastAsia="OfficinaSansBoldITC" w:hAnsi="Times New Roman"/>
          <w:sz w:val="24"/>
          <w:szCs w:val="24"/>
          <w:lang w:val="ru-RU"/>
        </w:rPr>
        <w:t>Функциональные разновидности языка</w:t>
      </w:r>
      <w:r w:rsidR="0012335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 </w:t>
      </w:r>
      <w:r w:rsidR="006F4896" w:rsidRPr="00091A90">
        <w:rPr>
          <w:rFonts w:ascii="Times New Roman" w:eastAsia="OfficinaSansBoldITC" w:hAnsi="Times New Roman"/>
          <w:sz w:val="24"/>
          <w:szCs w:val="24"/>
          <w:lang w:val="ru-RU"/>
        </w:rPr>
        <w:t>Система языка</w:t>
      </w:r>
      <w:r w:rsidR="00970DDB"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.9.5.1. </w:t>
      </w:r>
      <w:r w:rsidR="00D67B9C" w:rsidRPr="00091A90">
        <w:rPr>
          <w:rFonts w:ascii="Times New Roman" w:eastAsia="OfficinaSansBoldITC" w:hAnsi="Times New Roman"/>
          <w:sz w:val="24"/>
          <w:szCs w:val="24"/>
          <w:lang w:val="ru-RU"/>
        </w:rPr>
        <w:t>Синтаксис. Культура речи. Пунктуация</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Синтаксис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Пунктуация. Функции знаков препинания.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.9.5.2. </w:t>
      </w:r>
      <w:r w:rsidR="00D67B9C" w:rsidRPr="00091A90">
        <w:rPr>
          <w:rFonts w:ascii="Times New Roman" w:eastAsia="OfficinaSansBoldITC" w:hAnsi="Times New Roman"/>
          <w:sz w:val="24"/>
          <w:szCs w:val="24"/>
          <w:lang w:val="ru-RU"/>
        </w:rPr>
        <w:t>Словосочетание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признаки словосочетания.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анализ словосочетаний.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.9.5.3. </w:t>
      </w:r>
      <w:r w:rsidR="00D67B9C" w:rsidRPr="00091A90">
        <w:rPr>
          <w:rFonts w:ascii="Times New Roman" w:eastAsia="OfficinaSansBoldITC" w:hAnsi="Times New Roman"/>
          <w:sz w:val="24"/>
          <w:szCs w:val="24"/>
          <w:lang w:val="ru-RU"/>
        </w:rPr>
        <w:t>Предложение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предложений по количеству грамматических основ (</w:t>
      </w:r>
      <w:r w:rsidRPr="00091A90">
        <w:rPr>
          <w:rFonts w:ascii="Times New Roman" w:eastAsia="SchoolBookSanPin" w:hAnsi="Times New Roman"/>
          <w:position w:val="1"/>
          <w:sz w:val="24"/>
          <w:szCs w:val="24"/>
          <w:lang w:val="ru-RU"/>
        </w:rPr>
        <w:t>простые, сложные).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простых предложений по наличию главных членов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двусоставные, односоставные).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полные и неполные.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устной речи интонации неполного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91A90">
        <w:rPr>
          <w:rFonts w:ascii="Times New Roman" w:eastAsia="SchoolBookSanPin" w:hAnsi="Times New Roman"/>
          <w:bCs/>
          <w:position w:val="1"/>
          <w:sz w:val="24"/>
          <w:szCs w:val="24"/>
          <w:lang w:val="ru-RU"/>
        </w:rPr>
        <w:t>да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нет</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 </w:t>
      </w:r>
      <w:r w:rsidR="00D67B9C" w:rsidRPr="00091A90">
        <w:rPr>
          <w:rFonts w:ascii="Times New Roman" w:eastAsia="SchoolBookSanPin" w:hAnsi="Times New Roman"/>
          <w:bCs/>
          <w:position w:val="1"/>
          <w:sz w:val="24"/>
          <w:szCs w:val="24"/>
          <w:lang w:val="ru-RU"/>
        </w:rPr>
        <w:t>Двусоставное предложение</w:t>
      </w:r>
      <w:r w:rsidR="00970DDB" w:rsidRPr="00091A90">
        <w:rPr>
          <w:rFonts w:ascii="Times New Roman" w:eastAsia="SchoolBookSanPin" w:hAnsi="Times New Roman"/>
          <w:bCs/>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.9.5.4.1. </w:t>
      </w:r>
      <w:r w:rsidR="00D67B9C" w:rsidRPr="00091A90">
        <w:rPr>
          <w:rFonts w:ascii="Times New Roman" w:eastAsia="SchoolBookSanPin" w:hAnsi="Times New Roman"/>
          <w:bCs/>
          <w:position w:val="1"/>
          <w:sz w:val="24"/>
          <w:szCs w:val="24"/>
          <w:lang w:val="ru-RU"/>
        </w:rPr>
        <w:t>Главные члены предложения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выражения подлежащего.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Тире между подлежащим и сказуемым.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91A90">
        <w:rPr>
          <w:rFonts w:ascii="Times New Roman" w:eastAsia="SchoolBookSanPin" w:hAnsi="Times New Roman"/>
          <w:bCs/>
          <w:position w:val="1"/>
          <w:sz w:val="24"/>
          <w:szCs w:val="24"/>
          <w:lang w:val="ru-RU"/>
        </w:rPr>
        <w:t>большинство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меньшинство</w:t>
      </w:r>
      <w:r w:rsidRPr="00091A90">
        <w:rPr>
          <w:rFonts w:ascii="Times New Roman" w:eastAsia="SchoolBookSanPin" w:hAnsi="Times New Roman"/>
          <w:position w:val="1"/>
          <w:sz w:val="24"/>
          <w:szCs w:val="24"/>
          <w:lang w:val="ru-RU"/>
        </w:rPr>
        <w:t>, количественными сочетаниями.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.9.5.4.2. </w:t>
      </w:r>
      <w:r w:rsidR="00D67B9C" w:rsidRPr="00091A90">
        <w:rPr>
          <w:rFonts w:ascii="Times New Roman" w:eastAsia="SchoolBookSanPin" w:hAnsi="Times New Roman"/>
          <w:bCs/>
          <w:position w:val="1"/>
          <w:sz w:val="24"/>
          <w:szCs w:val="24"/>
          <w:lang w:val="ru-RU"/>
        </w:rPr>
        <w:t>Второстепенные члены предложения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Второстепенные члены предложения, их виды.</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.9.5.5. </w:t>
      </w:r>
      <w:r w:rsidR="00D67B9C" w:rsidRPr="00091A90">
        <w:rPr>
          <w:rFonts w:ascii="Times New Roman" w:eastAsia="SchoolBookSanPin" w:hAnsi="Times New Roman"/>
          <w:bCs/>
          <w:sz w:val="24"/>
          <w:szCs w:val="24"/>
          <w:lang w:val="ru-RU"/>
        </w:rPr>
        <w:t>Односоставные предложения</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односоставных предложений: назывные, определённо</w:t>
      </w:r>
      <w:r w:rsidR="006A60BC"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односоставных предложений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 </w:t>
      </w:r>
      <w:r w:rsidR="00D67B9C" w:rsidRPr="00091A90">
        <w:rPr>
          <w:rFonts w:ascii="Times New Roman" w:eastAsia="SchoolBookSanPin" w:hAnsi="Times New Roman"/>
          <w:bCs/>
          <w:position w:val="1"/>
          <w:sz w:val="24"/>
          <w:szCs w:val="24"/>
          <w:lang w:val="ru-RU"/>
        </w:rPr>
        <w:t>Простое осложнённое предложение</w:t>
      </w:r>
      <w:r w:rsidR="00970DDB" w:rsidRPr="00091A90">
        <w:rPr>
          <w:rFonts w:ascii="Times New Roman" w:eastAsia="SchoolBookSanPin" w:hAnsi="Times New Roman"/>
          <w:bCs/>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.9.5.6.1. </w:t>
      </w:r>
      <w:r w:rsidR="00D67B9C" w:rsidRPr="00091A90">
        <w:rPr>
          <w:rFonts w:ascii="Times New Roman" w:eastAsia="SchoolBookSanPin" w:hAnsi="Times New Roman"/>
          <w:bCs/>
          <w:position w:val="1"/>
          <w:sz w:val="24"/>
          <w:szCs w:val="24"/>
          <w:lang w:val="ru-RU"/>
        </w:rPr>
        <w:t>Предложения с однородными членами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Однородные и неоднородные определения.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091A90" w:rsidRDefault="00F5317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w:t>
      </w:r>
      <w:r w:rsidR="00080A0B"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091A90">
        <w:rPr>
          <w:rFonts w:ascii="Times New Roman" w:eastAsia="SchoolBookSanPin" w:hAnsi="Times New Roman"/>
          <w:bCs/>
          <w:position w:val="1"/>
          <w:sz w:val="24"/>
          <w:szCs w:val="24"/>
          <w:lang w:val="ru-RU"/>
        </w:rPr>
        <w:t>не только… но 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как…так и.</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w:t>
      </w:r>
      <w:r w:rsidR="00D67B9C" w:rsidRPr="00091A90">
        <w:rPr>
          <w:rFonts w:ascii="Times New Roman" w:eastAsia="SchoolBookSanPin" w:hAnsi="Times New Roman"/>
          <w:bCs/>
          <w:position w:val="1"/>
          <w:sz w:val="24"/>
          <w:szCs w:val="24"/>
          <w:lang w:val="ru-RU"/>
        </w:rPr>
        <w:t>и... 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или... или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либ</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bCs/>
          <w:position w:val="1"/>
          <w:sz w:val="24"/>
          <w:szCs w:val="24"/>
          <w:lang w:val="ru-RU"/>
        </w:rPr>
        <w:t>... либ</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ни...ни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т</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bCs/>
          <w:position w:val="1"/>
          <w:sz w:val="24"/>
          <w:szCs w:val="24"/>
          <w:lang w:val="ru-RU"/>
        </w:rPr>
        <w:t>... т</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position w:val="1"/>
          <w:sz w:val="24"/>
          <w:szCs w:val="24"/>
          <w:lang w:val="ru-RU"/>
        </w:rPr>
        <w:t>).</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с союзом </w:t>
      </w:r>
      <w:r w:rsidR="00D67B9C" w:rsidRPr="00091A90">
        <w:rPr>
          <w:rFonts w:ascii="Times New Roman" w:eastAsia="SchoolBookSanPin" w:hAnsi="Times New Roman"/>
          <w:bCs/>
          <w:position w:val="1"/>
          <w:sz w:val="24"/>
          <w:szCs w:val="24"/>
          <w:lang w:val="ru-RU"/>
        </w:rPr>
        <w:t>и</w:t>
      </w:r>
      <w:r w:rsidR="00D67B9C"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.9.5.6.2. </w:t>
      </w:r>
      <w:r w:rsidR="00D67B9C" w:rsidRPr="00091A90">
        <w:rPr>
          <w:rFonts w:ascii="Times New Roman" w:eastAsia="SchoolBookSanPin" w:hAnsi="Times New Roman"/>
          <w:bCs/>
          <w:position w:val="1"/>
          <w:sz w:val="24"/>
          <w:szCs w:val="24"/>
          <w:lang w:val="ru-RU"/>
        </w:rPr>
        <w:t>Предложения с обособленными членами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091A90" w:rsidRDefault="00080A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обособления согласованных</w:t>
      </w:r>
      <w:r w:rsidR="00D67B9C" w:rsidRPr="00091A90">
        <w:rPr>
          <w:rFonts w:ascii="Times New Roman" w:eastAsia="SchoolBookSanPin" w:hAnsi="Times New Roman"/>
          <w:sz w:val="24"/>
          <w:szCs w:val="24"/>
          <w:lang w:val="ru-RU"/>
        </w:rPr>
        <w:t xml:space="preserve"> и несогласованных определений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.9.5.6.3. </w:t>
      </w:r>
      <w:r w:rsidR="00D67B9C" w:rsidRPr="00091A90">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Обращение. Основные функции обращения. Распространённое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нераспространённое обращение.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Вводные конструкции.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Вставные конструкции.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предложений.</w:t>
      </w:r>
    </w:p>
    <w:p w:rsidR="00D67B9C" w:rsidRPr="00091A90" w:rsidRDefault="001A106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w:t>
      </w:r>
      <w:r w:rsidR="00D67B9C" w:rsidRPr="00091A90">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и нераспространёнными), междометиями.</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091A90" w:rsidRDefault="009953B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091A90" w:rsidRDefault="00B549E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19</w:t>
      </w:r>
      <w:r w:rsidR="000638DF" w:rsidRPr="00091A90">
        <w:rPr>
          <w:rFonts w:ascii="Times New Roman" w:eastAsia="OfficinaSansBoldITC" w:hAnsi="Times New Roman"/>
          <w:sz w:val="24"/>
          <w:szCs w:val="24"/>
          <w:lang w:val="ru-RU"/>
        </w:rPr>
        <w:t>.10.</w:t>
      </w:r>
      <w:r w:rsidR="000638DF" w:rsidRPr="00091A90">
        <w:rPr>
          <w:rFonts w:ascii="Times New Roman" w:eastAsia="SchoolBookSanPin" w:hAnsi="Times New Roman"/>
          <w:position w:val="1"/>
          <w:sz w:val="24"/>
          <w:szCs w:val="24"/>
          <w:lang w:val="ru-RU"/>
        </w:rPr>
        <w:t xml:space="preserve"> Содержание обучения в 9 классе.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.10.1.</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Общие сведения о языке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.10.2.</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аудирования: выборочное, ознакомительное, детальное.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091A90" w:rsidRDefault="008B21E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Соблюдение орфоэпических, лексических, гра</w:t>
      </w:r>
      <w:r w:rsidR="00505496" w:rsidRPr="00091A90">
        <w:rPr>
          <w:rFonts w:ascii="Times New Roman" w:eastAsia="SchoolBookSanPin" w:hAnsi="Times New Roman"/>
          <w:sz w:val="24"/>
          <w:szCs w:val="24"/>
          <w:lang w:val="ru-RU"/>
        </w:rPr>
        <w:t>мматических, стилистических норм</w:t>
      </w:r>
      <w:r w:rsidRPr="00091A90">
        <w:rPr>
          <w:rFonts w:ascii="Times New Roman" w:eastAsia="SchoolBookSanPin" w:hAnsi="Times New Roman"/>
          <w:sz w:val="24"/>
          <w:szCs w:val="24"/>
          <w:lang w:val="ru-RU"/>
        </w:rPr>
        <w:t xml:space="preserve"> русского литературного языка</w:t>
      </w:r>
      <w:r w:rsidR="00505496" w:rsidRPr="00091A90">
        <w:rPr>
          <w:rFonts w:ascii="Times New Roman" w:eastAsia="SchoolBookSanPin" w:hAnsi="Times New Roman"/>
          <w:sz w:val="24"/>
          <w:szCs w:val="24"/>
          <w:lang w:val="ru-RU"/>
        </w:rPr>
        <w:t>; орфографических, пунктуационных правил</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.10.3.</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Текст</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Сочетание разных функционально-смысловых типов речи в тексте,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художественном произведении.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.10.4.</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Функциональные разновидности языка</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091A90">
        <w:rPr>
          <w:rFonts w:ascii="Times New Roman" w:eastAsia="SchoolBookSanPin" w:hAnsi="Times New Roman"/>
          <w:sz w:val="24"/>
          <w:szCs w:val="24"/>
          <w:lang w:val="ru-RU"/>
        </w:rPr>
        <w:t>н</w:t>
      </w:r>
      <w:r w:rsidRPr="00091A90">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Синтаксис. Культура речи. Пунктуация</w:t>
      </w:r>
      <w:r w:rsidR="00970DDB"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.10.5.1.</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Сложное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сложном предложении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Классификация сложных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.10.5.2.</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Сложносочинённое предложение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Нормы построения сложносочинённого предложения; </w:t>
      </w:r>
      <w:r w:rsidR="00505496"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.10.5.3.</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Сложноподчинённое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степени и сравнительными.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построения сложноподчинённого предложения</w:t>
      </w:r>
      <w:r w:rsidR="00E87CC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91A90">
        <w:rPr>
          <w:rFonts w:ascii="Times New Roman" w:eastAsia="SchoolBookSanPin" w:hAnsi="Times New Roman"/>
          <w:bCs/>
          <w:position w:val="1"/>
          <w:sz w:val="24"/>
          <w:szCs w:val="24"/>
          <w:lang w:val="ru-RU"/>
        </w:rPr>
        <w:t>чтобы</w:t>
      </w:r>
      <w:r w:rsidRPr="00091A90">
        <w:rPr>
          <w:rFonts w:ascii="Times New Roman" w:eastAsia="SchoolBookSanPin" w:hAnsi="Times New Roman"/>
          <w:position w:val="1"/>
          <w:sz w:val="24"/>
          <w:szCs w:val="24"/>
          <w:lang w:val="ru-RU"/>
        </w:rPr>
        <w:t xml:space="preserve">, союзными словами </w:t>
      </w:r>
      <w:r w:rsidRPr="00091A90">
        <w:rPr>
          <w:rFonts w:ascii="Times New Roman" w:eastAsia="SchoolBookSanPin" w:hAnsi="Times New Roman"/>
          <w:bCs/>
          <w:position w:val="1"/>
          <w:sz w:val="24"/>
          <w:szCs w:val="24"/>
          <w:lang w:val="ru-RU"/>
        </w:rPr>
        <w:t>какой</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который</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w:t>
      </w:r>
      <w:r w:rsidR="00D67B9C" w:rsidRPr="00091A90">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.10.5.4.</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Бессоюзное сложное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точка с запятой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.10.5.5.</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Типы сложных предложений 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.10.5.6.</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Прямая и косвенная речь</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Цитирование. Способы включения цитат в высказывание.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091A90">
        <w:rPr>
          <w:rFonts w:ascii="Times New Roman" w:eastAsia="OfficinaSansBoldITC" w:hAnsi="Times New Roman"/>
          <w:sz w:val="24"/>
          <w:szCs w:val="24"/>
          <w:lang w:val="ru-RU"/>
        </w:rPr>
        <w:t xml:space="preserve"> </w:t>
      </w:r>
      <w:r w:rsidR="00E87CC9" w:rsidRPr="00091A90">
        <w:rPr>
          <w:rFonts w:ascii="Times New Roman" w:eastAsia="OfficinaSansBoldITC" w:hAnsi="Times New Roman"/>
          <w:sz w:val="24"/>
          <w:szCs w:val="24"/>
          <w:lang w:val="ru-RU"/>
        </w:rPr>
        <w:t>на уровне основного общего образования.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E87CC9" w:rsidRPr="00091A90">
        <w:rPr>
          <w:rFonts w:ascii="Times New Roman" w:eastAsia="SchoolBookSanPin" w:hAnsi="Times New Roman"/>
          <w:sz w:val="24"/>
          <w:szCs w:val="24"/>
          <w:lang w:val="ru-RU"/>
        </w:rPr>
        <w:t>.11.1. </w:t>
      </w:r>
      <w:r w:rsidR="00D67B9C" w:rsidRPr="00091A90">
        <w:rPr>
          <w:rFonts w:ascii="Times New Roman" w:eastAsia="SchoolBookSanPin" w:hAnsi="Times New Roman"/>
          <w:sz w:val="24"/>
          <w:szCs w:val="24"/>
          <w:lang w:val="ru-RU"/>
        </w:rPr>
        <w:t xml:space="preserve">Личностные результаты освоения </w:t>
      </w:r>
      <w:r w:rsidR="00E87CC9" w:rsidRPr="00091A90">
        <w:rPr>
          <w:rFonts w:ascii="Times New Roman" w:eastAsia="OfficinaSansBoldITC" w:hAnsi="Times New Roman"/>
          <w:sz w:val="24"/>
          <w:szCs w:val="24"/>
          <w:lang w:val="ru-RU"/>
        </w:rPr>
        <w:t>программы по русскому языку</w:t>
      </w:r>
      <w:r w:rsidR="00CA4934" w:rsidRPr="00091A90">
        <w:rPr>
          <w:rFonts w:ascii="Times New Roman" w:eastAsia="OfficinaSansBoldITC" w:hAnsi="Times New Roman"/>
          <w:sz w:val="24"/>
          <w:szCs w:val="24"/>
          <w:lang w:val="ru-RU"/>
        </w:rPr>
        <w:t xml:space="preserve"> </w:t>
      </w:r>
      <w:r w:rsidR="00E87CC9" w:rsidRPr="00091A90">
        <w:rPr>
          <w:rFonts w:ascii="Times New Roman" w:eastAsia="OfficinaSansBoldITC" w:hAnsi="Times New Roman"/>
          <w:sz w:val="24"/>
          <w:szCs w:val="24"/>
          <w:lang w:val="ru-RU"/>
        </w:rPr>
        <w:t>на уровне основного общего образования</w:t>
      </w:r>
      <w:r w:rsidR="00E87CC9"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достигаются в единстве учебной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E87CC9" w:rsidRPr="00091A90">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091A90" w:rsidRDefault="00E87CC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1) </w:t>
      </w:r>
      <w:r w:rsidR="00D67B9C" w:rsidRPr="00091A90">
        <w:rPr>
          <w:rFonts w:ascii="Times New Roman" w:eastAsia="SchoolBookSanPin" w:hAnsi="Times New Roman"/>
          <w:bCs/>
          <w:position w:val="1"/>
          <w:sz w:val="24"/>
          <w:szCs w:val="24"/>
          <w:lang w:val="ru-RU"/>
        </w:rPr>
        <w:t>гражданского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взаимопомощи</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участие в самоуправлении</w:t>
      </w:r>
      <w:r w:rsidR="00D13EF9" w:rsidRPr="00091A90">
        <w:rPr>
          <w:rFonts w:ascii="Times New Roman" w:eastAsia="SchoolBookSanPin" w:hAnsi="Times New Roman"/>
          <w:position w:val="1"/>
          <w:sz w:val="24"/>
          <w:szCs w:val="24"/>
          <w:lang w:val="ru-RU"/>
        </w:rPr>
        <w:t xml:space="preserve"> в </w:t>
      </w:r>
      <w:r w:rsidR="003143D0" w:rsidRPr="00091A90">
        <w:rPr>
          <w:rFonts w:ascii="Times New Roman" w:eastAsia="SchoolBookSanPin" w:hAnsi="Times New Roman"/>
          <w:position w:val="1"/>
          <w:sz w:val="24"/>
          <w:szCs w:val="24"/>
          <w:lang w:val="ru-RU"/>
        </w:rPr>
        <w:t>образовательной организации</w:t>
      </w:r>
      <w:r w:rsidRPr="00091A90">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2) </w:t>
      </w:r>
      <w:r w:rsidR="00D67B9C" w:rsidRPr="00091A90">
        <w:rPr>
          <w:rFonts w:ascii="Times New Roman" w:eastAsia="SchoolBookSanPin" w:hAnsi="Times New Roman"/>
          <w:bCs/>
          <w:position w:val="1"/>
          <w:sz w:val="24"/>
          <w:szCs w:val="24"/>
          <w:lang w:val="ru-RU"/>
        </w:rPr>
        <w:t>патриотического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понимание</w:t>
      </w:r>
      <w:r w:rsidRPr="00091A90">
        <w:rPr>
          <w:rFonts w:ascii="Times New Roman" w:eastAsia="SchoolBookSanPin" w:hAnsi="Times New Roman"/>
          <w:sz w:val="24"/>
          <w:szCs w:val="24"/>
          <w:lang w:val="ru-RU"/>
        </w:rPr>
        <w:t xml:space="preserve"> роли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проявление интереса к познанию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3) </w:t>
      </w:r>
      <w:r w:rsidR="00D67B9C" w:rsidRPr="00091A90">
        <w:rPr>
          <w:rFonts w:ascii="Times New Roman" w:eastAsia="SchoolBookSanPin" w:hAnsi="Times New Roman"/>
          <w:bCs/>
          <w:position w:val="1"/>
          <w:sz w:val="24"/>
          <w:szCs w:val="24"/>
          <w:lang w:val="ru-RU"/>
        </w:rPr>
        <w:t>духовно-нравственного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свобода и ответственность</w:t>
      </w:r>
      <w:r w:rsidR="00EB7B9E"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личности в условиях индивидуального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общественного пространства;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4) </w:t>
      </w:r>
      <w:r w:rsidR="00D67B9C" w:rsidRPr="00091A90">
        <w:rPr>
          <w:rFonts w:ascii="Times New Roman" w:eastAsia="SchoolBookSanPin" w:hAnsi="Times New Roman"/>
          <w:bCs/>
          <w:position w:val="1"/>
          <w:sz w:val="24"/>
          <w:szCs w:val="24"/>
          <w:lang w:val="ru-RU"/>
        </w:rPr>
        <w:t>эстетического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других народов</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стремление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самовыражению в разных видах искусства;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5) </w:t>
      </w:r>
      <w:r w:rsidR="00D67B9C" w:rsidRPr="00091A90">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091A90">
        <w:rPr>
          <w:rFonts w:ascii="Times New Roman" w:eastAsia="SchoolBookSanPin" w:hAnsi="Times New Roman"/>
          <w:bCs/>
          <w:position w:val="1"/>
          <w:sz w:val="24"/>
          <w:szCs w:val="24"/>
          <w:lang w:val="ru-RU"/>
        </w:rPr>
        <w:t xml:space="preserve"> </w:t>
      </w:r>
      <w:r w:rsidR="00D67B9C" w:rsidRPr="00091A90">
        <w:rPr>
          <w:rFonts w:ascii="Times New Roman" w:eastAsia="SchoolBookSanPin" w:hAnsi="Times New Roman"/>
          <w:bCs/>
          <w:position w:val="1"/>
          <w:sz w:val="24"/>
          <w:szCs w:val="24"/>
          <w:lang w:val="ru-RU"/>
        </w:rPr>
        <w:t>и эмоционального благополучия:</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091A90">
        <w:rPr>
          <w:rFonts w:ascii="Times New Roman" w:eastAsia="SchoolBookSanPin" w:hAnsi="Times New Roman"/>
          <w:position w:val="1"/>
          <w:sz w:val="24"/>
          <w:szCs w:val="24"/>
          <w:lang w:val="ru-RU"/>
        </w:rPr>
        <w:t>информационно-коммуникационной сети «</w:t>
      </w:r>
      <w:r w:rsidR="004C5B66" w:rsidRPr="00091A90">
        <w:rPr>
          <w:rFonts w:ascii="Times New Roman" w:eastAsia="SchoolBookSanPin" w:hAnsi="Times New Roman"/>
          <w:position w:val="1"/>
          <w:sz w:val="24"/>
          <w:szCs w:val="24"/>
          <w:lang w:val="ru-RU"/>
        </w:rPr>
        <w:t>Интернет</w:t>
      </w:r>
      <w:r w:rsidR="00100623" w:rsidRPr="00091A90">
        <w:rPr>
          <w:rFonts w:ascii="Times New Roman" w:eastAsia="SchoolBookSanPin" w:hAnsi="Times New Roman"/>
          <w:position w:val="1"/>
          <w:sz w:val="24"/>
          <w:szCs w:val="24"/>
          <w:lang w:val="ru-RU"/>
        </w:rPr>
        <w:t>»</w:t>
      </w:r>
      <w:r w:rsidR="001B13D0" w:rsidRPr="00091A90">
        <w:rPr>
          <w:rFonts w:ascii="Times New Roman" w:eastAsia="SchoolBookSanPin" w:hAnsi="Times New Roman"/>
          <w:position w:val="1"/>
          <w:sz w:val="24"/>
          <w:szCs w:val="24"/>
          <w:lang w:val="ru-RU"/>
        </w:rPr>
        <w:t xml:space="preserve"> (далее – </w:t>
      </w:r>
      <w:r w:rsidR="004C5B66" w:rsidRPr="00091A90">
        <w:rPr>
          <w:rFonts w:ascii="Times New Roman" w:eastAsia="SchoolBookSanPin" w:hAnsi="Times New Roman"/>
          <w:position w:val="1"/>
          <w:sz w:val="24"/>
          <w:szCs w:val="24"/>
          <w:lang w:val="ru-RU"/>
        </w:rPr>
        <w:t>Интернет</w:t>
      </w:r>
      <w:r w:rsidR="001B13D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в </w:t>
      </w:r>
      <w:r w:rsidR="006440C6" w:rsidRPr="00091A90">
        <w:rPr>
          <w:rFonts w:ascii="Times New Roman" w:eastAsia="SchoolBookSanPin" w:hAnsi="Times New Roman"/>
          <w:position w:val="1"/>
          <w:sz w:val="24"/>
          <w:szCs w:val="24"/>
          <w:lang w:val="ru-RU"/>
        </w:rPr>
        <w:t>образовательном процессе</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способность адаптироваться к стрессовым ситуациям и меняю</w:t>
      </w:r>
      <w:r w:rsidRPr="00091A90">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принимать себя и других, не осуждая;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091A90">
        <w:rPr>
          <w:rFonts w:ascii="Times New Roman" w:eastAsia="SchoolBookSanPin" w:hAnsi="Times New Roman"/>
          <w:position w:val="1"/>
          <w:sz w:val="24"/>
          <w:szCs w:val="24"/>
          <w:lang w:val="ru-RU"/>
        </w:rPr>
        <w:t xml:space="preserve">использовать языковые </w:t>
      </w:r>
      <w:r w:rsidRPr="00091A90">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6) </w:t>
      </w:r>
      <w:r w:rsidR="00D67B9C" w:rsidRPr="00091A90">
        <w:rPr>
          <w:rFonts w:ascii="Times New Roman" w:eastAsia="SchoolBookSanPin" w:hAnsi="Times New Roman"/>
          <w:bCs/>
          <w:position w:val="1"/>
          <w:sz w:val="24"/>
          <w:szCs w:val="24"/>
          <w:lang w:val="ru-RU"/>
        </w:rPr>
        <w:t>трудового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091A90">
        <w:rPr>
          <w:rFonts w:ascii="Times New Roman" w:eastAsia="SchoolBookSanPin" w:hAnsi="Times New Roman"/>
          <w:position w:val="1"/>
          <w:sz w:val="24"/>
          <w:szCs w:val="24"/>
          <w:lang w:val="ru-RU"/>
        </w:rPr>
        <w:t>общеобравательной организации</w:t>
      </w:r>
      <w:r w:rsidRPr="00091A90">
        <w:rPr>
          <w:rFonts w:ascii="Times New Roman" w:eastAsia="SchoolBookSanPin" w:hAnsi="Times New Roman"/>
          <w:position w:val="1"/>
          <w:sz w:val="24"/>
          <w:szCs w:val="24"/>
          <w:lang w:val="ru-RU"/>
        </w:rPr>
        <w:t xml:space="preserve">, </w:t>
      </w:r>
      <w:r w:rsidR="00150351" w:rsidRPr="00091A90">
        <w:rPr>
          <w:rFonts w:ascii="Times New Roman" w:eastAsia="SchoolBookSanPin" w:hAnsi="Times New Roman"/>
          <w:sz w:val="24"/>
          <w:szCs w:val="24"/>
          <w:lang w:val="ru-RU"/>
        </w:rPr>
        <w:t xml:space="preserve">населенного пункта, </w:t>
      </w:r>
      <w:r w:rsidR="00440F4A" w:rsidRPr="00091A90">
        <w:rPr>
          <w:rFonts w:ascii="Times New Roman" w:eastAsia="SchoolBookSanPin" w:hAnsi="Times New Roman"/>
          <w:sz w:val="24"/>
          <w:szCs w:val="24"/>
          <w:lang w:val="ru-RU"/>
        </w:rPr>
        <w:t xml:space="preserve">родного </w:t>
      </w:r>
      <w:r w:rsidR="00150351" w:rsidRPr="00091A90">
        <w:rPr>
          <w:rFonts w:ascii="Times New Roman" w:eastAsia="SchoolBookSanPin" w:hAnsi="Times New Roman"/>
          <w:sz w:val="24"/>
          <w:szCs w:val="24"/>
          <w:lang w:val="ru-RU"/>
        </w:rPr>
        <w:t>края)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деятельностью филологов, журналистов, писателей</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уважение к труду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результатам трудовой деятельности</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общественных интересов и потребностей;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рассказать о своих планах на будущее;</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7) </w:t>
      </w:r>
      <w:r w:rsidR="00D67B9C" w:rsidRPr="00091A90">
        <w:rPr>
          <w:rFonts w:ascii="Times New Roman" w:eastAsia="SchoolBookSanPin" w:hAnsi="Times New Roman"/>
          <w:bCs/>
          <w:position w:val="1"/>
          <w:sz w:val="24"/>
          <w:szCs w:val="24"/>
          <w:lang w:val="ru-RU"/>
        </w:rPr>
        <w:t>экологического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готовность к участию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091A90">
        <w:rPr>
          <w:rFonts w:ascii="Times New Roman" w:eastAsia="SchoolBookSanPin" w:hAnsi="Times New Roman"/>
          <w:position w:val="1"/>
          <w:sz w:val="24"/>
          <w:szCs w:val="24"/>
          <w:lang w:val="ru-RU"/>
        </w:rPr>
        <w:t>;</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8) </w:t>
      </w:r>
      <w:r w:rsidR="00D67B9C" w:rsidRPr="00091A90">
        <w:rPr>
          <w:rFonts w:ascii="Times New Roman" w:eastAsia="SchoolBookSanPin" w:hAnsi="Times New Roman"/>
          <w:bCs/>
          <w:position w:val="1"/>
          <w:sz w:val="24"/>
          <w:szCs w:val="24"/>
          <w:lang w:val="ru-RU"/>
        </w:rPr>
        <w:t>ценности научного познания: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91A90">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закономерностях развития языка</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средства познания мира</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установка на осмысление опыта, наблюдений,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091A90">
        <w:rPr>
          <w:rFonts w:ascii="Times New Roman" w:eastAsia="SchoolBookSanPin" w:hAnsi="Times New Roman"/>
          <w:sz w:val="24"/>
          <w:szCs w:val="24"/>
          <w:lang w:val="ru-RU"/>
        </w:rPr>
        <w:t>;</w:t>
      </w:r>
    </w:p>
    <w:p w:rsidR="00D67B9C" w:rsidRPr="00091A90" w:rsidRDefault="008C74C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9) </w:t>
      </w:r>
      <w:r w:rsidR="00D67B9C" w:rsidRPr="00091A90">
        <w:rPr>
          <w:rFonts w:ascii="Times New Roman" w:eastAsia="SchoolBookSanPin" w:hAnsi="Times New Roman"/>
          <w:bCs/>
          <w:sz w:val="24"/>
          <w:szCs w:val="24"/>
          <w:lang w:val="ru-RU"/>
        </w:rPr>
        <w:t>адаптации обучающегося к изменяющимся условиям социальной</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bCs/>
          <w:sz w:val="24"/>
          <w:szCs w:val="24"/>
          <w:lang w:val="ru-RU"/>
        </w:rPr>
        <w:t>и природной среды: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потребность в действии в условиях неопределённости,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необходимость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умение оперировать основными понятиями, терминами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быть готовым действовать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отсутствие гарантий успеха.</w:t>
      </w:r>
    </w:p>
    <w:p w:rsidR="008C74C0" w:rsidRPr="00091A90" w:rsidRDefault="00B549E7"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19</w:t>
      </w:r>
      <w:r w:rsidR="008C74C0" w:rsidRPr="00091A90">
        <w:rPr>
          <w:rFonts w:ascii="Times New Roman" w:eastAsia="SchoolBookSanPin" w:hAnsi="Times New Roman"/>
          <w:sz w:val="24"/>
          <w:szCs w:val="24"/>
          <w:lang w:val="ru-RU"/>
        </w:rPr>
        <w:t>.1</w:t>
      </w:r>
      <w:r w:rsidR="006A2A12" w:rsidRPr="00091A90">
        <w:rPr>
          <w:rFonts w:ascii="Times New Roman" w:eastAsia="SchoolBookSanPin" w:hAnsi="Times New Roman"/>
          <w:sz w:val="24"/>
          <w:szCs w:val="24"/>
          <w:lang w:val="ru-RU"/>
        </w:rPr>
        <w:t>1</w:t>
      </w:r>
      <w:r w:rsidR="008C74C0" w:rsidRPr="00091A90">
        <w:rPr>
          <w:rFonts w:ascii="Times New Roman" w:eastAsia="SchoolBookSanPin" w:hAnsi="Times New Roman"/>
          <w:sz w:val="24"/>
          <w:szCs w:val="24"/>
          <w:lang w:val="ru-RU"/>
        </w:rPr>
        <w:t>.</w:t>
      </w:r>
      <w:r w:rsidR="00244FF2" w:rsidRPr="00091A90">
        <w:rPr>
          <w:rFonts w:ascii="Times New Roman" w:eastAsia="SchoolBookSanPin" w:hAnsi="Times New Roman"/>
          <w:sz w:val="24"/>
          <w:szCs w:val="24"/>
          <w:lang w:val="ru-RU"/>
        </w:rPr>
        <w:t>3</w:t>
      </w:r>
      <w:r w:rsidR="008C74C0" w:rsidRPr="00091A90">
        <w:rPr>
          <w:rFonts w:ascii="Times New Roman" w:eastAsia="SchoolBookSanPin" w:hAnsi="Times New Roman"/>
          <w:sz w:val="24"/>
          <w:szCs w:val="24"/>
          <w:lang w:val="ru-RU"/>
        </w:rPr>
        <w:t xml:space="preserve">. В результате изучения русского языка на уровне </w:t>
      </w:r>
      <w:r w:rsidR="006A2A12" w:rsidRPr="00091A90">
        <w:rPr>
          <w:rFonts w:ascii="Times New Roman" w:eastAsia="SchoolBookSanPin" w:hAnsi="Times New Roman"/>
          <w:sz w:val="24"/>
          <w:szCs w:val="24"/>
          <w:lang w:val="ru-RU"/>
        </w:rPr>
        <w:t>основного</w:t>
      </w:r>
      <w:r w:rsidR="008C74C0" w:rsidRPr="00091A90">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091A90">
        <w:rPr>
          <w:rFonts w:ascii="Times New Roman" w:eastAsia="SchoolBookSanPin" w:hAnsi="Times New Roman"/>
          <w:sz w:val="24"/>
          <w:szCs w:val="24"/>
          <w:lang w:val="ru-RU"/>
        </w:rPr>
        <w:t xml:space="preserve">следующие метапредметные результаты: </w:t>
      </w:r>
      <w:r w:rsidR="008C74C0"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.1. </w:t>
      </w:r>
      <w:r w:rsidR="008C74C0"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противоречий;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.2. </w:t>
      </w:r>
      <w:r w:rsidR="008C74C0"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языковом образовании;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данное;</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091A90" w:rsidRDefault="006A2A1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.3. </w:t>
      </w:r>
      <w:r w:rsidR="008C74C0"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8C74C0" w:rsidRPr="00091A90">
        <w:rPr>
          <w:rFonts w:ascii="Times New Roman" w:eastAsia="SchoolBookSanPin" w:hAnsi="Times New Roman"/>
          <w:sz w:val="24"/>
          <w:szCs w:val="24"/>
          <w:lang w:val="ru-RU"/>
        </w:rPr>
        <w:t xml:space="preserve">с информацией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зависимости от коммуникативной установки;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сформулированным самостоятельно;</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.4. </w:t>
      </w:r>
      <w:r w:rsidR="008C74C0"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091A90">
        <w:rPr>
          <w:rFonts w:ascii="Times New Roman" w:eastAsia="SchoolBookSanPin" w:hAnsi="Times New Roman"/>
          <w:bCs/>
          <w:sz w:val="24"/>
          <w:szCs w:val="24"/>
          <w:lang w:val="ru-RU"/>
        </w:rPr>
        <w:t>коммуникативных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условиями и целями общения; выражать себя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свою точку зрения) в диалогах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091A90" w:rsidRDefault="006A2A1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ходе диалога</w:t>
      </w:r>
      <w:r w:rsidR="006979B6"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дискуссии</w:t>
      </w:r>
      <w:r w:rsidR="006979B6"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задавать вопросы по существу обсуждаемой темы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.5. </w:t>
      </w:r>
      <w:r w:rsidR="008C74C0"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091A90">
        <w:rPr>
          <w:rFonts w:ascii="Times New Roman" w:eastAsia="SchoolBookSanPin" w:hAnsi="Times New Roman"/>
          <w:bCs/>
          <w:sz w:val="24"/>
          <w:szCs w:val="24"/>
          <w:lang w:val="ru-RU"/>
        </w:rPr>
        <w:t>регулятивных</w:t>
      </w:r>
      <w:r w:rsidR="008C74C0" w:rsidRPr="00091A90">
        <w:rPr>
          <w:rFonts w:ascii="Times New Roman" w:eastAsia="SchoolBookSanPin" w:hAnsi="Times New Roman"/>
          <w:bCs/>
          <w:sz w:val="24"/>
          <w:szCs w:val="24"/>
          <w:lang w:val="ru-RU"/>
        </w:rPr>
        <w:t xml:space="preserve"> универсальных учебных действий</w:t>
      </w:r>
      <w:r w:rsidR="008C74C0" w:rsidRPr="00091A90">
        <w:rPr>
          <w:rFonts w:ascii="Times New Roman" w:eastAsia="SchoolBookSanPin" w:hAnsi="Times New Roman"/>
          <w:sz w:val="24"/>
          <w:szCs w:val="24"/>
          <w:lang w:val="ru-RU"/>
        </w:rPr>
        <w:t>:</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091A90" w:rsidRDefault="00BD654F"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ориентироваться в различных подходах к принятию решений</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ходе его реализации;</w:t>
      </w:r>
    </w:p>
    <w:p w:rsidR="00BD654F"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w:t>
      </w:r>
      <w:r w:rsidR="00BD654F" w:rsidRPr="00091A90">
        <w:rPr>
          <w:rFonts w:ascii="Times New Roman" w:eastAsia="SchoolBookSanPin" w:hAnsi="Times New Roman"/>
          <w:position w:val="1"/>
          <w:sz w:val="24"/>
          <w:szCs w:val="24"/>
          <w:lang w:val="ru-RU"/>
        </w:rPr>
        <w:t xml:space="preserve"> выбор и брать ответственность за решение.</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.6. </w:t>
      </w:r>
      <w:r w:rsidR="008C74C0" w:rsidRPr="00091A90">
        <w:rPr>
          <w:rFonts w:ascii="Times New Roman" w:eastAsia="SchoolBookSanPin" w:hAnsi="Times New Roman"/>
          <w:sz w:val="24"/>
          <w:szCs w:val="24"/>
          <w:lang w:val="ru-RU"/>
        </w:rPr>
        <w:t>У обучающегося будут сформированы умения самоконтроля</w:t>
      </w:r>
      <w:r w:rsidR="00BD654F" w:rsidRPr="00091A90">
        <w:rPr>
          <w:rFonts w:ascii="Times New Roman" w:eastAsia="SchoolBookSanPin" w:hAnsi="Times New Roman"/>
          <w:sz w:val="24"/>
          <w:szCs w:val="24"/>
          <w:lang w:val="ru-RU"/>
        </w:rPr>
        <w:t>, эмоционального интеллекта</w:t>
      </w:r>
      <w:r w:rsidR="008C74C0" w:rsidRPr="00091A90">
        <w:rPr>
          <w:rFonts w:ascii="Times New Roman" w:eastAsia="SchoolBookSanPin" w:hAnsi="Times New Roman"/>
          <w:sz w:val="24"/>
          <w:szCs w:val="24"/>
          <w:lang w:val="ru-RU"/>
        </w:rPr>
        <w:t xml:space="preserve"> как части </w:t>
      </w:r>
      <w:r w:rsidR="00BD654F" w:rsidRPr="00091A90">
        <w:rPr>
          <w:rFonts w:ascii="Times New Roman" w:eastAsia="SchoolBookSanPin" w:hAnsi="Times New Roman"/>
          <w:bCs/>
          <w:sz w:val="24"/>
          <w:szCs w:val="24"/>
          <w:lang w:val="ru-RU"/>
        </w:rPr>
        <w:t>регулятивны</w:t>
      </w:r>
      <w:r w:rsidR="00D57DD1" w:rsidRPr="00091A90">
        <w:rPr>
          <w:rFonts w:ascii="Times New Roman" w:eastAsia="SchoolBookSanPin" w:hAnsi="Times New Roman"/>
          <w:bCs/>
          <w:sz w:val="24"/>
          <w:szCs w:val="24"/>
          <w:lang w:val="ru-RU"/>
        </w:rPr>
        <w:t>х</w:t>
      </w:r>
      <w:r w:rsidR="008C74C0" w:rsidRPr="00091A90">
        <w:rPr>
          <w:rFonts w:ascii="Times New Roman" w:eastAsia="SchoolBookSanPin" w:hAnsi="Times New Roman"/>
          <w:bCs/>
          <w:sz w:val="24"/>
          <w:szCs w:val="24"/>
          <w:lang w:val="ru-RU"/>
        </w:rPr>
        <w:t xml:space="preserve"> универсальных учебных действий</w:t>
      </w:r>
      <w:r w:rsidR="008C74C0" w:rsidRPr="00091A90">
        <w:rPr>
          <w:rFonts w:ascii="Times New Roman" w:eastAsia="SchoolBookSanPin" w:hAnsi="Times New Roman"/>
          <w:sz w:val="24"/>
          <w:szCs w:val="24"/>
          <w:lang w:val="ru-RU"/>
        </w:rPr>
        <w:t>:</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условиям общения;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признавать своё и чужое право на ошибку;</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себя и других, не осуждая;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проявлять открытость;</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осознавать невозможность контролировать всё вокруг.</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.7. </w:t>
      </w:r>
      <w:r w:rsidR="008C74C0"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 совместной работы;</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обобщать мнения нескольких </w:t>
      </w:r>
      <w:r w:rsidR="00D73B0F" w:rsidRPr="00091A90">
        <w:rPr>
          <w:rFonts w:ascii="Times New Roman" w:hAnsi="Times New Roman"/>
          <w:sz w:val="24"/>
          <w:szCs w:val="24"/>
          <w:lang w:val="ru-RU"/>
        </w:rPr>
        <w:t>человек</w:t>
      </w:r>
      <w:r w:rsidRPr="00091A90">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представлению отчёта перед группой.</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8C74C0" w:rsidRPr="00091A90">
        <w:rPr>
          <w:rFonts w:ascii="Times New Roman" w:eastAsia="SchoolBookSanPin" w:hAnsi="Times New Roman"/>
          <w:sz w:val="24"/>
          <w:szCs w:val="24"/>
          <w:lang w:val="ru-RU"/>
        </w:rPr>
        <w:t>.1</w:t>
      </w:r>
      <w:r w:rsidR="006A2A12" w:rsidRPr="00091A90">
        <w:rPr>
          <w:rFonts w:ascii="Times New Roman" w:eastAsia="SchoolBookSanPin" w:hAnsi="Times New Roman"/>
          <w:sz w:val="24"/>
          <w:szCs w:val="24"/>
          <w:lang w:val="ru-RU"/>
        </w:rPr>
        <w:t>1</w:t>
      </w:r>
      <w:r w:rsidR="008C74C0" w:rsidRPr="00091A90">
        <w:rPr>
          <w:rFonts w:ascii="Times New Roman" w:eastAsia="SchoolBookSanPin" w:hAnsi="Times New Roman"/>
          <w:sz w:val="24"/>
          <w:szCs w:val="24"/>
          <w:lang w:val="ru-RU"/>
        </w:rPr>
        <w:t>.</w:t>
      </w:r>
      <w:r w:rsidR="00244FF2" w:rsidRPr="00091A90">
        <w:rPr>
          <w:rFonts w:ascii="Times New Roman" w:eastAsia="SchoolBookSanPin" w:hAnsi="Times New Roman"/>
          <w:sz w:val="24"/>
          <w:szCs w:val="24"/>
          <w:lang w:val="ru-RU"/>
        </w:rPr>
        <w:t>4</w:t>
      </w:r>
      <w:r w:rsidR="008C74C0" w:rsidRPr="00091A90">
        <w:rPr>
          <w:rFonts w:ascii="Times New Roman" w:eastAsia="SchoolBookSanPin" w:hAnsi="Times New Roman"/>
          <w:sz w:val="24"/>
          <w:szCs w:val="24"/>
          <w:lang w:val="ru-RU"/>
        </w:rPr>
        <w:t>. </w:t>
      </w:r>
      <w:r w:rsidR="008C74C0" w:rsidRPr="00091A90">
        <w:rPr>
          <w:rFonts w:ascii="Times New Roman" w:eastAsia="OfficinaSansBoldITC" w:hAnsi="Times New Roman"/>
          <w:sz w:val="24"/>
          <w:szCs w:val="24"/>
          <w:lang w:val="ru-RU"/>
        </w:rPr>
        <w:t>К</w:t>
      </w:r>
      <w:r w:rsidR="008C74C0" w:rsidRPr="00091A90">
        <w:rPr>
          <w:rFonts w:ascii="Times New Roman" w:eastAsia="SchoolBookSanPin" w:hAnsi="Times New Roman"/>
          <w:sz w:val="24"/>
          <w:szCs w:val="24"/>
          <w:lang w:val="ru-RU"/>
        </w:rPr>
        <w:t xml:space="preserve"> концу обучения</w:t>
      </w:r>
      <w:r w:rsidR="00401BD9" w:rsidRPr="00091A90">
        <w:rPr>
          <w:rFonts w:ascii="Times New Roman" w:eastAsia="SchoolBookSanPin" w:hAnsi="Times New Roman"/>
          <w:sz w:val="24"/>
          <w:szCs w:val="24"/>
          <w:lang w:val="ru-RU"/>
        </w:rPr>
        <w:t xml:space="preserve"> </w:t>
      </w:r>
      <w:r w:rsidR="008C74C0" w:rsidRPr="00091A90">
        <w:rPr>
          <w:rFonts w:ascii="Times New Roman" w:eastAsia="SchoolBookSanPin" w:hAnsi="Times New Roman"/>
          <w:sz w:val="24"/>
          <w:szCs w:val="24"/>
          <w:lang w:val="ru-RU"/>
        </w:rPr>
        <w:t xml:space="preserve">в </w:t>
      </w:r>
      <w:r w:rsidR="00BD654F" w:rsidRPr="00091A90">
        <w:rPr>
          <w:rFonts w:ascii="Times New Roman" w:eastAsia="SchoolBookSanPin" w:hAnsi="Times New Roman"/>
          <w:bCs/>
          <w:sz w:val="24"/>
          <w:szCs w:val="24"/>
          <w:lang w:val="ru-RU"/>
        </w:rPr>
        <w:t>5</w:t>
      </w:r>
      <w:r w:rsidR="008C74C0" w:rsidRPr="00091A90">
        <w:rPr>
          <w:rFonts w:ascii="Times New Roman" w:eastAsia="SchoolBookSanPin" w:hAnsi="Times New Roman"/>
          <w:bCs/>
          <w:sz w:val="24"/>
          <w:szCs w:val="24"/>
          <w:lang w:val="ru-RU"/>
        </w:rPr>
        <w:t xml:space="preserve"> классе </w:t>
      </w:r>
      <w:r w:rsidR="008C74C0" w:rsidRPr="00091A90">
        <w:rPr>
          <w:rFonts w:ascii="Times New Roman" w:eastAsia="SchoolBookSanPin" w:hAnsi="Times New Roman"/>
          <w:sz w:val="24"/>
          <w:szCs w:val="24"/>
          <w:lang w:val="ru-RU"/>
        </w:rPr>
        <w:t xml:space="preserve">обучающийся </w:t>
      </w:r>
      <w:r w:rsidR="00401BD9" w:rsidRPr="00091A90">
        <w:rPr>
          <w:rFonts w:ascii="Times New Roman" w:eastAsia="SchoolBookSanPin" w:hAnsi="Times New Roman"/>
          <w:sz w:val="24"/>
          <w:szCs w:val="24"/>
          <w:lang w:val="ru-RU"/>
        </w:rPr>
        <w:t>получит следующие п</w:t>
      </w:r>
      <w:r w:rsidR="00401BD9"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401BD9" w:rsidRPr="00091A90">
        <w:rPr>
          <w:rFonts w:ascii="Times New Roman" w:eastAsia="OfficinaSansBoldITC" w:hAnsi="Times New Roman"/>
          <w:sz w:val="24"/>
          <w:szCs w:val="24"/>
          <w:lang w:val="ru-RU"/>
        </w:rPr>
        <w:t>русскому языку</w:t>
      </w:r>
      <w:r w:rsidR="00440F4A"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.1. </w:t>
      </w:r>
      <w:r w:rsidR="00D67B9C" w:rsidRPr="00091A90">
        <w:rPr>
          <w:rFonts w:ascii="Times New Roman" w:eastAsia="OfficinaSansBoldITC" w:hAnsi="Times New Roman"/>
          <w:sz w:val="24"/>
          <w:szCs w:val="24"/>
          <w:lang w:val="ru-RU"/>
        </w:rPr>
        <w:t>Общие сведения о языке</w:t>
      </w:r>
      <w:r w:rsidR="00401B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 диалоге</w:t>
      </w:r>
      <w:r w:rsidR="00401BD9"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sz w:val="24"/>
          <w:szCs w:val="24"/>
          <w:lang w:val="ru-RU"/>
        </w:rPr>
        <w:t>полилоге на основе жизненных наблюдений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3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100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100 слов; для сжатого изложения</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не менее 110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AD2279"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во время списывания текста объёмом 90</w:t>
      </w:r>
      <w:r w:rsidR="002F1B8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100 слов</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словарного диктанта объёмом 15</w:t>
      </w:r>
      <w:r w:rsidR="002F1B84" w:rsidRPr="00091A90">
        <w:rPr>
          <w:rFonts w:ascii="Times New Roman" w:eastAsia="SchoolBookSanPin" w:hAnsi="Times New Roman"/>
          <w:sz w:val="24"/>
          <w:szCs w:val="24"/>
          <w:lang w:val="ru-RU"/>
        </w:rPr>
        <w:t>–</w:t>
      </w:r>
      <w:r w:rsidR="00B549E7" w:rsidRPr="00091A90">
        <w:rPr>
          <w:rFonts w:ascii="Times New Roman" w:eastAsia="SchoolBookSanPin" w:hAnsi="Times New Roman"/>
          <w:sz w:val="24"/>
          <w:szCs w:val="24"/>
          <w:lang w:val="ru-RU"/>
        </w:rPr>
        <w:t>20</w:t>
      </w:r>
      <w:r w:rsidRPr="00091A90">
        <w:rPr>
          <w:rFonts w:ascii="Times New Roman" w:eastAsia="SchoolBookSanPin" w:hAnsi="Times New Roman"/>
          <w:sz w:val="24"/>
          <w:szCs w:val="24"/>
          <w:lang w:val="ru-RU"/>
        </w:rPr>
        <w:t xml:space="preserve"> слов; диктанта на основе связного текста объёмом</w:t>
      </w:r>
      <w:r w:rsidR="00CA4934" w:rsidRPr="00091A90">
        <w:rPr>
          <w:rFonts w:ascii="Times New Roman" w:eastAsia="SchoolBookSanPin" w:hAnsi="Times New Roman"/>
          <w:sz w:val="24"/>
          <w:szCs w:val="24"/>
          <w:lang w:val="ru-RU"/>
        </w:rPr>
        <w:t xml:space="preserve"> </w:t>
      </w:r>
      <w:r w:rsidR="002F1B84" w:rsidRPr="00091A90">
        <w:rPr>
          <w:rFonts w:ascii="Times New Roman" w:eastAsia="SchoolBookSanPin" w:hAnsi="Times New Roman"/>
          <w:sz w:val="24"/>
          <w:szCs w:val="24"/>
          <w:lang w:val="ru-RU"/>
        </w:rPr>
        <w:t>90–100</w:t>
      </w:r>
      <w:r w:rsidRPr="00091A90">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основные признаки текста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A13BF5" w:rsidRPr="00091A90">
        <w:rPr>
          <w:rFonts w:ascii="Times New Roman" w:eastAsia="SchoolBookSanPin" w:hAnsi="Times New Roman"/>
          <w:sz w:val="24"/>
          <w:szCs w:val="24"/>
          <w:lang w:val="ru-RU"/>
        </w:rPr>
        <w:t>делить</w:t>
      </w:r>
      <w:r w:rsidRPr="00091A90">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законченности)</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 точки зрения его принадлежности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функционально-смысловому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практике создания текста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создания.</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тексты-повествования с использованием жизненного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умениями информационной переработки прослушанного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передавать содержание текста,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 изменением лица рассказчика</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созданные другими обучающимися</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091A90">
        <w:rPr>
          <w:rFonts w:ascii="Times New Roman" w:eastAsia="SchoolBookSanPin" w:hAnsi="Times New Roman"/>
          <w:position w:val="1"/>
          <w:sz w:val="24"/>
          <w:szCs w:val="24"/>
          <w:lang w:val="ru-RU"/>
        </w:rPr>
        <w:t>текста</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целостность, связность, информативность).</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091A90" w:rsidRDefault="00505496" w:rsidP="00091A90">
      <w:pPr>
        <w:spacing w:after="0" w:line="240" w:lineRule="auto"/>
        <w:ind w:firstLine="709"/>
        <w:jc w:val="both"/>
        <w:rPr>
          <w:rFonts w:ascii="Times New Roman" w:eastAsia="SchoolBookSanPin" w:hAnsi="Times New Roman"/>
          <w:sz w:val="24"/>
          <w:szCs w:val="24"/>
          <w:lang w:val="ru-RU"/>
        </w:rPr>
      </w:pPr>
      <w:bookmarkStart w:id="3" w:name="_Hlk128600300"/>
      <w:r w:rsidRPr="00091A90">
        <w:rPr>
          <w:rFonts w:ascii="Times New Roman" w:eastAsia="SchoolBookSanPin" w:hAnsi="Times New Roman"/>
          <w:sz w:val="24"/>
          <w:szCs w:val="24"/>
          <w:lang w:val="ru-RU"/>
        </w:rPr>
        <w:t xml:space="preserve">19.11.4.5. </w:t>
      </w:r>
      <w:bookmarkEnd w:id="3"/>
      <w:r w:rsidRPr="00091A90">
        <w:rPr>
          <w:rFonts w:ascii="Times New Roman" w:eastAsia="SchoolBookSanPin" w:hAnsi="Times New Roman"/>
          <w:sz w:val="24"/>
          <w:szCs w:val="24"/>
          <w:lang w:val="ru-RU"/>
        </w:rPr>
        <w:t>Система языка. </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6</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Фонетика. Графика. Орфоэпия</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фонетический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7</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Орфография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изученные орфограммы.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знания по орфографии в практике правописания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91A90">
        <w:rPr>
          <w:rFonts w:ascii="Times New Roman" w:eastAsia="SchoolBookSanPin" w:hAnsi="Times New Roman"/>
          <w:bCs/>
          <w:position w:val="1"/>
          <w:sz w:val="24"/>
          <w:szCs w:val="24"/>
          <w:lang w:val="ru-RU"/>
        </w:rPr>
        <w:t xml:space="preserve">ъ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ь</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8</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Лексикология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лексическое значение слова разными способами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определение значения слова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контексту, с помощью толкового словаря).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переносное значения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правильно употреблять слова-паронимы.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w:t>
      </w:r>
      <w:r w:rsidR="00D67B9C" w:rsidRPr="00091A90">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9</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Морфемика. Орфография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нулём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морфемный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91A90">
        <w:rPr>
          <w:rFonts w:ascii="Times New Roman" w:eastAsia="SchoolBookSanPin" w:hAnsi="Times New Roman"/>
          <w:bCs/>
          <w:position w:val="1"/>
          <w:sz w:val="24"/>
          <w:szCs w:val="24"/>
          <w:lang w:val="ru-RU"/>
        </w:rPr>
        <w:t xml:space="preserve">з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после приставок</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корней с безударными проверяемыми, непроверяемыми, </w:t>
      </w:r>
      <w:r w:rsidRPr="00091A90">
        <w:rPr>
          <w:rFonts w:ascii="Times New Roman" w:eastAsia="SchoolBookSanPin" w:hAnsi="Times New Roman"/>
          <w:sz w:val="24"/>
          <w:szCs w:val="24"/>
          <w:lang w:val="ru-RU"/>
        </w:rPr>
        <w:t>чередующимися гласными (в рамках изученного)</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корней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ё</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о </w:t>
      </w:r>
      <w:r w:rsidRPr="00091A90">
        <w:rPr>
          <w:rFonts w:ascii="Times New Roman" w:eastAsia="SchoolBookSanPin" w:hAnsi="Times New Roman"/>
          <w:sz w:val="24"/>
          <w:szCs w:val="24"/>
          <w:lang w:val="ru-RU"/>
        </w:rPr>
        <w:t>после шипящих в корне слова</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ы</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и </w:t>
      </w:r>
      <w:r w:rsidRPr="00091A90">
        <w:rPr>
          <w:rFonts w:ascii="Times New Roman" w:eastAsia="SchoolBookSanPin" w:hAnsi="Times New Roman"/>
          <w:sz w:val="24"/>
          <w:szCs w:val="24"/>
          <w:lang w:val="ru-RU"/>
        </w:rPr>
        <w:t xml:space="preserve">после </w:t>
      </w:r>
      <w:r w:rsidRPr="00091A90">
        <w:rPr>
          <w:rFonts w:ascii="Times New Roman" w:eastAsia="SchoolBookSanPin" w:hAnsi="Times New Roman"/>
          <w:bCs/>
          <w:sz w:val="24"/>
          <w:szCs w:val="24"/>
          <w:lang w:val="ru-RU"/>
        </w:rPr>
        <w:t>ц</w:t>
      </w:r>
      <w:r w:rsidRPr="00091A90">
        <w:rPr>
          <w:rFonts w:ascii="Times New Roman" w:eastAsia="SchoolBookSanPin" w:hAnsi="Times New Roman"/>
          <w:sz w:val="24"/>
          <w:szCs w:val="24"/>
          <w:lang w:val="ru-RU"/>
        </w:rPr>
        <w:t>.</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орфографический анализ слов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10</w:t>
      </w:r>
      <w:r w:rsidR="00686FB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Морфология. Культура речи. Орфография</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практико-ориентированных учебных задач.</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505496" w:rsidRPr="00091A90">
        <w:rPr>
          <w:rFonts w:ascii="Times New Roman" w:eastAsia="SchoolBookSanPin" w:hAnsi="Times New Roman"/>
          <w:sz w:val="24"/>
          <w:szCs w:val="24"/>
          <w:lang w:val="ru-RU"/>
        </w:rPr>
        <w:t>1</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Имя существительное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имени существительного</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его роль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несклоняемые имена существительные.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505496"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правописания имён существительных:</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безударных окончаний</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ё</w:t>
      </w:r>
      <w:r w:rsidRPr="00091A90">
        <w:rPr>
          <w:rFonts w:ascii="Times New Roman" w:eastAsia="SchoolBookSanPin" w:hAnsi="Times New Roman"/>
          <w:position w:val="1"/>
          <w:sz w:val="24"/>
          <w:szCs w:val="24"/>
          <w:lang w:val="ru-RU"/>
        </w:rPr>
        <w:t xml:space="preserve">) 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суффиксов </w:t>
      </w:r>
      <w:r w:rsidRPr="00091A90">
        <w:rPr>
          <w:rFonts w:ascii="Times New Roman" w:eastAsia="SchoolBookSanPin" w:hAnsi="Times New Roman"/>
          <w:bCs/>
          <w:position w:val="1"/>
          <w:sz w:val="24"/>
          <w:szCs w:val="24"/>
          <w:lang w:val="ru-RU"/>
        </w:rPr>
        <w:t>-чик-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-щик-</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-ек-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-ик- (-чик-)</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position w:val="1"/>
          <w:sz w:val="24"/>
          <w:szCs w:val="24"/>
          <w:lang w:val="ru-RU"/>
        </w:rPr>
        <w:t xml:space="preserve">корней с чередованием </w:t>
      </w:r>
      <w:r w:rsidRPr="00091A90">
        <w:rPr>
          <w:rFonts w:ascii="Times New Roman" w:eastAsia="SchoolBookSanPin" w:hAnsi="Times New Roman"/>
          <w:bCs/>
          <w:position w:val="1"/>
          <w:sz w:val="24"/>
          <w:szCs w:val="24"/>
          <w:lang w:val="ru-RU"/>
        </w:rPr>
        <w:t xml:space="preserve">а </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о</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-лаг-</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-лож-</w:t>
      </w:r>
      <w:r w:rsidRPr="00091A90">
        <w:rPr>
          <w:rFonts w:ascii="Times New Roman" w:eastAsia="SchoolBookSanPin" w:hAnsi="Times New Roman"/>
          <w:position w:val="1"/>
          <w:sz w:val="24"/>
          <w:szCs w:val="24"/>
          <w:lang w:val="ru-RU"/>
        </w:rPr>
        <w:t>;</w:t>
      </w:r>
      <w:r w:rsidR="00603C69"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-раст-</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-ращ-</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рос-</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-гар-</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-гор-</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-зар-</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-зор-</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-клан-</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-клон-</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-скак-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-скоч-</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употребления</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неупотребления</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имён существительных после шипящих;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505496" w:rsidRPr="00091A90">
        <w:rPr>
          <w:rFonts w:ascii="Times New Roman" w:eastAsia="SchoolBookSanPin" w:hAnsi="Times New Roman"/>
          <w:sz w:val="24"/>
          <w:szCs w:val="24"/>
          <w:lang w:val="ru-RU"/>
        </w:rPr>
        <w:t>2</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Имя прилагательное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имени прила</w:t>
      </w:r>
      <w:r w:rsidR="00686FB0" w:rsidRPr="00091A90">
        <w:rPr>
          <w:rFonts w:ascii="Times New Roman" w:eastAsia="SchoolBookSanPin" w:hAnsi="Times New Roman"/>
          <w:position w:val="1"/>
          <w:sz w:val="24"/>
          <w:szCs w:val="24"/>
          <w:lang w:val="ru-RU"/>
        </w:rPr>
        <w:t>гательного,</w:t>
      </w:r>
      <w:r w:rsidRPr="00091A90">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sz w:val="24"/>
          <w:szCs w:val="24"/>
          <w:lang w:val="ru-RU"/>
        </w:rPr>
        <w:t>правописания имён прилагательных: безударных окончаний</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е </w:t>
      </w:r>
      <w:r w:rsidRPr="00091A90">
        <w:rPr>
          <w:rFonts w:ascii="Times New Roman" w:eastAsia="SchoolBookSanPin" w:hAnsi="Times New Roman"/>
          <w:sz w:val="24"/>
          <w:szCs w:val="24"/>
          <w:lang w:val="ru-RU"/>
        </w:rPr>
        <w:t xml:space="preserve">после шипящих и </w:t>
      </w:r>
      <w:r w:rsidRPr="00091A90">
        <w:rPr>
          <w:rFonts w:ascii="Times New Roman" w:eastAsia="SchoolBookSanPin" w:hAnsi="Times New Roman"/>
          <w:bCs/>
          <w:sz w:val="24"/>
          <w:szCs w:val="24"/>
          <w:lang w:val="ru-RU"/>
        </w:rPr>
        <w:t xml:space="preserve">ц </w:t>
      </w:r>
      <w:r w:rsidRPr="00091A90">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sz w:val="24"/>
          <w:szCs w:val="24"/>
          <w:lang w:val="ru-RU"/>
        </w:rPr>
        <w:t xml:space="preserve">слитного и раздельного написания </w:t>
      </w:r>
      <w:r w:rsidRPr="00091A90">
        <w:rPr>
          <w:rFonts w:ascii="Times New Roman" w:eastAsia="SchoolBookSanPin" w:hAnsi="Times New Roman"/>
          <w:bCs/>
          <w:sz w:val="24"/>
          <w:szCs w:val="24"/>
          <w:lang w:val="ru-RU"/>
        </w:rPr>
        <w:t xml:space="preserve">не </w:t>
      </w:r>
      <w:r w:rsidRPr="00091A90">
        <w:rPr>
          <w:rFonts w:ascii="Times New Roman" w:eastAsia="SchoolBookSanPin" w:hAnsi="Times New Roman"/>
          <w:sz w:val="24"/>
          <w:szCs w:val="24"/>
          <w:lang w:val="ru-RU"/>
        </w:rPr>
        <w:t>с именами прилагательными.</w:t>
      </w:r>
      <w:r w:rsidR="00B32708" w:rsidRPr="00091A90">
        <w:rPr>
          <w:rFonts w:ascii="Times New Roman" w:eastAsia="SchoolBookSanPin"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BF21FB" w:rsidRPr="00091A90">
        <w:rPr>
          <w:rFonts w:ascii="Times New Roman" w:eastAsia="SchoolBookSanPin" w:hAnsi="Times New Roman"/>
          <w:sz w:val="24"/>
          <w:szCs w:val="24"/>
          <w:lang w:val="ru-RU"/>
        </w:rPr>
        <w:t>3</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Глагол</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предложении, а также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невозвратные.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Определять спряжение глагола, спрягать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частичный морфологический анализ глаголов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глагольных формах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глаголов: корней с чередованием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е </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и</w:t>
      </w:r>
      <w:r w:rsidR="008A4930" w:rsidRPr="00091A90">
        <w:rPr>
          <w:rFonts w:ascii="Times New Roman" w:eastAsia="SchoolBookSanPin" w:hAnsi="Times New Roman"/>
          <w:bCs/>
          <w:position w:val="1"/>
          <w:sz w:val="24"/>
          <w:szCs w:val="24"/>
          <w:lang w:val="ru-RU"/>
        </w:rPr>
        <w:t>),</w:t>
      </w:r>
      <w:r w:rsidRPr="00091A90">
        <w:rPr>
          <w:rFonts w:ascii="Times New Roman" w:eastAsia="SchoolBookSanPin" w:hAnsi="Times New Roman"/>
          <w:position w:val="1"/>
          <w:sz w:val="24"/>
          <w:szCs w:val="24"/>
          <w:lang w:val="ru-RU"/>
        </w:rPr>
        <w:t xml:space="preserve"> использования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после шипящих как показателя грамматической формы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инфинитиве, в форме 2-го лица единственного числа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-тся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-ться </w:t>
      </w:r>
      <w:r w:rsidRPr="00091A90">
        <w:rPr>
          <w:rFonts w:ascii="Times New Roman" w:eastAsia="SchoolBookSanPin" w:hAnsi="Times New Roman"/>
          <w:position w:val="1"/>
          <w:sz w:val="24"/>
          <w:szCs w:val="24"/>
          <w:lang w:val="ru-RU"/>
        </w:rPr>
        <w:t xml:space="preserve">в глаголах; суффиксов </w:t>
      </w:r>
      <w:r w:rsidRPr="00091A90">
        <w:rPr>
          <w:rFonts w:ascii="Times New Roman" w:eastAsia="SchoolBookSanPin" w:hAnsi="Times New Roman"/>
          <w:bCs/>
          <w:position w:val="1"/>
          <w:sz w:val="24"/>
          <w:szCs w:val="24"/>
          <w:lang w:val="ru-RU"/>
        </w:rPr>
        <w:t>-ова</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ева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-ыва-</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-ива-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личных окончаний глагола, гласной перед суффиксом </w:t>
      </w:r>
      <w:r w:rsidRPr="00091A90">
        <w:rPr>
          <w:rFonts w:ascii="Times New Roman" w:eastAsia="SchoolBookSanPin" w:hAnsi="Times New Roman"/>
          <w:bCs/>
          <w:position w:val="1"/>
          <w:sz w:val="24"/>
          <w:szCs w:val="24"/>
          <w:lang w:val="ru-RU"/>
        </w:rPr>
        <w:t xml:space="preserve">-л- </w:t>
      </w:r>
      <w:r w:rsidRPr="00091A90">
        <w:rPr>
          <w:rFonts w:ascii="Times New Roman" w:eastAsia="SchoolBookSanPin" w:hAnsi="Times New Roman"/>
          <w:position w:val="1"/>
          <w:sz w:val="24"/>
          <w:szCs w:val="24"/>
          <w:lang w:val="ru-RU"/>
        </w:rPr>
        <w:t>в формах прошедшего времени глагола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слитного и раздельного написания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глаголами.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8A4930" w:rsidRPr="00091A90">
        <w:rPr>
          <w:rFonts w:ascii="Times New Roman" w:eastAsia="SchoolBookSanPin" w:hAnsi="Times New Roman"/>
          <w:sz w:val="24"/>
          <w:szCs w:val="24"/>
          <w:lang w:val="ru-RU"/>
        </w:rPr>
        <w:t>.1</w:t>
      </w:r>
      <w:r w:rsidR="00BF21FB" w:rsidRPr="00091A90">
        <w:rPr>
          <w:rFonts w:ascii="Times New Roman" w:eastAsia="SchoolBookSanPin" w:hAnsi="Times New Roman"/>
          <w:sz w:val="24"/>
          <w:szCs w:val="24"/>
          <w:lang w:val="ru-RU"/>
        </w:rPr>
        <w:t>4</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Синтаксис. Культура речи. Пунктуация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синтаксису и пунктуации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обобщающим словом при однородных членах, обращением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091A90">
        <w:rPr>
          <w:rFonts w:ascii="Times New Roman" w:eastAsia="SchoolBookSanPin" w:hAnsi="Times New Roman"/>
          <w:sz w:val="24"/>
          <w:szCs w:val="24"/>
          <w:lang w:val="ru-RU"/>
        </w:rPr>
        <w:t>способы</w:t>
      </w:r>
      <w:r w:rsidRPr="00091A90">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091A90">
        <w:rPr>
          <w:rFonts w:ascii="Times New Roman" w:eastAsia="SchoolBookSanPin" w:hAnsi="Times New Roman"/>
          <w:sz w:val="24"/>
          <w:szCs w:val="24"/>
          <w:lang w:val="ru-RU"/>
        </w:rPr>
        <w:t>типичные</w:t>
      </w:r>
      <w:r w:rsidRPr="00091A90">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пунктуационные </w:t>
      </w:r>
      <w:r w:rsidR="00BF21FB"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союзами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с обобщающим словом при однородных членах; с обращением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 предложениях с прямой речью</w:t>
      </w:r>
      <w:r w:rsidR="008A4930"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союзами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 xml:space="preserve">; оформлять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диалог.</w:t>
      </w:r>
    </w:p>
    <w:p w:rsidR="00BF21FB" w:rsidRPr="00091A90" w:rsidRDefault="00BF21F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 </w:t>
      </w:r>
      <w:r w:rsidR="008A4930" w:rsidRPr="00091A90">
        <w:rPr>
          <w:rFonts w:ascii="Times New Roman" w:eastAsia="OfficinaSansBoldITC" w:hAnsi="Times New Roman"/>
          <w:sz w:val="24"/>
          <w:szCs w:val="24"/>
          <w:lang w:val="ru-RU"/>
        </w:rPr>
        <w:t>К</w:t>
      </w:r>
      <w:r w:rsidR="008A4930" w:rsidRPr="00091A90">
        <w:rPr>
          <w:rFonts w:ascii="Times New Roman" w:eastAsia="SchoolBookSanPin" w:hAnsi="Times New Roman"/>
          <w:sz w:val="24"/>
          <w:szCs w:val="24"/>
          <w:lang w:val="ru-RU"/>
        </w:rPr>
        <w:t xml:space="preserve"> концу обучения в </w:t>
      </w:r>
      <w:r w:rsidR="008A4930" w:rsidRPr="00091A90">
        <w:rPr>
          <w:rFonts w:ascii="Times New Roman" w:eastAsia="SchoolBookSanPin" w:hAnsi="Times New Roman"/>
          <w:bCs/>
          <w:sz w:val="24"/>
          <w:szCs w:val="24"/>
          <w:lang w:val="ru-RU"/>
        </w:rPr>
        <w:t xml:space="preserve">6 классе </w:t>
      </w:r>
      <w:r w:rsidR="008A4930" w:rsidRPr="00091A90">
        <w:rPr>
          <w:rFonts w:ascii="Times New Roman" w:eastAsia="SchoolBookSanPin" w:hAnsi="Times New Roman"/>
          <w:sz w:val="24"/>
          <w:szCs w:val="24"/>
          <w:lang w:val="ru-RU"/>
        </w:rPr>
        <w:t>обучающийся получит следующие п</w:t>
      </w:r>
      <w:r w:rsidR="008A4930"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8A4930" w:rsidRPr="00091A90">
        <w:rPr>
          <w:rFonts w:ascii="Times New Roman" w:eastAsia="OfficinaSansBoldITC" w:hAnsi="Times New Roman"/>
          <w:sz w:val="24"/>
          <w:szCs w:val="24"/>
          <w:lang w:val="ru-RU"/>
        </w:rPr>
        <w:t>русскому языку</w:t>
      </w:r>
      <w:r w:rsidR="008A4930"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.1. </w:t>
      </w:r>
      <w:r w:rsidR="00D67B9C" w:rsidRPr="00091A90">
        <w:rPr>
          <w:rFonts w:ascii="Times New Roman" w:eastAsia="OfficinaSansBoldITC" w:hAnsi="Times New Roman"/>
          <w:sz w:val="24"/>
          <w:szCs w:val="24"/>
          <w:lang w:val="ru-RU"/>
        </w:rPr>
        <w:t>Общие сведения о языке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как языка межнационального общения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Иметь представление о русском литературном языке.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монолог-повествование, монолог-рассуждение)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выступать с сообщением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лингвистическую тему.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4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110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160 слов; для сжатого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165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100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110 слов</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словарного диктанта объёмом 20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25 слов</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диктанта на основе связного текста объёмом</w:t>
      </w:r>
      <w:r w:rsidR="00603C69"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100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жанра сочинения, характера темы).</w:t>
      </w:r>
    </w:p>
    <w:p w:rsidR="00D67B9C" w:rsidRPr="00091A90" w:rsidRDefault="00F127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устной и письменной форме</w:t>
      </w:r>
      <w:r w:rsidR="008A493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выделять главную и второстепенную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прослушанном и прочитанном тексте</w:t>
      </w:r>
      <w:r w:rsidR="008A493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91A90">
        <w:rPr>
          <w:rFonts w:ascii="Times New Roman" w:eastAsia="SchoolBookSanPin" w:hAnsi="Times New Roman"/>
          <w:position w:val="1"/>
          <w:sz w:val="24"/>
          <w:szCs w:val="24"/>
          <w:lang w:val="ru-RU"/>
        </w:rPr>
        <w:t>содержание таблицы, схемы в виде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091A90" w:rsidRDefault="00BF21F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19.11.5.5. Система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BF21FB" w:rsidRPr="00091A90">
        <w:rPr>
          <w:rFonts w:ascii="Times New Roman" w:eastAsia="SchoolBookSanPin" w:hAnsi="Times New Roman"/>
          <w:sz w:val="24"/>
          <w:szCs w:val="24"/>
          <w:lang w:val="ru-RU"/>
        </w:rPr>
        <w:t>6</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Лексикология. Культура речи</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заимствованные слова</w:t>
      </w:r>
      <w:r w:rsidR="008A493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различать слова с точки зрения их принадлежности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архаизмы)</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определять стилистическую окраску слова.</w:t>
      </w:r>
      <w:r w:rsidR="009953B8" w:rsidRPr="00091A90">
        <w:rPr>
          <w:rFonts w:ascii="Times New Roman" w:eastAsia="SchoolBookSanPin" w:hAnsi="Times New Roman"/>
          <w:sz w:val="24"/>
          <w:szCs w:val="24"/>
          <w:lang w:val="ru-RU"/>
        </w:rPr>
        <w:t xml:space="preserve"> Проводить лексический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эпитеты, метафоры, олицетворения</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повышения её богатства и выразительности.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BF21FB" w:rsidRPr="00091A90">
        <w:rPr>
          <w:rFonts w:ascii="Times New Roman" w:eastAsia="SchoolBookSanPin" w:hAnsi="Times New Roman"/>
          <w:sz w:val="24"/>
          <w:szCs w:val="24"/>
          <w:lang w:val="ru-RU"/>
        </w:rPr>
        <w:t>7</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Словообразование. Культура речи. Орфография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правописания сложных и сложносокращённых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правописания корня </w:t>
      </w:r>
      <w:r w:rsidRPr="00091A90">
        <w:rPr>
          <w:rFonts w:ascii="Times New Roman" w:eastAsia="SchoolBookSanPin" w:hAnsi="Times New Roman"/>
          <w:bCs/>
          <w:sz w:val="24"/>
          <w:szCs w:val="24"/>
          <w:lang w:val="ru-RU"/>
        </w:rPr>
        <w:t>-кас-</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-кос- </w:t>
      </w:r>
      <w:r w:rsidRPr="00091A90">
        <w:rPr>
          <w:rFonts w:ascii="Times New Roman" w:eastAsia="SchoolBookSanPin" w:hAnsi="Times New Roman"/>
          <w:sz w:val="24"/>
          <w:szCs w:val="24"/>
          <w:lang w:val="ru-RU"/>
        </w:rPr>
        <w:t xml:space="preserve">с чередованием </w:t>
      </w:r>
      <w:r w:rsidRPr="00091A90">
        <w:rPr>
          <w:rFonts w:ascii="Times New Roman" w:eastAsia="SchoolBookSanPin" w:hAnsi="Times New Roman"/>
          <w:bCs/>
          <w:sz w:val="24"/>
          <w:szCs w:val="24"/>
          <w:lang w:val="ru-RU"/>
        </w:rPr>
        <w:t xml:space="preserve">а </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bCs/>
          <w:sz w:val="24"/>
          <w:szCs w:val="24"/>
          <w:lang w:val="ru-RU"/>
        </w:rPr>
        <w:t>о</w:t>
      </w:r>
      <w:r w:rsidR="008A4930" w:rsidRPr="00091A90">
        <w:rPr>
          <w:rFonts w:ascii="Times New Roman" w:eastAsia="SchoolBookSanPin" w:hAnsi="Times New Roman"/>
          <w:bCs/>
          <w:sz w:val="24"/>
          <w:szCs w:val="24"/>
          <w:lang w:val="ru-RU"/>
        </w:rPr>
        <w:t>)</w:t>
      </w:r>
      <w:r w:rsidRPr="00091A90">
        <w:rPr>
          <w:rFonts w:ascii="Times New Roman" w:eastAsia="SchoolBookSanPin" w:hAnsi="Times New Roman"/>
          <w:sz w:val="24"/>
          <w:szCs w:val="24"/>
          <w:lang w:val="ru-RU"/>
        </w:rPr>
        <w:t>, гласных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приставках </w:t>
      </w:r>
      <w:r w:rsidRPr="00091A90">
        <w:rPr>
          <w:rFonts w:ascii="Times New Roman" w:eastAsia="SchoolBookSanPin" w:hAnsi="Times New Roman"/>
          <w:bCs/>
          <w:sz w:val="24"/>
          <w:szCs w:val="24"/>
          <w:lang w:val="ru-RU"/>
        </w:rPr>
        <w:t xml:space="preserve">пре-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sz w:val="24"/>
          <w:szCs w:val="24"/>
          <w:lang w:val="ru-RU"/>
        </w:rPr>
        <w:t>при-</w:t>
      </w:r>
      <w:r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8</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Морфология. Культура речи. Орфография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слитного и дефисного написания </w:t>
      </w:r>
      <w:r w:rsidRPr="00091A90">
        <w:rPr>
          <w:rFonts w:ascii="Times New Roman" w:eastAsia="SchoolBookSanPin" w:hAnsi="Times New Roman"/>
          <w:bCs/>
          <w:sz w:val="24"/>
          <w:szCs w:val="24"/>
          <w:lang w:val="ru-RU"/>
        </w:rPr>
        <w:t xml:space="preserve">пол-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position w:val="1"/>
          <w:sz w:val="24"/>
          <w:szCs w:val="24"/>
          <w:lang w:val="ru-RU"/>
        </w:rPr>
        <w:t xml:space="preserve">полу- </w:t>
      </w:r>
      <w:r w:rsidRPr="00091A90">
        <w:rPr>
          <w:rFonts w:ascii="Times New Roman" w:eastAsia="SchoolBookSanPin" w:hAnsi="Times New Roman"/>
          <w:position w:val="1"/>
          <w:sz w:val="24"/>
          <w:szCs w:val="24"/>
          <w:lang w:val="ru-RU"/>
        </w:rPr>
        <w:t>со словами.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произношения имён прилагательных, нормы ударения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в рамках изученного); 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именах прилагательных,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суффиксов </w:t>
      </w:r>
      <w:r w:rsidRPr="00091A90">
        <w:rPr>
          <w:rFonts w:ascii="Times New Roman" w:eastAsia="SchoolBookSanPin" w:hAnsi="Times New Roman"/>
          <w:bCs/>
          <w:position w:val="1"/>
          <w:sz w:val="24"/>
          <w:szCs w:val="24"/>
          <w:lang w:val="ru-RU"/>
        </w:rPr>
        <w:t xml:space="preserve">-к-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-ск- </w:t>
      </w:r>
      <w:r w:rsidRPr="00091A90">
        <w:rPr>
          <w:rFonts w:ascii="Times New Roman" w:eastAsia="SchoolBookSanPin" w:hAnsi="Times New Roman"/>
          <w:position w:val="1"/>
          <w:sz w:val="24"/>
          <w:szCs w:val="24"/>
          <w:lang w:val="ru-RU"/>
        </w:rPr>
        <w:t>имён прилагательных, сложных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строению.</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w:t>
      </w:r>
      <w:r w:rsidR="00D67B9C" w:rsidRPr="00091A90">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091A90">
        <w:rPr>
          <w:rFonts w:ascii="Times New Roman" w:eastAsia="SchoolBookSanPin" w:hAnsi="Times New Roman"/>
          <w:position w:val="1"/>
          <w:sz w:val="24"/>
          <w:szCs w:val="24"/>
          <w:lang w:val="ru-RU"/>
        </w:rPr>
        <w:t>ь роль имён числительных в речи</w:t>
      </w:r>
      <w:r w:rsidR="00D67B9C"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в именах числительных</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правописания окончаний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местоимений с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ни</w:t>
      </w:r>
      <w:r w:rsidRPr="00091A90">
        <w:rPr>
          <w:rFonts w:ascii="Times New Roman" w:eastAsia="SchoolBookSanPin" w:hAnsi="Times New Roman"/>
          <w:position w:val="1"/>
          <w:sz w:val="24"/>
          <w:szCs w:val="24"/>
          <w:lang w:val="ru-RU"/>
        </w:rPr>
        <w:t>, слитного, раздельного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дефисного написания местоимений.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переходные и непереходные глаголы</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в формах глагола повелительного наклонения.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91A90">
        <w:rPr>
          <w:rFonts w:ascii="Times New Roman" w:eastAsia="SchoolBookSanPin" w:hAnsi="Times New Roman"/>
          <w:sz w:val="24"/>
          <w:szCs w:val="24"/>
          <w:lang w:val="ru-RU"/>
        </w:rPr>
        <w:t>по морфологии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графике в практике произношения и правописания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изученные орфограммы</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орфографический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пунктуационный анализ предложений (в рамках изученного)</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 речевой практике.</w:t>
      </w:r>
    </w:p>
    <w:p w:rsidR="009B4DA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 </w:t>
      </w:r>
      <w:r w:rsidR="009B4DA0" w:rsidRPr="00091A90">
        <w:rPr>
          <w:rFonts w:ascii="Times New Roman" w:eastAsia="OfficinaSansBoldITC" w:hAnsi="Times New Roman"/>
          <w:sz w:val="24"/>
          <w:szCs w:val="24"/>
          <w:lang w:val="ru-RU"/>
        </w:rPr>
        <w:t>К</w:t>
      </w:r>
      <w:r w:rsidR="009B4DA0" w:rsidRPr="00091A90">
        <w:rPr>
          <w:rFonts w:ascii="Times New Roman" w:eastAsia="SchoolBookSanPin" w:hAnsi="Times New Roman"/>
          <w:sz w:val="24"/>
          <w:szCs w:val="24"/>
          <w:lang w:val="ru-RU"/>
        </w:rPr>
        <w:t xml:space="preserve"> концу обучения в </w:t>
      </w:r>
      <w:r w:rsidR="009B4DA0" w:rsidRPr="00091A90">
        <w:rPr>
          <w:rFonts w:ascii="Times New Roman" w:eastAsia="SchoolBookSanPin" w:hAnsi="Times New Roman"/>
          <w:bCs/>
          <w:sz w:val="24"/>
          <w:szCs w:val="24"/>
          <w:lang w:val="ru-RU"/>
        </w:rPr>
        <w:t xml:space="preserve">7 классе </w:t>
      </w:r>
      <w:r w:rsidR="009B4DA0" w:rsidRPr="00091A90">
        <w:rPr>
          <w:rFonts w:ascii="Times New Roman" w:eastAsia="SchoolBookSanPin" w:hAnsi="Times New Roman"/>
          <w:sz w:val="24"/>
          <w:szCs w:val="24"/>
          <w:lang w:val="ru-RU"/>
        </w:rPr>
        <w:t>обучающийся получит следующие п</w:t>
      </w:r>
      <w:r w:rsidR="009B4DA0"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9B4DA0" w:rsidRPr="00091A90">
        <w:rPr>
          <w:rFonts w:ascii="Times New Roman" w:eastAsia="OfficinaSansBoldITC" w:hAnsi="Times New Roman"/>
          <w:sz w:val="24"/>
          <w:szCs w:val="24"/>
          <w:lang w:val="ru-RU"/>
        </w:rPr>
        <w:t>русскому языку</w:t>
      </w:r>
      <w:r w:rsidR="009B4DA0" w:rsidRPr="00091A90">
        <w:rPr>
          <w:rFonts w:ascii="Times New Roman" w:eastAsia="SchoolBookSanPin" w:hAnsi="Times New Roman"/>
          <w:sz w:val="24"/>
          <w:szCs w:val="24"/>
          <w:lang w:val="ru-RU"/>
        </w:rPr>
        <w:t>:</w:t>
      </w:r>
    </w:p>
    <w:p w:rsidR="009B4DA0"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.1. </w:t>
      </w:r>
      <w:r w:rsidR="009B4DA0"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91A90">
        <w:rPr>
          <w:rFonts w:ascii="Times New Roman" w:eastAsia="SchoolBookSanPin" w:hAnsi="Times New Roman"/>
          <w:position w:val="1"/>
          <w:sz w:val="24"/>
          <w:szCs w:val="24"/>
          <w:lang w:val="ru-RU"/>
        </w:rPr>
        <w:t>приводить примеры).</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диалога: диалог</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запрос информации, диалог</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сообщение информации.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w:t>
      </w:r>
      <w:r w:rsidR="00B549E7" w:rsidRPr="00091A90">
        <w:rPr>
          <w:rFonts w:ascii="Times New Roman" w:eastAsia="SchoolBookSanPin" w:hAnsi="Times New Roman"/>
          <w:sz w:val="24"/>
          <w:szCs w:val="24"/>
          <w:lang w:val="ru-RU"/>
        </w:rPr>
        <w:t>20</w:t>
      </w:r>
      <w:r w:rsidRPr="00091A90">
        <w:rPr>
          <w:rFonts w:ascii="Times New Roman" w:eastAsia="SchoolBookSanPin" w:hAnsi="Times New Roman"/>
          <w:sz w:val="24"/>
          <w:szCs w:val="24"/>
          <w:lang w:val="ru-RU"/>
        </w:rPr>
        <w:t xml:space="preserve">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91A90">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сжатого и выборочного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200 слов).</w:t>
      </w:r>
    </w:p>
    <w:p w:rsidR="00D67B9C" w:rsidRPr="00091A90" w:rsidRDefault="004B182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Осуществлять выбор </w:t>
      </w:r>
      <w:r w:rsidR="00D67B9C" w:rsidRPr="00091A90">
        <w:rPr>
          <w:rFonts w:ascii="Times New Roman" w:eastAsia="SchoolBookSanPin" w:hAnsi="Times New Roman"/>
          <w:position w:val="1"/>
          <w:sz w:val="24"/>
          <w:szCs w:val="24"/>
          <w:lang w:val="ru-RU"/>
        </w:rPr>
        <w:t>языковых средств для создания высказывания</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во время списывания текста объёмом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w:t>
      </w:r>
      <w:r w:rsidR="005B2D1A" w:rsidRPr="00091A90">
        <w:rPr>
          <w:rFonts w:ascii="Times New Roman" w:eastAsia="SchoolBookSanPin" w:hAnsi="Times New Roman"/>
          <w:position w:val="1"/>
          <w:sz w:val="24"/>
          <w:szCs w:val="24"/>
          <w:lang w:val="ru-RU"/>
        </w:rPr>
        <w:t>10–12</w:t>
      </w:r>
      <w:r w:rsidRPr="00091A90">
        <w:rPr>
          <w:rFonts w:ascii="Times New Roman" w:eastAsia="SchoolBookSanPin" w:hAnsi="Times New Roman"/>
          <w:position w:val="1"/>
          <w:sz w:val="24"/>
          <w:szCs w:val="24"/>
          <w:lang w:val="ru-RU"/>
        </w:rPr>
        <w:t>0 слов</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словарного диктанта объёмом 25</w:t>
      </w:r>
      <w:r w:rsidR="000200B2"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30 слов</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диктанта на основе связного текста объёмом</w:t>
      </w:r>
      <w:r w:rsidR="00E162F8"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w:t>
      </w:r>
      <w:r w:rsidR="005B2D1A" w:rsidRPr="00091A90">
        <w:rPr>
          <w:rFonts w:ascii="Times New Roman" w:eastAsia="SchoolBookSanPin" w:hAnsi="Times New Roman"/>
          <w:position w:val="1"/>
          <w:sz w:val="24"/>
          <w:szCs w:val="24"/>
          <w:lang w:val="ru-RU"/>
        </w:rPr>
        <w:t>10–12</w:t>
      </w:r>
      <w:r w:rsidRPr="00091A90">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соблюдать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091A90" w:rsidRDefault="0031645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w:t>
      </w:r>
      <w:r w:rsidR="00D67B9C" w:rsidRPr="00091A90">
        <w:rPr>
          <w:rFonts w:ascii="Times New Roman" w:eastAsia="SchoolBookSanPin" w:hAnsi="Times New Roman"/>
          <w:sz w:val="24"/>
          <w:szCs w:val="24"/>
          <w:lang w:val="ru-RU"/>
        </w:rPr>
        <w:t xml:space="preserve"> текст</w:t>
      </w:r>
      <w:r w:rsidRPr="00091A90">
        <w:rPr>
          <w:rFonts w:ascii="Times New Roman" w:eastAsia="SchoolBookSanPin" w:hAnsi="Times New Roman"/>
          <w:sz w:val="24"/>
          <w:szCs w:val="24"/>
          <w:lang w:val="ru-RU"/>
        </w:rPr>
        <w:t>ом</w:t>
      </w:r>
      <w:r w:rsidR="00D67B9C" w:rsidRPr="00091A90">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нормами построения текстов публицистического стиля.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.5. </w:t>
      </w:r>
      <w:r w:rsidR="00E162F8" w:rsidRPr="00091A90">
        <w:rPr>
          <w:rFonts w:ascii="Times New Roman" w:eastAsia="OfficinaSansBoldITC" w:hAnsi="Times New Roman"/>
          <w:sz w:val="24"/>
          <w:szCs w:val="24"/>
          <w:lang w:val="ru-RU"/>
        </w:rPr>
        <w:t>Система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грамматическую омонимию</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омонимов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.6. </w:t>
      </w:r>
      <w:r w:rsidR="00D67B9C" w:rsidRPr="00091A90">
        <w:rPr>
          <w:rFonts w:ascii="Times New Roman" w:eastAsia="OfficinaSansBoldITC" w:hAnsi="Times New Roman"/>
          <w:sz w:val="24"/>
          <w:szCs w:val="24"/>
          <w:lang w:val="ru-RU"/>
        </w:rPr>
        <w:t>Морфология. Культура речи</w:t>
      </w:r>
      <w:r w:rsidR="003D18B4" w:rsidRPr="00091A90">
        <w:rPr>
          <w:rFonts w:ascii="Times New Roman" w:eastAsia="OfficinaSansBoldITC" w:hAnsi="Times New Roman"/>
          <w:sz w:val="24"/>
          <w:szCs w:val="24"/>
          <w:lang w:val="ru-RU"/>
        </w:rPr>
        <w:t>.</w:t>
      </w:r>
      <w:r w:rsidR="005E68A5" w:rsidRPr="00091A90">
        <w:rPr>
          <w:rFonts w:ascii="Times New Roman" w:eastAsia="OfficinaSansBoldITC" w:hAnsi="Times New Roman"/>
          <w:sz w:val="24"/>
          <w:szCs w:val="24"/>
          <w:lang w:val="ru-RU"/>
        </w:rPr>
        <w:t xml:space="preserve"> Орфография.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.7. </w:t>
      </w:r>
      <w:r w:rsidR="00D67B9C" w:rsidRPr="00091A90">
        <w:rPr>
          <w:rFonts w:ascii="Times New Roman" w:eastAsia="SchoolBookSanPin" w:hAnsi="Times New Roman"/>
          <w:bCs/>
          <w:position w:val="1"/>
          <w:sz w:val="24"/>
          <w:szCs w:val="24"/>
          <w:lang w:val="ru-RU"/>
        </w:rPr>
        <w:t>Причастие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причасти</w:t>
      </w:r>
      <w:r w:rsidR="005E68A5"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особую </w:t>
      </w:r>
      <w:r w:rsidR="005E68A5" w:rsidRPr="00091A90">
        <w:rPr>
          <w:rFonts w:ascii="Times New Roman" w:eastAsia="SchoolBookSanPin" w:hAnsi="Times New Roman"/>
          <w:position w:val="1"/>
          <w:sz w:val="24"/>
          <w:szCs w:val="24"/>
          <w:lang w:val="ru-RU"/>
        </w:rPr>
        <w:t>форму глагола</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091A90">
        <w:rPr>
          <w:rFonts w:ascii="Times New Roman" w:eastAsia="SchoolBookSanPin" w:hAnsi="Times New Roman"/>
          <w:position w:val="1"/>
          <w:sz w:val="24"/>
          <w:szCs w:val="24"/>
          <w:lang w:val="ru-RU"/>
        </w:rPr>
        <w:t>; определять синтаксические функции 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страдательные причастия</w:t>
      </w:r>
      <w:r w:rsidR="009B4DA0" w:rsidRPr="00091A90">
        <w:rPr>
          <w:rFonts w:ascii="Times New Roman" w:eastAsia="SchoolBookSanPin" w:hAnsi="Times New Roman"/>
          <w:position w:val="1"/>
          <w:sz w:val="24"/>
          <w:szCs w:val="24"/>
          <w:lang w:val="ru-RU"/>
        </w:rPr>
        <w:t>, р</w:t>
      </w:r>
      <w:r w:rsidRPr="00091A90">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091A90">
        <w:rPr>
          <w:rFonts w:ascii="Times New Roman" w:eastAsia="SchoolBookSanPin" w:hAnsi="Times New Roman"/>
          <w:position w:val="1"/>
          <w:sz w:val="24"/>
          <w:szCs w:val="24"/>
          <w:lang w:val="ru-RU"/>
        </w:rPr>
        <w:t>, с</w:t>
      </w:r>
      <w:r w:rsidRPr="00091A90">
        <w:rPr>
          <w:rFonts w:ascii="Times New Roman" w:eastAsia="SchoolBookSanPin" w:hAnsi="Times New Roman"/>
          <w:position w:val="1"/>
          <w:sz w:val="24"/>
          <w:szCs w:val="24"/>
          <w:lang w:val="ru-RU"/>
        </w:rPr>
        <w:t>клонять 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w:t>
      </w:r>
      <w:r w:rsidRPr="00091A90">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091A90">
        <w:rPr>
          <w:rFonts w:ascii="Times New Roman" w:eastAsia="SchoolBookSanPin" w:hAnsi="Times New Roman"/>
          <w:position w:val="1"/>
          <w:sz w:val="24"/>
          <w:szCs w:val="24"/>
          <w:lang w:val="ru-RU"/>
        </w:rPr>
        <w:t>, к</w:t>
      </w:r>
      <w:r w:rsidRPr="00091A90">
        <w:rPr>
          <w:rFonts w:ascii="Times New Roman" w:eastAsia="SchoolBookSanPin" w:hAnsi="Times New Roman"/>
          <w:position w:val="1"/>
          <w:sz w:val="24"/>
          <w:szCs w:val="24"/>
          <w:lang w:val="ru-RU"/>
        </w:rPr>
        <w:t>онструировать причастные обороты.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 использовать причастия в речи</w:t>
      </w:r>
      <w:r w:rsidR="009B4DA0" w:rsidRPr="00091A90">
        <w:rPr>
          <w:rFonts w:ascii="Times New Roman" w:eastAsia="SchoolBookSanPin" w:hAnsi="Times New Roman"/>
          <w:position w:val="1"/>
          <w:sz w:val="24"/>
          <w:szCs w:val="24"/>
          <w:lang w:val="ru-RU"/>
        </w:rPr>
        <w:t>, р</w:t>
      </w:r>
      <w:r w:rsidRPr="00091A90">
        <w:rPr>
          <w:rFonts w:ascii="Times New Roman" w:eastAsia="SchoolBookSanPin" w:hAnsi="Times New Roman"/>
          <w:position w:val="1"/>
          <w:sz w:val="24"/>
          <w:szCs w:val="24"/>
          <w:lang w:val="ru-RU"/>
        </w:rPr>
        <w:t>азличать созвучные причастия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имена прилагательные (</w:t>
      </w:r>
      <w:r w:rsidRPr="00091A90">
        <w:rPr>
          <w:rFonts w:ascii="Times New Roman" w:eastAsia="SchoolBookSanPin" w:hAnsi="Times New Roman"/>
          <w:bCs/>
          <w:position w:val="1"/>
          <w:sz w:val="24"/>
          <w:szCs w:val="24"/>
          <w:lang w:val="ru-RU"/>
        </w:rPr>
        <w:t xml:space="preserve">висящий </w:t>
      </w:r>
      <w:r w:rsidR="008E2B49" w:rsidRPr="00091A90">
        <w:rPr>
          <w:rFonts w:ascii="Times New Roman" w:eastAsia="SchoolBookSanPin" w:hAnsi="Times New Roman"/>
          <w:bCs/>
          <w:position w:val="1"/>
          <w:sz w:val="24"/>
          <w:szCs w:val="24"/>
          <w:lang w:val="ru-RU"/>
        </w:rPr>
        <w:t>‒</w:t>
      </w:r>
      <w:r w:rsidR="005E68A5"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висячий</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горящий </w:t>
      </w:r>
      <w:r w:rsidR="008E2B49" w:rsidRPr="00091A90">
        <w:rPr>
          <w:rFonts w:ascii="Times New Roman" w:eastAsia="SchoolBookSanPin" w:hAnsi="Times New Roman"/>
          <w:bCs/>
          <w:position w:val="1"/>
          <w:sz w:val="24"/>
          <w:szCs w:val="24"/>
          <w:lang w:val="ru-RU"/>
        </w:rPr>
        <w:t>‒</w:t>
      </w:r>
      <w:r w:rsidR="005E68A5"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горячий</w:t>
      </w:r>
      <w:r w:rsidRPr="00091A90">
        <w:rPr>
          <w:rFonts w:ascii="Times New Roman" w:eastAsia="SchoolBookSanPin" w:hAnsi="Times New Roman"/>
          <w:position w:val="1"/>
          <w:sz w:val="24"/>
          <w:szCs w:val="24"/>
          <w:lang w:val="ru-RU"/>
        </w:rPr>
        <w:t>).</w:t>
      </w:r>
      <w:r w:rsidR="005E68A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sz w:val="24"/>
          <w:szCs w:val="24"/>
          <w:lang w:val="ru-RU"/>
        </w:rPr>
        <w:t>Правильно ставить ударение в некоторых формах причастий</w:t>
      </w:r>
      <w:r w:rsidR="009B4DA0"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091A90">
        <w:rPr>
          <w:rFonts w:ascii="Times New Roman" w:eastAsia="SchoolBookSanPin" w:hAnsi="Times New Roman"/>
          <w:bCs/>
          <w:sz w:val="24"/>
          <w:szCs w:val="24"/>
          <w:lang w:val="ru-RU"/>
        </w:rPr>
        <w:t xml:space="preserve">н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sz w:val="24"/>
          <w:szCs w:val="24"/>
          <w:lang w:val="ru-RU"/>
        </w:rPr>
        <w:t xml:space="preserve">нн </w:t>
      </w:r>
      <w:r w:rsidRPr="00091A90">
        <w:rPr>
          <w:rFonts w:ascii="Times New Roman" w:eastAsia="SchoolBookSanPin" w:hAnsi="Times New Roman"/>
          <w:sz w:val="24"/>
          <w:szCs w:val="24"/>
          <w:lang w:val="ru-RU"/>
        </w:rPr>
        <w:t>в причастиях и отглагольных именах прилагательных</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написания гласной перед суффиксом </w:t>
      </w:r>
      <w:r w:rsidRPr="00091A90">
        <w:rPr>
          <w:rFonts w:ascii="Times New Roman" w:eastAsia="SchoolBookSanPin" w:hAnsi="Times New Roman"/>
          <w:bCs/>
          <w:sz w:val="24"/>
          <w:szCs w:val="24"/>
          <w:lang w:val="ru-RU"/>
        </w:rPr>
        <w:t xml:space="preserve">-вш- </w:t>
      </w:r>
      <w:r w:rsidRPr="00091A90">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91A90">
        <w:rPr>
          <w:rFonts w:ascii="Times New Roman" w:eastAsia="SchoolBookSanPin" w:hAnsi="Times New Roman"/>
          <w:bCs/>
          <w:sz w:val="24"/>
          <w:szCs w:val="24"/>
          <w:lang w:val="ru-RU"/>
        </w:rPr>
        <w:t xml:space="preserve">-нн- </w:t>
      </w:r>
      <w:r w:rsidRPr="00091A90">
        <w:rPr>
          <w:rFonts w:ascii="Times New Roman" w:eastAsia="SchoolBookSanPin" w:hAnsi="Times New Roman"/>
          <w:sz w:val="24"/>
          <w:szCs w:val="24"/>
          <w:lang w:val="ru-RU"/>
        </w:rPr>
        <w:t>страдательных причастий прошедшего времени</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написания </w:t>
      </w:r>
      <w:r w:rsidRPr="00091A90">
        <w:rPr>
          <w:rFonts w:ascii="Times New Roman" w:eastAsia="SchoolBookSanPin" w:hAnsi="Times New Roman"/>
          <w:bCs/>
          <w:sz w:val="24"/>
          <w:szCs w:val="24"/>
          <w:lang w:val="ru-RU"/>
        </w:rPr>
        <w:t xml:space="preserve">не </w:t>
      </w:r>
      <w:r w:rsidRPr="00091A90">
        <w:rPr>
          <w:rFonts w:ascii="Times New Roman" w:eastAsia="SchoolBookSanPin" w:hAnsi="Times New Roman"/>
          <w:sz w:val="24"/>
          <w:szCs w:val="24"/>
          <w:lang w:val="ru-RU"/>
        </w:rPr>
        <w:t>с причастиями.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Проводить </w:t>
      </w:r>
      <w:r w:rsidR="005E68A5" w:rsidRPr="00091A90">
        <w:rPr>
          <w:rFonts w:ascii="Times New Roman" w:eastAsia="SchoolBookSanPin" w:hAnsi="Times New Roman"/>
          <w:sz w:val="24"/>
          <w:szCs w:val="24"/>
          <w:lang w:val="ru-RU"/>
        </w:rPr>
        <w:t xml:space="preserve">синтаксический и </w:t>
      </w:r>
      <w:r w:rsidRPr="00091A90">
        <w:rPr>
          <w:rFonts w:ascii="Times New Roman" w:eastAsia="SchoolBookSanPin" w:hAnsi="Times New Roman"/>
          <w:sz w:val="24"/>
          <w:szCs w:val="24"/>
          <w:lang w:val="ru-RU"/>
        </w:rPr>
        <w:t>пунктуационный анализ предложений</w:t>
      </w:r>
      <w:r w:rsidR="00CA4934"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с 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.8. </w:t>
      </w:r>
      <w:r w:rsidR="00D67B9C" w:rsidRPr="00091A90">
        <w:rPr>
          <w:rFonts w:ascii="Times New Roman" w:eastAsia="SchoolBookSanPin" w:hAnsi="Times New Roman"/>
          <w:bCs/>
          <w:position w:val="1"/>
          <w:sz w:val="24"/>
          <w:szCs w:val="24"/>
          <w:lang w:val="ru-RU"/>
        </w:rPr>
        <w:t>Деепричастие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деепричасти</w:t>
      </w:r>
      <w:r w:rsidR="005E68A5"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особую </w:t>
      </w:r>
      <w:r w:rsidR="005E68A5" w:rsidRPr="00091A90">
        <w:rPr>
          <w:rFonts w:ascii="Times New Roman" w:eastAsia="SchoolBookSanPin" w:hAnsi="Times New Roman"/>
          <w:position w:val="1"/>
          <w:sz w:val="24"/>
          <w:szCs w:val="24"/>
          <w:lang w:val="ru-RU"/>
        </w:rPr>
        <w:t>форму глагола</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признаки глагола и наречия в деепричастии</w:t>
      </w:r>
      <w:r w:rsidR="005E68A5" w:rsidRPr="00091A90">
        <w:rPr>
          <w:rFonts w:ascii="Times New Roman" w:eastAsia="SchoolBookSanPin" w:hAnsi="Times New Roman"/>
          <w:position w:val="1"/>
          <w:sz w:val="24"/>
          <w:szCs w:val="24"/>
          <w:lang w:val="ru-RU"/>
        </w:rPr>
        <w:t>, синтаксическую функцию деепричастия.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w:t>
      </w:r>
      <w:r w:rsidRPr="00091A90">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Конструировать деепричастный оборот</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роль деепричастия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 использовать деепричастия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ставить ударение в деепричастиях.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правила слитного и раздельного написания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деепричастиями.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деепричастными оборотами.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и пунктуационный анализ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.9. </w:t>
      </w:r>
      <w:r w:rsidR="00D67B9C" w:rsidRPr="00091A90">
        <w:rPr>
          <w:rFonts w:ascii="Times New Roman" w:eastAsia="SchoolBookSanPin" w:hAnsi="Times New Roman"/>
          <w:bCs/>
          <w:position w:val="1"/>
          <w:sz w:val="24"/>
          <w:szCs w:val="24"/>
          <w:lang w:val="ru-RU"/>
        </w:rPr>
        <w:t>Наречие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наречия в речи</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общее грамматическое значение наречий</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написания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 xml:space="preserve">в наречиях на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-е</w:t>
      </w:r>
      <w:r w:rsidRPr="00091A90">
        <w:rPr>
          <w:rFonts w:ascii="Times New Roman" w:eastAsia="SchoolBookSanPin" w:hAnsi="Times New Roman"/>
          <w:position w:val="1"/>
          <w:sz w:val="24"/>
          <w:szCs w:val="24"/>
          <w:lang w:val="ru-RU"/>
        </w:rPr>
        <w:t xml:space="preserve">; написания суффиксов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наречий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приставками </w:t>
      </w:r>
      <w:r w:rsidRPr="00091A90">
        <w:rPr>
          <w:rFonts w:ascii="Times New Roman" w:eastAsia="SchoolBookSanPin" w:hAnsi="Times New Roman"/>
          <w:bCs/>
          <w:position w:val="1"/>
          <w:sz w:val="24"/>
          <w:szCs w:val="24"/>
          <w:lang w:val="ru-RU"/>
        </w:rPr>
        <w:t>из-</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до-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w:t>
      </w:r>
      <w:r w:rsidR="00A33EE5"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употребления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наречий после шипящих</w:t>
      </w:r>
      <w:r w:rsidR="00A33EE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написания суффиксов наречий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после шипящих; написания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 xml:space="preserve">в приставках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ни- </w:t>
      </w:r>
      <w:r w:rsidRPr="00091A90">
        <w:rPr>
          <w:rFonts w:ascii="Times New Roman" w:eastAsia="SchoolBookSanPin" w:hAnsi="Times New Roman"/>
          <w:position w:val="1"/>
          <w:sz w:val="24"/>
          <w:szCs w:val="24"/>
          <w:lang w:val="ru-RU"/>
        </w:rPr>
        <w:t>наречий; слитного и раздельного написания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наречиями.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A33EE5"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A33EE5" w:rsidRPr="00091A90">
        <w:rPr>
          <w:rFonts w:ascii="Times New Roman" w:eastAsia="SchoolBookSanPin" w:hAnsi="Times New Roman"/>
          <w:sz w:val="24"/>
          <w:szCs w:val="24"/>
          <w:lang w:val="ru-RU"/>
        </w:rPr>
        <w:t>.10. </w:t>
      </w:r>
      <w:r w:rsidR="00D67B9C" w:rsidRPr="00091A90">
        <w:rPr>
          <w:rFonts w:ascii="Times New Roman" w:eastAsia="SchoolBookSanPin" w:hAnsi="Times New Roman"/>
          <w:bCs/>
          <w:sz w:val="24"/>
          <w:szCs w:val="24"/>
          <w:lang w:val="ru-RU"/>
        </w:rPr>
        <w:t>Слова категории состояния</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.11. </w:t>
      </w:r>
      <w:r w:rsidR="00D67B9C" w:rsidRPr="00091A90">
        <w:rPr>
          <w:rFonts w:ascii="Times New Roman" w:eastAsia="SchoolBookSanPin" w:hAnsi="Times New Roman"/>
          <w:bCs/>
          <w:position w:val="1"/>
          <w:sz w:val="24"/>
          <w:szCs w:val="24"/>
          <w:lang w:val="ru-RU"/>
        </w:rPr>
        <w:t>Служебные части речи</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общую характеристику служебных частей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их отличия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самостоятельных частей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.12. </w:t>
      </w:r>
      <w:r w:rsidR="00D67B9C" w:rsidRPr="00091A90">
        <w:rPr>
          <w:rFonts w:ascii="Times New Roman" w:eastAsia="SchoolBookSanPin" w:hAnsi="Times New Roman"/>
          <w:bCs/>
          <w:position w:val="1"/>
          <w:sz w:val="24"/>
          <w:szCs w:val="24"/>
          <w:lang w:val="ru-RU"/>
        </w:rPr>
        <w:t>Предлог</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предлог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производные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стилистическими особенностями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 </w:t>
      </w:r>
      <w:r w:rsidR="005E68A5"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правописания производных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предлогами, предлогов </w:t>
      </w:r>
      <w:r w:rsidRPr="00091A90">
        <w:rPr>
          <w:rFonts w:ascii="Times New Roman" w:eastAsia="SchoolBookSanPin" w:hAnsi="Times New Roman"/>
          <w:bCs/>
          <w:position w:val="1"/>
          <w:sz w:val="24"/>
          <w:szCs w:val="24"/>
          <w:lang w:val="ru-RU"/>
        </w:rPr>
        <w:t>из</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на </w:t>
      </w:r>
      <w:r w:rsidRPr="00091A90">
        <w:rPr>
          <w:rFonts w:ascii="Times New Roman" w:eastAsia="SchoolBookSanPin" w:hAnsi="Times New Roman"/>
          <w:position w:val="1"/>
          <w:sz w:val="24"/>
          <w:szCs w:val="24"/>
          <w:lang w:val="ru-RU"/>
        </w:rPr>
        <w:t>в составе словосочетаний</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.13. </w:t>
      </w:r>
      <w:r w:rsidR="00D67B9C" w:rsidRPr="00091A90">
        <w:rPr>
          <w:rFonts w:ascii="Times New Roman" w:eastAsia="SchoolBookSanPin" w:hAnsi="Times New Roman"/>
          <w:bCs/>
          <w:position w:val="1"/>
          <w:sz w:val="24"/>
          <w:szCs w:val="24"/>
          <w:lang w:val="ru-RU"/>
        </w:rPr>
        <w:t>Союз</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союз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предложениях с союзом </w:t>
      </w:r>
      <w:r w:rsidRPr="00091A90">
        <w:rPr>
          <w:rFonts w:ascii="Times New Roman" w:eastAsia="SchoolBookSanPin" w:hAnsi="Times New Roman"/>
          <w:bCs/>
          <w:position w:val="1"/>
          <w:sz w:val="24"/>
          <w:szCs w:val="24"/>
          <w:lang w:val="ru-RU"/>
        </w:rPr>
        <w:t>и</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.14. </w:t>
      </w:r>
      <w:r w:rsidR="00D67B9C" w:rsidRPr="00091A90">
        <w:rPr>
          <w:rFonts w:ascii="Times New Roman" w:eastAsia="SchoolBookSanPin" w:hAnsi="Times New Roman"/>
          <w:bCs/>
          <w:position w:val="1"/>
          <w:sz w:val="24"/>
          <w:szCs w:val="24"/>
          <w:lang w:val="ru-RU"/>
        </w:rPr>
        <w:t>Частица</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частицу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частиц.</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.15. </w:t>
      </w:r>
      <w:r w:rsidR="00D67B9C" w:rsidRPr="00091A90">
        <w:rPr>
          <w:rFonts w:ascii="Times New Roman" w:eastAsia="SchoolBookSanPin" w:hAnsi="Times New Roman"/>
          <w:bCs/>
          <w:sz w:val="24"/>
          <w:szCs w:val="24"/>
          <w:lang w:val="ru-RU"/>
        </w:rPr>
        <w:t>Междометия и звукоподражательные слова</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роль междометий в речи</w:t>
      </w:r>
      <w:r w:rsidR="00C51EE4" w:rsidRPr="00091A90">
        <w:rPr>
          <w:rFonts w:ascii="Times New Roman" w:eastAsia="SchoolBookSanPin" w:hAnsi="Times New Roman"/>
          <w:position w:val="1"/>
          <w:sz w:val="24"/>
          <w:szCs w:val="24"/>
          <w:lang w:val="ru-RU"/>
        </w:rPr>
        <w:t>, х</w:t>
      </w:r>
      <w:r w:rsidRPr="00091A90">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художественной литературе.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междометий</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применять это умение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пунктуационные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оформления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междометиями.</w:t>
      </w:r>
    </w:p>
    <w:p w:rsidR="00D67B9C" w:rsidRPr="00091A90" w:rsidRDefault="00D67B9C"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Различать грамматические омонимы.</w:t>
      </w:r>
    </w:p>
    <w:p w:rsidR="000A1DE9"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 </w:t>
      </w:r>
      <w:r w:rsidR="000A1DE9" w:rsidRPr="00091A90">
        <w:rPr>
          <w:rFonts w:ascii="Times New Roman" w:eastAsia="OfficinaSansBoldITC" w:hAnsi="Times New Roman"/>
          <w:sz w:val="24"/>
          <w:szCs w:val="24"/>
          <w:lang w:val="ru-RU"/>
        </w:rPr>
        <w:t>К</w:t>
      </w:r>
      <w:r w:rsidR="000A1DE9" w:rsidRPr="00091A90">
        <w:rPr>
          <w:rFonts w:ascii="Times New Roman" w:eastAsia="SchoolBookSanPin" w:hAnsi="Times New Roman"/>
          <w:sz w:val="24"/>
          <w:szCs w:val="24"/>
          <w:lang w:val="ru-RU"/>
        </w:rPr>
        <w:t xml:space="preserve"> концу обучения в </w:t>
      </w:r>
      <w:r w:rsidR="000A1DE9" w:rsidRPr="00091A90">
        <w:rPr>
          <w:rFonts w:ascii="Times New Roman" w:eastAsia="SchoolBookSanPin" w:hAnsi="Times New Roman"/>
          <w:bCs/>
          <w:sz w:val="24"/>
          <w:szCs w:val="24"/>
          <w:lang w:val="ru-RU"/>
        </w:rPr>
        <w:t xml:space="preserve">8 классе </w:t>
      </w:r>
      <w:r w:rsidR="000A1DE9" w:rsidRPr="00091A90">
        <w:rPr>
          <w:rFonts w:ascii="Times New Roman" w:eastAsia="SchoolBookSanPin" w:hAnsi="Times New Roman"/>
          <w:sz w:val="24"/>
          <w:szCs w:val="24"/>
          <w:lang w:val="ru-RU"/>
        </w:rPr>
        <w:t>обучающийся получит следующие п</w:t>
      </w:r>
      <w:r w:rsidR="000A1DE9"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0A1DE9" w:rsidRPr="00091A90">
        <w:rPr>
          <w:rFonts w:ascii="Times New Roman" w:eastAsia="OfficinaSansBoldITC" w:hAnsi="Times New Roman"/>
          <w:sz w:val="24"/>
          <w:szCs w:val="24"/>
          <w:lang w:val="ru-RU"/>
        </w:rPr>
        <w:t>русскому языку</w:t>
      </w:r>
      <w:r w:rsidR="000A1DE9" w:rsidRPr="00091A90">
        <w:rPr>
          <w:rFonts w:ascii="Times New Roman" w:eastAsia="SchoolBookSanPin" w:hAnsi="Times New Roman"/>
          <w:sz w:val="24"/>
          <w:szCs w:val="24"/>
          <w:lang w:val="ru-RU"/>
        </w:rPr>
        <w:t>:</w:t>
      </w:r>
    </w:p>
    <w:p w:rsidR="000A1DE9"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.1. </w:t>
      </w:r>
      <w:r w:rsidR="000A1DE9"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140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для сжатого и выборочного изложения</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260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120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140 слов</w:t>
      </w:r>
      <w:r w:rsidR="003121CD"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словарного диктанта объёмом 30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35 слов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диктанта на основе связного текста объёмом 120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соблюдать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правила русского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законченности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указывать способы и средства связи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 речевой практике.</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091A90" w:rsidRDefault="0031645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создавать тезисы, конспект</w:t>
      </w:r>
      <w:r w:rsidR="003121C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Редактировать тексты: собственные</w:t>
      </w:r>
      <w:r w:rsidR="00DF21D5"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сопоставлять исходный и отредактированный тексты.</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оформлять деловые бумаги.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19.11.7.5. Система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6</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rPr>
        <w:t>C</w:t>
      </w:r>
      <w:r w:rsidR="00D67B9C" w:rsidRPr="00091A90">
        <w:rPr>
          <w:rFonts w:ascii="Times New Roman" w:eastAsia="OfficinaSansBoldITC" w:hAnsi="Times New Roman"/>
          <w:sz w:val="24"/>
          <w:szCs w:val="24"/>
          <w:lang w:val="ru-RU"/>
        </w:rPr>
        <w:t>интаксис. Культура речи. Пунктуация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синтаксисе как разделе лингвистики</w:t>
      </w:r>
      <w:r w:rsidR="003121CD" w:rsidRPr="00091A90">
        <w:rPr>
          <w:rFonts w:ascii="Times New Roman" w:eastAsia="SchoolBookSanPin" w:hAnsi="Times New Roman"/>
          <w:sz w:val="24"/>
          <w:szCs w:val="24"/>
          <w:lang w:val="ru-RU"/>
        </w:rPr>
        <w:t>, р</w:t>
      </w:r>
      <w:r w:rsidRPr="00091A90">
        <w:rPr>
          <w:rFonts w:ascii="Times New Roman" w:eastAsia="SchoolBookSanPin" w:hAnsi="Times New Roman"/>
          <w:sz w:val="24"/>
          <w:szCs w:val="24"/>
          <w:lang w:val="ru-RU"/>
        </w:rPr>
        <w:t xml:space="preserve">аспознавать словосочетание и предложение как единицы </w:t>
      </w:r>
      <w:r w:rsidRPr="00091A90">
        <w:rPr>
          <w:rFonts w:ascii="Times New Roman" w:eastAsia="SchoolBookSanPin" w:hAnsi="Times New Roman"/>
          <w:position w:val="1"/>
          <w:sz w:val="24"/>
          <w:szCs w:val="24"/>
          <w:lang w:val="ru-RU"/>
        </w:rPr>
        <w:t>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функции знаков препинания.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Словосочетание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словосочетании: согласование, управление, примыкание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грамматическую синонимию словосочетаний.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нормы построения словосочетаний.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8</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Предложение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функции знаков препинания.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количеству грамматических основ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91A90">
        <w:rPr>
          <w:rFonts w:ascii="Times New Roman" w:eastAsia="SchoolBookSanPin" w:hAnsi="Times New Roman"/>
          <w:bCs/>
          <w:sz w:val="24"/>
          <w:szCs w:val="24"/>
          <w:lang w:val="ru-RU"/>
        </w:rPr>
        <w:t>большинство</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меньшинство</w:t>
      </w:r>
      <w:r w:rsidRPr="00091A90">
        <w:rPr>
          <w:rFonts w:ascii="Times New Roman" w:eastAsia="SchoolBookSanPin" w:hAnsi="Times New Roman"/>
          <w:sz w:val="24"/>
          <w:szCs w:val="24"/>
          <w:lang w:val="ru-RU"/>
        </w:rPr>
        <w:t>, количественными сочетаниями</w:t>
      </w:r>
      <w:r w:rsidR="003121CD"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тире между подлежащим и сказуемым.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прямые и косвенные дополнения, виды обстоятельств).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нет</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связи (союзная и бессоюзная связь)</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91A90">
        <w:rPr>
          <w:rFonts w:ascii="Times New Roman" w:eastAsia="SchoolBookSanPin" w:hAnsi="Times New Roman"/>
          <w:bCs/>
          <w:sz w:val="24"/>
          <w:szCs w:val="24"/>
          <w:lang w:val="ru-RU"/>
        </w:rPr>
        <w:t>не только… но 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как… так и</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091A90">
        <w:rPr>
          <w:rFonts w:ascii="Times New Roman" w:eastAsia="SchoolBookSanPin" w:hAnsi="Times New Roman"/>
          <w:bCs/>
          <w:sz w:val="24"/>
          <w:szCs w:val="24"/>
          <w:lang w:val="ru-RU"/>
        </w:rPr>
        <w:t>и... и, или... или, либ</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либ</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ни... ни, т</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т</w:t>
      </w:r>
      <w:r w:rsidRPr="00091A90">
        <w:rPr>
          <w:rFonts w:ascii="Times New Roman" w:eastAsia="SchoolBookSanPin" w:hAnsi="Times New Roman"/>
          <w:bCs/>
          <w:sz w:val="24"/>
          <w:szCs w:val="24"/>
        </w:rPr>
        <w:t>o</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присоединительных конструкций</w:t>
      </w:r>
      <w:r w:rsidR="00573EA0"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присоединительных конструкций;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междометиями.</w:t>
      </w:r>
      <w:r w:rsidR="005E68A5" w:rsidRPr="00091A90">
        <w:rPr>
          <w:rFonts w:ascii="Times New Roman" w:eastAsia="SchoolBookSanPin"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нормы построения предложений с вводными словами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нераспространёнными), междометиями.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пунктуационный анализ предложений</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синтаксису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 </w:t>
      </w:r>
      <w:r w:rsidR="004E6214" w:rsidRPr="00091A90">
        <w:rPr>
          <w:rFonts w:ascii="Times New Roman" w:eastAsia="OfficinaSansBoldITC" w:hAnsi="Times New Roman"/>
          <w:sz w:val="24"/>
          <w:szCs w:val="24"/>
          <w:lang w:val="ru-RU"/>
        </w:rPr>
        <w:t>К</w:t>
      </w:r>
      <w:r w:rsidR="004E6214" w:rsidRPr="00091A90">
        <w:rPr>
          <w:rFonts w:ascii="Times New Roman" w:eastAsia="SchoolBookSanPin" w:hAnsi="Times New Roman"/>
          <w:sz w:val="24"/>
          <w:szCs w:val="24"/>
          <w:lang w:val="ru-RU"/>
        </w:rPr>
        <w:t xml:space="preserve"> концу обучения в </w:t>
      </w:r>
      <w:r w:rsidR="004E6214" w:rsidRPr="00091A90">
        <w:rPr>
          <w:rFonts w:ascii="Times New Roman" w:eastAsia="SchoolBookSanPin" w:hAnsi="Times New Roman"/>
          <w:bCs/>
          <w:sz w:val="24"/>
          <w:szCs w:val="24"/>
          <w:lang w:val="ru-RU"/>
        </w:rPr>
        <w:t xml:space="preserve">9 классе </w:t>
      </w:r>
      <w:r w:rsidR="004E6214" w:rsidRPr="00091A90">
        <w:rPr>
          <w:rFonts w:ascii="Times New Roman" w:eastAsia="SchoolBookSanPin" w:hAnsi="Times New Roman"/>
          <w:sz w:val="24"/>
          <w:szCs w:val="24"/>
          <w:lang w:val="ru-RU"/>
        </w:rPr>
        <w:t>обучающийся получит следующие п</w:t>
      </w:r>
      <w:r w:rsidR="004E6214"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4E6214" w:rsidRPr="00091A90">
        <w:rPr>
          <w:rFonts w:ascii="Times New Roman" w:eastAsia="OfficinaSansBoldITC" w:hAnsi="Times New Roman"/>
          <w:sz w:val="24"/>
          <w:szCs w:val="24"/>
          <w:lang w:val="ru-RU"/>
        </w:rPr>
        <w:t>русскому языку</w:t>
      </w:r>
      <w:r w:rsidR="004E6214" w:rsidRPr="00091A90">
        <w:rPr>
          <w:rFonts w:ascii="Times New Roman" w:eastAsia="SchoolBookSanPin" w:hAnsi="Times New Roman"/>
          <w:sz w:val="24"/>
          <w:szCs w:val="24"/>
          <w:lang w:val="ru-RU"/>
        </w:rPr>
        <w:t>:</w:t>
      </w:r>
    </w:p>
    <w:p w:rsidR="004E6214"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.1. </w:t>
      </w:r>
      <w:r w:rsidR="004E6214"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6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150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140</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160 слов</w:t>
      </w:r>
      <w:r w:rsidR="004E621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словарного диктанта объёмом 35</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40 слов</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диктанта на основе связного текста объёмом</w:t>
      </w:r>
      <w:r w:rsidR="004E621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140</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определять тему и главную мысль текста</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принадлежность текста к функционально</w:t>
      </w:r>
      <w:r w:rsidR="00EB7B9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в тексте типовые фрагменты</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отличительные признаки текстов разных жанров.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прочитанному или прослушанному в устной и письменной форме.</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091A90" w:rsidRDefault="00F127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выделять главную и второстепенную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тексте</w:t>
      </w:r>
      <w:r w:rsidR="004E6214"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w:t>
      </w:r>
      <w:r w:rsidR="004E6214"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представлять </w:t>
      </w:r>
      <w:r w:rsidRPr="00091A90">
        <w:rPr>
          <w:rFonts w:ascii="Times New Roman" w:eastAsia="SchoolBookSanPin" w:hAnsi="Times New Roman"/>
          <w:position w:val="1"/>
          <w:sz w:val="24"/>
          <w:szCs w:val="24"/>
          <w:lang w:val="ru-RU"/>
        </w:rPr>
        <w:t>содержание таблицы, схемы в виде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не менее 280 сло</w:t>
      </w:r>
      <w:r w:rsidR="0053206D" w:rsidRPr="00091A90">
        <w:rPr>
          <w:rFonts w:ascii="Times New Roman" w:eastAsia="SchoolBookSanPin" w:hAnsi="Times New Roman"/>
          <w:position w:val="1"/>
          <w:sz w:val="24"/>
          <w:szCs w:val="24"/>
          <w:lang w:val="ru-RU"/>
        </w:rPr>
        <w:t>в</w:t>
      </w:r>
      <w:r w:rsidRPr="00091A90">
        <w:rPr>
          <w:rFonts w:ascii="Times New Roman" w:eastAsia="SchoolBookSanPin" w:hAnsi="Times New Roman"/>
          <w:position w:val="1"/>
          <w:sz w:val="24"/>
          <w:szCs w:val="24"/>
          <w:lang w:val="ru-RU"/>
        </w:rPr>
        <w:t>; для сжатого и выборочного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300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Редактировать собственные</w:t>
      </w:r>
      <w:r w:rsidR="00DF21D5"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position w:val="1"/>
          <w:sz w:val="24"/>
          <w:szCs w:val="24"/>
          <w:lang w:val="ru-RU"/>
        </w:rPr>
        <w:t>созданные другими обучающимися тексты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целостность, связность, информативность).</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тезисы, конспект, писать рецензию, реферат</w:t>
      </w:r>
      <w:r w:rsidR="004E6214" w:rsidRPr="00091A90">
        <w:rPr>
          <w:rFonts w:ascii="Times New Roman" w:eastAsia="SchoolBookSanPin" w:hAnsi="Times New Roman"/>
          <w:sz w:val="24"/>
          <w:szCs w:val="24"/>
          <w:lang w:val="ru-RU"/>
        </w:rPr>
        <w:t>, о</w:t>
      </w:r>
      <w:r w:rsidRPr="00091A90">
        <w:rPr>
          <w:rFonts w:ascii="Times New Roman" w:eastAsia="SchoolBookSanPin" w:hAnsi="Times New Roman"/>
          <w:sz w:val="24"/>
          <w:szCs w:val="24"/>
          <w:lang w:val="ru-RU"/>
        </w:rPr>
        <w:t>ценивать чужие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исправлять речевые недостатки, редактировать текст.</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сравнении с другими функциональными разновидностями языка</w:t>
      </w:r>
      <w:r w:rsidR="004E6214" w:rsidRPr="00091A90">
        <w:rPr>
          <w:rFonts w:ascii="Times New Roman" w:eastAsia="SchoolBookSanPin" w:hAnsi="Times New Roman"/>
          <w:sz w:val="24"/>
          <w:szCs w:val="24"/>
          <w:lang w:val="ru-RU"/>
        </w:rPr>
        <w:t>, р</w:t>
      </w:r>
      <w:r w:rsidRPr="00091A90">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19.11.8.5. Система языка.</w:t>
      </w:r>
      <w:r w:rsidR="00B57F7C" w:rsidRPr="00091A90">
        <w:rPr>
          <w:rFonts w:ascii="Times New Roman" w:eastAsia="SchoolBookSanPin" w:hAnsi="Times New Roman"/>
          <w:sz w:val="24"/>
          <w:szCs w:val="24"/>
          <w:lang w:val="ru-RU"/>
        </w:rPr>
        <w:t xml:space="preserve"> Синтаксис. Культура речи. Пунктуация.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6</w:t>
      </w:r>
      <w:r w:rsidR="004E6214"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Сложносочинённое предложение</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разными типами смысловых отношений между частями.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w:t>
      </w:r>
      <w:r w:rsidR="004F0F31"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7</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Сложноподчинённое предложение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подчинительные союзы и союзные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091A90">
        <w:rPr>
          <w:rFonts w:ascii="Times New Roman" w:eastAsia="SchoolBookSanPin" w:hAnsi="Times New Roman"/>
          <w:position w:val="1"/>
          <w:sz w:val="24"/>
          <w:szCs w:val="24"/>
          <w:lang w:val="ru-RU"/>
        </w:rPr>
        <w:t>.</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w:t>
      </w:r>
      <w:r w:rsidR="00D67B9C" w:rsidRPr="00091A90">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767032"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постановки знаков препинания в них.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Бессоюзное сложное предложение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091A90">
        <w:rPr>
          <w:rFonts w:ascii="Times New Roman" w:eastAsia="SchoolBookSanPin" w:hAnsi="Times New Roman"/>
          <w:position w:val="1"/>
          <w:sz w:val="24"/>
          <w:szCs w:val="24"/>
          <w:lang w:val="ru-RU"/>
        </w:rPr>
        <w:t xml:space="preserve">. </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w:t>
      </w:r>
      <w:r w:rsidR="00D67B9C" w:rsidRPr="00091A90">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речи.</w:t>
      </w:r>
      <w:r w:rsidRPr="00091A90">
        <w:rPr>
          <w:rFonts w:ascii="Times New Roman" w:eastAsia="SchoolBookSanPin" w:hAnsi="Times New Roman"/>
          <w:position w:val="1"/>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речи</w:t>
      </w:r>
      <w:r w:rsidR="00C477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применять </w:t>
      </w:r>
      <w:r w:rsidR="004F0F31"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9</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D67B9C" w:rsidRPr="00091A90">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видами связи.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10</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Прямая и косвенная речь</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прямой и косвенной речью.</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w:t>
      </w:r>
      <w:r w:rsidR="00D67B9C" w:rsidRPr="00091A90">
        <w:rPr>
          <w:rFonts w:ascii="Times New Roman" w:eastAsia="SchoolBookSanPin" w:hAnsi="Times New Roman"/>
          <w:position w:val="1"/>
          <w:sz w:val="24"/>
          <w:szCs w:val="24"/>
          <w:lang w:val="ru-RU"/>
        </w:rPr>
        <w:t>итировать и применять разные способы включения цитат</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высказывание.</w:t>
      </w:r>
    </w:p>
    <w:p w:rsidR="00D67B9C"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Соблюдать основные нормы </w:t>
      </w:r>
      <w:r w:rsidR="00D67B9C" w:rsidRPr="00091A90">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Применять правила постановки знаков препинания в предложениях с прямой и</w:t>
      </w:r>
      <w:r w:rsidR="00B32708" w:rsidRPr="00091A90">
        <w:rPr>
          <w:rFonts w:ascii="Times New Roman" w:hAnsi="Times New Roman"/>
          <w:sz w:val="24"/>
          <w:szCs w:val="24"/>
          <w:lang w:val="ru-RU"/>
        </w:rPr>
        <w:t xml:space="preserve"> </w:t>
      </w:r>
      <w:r w:rsidRPr="00091A90">
        <w:rPr>
          <w:rFonts w:ascii="Times New Roman" w:hAnsi="Times New Roman"/>
          <w:sz w:val="24"/>
          <w:szCs w:val="24"/>
          <w:lang w:val="ru-RU"/>
        </w:rPr>
        <w:t>косвенной речью, при цитировании.</w:t>
      </w:r>
    </w:p>
    <w:p w:rsidR="00091A90" w:rsidRDefault="00091A90" w:rsidP="00091A90">
      <w:pPr>
        <w:pStyle w:val="1"/>
        <w:pBdr>
          <w:bottom w:val="none" w:sz="0" w:space="0" w:color="auto"/>
        </w:pBdr>
        <w:spacing w:before="0" w:line="240" w:lineRule="auto"/>
        <w:ind w:firstLine="708"/>
        <w:jc w:val="both"/>
        <w:rPr>
          <w:rFonts w:eastAsia="SchoolBookSanPin"/>
          <w:b w:val="0"/>
          <w:sz w:val="24"/>
          <w:szCs w:val="24"/>
          <w:lang w:val="ru-RU"/>
        </w:rPr>
      </w:pPr>
    </w:p>
    <w:p w:rsidR="00C477E4" w:rsidRPr="00091A90" w:rsidRDefault="00244FF2" w:rsidP="00091A90">
      <w:pPr>
        <w:pStyle w:val="1"/>
        <w:pBdr>
          <w:bottom w:val="none" w:sz="0" w:space="0" w:color="auto"/>
        </w:pBdr>
        <w:spacing w:before="0" w:line="240" w:lineRule="auto"/>
        <w:ind w:firstLine="708"/>
        <w:jc w:val="both"/>
        <w:rPr>
          <w:sz w:val="24"/>
          <w:szCs w:val="24"/>
          <w:lang w:val="ru-RU"/>
        </w:rPr>
      </w:pPr>
      <w:r w:rsidRPr="00091A90">
        <w:rPr>
          <w:rFonts w:eastAsia="SchoolBookSanPin"/>
          <w:sz w:val="24"/>
          <w:szCs w:val="24"/>
          <w:lang w:val="ru-RU"/>
        </w:rPr>
        <w:t>20</w:t>
      </w:r>
      <w:r w:rsidR="00C477E4" w:rsidRPr="00091A90">
        <w:rPr>
          <w:rFonts w:eastAsia="SchoolBookSanPin"/>
          <w:sz w:val="24"/>
          <w:szCs w:val="24"/>
          <w:lang w:val="ru-RU"/>
        </w:rPr>
        <w:t>. Федеральная рабочая программа по учебному пре</w:t>
      </w:r>
      <w:r w:rsidR="00091A90">
        <w:rPr>
          <w:rFonts w:eastAsia="SchoolBookSanPin"/>
          <w:sz w:val="24"/>
          <w:szCs w:val="24"/>
          <w:lang w:val="ru-RU"/>
        </w:rPr>
        <w:t>дмету «Литература»</w:t>
      </w:r>
    </w:p>
    <w:p w:rsidR="00C477E4"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C477E4" w:rsidRPr="00091A90">
        <w:rPr>
          <w:rFonts w:ascii="Times New Roman" w:eastAsia="SchoolBookSanPin" w:hAnsi="Times New Roman"/>
          <w:sz w:val="24"/>
          <w:szCs w:val="24"/>
          <w:lang w:val="ru-RU"/>
        </w:rPr>
        <w:t>.1.</w:t>
      </w:r>
      <w:r w:rsidR="00127B73" w:rsidRPr="00091A90">
        <w:rPr>
          <w:rFonts w:ascii="Times New Roman" w:eastAsia="SchoolBookSanPin" w:hAnsi="Times New Roman"/>
          <w:sz w:val="24"/>
          <w:szCs w:val="24"/>
          <w:lang w:val="ru-RU"/>
        </w:rPr>
        <w:t> </w:t>
      </w:r>
      <w:r w:rsidR="00C477E4" w:rsidRPr="00091A90">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91A90">
        <w:rPr>
          <w:rFonts w:ascii="Times New Roman" w:eastAsia="SchoolBookSanPin" w:hAnsi="Times New Roman"/>
          <w:sz w:val="24"/>
          <w:szCs w:val="24"/>
          <w:lang w:val="ru-RU"/>
        </w:rPr>
        <w:t>а</w:t>
      </w:r>
      <w:r w:rsidR="00C477E4" w:rsidRPr="00091A90">
        <w:rPr>
          <w:rFonts w:ascii="Times New Roman" w:eastAsia="SchoolBookSanPin" w:hAnsi="Times New Roman"/>
          <w:sz w:val="24"/>
          <w:szCs w:val="24"/>
          <w:lang w:val="ru-RU"/>
        </w:rPr>
        <w:t>») (далее</w:t>
      </w:r>
      <w:r w:rsidR="00CA4934" w:rsidRPr="00091A90">
        <w:rPr>
          <w:rFonts w:ascii="Times New Roman" w:eastAsia="SchoolBookSanPin" w:hAnsi="Times New Roman"/>
          <w:sz w:val="24"/>
          <w:szCs w:val="24"/>
          <w:lang w:val="ru-RU"/>
        </w:rPr>
        <w:t xml:space="preserve"> </w:t>
      </w:r>
      <w:r w:rsidR="00C477E4" w:rsidRPr="00091A90">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091A90">
        <w:rPr>
          <w:rFonts w:ascii="Times New Roman" w:eastAsia="SchoolBookSanPin" w:hAnsi="Times New Roman"/>
          <w:sz w:val="24"/>
          <w:szCs w:val="24"/>
          <w:lang w:val="ru-RU"/>
        </w:rPr>
        <w:t xml:space="preserve"> </w:t>
      </w:r>
      <w:r w:rsidR="00C477E4" w:rsidRPr="00091A90">
        <w:rPr>
          <w:rFonts w:ascii="Times New Roman" w:eastAsia="SchoolBookSanPin" w:hAnsi="Times New Roman"/>
          <w:sz w:val="24"/>
          <w:szCs w:val="24"/>
          <w:lang w:val="ru-RU"/>
        </w:rPr>
        <w:t xml:space="preserve">по </w:t>
      </w:r>
      <w:r w:rsidR="00127B73" w:rsidRPr="00091A90">
        <w:rPr>
          <w:rFonts w:ascii="Times New Roman" w:eastAsia="SchoolBookSanPin" w:hAnsi="Times New Roman"/>
          <w:sz w:val="24"/>
          <w:szCs w:val="24"/>
          <w:lang w:val="ru-RU"/>
        </w:rPr>
        <w:t>литературе</w:t>
      </w:r>
      <w:r w:rsidR="00C477E4"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 </w:t>
      </w:r>
      <w:r w:rsidR="002B095A" w:rsidRPr="00091A90">
        <w:rPr>
          <w:rFonts w:ascii="Times New Roman" w:eastAsia="OfficinaSansBoldITC" w:hAnsi="Times New Roman"/>
          <w:sz w:val="24"/>
          <w:szCs w:val="24"/>
          <w:lang w:val="ru-RU"/>
        </w:rPr>
        <w:t>Пояснительная записка</w:t>
      </w:r>
      <w:r w:rsidR="00041B2F"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 xml:space="preserve">.2.1. Программа по литературе </w:t>
      </w:r>
      <w:r w:rsidR="00D67B9C" w:rsidRPr="00091A90">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91A90">
        <w:rPr>
          <w:rFonts w:ascii="Times New Roman" w:eastAsia="SchoolBookSanPin" w:hAnsi="Times New Roman"/>
          <w:sz w:val="24"/>
          <w:szCs w:val="24"/>
          <w:lang w:val="ru-RU"/>
        </w:rPr>
        <w:t>м</w:t>
      </w:r>
      <w:r w:rsidR="00D67B9C" w:rsidRPr="00091A90">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 xml:space="preserve">.2.2. Программа по литературе </w:t>
      </w:r>
      <w:r w:rsidR="00D67B9C" w:rsidRPr="00091A90">
        <w:rPr>
          <w:rFonts w:ascii="Times New Roman" w:eastAsia="SchoolBookSanPin" w:hAnsi="Times New Roman"/>
          <w:sz w:val="24"/>
          <w:szCs w:val="24"/>
          <w:lang w:val="ru-RU"/>
        </w:rPr>
        <w:t>позволит учителю</w:t>
      </w:r>
      <w:r w:rsidR="00127B73" w:rsidRPr="00091A90">
        <w:rPr>
          <w:rFonts w:ascii="Times New Roman" w:eastAsia="SchoolBookSanPin" w:hAnsi="Times New Roman"/>
          <w:sz w:val="24"/>
          <w:szCs w:val="24"/>
          <w:lang w:val="ru-RU"/>
        </w:rPr>
        <w:t>:</w:t>
      </w:r>
    </w:p>
    <w:p w:rsidR="00127B73"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091A90">
        <w:rPr>
          <w:rFonts w:ascii="Times New Roman" w:eastAsia="SchoolBookSanPin" w:hAnsi="Times New Roman"/>
          <w:sz w:val="24"/>
          <w:szCs w:val="24"/>
          <w:lang w:val="ru-RU"/>
        </w:rPr>
        <w:t xml:space="preserve">в соответствии с ФГОС ООО, </w:t>
      </w:r>
      <w:r w:rsidR="00127B73" w:rsidRPr="00091A90">
        <w:rPr>
          <w:rFonts w:ascii="Times New Roman" w:eastAsia="SchoolBookSanPin" w:hAnsi="Times New Roman"/>
          <w:position w:val="1"/>
          <w:sz w:val="24"/>
          <w:szCs w:val="24"/>
          <w:lang w:val="ru-RU"/>
        </w:rPr>
        <w:t>федеральной</w:t>
      </w:r>
      <w:r w:rsidRPr="00091A90">
        <w:rPr>
          <w:rFonts w:ascii="Times New Roman" w:eastAsia="SchoolBookSanPin" w:hAnsi="Times New Roman"/>
          <w:position w:val="1"/>
          <w:sz w:val="24"/>
          <w:szCs w:val="24"/>
          <w:lang w:val="ru-RU"/>
        </w:rPr>
        <w:t xml:space="preserve"> </w:t>
      </w:r>
      <w:r w:rsidR="009C0C1D" w:rsidRPr="00091A90">
        <w:rPr>
          <w:rFonts w:ascii="Times New Roman" w:eastAsia="SchoolBookSanPin" w:hAnsi="Times New Roman"/>
          <w:position w:val="1"/>
          <w:sz w:val="24"/>
          <w:szCs w:val="24"/>
          <w:lang w:val="ru-RU"/>
        </w:rPr>
        <w:t xml:space="preserve">рабочей </w:t>
      </w:r>
      <w:r w:rsidRPr="00091A90">
        <w:rPr>
          <w:rFonts w:ascii="Times New Roman" w:eastAsia="SchoolBookSanPin" w:hAnsi="Times New Roman"/>
          <w:position w:val="1"/>
          <w:sz w:val="24"/>
          <w:szCs w:val="24"/>
          <w:lang w:val="ru-RU"/>
        </w:rPr>
        <w:t>программой воспитания.</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.2.3. </w:t>
      </w:r>
      <w:r w:rsidR="00D67B9C" w:rsidRPr="00091A90">
        <w:rPr>
          <w:rFonts w:ascii="Times New Roman" w:eastAsia="SchoolBookSanPin" w:hAnsi="Times New Roman"/>
          <w:position w:val="1"/>
          <w:sz w:val="24"/>
          <w:szCs w:val="24"/>
          <w:lang w:val="ru-RU"/>
        </w:rPr>
        <w:t xml:space="preserve">Личностные и метапредметные результаты </w:t>
      </w:r>
      <w:r w:rsidR="00127B73" w:rsidRPr="00091A90">
        <w:rPr>
          <w:rFonts w:ascii="Times New Roman" w:eastAsia="SchoolBookSanPin" w:hAnsi="Times New Roman"/>
          <w:position w:val="1"/>
          <w:sz w:val="24"/>
          <w:szCs w:val="24"/>
          <w:lang w:val="ru-RU"/>
        </w:rPr>
        <w:t xml:space="preserve">в </w:t>
      </w:r>
      <w:r w:rsidR="00D67B9C" w:rsidRPr="00091A90">
        <w:rPr>
          <w:rFonts w:ascii="Times New Roman" w:eastAsia="SchoolBookSanPin" w:hAnsi="Times New Roman"/>
          <w:position w:val="1"/>
          <w:sz w:val="24"/>
          <w:szCs w:val="24"/>
          <w:lang w:val="ru-RU"/>
        </w:rPr>
        <w:t xml:space="preserve">программе </w:t>
      </w:r>
      <w:r w:rsidR="00127B73" w:rsidRPr="00091A90">
        <w:rPr>
          <w:rFonts w:ascii="Times New Roman" w:eastAsia="SchoolBookSanPin" w:hAnsi="Times New Roman"/>
          <w:position w:val="1"/>
          <w:sz w:val="24"/>
          <w:szCs w:val="24"/>
          <w:lang w:val="ru-RU"/>
        </w:rPr>
        <w:t xml:space="preserve">по литературе </w:t>
      </w:r>
      <w:r w:rsidR="00D67B9C" w:rsidRPr="00091A90">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91A90">
        <w:rPr>
          <w:rFonts w:ascii="Times New Roman" w:eastAsia="SchoolBookSanPin" w:hAnsi="Times New Roman"/>
          <w:sz w:val="24"/>
          <w:szCs w:val="24"/>
          <w:lang w:val="ru-RU"/>
        </w:rPr>
        <w:t>учебного предмета на уровне основного общего образования</w:t>
      </w:r>
      <w:r w:rsidR="00D67B9C" w:rsidRPr="00091A90">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.2.4. Литература</w:t>
      </w:r>
      <w:r w:rsidR="00D67B9C" w:rsidRPr="00091A90">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091A90">
        <w:rPr>
          <w:rFonts w:ascii="Times New Roman" w:eastAsia="SchoolBookSanPin" w:hAnsi="Times New Roman"/>
          <w:sz w:val="24"/>
          <w:szCs w:val="24"/>
          <w:lang w:val="ru-RU"/>
        </w:rPr>
        <w:t>учебного</w:t>
      </w:r>
      <w:r w:rsidR="00D67B9C" w:rsidRPr="00091A90">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.2.5. </w:t>
      </w:r>
      <w:r w:rsidR="00D67B9C" w:rsidRPr="00091A90">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.2.6. </w:t>
      </w:r>
      <w:r w:rsidR="00D67B9C" w:rsidRPr="00091A90">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091A90">
        <w:rPr>
          <w:rFonts w:ascii="Times New Roman" w:eastAsia="SchoolBookSanPin" w:hAnsi="Times New Roman"/>
          <w:sz w:val="24"/>
          <w:szCs w:val="24"/>
          <w:lang w:val="ru-RU"/>
        </w:rPr>
        <w:t>учебным предметом</w:t>
      </w:r>
      <w:r w:rsidR="00D67B9C" w:rsidRPr="00091A90">
        <w:rPr>
          <w:rFonts w:ascii="Times New Roman" w:eastAsia="SchoolBookSanPin" w:hAnsi="Times New Roman"/>
          <w:sz w:val="24"/>
          <w:szCs w:val="24"/>
          <w:lang w:val="ru-RU"/>
        </w:rPr>
        <w:t xml:space="preserve"> </w:t>
      </w:r>
      <w:r w:rsidR="00127B73" w:rsidRPr="00091A90">
        <w:rPr>
          <w:rFonts w:ascii="Times New Roman" w:eastAsia="SchoolBookSanPin" w:hAnsi="Times New Roman"/>
          <w:sz w:val="24"/>
          <w:szCs w:val="24"/>
          <w:lang w:val="ru-RU"/>
        </w:rPr>
        <w:t>«Л</w:t>
      </w:r>
      <w:r w:rsidR="00D67B9C" w:rsidRPr="00091A90">
        <w:rPr>
          <w:rFonts w:ascii="Times New Roman" w:eastAsia="SchoolBookSanPin" w:hAnsi="Times New Roman"/>
          <w:sz w:val="24"/>
          <w:szCs w:val="24"/>
          <w:lang w:val="ru-RU"/>
        </w:rPr>
        <w:t>итературно</w:t>
      </w:r>
      <w:r w:rsidR="00127B73" w:rsidRPr="00091A90">
        <w:rPr>
          <w:rFonts w:ascii="Times New Roman" w:eastAsia="SchoolBookSanPin" w:hAnsi="Times New Roman"/>
          <w:sz w:val="24"/>
          <w:szCs w:val="24"/>
          <w:lang w:val="ru-RU"/>
        </w:rPr>
        <w:t>е</w:t>
      </w:r>
      <w:r w:rsidR="007F015A"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чтени</w:t>
      </w:r>
      <w:r w:rsidR="00127B73" w:rsidRPr="00091A90">
        <w:rPr>
          <w:rFonts w:ascii="Times New Roman" w:eastAsia="SchoolBookSanPin" w:hAnsi="Times New Roman"/>
          <w:sz w:val="24"/>
          <w:szCs w:val="24"/>
          <w:lang w:val="ru-RU"/>
        </w:rPr>
        <w:t>е»</w:t>
      </w:r>
      <w:r w:rsidR="00D67B9C" w:rsidRPr="00091A90">
        <w:rPr>
          <w:rFonts w:ascii="Times New Roman" w:eastAsia="SchoolBookSanPin" w:hAnsi="Times New Roman"/>
          <w:sz w:val="24"/>
          <w:szCs w:val="24"/>
          <w:lang w:val="ru-RU"/>
        </w:rPr>
        <w:t xml:space="preserve"> </w:t>
      </w:r>
      <w:r w:rsidR="007F015A" w:rsidRPr="00091A90">
        <w:rPr>
          <w:rFonts w:ascii="Times New Roman" w:eastAsia="SchoolBookSanPin" w:hAnsi="Times New Roman"/>
          <w:sz w:val="24"/>
          <w:szCs w:val="24"/>
          <w:lang w:val="ru-RU"/>
        </w:rPr>
        <w:t>на уровне начального общего образования</w:t>
      </w:r>
      <w:r w:rsidR="00D67B9C" w:rsidRPr="00091A90">
        <w:rPr>
          <w:rFonts w:ascii="Times New Roman" w:eastAsia="SchoolBookSanPin" w:hAnsi="Times New Roman"/>
          <w:sz w:val="24"/>
          <w:szCs w:val="24"/>
          <w:lang w:val="ru-RU"/>
        </w:rPr>
        <w:t>, межпредметных связей с русск</w:t>
      </w:r>
      <w:r w:rsidR="00127B73" w:rsidRPr="00091A90">
        <w:rPr>
          <w:rFonts w:ascii="Times New Roman" w:eastAsia="SchoolBookSanPin" w:hAnsi="Times New Roman"/>
          <w:sz w:val="24"/>
          <w:szCs w:val="24"/>
          <w:lang w:val="ru-RU"/>
        </w:rPr>
        <w:t>им</w:t>
      </w:r>
      <w:r w:rsidR="00D67B9C" w:rsidRPr="00091A90">
        <w:rPr>
          <w:rFonts w:ascii="Times New Roman" w:eastAsia="SchoolBookSanPin" w:hAnsi="Times New Roman"/>
          <w:sz w:val="24"/>
          <w:szCs w:val="24"/>
          <w:lang w:val="ru-RU"/>
        </w:rPr>
        <w:t xml:space="preserve"> язык</w:t>
      </w:r>
      <w:r w:rsidR="00127B73" w:rsidRPr="00091A90">
        <w:rPr>
          <w:rFonts w:ascii="Times New Roman" w:eastAsia="SchoolBookSanPin" w:hAnsi="Times New Roman"/>
          <w:sz w:val="24"/>
          <w:szCs w:val="24"/>
          <w:lang w:val="ru-RU"/>
        </w:rPr>
        <w:t>ом</w:t>
      </w:r>
      <w:r w:rsidR="00D67B9C" w:rsidRPr="00091A90">
        <w:rPr>
          <w:rFonts w:ascii="Times New Roman" w:eastAsia="SchoolBookSanPin" w:hAnsi="Times New Roman"/>
          <w:sz w:val="24"/>
          <w:szCs w:val="24"/>
          <w:lang w:val="ru-RU"/>
        </w:rPr>
        <w:t xml:space="preserve">, </w:t>
      </w:r>
      <w:r w:rsidR="00127B73" w:rsidRPr="00091A90">
        <w:rPr>
          <w:rFonts w:ascii="Times New Roman" w:eastAsia="SchoolBookSanPin" w:hAnsi="Times New Roman"/>
          <w:sz w:val="24"/>
          <w:szCs w:val="24"/>
          <w:lang w:val="ru-RU"/>
        </w:rPr>
        <w:t>учебным предметом «И</w:t>
      </w:r>
      <w:r w:rsidR="00D67B9C" w:rsidRPr="00091A90">
        <w:rPr>
          <w:rFonts w:ascii="Times New Roman" w:eastAsia="SchoolBookSanPin" w:hAnsi="Times New Roman"/>
          <w:sz w:val="24"/>
          <w:szCs w:val="24"/>
          <w:lang w:val="ru-RU"/>
        </w:rPr>
        <w:t>стори</w:t>
      </w:r>
      <w:r w:rsidR="00127B73" w:rsidRPr="00091A90">
        <w:rPr>
          <w:rFonts w:ascii="Times New Roman" w:eastAsia="SchoolBookSanPin" w:hAnsi="Times New Roman"/>
          <w:sz w:val="24"/>
          <w:szCs w:val="24"/>
          <w:lang w:val="ru-RU"/>
        </w:rPr>
        <w:t>я»</w:t>
      </w:r>
      <w:r w:rsidR="00D67B9C" w:rsidRPr="00091A90">
        <w:rPr>
          <w:rFonts w:ascii="Times New Roman" w:eastAsia="SchoolBookSanPin" w:hAnsi="Times New Roman"/>
          <w:sz w:val="24"/>
          <w:szCs w:val="24"/>
          <w:lang w:val="ru-RU"/>
        </w:rPr>
        <w:t xml:space="preserve"> и </w:t>
      </w:r>
      <w:r w:rsidR="00127B73" w:rsidRPr="00091A90">
        <w:rPr>
          <w:rFonts w:ascii="Times New Roman" w:eastAsia="SchoolBookSanPin" w:hAnsi="Times New Roman"/>
          <w:sz w:val="24"/>
          <w:szCs w:val="24"/>
          <w:lang w:val="ru-RU"/>
        </w:rPr>
        <w:t xml:space="preserve">учебными </w:t>
      </w:r>
      <w:r w:rsidR="00D67B9C" w:rsidRPr="00091A90">
        <w:rPr>
          <w:rFonts w:ascii="Times New Roman" w:eastAsia="SchoolBookSanPin" w:hAnsi="Times New Roman"/>
          <w:sz w:val="24"/>
          <w:szCs w:val="24"/>
          <w:lang w:val="ru-RU"/>
        </w:rPr>
        <w:t>предмет</w:t>
      </w:r>
      <w:r w:rsidR="00127B73" w:rsidRPr="00091A90">
        <w:rPr>
          <w:rFonts w:ascii="Times New Roman" w:eastAsia="SchoolBookSanPin" w:hAnsi="Times New Roman"/>
          <w:sz w:val="24"/>
          <w:szCs w:val="24"/>
          <w:lang w:val="ru-RU"/>
        </w:rPr>
        <w:t>ами</w:t>
      </w:r>
      <w:r w:rsidR="00D67B9C" w:rsidRPr="00091A90">
        <w:rPr>
          <w:rFonts w:ascii="Times New Roman" w:eastAsia="SchoolBookSanPin" w:hAnsi="Times New Roman"/>
          <w:sz w:val="24"/>
          <w:szCs w:val="24"/>
          <w:lang w:val="ru-RU"/>
        </w:rPr>
        <w:t xml:space="preserve"> </w:t>
      </w:r>
      <w:r w:rsidR="00127B73" w:rsidRPr="00091A90">
        <w:rPr>
          <w:rFonts w:ascii="Times New Roman" w:eastAsia="SchoolBookSanPin" w:hAnsi="Times New Roman"/>
          <w:sz w:val="24"/>
          <w:szCs w:val="24"/>
          <w:lang w:val="ru-RU"/>
        </w:rPr>
        <w:t>предметной области «Искусство»</w:t>
      </w:r>
      <w:r w:rsidR="00D67B9C" w:rsidRPr="00091A90">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127B73" w:rsidRPr="00091A90">
        <w:rPr>
          <w:rFonts w:ascii="Times New Roman" w:eastAsia="SchoolBookSanPin" w:hAnsi="Times New Roman"/>
          <w:sz w:val="24"/>
          <w:szCs w:val="24"/>
          <w:lang w:val="ru-RU"/>
        </w:rPr>
        <w:t>.2.</w:t>
      </w:r>
      <w:r w:rsidR="002837DD" w:rsidRPr="00091A90">
        <w:rPr>
          <w:rFonts w:ascii="Times New Roman" w:eastAsia="SchoolBookSanPin" w:hAnsi="Times New Roman"/>
          <w:sz w:val="24"/>
          <w:szCs w:val="24"/>
          <w:lang w:val="ru-RU"/>
        </w:rPr>
        <w:t>7</w:t>
      </w:r>
      <w:r w:rsidR="00127B73" w:rsidRPr="00091A90">
        <w:rPr>
          <w:rFonts w:ascii="Times New Roman" w:eastAsia="SchoolBookSanPin" w:hAnsi="Times New Roman"/>
          <w:sz w:val="24"/>
          <w:szCs w:val="24"/>
          <w:lang w:val="ru-RU"/>
        </w:rPr>
        <w:t>. </w:t>
      </w:r>
      <w:r w:rsidR="00D67B9C" w:rsidRPr="00091A90">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и представлены разделы, касающиеся </w:t>
      </w:r>
      <w:r w:rsidR="002837DD" w:rsidRPr="00091A90">
        <w:rPr>
          <w:rFonts w:ascii="Times New Roman" w:eastAsia="SchoolBookSanPin" w:hAnsi="Times New Roman"/>
          <w:position w:val="1"/>
          <w:sz w:val="24"/>
          <w:szCs w:val="24"/>
          <w:lang w:val="ru-RU"/>
        </w:rPr>
        <w:t>отечественной</w:t>
      </w:r>
      <w:r w:rsidR="00D67B9C" w:rsidRPr="00091A90">
        <w:rPr>
          <w:rFonts w:ascii="Times New Roman" w:eastAsia="SchoolBookSanPin" w:hAnsi="Times New Roman"/>
          <w:position w:val="1"/>
          <w:sz w:val="24"/>
          <w:szCs w:val="24"/>
          <w:lang w:val="ru-RU"/>
        </w:rPr>
        <w:t xml:space="preserve"> и зарубежной литературы.</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.2.8. </w:t>
      </w:r>
      <w:r w:rsidR="00D67B9C" w:rsidRPr="00091A90">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91A90">
        <w:rPr>
          <w:rFonts w:ascii="Times New Roman" w:eastAsia="SchoolBookSanPin" w:hAnsi="Times New Roman"/>
          <w:position w:val="1"/>
          <w:sz w:val="24"/>
          <w:szCs w:val="24"/>
          <w:lang w:val="ru-RU"/>
        </w:rPr>
        <w:t xml:space="preserve"> литературе</w:t>
      </w:r>
      <w:r w:rsidR="00D67B9C" w:rsidRPr="00091A90">
        <w:rPr>
          <w:rFonts w:ascii="Times New Roman" w:eastAsia="SchoolBookSanPin" w:hAnsi="Times New Roman"/>
          <w:position w:val="1"/>
          <w:sz w:val="24"/>
          <w:szCs w:val="24"/>
          <w:lang w:val="ru-RU"/>
        </w:rPr>
        <w:t>.</w:t>
      </w:r>
    </w:p>
    <w:p w:rsidR="002837DD"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.2.9. </w:t>
      </w:r>
      <w:r w:rsidR="00D67B9C" w:rsidRPr="00091A90">
        <w:rPr>
          <w:rFonts w:ascii="Times New Roman" w:eastAsia="SchoolBookSanPin" w:hAnsi="Times New Roman"/>
          <w:sz w:val="24"/>
          <w:szCs w:val="24"/>
          <w:lang w:val="ru-RU"/>
        </w:rPr>
        <w:t xml:space="preserve">Цели изучения </w:t>
      </w:r>
      <w:r w:rsidR="002837DD" w:rsidRPr="00091A90">
        <w:rPr>
          <w:rFonts w:ascii="Times New Roman" w:eastAsia="SchoolBookSanPin" w:hAnsi="Times New Roman"/>
          <w:sz w:val="24"/>
          <w:szCs w:val="24"/>
          <w:lang w:val="ru-RU"/>
        </w:rPr>
        <w:t>литературы</w:t>
      </w:r>
      <w:r w:rsidR="00D67B9C" w:rsidRPr="00091A90">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создания собственных устных и письменных высказываний</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.2.10. </w:t>
      </w:r>
      <w:r w:rsidR="00D67B9C" w:rsidRPr="00091A90">
        <w:rPr>
          <w:rFonts w:ascii="Times New Roman" w:eastAsia="SchoolBookSanPin" w:hAnsi="Times New Roman"/>
          <w:sz w:val="24"/>
          <w:szCs w:val="24"/>
          <w:lang w:val="ru-RU"/>
        </w:rPr>
        <w:t xml:space="preserve">Достижение целей </w:t>
      </w:r>
      <w:r w:rsidR="002837DD" w:rsidRPr="00091A90">
        <w:rPr>
          <w:rFonts w:ascii="Times New Roman" w:eastAsia="SchoolBookSanPin" w:hAnsi="Times New Roman"/>
          <w:sz w:val="24"/>
          <w:szCs w:val="24"/>
          <w:lang w:val="ru-RU"/>
        </w:rPr>
        <w:t xml:space="preserve">изучения литературы </w:t>
      </w:r>
      <w:r w:rsidR="00D67B9C" w:rsidRPr="00091A90">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.2.10.1. </w:t>
      </w:r>
      <w:r w:rsidR="00D67B9C" w:rsidRPr="00091A90">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ценностей; формированию гуманистического мировоззрения.</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.2.10.2. </w:t>
      </w:r>
      <w:r w:rsidR="00D67B9C" w:rsidRPr="00091A90">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как изучаемых на уроках</w:t>
      </w:r>
      <w:r w:rsidR="002837DD" w:rsidRPr="00091A90">
        <w:rPr>
          <w:rFonts w:ascii="Times New Roman" w:eastAsia="SchoolBookSanPin" w:hAnsi="Times New Roman"/>
          <w:sz w:val="24"/>
          <w:szCs w:val="24"/>
          <w:lang w:val="ru-RU"/>
        </w:rPr>
        <w:t xml:space="preserve"> литературы</w:t>
      </w:r>
      <w:r w:rsidR="00D67B9C" w:rsidRPr="00091A90">
        <w:rPr>
          <w:rFonts w:ascii="Times New Roman" w:eastAsia="SchoolBookSanPin" w:hAnsi="Times New Roman"/>
          <w:sz w:val="24"/>
          <w:szCs w:val="24"/>
          <w:lang w:val="ru-RU"/>
        </w:rPr>
        <w:t>, так и прочитанных самостоятельно,</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.2.10.3. </w:t>
      </w:r>
      <w:r w:rsidR="00D67B9C" w:rsidRPr="00091A90">
        <w:rPr>
          <w:rFonts w:ascii="Times New Roman" w:eastAsia="SchoolBookSanPin" w:hAnsi="Times New Roman"/>
          <w:sz w:val="24"/>
          <w:szCs w:val="24"/>
          <w:lang w:val="ru-RU"/>
        </w:rPr>
        <w:t xml:space="preserve">Задачи, связанные с воспитанием </w:t>
      </w:r>
      <w:r w:rsidR="00B718C1" w:rsidRPr="00091A90">
        <w:rPr>
          <w:rFonts w:ascii="Times New Roman" w:eastAsia="SchoolBookSanPin" w:hAnsi="Times New Roman"/>
          <w:sz w:val="24"/>
          <w:szCs w:val="24"/>
          <w:lang w:val="ru-RU"/>
        </w:rPr>
        <w:t>обучающегося</w:t>
      </w:r>
      <w:r w:rsidR="00D67B9C" w:rsidRPr="00091A90">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на формирование у </w:t>
      </w:r>
      <w:r w:rsidR="002837DD"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xml:space="preserve"> системы знаний о литературе как искусстве слова,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091A90">
        <w:rPr>
          <w:rFonts w:ascii="Times New Roman" w:eastAsia="SchoolBookSanPin" w:hAnsi="Times New Roman"/>
          <w:sz w:val="24"/>
          <w:szCs w:val="24"/>
          <w:lang w:val="ru-RU"/>
        </w:rPr>
        <w:t>выделять</w:t>
      </w:r>
      <w:r w:rsidR="00D67B9C" w:rsidRPr="00091A90">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рамках достоверных интерпретаций</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так и с произведениями других искусств</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2837DD" w:rsidRPr="00091A90">
        <w:rPr>
          <w:rFonts w:ascii="Times New Roman" w:eastAsia="SchoolBookSanPin" w:hAnsi="Times New Roman"/>
          <w:sz w:val="24"/>
          <w:szCs w:val="24"/>
          <w:lang w:val="ru-RU"/>
        </w:rPr>
        <w:t>.2.10.4. </w:t>
      </w:r>
      <w:r w:rsidR="00D67B9C" w:rsidRPr="00091A90">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учебном диалоге, воспринимая чужую точку зрения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аргументированно отстаивая свою.</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20</w:t>
      </w:r>
      <w:r w:rsidR="00205E4C" w:rsidRPr="00091A90">
        <w:rPr>
          <w:rFonts w:ascii="Times New Roman" w:eastAsia="SchoolBookSanPin" w:hAnsi="Times New Roman"/>
          <w:sz w:val="24"/>
          <w:szCs w:val="24"/>
          <w:lang w:val="ru-RU"/>
        </w:rPr>
        <w:t>.2.11.</w:t>
      </w:r>
      <w:r w:rsidR="002A3D2E" w:rsidRPr="00091A90">
        <w:rPr>
          <w:rFonts w:ascii="Times New Roman" w:eastAsia="SchoolBookSanPin" w:hAnsi="Times New Roman"/>
          <w:sz w:val="24"/>
          <w:szCs w:val="24"/>
          <w:lang w:val="ru-RU"/>
        </w:rPr>
        <w:t xml:space="preserve"> Общее число часов, рекомендованных для изучения </w:t>
      </w:r>
      <w:r w:rsidR="00205E4C" w:rsidRPr="00091A90">
        <w:rPr>
          <w:rFonts w:ascii="Times New Roman" w:eastAsia="SchoolBookSanPin" w:hAnsi="Times New Roman"/>
          <w:sz w:val="24"/>
          <w:szCs w:val="24"/>
          <w:lang w:val="ru-RU"/>
        </w:rPr>
        <w:t>литературы,</w:t>
      </w:r>
      <w:r w:rsidR="00E47B62" w:rsidRPr="00091A90">
        <w:rPr>
          <w:rFonts w:ascii="Times New Roman" w:eastAsia="SchoolBookSanPin" w:hAnsi="Times New Roman"/>
          <w:sz w:val="24"/>
          <w:szCs w:val="24"/>
          <w:lang w:val="ru-RU"/>
        </w:rPr>
        <w:t xml:space="preserve"> –</w:t>
      </w:r>
      <w:r w:rsidR="00CA4934" w:rsidRPr="00091A90">
        <w:rPr>
          <w:rFonts w:ascii="Times New Roman" w:eastAsia="SchoolBookSanPin" w:hAnsi="Times New Roman"/>
          <w:sz w:val="24"/>
          <w:szCs w:val="24"/>
          <w:lang w:val="ru-RU"/>
        </w:rPr>
        <w:t xml:space="preserve"> </w:t>
      </w:r>
      <w:r w:rsidR="00205E4C" w:rsidRPr="00091A90">
        <w:rPr>
          <w:rFonts w:ascii="Times New Roman" w:eastAsia="SchoolBookSanPin" w:hAnsi="Times New Roman"/>
          <w:sz w:val="24"/>
          <w:szCs w:val="24"/>
          <w:lang w:val="ru-RU"/>
        </w:rPr>
        <w:t xml:space="preserve">442 часа: в </w:t>
      </w:r>
      <w:r w:rsidR="00D67B9C" w:rsidRPr="00091A90">
        <w:rPr>
          <w:rFonts w:ascii="Times New Roman" w:eastAsia="SchoolBookSanPin" w:hAnsi="Times New Roman"/>
          <w:sz w:val="24"/>
          <w:szCs w:val="24"/>
          <w:lang w:val="ru-RU"/>
        </w:rPr>
        <w:t xml:space="preserve">5, 6, 9 классах на изучение </w:t>
      </w:r>
      <w:r w:rsidR="00205E4C" w:rsidRPr="00091A90">
        <w:rPr>
          <w:rFonts w:ascii="Times New Roman" w:eastAsia="SchoolBookSanPin" w:hAnsi="Times New Roman"/>
          <w:sz w:val="24"/>
          <w:szCs w:val="24"/>
          <w:lang w:val="ru-RU"/>
        </w:rPr>
        <w:t xml:space="preserve">литературы </w:t>
      </w:r>
      <w:r w:rsidR="00D67B9C" w:rsidRPr="00091A90">
        <w:rPr>
          <w:rFonts w:ascii="Times New Roman" w:eastAsia="SchoolBookSanPin" w:hAnsi="Times New Roman"/>
          <w:sz w:val="24"/>
          <w:szCs w:val="24"/>
          <w:lang w:val="ru-RU"/>
        </w:rPr>
        <w:t>отводится 3 часа в неделю,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7 и 8 классах</w:t>
      </w:r>
      <w:r w:rsidR="00E47B62" w:rsidRPr="00091A90">
        <w:rPr>
          <w:rFonts w:ascii="Times New Roman" w:eastAsia="SchoolBookSanPin" w:hAnsi="Times New Roman"/>
          <w:sz w:val="24"/>
          <w:szCs w:val="24"/>
          <w:lang w:val="ru-RU"/>
        </w:rPr>
        <w:t xml:space="preserve"> – </w:t>
      </w:r>
      <w:r w:rsidR="00D67B9C" w:rsidRPr="00091A90">
        <w:rPr>
          <w:rFonts w:ascii="Times New Roman" w:eastAsia="SchoolBookSanPin" w:hAnsi="Times New Roman"/>
          <w:sz w:val="24"/>
          <w:szCs w:val="24"/>
          <w:lang w:val="ru-RU"/>
        </w:rPr>
        <w:t xml:space="preserve">2 часа в неделю. </w:t>
      </w:r>
    </w:p>
    <w:p w:rsidR="00B84C62" w:rsidRPr="00091A90" w:rsidRDefault="00244FF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 Содержание обучения в 5 классе.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.3.1. </w:t>
      </w:r>
      <w:r w:rsidR="00D67B9C" w:rsidRPr="00091A90">
        <w:rPr>
          <w:rFonts w:ascii="Times New Roman" w:eastAsia="OfficinaSansBoldITC" w:hAnsi="Times New Roman"/>
          <w:sz w:val="24"/>
          <w:szCs w:val="24"/>
          <w:lang w:val="ru-RU"/>
        </w:rPr>
        <w:t>Мифология</w:t>
      </w:r>
      <w:r w:rsidR="003A09AC"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Мифы народов России и мира.</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.3.2. </w:t>
      </w:r>
      <w:r w:rsidR="00D67B9C" w:rsidRPr="00091A90">
        <w:rPr>
          <w:rFonts w:ascii="Times New Roman" w:eastAsia="OfficinaSansBoldITC" w:hAnsi="Times New Roman"/>
          <w:sz w:val="24"/>
          <w:szCs w:val="24"/>
          <w:lang w:val="ru-RU"/>
        </w:rPr>
        <w:t>Фольклор</w:t>
      </w:r>
      <w:r w:rsidR="003A09AC"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Малые жанры: пословицы, поговорки, загадки. Сказки народов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народов мира (не менее трёх).</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.3.3.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3A09AC"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И.А. Крылов. </w:t>
      </w:r>
      <w:r w:rsidRPr="00091A90">
        <w:rPr>
          <w:rFonts w:ascii="Times New Roman" w:eastAsia="SchoolBookSanPin" w:hAnsi="Times New Roman"/>
          <w:sz w:val="24"/>
          <w:szCs w:val="24"/>
          <w:lang w:val="ru-RU"/>
        </w:rPr>
        <w:t>Басни (три по выбору). Например, «Волк на псарне», «Листы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Корни», «Свинья под Дубом», «Квартет», «Осёл и Соловей», «Ворона и Лисица»</w:t>
      </w:r>
      <w:r w:rsidR="00CA4934" w:rsidRPr="00091A90">
        <w:rPr>
          <w:rFonts w:ascii="Times New Roman" w:eastAsia="SchoolBookSanPin" w:hAnsi="Times New Roman"/>
          <w:sz w:val="24"/>
          <w:szCs w:val="24"/>
          <w:lang w:val="ru-RU"/>
        </w:rPr>
        <w:t xml:space="preserve"> </w:t>
      </w:r>
      <w:r w:rsidR="00B718C1" w:rsidRPr="00091A90">
        <w:rPr>
          <w:rFonts w:ascii="Times New Roman" w:eastAsia="SchoolBookSanPin" w:hAnsi="Times New Roman"/>
          <w:sz w:val="24"/>
          <w:szCs w:val="24"/>
          <w:lang w:val="ru-RU"/>
        </w:rPr>
        <w:t>и другие</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А.С. Пушкин</w:t>
      </w:r>
      <w:r w:rsidRPr="00091A90">
        <w:rPr>
          <w:rFonts w:ascii="Times New Roman" w:eastAsia="SchoolBookSanPin" w:hAnsi="Times New Roman"/>
          <w:position w:val="1"/>
          <w:sz w:val="24"/>
          <w:szCs w:val="24"/>
          <w:lang w:val="ru-RU"/>
        </w:rPr>
        <w:t>. Стихотворения (не менее трёх). «Зимнее утро»</w:t>
      </w:r>
      <w:r w:rsidR="00430988"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«Зимний вечер», «Няне» и другие</w:t>
      </w:r>
      <w:r w:rsidR="0095586D"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091A90" w:rsidRDefault="00041B2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М.</w:t>
      </w:r>
      <w:r w:rsidR="00D67B9C" w:rsidRPr="00091A90">
        <w:rPr>
          <w:rFonts w:ascii="Times New Roman" w:eastAsia="SchoolBookSanPin" w:hAnsi="Times New Roman"/>
          <w:bCs/>
          <w:position w:val="1"/>
          <w:sz w:val="24"/>
          <w:szCs w:val="24"/>
          <w:lang w:val="ru-RU"/>
        </w:rPr>
        <w:t>Ю. Лермонтов</w:t>
      </w:r>
      <w:r w:rsidR="00D67B9C" w:rsidRPr="00091A90">
        <w:rPr>
          <w:rFonts w:ascii="Times New Roman" w:eastAsia="SchoolBookSanPin" w:hAnsi="Times New Roman"/>
          <w:position w:val="1"/>
          <w:sz w:val="24"/>
          <w:szCs w:val="24"/>
          <w:lang w:val="ru-RU"/>
        </w:rPr>
        <w:t>. Стихотворение «Бородино».</w:t>
      </w:r>
    </w:p>
    <w:p w:rsidR="00D67B9C" w:rsidRPr="00091A90" w:rsidRDefault="00041B2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Н</w:t>
      </w:r>
      <w:r w:rsidR="00D67B9C" w:rsidRPr="00091A90">
        <w:rPr>
          <w:rFonts w:ascii="Times New Roman" w:eastAsia="SchoolBookSanPin" w:hAnsi="Times New Roman"/>
          <w:bCs/>
          <w:position w:val="1"/>
          <w:sz w:val="24"/>
          <w:szCs w:val="24"/>
          <w:lang w:val="ru-RU"/>
        </w:rPr>
        <w:t xml:space="preserve"> В. Гоголь. </w:t>
      </w:r>
      <w:r w:rsidR="00D67B9C" w:rsidRPr="00091A90">
        <w:rPr>
          <w:rFonts w:ascii="Times New Roman" w:eastAsia="SchoolBookSanPin" w:hAnsi="Times New Roman"/>
          <w:position w:val="1"/>
          <w:sz w:val="24"/>
          <w:szCs w:val="24"/>
          <w:lang w:val="ru-RU"/>
        </w:rPr>
        <w:t>Повесть «Ночь перед Рождеством» из сборника</w:t>
      </w:r>
      <w:r w:rsidR="00430988"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«Вечера на хуторе близ Диканьки».</w:t>
      </w:r>
    </w:p>
    <w:p w:rsidR="00D67B9C" w:rsidRPr="00091A90" w:rsidRDefault="0095586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 xml:space="preserve">20.3.4.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 Тургенев. </w:t>
      </w:r>
      <w:r w:rsidRPr="00091A90">
        <w:rPr>
          <w:rFonts w:ascii="Times New Roman" w:eastAsia="SchoolBookSanPin" w:hAnsi="Times New Roman"/>
          <w:sz w:val="24"/>
          <w:szCs w:val="24"/>
          <w:lang w:val="ru-RU"/>
        </w:rPr>
        <w:t>Рассказ «Муму».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Н.А. Некрасов. </w:t>
      </w:r>
      <w:r w:rsidRPr="00091A90">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Л.Н. Толстой. </w:t>
      </w:r>
      <w:r w:rsidRPr="00091A90">
        <w:rPr>
          <w:rFonts w:ascii="Times New Roman" w:eastAsia="SchoolBookSanPin" w:hAnsi="Times New Roman"/>
          <w:position w:val="1"/>
          <w:sz w:val="24"/>
          <w:szCs w:val="24"/>
          <w:lang w:val="ru-RU"/>
        </w:rPr>
        <w:t>Рассказ «Кавказский пленник».</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5</w:t>
      </w:r>
      <w:r w:rsidR="00B84C62" w:rsidRPr="00091A90">
        <w:rPr>
          <w:rFonts w:ascii="Times New Roman" w:eastAsia="OfficinaSansBoldITC" w:hAnsi="Times New Roman"/>
          <w:sz w:val="24"/>
          <w:szCs w:val="24"/>
          <w:lang w:val="ru-RU"/>
        </w:rPr>
        <w:t>. </w:t>
      </w:r>
      <w:r w:rsidR="00D67B9C" w:rsidRPr="00091A90">
        <w:rPr>
          <w:rFonts w:ascii="Times New Roman" w:eastAsia="OfficinaSansBoldITC" w:hAnsi="Times New Roman"/>
          <w:sz w:val="24"/>
          <w:szCs w:val="24"/>
          <w:lang w:val="ru-RU"/>
        </w:rPr>
        <w:t xml:space="preserve">Литература </w:t>
      </w:r>
      <w:r w:rsidR="00D67B9C" w:rsidRPr="00091A90">
        <w:rPr>
          <w:rFonts w:ascii="Times New Roman" w:eastAsia="OfficinaSansBoldITC" w:hAnsi="Times New Roman"/>
          <w:sz w:val="24"/>
          <w:szCs w:val="24"/>
        </w:rPr>
        <w:t>XIX</w:t>
      </w:r>
      <w:r w:rsidR="0095351E" w:rsidRPr="00091A90">
        <w:rPr>
          <w:rFonts w:ascii="Times New Roman" w:eastAsia="OfficinaSansBoldITC" w:hAnsi="Times New Roman"/>
          <w:sz w:val="24"/>
          <w:szCs w:val="24"/>
          <w:lang w:val="ru-RU"/>
        </w:rPr>
        <w:t>-</w:t>
      </w:r>
      <w:r w:rsidR="00D67B9C" w:rsidRPr="00091A90">
        <w:rPr>
          <w:rFonts w:ascii="Times New Roman" w:eastAsia="OfficinaSansBoldITC" w:hAnsi="Times New Roman"/>
          <w:sz w:val="24"/>
          <w:szCs w:val="24"/>
          <w:lang w:val="ru-RU"/>
        </w:rPr>
        <w:t>ХХ веков</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5</w:t>
      </w:r>
      <w:r w:rsidR="00B84C62" w:rsidRPr="00091A90">
        <w:rPr>
          <w:rFonts w:ascii="Times New Roman" w:eastAsia="OfficinaSansBoldITC" w:hAnsi="Times New Roman"/>
          <w:sz w:val="24"/>
          <w:szCs w:val="24"/>
          <w:lang w:val="ru-RU"/>
        </w:rPr>
        <w:t>.1. </w:t>
      </w:r>
      <w:r w:rsidR="00D67B9C" w:rsidRPr="00091A90">
        <w:rPr>
          <w:rFonts w:ascii="Times New Roman" w:eastAsia="SchoolBookSanPin" w:hAnsi="Times New Roman"/>
          <w:bCs/>
          <w:sz w:val="24"/>
          <w:szCs w:val="24"/>
          <w:lang w:val="ru-RU"/>
        </w:rPr>
        <w:t xml:space="preserve">Стихотворения отечественных поэтов </w:t>
      </w:r>
      <w:r w:rsidR="00D67B9C" w:rsidRPr="00091A90">
        <w:rPr>
          <w:rFonts w:ascii="Times New Roman" w:eastAsia="SchoolBookSanPin" w:hAnsi="Times New Roman"/>
          <w:bCs/>
          <w:sz w:val="24"/>
          <w:szCs w:val="24"/>
        </w:rPr>
        <w:t>XIX</w:t>
      </w:r>
      <w:r w:rsidR="0095351E" w:rsidRPr="00091A90">
        <w:rPr>
          <w:rFonts w:ascii="Times New Roman" w:eastAsia="SchoolBookSanPin" w:hAnsi="Times New Roman"/>
          <w:bCs/>
          <w:sz w:val="24"/>
          <w:szCs w:val="24"/>
          <w:lang w:val="ru-RU"/>
        </w:rPr>
        <w:t>-</w:t>
      </w:r>
      <w:r w:rsidR="00D67B9C" w:rsidRPr="00091A90">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091A90">
        <w:rPr>
          <w:rFonts w:ascii="Times New Roman" w:eastAsia="SchoolBookSanPin" w:hAnsi="Times New Roman"/>
          <w:sz w:val="24"/>
          <w:szCs w:val="24"/>
          <w:lang w:val="ru-RU"/>
        </w:rPr>
        <w:t xml:space="preserve">(не менее пяти стихотворений трёх поэтов). </w:t>
      </w:r>
      <w:r w:rsidR="00B718C1" w:rsidRPr="00091A90">
        <w:rPr>
          <w:rFonts w:ascii="Times New Roman" w:eastAsia="SchoolBookSanPin" w:hAnsi="Times New Roman"/>
          <w:sz w:val="24"/>
          <w:szCs w:val="24"/>
          <w:lang w:val="ru-RU"/>
        </w:rPr>
        <w:t>С</w:t>
      </w:r>
      <w:r w:rsidR="00D67B9C" w:rsidRPr="00091A90">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5</w:t>
      </w:r>
      <w:r w:rsidR="00B84C62" w:rsidRPr="00091A90">
        <w:rPr>
          <w:rFonts w:ascii="Times New Roman" w:eastAsia="OfficinaSansBoldITC" w:hAnsi="Times New Roman"/>
          <w:sz w:val="24"/>
          <w:szCs w:val="24"/>
          <w:lang w:val="ru-RU"/>
        </w:rPr>
        <w:t>.2. </w:t>
      </w:r>
      <w:r w:rsidR="00D67B9C" w:rsidRPr="00091A90">
        <w:rPr>
          <w:rFonts w:ascii="Times New Roman" w:eastAsia="SchoolBookSanPin" w:hAnsi="Times New Roman"/>
          <w:bCs/>
          <w:sz w:val="24"/>
          <w:szCs w:val="24"/>
          <w:lang w:val="ru-RU"/>
        </w:rPr>
        <w:t xml:space="preserve">Юмористические рассказы отечественных писателей </w:t>
      </w:r>
      <w:r w:rsidR="00D67B9C" w:rsidRPr="00091A90">
        <w:rPr>
          <w:rFonts w:ascii="Times New Roman" w:eastAsia="SchoolBookSanPin" w:hAnsi="Times New Roman"/>
          <w:bCs/>
          <w:sz w:val="24"/>
          <w:szCs w:val="24"/>
        </w:rPr>
        <w:t>XIX</w:t>
      </w:r>
      <w:r w:rsidR="0095351E" w:rsidRPr="00091A90">
        <w:rPr>
          <w:rFonts w:ascii="Times New Roman" w:eastAsia="SchoolBookSanPin" w:hAnsi="Times New Roman"/>
          <w:bCs/>
          <w:sz w:val="24"/>
          <w:szCs w:val="24"/>
          <w:lang w:val="ru-RU"/>
        </w:rPr>
        <w:t>-</w:t>
      </w:r>
      <w:r w:rsidR="00D67B9C" w:rsidRPr="00091A90">
        <w:rPr>
          <w:rFonts w:ascii="Times New Roman" w:eastAsia="SchoolBookSanPin" w:hAnsi="Times New Roman"/>
          <w:bCs/>
          <w:sz w:val="24"/>
          <w:szCs w:val="24"/>
        </w:rPr>
        <w:t>XX</w:t>
      </w:r>
      <w:r w:rsidR="00D67B9C" w:rsidRPr="00091A90">
        <w:rPr>
          <w:rFonts w:ascii="Times New Roman" w:eastAsia="SchoolBookSanPin" w:hAnsi="Times New Roman"/>
          <w:bCs/>
          <w:sz w:val="24"/>
          <w:szCs w:val="24"/>
          <w:lang w:val="ru-RU"/>
        </w:rPr>
        <w:t xml:space="preserve"> веков</w:t>
      </w:r>
      <w:r w:rsidR="00316458" w:rsidRPr="00091A90">
        <w:rPr>
          <w:rFonts w:ascii="Times New Roman" w:eastAsia="SchoolBookSanPin" w:hAnsi="Times New Roman"/>
          <w:bCs/>
          <w:sz w:val="24"/>
          <w:szCs w:val="24"/>
          <w:lang w:val="ru-RU"/>
        </w:rPr>
        <w:t>.</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bCs/>
          <w:sz w:val="24"/>
          <w:szCs w:val="24"/>
          <w:lang w:val="ru-RU"/>
        </w:rPr>
        <w:t xml:space="preserve">А.П. Чехов </w:t>
      </w:r>
      <w:r w:rsidR="00D67B9C" w:rsidRPr="00091A90">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091A90">
        <w:rPr>
          <w:rFonts w:ascii="Times New Roman" w:eastAsia="SchoolBookSanPin" w:hAnsi="Times New Roman"/>
          <w:sz w:val="24"/>
          <w:szCs w:val="24"/>
          <w:lang w:val="ru-RU"/>
        </w:rPr>
        <w:t>.</w:t>
      </w:r>
    </w:p>
    <w:p w:rsidR="00D67B9C" w:rsidRPr="00091A90" w:rsidRDefault="007F015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bCs/>
          <w:sz w:val="24"/>
          <w:szCs w:val="24"/>
          <w:lang w:val="ru-RU"/>
        </w:rPr>
        <w:t xml:space="preserve">М.М. Зощенко </w:t>
      </w:r>
      <w:r w:rsidR="00D67B9C" w:rsidRPr="00091A90">
        <w:rPr>
          <w:rFonts w:ascii="Times New Roman" w:eastAsia="SchoolBookSanPin" w:hAnsi="Times New Roman"/>
          <w:sz w:val="24"/>
          <w:szCs w:val="24"/>
          <w:lang w:val="ru-RU"/>
        </w:rPr>
        <w:t>(два рассказа по выбору). Например, «Галоша», «Лёля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Минька», «Ёлка», «Золотые слова», «Встреча» и другие</w:t>
      </w:r>
      <w:r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5</w:t>
      </w:r>
      <w:r w:rsidR="00B84C62" w:rsidRPr="00091A90">
        <w:rPr>
          <w:rFonts w:ascii="Times New Roman" w:eastAsia="OfficinaSansBoldITC" w:hAnsi="Times New Roman"/>
          <w:sz w:val="24"/>
          <w:szCs w:val="24"/>
          <w:lang w:val="ru-RU"/>
        </w:rPr>
        <w:t>.3. </w:t>
      </w:r>
      <w:r w:rsidR="00D67B9C" w:rsidRPr="00091A90">
        <w:rPr>
          <w:rFonts w:ascii="Times New Roman" w:eastAsia="SchoolBookSanPin" w:hAnsi="Times New Roman"/>
          <w:bCs/>
          <w:sz w:val="24"/>
          <w:szCs w:val="24"/>
          <w:lang w:val="ru-RU"/>
        </w:rPr>
        <w:t>Произведения отечественной литературы о природе и животных</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(не менее двух). А.И. Куприн, М.М. Пришвин, К.Г. Паустовск</w:t>
      </w:r>
      <w:r w:rsidR="00B718C1" w:rsidRPr="00091A90">
        <w:rPr>
          <w:rFonts w:ascii="Times New Roman" w:eastAsia="SchoolBookSanPin" w:hAnsi="Times New Roman"/>
          <w:sz w:val="24"/>
          <w:szCs w:val="24"/>
          <w:lang w:val="ru-RU"/>
        </w:rPr>
        <w:t>ий</w:t>
      </w:r>
      <w:r w:rsidR="00D67B9C"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А.П. Платонов. </w:t>
      </w:r>
      <w:r w:rsidRPr="00091A90">
        <w:rPr>
          <w:rFonts w:ascii="Times New Roman" w:eastAsia="SchoolBookSanPin" w:hAnsi="Times New Roman"/>
          <w:sz w:val="24"/>
          <w:szCs w:val="24"/>
          <w:lang w:val="ru-RU"/>
        </w:rPr>
        <w:t>Рассказы (один по выбору). Например, «Корова», «Никита»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В.П. Астафьев. </w:t>
      </w:r>
      <w:r w:rsidRPr="00091A90">
        <w:rPr>
          <w:rFonts w:ascii="Times New Roman" w:eastAsia="SchoolBookSanPin" w:hAnsi="Times New Roman"/>
          <w:sz w:val="24"/>
          <w:szCs w:val="24"/>
          <w:lang w:val="ru-RU"/>
        </w:rPr>
        <w:t>Рассказ «Васюткино озеро».</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6</w:t>
      </w:r>
      <w:r w:rsidR="00B84C62" w:rsidRPr="00091A90">
        <w:rPr>
          <w:rFonts w:ascii="Times New Roman" w:eastAsia="OfficinaSansBoldITC" w:hAnsi="Times New Roman"/>
          <w:sz w:val="24"/>
          <w:szCs w:val="24"/>
          <w:lang w:val="ru-RU"/>
        </w:rPr>
        <w:t>. </w:t>
      </w:r>
      <w:r w:rsidR="00D67B9C" w:rsidRPr="00091A90">
        <w:rPr>
          <w:rFonts w:ascii="Times New Roman" w:eastAsia="OfficinaSansBoldITC" w:hAnsi="Times New Roman"/>
          <w:sz w:val="24"/>
          <w:szCs w:val="24"/>
          <w:lang w:val="ru-RU"/>
        </w:rPr>
        <w:t xml:space="preserve">Литература </w:t>
      </w:r>
      <w:r w:rsidR="00D67B9C" w:rsidRPr="00091A90">
        <w:rPr>
          <w:rFonts w:ascii="Times New Roman" w:eastAsia="OfficinaSansBoldITC" w:hAnsi="Times New Roman"/>
          <w:sz w:val="24"/>
          <w:szCs w:val="24"/>
        </w:rPr>
        <w:t>XX</w:t>
      </w:r>
      <w:r w:rsidR="0095351E" w:rsidRPr="00091A90">
        <w:rPr>
          <w:rFonts w:ascii="Times New Roman" w:eastAsia="OfficinaSansBoldITC" w:hAnsi="Times New Roman"/>
          <w:sz w:val="24"/>
          <w:szCs w:val="24"/>
          <w:lang w:val="ru-RU"/>
        </w:rPr>
        <w:t>-</w:t>
      </w:r>
      <w:r w:rsidR="00D67B9C" w:rsidRPr="00091A90">
        <w:rPr>
          <w:rFonts w:ascii="Times New Roman" w:eastAsia="OfficinaSansBoldITC" w:hAnsi="Times New Roman"/>
          <w:sz w:val="24"/>
          <w:szCs w:val="24"/>
        </w:rPr>
        <w:t>XXI</w:t>
      </w:r>
      <w:r w:rsidR="00D67B9C" w:rsidRPr="00091A90">
        <w:rPr>
          <w:rFonts w:ascii="Times New Roman" w:eastAsia="OfficinaSansBoldITC" w:hAnsi="Times New Roman"/>
          <w:sz w:val="24"/>
          <w:szCs w:val="24"/>
          <w:lang w:val="ru-RU"/>
        </w:rPr>
        <w:t xml:space="preserve"> веков</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6</w:t>
      </w:r>
      <w:r w:rsidR="00B84C62" w:rsidRPr="00091A90">
        <w:rPr>
          <w:rFonts w:ascii="Times New Roman" w:eastAsia="OfficinaSansBoldITC" w:hAnsi="Times New Roman"/>
          <w:sz w:val="24"/>
          <w:szCs w:val="24"/>
          <w:lang w:val="ru-RU"/>
        </w:rPr>
        <w:t>.1. </w:t>
      </w:r>
      <w:r w:rsidR="00D67B9C" w:rsidRPr="00091A90">
        <w:rPr>
          <w:rFonts w:ascii="Times New Roman" w:eastAsia="SchoolBookSanPin" w:hAnsi="Times New Roman"/>
          <w:bCs/>
          <w:sz w:val="24"/>
          <w:szCs w:val="24"/>
          <w:lang w:val="ru-RU"/>
        </w:rPr>
        <w:t xml:space="preserve">Произведения отечественной </w:t>
      </w:r>
      <w:r w:rsidR="00080A0B" w:rsidRPr="00091A90">
        <w:rPr>
          <w:rFonts w:ascii="Times New Roman" w:eastAsia="SchoolBookSanPin" w:hAnsi="Times New Roman"/>
          <w:bCs/>
          <w:sz w:val="24"/>
          <w:szCs w:val="24"/>
          <w:lang w:val="ru-RU"/>
        </w:rPr>
        <w:t>литературы</w:t>
      </w:r>
      <w:r w:rsidR="00D67B9C" w:rsidRPr="00091A90">
        <w:rPr>
          <w:rFonts w:ascii="Times New Roman" w:eastAsia="SchoolBookSanPin" w:hAnsi="Times New Roman"/>
          <w:bCs/>
          <w:sz w:val="24"/>
          <w:szCs w:val="24"/>
          <w:lang w:val="ru-RU"/>
        </w:rPr>
        <w:t xml:space="preserve"> на тему «Человек на войне»</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(не менее двух). Например, Л.А. Кассиль «Дорогие мои мальчишки»</w:t>
      </w:r>
      <w:r w:rsidR="00B84C62"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Ю.Я. Яковлев «Девочки с Васильевского острова»</w:t>
      </w:r>
      <w:r w:rsidR="00B84C62"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В.П. Катаев «Сын полка»</w:t>
      </w:r>
      <w:r w:rsidR="00080A0B" w:rsidRPr="00091A90">
        <w:rPr>
          <w:rFonts w:ascii="Times New Roman" w:eastAsia="SchoolBookSanPin" w:hAnsi="Times New Roman"/>
          <w:sz w:val="24"/>
          <w:szCs w:val="24"/>
          <w:lang w:val="ru-RU"/>
        </w:rPr>
        <w:t>, К.М. Симонов</w:t>
      </w:r>
      <w:r w:rsidR="00CA4934" w:rsidRPr="00091A90">
        <w:rPr>
          <w:rFonts w:ascii="Times New Roman" w:eastAsia="SchoolBookSanPin" w:hAnsi="Times New Roman"/>
          <w:sz w:val="24"/>
          <w:szCs w:val="24"/>
          <w:lang w:val="ru-RU"/>
        </w:rPr>
        <w:t xml:space="preserve"> </w:t>
      </w:r>
      <w:r w:rsidR="00080A0B" w:rsidRPr="00091A90">
        <w:rPr>
          <w:rFonts w:ascii="Times New Roman" w:eastAsia="SchoolBookSanPin" w:hAnsi="Times New Roman"/>
          <w:sz w:val="24"/>
          <w:szCs w:val="24"/>
          <w:lang w:val="ru-RU"/>
        </w:rPr>
        <w:t>«Сын артиллериста»</w:t>
      </w:r>
      <w:r w:rsidR="00B32708"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другие</w:t>
      </w:r>
      <w:r w:rsidR="007F015A"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6</w:t>
      </w:r>
      <w:r w:rsidR="00B84C62" w:rsidRPr="00091A90">
        <w:rPr>
          <w:rFonts w:ascii="Times New Roman" w:eastAsia="OfficinaSansBoldITC" w:hAnsi="Times New Roman"/>
          <w:sz w:val="24"/>
          <w:szCs w:val="24"/>
          <w:lang w:val="ru-RU"/>
        </w:rPr>
        <w:t>.2. </w:t>
      </w:r>
      <w:r w:rsidR="00D67B9C" w:rsidRPr="00091A90">
        <w:rPr>
          <w:rFonts w:ascii="Times New Roman" w:eastAsia="SchoolBookSanPin" w:hAnsi="Times New Roman"/>
          <w:bCs/>
          <w:sz w:val="24"/>
          <w:szCs w:val="24"/>
          <w:lang w:val="ru-RU"/>
        </w:rPr>
        <w:t xml:space="preserve">Произведения отечественных писателей </w:t>
      </w:r>
      <w:r w:rsidR="00D67B9C" w:rsidRPr="00091A90">
        <w:rPr>
          <w:rFonts w:ascii="Times New Roman" w:eastAsia="SchoolBookSanPin" w:hAnsi="Times New Roman"/>
          <w:bCs/>
          <w:sz w:val="24"/>
          <w:szCs w:val="24"/>
        </w:rPr>
        <w:t>XIX</w:t>
      </w:r>
      <w:r w:rsidR="0095351E" w:rsidRPr="00091A90">
        <w:rPr>
          <w:rFonts w:ascii="Times New Roman" w:eastAsia="SchoolBookSanPin" w:hAnsi="Times New Roman"/>
          <w:bCs/>
          <w:sz w:val="24"/>
          <w:szCs w:val="24"/>
          <w:lang w:val="ru-RU"/>
        </w:rPr>
        <w:t>-</w:t>
      </w:r>
      <w:r w:rsidR="00D67B9C" w:rsidRPr="00091A90">
        <w:rPr>
          <w:rFonts w:ascii="Times New Roman" w:eastAsia="SchoolBookSanPin" w:hAnsi="Times New Roman"/>
          <w:bCs/>
          <w:sz w:val="24"/>
          <w:szCs w:val="24"/>
        </w:rPr>
        <w:t>XXI</w:t>
      </w:r>
      <w:r w:rsidR="00D67B9C" w:rsidRPr="00091A90">
        <w:rPr>
          <w:rFonts w:ascii="Times New Roman" w:eastAsia="SchoolBookSanPin" w:hAnsi="Times New Roman"/>
          <w:bCs/>
          <w:sz w:val="24"/>
          <w:szCs w:val="24"/>
          <w:lang w:val="ru-RU"/>
        </w:rPr>
        <w:t xml:space="preserve"> веков на тему детства </w:t>
      </w:r>
      <w:r w:rsidR="00D67B9C" w:rsidRPr="00091A90">
        <w:rPr>
          <w:rFonts w:ascii="Times New Roman" w:eastAsia="SchoolBookSanPin" w:hAnsi="Times New Roman"/>
          <w:sz w:val="24"/>
          <w:szCs w:val="24"/>
          <w:lang w:val="ru-RU"/>
        </w:rPr>
        <w:t>(не менее двух).</w:t>
      </w:r>
      <w:r w:rsidR="00B84C62"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Коваля, А.А. Гиваргизова, М.С. Аромштам, Н.Ю. Абгарян</w:t>
      </w:r>
      <w:r w:rsidR="00CA4934" w:rsidRPr="00091A90">
        <w:rPr>
          <w:rFonts w:ascii="Times New Roman" w:eastAsia="SchoolBookSanPin" w:hAnsi="Times New Roman"/>
          <w:sz w:val="24"/>
          <w:szCs w:val="24"/>
          <w:lang w:val="ru-RU"/>
        </w:rPr>
        <w:t xml:space="preserve"> </w:t>
      </w:r>
      <w:r w:rsidR="00B718C1" w:rsidRPr="00091A90">
        <w:rPr>
          <w:rFonts w:ascii="Times New Roman" w:eastAsia="SchoolBookSanPin" w:hAnsi="Times New Roman"/>
          <w:sz w:val="24"/>
          <w:szCs w:val="24"/>
          <w:lang w:val="ru-RU"/>
        </w:rPr>
        <w:t>и другие</w:t>
      </w:r>
      <w:r w:rsidR="00D67B9C"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6</w:t>
      </w:r>
      <w:r w:rsidR="00B84C62" w:rsidRPr="00091A90">
        <w:rPr>
          <w:rFonts w:ascii="Times New Roman" w:eastAsia="OfficinaSansBoldITC" w:hAnsi="Times New Roman"/>
          <w:sz w:val="24"/>
          <w:szCs w:val="24"/>
          <w:lang w:val="ru-RU"/>
        </w:rPr>
        <w:t>.3. </w:t>
      </w:r>
      <w:r w:rsidR="00D67B9C" w:rsidRPr="00091A90">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091A90">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091A90">
        <w:rPr>
          <w:rFonts w:ascii="Times New Roman" w:eastAsia="SchoolBookSanPin" w:hAnsi="Times New Roman"/>
          <w:sz w:val="24"/>
          <w:szCs w:val="24"/>
          <w:lang w:val="ru-RU"/>
        </w:rPr>
        <w:t xml:space="preserve"> и другие</w:t>
      </w:r>
      <w:r w:rsidR="00D67B9C"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7</w:t>
      </w:r>
      <w:r w:rsidR="00B84C62" w:rsidRPr="00091A90">
        <w:rPr>
          <w:rFonts w:ascii="Times New Roman" w:eastAsia="OfficinaSansBoldITC" w:hAnsi="Times New Roman"/>
          <w:sz w:val="24"/>
          <w:szCs w:val="24"/>
          <w:lang w:val="ru-RU"/>
        </w:rPr>
        <w:t>. </w:t>
      </w:r>
      <w:r w:rsidR="00D67B9C" w:rsidRPr="00091A90">
        <w:rPr>
          <w:rFonts w:ascii="Times New Roman" w:eastAsia="OfficinaSansBoldITC" w:hAnsi="Times New Roman"/>
          <w:sz w:val="24"/>
          <w:szCs w:val="24"/>
          <w:lang w:val="ru-RU"/>
        </w:rPr>
        <w:t>Литература народов Российской Федерации</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Стихотворения </w:t>
      </w:r>
      <w:r w:rsidRPr="00091A90">
        <w:rPr>
          <w:rFonts w:ascii="Times New Roman" w:eastAsia="SchoolBookSanPin" w:hAnsi="Times New Roman"/>
          <w:sz w:val="24"/>
          <w:szCs w:val="24"/>
          <w:lang w:val="ru-RU"/>
        </w:rPr>
        <w:t>(одно по в</w:t>
      </w:r>
      <w:r w:rsidR="009836EB" w:rsidRPr="00091A90">
        <w:rPr>
          <w:rFonts w:ascii="Times New Roman" w:eastAsia="SchoolBookSanPin" w:hAnsi="Times New Roman"/>
          <w:sz w:val="24"/>
          <w:szCs w:val="24"/>
          <w:lang w:val="ru-RU"/>
        </w:rPr>
        <w:t>ыбору). Р.Г. Гамзатов</w:t>
      </w:r>
      <w:r w:rsidR="000A4187"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«Песня соловья»; М. Карим «Эту песню мать мне пела».</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 </w:t>
      </w:r>
      <w:r w:rsidR="00D67B9C" w:rsidRPr="00091A90">
        <w:rPr>
          <w:rFonts w:ascii="Times New Roman" w:eastAsia="OfficinaSansBoldITC" w:hAnsi="Times New Roman"/>
          <w:sz w:val="24"/>
          <w:szCs w:val="24"/>
          <w:lang w:val="ru-RU"/>
        </w:rPr>
        <w:t>Зарубежная литература</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.1. </w:t>
      </w:r>
      <w:r w:rsidR="00D67B9C" w:rsidRPr="00091A90">
        <w:rPr>
          <w:rFonts w:ascii="Times New Roman" w:eastAsia="SchoolBookSanPin" w:hAnsi="Times New Roman"/>
          <w:bCs/>
          <w:sz w:val="24"/>
          <w:szCs w:val="24"/>
          <w:lang w:val="ru-RU"/>
        </w:rPr>
        <w:t xml:space="preserve">Х.К. Андерсен. </w:t>
      </w:r>
      <w:r w:rsidR="00D67B9C" w:rsidRPr="00091A90">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.2. </w:t>
      </w:r>
      <w:r w:rsidR="00D67B9C" w:rsidRPr="00091A90">
        <w:rPr>
          <w:rFonts w:ascii="Times New Roman" w:eastAsia="SchoolBookSanPin" w:hAnsi="Times New Roman"/>
          <w:bCs/>
          <w:sz w:val="24"/>
          <w:szCs w:val="24"/>
          <w:lang w:val="ru-RU"/>
        </w:rPr>
        <w:t xml:space="preserve">Зарубежная сказочная проза </w:t>
      </w:r>
      <w:r w:rsidR="00D67B9C" w:rsidRPr="00091A90">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Толкин «Хоббит, или Туда и обратно» (главы по выбору)</w:t>
      </w:r>
      <w:r w:rsidR="00B718C1" w:rsidRPr="00091A90">
        <w:rPr>
          <w:rFonts w:ascii="Times New Roman" w:eastAsia="SchoolBookSanPin" w:hAnsi="Times New Roman"/>
          <w:sz w:val="24"/>
          <w:szCs w:val="24"/>
          <w:lang w:val="ru-RU"/>
        </w:rPr>
        <w:t xml:space="preserve"> и другие</w:t>
      </w:r>
      <w:r w:rsidR="00D67B9C"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.3. </w:t>
      </w:r>
      <w:r w:rsidR="00D67B9C" w:rsidRPr="00091A90">
        <w:rPr>
          <w:rFonts w:ascii="Times New Roman" w:eastAsia="SchoolBookSanPin" w:hAnsi="Times New Roman"/>
          <w:bCs/>
          <w:sz w:val="24"/>
          <w:szCs w:val="24"/>
          <w:lang w:val="ru-RU"/>
        </w:rPr>
        <w:t xml:space="preserve">Зарубежная проза о детях и подростках </w:t>
      </w:r>
      <w:r w:rsidR="00D67B9C" w:rsidRPr="00091A90">
        <w:rPr>
          <w:rFonts w:ascii="Times New Roman" w:eastAsia="SchoolBookSanPin" w:hAnsi="Times New Roman"/>
          <w:sz w:val="24"/>
          <w:szCs w:val="24"/>
          <w:lang w:val="ru-RU"/>
        </w:rPr>
        <w:t>(два произведения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Д.</w:t>
      </w:r>
      <w:r w:rsidR="00AD2279"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Лондон «Сказание о Кише»</w:t>
      </w:r>
      <w:r w:rsidR="00C379E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.4. </w:t>
      </w:r>
      <w:r w:rsidR="00D67B9C" w:rsidRPr="00091A90">
        <w:rPr>
          <w:rFonts w:ascii="Times New Roman" w:eastAsia="SchoolBookSanPin" w:hAnsi="Times New Roman"/>
          <w:bCs/>
          <w:sz w:val="24"/>
          <w:szCs w:val="24"/>
          <w:lang w:val="ru-RU"/>
        </w:rPr>
        <w:t xml:space="preserve">Зарубежная приключенческая проза </w:t>
      </w:r>
      <w:r w:rsidR="00D67B9C" w:rsidRPr="00091A90">
        <w:rPr>
          <w:rFonts w:ascii="Times New Roman" w:eastAsia="SchoolBookSanPin" w:hAnsi="Times New Roman"/>
          <w:sz w:val="24"/>
          <w:szCs w:val="24"/>
          <w:lang w:val="ru-RU"/>
        </w:rPr>
        <w:t>(два произведения по выбору). Например, Р.</w:t>
      </w:r>
      <w:r w:rsidR="00AD2279" w:rsidRPr="00091A90">
        <w:rPr>
          <w:rFonts w:ascii="Times New Roman" w:eastAsia="SchoolBookSanPin" w:hAnsi="Times New Roman"/>
          <w:sz w:val="24"/>
          <w:szCs w:val="24"/>
          <w:lang w:val="ru-RU"/>
        </w:rPr>
        <w:t xml:space="preserve"> Стивенсон</w:t>
      </w:r>
      <w:r w:rsidR="00D67B9C" w:rsidRPr="00091A90">
        <w:rPr>
          <w:rFonts w:ascii="Times New Roman" w:eastAsia="SchoolBookSanPin" w:hAnsi="Times New Roman"/>
          <w:sz w:val="24"/>
          <w:szCs w:val="24"/>
          <w:lang w:val="ru-RU"/>
        </w:rPr>
        <w:t xml:space="preserve"> «Остров сокровищ», «Чёрная стрела»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.3.</w:t>
      </w:r>
      <w:r w:rsidR="0095586D" w:rsidRPr="00091A90">
        <w:rPr>
          <w:rFonts w:ascii="Times New Roman" w:eastAsia="OfficinaSansBoldITC" w:hAnsi="Times New Roman"/>
          <w:sz w:val="24"/>
          <w:szCs w:val="24"/>
          <w:lang w:val="ru-RU"/>
        </w:rPr>
        <w:t>8</w:t>
      </w:r>
      <w:r w:rsidR="00B84C62" w:rsidRPr="00091A90">
        <w:rPr>
          <w:rFonts w:ascii="Times New Roman" w:eastAsia="OfficinaSansBoldITC" w:hAnsi="Times New Roman"/>
          <w:sz w:val="24"/>
          <w:szCs w:val="24"/>
          <w:lang w:val="ru-RU"/>
        </w:rPr>
        <w:t>.5. </w:t>
      </w:r>
      <w:r w:rsidR="00D67B9C" w:rsidRPr="00091A90">
        <w:rPr>
          <w:rFonts w:ascii="Times New Roman" w:eastAsia="SchoolBookSanPin" w:hAnsi="Times New Roman"/>
          <w:bCs/>
          <w:sz w:val="24"/>
          <w:szCs w:val="24"/>
          <w:lang w:val="ru-RU"/>
        </w:rPr>
        <w:t xml:space="preserve">Зарубежная проза о животных </w:t>
      </w:r>
      <w:r w:rsidR="00D67B9C" w:rsidRPr="00091A90">
        <w:rPr>
          <w:rFonts w:ascii="Times New Roman" w:eastAsia="SchoolBookSanPin" w:hAnsi="Times New Roman"/>
          <w:sz w:val="24"/>
          <w:szCs w:val="24"/>
          <w:lang w:val="ru-RU"/>
        </w:rPr>
        <w:t>(одно-два произведения по выбору).</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Э. Сетон-Томпсон «Королевская аналостанка»</w:t>
      </w:r>
      <w:r w:rsidR="00AD2279"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Д. Даррелл «Говорящий свёрток»</w:t>
      </w:r>
      <w:r w:rsidR="00AD2279"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Д.</w:t>
      </w:r>
      <w:r w:rsidR="00AD2279"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Лондон «Белый клык»</w:t>
      </w:r>
      <w:r w:rsidR="00AD2279" w:rsidRPr="00091A90">
        <w:rPr>
          <w:rFonts w:ascii="Times New Roman" w:eastAsia="SchoolBookSanPin" w:hAnsi="Times New Roman"/>
          <w:sz w:val="24"/>
          <w:szCs w:val="24"/>
          <w:lang w:val="ru-RU"/>
        </w:rPr>
        <w:t>, Д.</w:t>
      </w:r>
      <w:r w:rsidR="00D67B9C" w:rsidRPr="00091A90">
        <w:rPr>
          <w:rFonts w:ascii="Times New Roman" w:eastAsia="SchoolBookSanPin" w:hAnsi="Times New Roman"/>
          <w:sz w:val="24"/>
          <w:szCs w:val="24"/>
          <w:lang w:val="ru-RU"/>
        </w:rPr>
        <w:t xml:space="preserve"> Киплинг «Маугли», «Рикки-Тикки-Тави»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другие.</w:t>
      </w:r>
    </w:p>
    <w:p w:rsidR="00B84C62" w:rsidRPr="00091A90" w:rsidRDefault="00244FF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 Содержание обучения в 6 классе.</w:t>
      </w:r>
    </w:p>
    <w:p w:rsidR="00D67B9C" w:rsidRPr="00091A90" w:rsidRDefault="00244FF2" w:rsidP="00091A90">
      <w:pPr>
        <w:tabs>
          <w:tab w:val="center" w:pos="5457"/>
        </w:tabs>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.4.1. </w:t>
      </w:r>
      <w:r w:rsidR="00D67B9C" w:rsidRPr="00091A90">
        <w:rPr>
          <w:rFonts w:ascii="Times New Roman" w:eastAsia="OfficinaSansBoldITC" w:hAnsi="Times New Roman"/>
          <w:sz w:val="24"/>
          <w:szCs w:val="24"/>
          <w:lang w:val="ru-RU"/>
        </w:rPr>
        <w:t>Античная литература</w:t>
      </w:r>
      <w:r w:rsidR="00430988" w:rsidRPr="00091A90">
        <w:rPr>
          <w:rFonts w:ascii="Times New Roman" w:eastAsia="OfficinaSansBoldITC" w:hAnsi="Times New Roman"/>
          <w:sz w:val="24"/>
          <w:szCs w:val="24"/>
          <w:lang w:val="ru-RU"/>
        </w:rPr>
        <w:t>.</w:t>
      </w:r>
      <w:r w:rsidR="002B647D" w:rsidRPr="00091A90">
        <w:rPr>
          <w:rFonts w:ascii="Times New Roman" w:eastAsia="OfficinaSansBoldITC" w:hAnsi="Times New Roman"/>
          <w:sz w:val="24"/>
          <w:szCs w:val="24"/>
          <w:lang w:val="ru-RU"/>
        </w:rPr>
        <w:tab/>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Гомер. </w:t>
      </w:r>
      <w:r w:rsidRPr="00091A90">
        <w:rPr>
          <w:rFonts w:ascii="Times New Roman" w:eastAsia="SchoolBookSanPin" w:hAnsi="Times New Roman"/>
          <w:sz w:val="24"/>
          <w:szCs w:val="24"/>
          <w:lang w:val="ru-RU"/>
        </w:rPr>
        <w:t>Поэмы. «Илиада», «Одиссея» (фрагменты).</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.4.2. </w:t>
      </w:r>
      <w:r w:rsidR="00D67B9C" w:rsidRPr="00091A90">
        <w:rPr>
          <w:rFonts w:ascii="Times New Roman" w:eastAsia="OfficinaSansBoldITC" w:hAnsi="Times New Roman"/>
          <w:sz w:val="24"/>
          <w:szCs w:val="24"/>
          <w:lang w:val="ru-RU"/>
        </w:rPr>
        <w:t>Фольклор</w:t>
      </w:r>
      <w:r w:rsidR="00430988" w:rsidRPr="00091A90">
        <w:rPr>
          <w:rFonts w:ascii="Times New Roman" w:eastAsia="OfficinaSansBoldITC" w:hAnsi="Times New Roman"/>
          <w:sz w:val="24"/>
          <w:szCs w:val="24"/>
          <w:lang w:val="ru-RU"/>
        </w:rPr>
        <w:t>.</w:t>
      </w:r>
      <w:r w:rsidR="007F015A" w:rsidRPr="00091A90">
        <w:rPr>
          <w:rFonts w:ascii="Times New Roman" w:eastAsia="OfficinaSansBoldITC"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091A90">
        <w:rPr>
          <w:rFonts w:ascii="Times New Roman" w:eastAsia="SchoolBookSanPin" w:hAnsi="Times New Roman"/>
          <w:sz w:val="24"/>
          <w:szCs w:val="24"/>
          <w:lang w:val="ru-RU"/>
        </w:rPr>
        <w:t xml:space="preserve"> и другие</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одной баллады). Например, «Песнь о Роланде» (фрагменты). «Песнь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Нибелунгах» (фрагменты), баллада</w:t>
      </w:r>
      <w:r w:rsidR="007F01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«Аника-воин» и другие</w:t>
      </w:r>
      <w:r w:rsidR="007F015A"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.4.3. </w:t>
      </w:r>
      <w:r w:rsidR="00D67B9C" w:rsidRPr="00091A90">
        <w:rPr>
          <w:rFonts w:ascii="Times New Roman" w:eastAsia="OfficinaSansBoldITC" w:hAnsi="Times New Roman"/>
          <w:sz w:val="24"/>
          <w:szCs w:val="24"/>
          <w:lang w:val="ru-RU"/>
        </w:rPr>
        <w:t>Древнерусская литература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«Повесть временных лет» </w:t>
      </w:r>
      <w:r w:rsidRPr="00091A90">
        <w:rPr>
          <w:rFonts w:ascii="Times New Roman" w:eastAsia="SchoolBookSanPin" w:hAnsi="Times New Roman"/>
          <w:sz w:val="24"/>
          <w:szCs w:val="24"/>
          <w:lang w:val="ru-RU"/>
        </w:rPr>
        <w:t>(не менее одного фрагмента). Например, «Сказание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смерти князя Олега».</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.4.4.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А.С. Пушкин</w:t>
      </w:r>
      <w:r w:rsidRPr="00091A90">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B718C1" w:rsidRPr="00091A90">
        <w:rPr>
          <w:rFonts w:ascii="Times New Roman" w:eastAsia="SchoolBookSanPin" w:hAnsi="Times New Roman"/>
          <w:sz w:val="24"/>
          <w:szCs w:val="24"/>
          <w:lang w:val="ru-RU"/>
        </w:rPr>
        <w:t>р</w:t>
      </w:r>
      <w:r w:rsidRPr="00091A90">
        <w:rPr>
          <w:rFonts w:ascii="Times New Roman" w:eastAsia="SchoolBookSanPin" w:hAnsi="Times New Roman"/>
          <w:sz w:val="24"/>
          <w:szCs w:val="24"/>
          <w:lang w:val="ru-RU"/>
        </w:rPr>
        <w:t xml:space="preserve">оман </w:t>
      </w:r>
      <w:r w:rsidRPr="00091A90">
        <w:rPr>
          <w:rFonts w:ascii="Times New Roman" w:eastAsia="SchoolBookSanPin" w:hAnsi="Times New Roman"/>
          <w:position w:val="1"/>
          <w:sz w:val="24"/>
          <w:szCs w:val="24"/>
          <w:lang w:val="ru-RU"/>
        </w:rPr>
        <w:t>«Дубровский».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М.Ю. Лермонтов</w:t>
      </w:r>
      <w:r w:rsidRPr="00091A90">
        <w:rPr>
          <w:rFonts w:ascii="Times New Roman" w:eastAsia="SchoolBookSanPin" w:hAnsi="Times New Roman"/>
          <w:sz w:val="24"/>
          <w:szCs w:val="24"/>
          <w:lang w:val="ru-RU"/>
        </w:rPr>
        <w:t>. Стихотворения (не менее трёх). «Три пальмы», «Листок», «Утёс» и другие.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sz w:val="24"/>
          <w:szCs w:val="24"/>
          <w:lang w:val="ru-RU"/>
        </w:rPr>
        <w:t xml:space="preserve">А.В. Кольцов. </w:t>
      </w:r>
      <w:r w:rsidRPr="00091A90">
        <w:rPr>
          <w:rFonts w:ascii="Times New Roman" w:eastAsia="SchoolBookSanPin" w:hAnsi="Times New Roman"/>
          <w:sz w:val="24"/>
          <w:szCs w:val="24"/>
          <w:lang w:val="ru-RU"/>
        </w:rPr>
        <w:t xml:space="preserve">Стихотворения (не менее двух). Например, </w:t>
      </w:r>
      <w:r w:rsidRPr="00091A90">
        <w:rPr>
          <w:rFonts w:ascii="Times New Roman" w:eastAsia="SchoolBookSanPin" w:hAnsi="Times New Roman"/>
          <w:position w:val="1"/>
          <w:sz w:val="24"/>
          <w:szCs w:val="24"/>
          <w:lang w:val="ru-RU"/>
        </w:rPr>
        <w:t>«Косарь», «Соловей» 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.4.5.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Ф.И. Тютчев. </w:t>
      </w:r>
      <w:r w:rsidRPr="00091A90">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091A90">
        <w:rPr>
          <w:rFonts w:ascii="Times New Roman" w:eastAsia="SchoolBookSanPin" w:hAnsi="Times New Roman"/>
          <w:sz w:val="24"/>
          <w:szCs w:val="24"/>
          <w:lang w:val="ru-RU"/>
        </w:rPr>
        <w:t xml:space="preserve"> и другие</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А.А. Фет. </w:t>
      </w:r>
      <w:r w:rsidRPr="00091A90">
        <w:rPr>
          <w:rFonts w:ascii="Times New Roman" w:eastAsia="SchoolBookSanPin" w:hAnsi="Times New Roman"/>
          <w:sz w:val="24"/>
          <w:szCs w:val="24"/>
          <w:lang w:val="ru-RU"/>
        </w:rPr>
        <w:t>Стихотворения (не менее двух). «Учись у них</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position w:val="1"/>
          <w:sz w:val="24"/>
          <w:szCs w:val="24"/>
          <w:lang w:val="ru-RU"/>
        </w:rPr>
        <w:t>у дуба,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у берёзы…», «Я пришёл к тебе с приветом…»</w:t>
      </w:r>
      <w:r w:rsidR="00B718C1" w:rsidRPr="00091A90">
        <w:rPr>
          <w:rFonts w:ascii="Times New Roman" w:eastAsia="SchoolBookSanPin" w:hAnsi="Times New Roman"/>
          <w:position w:val="1"/>
          <w:sz w:val="24"/>
          <w:szCs w:val="24"/>
          <w:lang w:val="ru-RU"/>
        </w:rPr>
        <w:t xml:space="preserve"> и другие</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 Тургенев. </w:t>
      </w:r>
      <w:r w:rsidRPr="00091A90">
        <w:rPr>
          <w:rFonts w:ascii="Times New Roman" w:eastAsia="SchoolBookSanPin" w:hAnsi="Times New Roman"/>
          <w:sz w:val="24"/>
          <w:szCs w:val="24"/>
          <w:lang w:val="ru-RU"/>
        </w:rPr>
        <w:t>Рассказ «Бежин луг».</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Н.С. Лесков. </w:t>
      </w:r>
      <w:r w:rsidRPr="00091A90">
        <w:rPr>
          <w:rFonts w:ascii="Times New Roman" w:eastAsia="SchoolBookSanPin" w:hAnsi="Times New Roman"/>
          <w:sz w:val="24"/>
          <w:szCs w:val="24"/>
          <w:lang w:val="ru-RU"/>
        </w:rPr>
        <w:t>Сказ «Левша».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Л.Н. Толстой. </w:t>
      </w:r>
      <w:r w:rsidRPr="00091A90">
        <w:rPr>
          <w:rFonts w:ascii="Times New Roman" w:eastAsia="SchoolBookSanPin" w:hAnsi="Times New Roman"/>
          <w:sz w:val="24"/>
          <w:szCs w:val="24"/>
          <w:lang w:val="ru-RU"/>
        </w:rPr>
        <w:t>Повесть «Детство» (главы).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А.П. Чехов. </w:t>
      </w:r>
      <w:r w:rsidRPr="00091A90">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А.И. Куприн</w:t>
      </w:r>
      <w:r w:rsidRPr="00091A90">
        <w:rPr>
          <w:rFonts w:ascii="Times New Roman" w:eastAsia="SchoolBookSanPin" w:hAnsi="Times New Roman"/>
          <w:sz w:val="24"/>
          <w:szCs w:val="24"/>
          <w:lang w:val="ru-RU"/>
        </w:rPr>
        <w:t>. Рассказ «Чудесный доктор».</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 </w:t>
      </w:r>
      <w:r w:rsidR="00D67B9C" w:rsidRPr="00091A90">
        <w:rPr>
          <w:rFonts w:ascii="Times New Roman" w:eastAsia="OfficinaSansBoldITC" w:hAnsi="Times New Roman"/>
          <w:sz w:val="24"/>
          <w:szCs w:val="24"/>
          <w:lang w:val="ru-RU"/>
        </w:rPr>
        <w:t xml:space="preserve">Литература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.4.6.1. </w:t>
      </w:r>
      <w:r w:rsidR="00D67B9C" w:rsidRPr="00091A90">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091A90">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.4.6.2. </w:t>
      </w:r>
      <w:r w:rsidR="00D67B9C" w:rsidRPr="00091A90">
        <w:rPr>
          <w:rFonts w:ascii="Times New Roman" w:eastAsia="SchoolBookSanPin" w:hAnsi="Times New Roman"/>
          <w:bCs/>
          <w:sz w:val="24"/>
          <w:szCs w:val="24"/>
          <w:lang w:val="ru-RU"/>
        </w:rPr>
        <w:t xml:space="preserve">Стихотворения отечественных поэтов </w:t>
      </w:r>
      <w:r w:rsidR="00D67B9C" w:rsidRPr="00091A90">
        <w:rPr>
          <w:rFonts w:ascii="Times New Roman" w:eastAsia="SchoolBookSanPin" w:hAnsi="Times New Roman"/>
          <w:bCs/>
          <w:sz w:val="24"/>
          <w:szCs w:val="24"/>
        </w:rPr>
        <w:t>XX</w:t>
      </w:r>
      <w:r w:rsidR="00D67B9C" w:rsidRPr="00091A90">
        <w:rPr>
          <w:rFonts w:ascii="Times New Roman" w:eastAsia="SchoolBookSanPin" w:hAnsi="Times New Roman"/>
          <w:bCs/>
          <w:sz w:val="24"/>
          <w:szCs w:val="24"/>
          <w:lang w:val="ru-RU"/>
        </w:rPr>
        <w:t xml:space="preserve"> века </w:t>
      </w:r>
      <w:r w:rsidR="00D67B9C" w:rsidRPr="00091A90">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.4.6.3. </w:t>
      </w:r>
      <w:r w:rsidR="00D67B9C" w:rsidRPr="00091A90">
        <w:rPr>
          <w:rFonts w:ascii="Times New Roman" w:eastAsia="SchoolBookSanPin" w:hAnsi="Times New Roman"/>
          <w:bCs/>
          <w:sz w:val="24"/>
          <w:szCs w:val="24"/>
          <w:lang w:val="ru-RU"/>
        </w:rPr>
        <w:t xml:space="preserve">Проза отечественных писателей конца </w:t>
      </w:r>
      <w:r w:rsidR="00D67B9C" w:rsidRPr="00091A90">
        <w:rPr>
          <w:rFonts w:ascii="Times New Roman" w:eastAsia="SchoolBookSanPin" w:hAnsi="Times New Roman"/>
          <w:bCs/>
          <w:sz w:val="24"/>
          <w:szCs w:val="24"/>
        </w:rPr>
        <w:t>XX</w:t>
      </w:r>
      <w:r w:rsidR="00E47B62" w:rsidRPr="00091A90">
        <w:rPr>
          <w:rFonts w:ascii="Times New Roman" w:eastAsia="SchoolBookSanPin" w:hAnsi="Times New Roman"/>
          <w:bCs/>
          <w:sz w:val="24"/>
          <w:szCs w:val="24"/>
          <w:lang w:val="ru-RU"/>
        </w:rPr>
        <w:t xml:space="preserve"> – </w:t>
      </w:r>
      <w:r w:rsidR="00D67B9C" w:rsidRPr="00091A90">
        <w:rPr>
          <w:rFonts w:ascii="Times New Roman" w:eastAsia="SchoolBookSanPin" w:hAnsi="Times New Roman"/>
          <w:bCs/>
          <w:sz w:val="24"/>
          <w:szCs w:val="24"/>
          <w:lang w:val="ru-RU"/>
        </w:rPr>
        <w:t xml:space="preserve">начала </w:t>
      </w:r>
      <w:r w:rsidR="00D67B9C" w:rsidRPr="00091A90">
        <w:rPr>
          <w:rFonts w:ascii="Times New Roman" w:eastAsia="SchoolBookSanPin" w:hAnsi="Times New Roman"/>
          <w:bCs/>
          <w:sz w:val="24"/>
          <w:szCs w:val="24"/>
        </w:rPr>
        <w:t>XXI</w:t>
      </w:r>
      <w:r w:rsidR="00D67B9C" w:rsidRPr="00091A90">
        <w:rPr>
          <w:rFonts w:ascii="Times New Roman" w:eastAsia="SchoolBookSanPin" w:hAnsi="Times New Roman"/>
          <w:bCs/>
          <w:sz w:val="24"/>
          <w:szCs w:val="24"/>
          <w:lang w:val="ru-RU"/>
        </w:rPr>
        <w:t xml:space="preserve"> века,</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bCs/>
          <w:sz w:val="24"/>
          <w:szCs w:val="24"/>
          <w:lang w:val="ru-RU"/>
        </w:rPr>
        <w:t xml:space="preserve">в том числе о Великой Отечественной войне </w:t>
      </w:r>
      <w:r w:rsidR="00D67B9C" w:rsidRPr="00091A90">
        <w:rPr>
          <w:rFonts w:ascii="Times New Roman" w:eastAsia="SchoolBookSanPin" w:hAnsi="Times New Roman"/>
          <w:sz w:val="24"/>
          <w:szCs w:val="24"/>
          <w:lang w:val="ru-RU"/>
        </w:rPr>
        <w:t>(два произведения по выбору). Например, Б.Л. Васильев «Экспонат №...»</w:t>
      </w:r>
      <w:r w:rsidR="00C379E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Б.П. Екимов «Ночь исцеления»,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091A90" w:rsidRDefault="004622C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В.</w:t>
      </w:r>
      <w:r w:rsidR="00D67B9C" w:rsidRPr="00091A90">
        <w:rPr>
          <w:rFonts w:ascii="Times New Roman" w:eastAsia="SchoolBookSanPin" w:hAnsi="Times New Roman"/>
          <w:bCs/>
          <w:sz w:val="24"/>
          <w:szCs w:val="24"/>
          <w:lang w:val="ru-RU"/>
        </w:rPr>
        <w:t xml:space="preserve">Г. Распутин. </w:t>
      </w:r>
      <w:r w:rsidR="00D67B9C" w:rsidRPr="00091A90">
        <w:rPr>
          <w:rFonts w:ascii="Times New Roman" w:eastAsia="SchoolBookSanPin" w:hAnsi="Times New Roman"/>
          <w:sz w:val="24"/>
          <w:szCs w:val="24"/>
          <w:lang w:val="ru-RU"/>
        </w:rPr>
        <w:t>Рассказ «Уроки французского».</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.4.6.4. </w:t>
      </w:r>
      <w:r w:rsidR="00D67B9C" w:rsidRPr="00091A90">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(не менее двух). Например, Р.П. Погодин «Кирпичные острова»</w:t>
      </w:r>
      <w:r w:rsidR="00C379E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Ю.И. Коваль «Самая лёгкая лодка в мире» и другие</w:t>
      </w:r>
      <w:r w:rsidR="004622CF"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.4.6.5. </w:t>
      </w:r>
      <w:r w:rsidR="00D67B9C" w:rsidRPr="00091A90">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091A90">
        <w:rPr>
          <w:rFonts w:ascii="Times New Roman" w:eastAsia="SchoolBookSanPin" w:hAnsi="Times New Roman"/>
          <w:sz w:val="24"/>
          <w:szCs w:val="24"/>
          <w:lang w:val="ru-RU"/>
        </w:rPr>
        <w:t>В.</w:t>
      </w:r>
      <w:r w:rsidR="00D67B9C" w:rsidRPr="00091A90">
        <w:rPr>
          <w:rFonts w:ascii="Times New Roman" w:eastAsia="SchoolBookSanPin" w:hAnsi="Times New Roman"/>
          <w:sz w:val="24"/>
          <w:szCs w:val="24"/>
          <w:lang w:val="ru-RU"/>
        </w:rPr>
        <w:t>В. Ледерман «Календарь ма(й)я» и другие</w:t>
      </w:r>
      <w:r w:rsidR="004622CF"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.4.7. </w:t>
      </w:r>
      <w:r w:rsidR="00D67B9C" w:rsidRPr="00091A90">
        <w:rPr>
          <w:rFonts w:ascii="Times New Roman" w:eastAsia="OfficinaSansBoldITC" w:hAnsi="Times New Roman"/>
          <w:sz w:val="24"/>
          <w:szCs w:val="24"/>
          <w:lang w:val="ru-RU"/>
        </w:rPr>
        <w:t>Литература народов Российской Федерации</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Стихотворения </w:t>
      </w:r>
      <w:r w:rsidRPr="00091A90">
        <w:rPr>
          <w:rFonts w:ascii="Times New Roman" w:eastAsia="SchoolBookSanPin" w:hAnsi="Times New Roman"/>
          <w:sz w:val="24"/>
          <w:szCs w:val="24"/>
          <w:lang w:val="ru-RU"/>
        </w:rPr>
        <w:t>(два по выбору). Например, М. Карим «Бессмертие» (фрагменты)</w:t>
      </w:r>
      <w:r w:rsidR="008734A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Г. Тукай «Родная деревня», «Книга»</w:t>
      </w:r>
      <w:r w:rsidR="008734A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свете…»</w:t>
      </w:r>
      <w:r w:rsidR="00B718C1" w:rsidRPr="00091A90">
        <w:rPr>
          <w:rFonts w:ascii="Times New Roman" w:eastAsia="SchoolBookSanPin" w:hAnsi="Times New Roman"/>
          <w:sz w:val="24"/>
          <w:szCs w:val="24"/>
          <w:lang w:val="ru-RU"/>
        </w:rPr>
        <w:t xml:space="preserve"> и другие</w:t>
      </w:r>
      <w:r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B84C62" w:rsidRPr="00091A90">
        <w:rPr>
          <w:rFonts w:ascii="Times New Roman" w:eastAsia="OfficinaSansBoldITC" w:hAnsi="Times New Roman"/>
          <w:sz w:val="24"/>
          <w:szCs w:val="24"/>
          <w:lang w:val="ru-RU"/>
        </w:rPr>
        <w:t>.4.8. </w:t>
      </w:r>
      <w:r w:rsidR="00D67B9C" w:rsidRPr="00091A90">
        <w:rPr>
          <w:rFonts w:ascii="Times New Roman" w:eastAsia="OfficinaSansBoldITC" w:hAnsi="Times New Roman"/>
          <w:sz w:val="24"/>
          <w:szCs w:val="24"/>
          <w:lang w:val="ru-RU"/>
        </w:rPr>
        <w:t>Зарубежная литература</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482FA6" w:rsidRPr="00091A90">
        <w:rPr>
          <w:rFonts w:ascii="Times New Roman" w:eastAsia="OfficinaSansBoldITC" w:hAnsi="Times New Roman"/>
          <w:sz w:val="24"/>
          <w:szCs w:val="24"/>
          <w:lang w:val="ru-RU"/>
        </w:rPr>
        <w:t>.4.8.1. </w:t>
      </w:r>
      <w:r w:rsidR="00D67B9C" w:rsidRPr="00091A90">
        <w:rPr>
          <w:rFonts w:ascii="Times New Roman" w:eastAsia="SchoolBookSanPin" w:hAnsi="Times New Roman"/>
          <w:bCs/>
          <w:sz w:val="24"/>
          <w:szCs w:val="24"/>
          <w:lang w:val="ru-RU"/>
        </w:rPr>
        <w:t xml:space="preserve">Д. Дефо </w:t>
      </w:r>
      <w:r w:rsidR="00D67B9C" w:rsidRPr="00091A90">
        <w:rPr>
          <w:rFonts w:ascii="Times New Roman" w:eastAsia="SchoolBookSanPin" w:hAnsi="Times New Roman"/>
          <w:sz w:val="24"/>
          <w:szCs w:val="24"/>
          <w:lang w:val="ru-RU"/>
        </w:rPr>
        <w:t>«Робинзон Крузо» (главы по выбору).</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482FA6" w:rsidRPr="00091A90">
        <w:rPr>
          <w:rFonts w:ascii="Times New Roman" w:eastAsia="OfficinaSansBoldITC" w:hAnsi="Times New Roman"/>
          <w:sz w:val="24"/>
          <w:szCs w:val="24"/>
          <w:lang w:val="ru-RU"/>
        </w:rPr>
        <w:t>.4.8.2. </w:t>
      </w:r>
      <w:r w:rsidR="00D67B9C" w:rsidRPr="00091A90">
        <w:rPr>
          <w:rFonts w:ascii="Times New Roman" w:eastAsia="SchoolBookSanPin" w:hAnsi="Times New Roman"/>
          <w:bCs/>
          <w:sz w:val="24"/>
          <w:szCs w:val="24"/>
          <w:lang w:val="ru-RU"/>
        </w:rPr>
        <w:t xml:space="preserve">Д. Свифт </w:t>
      </w:r>
      <w:r w:rsidR="00D67B9C" w:rsidRPr="00091A90">
        <w:rPr>
          <w:rFonts w:ascii="Times New Roman" w:eastAsia="SchoolBookSanPin" w:hAnsi="Times New Roman"/>
          <w:sz w:val="24"/>
          <w:szCs w:val="24"/>
          <w:lang w:val="ru-RU"/>
        </w:rPr>
        <w:t>«Путешествия Гулливера» (главы по выбору).</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482FA6" w:rsidRPr="00091A90">
        <w:rPr>
          <w:rFonts w:ascii="Times New Roman" w:eastAsia="OfficinaSansBoldITC" w:hAnsi="Times New Roman"/>
          <w:sz w:val="24"/>
          <w:szCs w:val="24"/>
          <w:lang w:val="ru-RU"/>
        </w:rPr>
        <w:t>.4.8.3. </w:t>
      </w:r>
      <w:r w:rsidR="00D67B9C" w:rsidRPr="00091A90">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091A90">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Х.</w:t>
      </w:r>
      <w:r w:rsidR="00D21EA3"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Ли «Убить пересмешника» (главы по выбору) и другие</w:t>
      </w:r>
      <w:r w:rsidR="004622CF"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482FA6" w:rsidRPr="00091A90">
        <w:rPr>
          <w:rFonts w:ascii="Times New Roman" w:eastAsia="OfficinaSansBoldITC" w:hAnsi="Times New Roman"/>
          <w:sz w:val="24"/>
          <w:szCs w:val="24"/>
          <w:lang w:val="ru-RU"/>
        </w:rPr>
        <w:t>.4.8.4. </w:t>
      </w:r>
      <w:r w:rsidR="00D67B9C" w:rsidRPr="00091A90">
        <w:rPr>
          <w:rFonts w:ascii="Times New Roman" w:eastAsia="SchoolBookSanPin" w:hAnsi="Times New Roman"/>
          <w:bCs/>
          <w:sz w:val="24"/>
          <w:szCs w:val="24"/>
          <w:lang w:val="ru-RU"/>
        </w:rPr>
        <w:t>Произведения современных зарубежных писателей-фантастов</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(не менее двух). Например, Д. Роулинг «Гарри Поттер» (главы по выбору),</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Д. Джонс «Дом с характером» и другие.</w:t>
      </w:r>
    </w:p>
    <w:p w:rsidR="002B647D" w:rsidRPr="00091A90" w:rsidRDefault="00244FF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 Содержание обучения в 7 классе.</w:t>
      </w:r>
    </w:p>
    <w:p w:rsidR="00D67B9C" w:rsidRPr="00091A90" w:rsidRDefault="00244FF2" w:rsidP="00091A90">
      <w:pPr>
        <w:tabs>
          <w:tab w:val="center" w:pos="5457"/>
        </w:tabs>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.5.1. </w:t>
      </w:r>
      <w:r w:rsidR="00D67B9C" w:rsidRPr="00091A90">
        <w:rPr>
          <w:rFonts w:ascii="Times New Roman" w:eastAsia="OfficinaSansBoldITC" w:hAnsi="Times New Roman"/>
          <w:sz w:val="24"/>
          <w:szCs w:val="24"/>
          <w:lang w:val="ru-RU"/>
        </w:rPr>
        <w:t>Древнерусская литература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Древнерусские повести </w:t>
      </w:r>
      <w:r w:rsidRPr="00091A90">
        <w:rPr>
          <w:rFonts w:ascii="Times New Roman" w:eastAsia="SchoolBookSanPin" w:hAnsi="Times New Roman"/>
          <w:sz w:val="24"/>
          <w:szCs w:val="24"/>
          <w:lang w:val="ru-RU"/>
        </w:rPr>
        <w:t xml:space="preserve">(одна повесть по выбору). Например, </w:t>
      </w:r>
      <w:r w:rsidRPr="00091A90">
        <w:rPr>
          <w:rFonts w:ascii="Times New Roman" w:eastAsia="SchoolBookSanPin" w:hAnsi="Times New Roman"/>
          <w:position w:val="1"/>
          <w:sz w:val="24"/>
          <w:szCs w:val="24"/>
          <w:lang w:val="ru-RU"/>
        </w:rPr>
        <w:t>«Поучение» Владимира Мономаха (в сокращении) 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.5.2.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А.С. Пушкин. </w:t>
      </w:r>
      <w:r w:rsidRPr="00091A90">
        <w:rPr>
          <w:rFonts w:ascii="Times New Roman" w:eastAsia="SchoolBookSanPin" w:hAnsi="Times New Roman"/>
          <w:sz w:val="24"/>
          <w:szCs w:val="24"/>
          <w:lang w:val="ru-RU"/>
        </w:rPr>
        <w:t xml:space="preserve">Стихотворения (не менее четырёх). Например, </w:t>
      </w:r>
      <w:r w:rsidRPr="00091A90">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«И.И. Пущину», «На холмах Грузии ле</w:t>
      </w:r>
      <w:r w:rsidR="00B718C1" w:rsidRPr="00091A90">
        <w:rPr>
          <w:rFonts w:ascii="Times New Roman" w:eastAsia="SchoolBookSanPin" w:hAnsi="Times New Roman"/>
          <w:position w:val="1"/>
          <w:sz w:val="24"/>
          <w:szCs w:val="24"/>
          <w:lang w:val="ru-RU"/>
        </w:rPr>
        <w:t>жит ночная мгла…»</w:t>
      </w:r>
      <w:r w:rsidRPr="00091A90">
        <w:rPr>
          <w:rFonts w:ascii="Times New Roman" w:eastAsia="SchoolBookSanPin" w:hAnsi="Times New Roman"/>
          <w:position w:val="1"/>
          <w:sz w:val="24"/>
          <w:szCs w:val="24"/>
          <w:lang w:val="ru-RU"/>
        </w:rPr>
        <w:t xml:space="preserve"> и другие</w:t>
      </w:r>
      <w:r w:rsidR="00B718C1"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«Повести Белкина» («Станционный смотритель»). Поэ</w:t>
      </w:r>
      <w:r w:rsidR="00B718C1" w:rsidRPr="00091A90">
        <w:rPr>
          <w:rFonts w:ascii="Times New Roman" w:eastAsia="SchoolBookSanPin" w:hAnsi="Times New Roman"/>
          <w:position w:val="1"/>
          <w:sz w:val="24"/>
          <w:szCs w:val="24"/>
          <w:lang w:val="ru-RU"/>
        </w:rPr>
        <w:t>ма «Полтава» (фрагмент)</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М.Ю. Лермонтов. </w:t>
      </w:r>
      <w:r w:rsidRPr="00091A90">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091A90">
        <w:rPr>
          <w:rFonts w:ascii="Times New Roman" w:eastAsia="SchoolBookSanPin" w:hAnsi="Times New Roman"/>
          <w:sz w:val="24"/>
          <w:szCs w:val="24"/>
          <w:lang w:val="ru-RU"/>
        </w:rPr>
        <w:t>дную…»)</w:t>
      </w:r>
      <w:r w:rsidR="00F70887" w:rsidRPr="00091A90">
        <w:rPr>
          <w:rFonts w:ascii="Times New Roman" w:eastAsia="SchoolBookSanPin" w:hAnsi="Times New Roman"/>
          <w:sz w:val="24"/>
          <w:szCs w:val="24"/>
          <w:lang w:val="ru-RU"/>
        </w:rPr>
        <w:t xml:space="preserve"> и другие.</w:t>
      </w:r>
      <w:r w:rsidR="00B718C1" w:rsidRPr="00091A90">
        <w:rPr>
          <w:rFonts w:ascii="Times New Roman" w:eastAsia="SchoolBookSanPin" w:hAnsi="Times New Roman"/>
          <w:sz w:val="24"/>
          <w:szCs w:val="24"/>
          <w:lang w:val="ru-RU"/>
        </w:rPr>
        <w:t xml:space="preserve"> </w:t>
      </w:r>
      <w:r w:rsidR="004622CF" w:rsidRPr="00091A90">
        <w:rPr>
          <w:rFonts w:ascii="Times New Roman" w:eastAsia="SchoolBookSanPin" w:hAnsi="Times New Roman"/>
          <w:sz w:val="24"/>
          <w:szCs w:val="24"/>
          <w:lang w:val="ru-RU"/>
        </w:rPr>
        <w:t>«Песня про ца</w:t>
      </w:r>
      <w:r w:rsidRPr="00091A90">
        <w:rPr>
          <w:rFonts w:ascii="Times New Roman" w:eastAsia="SchoolBookSanPin" w:hAnsi="Times New Roman"/>
          <w:sz w:val="24"/>
          <w:szCs w:val="24"/>
          <w:lang w:val="ru-RU"/>
        </w:rPr>
        <w:t>ря Ивана Васильевича, молодого опрични</w:t>
      </w:r>
      <w:r w:rsidR="00B718C1" w:rsidRPr="00091A90">
        <w:rPr>
          <w:rFonts w:ascii="Times New Roman" w:eastAsia="SchoolBookSanPin" w:hAnsi="Times New Roman"/>
          <w:sz w:val="24"/>
          <w:szCs w:val="24"/>
          <w:lang w:val="ru-RU"/>
        </w:rPr>
        <w:t>ка и удалого купца Калашникова».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Н.В. Гоголь. </w:t>
      </w:r>
      <w:r w:rsidRPr="00091A90">
        <w:rPr>
          <w:rFonts w:ascii="Times New Roman" w:eastAsia="SchoolBookSanPin" w:hAnsi="Times New Roman"/>
          <w:sz w:val="24"/>
          <w:szCs w:val="24"/>
          <w:lang w:val="ru-RU"/>
        </w:rPr>
        <w:t>Повесть «Тарас Бульба».</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.5.3.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 Тургенев. </w:t>
      </w:r>
      <w:r w:rsidRPr="00091A90">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Л.Н. Толстой. </w:t>
      </w:r>
      <w:r w:rsidRPr="00091A90">
        <w:rPr>
          <w:rFonts w:ascii="Times New Roman" w:eastAsia="SchoolBookSanPin" w:hAnsi="Times New Roman"/>
          <w:sz w:val="24"/>
          <w:szCs w:val="24"/>
          <w:lang w:val="ru-RU"/>
        </w:rPr>
        <w:t>Рассказ «После бала».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Н.А. Некрасов. </w:t>
      </w:r>
      <w:r w:rsidRPr="00091A90">
        <w:rPr>
          <w:rFonts w:ascii="Times New Roman" w:eastAsia="SchoolBookSanPin" w:hAnsi="Times New Roman"/>
          <w:sz w:val="24"/>
          <w:szCs w:val="24"/>
          <w:lang w:val="ru-RU"/>
        </w:rPr>
        <w:t>Стихотворения (не менее двух). Например,</w:t>
      </w:r>
      <w:r w:rsidR="004622CF"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«Размышления</w:t>
      </w:r>
      <w:r w:rsidR="00CA4934" w:rsidRPr="00091A90">
        <w:rPr>
          <w:rFonts w:ascii="Times New Roman" w:eastAsia="SchoolBookSanPin" w:hAnsi="Times New Roman"/>
          <w:position w:val="1"/>
          <w:sz w:val="24"/>
          <w:szCs w:val="24"/>
          <w:lang w:val="ru-RU"/>
        </w:rPr>
        <w:t xml:space="preserve"> </w:t>
      </w:r>
      <w:r w:rsidR="00B718C1" w:rsidRPr="00091A90">
        <w:rPr>
          <w:rFonts w:ascii="Times New Roman" w:eastAsia="SchoolBookSanPin" w:hAnsi="Times New Roman"/>
          <w:position w:val="1"/>
          <w:sz w:val="24"/>
          <w:szCs w:val="24"/>
          <w:lang w:val="ru-RU"/>
        </w:rPr>
        <w:t xml:space="preserve">у </w:t>
      </w:r>
      <w:r w:rsidRPr="00091A90">
        <w:rPr>
          <w:rFonts w:ascii="Times New Roman" w:eastAsia="SchoolBookSanPin" w:hAnsi="Times New Roman"/>
          <w:position w:val="1"/>
          <w:sz w:val="24"/>
          <w:szCs w:val="24"/>
          <w:lang w:val="ru-RU"/>
        </w:rPr>
        <w:t>парадного подъезда», «Железная дорога» и другие</w:t>
      </w:r>
      <w:r w:rsidR="004622CF"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Поэзия второй половины </w:t>
      </w:r>
      <w:r w:rsidRPr="00091A90">
        <w:rPr>
          <w:rFonts w:ascii="Times New Roman" w:eastAsia="SchoolBookSanPin" w:hAnsi="Times New Roman"/>
          <w:bCs/>
          <w:sz w:val="24"/>
          <w:szCs w:val="24"/>
        </w:rPr>
        <w:t>XIX</w:t>
      </w:r>
      <w:r w:rsidRPr="00091A90">
        <w:rPr>
          <w:rFonts w:ascii="Times New Roman" w:eastAsia="SchoolBookSanPin" w:hAnsi="Times New Roman"/>
          <w:bCs/>
          <w:sz w:val="24"/>
          <w:szCs w:val="24"/>
          <w:lang w:val="ru-RU"/>
        </w:rPr>
        <w:t xml:space="preserve"> века. </w:t>
      </w:r>
      <w:r w:rsidRPr="00091A90">
        <w:rPr>
          <w:rFonts w:ascii="Times New Roman" w:eastAsia="SchoolBookSanPin" w:hAnsi="Times New Roman"/>
          <w:sz w:val="24"/>
          <w:szCs w:val="24"/>
          <w:lang w:val="ru-RU"/>
        </w:rPr>
        <w:t>Ф.И. Тютчев, А.А. Фет, А.К. Толстой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 (не менее двух стихотворений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М.Е. Салтыков-Щедрин. </w:t>
      </w:r>
      <w:r w:rsidRPr="00091A90">
        <w:rPr>
          <w:rFonts w:ascii="Times New Roman" w:eastAsia="SchoolBookSanPin" w:hAnsi="Times New Roman"/>
          <w:sz w:val="24"/>
          <w:szCs w:val="24"/>
          <w:lang w:val="ru-RU"/>
        </w:rPr>
        <w:t>Сказки (две по выбору). Например,</w:t>
      </w:r>
      <w:r w:rsidR="004622CF"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«Повесть о том, как один мужик двух генералов прокормил»,</w:t>
      </w:r>
      <w:r w:rsidR="004622C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«Дикий помещик», «Премудрый пискарь» и другие</w:t>
      </w:r>
      <w:r w:rsidR="004622CF"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091A90">
        <w:rPr>
          <w:rFonts w:ascii="Times New Roman" w:eastAsia="SchoolBookSanPin" w:hAnsi="Times New Roman"/>
          <w:sz w:val="24"/>
          <w:szCs w:val="24"/>
          <w:lang w:val="ru-RU"/>
        </w:rPr>
        <w:t>(не менее двух). Например, А</w:t>
      </w:r>
      <w:r w:rsidR="004622C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К. Толсто</w:t>
      </w:r>
      <w:r w:rsidR="00B718C1" w:rsidRPr="00091A90">
        <w:rPr>
          <w:rFonts w:ascii="Times New Roman" w:eastAsia="SchoolBookSanPin" w:hAnsi="Times New Roman"/>
          <w:sz w:val="24"/>
          <w:szCs w:val="24"/>
          <w:lang w:val="ru-RU"/>
        </w:rPr>
        <w:t>й</w:t>
      </w:r>
      <w:r w:rsidRPr="00091A90">
        <w:rPr>
          <w:rFonts w:ascii="Times New Roman" w:eastAsia="SchoolBookSanPin" w:hAnsi="Times New Roman"/>
          <w:sz w:val="24"/>
          <w:szCs w:val="24"/>
          <w:lang w:val="ru-RU"/>
        </w:rPr>
        <w:t>, Р. Сабатини, Ф. Купер</w:t>
      </w:r>
      <w:r w:rsidR="00B718C1" w:rsidRPr="00091A90">
        <w:rPr>
          <w:rFonts w:ascii="Times New Roman" w:eastAsia="SchoolBookSanPin" w:hAnsi="Times New Roman"/>
          <w:sz w:val="24"/>
          <w:szCs w:val="24"/>
          <w:lang w:val="ru-RU"/>
        </w:rPr>
        <w:t xml:space="preserve"> и другие</w:t>
      </w:r>
      <w:r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.5.4. </w:t>
      </w:r>
      <w:r w:rsidR="00D67B9C" w:rsidRPr="00091A90">
        <w:rPr>
          <w:rFonts w:ascii="Times New Roman" w:eastAsia="OfficinaSansBoldITC" w:hAnsi="Times New Roman"/>
          <w:sz w:val="24"/>
          <w:szCs w:val="24"/>
          <w:lang w:val="ru-RU"/>
        </w:rPr>
        <w:t xml:space="preserve">Литература конца </w:t>
      </w:r>
      <w:r w:rsidR="00D67B9C" w:rsidRPr="00091A90">
        <w:rPr>
          <w:rFonts w:ascii="Times New Roman" w:eastAsia="OfficinaSansBoldITC" w:hAnsi="Times New Roman"/>
          <w:sz w:val="24"/>
          <w:szCs w:val="24"/>
        </w:rPr>
        <w:t>XIX</w:t>
      </w:r>
      <w:r w:rsidR="00E47B62" w:rsidRPr="00091A90">
        <w:rPr>
          <w:rFonts w:ascii="Times New Roman" w:eastAsia="OfficinaSansBoldITC" w:hAnsi="Times New Roman"/>
          <w:sz w:val="24"/>
          <w:szCs w:val="24"/>
          <w:lang w:val="ru-RU"/>
        </w:rPr>
        <w:t xml:space="preserve"> – </w:t>
      </w:r>
      <w:r w:rsidR="00D67B9C" w:rsidRPr="00091A90">
        <w:rPr>
          <w:rFonts w:ascii="Times New Roman" w:eastAsia="OfficinaSansBoldITC" w:hAnsi="Times New Roman"/>
          <w:sz w:val="24"/>
          <w:szCs w:val="24"/>
          <w:lang w:val="ru-RU"/>
        </w:rPr>
        <w:t xml:space="preserve">начала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А.П. Чехов. </w:t>
      </w:r>
      <w:r w:rsidRPr="00091A90">
        <w:rPr>
          <w:rFonts w:ascii="Times New Roman" w:eastAsia="SchoolBookSanPin" w:hAnsi="Times New Roman"/>
          <w:sz w:val="24"/>
          <w:szCs w:val="24"/>
          <w:lang w:val="ru-RU"/>
        </w:rPr>
        <w:t>Рассказы (один по выбору). Например, «Тоска»,</w:t>
      </w:r>
      <w:r w:rsidR="004622CF"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«Злоумышленник» и другие</w:t>
      </w:r>
      <w:r w:rsidR="004622CF"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 Горький. </w:t>
      </w:r>
      <w:r w:rsidRPr="00091A90">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091A90">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091A90">
        <w:rPr>
          <w:rFonts w:ascii="Times New Roman" w:eastAsia="SchoolBookSanPin" w:hAnsi="Times New Roman"/>
          <w:sz w:val="24"/>
          <w:szCs w:val="24"/>
          <w:lang w:val="ru-RU"/>
        </w:rPr>
        <w:t xml:space="preserve"> </w:t>
      </w:r>
      <w:r w:rsidR="00B718C1" w:rsidRPr="00091A90">
        <w:rPr>
          <w:rFonts w:ascii="Times New Roman" w:eastAsia="SchoolBookSanPin" w:hAnsi="Times New Roman"/>
          <w:sz w:val="24"/>
          <w:szCs w:val="24"/>
          <w:lang w:val="ru-RU"/>
        </w:rPr>
        <w:t>и другие</w:t>
      </w:r>
      <w:r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.5.5.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А.С. Грин. </w:t>
      </w:r>
      <w:r w:rsidRPr="00091A90">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Отечественная поэзия первой половины </w:t>
      </w:r>
      <w:r w:rsidRPr="00091A90">
        <w:rPr>
          <w:rFonts w:ascii="Times New Roman" w:eastAsia="SchoolBookSanPin" w:hAnsi="Times New Roman"/>
          <w:bCs/>
          <w:sz w:val="24"/>
          <w:szCs w:val="24"/>
        </w:rPr>
        <w:t>XX</w:t>
      </w:r>
      <w:r w:rsidRPr="00091A90">
        <w:rPr>
          <w:rFonts w:ascii="Times New Roman" w:eastAsia="SchoolBookSanPin" w:hAnsi="Times New Roman"/>
          <w:bCs/>
          <w:sz w:val="24"/>
          <w:szCs w:val="24"/>
          <w:lang w:val="ru-RU"/>
        </w:rPr>
        <w:t xml:space="preserve"> века</w:t>
      </w:r>
      <w:r w:rsidRPr="00091A90">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Н.С. Гумилёва, М.И. Цветаевой и другие.</w:t>
      </w:r>
    </w:p>
    <w:p w:rsidR="00D7390A"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В.В. Маяковский. </w:t>
      </w:r>
      <w:r w:rsidRPr="00091A90">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091A90">
        <w:rPr>
          <w:rFonts w:ascii="Times New Roman" w:eastAsia="SchoolBookSanPin" w:hAnsi="Times New Roman"/>
          <w:sz w:val="24"/>
          <w:szCs w:val="24"/>
          <w:lang w:val="ru-RU"/>
        </w:rPr>
        <w:t>.</w:t>
      </w:r>
    </w:p>
    <w:p w:rsidR="00D7390A" w:rsidRPr="00091A90" w:rsidRDefault="00D7390A" w:rsidP="00091A90">
      <w:pPr>
        <w:spacing w:after="0" w:line="240" w:lineRule="auto"/>
        <w:ind w:firstLine="709"/>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М.А. Шолохов «Донские рассказы» </w:t>
      </w:r>
      <w:r w:rsidRPr="00091A90">
        <w:rPr>
          <w:rFonts w:ascii="Times New Roman" w:eastAsia="SchoolBookSanPin" w:hAnsi="Times New Roman"/>
          <w:sz w:val="24"/>
          <w:szCs w:val="24"/>
          <w:lang w:val="ru-RU"/>
        </w:rPr>
        <w:t>(один по выбору). Например, «Родинка», «Чужая кровь»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А.П. Платонов. </w:t>
      </w:r>
      <w:r w:rsidRPr="00091A90">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.5.6.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.5.6.1. </w:t>
      </w:r>
      <w:r w:rsidR="00D67B9C" w:rsidRPr="00091A90">
        <w:rPr>
          <w:rFonts w:ascii="Times New Roman" w:eastAsia="SchoolBookSanPin" w:hAnsi="Times New Roman"/>
          <w:bCs/>
          <w:sz w:val="24"/>
          <w:szCs w:val="24"/>
          <w:lang w:val="ru-RU"/>
        </w:rPr>
        <w:t xml:space="preserve">В.М. Шукшин. </w:t>
      </w:r>
      <w:r w:rsidR="00D67B9C" w:rsidRPr="00091A90">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.5.6.2. </w:t>
      </w:r>
      <w:r w:rsidR="00D67B9C" w:rsidRPr="00091A90">
        <w:rPr>
          <w:rFonts w:ascii="Times New Roman" w:eastAsia="SchoolBookSanPin" w:hAnsi="Times New Roman"/>
          <w:bCs/>
          <w:sz w:val="24"/>
          <w:szCs w:val="24"/>
          <w:lang w:val="ru-RU"/>
        </w:rPr>
        <w:t xml:space="preserve">Стихотворения отечественных поэтов </w:t>
      </w:r>
      <w:r w:rsidR="00D67B9C" w:rsidRPr="00091A90">
        <w:rPr>
          <w:rFonts w:ascii="Times New Roman" w:eastAsia="SchoolBookSanPin" w:hAnsi="Times New Roman"/>
          <w:bCs/>
          <w:sz w:val="24"/>
          <w:szCs w:val="24"/>
        </w:rPr>
        <w:t>XX</w:t>
      </w:r>
      <w:r w:rsidR="00041B2F" w:rsidRPr="00091A90">
        <w:rPr>
          <w:rFonts w:ascii="Times New Roman" w:eastAsia="SchoolBookSanPin" w:hAnsi="Times New Roman"/>
          <w:bCs/>
          <w:sz w:val="24"/>
          <w:szCs w:val="24"/>
          <w:lang w:val="ru-RU"/>
        </w:rPr>
        <w:t>-</w:t>
      </w:r>
      <w:r w:rsidR="00D67B9C" w:rsidRPr="00091A90">
        <w:rPr>
          <w:rFonts w:ascii="Times New Roman" w:eastAsia="SchoolBookSanPin" w:hAnsi="Times New Roman"/>
          <w:bCs/>
          <w:sz w:val="24"/>
          <w:szCs w:val="24"/>
        </w:rPr>
        <w:t>XXI</w:t>
      </w:r>
      <w:r w:rsidR="00D67B9C" w:rsidRPr="00091A90">
        <w:rPr>
          <w:rFonts w:ascii="Times New Roman" w:eastAsia="SchoolBookSanPin" w:hAnsi="Times New Roman"/>
          <w:bCs/>
          <w:sz w:val="24"/>
          <w:szCs w:val="24"/>
          <w:lang w:val="ru-RU"/>
        </w:rPr>
        <w:t xml:space="preserve"> веков </w:t>
      </w:r>
      <w:r w:rsidR="00D67B9C" w:rsidRPr="00091A90">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Е.А. Евтушенко, Б.А. Ахмадулиной, Ю.Д. Левитанского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.5.6.3. </w:t>
      </w:r>
      <w:r w:rsidR="00D67B9C" w:rsidRPr="00091A90">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091A90">
        <w:rPr>
          <w:rFonts w:ascii="Times New Roman" w:eastAsia="SchoolBookSanPin" w:hAnsi="Times New Roman"/>
          <w:bCs/>
          <w:sz w:val="24"/>
          <w:szCs w:val="24"/>
        </w:rPr>
        <w:t>XX</w:t>
      </w:r>
      <w:r w:rsidR="00E47B62" w:rsidRPr="00091A90">
        <w:rPr>
          <w:rFonts w:ascii="Times New Roman" w:eastAsia="SchoolBookSanPin" w:hAnsi="Times New Roman"/>
          <w:bCs/>
          <w:sz w:val="24"/>
          <w:szCs w:val="24"/>
          <w:lang w:val="ru-RU"/>
        </w:rPr>
        <w:t xml:space="preserve"> – </w:t>
      </w:r>
      <w:r w:rsidR="00D67B9C" w:rsidRPr="00091A90">
        <w:rPr>
          <w:rFonts w:ascii="Times New Roman" w:eastAsia="SchoolBookSanPin" w:hAnsi="Times New Roman"/>
          <w:bCs/>
          <w:sz w:val="24"/>
          <w:szCs w:val="24"/>
          <w:lang w:val="ru-RU"/>
        </w:rPr>
        <w:t xml:space="preserve">начала </w:t>
      </w:r>
      <w:r w:rsidR="00D67B9C" w:rsidRPr="00091A90">
        <w:rPr>
          <w:rFonts w:ascii="Times New Roman" w:eastAsia="SchoolBookSanPin" w:hAnsi="Times New Roman"/>
          <w:bCs/>
          <w:sz w:val="24"/>
          <w:szCs w:val="24"/>
        </w:rPr>
        <w:t>XXI</w:t>
      </w:r>
      <w:r w:rsidR="00D67B9C" w:rsidRPr="00091A90">
        <w:rPr>
          <w:rFonts w:ascii="Times New Roman" w:eastAsia="SchoolBookSanPin" w:hAnsi="Times New Roman"/>
          <w:bCs/>
          <w:sz w:val="24"/>
          <w:szCs w:val="24"/>
          <w:lang w:val="ru-RU"/>
        </w:rPr>
        <w:t xml:space="preserve"> века </w:t>
      </w:r>
      <w:r w:rsidR="00D67B9C" w:rsidRPr="00091A90">
        <w:rPr>
          <w:rFonts w:ascii="Times New Roman" w:eastAsia="SchoolBookSanPin" w:hAnsi="Times New Roman"/>
          <w:sz w:val="24"/>
          <w:szCs w:val="24"/>
          <w:lang w:val="ru-RU"/>
        </w:rPr>
        <w:t>(не менее двух). Например, произведения Ф.А. Абрамова,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В.П. Астафьева, В.И. Белова, Ф.А. Искандера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.5.6.4. </w:t>
      </w:r>
      <w:r w:rsidR="00D67B9C" w:rsidRPr="00091A90">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bCs/>
          <w:sz w:val="24"/>
          <w:szCs w:val="24"/>
          <w:lang w:val="ru-RU"/>
        </w:rPr>
        <w:t xml:space="preserve">им жизненного пути </w:t>
      </w:r>
      <w:r w:rsidR="00D67B9C" w:rsidRPr="00091A90">
        <w:rPr>
          <w:rFonts w:ascii="Times New Roman" w:eastAsia="SchoolBookSanPin" w:hAnsi="Times New Roman"/>
          <w:sz w:val="24"/>
          <w:szCs w:val="24"/>
          <w:lang w:val="ru-RU"/>
        </w:rPr>
        <w:t>(не менее двух произведений современных отечественных</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зарубежных писателей). Например, Л.Л. Волкова «Всем выйти из кадра»,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Т.В. Михеева «Лёгкие горы», У. Старк «Умеешь ли ты свистеть, Йоханна?»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.5.7. </w:t>
      </w:r>
      <w:r w:rsidR="00D67B9C" w:rsidRPr="00091A90">
        <w:rPr>
          <w:rFonts w:ascii="Times New Roman" w:eastAsia="OfficinaSansBoldITC" w:hAnsi="Times New Roman"/>
          <w:sz w:val="24"/>
          <w:szCs w:val="24"/>
          <w:lang w:val="ru-RU"/>
        </w:rPr>
        <w:t>Зарубежная литература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М. Сервантес</w:t>
      </w:r>
      <w:r w:rsidRPr="00091A90">
        <w:rPr>
          <w:rFonts w:ascii="Times New Roman" w:eastAsia="SchoolBookSanPin" w:hAnsi="Times New Roman"/>
          <w:sz w:val="24"/>
          <w:szCs w:val="24"/>
          <w:lang w:val="ru-RU"/>
        </w:rPr>
        <w:t xml:space="preserve">. Роман «Хитроумный идальго Дон </w:t>
      </w:r>
      <w:r w:rsidRPr="00091A90">
        <w:rPr>
          <w:rFonts w:ascii="Times New Roman" w:eastAsia="SchoolBookSanPin" w:hAnsi="Times New Roman"/>
          <w:position w:val="1"/>
          <w:sz w:val="24"/>
          <w:szCs w:val="24"/>
          <w:lang w:val="ru-RU"/>
        </w:rPr>
        <w:t>Кихот Ламанчский» (главы).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Зарубежная новеллистика </w:t>
      </w:r>
      <w:r w:rsidRPr="00091A90">
        <w:rPr>
          <w:rFonts w:ascii="Times New Roman" w:eastAsia="SchoolBookSanPin" w:hAnsi="Times New Roman"/>
          <w:sz w:val="24"/>
          <w:szCs w:val="24"/>
          <w:lang w:val="ru-RU"/>
        </w:rPr>
        <w:t>(одно-два произведения по выбору). Например,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 Мериме. «Маттео Фальконе»</w:t>
      </w:r>
      <w:r w:rsidR="008734A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 Генри. «Дары волхвов», «Последний лист»</w:t>
      </w:r>
      <w:r w:rsidR="00CA4934" w:rsidRPr="00091A90">
        <w:rPr>
          <w:rFonts w:ascii="Times New Roman" w:eastAsia="SchoolBookSanPin" w:hAnsi="Times New Roman"/>
          <w:sz w:val="24"/>
          <w:szCs w:val="24"/>
          <w:lang w:val="ru-RU"/>
        </w:rPr>
        <w:t xml:space="preserve"> </w:t>
      </w:r>
      <w:r w:rsidR="00B718C1" w:rsidRPr="00091A90">
        <w:rPr>
          <w:rFonts w:ascii="Times New Roman" w:eastAsia="SchoolBookSanPin" w:hAnsi="Times New Roman"/>
          <w:sz w:val="24"/>
          <w:szCs w:val="24"/>
          <w:lang w:val="ru-RU"/>
        </w:rPr>
        <w:t>и другие</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 Экзюпери. </w:t>
      </w:r>
      <w:r w:rsidRPr="00091A90">
        <w:rPr>
          <w:rFonts w:ascii="Times New Roman" w:eastAsia="SchoolBookSanPin" w:hAnsi="Times New Roman"/>
          <w:sz w:val="24"/>
          <w:szCs w:val="24"/>
          <w:lang w:val="ru-RU"/>
        </w:rPr>
        <w:t>Повесть-сказка «Маленький принц».</w:t>
      </w:r>
    </w:p>
    <w:p w:rsidR="002B647D" w:rsidRPr="00091A90" w:rsidRDefault="00244FF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 Содержание обучения в 8 классе.</w:t>
      </w:r>
    </w:p>
    <w:p w:rsidR="002B647D" w:rsidRPr="00091A90" w:rsidRDefault="00244FF2" w:rsidP="00091A90">
      <w:pPr>
        <w:tabs>
          <w:tab w:val="center" w:pos="5457"/>
        </w:tabs>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.6.1. Древнерусская литература.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Житийная литература </w:t>
      </w:r>
      <w:r w:rsidRPr="00091A90">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.6.2. </w:t>
      </w:r>
      <w:r w:rsidR="00D67B9C" w:rsidRPr="00091A90">
        <w:rPr>
          <w:rFonts w:ascii="Times New Roman" w:eastAsia="OfficinaSansBoldITC" w:hAnsi="Times New Roman"/>
          <w:sz w:val="24"/>
          <w:szCs w:val="24"/>
          <w:lang w:val="ru-RU"/>
        </w:rPr>
        <w:t xml:space="preserve">Литература </w:t>
      </w:r>
      <w:r w:rsidR="00D67B9C" w:rsidRPr="00091A90">
        <w:rPr>
          <w:rFonts w:ascii="Times New Roman" w:eastAsia="OfficinaSansBoldITC" w:hAnsi="Times New Roman"/>
          <w:sz w:val="24"/>
          <w:szCs w:val="24"/>
        </w:rPr>
        <w:t>XVIII</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Д.И. Фонвизин. </w:t>
      </w:r>
      <w:r w:rsidRPr="00091A90">
        <w:rPr>
          <w:rFonts w:ascii="Times New Roman" w:eastAsia="SchoolBookSanPin" w:hAnsi="Times New Roman"/>
          <w:sz w:val="24"/>
          <w:szCs w:val="24"/>
          <w:lang w:val="ru-RU"/>
        </w:rPr>
        <w:t>Комедия «Недоросль».</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.6.3.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А.С. Пушкин. </w:t>
      </w:r>
      <w:r w:rsidRPr="00091A90">
        <w:rPr>
          <w:rFonts w:ascii="Times New Roman" w:eastAsia="SchoolBookSanPin" w:hAnsi="Times New Roman"/>
          <w:sz w:val="24"/>
          <w:szCs w:val="24"/>
          <w:lang w:val="ru-RU"/>
        </w:rPr>
        <w:t>Стихотворения (не менее двух). Например,</w:t>
      </w:r>
      <w:r w:rsidR="00B422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«К Чаадаеву», «Анчар» и другие</w:t>
      </w:r>
      <w:r w:rsidR="00B718C1"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091A90">
        <w:rPr>
          <w:rFonts w:ascii="Times New Roman" w:eastAsia="SchoolBookSanPin" w:hAnsi="Times New Roman"/>
          <w:position w:val="1"/>
          <w:sz w:val="24"/>
          <w:szCs w:val="24"/>
          <w:lang w:val="ru-RU"/>
        </w:rPr>
        <w:t xml:space="preserve"> и другие</w:t>
      </w:r>
      <w:r w:rsidRPr="00091A90">
        <w:rPr>
          <w:rFonts w:ascii="Times New Roman" w:eastAsia="SchoolBookSanPin" w:hAnsi="Times New Roman"/>
          <w:position w:val="1"/>
          <w:sz w:val="24"/>
          <w:szCs w:val="24"/>
          <w:lang w:val="ru-RU"/>
        </w:rPr>
        <w:t>. Роман «Капитанская дочка».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М.Ю. Лермонтов. </w:t>
      </w:r>
      <w:r w:rsidRPr="00091A90">
        <w:rPr>
          <w:rFonts w:ascii="Times New Roman" w:eastAsia="SchoolBookSanPin" w:hAnsi="Times New Roman"/>
          <w:sz w:val="24"/>
          <w:szCs w:val="24"/>
          <w:lang w:val="ru-RU"/>
        </w:rPr>
        <w:t>Стихотворения (не менее двух). Например,</w:t>
      </w:r>
      <w:r w:rsidR="00B422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«Я не хочу,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другие</w:t>
      </w:r>
      <w:r w:rsidR="002B647D"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Поэма «Мцыри».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Н.В. Гоголь. </w:t>
      </w:r>
      <w:r w:rsidRPr="00091A90">
        <w:rPr>
          <w:rFonts w:ascii="Times New Roman" w:eastAsia="SchoolBookSanPin" w:hAnsi="Times New Roman"/>
          <w:sz w:val="24"/>
          <w:szCs w:val="24"/>
          <w:lang w:val="ru-RU"/>
        </w:rPr>
        <w:t>Повесть «Шинель». Комедия «Ревизор».</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.6.4.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 Тургенев. </w:t>
      </w:r>
      <w:r w:rsidRPr="00091A90">
        <w:rPr>
          <w:rFonts w:ascii="Times New Roman" w:eastAsia="SchoolBookSanPin" w:hAnsi="Times New Roman"/>
          <w:sz w:val="24"/>
          <w:szCs w:val="24"/>
          <w:lang w:val="ru-RU"/>
        </w:rPr>
        <w:t>Повести (одна по выбору). Например, «Ася»,</w:t>
      </w:r>
      <w:r w:rsidR="00B422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«Первая любовь».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Ф.М. Достоевский </w:t>
      </w:r>
      <w:r w:rsidRPr="00091A90">
        <w:rPr>
          <w:rFonts w:ascii="Times New Roman" w:eastAsia="SchoolBookSanPin" w:hAnsi="Times New Roman"/>
          <w:sz w:val="24"/>
          <w:szCs w:val="24"/>
          <w:lang w:val="ru-RU"/>
        </w:rPr>
        <w:t>«Бедные люди», «Белые ночи» (одно произведение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Л.Н. Толстой. </w:t>
      </w:r>
      <w:r w:rsidRPr="00091A90">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091A90">
        <w:rPr>
          <w:rFonts w:ascii="Times New Roman" w:eastAsia="SchoolBookSanPin" w:hAnsi="Times New Roman"/>
          <w:sz w:val="24"/>
          <w:szCs w:val="24"/>
          <w:lang w:val="ru-RU"/>
        </w:rPr>
        <w:t xml:space="preserve"> и другие</w:t>
      </w:r>
      <w:r w:rsidRPr="00091A90">
        <w:rPr>
          <w:rFonts w:ascii="Times New Roman" w:eastAsia="SchoolBookSanPin" w:hAnsi="Times New Roman"/>
          <w:sz w:val="24"/>
          <w:szCs w:val="24"/>
          <w:lang w:val="ru-RU"/>
        </w:rPr>
        <w:t>.</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.6.5.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Произведения писателей русского зарубежья </w:t>
      </w:r>
      <w:r w:rsidRPr="00091A90">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Поэзия первой половины ХХ века </w:t>
      </w:r>
      <w:r w:rsidRPr="00091A90">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М.И. Цветаевой, О.Э. Мандельштама, Б.Л. Пастернака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М.А. Булгаков </w:t>
      </w:r>
      <w:r w:rsidRPr="00091A90">
        <w:rPr>
          <w:rFonts w:ascii="Times New Roman" w:eastAsia="SchoolBookSanPin" w:hAnsi="Times New Roman"/>
          <w:sz w:val="24"/>
          <w:szCs w:val="24"/>
          <w:lang w:val="ru-RU"/>
        </w:rPr>
        <w:t>(одна повесть по выбору). Например, «Собачье сердце»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.6.6. </w:t>
      </w:r>
      <w:r w:rsidR="00D67B9C" w:rsidRPr="00091A90">
        <w:rPr>
          <w:rFonts w:ascii="Times New Roman" w:eastAsia="OfficinaSansBoldITC" w:hAnsi="Times New Roman"/>
          <w:sz w:val="24"/>
          <w:szCs w:val="24"/>
          <w:lang w:val="ru-RU"/>
        </w:rPr>
        <w:t xml:space="preserve">Литература второй половины </w:t>
      </w:r>
      <w:r w:rsidR="00D67B9C" w:rsidRPr="00091A90">
        <w:rPr>
          <w:rFonts w:ascii="Times New Roman" w:eastAsia="OfficinaSansBoldITC" w:hAnsi="Times New Roman"/>
          <w:sz w:val="24"/>
          <w:szCs w:val="24"/>
        </w:rPr>
        <w:t>XX</w:t>
      </w:r>
      <w:r w:rsidR="00D67B9C" w:rsidRPr="00091A90">
        <w:rPr>
          <w:rFonts w:ascii="Times New Roman" w:eastAsia="OfficinaSansBoldITC" w:hAnsi="Times New Roman"/>
          <w:sz w:val="24"/>
          <w:szCs w:val="24"/>
          <w:lang w:val="ru-RU"/>
        </w:rPr>
        <w:t xml:space="preserve"> века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А.Т. Твардовский. </w:t>
      </w:r>
      <w:r w:rsidRPr="00091A90">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091A90" w:rsidRDefault="009651FB" w:rsidP="00091A90">
      <w:pPr>
        <w:spacing w:after="0" w:line="240" w:lineRule="auto"/>
        <w:ind w:firstLine="709"/>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А.Н. Толстой. Рассказ «Русский характер».</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М.А. Шолохов. </w:t>
      </w:r>
      <w:r w:rsidRPr="00091A90">
        <w:rPr>
          <w:rFonts w:ascii="Times New Roman" w:eastAsia="SchoolBookSanPin" w:hAnsi="Times New Roman"/>
          <w:sz w:val="24"/>
          <w:szCs w:val="24"/>
          <w:lang w:val="ru-RU"/>
        </w:rPr>
        <w:t>Рассказ «Судьба человека».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А.И. Солженицын. </w:t>
      </w:r>
      <w:r w:rsidRPr="00091A90">
        <w:rPr>
          <w:rFonts w:ascii="Times New Roman" w:eastAsia="SchoolBookSanPin" w:hAnsi="Times New Roman"/>
          <w:sz w:val="24"/>
          <w:szCs w:val="24"/>
          <w:lang w:val="ru-RU"/>
        </w:rPr>
        <w:t>Рассказ «Матрёнин двор».</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Произведения отечественных прозаиков второй половины </w:t>
      </w:r>
      <w:r w:rsidRPr="00091A90">
        <w:rPr>
          <w:rFonts w:ascii="Times New Roman" w:eastAsia="SchoolBookSanPin" w:hAnsi="Times New Roman"/>
          <w:bCs/>
          <w:sz w:val="24"/>
          <w:szCs w:val="24"/>
        </w:rPr>
        <w:t>XX</w:t>
      </w:r>
      <w:r w:rsidR="00041B2F" w:rsidRPr="00091A90">
        <w:rPr>
          <w:rFonts w:ascii="Times New Roman" w:eastAsia="SchoolBookSanPin" w:hAnsi="Times New Roman"/>
          <w:bCs/>
          <w:sz w:val="24"/>
          <w:szCs w:val="24"/>
          <w:lang w:val="ru-RU"/>
        </w:rPr>
        <w:t>-</w:t>
      </w:r>
      <w:r w:rsidRPr="00091A90">
        <w:rPr>
          <w:rFonts w:ascii="Times New Roman" w:eastAsia="SchoolBookSanPin" w:hAnsi="Times New Roman"/>
          <w:bCs/>
          <w:sz w:val="24"/>
          <w:szCs w:val="24"/>
        </w:rPr>
        <w:t>XXI</w:t>
      </w:r>
      <w:r w:rsidRPr="00091A90">
        <w:rPr>
          <w:rFonts w:ascii="Times New Roman" w:eastAsia="SchoolBookSanPin" w:hAnsi="Times New Roman"/>
          <w:bCs/>
          <w:sz w:val="24"/>
          <w:szCs w:val="24"/>
          <w:lang w:val="ru-RU"/>
        </w:rPr>
        <w:t xml:space="preserve"> века</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sz w:val="24"/>
          <w:szCs w:val="24"/>
          <w:lang w:val="ru-RU"/>
        </w:rPr>
        <w:t>(не менее двух произведений). Например, произведения Е.И. Носова,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А.Н. и Б.Н. Стругацких, В.Ф. Тендрякова, Б.П. Екимова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rPr>
        <w:t>XX</w:t>
      </w:r>
      <w:r w:rsidR="008734AF" w:rsidRPr="00091A90">
        <w:rPr>
          <w:rFonts w:ascii="Times New Roman" w:eastAsia="SchoolBookSanPin" w:hAnsi="Times New Roman"/>
          <w:bCs/>
          <w:sz w:val="24"/>
          <w:szCs w:val="24"/>
          <w:lang w:val="ru-RU"/>
        </w:rPr>
        <w:t xml:space="preserve"> – начало </w:t>
      </w:r>
      <w:r w:rsidRPr="00091A90">
        <w:rPr>
          <w:rFonts w:ascii="Times New Roman" w:eastAsia="SchoolBookSanPin" w:hAnsi="Times New Roman"/>
          <w:bCs/>
          <w:sz w:val="24"/>
          <w:szCs w:val="24"/>
        </w:rPr>
        <w:t>XXI</w:t>
      </w:r>
      <w:r w:rsidRPr="00091A90">
        <w:rPr>
          <w:rFonts w:ascii="Times New Roman" w:eastAsia="SchoolBookSanPin" w:hAnsi="Times New Roman"/>
          <w:bCs/>
          <w:sz w:val="24"/>
          <w:szCs w:val="24"/>
          <w:lang w:val="ru-RU"/>
        </w:rPr>
        <w:t xml:space="preserve"> века </w:t>
      </w:r>
      <w:r w:rsidRPr="00091A90">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091A90">
        <w:rPr>
          <w:rFonts w:ascii="Times New Roman" w:eastAsia="SchoolBookSanPin" w:hAnsi="Times New Roman"/>
          <w:sz w:val="24"/>
          <w:szCs w:val="24"/>
          <w:lang w:val="ru-RU"/>
        </w:rPr>
        <w:t>В. Бондарева, Н.С. Дашевской, Д</w:t>
      </w:r>
      <w:r w:rsidRPr="00091A90">
        <w:rPr>
          <w:rFonts w:ascii="Times New Roman" w:eastAsia="SchoolBookSanPin" w:hAnsi="Times New Roman"/>
          <w:sz w:val="24"/>
          <w:szCs w:val="24"/>
          <w:lang w:val="ru-RU"/>
        </w:rPr>
        <w:t>. Сэлинджера, К. Патерсон</w:t>
      </w:r>
      <w:r w:rsidR="00316458" w:rsidRPr="00091A90">
        <w:rPr>
          <w:rFonts w:ascii="Times New Roman" w:eastAsia="SchoolBookSanPin" w:hAnsi="Times New Roman"/>
          <w:sz w:val="24"/>
          <w:szCs w:val="24"/>
          <w:lang w:val="ru-RU"/>
        </w:rPr>
        <w:t>а</w:t>
      </w:r>
      <w:r w:rsidRPr="00091A90">
        <w:rPr>
          <w:rFonts w:ascii="Times New Roman" w:eastAsia="SchoolBookSanPin" w:hAnsi="Times New Roman"/>
          <w:sz w:val="24"/>
          <w:szCs w:val="24"/>
          <w:lang w:val="ru-RU"/>
        </w:rPr>
        <w:t>, Б. Кауфман</w:t>
      </w:r>
      <w:r w:rsidR="00316458" w:rsidRPr="00091A90">
        <w:rPr>
          <w:rFonts w:ascii="Times New Roman" w:eastAsia="SchoolBookSanPin" w:hAnsi="Times New Roman"/>
          <w:sz w:val="24"/>
          <w:szCs w:val="24"/>
          <w:lang w:val="ru-RU"/>
        </w:rPr>
        <w:t>а</w:t>
      </w:r>
      <w:r w:rsidRPr="00091A90">
        <w:rPr>
          <w:rFonts w:ascii="Times New Roman" w:eastAsia="SchoolBookSanPin" w:hAnsi="Times New Roman"/>
          <w:sz w:val="24"/>
          <w:szCs w:val="24"/>
          <w:lang w:val="ru-RU"/>
        </w:rPr>
        <w:t xml:space="preserve"> и други</w:t>
      </w:r>
      <w:r w:rsidR="00316458" w:rsidRPr="00091A90">
        <w:rPr>
          <w:rFonts w:ascii="Times New Roman" w:eastAsia="SchoolBookSanPin" w:hAnsi="Times New Roman"/>
          <w:sz w:val="24"/>
          <w:szCs w:val="24"/>
          <w:lang w:val="ru-RU"/>
        </w:rPr>
        <w:t>х</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Поэзия второй половины </w:t>
      </w:r>
      <w:r w:rsidRPr="00091A90">
        <w:rPr>
          <w:rFonts w:ascii="Times New Roman" w:eastAsia="SchoolBookSanPin" w:hAnsi="Times New Roman"/>
          <w:bCs/>
          <w:sz w:val="24"/>
          <w:szCs w:val="24"/>
        </w:rPr>
        <w:t>XX</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начала </w:t>
      </w:r>
      <w:r w:rsidRPr="00091A90">
        <w:rPr>
          <w:rFonts w:ascii="Times New Roman" w:eastAsia="SchoolBookSanPin" w:hAnsi="Times New Roman"/>
          <w:bCs/>
          <w:sz w:val="24"/>
          <w:szCs w:val="24"/>
        </w:rPr>
        <w:t>XXI</w:t>
      </w:r>
      <w:r w:rsidRPr="00091A90">
        <w:rPr>
          <w:rFonts w:ascii="Times New Roman" w:eastAsia="SchoolBookSanPin" w:hAnsi="Times New Roman"/>
          <w:bCs/>
          <w:sz w:val="24"/>
          <w:szCs w:val="24"/>
          <w:lang w:val="ru-RU"/>
        </w:rPr>
        <w:t xml:space="preserve"> века </w:t>
      </w:r>
      <w:r w:rsidRPr="00091A90">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w:t>
      </w:r>
      <w:r w:rsidR="00B42234" w:rsidRPr="00091A90">
        <w:rPr>
          <w:rFonts w:ascii="Times New Roman" w:eastAsia="SchoolBookSanPin" w:hAnsi="Times New Roman"/>
          <w:sz w:val="24"/>
          <w:szCs w:val="24"/>
          <w:lang w:val="ru-RU"/>
        </w:rPr>
        <w:t>А. Вознесенского, Е.</w:t>
      </w:r>
      <w:r w:rsidRPr="00091A90">
        <w:rPr>
          <w:rFonts w:ascii="Times New Roman" w:eastAsia="SchoolBookSanPin" w:hAnsi="Times New Roman"/>
          <w:sz w:val="24"/>
          <w:szCs w:val="24"/>
          <w:lang w:val="ru-RU"/>
        </w:rPr>
        <w:t>А. Евтушенко, Р.И. Рождественского, И.А. Бродского,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А.С. Кушнера 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.6.7. </w:t>
      </w:r>
      <w:r w:rsidR="00D67B9C" w:rsidRPr="00091A90">
        <w:rPr>
          <w:rFonts w:ascii="Times New Roman" w:eastAsia="OfficinaSansBoldITC" w:hAnsi="Times New Roman"/>
          <w:sz w:val="24"/>
          <w:szCs w:val="24"/>
          <w:lang w:val="ru-RU"/>
        </w:rPr>
        <w:t>Зарубежная литература</w:t>
      </w:r>
      <w:r w:rsidR="00430988"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 Шекспир. </w:t>
      </w:r>
      <w:r w:rsidRPr="00091A90">
        <w:rPr>
          <w:rFonts w:ascii="Times New Roman" w:eastAsia="SchoolBookSanPin" w:hAnsi="Times New Roman"/>
          <w:sz w:val="24"/>
          <w:szCs w:val="24"/>
          <w:lang w:val="ru-RU"/>
        </w:rPr>
        <w:t>Сонеты (один-два по выбору). Например, № 66</w:t>
      </w:r>
      <w:r w:rsidR="00B422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Ж.-Б. Мольер. </w:t>
      </w:r>
      <w:r w:rsidRPr="00091A90">
        <w:rPr>
          <w:rFonts w:ascii="Times New Roman" w:eastAsia="SchoolBookSanPin" w:hAnsi="Times New Roman"/>
          <w:sz w:val="24"/>
          <w:szCs w:val="24"/>
          <w:lang w:val="ru-RU"/>
        </w:rPr>
        <w:t>Комедия «Мещанин во дворянстве» (фрагменты по выбору).</w:t>
      </w:r>
    </w:p>
    <w:p w:rsidR="002B647D" w:rsidRPr="00091A90" w:rsidRDefault="00244FF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 Содержание обучения в 9 классе.</w:t>
      </w:r>
    </w:p>
    <w:p w:rsidR="002B647D" w:rsidRPr="00091A90" w:rsidRDefault="00244FF2" w:rsidP="00091A90">
      <w:pPr>
        <w:tabs>
          <w:tab w:val="center" w:pos="5457"/>
        </w:tabs>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.7.1. Древнерусская литература.</w:t>
      </w:r>
    </w:p>
    <w:p w:rsidR="00D67B9C" w:rsidRPr="00091A90" w:rsidRDefault="002B647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«Слово о полку Игореве».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.7.2. </w:t>
      </w:r>
      <w:r w:rsidR="00D67B9C" w:rsidRPr="00091A90">
        <w:rPr>
          <w:rFonts w:ascii="Times New Roman" w:eastAsia="OfficinaSansBoldITC" w:hAnsi="Times New Roman"/>
          <w:sz w:val="24"/>
          <w:szCs w:val="24"/>
          <w:lang w:val="ru-RU"/>
        </w:rPr>
        <w:t xml:space="preserve">Литература </w:t>
      </w:r>
      <w:r w:rsidR="00D67B9C" w:rsidRPr="00091A90">
        <w:rPr>
          <w:rFonts w:ascii="Times New Roman" w:eastAsia="OfficinaSansBoldITC" w:hAnsi="Times New Roman"/>
          <w:sz w:val="24"/>
          <w:szCs w:val="24"/>
        </w:rPr>
        <w:t>XVIII</w:t>
      </w:r>
      <w:r w:rsidR="00D67B9C" w:rsidRPr="00091A90">
        <w:rPr>
          <w:rFonts w:ascii="Times New Roman" w:eastAsia="OfficinaSansBoldITC" w:hAnsi="Times New Roman"/>
          <w:sz w:val="24"/>
          <w:szCs w:val="24"/>
          <w:lang w:val="ru-RU"/>
        </w:rPr>
        <w:t xml:space="preserve"> века</w:t>
      </w:r>
      <w:r w:rsidR="00B9299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М.В. Ломоносов </w:t>
      </w:r>
      <w:r w:rsidRPr="00091A90">
        <w:rPr>
          <w:rFonts w:ascii="Times New Roman" w:eastAsia="SchoolBookSanPin" w:hAnsi="Times New Roman"/>
          <w:sz w:val="24"/>
          <w:szCs w:val="24"/>
          <w:lang w:val="ru-RU"/>
        </w:rPr>
        <w:t>«Ода на день восшествия на Всероссийский престол</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Г.Р. Державин. </w:t>
      </w:r>
      <w:r w:rsidRPr="00091A90">
        <w:rPr>
          <w:rFonts w:ascii="Times New Roman" w:eastAsia="SchoolBookSanPin" w:hAnsi="Times New Roman"/>
          <w:sz w:val="24"/>
          <w:szCs w:val="24"/>
          <w:lang w:val="ru-RU"/>
        </w:rPr>
        <w:t xml:space="preserve">Стихотворения (два по выбору). Например, </w:t>
      </w:r>
      <w:r w:rsidRPr="00091A90">
        <w:rPr>
          <w:rFonts w:ascii="Times New Roman" w:eastAsia="SchoolBookSanPin" w:hAnsi="Times New Roman"/>
          <w:position w:val="1"/>
          <w:sz w:val="24"/>
          <w:szCs w:val="24"/>
          <w:lang w:val="ru-RU"/>
        </w:rPr>
        <w:t>«Властителям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судиям», «Памятник» и другие.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Н.М. Карамзин. </w:t>
      </w:r>
      <w:r w:rsidRPr="00091A90">
        <w:rPr>
          <w:rFonts w:ascii="Times New Roman" w:eastAsia="SchoolBookSanPin" w:hAnsi="Times New Roman"/>
          <w:sz w:val="24"/>
          <w:szCs w:val="24"/>
          <w:lang w:val="ru-RU"/>
        </w:rPr>
        <w:t>Повесть «Бедная Лиза».</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.7.3. </w:t>
      </w:r>
      <w:r w:rsidR="00D67B9C" w:rsidRPr="00091A90">
        <w:rPr>
          <w:rFonts w:ascii="Times New Roman" w:eastAsia="OfficinaSansBoldITC" w:hAnsi="Times New Roman"/>
          <w:sz w:val="24"/>
          <w:szCs w:val="24"/>
          <w:lang w:val="ru-RU"/>
        </w:rPr>
        <w:t xml:space="preserve">Литература первой половины </w:t>
      </w:r>
      <w:r w:rsidR="00D67B9C" w:rsidRPr="00091A90">
        <w:rPr>
          <w:rFonts w:ascii="Times New Roman" w:eastAsia="OfficinaSansBoldITC" w:hAnsi="Times New Roman"/>
          <w:sz w:val="24"/>
          <w:szCs w:val="24"/>
        </w:rPr>
        <w:t>XIX</w:t>
      </w:r>
      <w:r w:rsidR="00D67B9C" w:rsidRPr="00091A90">
        <w:rPr>
          <w:rFonts w:ascii="Times New Roman" w:eastAsia="OfficinaSansBoldITC" w:hAnsi="Times New Roman"/>
          <w:sz w:val="24"/>
          <w:szCs w:val="24"/>
          <w:lang w:val="ru-RU"/>
        </w:rPr>
        <w:t xml:space="preserve"> века</w:t>
      </w:r>
      <w:r w:rsidR="00B9299B" w:rsidRPr="00091A90">
        <w:rPr>
          <w:rFonts w:ascii="Times New Roman" w:eastAsia="OfficinaSansBoldITC" w:hAnsi="Times New Roman"/>
          <w:sz w:val="24"/>
          <w:szCs w:val="24"/>
          <w:lang w:val="ru-RU"/>
        </w:rPr>
        <w:t>.</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.7.4.1. </w:t>
      </w:r>
      <w:r w:rsidR="00D67B9C" w:rsidRPr="00091A90">
        <w:rPr>
          <w:rFonts w:ascii="Times New Roman" w:eastAsia="SchoolBookSanPin" w:hAnsi="Times New Roman"/>
          <w:bCs/>
          <w:sz w:val="24"/>
          <w:szCs w:val="24"/>
          <w:lang w:val="ru-RU"/>
        </w:rPr>
        <w:t xml:space="preserve">В.А. Жуковский. </w:t>
      </w:r>
      <w:r w:rsidR="00D67B9C" w:rsidRPr="00091A90">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.7.4.2. </w:t>
      </w:r>
      <w:r w:rsidR="00D67B9C" w:rsidRPr="00091A90">
        <w:rPr>
          <w:rFonts w:ascii="Times New Roman" w:eastAsia="SchoolBookSanPin" w:hAnsi="Times New Roman"/>
          <w:bCs/>
          <w:sz w:val="24"/>
          <w:szCs w:val="24"/>
          <w:lang w:val="ru-RU"/>
        </w:rPr>
        <w:t xml:space="preserve">А.С. Грибоедов. </w:t>
      </w:r>
      <w:r w:rsidR="00D67B9C" w:rsidRPr="00091A90">
        <w:rPr>
          <w:rFonts w:ascii="Times New Roman" w:eastAsia="SchoolBookSanPin" w:hAnsi="Times New Roman"/>
          <w:sz w:val="24"/>
          <w:szCs w:val="24"/>
          <w:lang w:val="ru-RU"/>
        </w:rPr>
        <w:t>Комедия «Горе от ума».</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.7.4.3. </w:t>
      </w:r>
      <w:r w:rsidR="00D67B9C" w:rsidRPr="00091A90">
        <w:rPr>
          <w:rFonts w:ascii="Times New Roman" w:eastAsia="SchoolBookSanPin" w:hAnsi="Times New Roman"/>
          <w:bCs/>
          <w:sz w:val="24"/>
          <w:szCs w:val="24"/>
          <w:lang w:val="ru-RU"/>
        </w:rPr>
        <w:t xml:space="preserve">Поэзия пушкинской эпохи. </w:t>
      </w:r>
      <w:r w:rsidR="00D67B9C" w:rsidRPr="00091A90">
        <w:rPr>
          <w:rFonts w:ascii="Times New Roman" w:eastAsia="SchoolBookSanPin" w:hAnsi="Times New Roman"/>
          <w:sz w:val="24"/>
          <w:szCs w:val="24"/>
          <w:lang w:val="ru-RU"/>
        </w:rPr>
        <w:t>К.Н. Батюшков, А.А. Дельвиг,</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.7.4.4. </w:t>
      </w:r>
      <w:r w:rsidR="00D67B9C" w:rsidRPr="00091A90">
        <w:rPr>
          <w:rFonts w:ascii="Times New Roman" w:eastAsia="SchoolBookSanPin" w:hAnsi="Times New Roman"/>
          <w:bCs/>
          <w:sz w:val="24"/>
          <w:szCs w:val="24"/>
          <w:lang w:val="ru-RU"/>
        </w:rPr>
        <w:t xml:space="preserve">А.С. Пушкин. </w:t>
      </w:r>
      <w:r w:rsidR="00D67B9C" w:rsidRPr="00091A90">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(«Я помню чудное мгновенье…»), «Мадонна», «Осень» (отрывок),</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«Я памятник себе воздвиг нерукотворный…» и другие</w:t>
      </w:r>
      <w:r w:rsidR="009836EB"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Поэма «Медный всадник». Роман в стихах «Евгений Онегин».</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2B647D" w:rsidRPr="00091A90">
        <w:rPr>
          <w:rFonts w:ascii="Times New Roman" w:eastAsia="OfficinaSansBoldITC" w:hAnsi="Times New Roman"/>
          <w:sz w:val="24"/>
          <w:szCs w:val="24"/>
          <w:lang w:val="ru-RU"/>
        </w:rPr>
        <w:t>.7.4.5. </w:t>
      </w:r>
      <w:r w:rsidR="00D67B9C" w:rsidRPr="00091A90">
        <w:rPr>
          <w:rFonts w:ascii="Times New Roman" w:eastAsia="SchoolBookSanPin" w:hAnsi="Times New Roman"/>
          <w:bCs/>
          <w:sz w:val="24"/>
          <w:szCs w:val="24"/>
          <w:lang w:val="ru-RU"/>
        </w:rPr>
        <w:t xml:space="preserve">М.Ю. Лермонтов. </w:t>
      </w:r>
      <w:r w:rsidR="00D67B9C" w:rsidRPr="00091A90">
        <w:rPr>
          <w:rFonts w:ascii="Times New Roman" w:eastAsia="SchoolBookSanPin" w:hAnsi="Times New Roman"/>
          <w:sz w:val="24"/>
          <w:szCs w:val="24"/>
          <w:lang w:val="ru-RU"/>
        </w:rPr>
        <w:t>Стихотворения. Например, «Выхожу один</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так пылко я люблю…», </w:t>
      </w:r>
      <w:r w:rsidR="00D67B9C" w:rsidRPr="00091A90">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091A90">
        <w:rPr>
          <w:rFonts w:ascii="Times New Roman" w:eastAsia="SchoolBookSanPin" w:hAnsi="Times New Roman"/>
          <w:position w:val="1"/>
          <w:sz w:val="24"/>
          <w:szCs w:val="24"/>
          <w:lang w:val="ru-RU"/>
        </w:rPr>
        <w:t>.</w:t>
      </w:r>
      <w:r w:rsidR="00D67B9C" w:rsidRPr="00091A90">
        <w:rPr>
          <w:rFonts w:ascii="Times New Roman" w:eastAsia="SchoolBookSanPin" w:hAnsi="Times New Roman"/>
          <w:position w:val="1"/>
          <w:sz w:val="24"/>
          <w:szCs w:val="24"/>
          <w:lang w:val="ru-RU"/>
        </w:rPr>
        <w:t xml:space="preserve"> Роман «Герой нашего времени».</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DB5906" w:rsidRPr="00091A90">
        <w:rPr>
          <w:rFonts w:ascii="Times New Roman" w:eastAsia="OfficinaSansBoldITC" w:hAnsi="Times New Roman"/>
          <w:sz w:val="24"/>
          <w:szCs w:val="24"/>
          <w:lang w:val="ru-RU"/>
        </w:rPr>
        <w:t>.7.4.6. </w:t>
      </w:r>
      <w:r w:rsidR="00D67B9C" w:rsidRPr="00091A90">
        <w:rPr>
          <w:rFonts w:ascii="Times New Roman" w:eastAsia="SchoolBookSanPin" w:hAnsi="Times New Roman"/>
          <w:bCs/>
          <w:sz w:val="24"/>
          <w:szCs w:val="24"/>
          <w:lang w:val="ru-RU"/>
        </w:rPr>
        <w:t xml:space="preserve">Н.В. Гоголь. </w:t>
      </w:r>
      <w:r w:rsidR="00D67B9C" w:rsidRPr="00091A90">
        <w:rPr>
          <w:rFonts w:ascii="Times New Roman" w:eastAsia="SchoolBookSanPin" w:hAnsi="Times New Roman"/>
          <w:sz w:val="24"/>
          <w:szCs w:val="24"/>
          <w:lang w:val="ru-RU"/>
        </w:rPr>
        <w:t>Поэма «Мёртвые души».</w:t>
      </w:r>
    </w:p>
    <w:p w:rsidR="00D67B9C"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DB5906" w:rsidRPr="00091A90">
        <w:rPr>
          <w:rFonts w:ascii="Times New Roman" w:eastAsia="OfficinaSansBoldITC" w:hAnsi="Times New Roman"/>
          <w:sz w:val="24"/>
          <w:szCs w:val="24"/>
          <w:lang w:val="ru-RU"/>
        </w:rPr>
        <w:t>.7.4.7. </w:t>
      </w:r>
      <w:r w:rsidR="00D67B9C" w:rsidRPr="00091A90">
        <w:rPr>
          <w:rFonts w:ascii="Times New Roman" w:eastAsia="SchoolBookSanPin" w:hAnsi="Times New Roman"/>
          <w:bCs/>
          <w:sz w:val="24"/>
          <w:szCs w:val="24"/>
          <w:lang w:val="ru-RU"/>
        </w:rPr>
        <w:t xml:space="preserve">Отечественная проза первой половины </w:t>
      </w:r>
      <w:r w:rsidR="00D67B9C" w:rsidRPr="00091A90">
        <w:rPr>
          <w:rFonts w:ascii="Times New Roman" w:eastAsia="SchoolBookSanPin" w:hAnsi="Times New Roman"/>
          <w:bCs/>
          <w:sz w:val="24"/>
          <w:szCs w:val="24"/>
        </w:rPr>
        <w:t>XIX</w:t>
      </w:r>
      <w:r w:rsidR="00D67B9C" w:rsidRPr="00091A90">
        <w:rPr>
          <w:rFonts w:ascii="Times New Roman" w:eastAsia="SchoolBookSanPin" w:hAnsi="Times New Roman"/>
          <w:bCs/>
          <w:sz w:val="24"/>
          <w:szCs w:val="24"/>
          <w:lang w:val="ru-RU"/>
        </w:rPr>
        <w:t xml:space="preserve"> в. </w:t>
      </w:r>
      <w:r w:rsidR="00D67B9C" w:rsidRPr="00091A90">
        <w:rPr>
          <w:rFonts w:ascii="Times New Roman" w:eastAsia="SchoolBookSanPin" w:hAnsi="Times New Roman"/>
          <w:sz w:val="24"/>
          <w:szCs w:val="24"/>
          <w:lang w:val="ru-RU"/>
        </w:rPr>
        <w:t xml:space="preserve">(одно произведение по выбору). Например, произведения: </w:t>
      </w:r>
      <w:r w:rsidR="008734AF" w:rsidRPr="00091A90">
        <w:rPr>
          <w:rFonts w:ascii="Times New Roman" w:eastAsia="SchoolBookSanPin" w:hAnsi="Times New Roman"/>
          <w:sz w:val="24"/>
          <w:szCs w:val="24"/>
          <w:lang w:val="ru-RU"/>
        </w:rPr>
        <w:t xml:space="preserve">А. Погорельский </w:t>
      </w:r>
      <w:r w:rsidR="00D67B9C" w:rsidRPr="00091A90">
        <w:rPr>
          <w:rFonts w:ascii="Times New Roman" w:eastAsia="SchoolBookSanPin" w:hAnsi="Times New Roman"/>
          <w:sz w:val="24"/>
          <w:szCs w:val="24"/>
          <w:lang w:val="ru-RU"/>
        </w:rPr>
        <w:t xml:space="preserve">«Лафертовская маковница», </w:t>
      </w:r>
      <w:r w:rsidR="008734AF" w:rsidRPr="00091A90">
        <w:rPr>
          <w:rFonts w:ascii="Times New Roman" w:eastAsia="SchoolBookSanPin" w:hAnsi="Times New Roman"/>
          <w:sz w:val="24"/>
          <w:szCs w:val="24"/>
          <w:lang w:val="ru-RU"/>
        </w:rPr>
        <w:t xml:space="preserve">А.А. Бестужева-Марлинский </w:t>
      </w:r>
      <w:r w:rsidR="00D67B9C" w:rsidRPr="00091A90">
        <w:rPr>
          <w:rFonts w:ascii="Times New Roman" w:eastAsia="SchoolBookSanPin" w:hAnsi="Times New Roman"/>
          <w:sz w:val="24"/>
          <w:szCs w:val="24"/>
          <w:lang w:val="ru-RU"/>
        </w:rPr>
        <w:t xml:space="preserve">«Часы и зеркало», </w:t>
      </w:r>
      <w:r w:rsidR="008734AF" w:rsidRPr="00091A90">
        <w:rPr>
          <w:rFonts w:ascii="Times New Roman" w:eastAsia="SchoolBookSanPin" w:hAnsi="Times New Roman"/>
          <w:sz w:val="24"/>
          <w:szCs w:val="24"/>
          <w:lang w:val="ru-RU"/>
        </w:rPr>
        <w:t xml:space="preserve">А.И. Герцен </w:t>
      </w:r>
      <w:r w:rsidR="00D67B9C" w:rsidRPr="00091A90">
        <w:rPr>
          <w:rFonts w:ascii="Times New Roman" w:eastAsia="SchoolBookSanPin" w:hAnsi="Times New Roman"/>
          <w:sz w:val="24"/>
          <w:szCs w:val="24"/>
          <w:lang w:val="ru-RU"/>
        </w:rPr>
        <w:t>«Кто виноват?»</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(главы по выбору) и другие.</w:t>
      </w:r>
    </w:p>
    <w:p w:rsidR="00D67B9C"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DB5906" w:rsidRPr="00091A90">
        <w:rPr>
          <w:rFonts w:ascii="Times New Roman" w:eastAsia="OfficinaSansBoldITC" w:hAnsi="Times New Roman"/>
          <w:sz w:val="24"/>
          <w:szCs w:val="24"/>
          <w:lang w:val="ru-RU"/>
        </w:rPr>
        <w:t>.7.5. </w:t>
      </w:r>
      <w:r w:rsidR="00D67B9C" w:rsidRPr="00091A90">
        <w:rPr>
          <w:rFonts w:ascii="Times New Roman" w:eastAsia="OfficinaSansBoldITC" w:hAnsi="Times New Roman"/>
          <w:sz w:val="24"/>
          <w:szCs w:val="24"/>
          <w:lang w:val="ru-RU"/>
        </w:rPr>
        <w:t>Зарубежная литература</w:t>
      </w:r>
      <w:r w:rsidR="00B9299B" w:rsidRPr="00091A90">
        <w:rPr>
          <w:rFonts w:ascii="Times New Roman" w:eastAsia="OfficinaSansBoldITC" w:hAnsi="Times New Roman"/>
          <w:sz w:val="24"/>
          <w:szCs w:val="24"/>
          <w:lang w:val="ru-RU"/>
        </w:rPr>
        <w:t>.</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Данте</w:t>
      </w:r>
      <w:r w:rsidR="00D67B9C"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sz w:val="24"/>
          <w:szCs w:val="24"/>
          <w:lang w:val="ru-RU"/>
        </w:rPr>
        <w:t>«Божественная комедия» (не менее двух фрагментов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 Шекспир. </w:t>
      </w:r>
      <w:r w:rsidRPr="00091A90">
        <w:rPr>
          <w:rFonts w:ascii="Times New Roman" w:eastAsia="SchoolBookSanPin" w:hAnsi="Times New Roman"/>
          <w:sz w:val="24"/>
          <w:szCs w:val="24"/>
          <w:lang w:val="ru-RU"/>
        </w:rPr>
        <w:t>Трагедия «Гамлет» (фрагменты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 Гёте. </w:t>
      </w:r>
      <w:r w:rsidRPr="00091A90">
        <w:rPr>
          <w:rFonts w:ascii="Times New Roman" w:eastAsia="SchoolBookSanPin" w:hAnsi="Times New Roman"/>
          <w:sz w:val="24"/>
          <w:szCs w:val="24"/>
          <w:lang w:val="ru-RU"/>
        </w:rPr>
        <w:t>Трагедия «Фауст» (не менее двух фрагментов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Д. Байрон. </w:t>
      </w:r>
      <w:r w:rsidRPr="00091A90">
        <w:rPr>
          <w:rFonts w:ascii="Times New Roman" w:eastAsia="SchoolBookSanPin" w:hAnsi="Times New Roman"/>
          <w:sz w:val="24"/>
          <w:szCs w:val="24"/>
          <w:lang w:val="ru-RU"/>
        </w:rPr>
        <w:t>Стихотворения (одно по выбору). Например,</w:t>
      </w:r>
      <w:r w:rsidR="00B422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не менее одного фрагмента по выбору).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Зарубежная проза первой половины </w:t>
      </w:r>
      <w:r w:rsidRPr="00091A90">
        <w:rPr>
          <w:rFonts w:ascii="Times New Roman" w:eastAsia="SchoolBookSanPin" w:hAnsi="Times New Roman"/>
          <w:bCs/>
          <w:sz w:val="24"/>
          <w:szCs w:val="24"/>
        </w:rPr>
        <w:t>XIX</w:t>
      </w:r>
      <w:r w:rsidRPr="00091A90">
        <w:rPr>
          <w:rFonts w:ascii="Times New Roman" w:eastAsia="SchoolBookSanPin" w:hAnsi="Times New Roman"/>
          <w:bCs/>
          <w:sz w:val="24"/>
          <w:szCs w:val="24"/>
          <w:lang w:val="ru-RU"/>
        </w:rPr>
        <w:t xml:space="preserve"> в. </w:t>
      </w:r>
      <w:r w:rsidRPr="00091A90">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091A90">
        <w:rPr>
          <w:rFonts w:ascii="Times New Roman" w:eastAsia="SchoolBookSanPin" w:hAnsi="Times New Roman"/>
          <w:sz w:val="24"/>
          <w:szCs w:val="24"/>
          <w:lang w:val="ru-RU"/>
        </w:rPr>
        <w:t>.</w:t>
      </w:r>
    </w:p>
    <w:p w:rsidR="009071C8" w:rsidRPr="00091A90" w:rsidRDefault="00244FF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20</w:t>
      </w:r>
      <w:r w:rsidR="009071C8" w:rsidRPr="00091A90">
        <w:rPr>
          <w:rFonts w:ascii="Times New Roman" w:eastAsia="OfficinaSansBoldITC" w:hAnsi="Times New Roman"/>
          <w:sz w:val="24"/>
          <w:szCs w:val="24"/>
          <w:lang w:val="ru-RU"/>
        </w:rPr>
        <w:t>.8. Планируемые результаты освоения программы по литературе</w:t>
      </w:r>
      <w:r w:rsidR="00CA4934" w:rsidRPr="00091A90">
        <w:rPr>
          <w:rFonts w:ascii="Times New Roman" w:eastAsia="OfficinaSansBoldITC" w:hAnsi="Times New Roman"/>
          <w:sz w:val="24"/>
          <w:szCs w:val="24"/>
          <w:lang w:val="ru-RU"/>
        </w:rPr>
        <w:t xml:space="preserve"> </w:t>
      </w:r>
      <w:r w:rsidR="009071C8" w:rsidRPr="00091A90">
        <w:rPr>
          <w:rFonts w:ascii="Times New Roman" w:eastAsia="OfficinaSansBoldITC" w:hAnsi="Times New Roman"/>
          <w:sz w:val="24"/>
          <w:szCs w:val="24"/>
          <w:lang w:val="ru-RU"/>
        </w:rPr>
        <w:t>на уровне основного общего образования.</w:t>
      </w:r>
    </w:p>
    <w:p w:rsidR="009071C8"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9071C8" w:rsidRPr="00091A90">
        <w:rPr>
          <w:rFonts w:ascii="Times New Roman" w:eastAsia="SchoolBookSanPin" w:hAnsi="Times New Roman"/>
          <w:sz w:val="24"/>
          <w:szCs w:val="24"/>
          <w:lang w:val="ru-RU"/>
        </w:rPr>
        <w:t xml:space="preserve">.8.1. Личностные результаты освоения </w:t>
      </w:r>
      <w:r w:rsidR="009071C8" w:rsidRPr="00091A90">
        <w:rPr>
          <w:rFonts w:ascii="Times New Roman" w:eastAsia="OfficinaSansBoldITC" w:hAnsi="Times New Roman"/>
          <w:sz w:val="24"/>
          <w:szCs w:val="24"/>
          <w:lang w:val="ru-RU"/>
        </w:rPr>
        <w:t>программы по литературе</w:t>
      </w:r>
      <w:r w:rsidR="00CA4934" w:rsidRPr="00091A90">
        <w:rPr>
          <w:rFonts w:ascii="Times New Roman" w:eastAsia="OfficinaSansBoldITC" w:hAnsi="Times New Roman"/>
          <w:sz w:val="24"/>
          <w:szCs w:val="24"/>
          <w:lang w:val="ru-RU"/>
        </w:rPr>
        <w:t xml:space="preserve"> </w:t>
      </w:r>
      <w:r w:rsidR="009071C8" w:rsidRPr="00091A90">
        <w:rPr>
          <w:rFonts w:ascii="Times New Roman" w:eastAsia="OfficinaSansBoldITC" w:hAnsi="Times New Roman"/>
          <w:sz w:val="24"/>
          <w:szCs w:val="24"/>
          <w:lang w:val="ru-RU"/>
        </w:rPr>
        <w:t>на уровне основного общего образования</w:t>
      </w:r>
      <w:r w:rsidR="009071C8" w:rsidRPr="00091A90">
        <w:rPr>
          <w:rFonts w:ascii="Times New Roman" w:eastAsia="SchoolBookSanPin" w:hAnsi="Times New Roman"/>
          <w:sz w:val="24"/>
          <w:szCs w:val="24"/>
          <w:lang w:val="ru-RU"/>
        </w:rPr>
        <w:t xml:space="preserve"> достигаются в единстве учебной</w:t>
      </w:r>
      <w:r w:rsidR="00CA4934" w:rsidRPr="00091A90">
        <w:rPr>
          <w:rFonts w:ascii="Times New Roman" w:eastAsia="SchoolBookSanPin" w:hAnsi="Times New Roman"/>
          <w:sz w:val="24"/>
          <w:szCs w:val="24"/>
          <w:lang w:val="ru-RU"/>
        </w:rPr>
        <w:t xml:space="preserve"> </w:t>
      </w:r>
      <w:r w:rsidR="009071C8" w:rsidRPr="00091A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20</w:t>
      </w:r>
      <w:r w:rsidR="009071C8" w:rsidRPr="00091A90">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091A90" w:rsidRDefault="009071C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1) гражданского воспитания: </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активное участие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091A90">
        <w:rPr>
          <w:rFonts w:ascii="Times New Roman" w:eastAsia="SchoolBookSanPin" w:hAnsi="Times New Roman"/>
          <w:sz w:val="24"/>
          <w:szCs w:val="24"/>
          <w:lang w:val="ru-RU"/>
        </w:rPr>
        <w:t>;</w:t>
      </w:r>
    </w:p>
    <w:p w:rsidR="001F4F72"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представление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многоконфессиональном обществе, в том числе </w:t>
      </w:r>
      <w:r w:rsidR="001F4F72" w:rsidRPr="00091A90">
        <w:rPr>
          <w:rFonts w:ascii="Times New Roman" w:eastAsia="SchoolBookSanPin" w:hAnsi="Times New Roman"/>
          <w:sz w:val="24"/>
          <w:szCs w:val="24"/>
          <w:lang w:val="ru-RU"/>
        </w:rPr>
        <w:t>с использованием примеров</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 xml:space="preserve">из литературы;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представление о способах противодействия коррупции</w:t>
      </w:r>
      <w:r w:rsidR="009071C8"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готовность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взаимопомощи, в том числе </w:t>
      </w:r>
      <w:r w:rsidR="001F4F72" w:rsidRPr="00091A90">
        <w:rPr>
          <w:rFonts w:ascii="Times New Roman" w:eastAsia="SchoolBookSanPin" w:hAnsi="Times New Roman"/>
          <w:sz w:val="24"/>
          <w:szCs w:val="24"/>
          <w:lang w:val="ru-RU"/>
        </w:rPr>
        <w:t>с использованием примеров из литературы</w:t>
      </w:r>
      <w:r w:rsidR="00AD71C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активное участие </w:t>
      </w:r>
      <w:r w:rsidR="003143D0" w:rsidRPr="00091A90">
        <w:rPr>
          <w:rFonts w:ascii="Times New Roman" w:eastAsia="SchoolBookSanPin" w:hAnsi="Times New Roman"/>
          <w:sz w:val="24"/>
          <w:szCs w:val="24"/>
          <w:lang w:val="ru-RU"/>
        </w:rPr>
        <w:t>в самоуправлении в образовательной организации</w:t>
      </w:r>
      <w:r w:rsidRPr="00091A90">
        <w:rPr>
          <w:rFonts w:ascii="Times New Roman" w:eastAsia="SchoolBookSanPin" w:hAnsi="Times New Roman"/>
          <w:sz w:val="24"/>
          <w:szCs w:val="24"/>
          <w:lang w:val="ru-RU"/>
        </w:rPr>
        <w:t>; готовность к участию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гуманитарной деятельности;</w:t>
      </w:r>
    </w:p>
    <w:p w:rsidR="00D67B9C" w:rsidRPr="00091A90" w:rsidRDefault="009071C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2) </w:t>
      </w:r>
      <w:r w:rsidR="00D67B9C" w:rsidRPr="00091A90">
        <w:rPr>
          <w:rFonts w:ascii="Times New Roman" w:eastAsia="OfficinaSansBoldITC" w:hAnsi="Times New Roman"/>
          <w:sz w:val="24"/>
          <w:szCs w:val="24"/>
          <w:lang w:val="ru-RU"/>
        </w:rPr>
        <w:t>патриотического воспитания:</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91A90">
        <w:rPr>
          <w:rFonts w:ascii="Times New Roman" w:eastAsia="SchoolBookSanPin" w:hAnsi="Times New Roman"/>
          <w:sz w:val="24"/>
          <w:szCs w:val="24"/>
          <w:lang w:val="ru-RU"/>
        </w:rPr>
        <w:t>оссии</w:t>
      </w:r>
      <w:r w:rsidRPr="00091A90">
        <w:rPr>
          <w:rFonts w:ascii="Times New Roman" w:eastAsia="SchoolBookSanPin"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ценностное отношение к достижениям своей Родины</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091A90" w:rsidRDefault="009071C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3) </w:t>
      </w:r>
      <w:r w:rsidR="00D67B9C" w:rsidRPr="00091A90">
        <w:rPr>
          <w:rFonts w:ascii="Times New Roman" w:eastAsia="OfficinaSansBoldITC" w:hAnsi="Times New Roman"/>
          <w:sz w:val="24"/>
          <w:szCs w:val="24"/>
          <w:lang w:val="ru-RU"/>
        </w:rPr>
        <w:t>духовно-нравственного воспитания:</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091A90" w:rsidRDefault="009071C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4) </w:t>
      </w:r>
      <w:r w:rsidR="00D67B9C" w:rsidRPr="00091A90">
        <w:rPr>
          <w:rFonts w:ascii="Times New Roman" w:eastAsia="OfficinaSansBoldITC" w:hAnsi="Times New Roman"/>
          <w:sz w:val="24"/>
          <w:szCs w:val="24"/>
          <w:lang w:val="ru-RU"/>
        </w:rPr>
        <w:t>эстетического воспитания:</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видах искусства;</w:t>
      </w:r>
    </w:p>
    <w:p w:rsidR="00D67B9C" w:rsidRPr="00091A90" w:rsidRDefault="009071C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5) </w:t>
      </w:r>
      <w:r w:rsidR="00D67B9C" w:rsidRPr="00091A90">
        <w:rPr>
          <w:rFonts w:ascii="Times New Roman" w:eastAsia="OfficinaSansBoldITC" w:hAnsi="Times New Roman"/>
          <w:sz w:val="24"/>
          <w:szCs w:val="24"/>
          <w:lang w:val="ru-RU"/>
        </w:rPr>
        <w:t>физического воспитания, формирования культуры здоровья</w:t>
      </w:r>
      <w:r w:rsidR="00CA4934" w:rsidRPr="00091A90">
        <w:rPr>
          <w:rFonts w:ascii="Times New Roman" w:eastAsia="OfficinaSansBoldITC" w:hAnsi="Times New Roman"/>
          <w:sz w:val="24"/>
          <w:szCs w:val="24"/>
          <w:lang w:val="ru-RU"/>
        </w:rPr>
        <w:t xml:space="preserve"> </w:t>
      </w:r>
      <w:r w:rsidR="00D67B9C" w:rsidRPr="00091A90">
        <w:rPr>
          <w:rFonts w:ascii="Times New Roman" w:eastAsia="OfficinaSansBoldITC" w:hAnsi="Times New Roman"/>
          <w:sz w:val="24"/>
          <w:szCs w:val="24"/>
          <w:lang w:val="ru-RU"/>
        </w:rPr>
        <w:t>и эмоционального благополучия:</w:t>
      </w:r>
    </w:p>
    <w:p w:rsidR="001F4F72" w:rsidRPr="00091A90" w:rsidRDefault="001F4F7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091A90">
        <w:rPr>
          <w:rFonts w:ascii="Times New Roman" w:eastAsia="SchoolBookSanPin" w:hAnsi="Times New Roman"/>
          <w:sz w:val="24"/>
          <w:szCs w:val="24"/>
          <w:lang w:val="ru-RU"/>
        </w:rPr>
        <w:t>Интернете</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умение принимать себя и других, не осуждая; </w:t>
      </w:r>
      <w:r w:rsidRPr="00091A90">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примеры из литературных произведений</w:t>
      </w:r>
      <w:r w:rsidR="00A5790F"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091A90" w:rsidRDefault="00A5790F"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6) </w:t>
      </w:r>
      <w:r w:rsidR="00D67B9C" w:rsidRPr="00091A90">
        <w:rPr>
          <w:rFonts w:ascii="Times New Roman" w:eastAsia="OfficinaSansBoldITC" w:hAnsi="Times New Roman"/>
          <w:sz w:val="24"/>
          <w:szCs w:val="24"/>
          <w:lang w:val="ru-RU"/>
        </w:rPr>
        <w:t>трудового воспитания:</w:t>
      </w:r>
    </w:p>
    <w:p w:rsidR="00A5790F"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установка на активное участие в решении практических задач (</w:t>
      </w:r>
      <w:r w:rsidR="00E9489A" w:rsidRPr="00091A90">
        <w:rPr>
          <w:rFonts w:ascii="Times New Roman" w:eastAsia="SchoolBookSanPin" w:hAnsi="Times New Roman"/>
          <w:sz w:val="24"/>
          <w:szCs w:val="24"/>
          <w:lang w:val="ru-RU"/>
        </w:rPr>
        <w:t xml:space="preserve">в рамках семьи, образовательной организации, </w:t>
      </w:r>
      <w:r w:rsidR="00AD58D8" w:rsidRPr="00091A90">
        <w:rPr>
          <w:rFonts w:ascii="Times New Roman" w:eastAsia="SchoolBookSanPin" w:hAnsi="Times New Roman"/>
          <w:sz w:val="24"/>
          <w:szCs w:val="24"/>
          <w:lang w:val="ru-RU"/>
        </w:rPr>
        <w:t xml:space="preserve">населенного пункта, </w:t>
      </w:r>
      <w:r w:rsidR="00BC02FD" w:rsidRPr="00091A90">
        <w:rPr>
          <w:rFonts w:ascii="Times New Roman" w:eastAsia="SchoolBookSanPin" w:hAnsi="Times New Roman"/>
          <w:sz w:val="24"/>
          <w:szCs w:val="24"/>
          <w:lang w:val="ru-RU"/>
        </w:rPr>
        <w:t xml:space="preserve">родного </w:t>
      </w:r>
      <w:r w:rsidR="00AD58D8" w:rsidRPr="00091A90">
        <w:rPr>
          <w:rFonts w:ascii="Times New Roman" w:eastAsia="SchoolBookSanPin" w:hAnsi="Times New Roman"/>
          <w:sz w:val="24"/>
          <w:szCs w:val="24"/>
          <w:lang w:val="ru-RU"/>
        </w:rPr>
        <w:t>края</w:t>
      </w:r>
      <w:r w:rsidRPr="00091A90">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самостоятельно выполнять такого рода деятельность;</w:t>
      </w:r>
    </w:p>
    <w:p w:rsidR="00A5790F"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091A90" w:rsidRDefault="00A5790F"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7) </w:t>
      </w:r>
      <w:r w:rsidR="00D67B9C" w:rsidRPr="00091A90">
        <w:rPr>
          <w:rFonts w:ascii="Times New Roman" w:eastAsia="OfficinaSansBoldITC" w:hAnsi="Times New Roman"/>
          <w:sz w:val="24"/>
          <w:szCs w:val="24"/>
          <w:lang w:val="ru-RU"/>
        </w:rPr>
        <w:t>экологического воспитания:</w:t>
      </w:r>
    </w:p>
    <w:p w:rsidR="00A5790F"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готовность к участию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практической деятельности экологической направленности;</w:t>
      </w:r>
    </w:p>
    <w:p w:rsidR="00D67B9C" w:rsidRPr="00091A90" w:rsidRDefault="00A5790F"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8) </w:t>
      </w:r>
      <w:r w:rsidR="00D67B9C" w:rsidRPr="00091A90">
        <w:rPr>
          <w:rFonts w:ascii="Times New Roman" w:eastAsia="OfficinaSansBoldITC" w:hAnsi="Times New Roman"/>
          <w:sz w:val="24"/>
          <w:szCs w:val="24"/>
          <w:lang w:val="ru-RU"/>
        </w:rPr>
        <w:t>ценности научного познания:</w:t>
      </w:r>
    </w:p>
    <w:p w:rsidR="001F4F72"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091A90">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091A90" w:rsidRDefault="00A5790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обеспечение</w:t>
      </w:r>
      <w:r w:rsidR="00D67B9C" w:rsidRPr="00091A90">
        <w:rPr>
          <w:rFonts w:ascii="Times New Roman" w:eastAsia="SchoolBookSanPin" w:hAnsi="Times New Roman"/>
          <w:sz w:val="24"/>
          <w:szCs w:val="24"/>
          <w:lang w:val="ru-RU"/>
        </w:rPr>
        <w:t xml:space="preserve"> адаптаци</w:t>
      </w:r>
      <w:r w:rsidRPr="00091A90">
        <w:rPr>
          <w:rFonts w:ascii="Times New Roman" w:eastAsia="SchoolBookSanPin" w:hAnsi="Times New Roman"/>
          <w:sz w:val="24"/>
          <w:szCs w:val="24"/>
          <w:lang w:val="ru-RU"/>
        </w:rPr>
        <w:t>и</w:t>
      </w:r>
      <w:r w:rsidR="00D67B9C" w:rsidRPr="00091A90">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умение оперировать основными понятиями, терминами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отсутствии гарантий успеха.</w:t>
      </w:r>
    </w:p>
    <w:p w:rsidR="00592E55" w:rsidRPr="00091A90" w:rsidRDefault="00244FF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20</w:t>
      </w:r>
      <w:r w:rsidR="00592E55" w:rsidRPr="00091A90">
        <w:rPr>
          <w:rFonts w:ascii="Times New Roman" w:eastAsia="SchoolBookSanPin" w:hAnsi="Times New Roman"/>
          <w:sz w:val="24"/>
          <w:szCs w:val="24"/>
          <w:lang w:val="ru-RU"/>
        </w:rPr>
        <w:t>.8.</w:t>
      </w:r>
      <w:r w:rsidR="00CD185B" w:rsidRPr="00091A90">
        <w:rPr>
          <w:rFonts w:ascii="Times New Roman" w:eastAsia="SchoolBookSanPin" w:hAnsi="Times New Roman"/>
          <w:sz w:val="24"/>
          <w:szCs w:val="24"/>
          <w:lang w:val="ru-RU"/>
        </w:rPr>
        <w:t>3</w:t>
      </w:r>
      <w:r w:rsidR="00592E55" w:rsidRPr="00091A90">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.1. </w:t>
      </w:r>
      <w:r w:rsidR="00592E55"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91A90">
        <w:rPr>
          <w:rFonts w:ascii="Times New Roman" w:eastAsia="SchoolBookSanPin" w:hAnsi="Times New Roman"/>
          <w:bCs/>
          <w:sz w:val="24"/>
          <w:szCs w:val="24"/>
          <w:lang w:val="ru-RU"/>
        </w:rPr>
        <w:t>познавательных универсальных учебных действий</w:t>
      </w:r>
      <w:r w:rsidR="00592E55" w:rsidRPr="00091A90">
        <w:rPr>
          <w:rFonts w:ascii="Times New Roman" w:eastAsia="SchoolBookSanPin" w:hAnsi="Times New Roman"/>
          <w:sz w:val="24"/>
          <w:szCs w:val="24"/>
          <w:lang w:val="ru-RU"/>
        </w:rPr>
        <w:t>:</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091A90" w:rsidRDefault="00592E55" w:rsidP="00091A90">
      <w:pPr>
        <w:pStyle w:val="affc"/>
        <w:ind w:left="0" w:firstLine="709"/>
        <w:rPr>
          <w:sz w:val="24"/>
          <w:szCs w:val="24"/>
          <w:lang w:val="ru-RU"/>
        </w:rPr>
      </w:pPr>
      <w:r w:rsidRPr="00091A90">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091A90">
        <w:rPr>
          <w:sz w:val="24"/>
          <w:szCs w:val="24"/>
          <w:lang w:val="ru-RU"/>
        </w:rPr>
        <w:t xml:space="preserve"> </w:t>
      </w:r>
      <w:r w:rsidRPr="00091A90">
        <w:rPr>
          <w:sz w:val="24"/>
          <w:szCs w:val="24"/>
          <w:lang w:val="ru-RU"/>
        </w:rPr>
        <w:t>для их обобщения и сравнения, определять критерии проводимого анализа;</w:t>
      </w:r>
    </w:p>
    <w:p w:rsidR="00592E55" w:rsidRPr="00091A90" w:rsidRDefault="00592E55" w:rsidP="00091A90">
      <w:pPr>
        <w:pStyle w:val="affc"/>
        <w:ind w:left="0" w:firstLine="709"/>
        <w:rPr>
          <w:sz w:val="24"/>
          <w:szCs w:val="24"/>
          <w:lang w:val="ru-RU"/>
        </w:rPr>
      </w:pPr>
      <w:r w:rsidRPr="00091A90">
        <w:rPr>
          <w:sz w:val="24"/>
          <w:szCs w:val="24"/>
          <w:lang w:val="ru-RU"/>
        </w:rPr>
        <w:t>с учётом предложенной задачи выявлять закономерности и противоречия</w:t>
      </w:r>
      <w:r w:rsidR="00CA4934" w:rsidRPr="00091A90">
        <w:rPr>
          <w:sz w:val="24"/>
          <w:szCs w:val="24"/>
          <w:lang w:val="ru-RU"/>
        </w:rPr>
        <w:t xml:space="preserve"> </w:t>
      </w:r>
      <w:r w:rsidRPr="00091A90">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091A90">
        <w:rPr>
          <w:rFonts w:eastAsia="SchoolBookSanPin"/>
          <w:sz w:val="24"/>
          <w:szCs w:val="24"/>
          <w:lang w:val="ru-RU"/>
        </w:rPr>
        <w:t>проводить</w:t>
      </w:r>
      <w:r w:rsidRPr="00091A90">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eastAsia="SchoolBookSanPin"/>
          <w:sz w:val="24"/>
          <w:szCs w:val="24"/>
          <w:lang w:val="ru-RU"/>
        </w:rPr>
        <w:t xml:space="preserve"> </w:t>
      </w:r>
      <w:r w:rsidRPr="00091A90">
        <w:rPr>
          <w:rFonts w:eastAsia="SchoolBookSanPin"/>
          <w:sz w:val="24"/>
          <w:szCs w:val="24"/>
          <w:lang w:val="ru-RU"/>
        </w:rPr>
        <w:t>об их взаимосвязях;</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самостоятельно выбирать способ решения учебной задачи при работе</w:t>
      </w:r>
      <w:r w:rsidR="00CA4934" w:rsidRPr="00091A90">
        <w:rPr>
          <w:rFonts w:eastAsia="SchoolBookSanPin"/>
          <w:sz w:val="24"/>
          <w:szCs w:val="24"/>
          <w:lang w:val="ru-RU"/>
        </w:rPr>
        <w:t xml:space="preserve"> </w:t>
      </w:r>
      <w:r w:rsidRPr="00091A90">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.2. </w:t>
      </w:r>
      <w:r w:rsidR="00592E55"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91A90">
        <w:rPr>
          <w:rFonts w:ascii="Times New Roman" w:eastAsia="SchoolBookSanPin" w:hAnsi="Times New Roman"/>
          <w:bCs/>
          <w:sz w:val="24"/>
          <w:szCs w:val="24"/>
          <w:lang w:val="ru-RU"/>
        </w:rPr>
        <w:t>познавательных универсальных учебных действий</w:t>
      </w:r>
      <w:r w:rsidR="00592E55" w:rsidRPr="00091A90">
        <w:rPr>
          <w:rFonts w:ascii="Times New Roman" w:eastAsia="SchoolBookSanPin" w:hAnsi="Times New Roman"/>
          <w:sz w:val="24"/>
          <w:szCs w:val="24"/>
          <w:lang w:val="ru-RU"/>
        </w:rPr>
        <w:t>:</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использовать вопросы как исследовательский инструмент познания</w:t>
      </w:r>
      <w:r w:rsidR="00CA4934" w:rsidRPr="00091A90">
        <w:rPr>
          <w:rFonts w:eastAsia="SchoolBookSanPin"/>
          <w:sz w:val="24"/>
          <w:szCs w:val="24"/>
          <w:lang w:val="ru-RU"/>
        </w:rPr>
        <w:t xml:space="preserve"> </w:t>
      </w:r>
      <w:r w:rsidRPr="00091A90">
        <w:rPr>
          <w:rFonts w:eastAsia="SchoolBookSanPin"/>
          <w:sz w:val="24"/>
          <w:szCs w:val="24"/>
          <w:lang w:val="ru-RU"/>
        </w:rPr>
        <w:t>в литературном образовании;</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формулировать вопросы, фиксирующие разрыв между реальным</w:t>
      </w:r>
      <w:r w:rsidR="00CA4934" w:rsidRPr="00091A90">
        <w:rPr>
          <w:rFonts w:eastAsia="SchoolBookSanPin"/>
          <w:sz w:val="24"/>
          <w:szCs w:val="24"/>
          <w:lang w:val="ru-RU"/>
        </w:rPr>
        <w:t xml:space="preserve"> </w:t>
      </w:r>
      <w:r w:rsidRPr="00091A90">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проводить по самостоятельно составленному плану небольшое исследование</w:t>
      </w:r>
      <w:r w:rsidR="00CA4934" w:rsidRPr="00091A90">
        <w:rPr>
          <w:rFonts w:eastAsia="SchoolBookSanPin"/>
          <w:sz w:val="24"/>
          <w:szCs w:val="24"/>
          <w:lang w:val="ru-RU"/>
        </w:rPr>
        <w:t xml:space="preserve"> </w:t>
      </w:r>
      <w:r w:rsidRPr="00091A90">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прогнозировать возможное дальнейшее развитие событий и их последствия</w:t>
      </w:r>
      <w:r w:rsidR="00CA4934" w:rsidRPr="00091A90">
        <w:rPr>
          <w:rFonts w:eastAsia="SchoolBookSanPin"/>
          <w:sz w:val="24"/>
          <w:szCs w:val="24"/>
          <w:lang w:val="ru-RU"/>
        </w:rPr>
        <w:t xml:space="preserve"> </w:t>
      </w:r>
      <w:r w:rsidRPr="00091A90">
        <w:rPr>
          <w:rFonts w:eastAsia="SchoolBookSanPin"/>
          <w:sz w:val="24"/>
          <w:szCs w:val="24"/>
          <w:lang w:val="ru-RU"/>
        </w:rPr>
        <w:t>в аналогичных или сходных ситуациях, а также выдвигать предположения</w:t>
      </w:r>
      <w:r w:rsidR="00CA4934" w:rsidRPr="00091A90">
        <w:rPr>
          <w:rFonts w:eastAsia="SchoolBookSanPin"/>
          <w:sz w:val="24"/>
          <w:szCs w:val="24"/>
          <w:lang w:val="ru-RU"/>
        </w:rPr>
        <w:t xml:space="preserve"> </w:t>
      </w:r>
      <w:r w:rsidRPr="00091A90">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.3. </w:t>
      </w:r>
      <w:r w:rsidR="00592E55"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592E55" w:rsidRPr="00091A90">
        <w:rPr>
          <w:rFonts w:ascii="Times New Roman" w:eastAsia="SchoolBookSanPin" w:hAnsi="Times New Roman"/>
          <w:sz w:val="24"/>
          <w:szCs w:val="24"/>
          <w:lang w:val="ru-RU"/>
        </w:rPr>
        <w:t xml:space="preserve">с информацией как часть </w:t>
      </w:r>
      <w:r w:rsidR="00592E55" w:rsidRPr="00091A90">
        <w:rPr>
          <w:rFonts w:ascii="Times New Roman" w:eastAsia="SchoolBookSanPin" w:hAnsi="Times New Roman"/>
          <w:bCs/>
          <w:sz w:val="24"/>
          <w:szCs w:val="24"/>
          <w:lang w:val="ru-RU"/>
        </w:rPr>
        <w:t>познавательных универсальных учебных действий</w:t>
      </w:r>
      <w:r w:rsidR="00592E55" w:rsidRPr="00091A90">
        <w:rPr>
          <w:rFonts w:ascii="Times New Roman" w:eastAsia="SchoolBookSanPin" w:hAnsi="Times New Roman"/>
          <w:sz w:val="24"/>
          <w:szCs w:val="24"/>
          <w:lang w:val="ru-RU"/>
        </w:rPr>
        <w:t>:</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самостоятельно выбирать оптимальную форму представления литературной</w:t>
      </w:r>
      <w:r w:rsidR="00CA4934" w:rsidRPr="00091A90">
        <w:rPr>
          <w:rFonts w:eastAsia="SchoolBookSanPin"/>
          <w:sz w:val="24"/>
          <w:szCs w:val="24"/>
          <w:lang w:val="ru-RU"/>
        </w:rPr>
        <w:t xml:space="preserve"> </w:t>
      </w:r>
      <w:r w:rsidRPr="00091A90">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091A90" w:rsidRDefault="00592E55" w:rsidP="00091A90">
      <w:pPr>
        <w:pStyle w:val="affc"/>
        <w:ind w:left="0" w:firstLine="709"/>
        <w:rPr>
          <w:sz w:val="24"/>
          <w:szCs w:val="24"/>
          <w:lang w:val="ru-RU"/>
        </w:rPr>
      </w:pPr>
      <w:r w:rsidRPr="00091A90">
        <w:rPr>
          <w:rFonts w:eastAsia="SchoolBookSanPin"/>
          <w:sz w:val="24"/>
          <w:szCs w:val="24"/>
          <w:lang w:val="ru-RU"/>
        </w:rPr>
        <w:t>эффективно запоминать и систематизировать эту информацию.</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.4. </w:t>
      </w:r>
      <w:r w:rsidR="00592E55"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091A90">
        <w:rPr>
          <w:rFonts w:ascii="Times New Roman" w:eastAsia="SchoolBookSanPin" w:hAnsi="Times New Roman"/>
          <w:bCs/>
          <w:sz w:val="24"/>
          <w:szCs w:val="24"/>
          <w:lang w:val="ru-RU"/>
        </w:rPr>
        <w:t>коммуникативных универсальных учебных действий</w:t>
      </w:r>
      <w:r w:rsidR="00592E55" w:rsidRPr="00091A90">
        <w:rPr>
          <w:rFonts w:ascii="Times New Roman" w:eastAsia="SchoolBookSanPin" w:hAnsi="Times New Roman"/>
          <w:sz w:val="24"/>
          <w:szCs w:val="24"/>
          <w:lang w:val="ru-RU"/>
        </w:rPr>
        <w:t>:</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воспринимать и формулировать суждения, выражать эмоции</w:t>
      </w:r>
      <w:r w:rsidR="00CA4934" w:rsidRPr="00091A90">
        <w:rPr>
          <w:rFonts w:eastAsia="SchoolBookSanPin"/>
          <w:sz w:val="24"/>
          <w:szCs w:val="24"/>
          <w:lang w:val="ru-RU"/>
        </w:rPr>
        <w:t xml:space="preserve"> </w:t>
      </w:r>
      <w:r w:rsidRPr="00091A90">
        <w:rPr>
          <w:rFonts w:eastAsia="SchoolBookSanPin"/>
          <w:sz w:val="24"/>
          <w:szCs w:val="24"/>
          <w:lang w:val="ru-RU"/>
        </w:rPr>
        <w:t>в соответствии с условиями и целями общения; выражать себя (свою точку зрения)</w:t>
      </w:r>
      <w:r w:rsidR="00CA4934" w:rsidRPr="00091A90">
        <w:rPr>
          <w:rFonts w:eastAsia="SchoolBookSanPin"/>
          <w:sz w:val="24"/>
          <w:szCs w:val="24"/>
          <w:lang w:val="ru-RU"/>
        </w:rPr>
        <w:t xml:space="preserve"> </w:t>
      </w:r>
      <w:r w:rsidRPr="00091A90">
        <w:rPr>
          <w:rFonts w:eastAsia="SchoolBookSanPin"/>
          <w:sz w:val="24"/>
          <w:szCs w:val="24"/>
          <w:lang w:val="ru-RU"/>
        </w:rPr>
        <w:t xml:space="preserve">в устных и письменных текстах;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понимать намерения других, проявлять уважительное отношение</w:t>
      </w:r>
      <w:r w:rsidR="00CA4934" w:rsidRPr="00091A90">
        <w:rPr>
          <w:rFonts w:eastAsia="SchoolBookSanPin"/>
          <w:sz w:val="24"/>
          <w:szCs w:val="24"/>
          <w:lang w:val="ru-RU"/>
        </w:rPr>
        <w:t xml:space="preserve"> </w:t>
      </w:r>
      <w:r w:rsidRPr="00091A90">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091A90">
        <w:rPr>
          <w:rFonts w:eastAsia="SchoolBookSanPin"/>
          <w:sz w:val="24"/>
          <w:szCs w:val="24"/>
          <w:lang w:val="ru-RU"/>
        </w:rPr>
        <w:t xml:space="preserve"> </w:t>
      </w:r>
      <w:r w:rsidRPr="00091A90">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самостоятельно выбирать формат выступления с учётом задач презентации</w:t>
      </w:r>
      <w:r w:rsidR="00CA4934" w:rsidRPr="00091A90">
        <w:rPr>
          <w:rFonts w:eastAsia="SchoolBookSanPin"/>
          <w:sz w:val="24"/>
          <w:szCs w:val="24"/>
          <w:lang w:val="ru-RU"/>
        </w:rPr>
        <w:t xml:space="preserve"> </w:t>
      </w:r>
      <w:r w:rsidRPr="00091A90">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091A90">
        <w:rPr>
          <w:rFonts w:eastAsia="SchoolBookSanPin"/>
          <w:sz w:val="24"/>
          <w:szCs w:val="24"/>
          <w:lang w:val="ru-RU"/>
        </w:rPr>
        <w:t>.</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.5. </w:t>
      </w:r>
      <w:r w:rsidR="00592E55" w:rsidRPr="00091A90">
        <w:rPr>
          <w:rFonts w:ascii="Times New Roman" w:eastAsia="SchoolBookSanPin" w:hAnsi="Times New Roman"/>
          <w:sz w:val="24"/>
          <w:szCs w:val="24"/>
          <w:lang w:val="ru-RU"/>
        </w:rPr>
        <w:t>У обучающегося будут сформированы умения самоорганизации</w:t>
      </w:r>
      <w:r w:rsidR="00CA4934" w:rsidRPr="00091A90">
        <w:rPr>
          <w:rFonts w:ascii="Times New Roman" w:eastAsia="SchoolBookSanPin" w:hAnsi="Times New Roman"/>
          <w:sz w:val="24"/>
          <w:szCs w:val="24"/>
          <w:lang w:val="ru-RU"/>
        </w:rPr>
        <w:t xml:space="preserve"> </w:t>
      </w:r>
      <w:r w:rsidR="00592E55" w:rsidRPr="00091A90">
        <w:rPr>
          <w:rFonts w:ascii="Times New Roman" w:eastAsia="SchoolBookSanPin" w:hAnsi="Times New Roman"/>
          <w:sz w:val="24"/>
          <w:szCs w:val="24"/>
          <w:lang w:val="ru-RU"/>
        </w:rPr>
        <w:t xml:space="preserve">как части </w:t>
      </w:r>
      <w:r w:rsidR="00592E55" w:rsidRPr="00091A90">
        <w:rPr>
          <w:rFonts w:ascii="Times New Roman" w:eastAsia="SchoolBookSanPin" w:hAnsi="Times New Roman"/>
          <w:bCs/>
          <w:sz w:val="24"/>
          <w:szCs w:val="24"/>
          <w:lang w:val="ru-RU"/>
        </w:rPr>
        <w:t>регулятивных универсальных учебных действий</w:t>
      </w:r>
      <w:r w:rsidR="00592E55" w:rsidRPr="00091A90">
        <w:rPr>
          <w:rFonts w:ascii="Times New Roman" w:eastAsia="SchoolBookSanPin" w:hAnsi="Times New Roman"/>
          <w:sz w:val="24"/>
          <w:szCs w:val="24"/>
          <w:lang w:val="ru-RU"/>
        </w:rPr>
        <w:t>:</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091A90">
        <w:rPr>
          <w:rFonts w:eastAsia="SchoolBookSanPin"/>
          <w:sz w:val="24"/>
          <w:szCs w:val="24"/>
          <w:lang w:val="ru-RU"/>
        </w:rPr>
        <w:t xml:space="preserve"> </w:t>
      </w:r>
      <w:r w:rsidRPr="00091A90">
        <w:rPr>
          <w:rFonts w:eastAsia="SchoolBookSanPin"/>
          <w:sz w:val="24"/>
          <w:szCs w:val="24"/>
          <w:lang w:val="ru-RU"/>
        </w:rPr>
        <w:t>и собственных возможностей, аргументировать предлагаемые варианты решений;</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091A90">
        <w:rPr>
          <w:rFonts w:eastAsia="SchoolBookSanPin"/>
          <w:sz w:val="24"/>
          <w:szCs w:val="24"/>
          <w:lang w:val="ru-RU"/>
        </w:rPr>
        <w:t xml:space="preserve"> </w:t>
      </w:r>
      <w:r w:rsidRPr="00091A90">
        <w:rPr>
          <w:rFonts w:eastAsia="SchoolBookSanPin"/>
          <w:sz w:val="24"/>
          <w:szCs w:val="24"/>
          <w:lang w:val="ru-RU"/>
        </w:rPr>
        <w:t xml:space="preserve">об изучаемом литературном объекте; </w:t>
      </w:r>
      <w:r w:rsidR="00BB7E68" w:rsidRPr="00091A90">
        <w:rPr>
          <w:rFonts w:eastAsia="SchoolBookSanPin"/>
          <w:sz w:val="24"/>
          <w:szCs w:val="24"/>
          <w:lang w:val="ru-RU"/>
        </w:rPr>
        <w:t>проводить</w:t>
      </w:r>
      <w:r w:rsidRPr="00091A90">
        <w:rPr>
          <w:rFonts w:eastAsia="SchoolBookSanPin"/>
          <w:sz w:val="24"/>
          <w:szCs w:val="24"/>
          <w:lang w:val="ru-RU"/>
        </w:rPr>
        <w:t xml:space="preserve"> выбор и брать ответственность</w:t>
      </w:r>
      <w:r w:rsidR="00CA4934" w:rsidRPr="00091A90">
        <w:rPr>
          <w:rFonts w:eastAsia="SchoolBookSanPin"/>
          <w:sz w:val="24"/>
          <w:szCs w:val="24"/>
          <w:lang w:val="ru-RU"/>
        </w:rPr>
        <w:t xml:space="preserve"> </w:t>
      </w:r>
      <w:r w:rsidRPr="00091A90">
        <w:rPr>
          <w:rFonts w:eastAsia="SchoolBookSanPin"/>
          <w:sz w:val="24"/>
          <w:szCs w:val="24"/>
          <w:lang w:val="ru-RU"/>
        </w:rPr>
        <w:t>за решение</w:t>
      </w:r>
      <w:r w:rsidR="00926E77" w:rsidRPr="00091A90">
        <w:rPr>
          <w:rFonts w:eastAsia="SchoolBookSanPin"/>
          <w:sz w:val="24"/>
          <w:szCs w:val="24"/>
          <w:lang w:val="ru-RU"/>
        </w:rPr>
        <w:t>.</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.6. </w:t>
      </w:r>
      <w:r w:rsidR="00592E55"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091A90">
        <w:rPr>
          <w:rFonts w:ascii="Times New Roman" w:eastAsia="SchoolBookSanPin" w:hAnsi="Times New Roman"/>
          <w:bCs/>
          <w:sz w:val="24"/>
          <w:szCs w:val="24"/>
          <w:lang w:val="ru-RU"/>
        </w:rPr>
        <w:t>регулятивны</w:t>
      </w:r>
      <w:r w:rsidR="00D57DD1" w:rsidRPr="00091A90">
        <w:rPr>
          <w:rFonts w:ascii="Times New Roman" w:eastAsia="SchoolBookSanPin" w:hAnsi="Times New Roman"/>
          <w:bCs/>
          <w:sz w:val="24"/>
          <w:szCs w:val="24"/>
          <w:lang w:val="ru-RU"/>
        </w:rPr>
        <w:t>х</w:t>
      </w:r>
      <w:r w:rsidR="00592E55" w:rsidRPr="00091A90">
        <w:rPr>
          <w:rFonts w:ascii="Times New Roman" w:eastAsia="SchoolBookSanPin" w:hAnsi="Times New Roman"/>
          <w:bCs/>
          <w:sz w:val="24"/>
          <w:szCs w:val="24"/>
          <w:lang w:val="ru-RU"/>
        </w:rPr>
        <w:t xml:space="preserve"> универсальных учебных действий</w:t>
      </w:r>
      <w:r w:rsidR="00592E55" w:rsidRPr="00091A90">
        <w:rPr>
          <w:rFonts w:ascii="Times New Roman" w:eastAsia="SchoolBookSanPin" w:hAnsi="Times New Roman"/>
          <w:sz w:val="24"/>
          <w:szCs w:val="24"/>
          <w:lang w:val="ru-RU"/>
        </w:rPr>
        <w:t>:</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091A90">
        <w:rPr>
          <w:rFonts w:eastAsia="SchoolBookSanPin"/>
          <w:sz w:val="24"/>
          <w:szCs w:val="24"/>
          <w:lang w:val="ru-RU"/>
        </w:rPr>
        <w:t xml:space="preserve"> </w:t>
      </w:r>
      <w:r w:rsidRPr="00091A90">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091A90">
        <w:rPr>
          <w:rFonts w:eastAsia="SchoolBookSanPin"/>
          <w:sz w:val="24"/>
          <w:szCs w:val="24"/>
          <w:lang w:val="ru-RU"/>
        </w:rPr>
        <w:t xml:space="preserve"> </w:t>
      </w:r>
      <w:r w:rsidRPr="00091A90">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091A90">
        <w:rPr>
          <w:rFonts w:eastAsia="SchoolBookSanPin"/>
          <w:sz w:val="24"/>
          <w:szCs w:val="24"/>
          <w:lang w:val="ru-RU"/>
        </w:rPr>
        <w:t xml:space="preserve"> </w:t>
      </w:r>
      <w:r w:rsidRPr="00091A90">
        <w:rPr>
          <w:rFonts w:eastAsia="SchoolBookSanPin"/>
          <w:sz w:val="24"/>
          <w:szCs w:val="24"/>
          <w:lang w:val="ru-RU"/>
        </w:rPr>
        <w:t>из художественной литературы; регулировать способ выражения своих эмоций;</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осознанно относиться к другому человеку, его мнению, размышляя</w:t>
      </w:r>
      <w:r w:rsidR="00CA4934" w:rsidRPr="00091A90">
        <w:rPr>
          <w:rFonts w:eastAsia="SchoolBookSanPin"/>
          <w:sz w:val="24"/>
          <w:szCs w:val="24"/>
          <w:lang w:val="ru-RU"/>
        </w:rPr>
        <w:t xml:space="preserve"> </w:t>
      </w:r>
      <w:r w:rsidRPr="00091A90">
        <w:rPr>
          <w:rFonts w:eastAsia="SchoolBookSanPin"/>
          <w:sz w:val="24"/>
          <w:szCs w:val="24"/>
          <w:lang w:val="ru-RU"/>
        </w:rPr>
        <w:t>над взаимоотношениями литературных героев; признавать своё право на ошибку</w:t>
      </w:r>
      <w:r w:rsidR="00CA4934" w:rsidRPr="00091A90">
        <w:rPr>
          <w:rFonts w:eastAsia="SchoolBookSanPin"/>
          <w:sz w:val="24"/>
          <w:szCs w:val="24"/>
          <w:lang w:val="ru-RU"/>
        </w:rPr>
        <w:t xml:space="preserve"> </w:t>
      </w:r>
      <w:r w:rsidRPr="00091A90">
        <w:rPr>
          <w:rFonts w:eastAsia="SchoolBookSanPin"/>
          <w:sz w:val="24"/>
          <w:szCs w:val="24"/>
          <w:lang w:val="ru-RU"/>
        </w:rPr>
        <w:t xml:space="preserve">и такое же право другого; </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OfficinaSansBoldITC" w:hAnsi="Times New Roman"/>
          <w:sz w:val="24"/>
          <w:szCs w:val="24"/>
          <w:lang w:val="ru-RU"/>
        </w:rPr>
        <w:t>3</w:t>
      </w:r>
      <w:r w:rsidR="00592E55" w:rsidRPr="00091A90">
        <w:rPr>
          <w:rFonts w:ascii="Times New Roman" w:eastAsia="OfficinaSansBoldITC" w:hAnsi="Times New Roman"/>
          <w:sz w:val="24"/>
          <w:szCs w:val="24"/>
          <w:lang w:val="ru-RU"/>
        </w:rPr>
        <w:t>.7. </w:t>
      </w:r>
      <w:r w:rsidR="00592E55"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использовать преимущества командной (парной, групповой, коллективной)</w:t>
      </w:r>
      <w:r w:rsidR="00CA4934" w:rsidRPr="00091A90">
        <w:rPr>
          <w:rFonts w:eastAsia="SchoolBookSanPin"/>
          <w:sz w:val="24"/>
          <w:szCs w:val="24"/>
          <w:lang w:val="ru-RU"/>
        </w:rPr>
        <w:t xml:space="preserve"> </w:t>
      </w:r>
      <w:r w:rsidRPr="00091A90">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091A90">
        <w:rPr>
          <w:rFonts w:eastAsia="SchoolBookSanPin"/>
          <w:sz w:val="24"/>
          <w:szCs w:val="24"/>
          <w:lang w:val="ru-RU"/>
        </w:rPr>
        <w:t xml:space="preserve"> </w:t>
      </w:r>
      <w:r w:rsidRPr="00091A90">
        <w:rPr>
          <w:rFonts w:eastAsia="SchoolBookSanPin"/>
          <w:sz w:val="24"/>
          <w:szCs w:val="24"/>
          <w:lang w:val="ru-RU"/>
        </w:rPr>
        <w:t xml:space="preserve">и результат совместной работы;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 xml:space="preserve">обобщать мнения нескольких </w:t>
      </w:r>
      <w:r w:rsidR="00D73B0F" w:rsidRPr="00091A90">
        <w:rPr>
          <w:sz w:val="24"/>
          <w:szCs w:val="24"/>
          <w:lang w:val="ru-RU"/>
        </w:rPr>
        <w:t>человек</w:t>
      </w:r>
      <w:r w:rsidRPr="00091A90">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091A90" w:rsidRDefault="00D57DD1" w:rsidP="00091A90">
      <w:pPr>
        <w:pStyle w:val="affc"/>
        <w:ind w:left="0" w:firstLine="709"/>
        <w:rPr>
          <w:rFonts w:eastAsia="SchoolBookSanPin"/>
          <w:sz w:val="24"/>
          <w:szCs w:val="24"/>
          <w:lang w:val="ru-RU"/>
        </w:rPr>
      </w:pPr>
      <w:r w:rsidRPr="00091A90">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091A90">
        <w:rPr>
          <w:rFonts w:eastAsia="SchoolBookSanPin"/>
          <w:sz w:val="24"/>
          <w:szCs w:val="24"/>
          <w:lang w:val="ru-RU"/>
        </w:rPr>
        <w:t xml:space="preserve"> </w:t>
      </w:r>
      <w:r w:rsidRPr="00091A90">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592E55" w:rsidRPr="00091A90">
        <w:rPr>
          <w:rFonts w:ascii="Times New Roman" w:eastAsia="OfficinaSansBoldITC" w:hAnsi="Times New Roman"/>
          <w:sz w:val="24"/>
          <w:szCs w:val="24"/>
          <w:lang w:val="ru-RU"/>
        </w:rPr>
        <w:t>.8.</w:t>
      </w:r>
      <w:r w:rsidR="00CD185B" w:rsidRPr="00091A90">
        <w:rPr>
          <w:rFonts w:ascii="Times New Roman" w:eastAsia="SchoolBookSanPin" w:hAnsi="Times New Roman"/>
          <w:sz w:val="24"/>
          <w:szCs w:val="24"/>
          <w:lang w:val="ru-RU"/>
        </w:rPr>
        <w:t>4</w:t>
      </w:r>
      <w:r w:rsidR="00592E55" w:rsidRPr="00091A90">
        <w:rPr>
          <w:rFonts w:ascii="Times New Roman" w:eastAsia="SchoolBookSanPin" w:hAnsi="Times New Roman"/>
          <w:sz w:val="24"/>
          <w:szCs w:val="24"/>
          <w:lang w:val="ru-RU"/>
        </w:rPr>
        <w:t>. </w:t>
      </w:r>
      <w:r w:rsidR="00F30568" w:rsidRPr="00091A90">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091A90">
        <w:rPr>
          <w:rFonts w:ascii="Times New Roman" w:eastAsia="SchoolBookSanPin" w:hAnsi="Times New Roman"/>
          <w:sz w:val="24"/>
          <w:szCs w:val="24"/>
          <w:lang w:val="ru-RU"/>
        </w:rPr>
        <w:t>должны обеспечивать:</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r w:rsidR="00F30568" w:rsidRPr="00091A90">
        <w:rPr>
          <w:rFonts w:ascii="Times New Roman" w:eastAsia="SchoolBookSanPin" w:hAnsi="Times New Roman"/>
          <w:sz w:val="24"/>
          <w:szCs w:val="24"/>
          <w:lang w:val="ru-RU"/>
        </w:rPr>
        <w:t> </w:t>
      </w:r>
      <w:r w:rsidRPr="00091A90">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r w:rsidR="00F30568" w:rsidRPr="00091A90">
        <w:rPr>
          <w:rFonts w:ascii="Times New Roman" w:eastAsia="SchoolBookSanPin" w:hAnsi="Times New Roman"/>
          <w:sz w:val="24"/>
          <w:szCs w:val="24"/>
          <w:lang w:val="ru-RU"/>
        </w:rPr>
        <w:t> </w:t>
      </w:r>
      <w:r w:rsidRPr="00091A90">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091A90">
        <w:rPr>
          <w:rFonts w:ascii="Times New Roman" w:eastAsia="SchoolBookSanPin" w:hAnsi="Times New Roman"/>
          <w:sz w:val="24"/>
          <w:szCs w:val="24"/>
          <w:lang w:val="ru-RU"/>
        </w:rPr>
        <w:t>:</w:t>
      </w:r>
    </w:p>
    <w:p w:rsidR="00D57DD1" w:rsidRPr="00091A90" w:rsidRDefault="00F30568" w:rsidP="00091A90">
      <w:pPr>
        <w:pStyle w:val="affc"/>
        <w:ind w:left="0" w:firstLine="709"/>
        <w:rPr>
          <w:sz w:val="24"/>
          <w:szCs w:val="24"/>
          <w:lang w:val="ru-RU"/>
        </w:rPr>
      </w:pPr>
      <w:r w:rsidRPr="00091A90">
        <w:rPr>
          <w:rFonts w:eastAsia="SchoolBookSanPin"/>
          <w:sz w:val="24"/>
          <w:szCs w:val="24"/>
          <w:lang w:val="ru-RU"/>
        </w:rPr>
        <w:t xml:space="preserve">овладение </w:t>
      </w:r>
      <w:r w:rsidR="00D57DD1" w:rsidRPr="00091A90">
        <w:rPr>
          <w:rFonts w:eastAsia="SchoolBookSanPin"/>
          <w:sz w:val="24"/>
          <w:szCs w:val="24"/>
          <w:lang w:val="ru-RU"/>
        </w:rPr>
        <w:t>умение</w:t>
      </w:r>
      <w:r w:rsidRPr="00091A90">
        <w:rPr>
          <w:rFonts w:eastAsia="SchoolBookSanPin"/>
          <w:sz w:val="24"/>
          <w:szCs w:val="24"/>
          <w:lang w:val="ru-RU"/>
        </w:rPr>
        <w:t>м</w:t>
      </w:r>
      <w:r w:rsidR="00D57DD1" w:rsidRPr="00091A90">
        <w:rPr>
          <w:rFonts w:eastAsia="SchoolBookSanPin"/>
          <w:sz w:val="24"/>
          <w:szCs w:val="24"/>
          <w:lang w:val="ru-RU"/>
        </w:rPr>
        <w:t xml:space="preserve"> анализировать произведение в единстве формы</w:t>
      </w:r>
      <w:r w:rsidR="00CA4934" w:rsidRPr="00091A90">
        <w:rPr>
          <w:rFonts w:eastAsia="SchoolBookSanPin"/>
          <w:sz w:val="24"/>
          <w:szCs w:val="24"/>
          <w:lang w:val="ru-RU"/>
        </w:rPr>
        <w:t xml:space="preserve"> </w:t>
      </w:r>
      <w:r w:rsidR="00D57DD1" w:rsidRPr="00091A90">
        <w:rPr>
          <w:rFonts w:eastAsia="SchoolBookSanPin"/>
          <w:sz w:val="24"/>
          <w:szCs w:val="24"/>
          <w:lang w:val="ru-RU"/>
        </w:rPr>
        <w:t>и содержания</w:t>
      </w:r>
      <w:r w:rsidRPr="00091A90">
        <w:rPr>
          <w:rFonts w:eastAsia="SchoolBookSanPin"/>
          <w:sz w:val="24"/>
          <w:szCs w:val="24"/>
          <w:lang w:val="ru-RU"/>
        </w:rPr>
        <w:t>,</w:t>
      </w:r>
      <w:r w:rsidR="00D57DD1" w:rsidRPr="00091A90">
        <w:rPr>
          <w:rFonts w:eastAsia="SchoolBookSanPin"/>
          <w:sz w:val="24"/>
          <w:szCs w:val="24"/>
          <w:lang w:val="ru-RU"/>
        </w:rPr>
        <w:t xml:space="preserve"> определять тематику и проблематику произведения, родовую</w:t>
      </w:r>
      <w:r w:rsidR="00CA4934" w:rsidRPr="00091A90">
        <w:rPr>
          <w:rFonts w:eastAsia="SchoolBookSanPin"/>
          <w:sz w:val="24"/>
          <w:szCs w:val="24"/>
          <w:lang w:val="ru-RU"/>
        </w:rPr>
        <w:t xml:space="preserve"> </w:t>
      </w:r>
      <w:r w:rsidR="00D57DD1" w:rsidRPr="00091A90">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091A90">
        <w:rPr>
          <w:rFonts w:eastAsia="SchoolBookSanPin"/>
          <w:sz w:val="24"/>
          <w:szCs w:val="24"/>
          <w:lang w:val="ru-RU"/>
        </w:rPr>
        <w:t>;</w:t>
      </w:r>
      <w:r w:rsidR="00D57DD1" w:rsidRPr="00091A90">
        <w:rPr>
          <w:rFonts w:eastAsia="SchoolBookSanPin"/>
          <w:sz w:val="24"/>
          <w:szCs w:val="24"/>
          <w:lang w:val="ru-RU"/>
        </w:rPr>
        <w:t xml:space="preserve"> характеризовать авторский пафос</w:t>
      </w:r>
      <w:r w:rsidR="007B4505" w:rsidRPr="00091A90">
        <w:rPr>
          <w:rFonts w:eastAsia="SchoolBookSanPin"/>
          <w:sz w:val="24"/>
          <w:szCs w:val="24"/>
          <w:lang w:val="ru-RU"/>
        </w:rPr>
        <w:t>;</w:t>
      </w:r>
      <w:r w:rsidR="00D57DD1" w:rsidRPr="00091A90">
        <w:rPr>
          <w:rFonts w:eastAsia="SchoolBookSanPin"/>
          <w:sz w:val="24"/>
          <w:szCs w:val="24"/>
          <w:lang w:val="ru-RU"/>
        </w:rPr>
        <w:t xml:space="preserve"> выявлять особенности языка художественного произведения, поэтической</w:t>
      </w:r>
      <w:r w:rsidR="00CA4934" w:rsidRPr="00091A90">
        <w:rPr>
          <w:rFonts w:eastAsia="SchoolBookSanPin"/>
          <w:sz w:val="24"/>
          <w:szCs w:val="24"/>
          <w:lang w:val="ru-RU"/>
        </w:rPr>
        <w:t xml:space="preserve"> </w:t>
      </w:r>
      <w:r w:rsidR="00D57DD1" w:rsidRPr="00091A90">
        <w:rPr>
          <w:rFonts w:eastAsia="SchoolBookSanPin"/>
          <w:sz w:val="24"/>
          <w:szCs w:val="24"/>
          <w:lang w:val="ru-RU"/>
        </w:rPr>
        <w:t>и прозаической речи;</w:t>
      </w:r>
    </w:p>
    <w:p w:rsidR="00D57DD1" w:rsidRPr="00091A90" w:rsidRDefault="00D57DD1" w:rsidP="00091A90">
      <w:pPr>
        <w:pStyle w:val="affc"/>
        <w:ind w:left="0" w:firstLine="709"/>
        <w:rPr>
          <w:sz w:val="24"/>
          <w:szCs w:val="24"/>
          <w:lang w:val="ru-RU"/>
        </w:rPr>
      </w:pPr>
      <w:r w:rsidRPr="00091A90">
        <w:rPr>
          <w:rFonts w:eastAsia="SchoolBookSanPin"/>
          <w:sz w:val="24"/>
          <w:szCs w:val="24"/>
          <w:lang w:val="ru-RU"/>
        </w:rPr>
        <w:t>овладение теоретико-литературными понятиями</w:t>
      </w:r>
      <w:r w:rsidRPr="00091A90">
        <w:rPr>
          <w:rFonts w:eastAsia="SchoolBookSanPin"/>
          <w:position w:val="6"/>
          <w:sz w:val="24"/>
          <w:szCs w:val="24"/>
          <w:lang w:val="ru-RU"/>
        </w:rPr>
        <w:t xml:space="preserve"> </w:t>
      </w:r>
      <w:r w:rsidRPr="00091A90">
        <w:rPr>
          <w:rFonts w:eastAsia="SchoolBookSanPin"/>
          <w:sz w:val="24"/>
          <w:szCs w:val="24"/>
          <w:lang w:val="ru-RU"/>
        </w:rPr>
        <w:t>и использование их</w:t>
      </w:r>
      <w:r w:rsidR="00CA4934" w:rsidRPr="00091A90">
        <w:rPr>
          <w:rFonts w:eastAsia="SchoolBookSanPin"/>
          <w:sz w:val="24"/>
          <w:szCs w:val="24"/>
          <w:lang w:val="ru-RU"/>
        </w:rPr>
        <w:t xml:space="preserve"> </w:t>
      </w:r>
      <w:r w:rsidRPr="00091A90">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091A90">
        <w:rPr>
          <w:rFonts w:eastAsia="SchoolBookSanPin"/>
          <w:sz w:val="24"/>
          <w:szCs w:val="24"/>
          <w:lang w:val="ru-RU"/>
        </w:rPr>
        <w:t xml:space="preserve"> (</w:t>
      </w:r>
      <w:r w:rsidRPr="00091A90">
        <w:rPr>
          <w:rFonts w:eastAsia="SchoolBookSanPin"/>
          <w:sz w:val="24"/>
          <w:szCs w:val="24"/>
          <w:lang w:val="ru-RU"/>
        </w:rPr>
        <w:t>художественная литература и устное народное творчество</w:t>
      </w:r>
      <w:r w:rsidR="007B4505" w:rsidRPr="00091A90">
        <w:rPr>
          <w:rFonts w:eastAsia="SchoolBookSanPin"/>
          <w:sz w:val="24"/>
          <w:szCs w:val="24"/>
          <w:lang w:val="ru-RU"/>
        </w:rPr>
        <w:t>;</w:t>
      </w:r>
      <w:r w:rsidRPr="00091A90">
        <w:rPr>
          <w:rFonts w:eastAsia="SchoolBookSanPin"/>
          <w:sz w:val="24"/>
          <w:szCs w:val="24"/>
          <w:lang w:val="ru-RU"/>
        </w:rPr>
        <w:t xml:space="preserve"> проза и поэзия</w:t>
      </w:r>
      <w:r w:rsidR="007B4505" w:rsidRPr="00091A90">
        <w:rPr>
          <w:rFonts w:eastAsia="SchoolBookSanPin"/>
          <w:sz w:val="24"/>
          <w:szCs w:val="24"/>
          <w:lang w:val="ru-RU"/>
        </w:rPr>
        <w:t>;</w:t>
      </w:r>
      <w:r w:rsidRPr="00091A90">
        <w:rPr>
          <w:rFonts w:eastAsia="SchoolBookSanPin"/>
          <w:sz w:val="24"/>
          <w:szCs w:val="24"/>
          <w:lang w:val="ru-RU"/>
        </w:rPr>
        <w:t xml:space="preserve"> художественный образ</w:t>
      </w:r>
      <w:r w:rsidR="007B4505" w:rsidRPr="00091A90">
        <w:rPr>
          <w:rFonts w:eastAsia="SchoolBookSanPin"/>
          <w:sz w:val="24"/>
          <w:szCs w:val="24"/>
          <w:lang w:val="ru-RU"/>
        </w:rPr>
        <w:t>;</w:t>
      </w:r>
      <w:r w:rsidRPr="00091A90">
        <w:rPr>
          <w:rFonts w:eastAsia="SchoolBookSanPin"/>
          <w:sz w:val="24"/>
          <w:szCs w:val="24"/>
          <w:lang w:val="ru-RU"/>
        </w:rPr>
        <w:t xml:space="preserve"> факт</w:t>
      </w:r>
      <w:r w:rsidR="00F30568" w:rsidRPr="00091A90">
        <w:rPr>
          <w:rFonts w:eastAsia="SchoolBookSanPin"/>
          <w:sz w:val="24"/>
          <w:szCs w:val="24"/>
          <w:lang w:val="ru-RU"/>
        </w:rPr>
        <w:t xml:space="preserve"> и</w:t>
      </w:r>
      <w:r w:rsidRPr="00091A90">
        <w:rPr>
          <w:rFonts w:eastAsia="SchoolBookSanPin"/>
          <w:sz w:val="24"/>
          <w:szCs w:val="24"/>
          <w:lang w:val="ru-RU"/>
        </w:rPr>
        <w:t xml:space="preserve"> вымысел</w:t>
      </w:r>
      <w:r w:rsidR="007B4505" w:rsidRPr="00091A90">
        <w:rPr>
          <w:rFonts w:eastAsia="SchoolBookSanPin"/>
          <w:sz w:val="24"/>
          <w:szCs w:val="24"/>
          <w:lang w:val="ru-RU"/>
        </w:rPr>
        <w:t>;</w:t>
      </w:r>
      <w:r w:rsidRPr="00091A90">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091A90">
        <w:rPr>
          <w:rFonts w:eastAsia="SchoolBookSanPin"/>
          <w:sz w:val="24"/>
          <w:szCs w:val="24"/>
          <w:lang w:val="ru-RU"/>
        </w:rPr>
        <w:t>;</w:t>
      </w:r>
      <w:r w:rsidRPr="00091A90">
        <w:rPr>
          <w:rFonts w:eastAsia="SchoolBookSanPin"/>
          <w:sz w:val="24"/>
          <w:szCs w:val="24"/>
          <w:lang w:val="ru-RU"/>
        </w:rPr>
        <w:t xml:space="preserve"> форма и содержание литературного произведения</w:t>
      </w:r>
      <w:r w:rsidR="007B4505" w:rsidRPr="00091A90">
        <w:rPr>
          <w:rFonts w:eastAsia="SchoolBookSanPin"/>
          <w:sz w:val="24"/>
          <w:szCs w:val="24"/>
          <w:lang w:val="ru-RU"/>
        </w:rPr>
        <w:t>;</w:t>
      </w:r>
      <w:r w:rsidRPr="00091A90">
        <w:rPr>
          <w:rFonts w:eastAsia="SchoolBookSanPin"/>
          <w:sz w:val="24"/>
          <w:szCs w:val="24"/>
          <w:lang w:val="ru-RU"/>
        </w:rPr>
        <w:t xml:space="preserve"> тема, идея, проблематика, пафос (героический, трагический, комический)</w:t>
      </w:r>
      <w:r w:rsidR="007B4505" w:rsidRPr="00091A90">
        <w:rPr>
          <w:rFonts w:eastAsia="SchoolBookSanPin"/>
          <w:sz w:val="24"/>
          <w:szCs w:val="24"/>
          <w:lang w:val="ru-RU"/>
        </w:rPr>
        <w:t>;</w:t>
      </w:r>
      <w:r w:rsidRPr="00091A90">
        <w:rPr>
          <w:rFonts w:eastAsia="SchoolBookSanPin"/>
          <w:sz w:val="24"/>
          <w:szCs w:val="24"/>
          <w:lang w:val="ru-RU"/>
        </w:rPr>
        <w:t xml:space="preserve"> сюжет, композиция, эпиграф</w:t>
      </w:r>
      <w:r w:rsidR="007B4505" w:rsidRPr="00091A90">
        <w:rPr>
          <w:rFonts w:eastAsia="SchoolBookSanPin"/>
          <w:sz w:val="24"/>
          <w:szCs w:val="24"/>
          <w:lang w:val="ru-RU"/>
        </w:rPr>
        <w:t>;</w:t>
      </w:r>
      <w:r w:rsidRPr="00091A90">
        <w:rPr>
          <w:rFonts w:eastAsia="SchoolBookSanPin"/>
          <w:sz w:val="24"/>
          <w:szCs w:val="24"/>
          <w:lang w:val="ru-RU"/>
        </w:rPr>
        <w:t xml:space="preserve"> стадии развития действия</w:t>
      </w:r>
      <w:r w:rsidR="00F30568" w:rsidRPr="00091A90">
        <w:rPr>
          <w:rFonts w:eastAsia="SchoolBookSanPin"/>
          <w:sz w:val="24"/>
          <w:szCs w:val="24"/>
          <w:lang w:val="ru-RU"/>
        </w:rPr>
        <w:t xml:space="preserve"> (</w:t>
      </w:r>
      <w:r w:rsidRPr="00091A90">
        <w:rPr>
          <w:rFonts w:eastAsia="SchoolBookSanPin"/>
          <w:sz w:val="24"/>
          <w:szCs w:val="24"/>
          <w:lang w:val="ru-RU"/>
        </w:rPr>
        <w:t>экспозиция, завязка, развитие действия, кульминация, развязка, эпилог</w:t>
      </w:r>
      <w:r w:rsidR="007B4505" w:rsidRPr="00091A90">
        <w:rPr>
          <w:rFonts w:eastAsia="SchoolBookSanPin"/>
          <w:sz w:val="24"/>
          <w:szCs w:val="24"/>
          <w:lang w:val="ru-RU"/>
        </w:rPr>
        <w:t>);</w:t>
      </w:r>
      <w:r w:rsidRPr="00091A90">
        <w:rPr>
          <w:rFonts w:eastAsia="SchoolBookSanPin"/>
          <w:sz w:val="24"/>
          <w:szCs w:val="24"/>
          <w:lang w:val="ru-RU"/>
        </w:rPr>
        <w:t xml:space="preserve"> авторское отступление</w:t>
      </w:r>
      <w:r w:rsidR="00F30568" w:rsidRPr="00091A90">
        <w:rPr>
          <w:rFonts w:eastAsia="SchoolBookSanPin"/>
          <w:sz w:val="24"/>
          <w:szCs w:val="24"/>
          <w:lang w:val="ru-RU"/>
        </w:rPr>
        <w:t>,</w:t>
      </w:r>
      <w:r w:rsidRPr="00091A90">
        <w:rPr>
          <w:rFonts w:eastAsia="SchoolBookSanPin"/>
          <w:sz w:val="24"/>
          <w:szCs w:val="24"/>
          <w:lang w:val="ru-RU"/>
        </w:rPr>
        <w:t xml:space="preserve"> конфликт</w:t>
      </w:r>
      <w:r w:rsidR="00F30568" w:rsidRPr="00091A90">
        <w:rPr>
          <w:rFonts w:eastAsia="SchoolBookSanPin"/>
          <w:sz w:val="24"/>
          <w:szCs w:val="24"/>
          <w:lang w:val="ru-RU"/>
        </w:rPr>
        <w:t>)</w:t>
      </w:r>
      <w:r w:rsidR="007B4505" w:rsidRPr="00091A90">
        <w:rPr>
          <w:rFonts w:eastAsia="SchoolBookSanPin"/>
          <w:sz w:val="24"/>
          <w:szCs w:val="24"/>
          <w:lang w:val="ru-RU"/>
        </w:rPr>
        <w:t xml:space="preserve">; </w:t>
      </w:r>
      <w:r w:rsidRPr="00091A90">
        <w:rPr>
          <w:rFonts w:eastAsia="SchoolBookSanPin"/>
          <w:sz w:val="24"/>
          <w:szCs w:val="24"/>
          <w:lang w:val="ru-RU"/>
        </w:rPr>
        <w:t>система образов</w:t>
      </w:r>
      <w:r w:rsidR="007B4505" w:rsidRPr="00091A90">
        <w:rPr>
          <w:rFonts w:eastAsia="SchoolBookSanPin"/>
          <w:sz w:val="24"/>
          <w:szCs w:val="24"/>
          <w:lang w:val="ru-RU"/>
        </w:rPr>
        <w:t xml:space="preserve">; </w:t>
      </w:r>
      <w:r w:rsidRPr="00091A90">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091A90">
        <w:rPr>
          <w:rFonts w:eastAsia="SchoolBookSanPin"/>
          <w:sz w:val="24"/>
          <w:szCs w:val="24"/>
          <w:lang w:val="ru-RU"/>
        </w:rPr>
        <w:t>;</w:t>
      </w:r>
      <w:r w:rsidRPr="00091A90">
        <w:rPr>
          <w:rFonts w:eastAsia="SchoolBookSanPin"/>
          <w:sz w:val="24"/>
          <w:szCs w:val="24"/>
          <w:lang w:val="ru-RU"/>
        </w:rPr>
        <w:t xml:space="preserve"> речевая характеристика героя</w:t>
      </w:r>
      <w:r w:rsidR="007B4505" w:rsidRPr="00091A90">
        <w:rPr>
          <w:rFonts w:eastAsia="SchoolBookSanPin"/>
          <w:sz w:val="24"/>
          <w:szCs w:val="24"/>
          <w:lang w:val="ru-RU"/>
        </w:rPr>
        <w:t>;</w:t>
      </w:r>
      <w:r w:rsidRPr="00091A90">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091A90">
        <w:rPr>
          <w:rFonts w:eastAsia="SchoolBookSanPin"/>
          <w:sz w:val="24"/>
          <w:szCs w:val="24"/>
          <w:lang w:val="ru-RU"/>
        </w:rPr>
        <w:t>,</w:t>
      </w:r>
      <w:r w:rsidRPr="00091A90">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091A90">
        <w:rPr>
          <w:rFonts w:eastAsia="SchoolBookSanPin"/>
          <w:sz w:val="24"/>
          <w:szCs w:val="24"/>
          <w:lang w:val="ru-RU"/>
        </w:rPr>
        <w:t>,</w:t>
      </w:r>
      <w:r w:rsidRPr="00091A90">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091A90">
        <w:rPr>
          <w:rFonts w:eastAsia="SchoolBookSanPin"/>
          <w:sz w:val="24"/>
          <w:szCs w:val="24"/>
          <w:lang w:val="ru-RU"/>
        </w:rPr>
        <w:t>,</w:t>
      </w:r>
      <w:r w:rsidRPr="00091A90">
        <w:rPr>
          <w:rFonts w:eastAsia="SchoolBookSanPin"/>
          <w:sz w:val="24"/>
          <w:szCs w:val="24"/>
          <w:lang w:val="ru-RU"/>
        </w:rPr>
        <w:t xml:space="preserve"> стиль; стих и проза</w:t>
      </w:r>
      <w:r w:rsidR="007B4505" w:rsidRPr="00091A90">
        <w:rPr>
          <w:rFonts w:eastAsia="SchoolBookSanPin"/>
          <w:sz w:val="24"/>
          <w:szCs w:val="24"/>
          <w:lang w:val="ru-RU"/>
        </w:rPr>
        <w:t>;</w:t>
      </w:r>
      <w:r w:rsidRPr="00091A90">
        <w:rPr>
          <w:rFonts w:eastAsia="SchoolBookSanPin"/>
          <w:sz w:val="24"/>
          <w:szCs w:val="24"/>
          <w:lang w:val="ru-RU"/>
        </w:rPr>
        <w:t xml:space="preserve"> стихотворный метр (хорей, ямб, дактиль, амфибрахий, анапест), ритм, рифма, строфа</w:t>
      </w:r>
      <w:r w:rsidR="007B4505" w:rsidRPr="00091A90">
        <w:rPr>
          <w:rFonts w:eastAsia="SchoolBookSanPin"/>
          <w:sz w:val="24"/>
          <w:szCs w:val="24"/>
          <w:lang w:val="ru-RU"/>
        </w:rPr>
        <w:t xml:space="preserve">; </w:t>
      </w:r>
      <w:r w:rsidRPr="00091A90">
        <w:rPr>
          <w:rFonts w:eastAsia="SchoolBookSanPin"/>
          <w:sz w:val="24"/>
          <w:szCs w:val="24"/>
          <w:lang w:val="ru-RU"/>
        </w:rPr>
        <w:t>афоризм;</w:t>
      </w:r>
    </w:p>
    <w:p w:rsidR="00D57DD1" w:rsidRPr="00091A90" w:rsidRDefault="00F30568" w:rsidP="00091A90">
      <w:pPr>
        <w:pStyle w:val="affc"/>
        <w:ind w:left="0" w:firstLine="709"/>
        <w:rPr>
          <w:sz w:val="24"/>
          <w:szCs w:val="24"/>
          <w:lang w:val="ru-RU"/>
        </w:rPr>
      </w:pPr>
      <w:r w:rsidRPr="00091A90">
        <w:rPr>
          <w:rFonts w:eastAsia="SchoolBookSanPin"/>
          <w:sz w:val="24"/>
          <w:szCs w:val="24"/>
          <w:lang w:val="ru-RU"/>
        </w:rPr>
        <w:t>овладение умением</w:t>
      </w:r>
      <w:r w:rsidR="00D57DD1" w:rsidRPr="00091A90">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091A90">
        <w:rPr>
          <w:rFonts w:eastAsia="SchoolBookSanPin"/>
          <w:sz w:val="24"/>
          <w:szCs w:val="24"/>
          <w:lang w:val="ru-RU"/>
        </w:rPr>
        <w:t>);</w:t>
      </w:r>
    </w:p>
    <w:p w:rsidR="00D57DD1" w:rsidRPr="00091A90" w:rsidRDefault="00806EE2" w:rsidP="00091A90">
      <w:pPr>
        <w:pStyle w:val="affc"/>
        <w:ind w:left="0" w:firstLine="709"/>
        <w:rPr>
          <w:sz w:val="24"/>
          <w:szCs w:val="24"/>
          <w:lang w:val="ru-RU"/>
        </w:rPr>
      </w:pPr>
      <w:r w:rsidRPr="00091A90">
        <w:rPr>
          <w:rFonts w:eastAsia="SchoolBookSanPin"/>
          <w:sz w:val="24"/>
          <w:szCs w:val="24"/>
          <w:lang w:val="ru-RU"/>
        </w:rPr>
        <w:t xml:space="preserve">овладение умением </w:t>
      </w:r>
      <w:r w:rsidR="00D57DD1" w:rsidRPr="00091A90">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091A90">
        <w:rPr>
          <w:rFonts w:eastAsia="SchoolBookSanPin"/>
          <w:sz w:val="24"/>
          <w:szCs w:val="24"/>
          <w:lang w:val="ru-RU"/>
        </w:rPr>
        <w:t xml:space="preserve"> </w:t>
      </w:r>
      <w:r w:rsidR="00D57DD1" w:rsidRPr="00091A90">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091A90" w:rsidRDefault="00806EE2" w:rsidP="00091A90">
      <w:pPr>
        <w:pStyle w:val="affc"/>
        <w:ind w:left="0" w:firstLine="709"/>
        <w:rPr>
          <w:sz w:val="24"/>
          <w:szCs w:val="24"/>
          <w:lang w:val="ru-RU"/>
        </w:rPr>
      </w:pPr>
      <w:r w:rsidRPr="00091A90">
        <w:rPr>
          <w:rFonts w:eastAsia="SchoolBookSanPin"/>
          <w:sz w:val="24"/>
          <w:szCs w:val="24"/>
          <w:lang w:val="ru-RU"/>
        </w:rPr>
        <w:t>овладение умением</w:t>
      </w:r>
      <w:r w:rsidR="00D57DD1" w:rsidRPr="00091A90">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091A90" w:rsidRDefault="00806EE2" w:rsidP="00091A90">
      <w:pPr>
        <w:pStyle w:val="affc"/>
        <w:ind w:left="0" w:firstLine="709"/>
        <w:rPr>
          <w:sz w:val="24"/>
          <w:szCs w:val="24"/>
          <w:lang w:val="ru-RU"/>
        </w:rPr>
      </w:pPr>
      <w:r w:rsidRPr="00091A90">
        <w:rPr>
          <w:rFonts w:eastAsia="SchoolBookSanPin"/>
          <w:sz w:val="24"/>
          <w:szCs w:val="24"/>
          <w:lang w:val="ru-RU"/>
        </w:rPr>
        <w:t xml:space="preserve">овладение умением </w:t>
      </w:r>
      <w:r w:rsidR="00D57DD1" w:rsidRPr="00091A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091A90" w:rsidRDefault="00DE0BB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w:t>
      </w:r>
      <w:r w:rsidR="00D57DD1" w:rsidRPr="00091A90">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12 произведений и (или) фрагментов;</w:t>
      </w:r>
    </w:p>
    <w:p w:rsidR="00D57DD1" w:rsidRPr="00091A90" w:rsidRDefault="00DE0BB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r w:rsidR="00D57DD1" w:rsidRPr="00091A90">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091A90" w:rsidRDefault="00DE0BB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r w:rsidR="00D57DD1" w:rsidRPr="00091A90">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давать аргументированную оценку прочитанному;</w:t>
      </w:r>
    </w:p>
    <w:p w:rsidR="001F4F72" w:rsidRPr="00091A90" w:rsidRDefault="001F4F7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091A90" w:rsidRDefault="00DE0BB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w:t>
      </w:r>
      <w:r w:rsidR="00D57DD1" w:rsidRPr="00091A90">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повесть Н.М. Карамзина «Бедная Лиза»</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комедия А.С. Грибоедова «Горе</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от ума»</w:t>
      </w:r>
      <w:r w:rsidR="00806EE2"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«Станционный смотритель»</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произведения</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Н.В. Гоголя: комедия «Ревизор», повесть «Шинель», поэма «Мёртвые души»</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стихотворения Ф.И. Тютчева, А.А. Фета, Н.А. Некрасова; </w:t>
      </w:r>
      <w:r w:rsidR="00B718C1" w:rsidRPr="00091A90">
        <w:rPr>
          <w:rFonts w:ascii="Times New Roman" w:eastAsia="SchoolBookSanPin" w:hAnsi="Times New Roman"/>
          <w:sz w:val="24"/>
          <w:szCs w:val="24"/>
          <w:lang w:val="ru-RU"/>
        </w:rPr>
        <w:t xml:space="preserve">М.Е. Салтыкова-Щедрина </w:t>
      </w:r>
      <w:r w:rsidR="00D57DD1" w:rsidRPr="00091A90">
        <w:rPr>
          <w:rFonts w:ascii="Times New Roman" w:eastAsia="SchoolBookSanPin" w:hAnsi="Times New Roman"/>
          <w:sz w:val="24"/>
          <w:szCs w:val="24"/>
          <w:lang w:val="ru-RU"/>
        </w:rPr>
        <w:t>«Повесть о том, как один мужик двух генералов прокормил»</w:t>
      </w:r>
      <w:r w:rsidR="00AC115E"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Л.Н. Толстой, Н.С. Лесков</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рассказы А.П. Чехова</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стихотворения И.А. Бунина,</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А.А. Блока, В.В. Маяковского, С.А. Есенина,</w:t>
      </w:r>
      <w:r w:rsidR="0081234F"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А.А. Ахматовой, М.И. Цветаевой,</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О.Э. Мандельштама, Б.Л. Пастернака</w:t>
      </w:r>
      <w:r w:rsidR="00806EE2"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рассказ</w:t>
      </w:r>
      <w:r w:rsidR="00B718C1" w:rsidRPr="00091A90">
        <w:rPr>
          <w:rFonts w:ascii="Times New Roman" w:eastAsia="SchoolBookSanPin" w:hAnsi="Times New Roman"/>
          <w:sz w:val="24"/>
          <w:szCs w:val="24"/>
          <w:lang w:val="ru-RU"/>
        </w:rPr>
        <w:t>ы</w:t>
      </w:r>
      <w:r w:rsidR="00D57DD1" w:rsidRPr="00091A90">
        <w:rPr>
          <w:rFonts w:ascii="Times New Roman" w:eastAsia="SchoolBookSanPin" w:hAnsi="Times New Roman"/>
          <w:sz w:val="24"/>
          <w:szCs w:val="24"/>
          <w:lang w:val="ru-RU"/>
        </w:rPr>
        <w:t xml:space="preserve"> </w:t>
      </w:r>
      <w:r w:rsidR="00AC115E" w:rsidRPr="00091A90">
        <w:rPr>
          <w:rFonts w:ascii="Times New Roman" w:eastAsia="SchoolBookSanPin" w:hAnsi="Times New Roman"/>
          <w:sz w:val="24"/>
          <w:szCs w:val="24"/>
          <w:lang w:val="ru-RU"/>
        </w:rPr>
        <w:t xml:space="preserve">А.Н. Толстого «Русский характер», </w:t>
      </w:r>
      <w:r w:rsidR="00D57DD1" w:rsidRPr="00091A90">
        <w:rPr>
          <w:rFonts w:ascii="Times New Roman" w:eastAsia="SchoolBookSanPin" w:hAnsi="Times New Roman"/>
          <w:sz w:val="24"/>
          <w:szCs w:val="24"/>
          <w:lang w:val="ru-RU"/>
        </w:rPr>
        <w:t>М.А. Шолохова «Судьба человека»</w:t>
      </w:r>
      <w:r w:rsidR="00806EE2"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w:t>
      </w:r>
      <w:r w:rsidR="00D9261B" w:rsidRPr="00091A90">
        <w:rPr>
          <w:rFonts w:ascii="Times New Roman" w:eastAsia="SchoolBookSanPin" w:hAnsi="Times New Roman"/>
          <w:sz w:val="24"/>
          <w:szCs w:val="24"/>
          <w:lang w:val="ru-RU"/>
        </w:rPr>
        <w:t xml:space="preserve">«Донские рассказы», </w:t>
      </w:r>
      <w:r w:rsidR="00D57DD1" w:rsidRPr="00091A90">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по одному произведению (по выбору)</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А.П. Платонова, М.А. Булгакова</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произведения литературы второй половины</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rPr>
        <w:t>XX</w:t>
      </w:r>
      <w:r w:rsidR="0081234F"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rPr>
        <w:t>XXI</w:t>
      </w:r>
      <w:r w:rsidR="00D57DD1" w:rsidRPr="00091A90">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Ч.Т. Айтматов, В.П. Астафьев, В.И. Белов, Ф.А. Искандер, Ю.П. Казаков,</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Е.И. Носов, А.Н. и Б.Н. Стругацкие, В.Ф. Тендряков)</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не менее трёх поэтов</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по выбору (в том числе Р.Г. Гамзатов, О.Ф. Берггольц, И.А. Бродский,</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А.А. Вознесенский, В.С. Высоцкий, Е.А. Евтушенко, Н.А. Заболоцкий,</w:t>
      </w:r>
      <w:r w:rsidR="00CA4934" w:rsidRPr="00091A90">
        <w:rPr>
          <w:rFonts w:ascii="Times New Roman" w:eastAsia="SchoolBookSanPin" w:hAnsi="Times New Roman"/>
          <w:sz w:val="24"/>
          <w:szCs w:val="24"/>
          <w:lang w:val="ru-RU"/>
        </w:rPr>
        <w:t xml:space="preserve"> </w:t>
      </w:r>
      <w:r w:rsidR="00D57DD1" w:rsidRPr="00091A90">
        <w:rPr>
          <w:rFonts w:ascii="Times New Roman" w:eastAsia="SchoolBookSanPin" w:hAnsi="Times New Roman"/>
          <w:sz w:val="24"/>
          <w:szCs w:val="24"/>
          <w:lang w:val="ru-RU"/>
        </w:rPr>
        <w:t>Ю.П. Кузнецов, А.С. Кушнер, Б.Ш. Окуджава, Р.И. Рождественский, Н.М. Рубцов)</w:t>
      </w:r>
      <w:r w:rsidR="00D9261B" w:rsidRPr="00091A90">
        <w:rPr>
          <w:rFonts w:ascii="Times New Roman" w:eastAsia="SchoolBookSanPin" w:hAnsi="Times New Roman"/>
          <w:sz w:val="24"/>
          <w:szCs w:val="24"/>
          <w:lang w:val="ru-RU"/>
        </w:rPr>
        <w:t>;</w:t>
      </w:r>
      <w:r w:rsidR="00D57DD1" w:rsidRPr="00091A90">
        <w:rPr>
          <w:rFonts w:ascii="Times New Roman" w:eastAsia="SchoolBookSanPin" w:hAnsi="Times New Roman"/>
          <w:sz w:val="24"/>
          <w:szCs w:val="24"/>
          <w:lang w:val="ru-RU"/>
        </w:rPr>
        <w:t xml:space="preserve"> Гомера, М. Сервантеса, У. Шекспира;</w:t>
      </w:r>
    </w:p>
    <w:p w:rsidR="00D57DD1" w:rsidRPr="00091A90" w:rsidRDefault="00DE0BB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r w:rsidR="00D57DD1" w:rsidRPr="00091A90">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E0BB2" w:rsidRPr="00091A90">
        <w:rPr>
          <w:rFonts w:ascii="Times New Roman" w:eastAsia="SchoolBookSanPin" w:hAnsi="Times New Roman"/>
          <w:sz w:val="24"/>
          <w:szCs w:val="24"/>
          <w:lang w:val="ru-RU"/>
        </w:rPr>
        <w:t>0</w:t>
      </w:r>
      <w:r w:rsidRPr="00091A90">
        <w:rPr>
          <w:rFonts w:ascii="Times New Roman" w:eastAsia="SchoolBookSanPin" w:hAnsi="Times New Roman"/>
          <w:sz w:val="24"/>
          <w:szCs w:val="24"/>
          <w:lang w:val="ru-RU"/>
        </w:rPr>
        <w:t xml:space="preserve">) развитие умения планировать </w:t>
      </w:r>
      <w:r w:rsidR="001F4F72" w:rsidRPr="00091A90">
        <w:rPr>
          <w:rFonts w:ascii="Times New Roman" w:eastAsia="SchoolBookSanPin" w:hAnsi="Times New Roman"/>
          <w:sz w:val="24"/>
          <w:szCs w:val="24"/>
          <w:lang w:val="ru-RU"/>
        </w:rPr>
        <w:t>собственное чтение</w:t>
      </w:r>
      <w:r w:rsidRPr="00091A90">
        <w:rPr>
          <w:rFonts w:ascii="Times New Roman" w:eastAsia="SchoolBookSanPin" w:hAnsi="Times New Roman"/>
          <w:sz w:val="24"/>
          <w:szCs w:val="24"/>
          <w:lang w:val="ru-RU"/>
        </w:rPr>
        <w:t>, формировать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E0BB2"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091A90" w:rsidRDefault="00D57DD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E0BB2"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ИКТ), соблюдать правила информационной безопасности.</w:t>
      </w:r>
    </w:p>
    <w:p w:rsidR="00C112FF"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C112FF" w:rsidRPr="00091A90">
        <w:rPr>
          <w:rFonts w:ascii="Times New Roman" w:eastAsia="OfficinaSansBoldITC" w:hAnsi="Times New Roman"/>
          <w:sz w:val="24"/>
          <w:szCs w:val="24"/>
          <w:lang w:val="ru-RU"/>
        </w:rPr>
        <w:t>.8.</w:t>
      </w:r>
      <w:r w:rsidR="00135A26" w:rsidRPr="00091A90">
        <w:rPr>
          <w:rFonts w:ascii="Times New Roman" w:eastAsia="SchoolBookSanPin" w:hAnsi="Times New Roman"/>
          <w:sz w:val="24"/>
          <w:szCs w:val="24"/>
          <w:lang w:val="ru-RU"/>
        </w:rPr>
        <w:t>5</w:t>
      </w:r>
      <w:r w:rsidR="00C112FF" w:rsidRPr="00091A90">
        <w:rPr>
          <w:rFonts w:ascii="Times New Roman" w:eastAsia="SchoolBookSanPin" w:hAnsi="Times New Roman"/>
          <w:sz w:val="24"/>
          <w:szCs w:val="24"/>
          <w:lang w:val="ru-RU"/>
        </w:rPr>
        <w:t>. </w:t>
      </w:r>
      <w:r w:rsidR="00C112FF" w:rsidRPr="00091A90">
        <w:rPr>
          <w:rFonts w:ascii="Times New Roman" w:eastAsia="OfficinaSansBoldITC" w:hAnsi="Times New Roman"/>
          <w:sz w:val="24"/>
          <w:szCs w:val="24"/>
          <w:lang w:val="ru-RU"/>
        </w:rPr>
        <w:t xml:space="preserve">Предметные результаты изучения </w:t>
      </w:r>
      <w:r w:rsidR="00F30568" w:rsidRPr="00091A90">
        <w:rPr>
          <w:rFonts w:ascii="Times New Roman" w:eastAsia="OfficinaSansBoldITC" w:hAnsi="Times New Roman"/>
          <w:sz w:val="24"/>
          <w:szCs w:val="24"/>
          <w:lang w:val="ru-RU"/>
        </w:rPr>
        <w:t>литературы</w:t>
      </w:r>
      <w:r w:rsidR="00C112FF" w:rsidRPr="00091A90">
        <w:rPr>
          <w:rFonts w:ascii="Times New Roman" w:eastAsia="OfficinaSansBoldITC" w:hAnsi="Times New Roman"/>
          <w:sz w:val="24"/>
          <w:szCs w:val="24"/>
          <w:lang w:val="ru-RU"/>
        </w:rPr>
        <w:t>. К</w:t>
      </w:r>
      <w:r w:rsidR="00C112FF" w:rsidRPr="00091A90">
        <w:rPr>
          <w:rFonts w:ascii="Times New Roman" w:eastAsia="SchoolBookSanPin" w:hAnsi="Times New Roman"/>
          <w:sz w:val="24"/>
          <w:szCs w:val="24"/>
          <w:lang w:val="ru-RU"/>
        </w:rPr>
        <w:t xml:space="preserve"> концу обучения</w:t>
      </w:r>
      <w:r w:rsidR="00CA4934" w:rsidRPr="00091A90">
        <w:rPr>
          <w:rFonts w:ascii="Times New Roman" w:eastAsia="SchoolBookSanPin" w:hAnsi="Times New Roman"/>
          <w:sz w:val="24"/>
          <w:szCs w:val="24"/>
          <w:lang w:val="ru-RU"/>
        </w:rPr>
        <w:t xml:space="preserve"> </w:t>
      </w:r>
      <w:r w:rsidR="00C112FF" w:rsidRPr="00091A90">
        <w:rPr>
          <w:rFonts w:ascii="Times New Roman" w:eastAsia="SchoolBookSanPin" w:hAnsi="Times New Roman"/>
          <w:sz w:val="24"/>
          <w:szCs w:val="24"/>
          <w:lang w:val="ru-RU"/>
        </w:rPr>
        <w:t xml:space="preserve">в </w:t>
      </w:r>
      <w:r w:rsidR="00F30568" w:rsidRPr="00091A90">
        <w:rPr>
          <w:rFonts w:ascii="Times New Roman" w:eastAsia="SchoolBookSanPin" w:hAnsi="Times New Roman"/>
          <w:bCs/>
          <w:sz w:val="24"/>
          <w:szCs w:val="24"/>
          <w:lang w:val="ru-RU"/>
        </w:rPr>
        <w:t>5</w:t>
      </w:r>
      <w:r w:rsidR="00C112FF" w:rsidRPr="00091A90">
        <w:rPr>
          <w:rFonts w:ascii="Times New Roman" w:eastAsia="SchoolBookSanPin" w:hAnsi="Times New Roman"/>
          <w:bCs/>
          <w:sz w:val="24"/>
          <w:szCs w:val="24"/>
          <w:lang w:val="ru-RU"/>
        </w:rPr>
        <w:t xml:space="preserve"> классе </w:t>
      </w:r>
      <w:r w:rsidR="00C112FF" w:rsidRPr="00091A90">
        <w:rPr>
          <w:rFonts w:ascii="Times New Roman" w:eastAsia="SchoolBookSanPin" w:hAnsi="Times New Roman"/>
          <w:sz w:val="24"/>
          <w:szCs w:val="24"/>
          <w:lang w:val="ru-RU"/>
        </w:rPr>
        <w:t>обучающийся научится: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w:t>
      </w:r>
      <w:r w:rsidR="00D67B9C" w:rsidRPr="00091A90">
        <w:rPr>
          <w:rFonts w:ascii="Times New Roman" w:eastAsia="SchoolBookSanPin" w:hAnsi="Times New Roman"/>
          <w:sz w:val="24"/>
          <w:szCs w:val="24"/>
          <w:lang w:val="ru-RU"/>
        </w:rPr>
        <w:t>начальны</w:t>
      </w:r>
      <w:r w:rsidR="00F30568" w:rsidRPr="00091A90">
        <w:rPr>
          <w:rFonts w:ascii="Times New Roman" w:eastAsia="SchoolBookSanPin" w:hAnsi="Times New Roman"/>
          <w:sz w:val="24"/>
          <w:szCs w:val="24"/>
          <w:lang w:val="ru-RU"/>
        </w:rPr>
        <w:t>м</w:t>
      </w:r>
      <w:r w:rsidR="00D67B9C" w:rsidRPr="00091A90">
        <w:rPr>
          <w:rFonts w:ascii="Times New Roman" w:eastAsia="SchoolBookSanPin" w:hAnsi="Times New Roman"/>
          <w:sz w:val="24"/>
          <w:szCs w:val="24"/>
          <w:lang w:val="ru-RU"/>
        </w:rPr>
        <w:t xml:space="preserve"> представления</w:t>
      </w:r>
      <w:r w:rsidR="00F30568" w:rsidRPr="00091A90">
        <w:rPr>
          <w:rFonts w:ascii="Times New Roman" w:eastAsia="SchoolBookSanPin" w:hAnsi="Times New Roman"/>
          <w:sz w:val="24"/>
          <w:szCs w:val="24"/>
          <w:lang w:val="ru-RU"/>
        </w:rPr>
        <w:t>м</w:t>
      </w:r>
      <w:r w:rsidR="00D67B9C" w:rsidRPr="00091A90">
        <w:rPr>
          <w:rFonts w:ascii="Times New Roman" w:eastAsia="SchoolBookSanPin" w:hAnsi="Times New Roman"/>
          <w:sz w:val="24"/>
          <w:szCs w:val="24"/>
          <w:lang w:val="ru-RU"/>
        </w:rPr>
        <w:t xml:space="preserve"> об общечеловеческой ценности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w:t>
      </w:r>
      <w:r w:rsidR="00D67B9C" w:rsidRPr="00091A90">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w:t>
      </w:r>
      <w:r w:rsidR="00D67B9C" w:rsidRPr="00091A90">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091A90">
        <w:rPr>
          <w:rFonts w:eastAsia="SchoolBookSanPin"/>
          <w:sz w:val="24"/>
          <w:szCs w:val="24"/>
          <w:lang w:val="ru-RU"/>
        </w:rPr>
        <w:t>;</w:t>
      </w:r>
      <w:r w:rsidR="00A50223" w:rsidRPr="00091A90">
        <w:rPr>
          <w:rFonts w:eastAsia="SchoolBookSanPin"/>
          <w:sz w:val="24"/>
          <w:szCs w:val="24"/>
          <w:lang w:val="ru-RU"/>
        </w:rPr>
        <w:t xml:space="preserve"> </w:t>
      </w:r>
      <w:r w:rsidRPr="00091A90">
        <w:rPr>
          <w:rFonts w:eastAsia="SchoolBookSanPin"/>
          <w:sz w:val="24"/>
          <w:szCs w:val="24"/>
          <w:lang w:val="ru-RU"/>
        </w:rPr>
        <w:t>характеризовать героев-персонажей, давать их сравнительные характеристики</w:t>
      </w:r>
      <w:r w:rsidR="00D9261B" w:rsidRPr="00091A90">
        <w:rPr>
          <w:rFonts w:eastAsia="SchoolBookSanPin"/>
          <w:sz w:val="24"/>
          <w:szCs w:val="24"/>
          <w:lang w:val="ru-RU"/>
        </w:rPr>
        <w:t>;</w:t>
      </w:r>
      <w:r w:rsidRPr="00091A90">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091A90" w:rsidRDefault="00D67B9C" w:rsidP="00091A90">
      <w:pPr>
        <w:pStyle w:val="affc"/>
        <w:ind w:left="0" w:firstLine="709"/>
        <w:rPr>
          <w:rFonts w:eastAsia="SchoolBookSanPin"/>
          <w:sz w:val="24"/>
          <w:szCs w:val="24"/>
          <w:lang w:val="ru-RU"/>
        </w:rPr>
      </w:pPr>
      <w:r w:rsidRPr="00091A90">
        <w:rPr>
          <w:rFonts w:eastAsia="SchoolBookSanPin"/>
          <w:sz w:val="24"/>
          <w:szCs w:val="24"/>
          <w:lang w:val="ru-RU"/>
        </w:rPr>
        <w:t>понимать смысловое наполнение теоретико-литературных понятий</w:t>
      </w:r>
      <w:r w:rsidR="00CA4934" w:rsidRPr="00091A90">
        <w:rPr>
          <w:rFonts w:eastAsia="SchoolBookSanPin"/>
          <w:sz w:val="24"/>
          <w:szCs w:val="24"/>
          <w:lang w:val="ru-RU"/>
        </w:rPr>
        <w:t xml:space="preserve"> </w:t>
      </w:r>
      <w:r w:rsidRPr="00091A90">
        <w:rPr>
          <w:rFonts w:eastAsia="SchoolBookSanPin"/>
          <w:sz w:val="24"/>
          <w:szCs w:val="24"/>
          <w:lang w:val="ru-RU"/>
        </w:rPr>
        <w:t>и учиться использовать в процессе анализа и интерпретации произведений</w:t>
      </w:r>
      <w:r w:rsidR="00C932FF" w:rsidRPr="00091A90">
        <w:rPr>
          <w:rFonts w:eastAsia="SchoolBookSanPin"/>
          <w:sz w:val="24"/>
          <w:szCs w:val="24"/>
          <w:lang w:val="ru-RU"/>
        </w:rPr>
        <w:t xml:space="preserve"> таких теоретико-литературных понятий, как</w:t>
      </w:r>
      <w:r w:rsidRPr="00091A90">
        <w:rPr>
          <w:rFonts w:eastAsia="SchoolBookSanPin"/>
          <w:sz w:val="24"/>
          <w:szCs w:val="24"/>
          <w:lang w:val="ru-RU"/>
        </w:rPr>
        <w:t xml:space="preserve"> художественная литература и устное народное творчество</w:t>
      </w:r>
      <w:r w:rsidR="00D9261B" w:rsidRPr="00091A90">
        <w:rPr>
          <w:rFonts w:eastAsia="SchoolBookSanPin"/>
          <w:sz w:val="24"/>
          <w:szCs w:val="24"/>
          <w:lang w:val="ru-RU"/>
        </w:rPr>
        <w:t>;</w:t>
      </w:r>
      <w:r w:rsidRPr="00091A90">
        <w:rPr>
          <w:rFonts w:eastAsia="SchoolBookSanPin"/>
          <w:sz w:val="24"/>
          <w:szCs w:val="24"/>
          <w:lang w:val="ru-RU"/>
        </w:rPr>
        <w:t xml:space="preserve"> проза и поэзия</w:t>
      </w:r>
      <w:r w:rsidR="00D9261B" w:rsidRPr="00091A90">
        <w:rPr>
          <w:rFonts w:eastAsia="SchoolBookSanPin"/>
          <w:sz w:val="24"/>
          <w:szCs w:val="24"/>
          <w:lang w:val="ru-RU"/>
        </w:rPr>
        <w:t>;</w:t>
      </w:r>
      <w:r w:rsidRPr="00091A90">
        <w:rPr>
          <w:rFonts w:eastAsia="SchoolBookSanPin"/>
          <w:sz w:val="24"/>
          <w:szCs w:val="24"/>
          <w:lang w:val="ru-RU"/>
        </w:rPr>
        <w:t xml:space="preserve"> художественный образ</w:t>
      </w:r>
      <w:r w:rsidR="00D9261B" w:rsidRPr="00091A90">
        <w:rPr>
          <w:rFonts w:eastAsia="SchoolBookSanPin"/>
          <w:sz w:val="24"/>
          <w:szCs w:val="24"/>
          <w:lang w:val="ru-RU"/>
        </w:rPr>
        <w:t>;</w:t>
      </w:r>
      <w:r w:rsidRPr="00091A90">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091A90">
        <w:rPr>
          <w:rFonts w:eastAsia="SchoolBookSanPin"/>
          <w:sz w:val="24"/>
          <w:szCs w:val="24"/>
          <w:lang w:val="ru-RU"/>
        </w:rPr>
        <w:t>;</w:t>
      </w:r>
      <w:r w:rsidRPr="00091A90">
        <w:rPr>
          <w:rFonts w:eastAsia="SchoolBookSanPin"/>
          <w:sz w:val="24"/>
          <w:szCs w:val="24"/>
          <w:lang w:val="ru-RU"/>
        </w:rPr>
        <w:t xml:space="preserve"> тема, идея, проблематика</w:t>
      </w:r>
      <w:r w:rsidR="00D9261B" w:rsidRPr="00091A90">
        <w:rPr>
          <w:rFonts w:eastAsia="SchoolBookSanPin"/>
          <w:sz w:val="24"/>
          <w:szCs w:val="24"/>
          <w:lang w:val="ru-RU"/>
        </w:rPr>
        <w:t>;</w:t>
      </w:r>
      <w:r w:rsidRPr="00091A90">
        <w:rPr>
          <w:rFonts w:eastAsia="SchoolBookSanPin"/>
          <w:sz w:val="24"/>
          <w:szCs w:val="24"/>
          <w:lang w:val="ru-RU"/>
        </w:rPr>
        <w:t xml:space="preserve"> сюжет, композиция</w:t>
      </w:r>
      <w:r w:rsidR="00D9261B" w:rsidRPr="00091A90">
        <w:rPr>
          <w:rFonts w:eastAsia="SchoolBookSanPin"/>
          <w:sz w:val="24"/>
          <w:szCs w:val="24"/>
          <w:lang w:val="ru-RU"/>
        </w:rPr>
        <w:t>;</w:t>
      </w:r>
      <w:r w:rsidRPr="00091A90">
        <w:rPr>
          <w:rFonts w:eastAsia="SchoolBookSanPin"/>
          <w:sz w:val="24"/>
          <w:szCs w:val="24"/>
          <w:lang w:val="ru-RU"/>
        </w:rPr>
        <w:t xml:space="preserve"> литературный герой (персонаж), речевая характеристика персонажей</w:t>
      </w:r>
      <w:r w:rsidR="00270680" w:rsidRPr="00091A90">
        <w:rPr>
          <w:rFonts w:eastAsia="SchoolBookSanPin"/>
          <w:sz w:val="24"/>
          <w:szCs w:val="24"/>
          <w:lang w:val="ru-RU"/>
        </w:rPr>
        <w:t>;</w:t>
      </w:r>
      <w:r w:rsidRPr="00091A90">
        <w:rPr>
          <w:rFonts w:eastAsia="SchoolBookSanPin"/>
          <w:sz w:val="24"/>
          <w:szCs w:val="24"/>
          <w:lang w:val="ru-RU"/>
        </w:rPr>
        <w:t xml:space="preserve"> портрет, пейзаж, художественная деталь</w:t>
      </w:r>
      <w:r w:rsidR="00270680" w:rsidRPr="00091A90">
        <w:rPr>
          <w:rFonts w:eastAsia="SchoolBookSanPin"/>
          <w:sz w:val="24"/>
          <w:szCs w:val="24"/>
          <w:lang w:val="ru-RU"/>
        </w:rPr>
        <w:t xml:space="preserve">; </w:t>
      </w:r>
      <w:r w:rsidRPr="00091A90">
        <w:rPr>
          <w:rFonts w:eastAsia="SchoolBookSanPin"/>
          <w:sz w:val="24"/>
          <w:szCs w:val="24"/>
          <w:lang w:val="ru-RU"/>
        </w:rPr>
        <w:t>эпитет, сравнение, метафора, олицетворение</w:t>
      </w:r>
      <w:r w:rsidR="00270680" w:rsidRPr="00091A90">
        <w:rPr>
          <w:rFonts w:eastAsia="SchoolBookSanPin"/>
          <w:sz w:val="24"/>
          <w:szCs w:val="24"/>
          <w:lang w:val="ru-RU"/>
        </w:rPr>
        <w:t>;</w:t>
      </w:r>
      <w:r w:rsidRPr="00091A90">
        <w:rPr>
          <w:rFonts w:eastAsia="SchoolBookSanPin"/>
          <w:sz w:val="24"/>
          <w:szCs w:val="24"/>
          <w:lang w:val="ru-RU"/>
        </w:rPr>
        <w:t xml:space="preserve"> аллегория; ритм, рифма;</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сопоставлять темы и сюжеты произведений, образы персонажей;</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 помощью учителя формулировать вопросы к тексту;</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r w:rsidR="0006576F"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091A90">
        <w:rPr>
          <w:rFonts w:ascii="Times New Roman" w:eastAsia="SchoolBookSanPin" w:hAnsi="Times New Roman"/>
          <w:sz w:val="24"/>
          <w:szCs w:val="24"/>
          <w:lang w:val="ru-RU"/>
        </w:rPr>
        <w:t>объём</w:t>
      </w:r>
      <w:r w:rsidR="00D67B9C" w:rsidRPr="00091A90">
        <w:rPr>
          <w:rFonts w:ascii="Times New Roman" w:eastAsia="SchoolBookSanPin" w:hAnsi="Times New Roman"/>
          <w:sz w:val="24"/>
          <w:szCs w:val="24"/>
          <w:lang w:val="ru-RU"/>
        </w:rPr>
        <w:t>ом</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не менее 70 слов (с учётом литературного развития обучающихся);</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091A90" w:rsidRDefault="00D9261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9261B" w:rsidRPr="00091A90">
        <w:rPr>
          <w:rFonts w:ascii="Times New Roman" w:eastAsia="SchoolBookSanPin" w:hAnsi="Times New Roman"/>
          <w:sz w:val="24"/>
          <w:szCs w:val="24"/>
          <w:lang w:val="ru-RU"/>
        </w:rPr>
        <w:t>0</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планироват</w:t>
      </w:r>
      <w:r w:rsidR="00BF5AFC" w:rsidRPr="00091A90">
        <w:rPr>
          <w:rFonts w:ascii="Times New Roman" w:eastAsia="SchoolBookSanPin" w:hAnsi="Times New Roman"/>
          <w:sz w:val="24"/>
          <w:szCs w:val="24"/>
          <w:lang w:val="ru-RU"/>
        </w:rPr>
        <w:t>ь с помощью учителя собственное</w:t>
      </w:r>
      <w:r w:rsidR="00D67B9C" w:rsidRPr="00091A90">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для детей и подростков;</w:t>
      </w:r>
    </w:p>
    <w:p w:rsidR="004B1829"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9261B"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w:t>
      </w:r>
      <w:r w:rsidR="004B1829" w:rsidRPr="00091A90">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9261B"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F9446D" w:rsidRPr="00091A90">
        <w:rPr>
          <w:rFonts w:ascii="Times New Roman" w:eastAsia="OfficinaSansBoldITC" w:hAnsi="Times New Roman"/>
          <w:sz w:val="24"/>
          <w:szCs w:val="24"/>
          <w:lang w:val="ru-RU"/>
        </w:rPr>
        <w:t>.8.</w:t>
      </w:r>
      <w:r w:rsidR="00135A26" w:rsidRPr="00091A90">
        <w:rPr>
          <w:rFonts w:ascii="Times New Roman" w:eastAsia="SchoolBookSanPin" w:hAnsi="Times New Roman"/>
          <w:sz w:val="24"/>
          <w:szCs w:val="24"/>
          <w:lang w:val="ru-RU"/>
        </w:rPr>
        <w:t>6</w:t>
      </w:r>
      <w:r w:rsidR="00F9446D" w:rsidRPr="00091A90">
        <w:rPr>
          <w:rFonts w:ascii="Times New Roman" w:eastAsia="SchoolBookSanPin" w:hAnsi="Times New Roman"/>
          <w:sz w:val="24"/>
          <w:szCs w:val="24"/>
          <w:lang w:val="ru-RU"/>
        </w:rPr>
        <w:t>. </w:t>
      </w:r>
      <w:r w:rsidR="00F9446D" w:rsidRPr="00091A90">
        <w:rPr>
          <w:rFonts w:ascii="Times New Roman" w:eastAsia="OfficinaSansBoldITC" w:hAnsi="Times New Roman"/>
          <w:sz w:val="24"/>
          <w:szCs w:val="24"/>
          <w:lang w:val="ru-RU"/>
        </w:rPr>
        <w:t>Предметные результаты изучения литературы. К</w:t>
      </w:r>
      <w:r w:rsidR="00F9446D" w:rsidRPr="00091A90">
        <w:rPr>
          <w:rFonts w:ascii="Times New Roman" w:eastAsia="SchoolBookSanPin" w:hAnsi="Times New Roman"/>
          <w:sz w:val="24"/>
          <w:szCs w:val="24"/>
          <w:lang w:val="ru-RU"/>
        </w:rPr>
        <w:t xml:space="preserve"> концу обучения</w:t>
      </w:r>
      <w:r w:rsidR="00CA4934" w:rsidRPr="00091A90">
        <w:rPr>
          <w:rFonts w:ascii="Times New Roman" w:eastAsia="SchoolBookSanPin" w:hAnsi="Times New Roman"/>
          <w:sz w:val="24"/>
          <w:szCs w:val="24"/>
          <w:lang w:val="ru-RU"/>
        </w:rPr>
        <w:t xml:space="preserve"> </w:t>
      </w:r>
      <w:r w:rsidR="00F9446D" w:rsidRPr="00091A90">
        <w:rPr>
          <w:rFonts w:ascii="Times New Roman" w:eastAsia="SchoolBookSanPin" w:hAnsi="Times New Roman"/>
          <w:sz w:val="24"/>
          <w:szCs w:val="24"/>
          <w:lang w:val="ru-RU"/>
        </w:rPr>
        <w:t xml:space="preserve">в </w:t>
      </w:r>
      <w:r w:rsidR="00F9446D" w:rsidRPr="00091A90">
        <w:rPr>
          <w:rFonts w:ascii="Times New Roman" w:eastAsia="SchoolBookSanPin" w:hAnsi="Times New Roman"/>
          <w:bCs/>
          <w:sz w:val="24"/>
          <w:szCs w:val="24"/>
          <w:lang w:val="ru-RU"/>
        </w:rPr>
        <w:t xml:space="preserve">6 классе </w:t>
      </w:r>
      <w:r w:rsidR="00F9446D" w:rsidRPr="00091A90">
        <w:rPr>
          <w:rFonts w:ascii="Times New Roman" w:eastAsia="SchoolBookSanPin" w:hAnsi="Times New Roman"/>
          <w:sz w:val="24"/>
          <w:szCs w:val="24"/>
          <w:lang w:val="ru-RU"/>
        </w:rPr>
        <w:t>обучающийся научится: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w:t>
      </w:r>
      <w:r w:rsidR="00B9299B" w:rsidRPr="00091A90">
        <w:rPr>
          <w:rFonts w:ascii="Times New Roman" w:eastAsia="SchoolBookSanPin" w:hAnsi="Times New Roman"/>
          <w:sz w:val="24"/>
          <w:szCs w:val="24"/>
          <w:lang w:val="ru-RU"/>
        </w:rPr>
        <w:t>п</w:t>
      </w:r>
      <w:r w:rsidR="00D67B9C" w:rsidRPr="00091A90">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2) </w:t>
      </w:r>
      <w:r w:rsidR="00D67B9C" w:rsidRPr="00091A90">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091A90" w:rsidRDefault="0006576F" w:rsidP="00091A90">
      <w:pPr>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3) </w:t>
      </w:r>
      <w:r w:rsidR="00D67B9C" w:rsidRPr="00091A90">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091A90">
        <w:rPr>
          <w:rFonts w:ascii="Times New Roman" w:eastAsia="SchoolBookSanPin" w:hAnsi="Times New Roman"/>
          <w:sz w:val="24"/>
          <w:szCs w:val="24"/>
          <w:lang w:val="ru-RU"/>
        </w:rPr>
        <w:t>ратурного развития обучающихся):</w:t>
      </w:r>
      <w:r w:rsidR="00B718C1"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выявлять позицию героя и авторскую позицию</w:t>
      </w:r>
      <w:r w:rsidR="00F9446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091A90" w:rsidRDefault="00471849" w:rsidP="00091A90">
      <w:pPr>
        <w:pStyle w:val="affc"/>
        <w:ind w:left="0" w:firstLine="709"/>
        <w:rPr>
          <w:sz w:val="24"/>
          <w:szCs w:val="24"/>
          <w:lang w:val="ru-RU"/>
        </w:rPr>
      </w:pPr>
      <w:r w:rsidRPr="00091A90">
        <w:rPr>
          <w:rFonts w:eastAsia="SchoolBookSanPin"/>
          <w:sz w:val="24"/>
          <w:szCs w:val="24"/>
          <w:lang w:val="ru-RU"/>
        </w:rPr>
        <w:t>4</w:t>
      </w:r>
      <w:r w:rsidR="0006576F" w:rsidRPr="00091A90">
        <w:rPr>
          <w:rFonts w:eastAsia="SchoolBookSanPin"/>
          <w:sz w:val="24"/>
          <w:szCs w:val="24"/>
          <w:lang w:val="ru-RU"/>
        </w:rPr>
        <w:t>) </w:t>
      </w:r>
      <w:r w:rsidR="00D67B9C" w:rsidRPr="00091A90">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091A90">
        <w:rPr>
          <w:rFonts w:eastAsia="SchoolBookSanPin"/>
          <w:sz w:val="24"/>
          <w:szCs w:val="24"/>
          <w:lang w:val="ru-RU"/>
        </w:rPr>
        <w:t>,</w:t>
      </w:r>
      <w:r w:rsidR="00D67B9C" w:rsidRPr="00091A90">
        <w:rPr>
          <w:rFonts w:eastAsia="SchoolBookSanPin"/>
          <w:sz w:val="24"/>
          <w:szCs w:val="24"/>
          <w:lang w:val="ru-RU"/>
        </w:rPr>
        <w:t xml:space="preserve"> проза и поэзия</w:t>
      </w:r>
      <w:r w:rsidR="00F9446D" w:rsidRPr="00091A90">
        <w:rPr>
          <w:rFonts w:eastAsia="SchoolBookSanPin"/>
          <w:sz w:val="24"/>
          <w:szCs w:val="24"/>
          <w:lang w:val="ru-RU"/>
        </w:rPr>
        <w:t>,</w:t>
      </w:r>
      <w:r w:rsidR="00D67B9C" w:rsidRPr="00091A90">
        <w:rPr>
          <w:rFonts w:eastAsia="SchoolBookSanPin"/>
          <w:sz w:val="24"/>
          <w:szCs w:val="24"/>
          <w:lang w:val="ru-RU"/>
        </w:rPr>
        <w:t xml:space="preserve"> художественный образ</w:t>
      </w:r>
      <w:r w:rsidR="00F9446D" w:rsidRPr="00091A90">
        <w:rPr>
          <w:rFonts w:eastAsia="SchoolBookSanPin"/>
          <w:sz w:val="24"/>
          <w:szCs w:val="24"/>
          <w:lang w:val="ru-RU"/>
        </w:rPr>
        <w:t>,</w:t>
      </w:r>
      <w:r w:rsidR="00D67B9C" w:rsidRPr="00091A90">
        <w:rPr>
          <w:rFonts w:eastAsia="SchoolBookSanPin"/>
          <w:sz w:val="24"/>
          <w:szCs w:val="24"/>
          <w:lang w:val="ru-RU"/>
        </w:rPr>
        <w:t xml:space="preserve"> роды (лирика, эпос), жанры (рассказ, повесть, роман, басня, послание)</w:t>
      </w:r>
      <w:r w:rsidR="00F9446D" w:rsidRPr="00091A90">
        <w:rPr>
          <w:rFonts w:eastAsia="SchoolBookSanPin"/>
          <w:sz w:val="24"/>
          <w:szCs w:val="24"/>
          <w:lang w:val="ru-RU"/>
        </w:rPr>
        <w:t xml:space="preserve">, </w:t>
      </w:r>
      <w:r w:rsidR="00D67B9C" w:rsidRPr="00091A90">
        <w:rPr>
          <w:rFonts w:eastAsia="SchoolBookSanPin"/>
          <w:sz w:val="24"/>
          <w:szCs w:val="24"/>
          <w:lang w:val="ru-RU"/>
        </w:rPr>
        <w:t>форма и содержание литературного произведения; тема, идея, проблематика</w:t>
      </w:r>
      <w:r w:rsidR="00F9446D" w:rsidRPr="00091A90">
        <w:rPr>
          <w:rFonts w:eastAsia="SchoolBookSanPin"/>
          <w:sz w:val="24"/>
          <w:szCs w:val="24"/>
          <w:lang w:val="ru-RU"/>
        </w:rPr>
        <w:t>,</w:t>
      </w:r>
      <w:r w:rsidR="00D67B9C" w:rsidRPr="00091A90">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091A90">
        <w:rPr>
          <w:rFonts w:eastAsia="SchoolBookSanPin"/>
          <w:sz w:val="24"/>
          <w:szCs w:val="24"/>
          <w:lang w:val="ru-RU"/>
        </w:rPr>
        <w:t>,</w:t>
      </w:r>
      <w:r w:rsidR="00D67B9C" w:rsidRPr="00091A90">
        <w:rPr>
          <w:rFonts w:eastAsia="SchoolBookSanPin"/>
          <w:sz w:val="24"/>
          <w:szCs w:val="24"/>
          <w:lang w:val="ru-RU"/>
        </w:rPr>
        <w:t xml:space="preserve"> портрет, пейзаж, художественная деталь</w:t>
      </w:r>
      <w:r w:rsidR="00F9446D" w:rsidRPr="00091A90">
        <w:rPr>
          <w:rFonts w:eastAsia="SchoolBookSanPin"/>
          <w:sz w:val="24"/>
          <w:szCs w:val="24"/>
          <w:lang w:val="ru-RU"/>
        </w:rPr>
        <w:t>,</w:t>
      </w:r>
      <w:r w:rsidR="00D67B9C" w:rsidRPr="00091A90">
        <w:rPr>
          <w:rFonts w:eastAsia="SchoolBookSanPin"/>
          <w:sz w:val="24"/>
          <w:szCs w:val="24"/>
          <w:lang w:val="ru-RU"/>
        </w:rPr>
        <w:t xml:space="preserve"> юмор, ирония</w:t>
      </w:r>
      <w:r w:rsidR="00F9446D" w:rsidRPr="00091A90">
        <w:rPr>
          <w:rFonts w:eastAsia="SchoolBookSanPin"/>
          <w:sz w:val="24"/>
          <w:szCs w:val="24"/>
          <w:lang w:val="ru-RU"/>
        </w:rPr>
        <w:t>,</w:t>
      </w:r>
      <w:r w:rsidR="00D67B9C" w:rsidRPr="00091A90">
        <w:rPr>
          <w:rFonts w:eastAsia="SchoolBookSanPin"/>
          <w:sz w:val="24"/>
          <w:szCs w:val="24"/>
          <w:lang w:val="ru-RU"/>
        </w:rPr>
        <w:t xml:space="preserve"> эпитет, метафора, сравнение</w:t>
      </w:r>
      <w:r w:rsidR="00F9446D" w:rsidRPr="00091A90">
        <w:rPr>
          <w:rFonts w:eastAsia="SchoolBookSanPin"/>
          <w:sz w:val="24"/>
          <w:szCs w:val="24"/>
          <w:lang w:val="ru-RU"/>
        </w:rPr>
        <w:t>,</w:t>
      </w:r>
      <w:r w:rsidR="00D67B9C" w:rsidRPr="00091A90">
        <w:rPr>
          <w:rFonts w:eastAsia="SchoolBookSanPin"/>
          <w:sz w:val="24"/>
          <w:szCs w:val="24"/>
          <w:lang w:val="ru-RU"/>
        </w:rPr>
        <w:t xml:space="preserve"> олицетворение, гипербола; антитеза, аллегория</w:t>
      </w:r>
      <w:r w:rsidR="00F9446D" w:rsidRPr="00091A90">
        <w:rPr>
          <w:rFonts w:eastAsia="SchoolBookSanPin"/>
          <w:sz w:val="24"/>
          <w:szCs w:val="24"/>
          <w:lang w:val="ru-RU"/>
        </w:rPr>
        <w:t>,</w:t>
      </w:r>
      <w:r w:rsidR="00D67B9C" w:rsidRPr="00091A90">
        <w:rPr>
          <w:rFonts w:eastAsia="SchoolBookSanPin"/>
          <w:sz w:val="24"/>
          <w:szCs w:val="24"/>
          <w:lang w:val="ru-RU"/>
        </w:rPr>
        <w:t xml:space="preserve"> стихотворный метр (хорей, ямб), ритм, рифма, строфа;</w:t>
      </w:r>
    </w:p>
    <w:p w:rsidR="00D67B9C" w:rsidRPr="00091A90" w:rsidRDefault="00471849" w:rsidP="00091A90">
      <w:pPr>
        <w:pStyle w:val="affc"/>
        <w:ind w:left="0" w:firstLine="709"/>
        <w:rPr>
          <w:sz w:val="24"/>
          <w:szCs w:val="24"/>
          <w:lang w:val="ru-RU"/>
        </w:rPr>
      </w:pPr>
      <w:r w:rsidRPr="00091A90">
        <w:rPr>
          <w:rFonts w:eastAsia="SchoolBookSanPin"/>
          <w:sz w:val="24"/>
          <w:szCs w:val="24"/>
          <w:lang w:val="ru-RU"/>
        </w:rPr>
        <w:t>5</w:t>
      </w:r>
      <w:r w:rsidR="0006576F" w:rsidRPr="00091A90">
        <w:rPr>
          <w:rFonts w:eastAsia="SchoolBookSanPin"/>
          <w:sz w:val="24"/>
          <w:szCs w:val="24"/>
          <w:lang w:val="ru-RU"/>
        </w:rPr>
        <w:t>) </w:t>
      </w:r>
      <w:r w:rsidR="00D67B9C" w:rsidRPr="00091A90">
        <w:rPr>
          <w:rFonts w:eastAsia="SchoolBookSanPin"/>
          <w:sz w:val="24"/>
          <w:szCs w:val="24"/>
          <w:lang w:val="ru-RU"/>
        </w:rPr>
        <w:t>выделять в произведениях элементы художественной формы</w:t>
      </w:r>
      <w:r w:rsidR="00CA4934" w:rsidRPr="00091A90">
        <w:rPr>
          <w:rFonts w:eastAsia="SchoolBookSanPin"/>
          <w:sz w:val="24"/>
          <w:szCs w:val="24"/>
          <w:lang w:val="ru-RU"/>
        </w:rPr>
        <w:t xml:space="preserve"> </w:t>
      </w:r>
      <w:r w:rsidR="00D67B9C" w:rsidRPr="00091A90">
        <w:rPr>
          <w:rFonts w:eastAsia="SchoolBookSanPin"/>
          <w:sz w:val="24"/>
          <w:szCs w:val="24"/>
          <w:lang w:val="ru-RU"/>
        </w:rPr>
        <w:t>и обнаруживать связи между ними;</w:t>
      </w:r>
    </w:p>
    <w:p w:rsidR="00D67B9C" w:rsidRPr="00091A90" w:rsidRDefault="00471849" w:rsidP="00091A90">
      <w:pPr>
        <w:pStyle w:val="affc"/>
        <w:ind w:left="0" w:firstLine="709"/>
        <w:rPr>
          <w:sz w:val="24"/>
          <w:szCs w:val="24"/>
          <w:lang w:val="ru-RU"/>
        </w:rPr>
      </w:pPr>
      <w:r w:rsidRPr="00091A90">
        <w:rPr>
          <w:rFonts w:eastAsia="SchoolBookSanPin"/>
          <w:sz w:val="24"/>
          <w:szCs w:val="24"/>
          <w:lang w:val="ru-RU"/>
        </w:rPr>
        <w:t>6</w:t>
      </w:r>
      <w:r w:rsidR="0006576F" w:rsidRPr="00091A90">
        <w:rPr>
          <w:rFonts w:eastAsia="SchoolBookSanPin"/>
          <w:sz w:val="24"/>
          <w:szCs w:val="24"/>
          <w:lang w:val="ru-RU"/>
        </w:rPr>
        <w:t>) </w:t>
      </w:r>
      <w:r w:rsidR="00D67B9C" w:rsidRPr="00091A90">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091A90">
        <w:rPr>
          <w:rFonts w:eastAsia="SchoolBookSanPin"/>
          <w:sz w:val="24"/>
          <w:szCs w:val="24"/>
          <w:lang w:val="ru-RU"/>
        </w:rPr>
        <w:t xml:space="preserve"> </w:t>
      </w:r>
      <w:r w:rsidR="00D67B9C" w:rsidRPr="00091A90">
        <w:rPr>
          <w:rFonts w:eastAsia="SchoolBookSanPin"/>
          <w:sz w:val="24"/>
          <w:szCs w:val="24"/>
          <w:lang w:val="ru-RU"/>
        </w:rPr>
        <w:t>и литературного развития обучающихся);</w:t>
      </w:r>
    </w:p>
    <w:p w:rsidR="00D67B9C" w:rsidRPr="00091A90" w:rsidRDefault="00471849" w:rsidP="00091A90">
      <w:pPr>
        <w:pStyle w:val="affc"/>
        <w:ind w:left="0" w:firstLine="709"/>
        <w:rPr>
          <w:rFonts w:eastAsia="SchoolBookSanPin"/>
          <w:sz w:val="24"/>
          <w:szCs w:val="24"/>
          <w:lang w:val="ru-RU"/>
        </w:rPr>
      </w:pPr>
      <w:r w:rsidRPr="00091A90">
        <w:rPr>
          <w:rFonts w:eastAsia="SchoolBookSanPin"/>
          <w:sz w:val="24"/>
          <w:szCs w:val="24"/>
          <w:lang w:val="ru-RU"/>
        </w:rPr>
        <w:t>7</w:t>
      </w:r>
      <w:r w:rsidR="0006576F" w:rsidRPr="00091A90">
        <w:rPr>
          <w:rFonts w:eastAsia="SchoolBookSanPin"/>
          <w:sz w:val="24"/>
          <w:szCs w:val="24"/>
          <w:lang w:val="ru-RU"/>
        </w:rPr>
        <w:t>) </w:t>
      </w:r>
      <w:r w:rsidR="00D67B9C" w:rsidRPr="00091A90">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091A90" w:rsidRDefault="00547FA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91A90" w:rsidRDefault="00B718C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0</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не менее 100 слов), писать сочинение-рассуждение по заданной теме</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современных авторов</w:t>
      </w:r>
      <w:r w:rsidR="003870DE"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с использованием методов смыслового чтения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эстетического анализа;</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3</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4</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 xml:space="preserve">планировать </w:t>
      </w:r>
      <w:r w:rsidR="001F4F72" w:rsidRPr="00091A90">
        <w:rPr>
          <w:rFonts w:ascii="Times New Roman" w:eastAsia="SchoolBookSanPin" w:hAnsi="Times New Roman"/>
          <w:sz w:val="24"/>
          <w:szCs w:val="24"/>
          <w:lang w:val="ru-RU"/>
        </w:rPr>
        <w:t xml:space="preserve">собственное чтение, </w:t>
      </w:r>
      <w:r w:rsidR="00D67B9C" w:rsidRPr="00091A90">
        <w:rPr>
          <w:rFonts w:ascii="Times New Roman" w:eastAsia="SchoolBookSanPin" w:hAnsi="Times New Roman"/>
          <w:sz w:val="24"/>
          <w:szCs w:val="24"/>
          <w:lang w:val="ru-RU"/>
        </w:rPr>
        <w:t>обогащать свой круг чтения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5</w:t>
      </w:r>
      <w:r w:rsidRPr="00091A90">
        <w:rPr>
          <w:rFonts w:ascii="Times New Roman" w:eastAsia="SchoolBookSanPin" w:hAnsi="Times New Roman"/>
          <w:sz w:val="24"/>
          <w:szCs w:val="24"/>
          <w:lang w:val="ru-RU"/>
        </w:rPr>
        <w:t>) </w:t>
      </w:r>
      <w:r w:rsidR="005E3AF0" w:rsidRPr="00091A90">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718C1" w:rsidRPr="00091A90">
        <w:rPr>
          <w:rFonts w:ascii="Times New Roman" w:eastAsia="SchoolBookSanPin" w:hAnsi="Times New Roman"/>
          <w:sz w:val="24"/>
          <w:szCs w:val="24"/>
          <w:lang w:val="ru-RU"/>
        </w:rPr>
        <w:t>6</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F9446D" w:rsidRPr="00091A90">
        <w:rPr>
          <w:rFonts w:ascii="Times New Roman" w:eastAsia="OfficinaSansBoldITC" w:hAnsi="Times New Roman"/>
          <w:sz w:val="24"/>
          <w:szCs w:val="24"/>
          <w:lang w:val="ru-RU"/>
        </w:rPr>
        <w:t>.8.</w:t>
      </w:r>
      <w:r w:rsidR="00135A26" w:rsidRPr="00091A90">
        <w:rPr>
          <w:rFonts w:ascii="Times New Roman" w:eastAsia="SchoolBookSanPin" w:hAnsi="Times New Roman"/>
          <w:sz w:val="24"/>
          <w:szCs w:val="24"/>
          <w:lang w:val="ru-RU"/>
        </w:rPr>
        <w:t>7</w:t>
      </w:r>
      <w:r w:rsidR="00F9446D" w:rsidRPr="00091A90">
        <w:rPr>
          <w:rFonts w:ascii="Times New Roman" w:eastAsia="SchoolBookSanPin" w:hAnsi="Times New Roman"/>
          <w:sz w:val="24"/>
          <w:szCs w:val="24"/>
          <w:lang w:val="ru-RU"/>
        </w:rPr>
        <w:t>. </w:t>
      </w:r>
      <w:r w:rsidR="00F9446D" w:rsidRPr="00091A90">
        <w:rPr>
          <w:rFonts w:ascii="Times New Roman" w:eastAsia="OfficinaSansBoldITC" w:hAnsi="Times New Roman"/>
          <w:sz w:val="24"/>
          <w:szCs w:val="24"/>
          <w:lang w:val="ru-RU"/>
        </w:rPr>
        <w:t>Предметные результаты изучения литературы. К</w:t>
      </w:r>
      <w:r w:rsidR="00F9446D" w:rsidRPr="00091A90">
        <w:rPr>
          <w:rFonts w:ascii="Times New Roman" w:eastAsia="SchoolBookSanPin" w:hAnsi="Times New Roman"/>
          <w:sz w:val="24"/>
          <w:szCs w:val="24"/>
          <w:lang w:val="ru-RU"/>
        </w:rPr>
        <w:t xml:space="preserve"> концу обучения</w:t>
      </w:r>
      <w:r w:rsidR="00CA4934" w:rsidRPr="00091A90">
        <w:rPr>
          <w:rFonts w:ascii="Times New Roman" w:eastAsia="SchoolBookSanPin" w:hAnsi="Times New Roman"/>
          <w:sz w:val="24"/>
          <w:szCs w:val="24"/>
          <w:lang w:val="ru-RU"/>
        </w:rPr>
        <w:t xml:space="preserve"> </w:t>
      </w:r>
      <w:r w:rsidR="00F9446D" w:rsidRPr="00091A90">
        <w:rPr>
          <w:rFonts w:ascii="Times New Roman" w:eastAsia="SchoolBookSanPin" w:hAnsi="Times New Roman"/>
          <w:sz w:val="24"/>
          <w:szCs w:val="24"/>
          <w:lang w:val="ru-RU"/>
        </w:rPr>
        <w:t xml:space="preserve">в </w:t>
      </w:r>
      <w:r w:rsidR="00F9446D" w:rsidRPr="00091A90">
        <w:rPr>
          <w:rFonts w:ascii="Times New Roman" w:eastAsia="SchoolBookSanPin" w:hAnsi="Times New Roman"/>
          <w:bCs/>
          <w:sz w:val="24"/>
          <w:szCs w:val="24"/>
          <w:lang w:val="ru-RU"/>
        </w:rPr>
        <w:t xml:space="preserve">7 классе </w:t>
      </w:r>
      <w:r w:rsidR="00F9446D" w:rsidRPr="00091A90">
        <w:rPr>
          <w:rFonts w:ascii="Times New Roman" w:eastAsia="SchoolBookSanPin" w:hAnsi="Times New Roman"/>
          <w:sz w:val="24"/>
          <w:szCs w:val="24"/>
          <w:lang w:val="ru-RU"/>
        </w:rPr>
        <w:t>обучающийся научится:</w:t>
      </w:r>
    </w:p>
    <w:p w:rsidR="00D67B9C" w:rsidRPr="00091A90" w:rsidRDefault="0006576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w:t>
      </w:r>
      <w:r w:rsidR="00B9299B" w:rsidRPr="00091A90">
        <w:rPr>
          <w:rFonts w:ascii="Times New Roman" w:eastAsia="SchoolBookSanPin" w:hAnsi="Times New Roman"/>
          <w:sz w:val="24"/>
          <w:szCs w:val="24"/>
          <w:lang w:val="ru-RU"/>
        </w:rPr>
        <w:t>п</w:t>
      </w:r>
      <w:r w:rsidR="00D67B9C" w:rsidRPr="00091A90">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художественной литературы</w:t>
      </w:r>
      <w:r w:rsidR="00F9446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воспринимать, анализировать, интерпретировать</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091A90">
        <w:rPr>
          <w:rFonts w:ascii="Times New Roman" w:eastAsia="SchoolBookSanPin" w:hAnsi="Times New Roman"/>
          <w:sz w:val="24"/>
          <w:szCs w:val="24"/>
          <w:lang w:val="ru-RU"/>
        </w:rPr>
        <w:t>:</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анализировать произведение в единстве формы и содержания</w:t>
      </w:r>
      <w:r w:rsidR="0081125B" w:rsidRPr="00091A90">
        <w:rPr>
          <w:rFonts w:eastAsia="SchoolBookSanPin"/>
          <w:sz w:val="24"/>
          <w:szCs w:val="24"/>
          <w:lang w:val="ru-RU"/>
        </w:rPr>
        <w:t>;</w:t>
      </w:r>
      <w:r w:rsidRPr="00091A90">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091A90">
        <w:rPr>
          <w:rFonts w:eastAsia="SchoolBookSanPin"/>
          <w:sz w:val="24"/>
          <w:szCs w:val="24"/>
          <w:lang w:val="ru-RU"/>
        </w:rPr>
        <w:t>;</w:t>
      </w:r>
      <w:r w:rsidRPr="00091A90">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091A90">
        <w:rPr>
          <w:rFonts w:eastAsia="SchoolBookSanPin"/>
          <w:sz w:val="24"/>
          <w:szCs w:val="24"/>
          <w:lang w:val="ru-RU"/>
        </w:rPr>
        <w:t>;</w:t>
      </w:r>
      <w:r w:rsidRPr="00091A90">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091A90">
        <w:rPr>
          <w:rFonts w:eastAsia="SchoolBookSanPin"/>
          <w:sz w:val="24"/>
          <w:szCs w:val="24"/>
          <w:lang w:val="ru-RU"/>
        </w:rPr>
        <w:t>;</w:t>
      </w:r>
      <w:r w:rsidRPr="00091A90">
        <w:rPr>
          <w:rFonts w:eastAsia="SchoolBookSanPin"/>
          <w:sz w:val="24"/>
          <w:szCs w:val="24"/>
          <w:lang w:val="ru-RU"/>
        </w:rPr>
        <w:t xml:space="preserve"> определять особенности композиции и основной конфликт произведения</w:t>
      </w:r>
      <w:r w:rsidR="0081125B" w:rsidRPr="00091A90">
        <w:rPr>
          <w:rFonts w:eastAsia="SchoolBookSanPin"/>
          <w:sz w:val="24"/>
          <w:szCs w:val="24"/>
          <w:lang w:val="ru-RU"/>
        </w:rPr>
        <w:t>;</w:t>
      </w:r>
      <w:r w:rsidRPr="00091A90">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091A90">
        <w:rPr>
          <w:rFonts w:eastAsia="SchoolBookSanPin"/>
          <w:sz w:val="24"/>
          <w:szCs w:val="24"/>
          <w:lang w:val="ru-RU"/>
        </w:rPr>
        <w:t>;</w:t>
      </w:r>
      <w:r w:rsidRPr="00091A90">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091A90">
        <w:rPr>
          <w:rFonts w:eastAsia="SchoolBookSanPin"/>
          <w:sz w:val="24"/>
          <w:szCs w:val="24"/>
          <w:lang w:val="ru-RU"/>
        </w:rPr>
        <w:t>,</w:t>
      </w:r>
      <w:r w:rsidRPr="00091A90">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091A90">
        <w:rPr>
          <w:rFonts w:eastAsia="SchoolBookSanPin"/>
          <w:sz w:val="24"/>
          <w:szCs w:val="24"/>
          <w:lang w:val="ru-RU"/>
        </w:rPr>
        <w:t xml:space="preserve"> </w:t>
      </w:r>
      <w:r w:rsidRPr="00091A90">
        <w:rPr>
          <w:rFonts w:eastAsia="SchoolBookSanPin"/>
          <w:sz w:val="24"/>
          <w:szCs w:val="24"/>
          <w:lang w:val="ru-RU"/>
        </w:rPr>
        <w:t>и наблюдений</w:t>
      </w:r>
      <w:r w:rsidR="00F9446D" w:rsidRPr="00091A90">
        <w:rPr>
          <w:rFonts w:eastAsia="SchoolBookSanPin"/>
          <w:sz w:val="24"/>
          <w:szCs w:val="24"/>
          <w:lang w:val="ru-RU"/>
        </w:rPr>
        <w:t xml:space="preserve"> (</w:t>
      </w:r>
      <w:r w:rsidRPr="00091A90">
        <w:rPr>
          <w:rFonts w:eastAsia="SchoolBookSanPin"/>
          <w:sz w:val="24"/>
          <w:szCs w:val="24"/>
          <w:lang w:val="ru-RU"/>
        </w:rPr>
        <w:t>художественная литература и устное народное творчество</w:t>
      </w:r>
      <w:r w:rsidR="00F9446D" w:rsidRPr="00091A90">
        <w:rPr>
          <w:rFonts w:eastAsia="SchoolBookSanPin"/>
          <w:sz w:val="24"/>
          <w:szCs w:val="24"/>
          <w:lang w:val="ru-RU"/>
        </w:rPr>
        <w:t>,</w:t>
      </w:r>
      <w:r w:rsidRPr="00091A90">
        <w:rPr>
          <w:rFonts w:eastAsia="SchoolBookSanPin"/>
          <w:sz w:val="24"/>
          <w:szCs w:val="24"/>
          <w:lang w:val="ru-RU"/>
        </w:rPr>
        <w:t xml:space="preserve"> проза</w:t>
      </w:r>
      <w:r w:rsidR="00CA4934" w:rsidRPr="00091A90">
        <w:rPr>
          <w:rFonts w:eastAsia="SchoolBookSanPin"/>
          <w:sz w:val="24"/>
          <w:szCs w:val="24"/>
          <w:lang w:val="ru-RU"/>
        </w:rPr>
        <w:t xml:space="preserve"> </w:t>
      </w:r>
      <w:r w:rsidRPr="00091A90">
        <w:rPr>
          <w:rFonts w:eastAsia="SchoolBookSanPin"/>
          <w:sz w:val="24"/>
          <w:szCs w:val="24"/>
          <w:lang w:val="ru-RU"/>
        </w:rPr>
        <w:t>и поэзия</w:t>
      </w:r>
      <w:r w:rsidR="0081125B" w:rsidRPr="00091A90">
        <w:rPr>
          <w:rFonts w:eastAsia="SchoolBookSanPin"/>
          <w:sz w:val="24"/>
          <w:szCs w:val="24"/>
          <w:lang w:val="ru-RU"/>
        </w:rPr>
        <w:t>;</w:t>
      </w:r>
      <w:r w:rsidRPr="00091A90">
        <w:rPr>
          <w:rFonts w:eastAsia="SchoolBookSanPin"/>
          <w:sz w:val="24"/>
          <w:szCs w:val="24"/>
          <w:lang w:val="ru-RU"/>
        </w:rPr>
        <w:t xml:space="preserve"> художественный образ</w:t>
      </w:r>
      <w:r w:rsidR="0081125B" w:rsidRPr="00091A90">
        <w:rPr>
          <w:rFonts w:eastAsia="SchoolBookSanPin"/>
          <w:sz w:val="24"/>
          <w:szCs w:val="24"/>
          <w:lang w:val="ru-RU"/>
        </w:rPr>
        <w:t>;</w:t>
      </w:r>
      <w:r w:rsidRPr="00091A90">
        <w:rPr>
          <w:rFonts w:eastAsia="SchoolBookSanPin"/>
          <w:sz w:val="24"/>
          <w:szCs w:val="24"/>
          <w:lang w:val="ru-RU"/>
        </w:rPr>
        <w:t xml:space="preserve"> роды (лирика, эпос), жанры (рассказ, повесть, роман, послание, поэма, песня)</w:t>
      </w:r>
      <w:r w:rsidR="0081125B" w:rsidRPr="00091A90">
        <w:rPr>
          <w:rFonts w:eastAsia="SchoolBookSanPin"/>
          <w:sz w:val="24"/>
          <w:szCs w:val="24"/>
          <w:lang w:val="ru-RU"/>
        </w:rPr>
        <w:t>;</w:t>
      </w:r>
      <w:r w:rsidRPr="00091A90">
        <w:rPr>
          <w:rFonts w:eastAsia="SchoolBookSanPin"/>
          <w:sz w:val="24"/>
          <w:szCs w:val="24"/>
          <w:lang w:val="ru-RU"/>
        </w:rPr>
        <w:t xml:space="preserve"> форма и содержание литературного произведения; тема, идея, проблематика</w:t>
      </w:r>
      <w:r w:rsidR="0081125B" w:rsidRPr="00091A90">
        <w:rPr>
          <w:rFonts w:eastAsia="SchoolBookSanPin"/>
          <w:sz w:val="24"/>
          <w:szCs w:val="24"/>
          <w:lang w:val="ru-RU"/>
        </w:rPr>
        <w:t>;</w:t>
      </w:r>
      <w:r w:rsidRPr="00091A90">
        <w:rPr>
          <w:rFonts w:eastAsia="SchoolBookSanPin"/>
          <w:sz w:val="24"/>
          <w:szCs w:val="24"/>
          <w:lang w:val="ru-RU"/>
        </w:rPr>
        <w:t xml:space="preserve"> пафос (героический, патриотический, гражданский</w:t>
      </w:r>
      <w:r w:rsidR="00CA4934" w:rsidRPr="00091A90">
        <w:rPr>
          <w:rFonts w:eastAsia="SchoolBookSanPin"/>
          <w:sz w:val="24"/>
          <w:szCs w:val="24"/>
          <w:lang w:val="ru-RU"/>
        </w:rPr>
        <w:t xml:space="preserve"> </w:t>
      </w:r>
      <w:r w:rsidRPr="00091A90">
        <w:rPr>
          <w:rFonts w:eastAsia="SchoolBookSanPin"/>
          <w:sz w:val="24"/>
          <w:szCs w:val="24"/>
          <w:lang w:val="ru-RU"/>
        </w:rPr>
        <w:t>и другие)</w:t>
      </w:r>
      <w:r w:rsidR="003D3108" w:rsidRPr="00091A90">
        <w:rPr>
          <w:rFonts w:eastAsia="SchoolBookSanPin"/>
          <w:sz w:val="24"/>
          <w:szCs w:val="24"/>
          <w:lang w:val="ru-RU"/>
        </w:rPr>
        <w:t>;</w:t>
      </w:r>
      <w:r w:rsidRPr="00091A90">
        <w:rPr>
          <w:rFonts w:eastAsia="SchoolBookSanPin"/>
          <w:sz w:val="24"/>
          <w:szCs w:val="24"/>
          <w:lang w:val="ru-RU"/>
        </w:rPr>
        <w:t xml:space="preserve"> сюжет, композиция, эпиграф</w:t>
      </w:r>
      <w:r w:rsidR="003D3108" w:rsidRPr="00091A90">
        <w:rPr>
          <w:rFonts w:eastAsia="SchoolBookSanPin"/>
          <w:sz w:val="24"/>
          <w:szCs w:val="24"/>
          <w:lang w:val="ru-RU"/>
        </w:rPr>
        <w:t>;</w:t>
      </w:r>
      <w:r w:rsidRPr="00091A90">
        <w:rPr>
          <w:rFonts w:eastAsia="SchoolBookSanPin"/>
          <w:sz w:val="24"/>
          <w:szCs w:val="24"/>
          <w:lang w:val="ru-RU"/>
        </w:rPr>
        <w:t xml:space="preserve"> стадии развития действия </w:t>
      </w:r>
      <w:r w:rsidR="00F9446D" w:rsidRPr="00091A90">
        <w:rPr>
          <w:rFonts w:eastAsia="SchoolBookSanPin"/>
          <w:sz w:val="24"/>
          <w:szCs w:val="24"/>
          <w:lang w:val="ru-RU"/>
        </w:rPr>
        <w:t>(</w:t>
      </w:r>
      <w:r w:rsidRPr="00091A90">
        <w:rPr>
          <w:rFonts w:eastAsia="SchoolBookSanPin"/>
          <w:sz w:val="24"/>
          <w:szCs w:val="24"/>
          <w:lang w:val="ru-RU"/>
        </w:rPr>
        <w:t>экспозиция, завязка, развитие действия, кульминация, развязка</w:t>
      </w:r>
      <w:r w:rsidR="00F9446D" w:rsidRPr="00091A90">
        <w:rPr>
          <w:rFonts w:eastAsia="SchoolBookSanPin"/>
          <w:sz w:val="24"/>
          <w:szCs w:val="24"/>
          <w:lang w:val="ru-RU"/>
        </w:rPr>
        <w:t>)</w:t>
      </w:r>
      <w:r w:rsidR="003D3108" w:rsidRPr="00091A90">
        <w:rPr>
          <w:rFonts w:eastAsia="SchoolBookSanPin"/>
          <w:sz w:val="24"/>
          <w:szCs w:val="24"/>
          <w:lang w:val="ru-RU"/>
        </w:rPr>
        <w:t>;</w:t>
      </w:r>
      <w:r w:rsidRPr="00091A90">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091A90">
        <w:rPr>
          <w:rFonts w:eastAsia="SchoolBookSanPin"/>
          <w:sz w:val="24"/>
          <w:szCs w:val="24"/>
          <w:lang w:val="ru-RU"/>
        </w:rPr>
        <w:t>;</w:t>
      </w:r>
      <w:r w:rsidRPr="00091A90">
        <w:rPr>
          <w:rFonts w:eastAsia="SchoolBookSanPin"/>
          <w:sz w:val="24"/>
          <w:szCs w:val="24"/>
          <w:lang w:val="ru-RU"/>
        </w:rPr>
        <w:t xml:space="preserve"> портрет, пейзаж, интерьер, художественная деталь</w:t>
      </w:r>
      <w:r w:rsidR="003D3108" w:rsidRPr="00091A90">
        <w:rPr>
          <w:rFonts w:eastAsia="SchoolBookSanPin"/>
          <w:sz w:val="24"/>
          <w:szCs w:val="24"/>
          <w:lang w:val="ru-RU"/>
        </w:rPr>
        <w:t>;</w:t>
      </w:r>
      <w:r w:rsidRPr="00091A90">
        <w:rPr>
          <w:rFonts w:eastAsia="SchoolBookSanPin"/>
          <w:sz w:val="24"/>
          <w:szCs w:val="24"/>
          <w:lang w:val="ru-RU"/>
        </w:rPr>
        <w:t xml:space="preserve"> юмор, ирония, сатира</w:t>
      </w:r>
      <w:r w:rsidR="005D659A" w:rsidRPr="00091A90">
        <w:rPr>
          <w:rFonts w:eastAsia="SchoolBookSanPin"/>
          <w:sz w:val="24"/>
          <w:szCs w:val="24"/>
          <w:lang w:val="ru-RU"/>
        </w:rPr>
        <w:t>;</w:t>
      </w:r>
      <w:r w:rsidRPr="00091A90">
        <w:rPr>
          <w:rFonts w:eastAsia="SchoolBookSanPin"/>
          <w:sz w:val="24"/>
          <w:szCs w:val="24"/>
          <w:lang w:val="ru-RU"/>
        </w:rPr>
        <w:t xml:space="preserve"> эпитет, метафора, сравнение; олицетворение, гипербола</w:t>
      </w:r>
      <w:r w:rsidR="005D659A" w:rsidRPr="00091A90">
        <w:rPr>
          <w:rFonts w:eastAsia="SchoolBookSanPin"/>
          <w:sz w:val="24"/>
          <w:szCs w:val="24"/>
          <w:lang w:val="ru-RU"/>
        </w:rPr>
        <w:t>;</w:t>
      </w:r>
      <w:r w:rsidRPr="00091A90">
        <w:rPr>
          <w:rFonts w:eastAsia="SchoolBookSanPin"/>
          <w:sz w:val="24"/>
          <w:szCs w:val="24"/>
          <w:lang w:val="ru-RU"/>
        </w:rPr>
        <w:t xml:space="preserve"> антитеза, аллегория</w:t>
      </w:r>
      <w:r w:rsidR="005D659A" w:rsidRPr="00091A90">
        <w:rPr>
          <w:rFonts w:eastAsia="SchoolBookSanPin"/>
          <w:sz w:val="24"/>
          <w:szCs w:val="24"/>
          <w:lang w:val="ru-RU"/>
        </w:rPr>
        <w:t>;</w:t>
      </w:r>
      <w:r w:rsidRPr="00091A90">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091A90">
        <w:rPr>
          <w:rFonts w:eastAsia="SchoolBookSanPin"/>
          <w:sz w:val="24"/>
          <w:szCs w:val="24"/>
          <w:lang w:val="ru-RU"/>
        </w:rPr>
        <w:t>)</w:t>
      </w:r>
      <w:r w:rsidRPr="00091A90">
        <w:rPr>
          <w:rFonts w:eastAsia="SchoolBookSanPin"/>
          <w:sz w:val="24"/>
          <w:szCs w:val="24"/>
          <w:lang w:val="ru-RU"/>
        </w:rPr>
        <w:t>;</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091A90" w:rsidRDefault="00084A0E"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r w:rsidR="001F4F72" w:rsidRPr="00091A90">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не менее 150 слов), писать сочинение-рассуждение по заданной теме</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или публицистическую тему;</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эстетического анализа;</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понимать важность чтения и изучения произведений фольклора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планировать своё чтение, обогащать свой круг чтения</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по рекомендациям учителя и </w:t>
      </w:r>
      <w:r w:rsidR="00BF5AFC"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 xml:space="preserve">участвовать в коллективной и индивидуальной </w:t>
      </w:r>
      <w:r w:rsidR="00F70887" w:rsidRPr="00091A90">
        <w:rPr>
          <w:rFonts w:ascii="Times New Roman" w:eastAsia="SchoolBookSanPin" w:hAnsi="Times New Roman"/>
          <w:sz w:val="24"/>
          <w:szCs w:val="24"/>
          <w:lang w:val="ru-RU"/>
        </w:rPr>
        <w:t xml:space="preserve">учебно-исследовательской и </w:t>
      </w:r>
      <w:r w:rsidR="00D67B9C" w:rsidRPr="00091A90">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091A90" w:rsidRDefault="006201B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w:t>
      </w:r>
      <w:r w:rsidR="0006576F"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том числе в электронной форме</w:t>
      </w:r>
      <w:r w:rsidR="00EB138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EB1380" w:rsidRPr="00091A90">
        <w:rPr>
          <w:rFonts w:ascii="Times New Roman" w:eastAsia="OfficinaSansBoldITC" w:hAnsi="Times New Roman"/>
          <w:sz w:val="24"/>
          <w:szCs w:val="24"/>
          <w:lang w:val="ru-RU"/>
        </w:rPr>
        <w:t>.8.</w:t>
      </w:r>
      <w:r w:rsidR="00135A26" w:rsidRPr="00091A90">
        <w:rPr>
          <w:rFonts w:ascii="Times New Roman" w:eastAsia="SchoolBookSanPin" w:hAnsi="Times New Roman"/>
          <w:sz w:val="24"/>
          <w:szCs w:val="24"/>
          <w:lang w:val="ru-RU"/>
        </w:rPr>
        <w:t>8</w:t>
      </w:r>
      <w:r w:rsidR="00EB1380" w:rsidRPr="00091A90">
        <w:rPr>
          <w:rFonts w:ascii="Times New Roman" w:eastAsia="SchoolBookSanPin" w:hAnsi="Times New Roman"/>
          <w:sz w:val="24"/>
          <w:szCs w:val="24"/>
          <w:lang w:val="ru-RU"/>
        </w:rPr>
        <w:t>. </w:t>
      </w:r>
      <w:r w:rsidR="00EB1380" w:rsidRPr="00091A90">
        <w:rPr>
          <w:rFonts w:ascii="Times New Roman" w:eastAsia="OfficinaSansBoldITC" w:hAnsi="Times New Roman"/>
          <w:sz w:val="24"/>
          <w:szCs w:val="24"/>
          <w:lang w:val="ru-RU"/>
        </w:rPr>
        <w:t>Предметные результаты изучения литературы. К</w:t>
      </w:r>
      <w:r w:rsidR="00EB1380" w:rsidRPr="00091A90">
        <w:rPr>
          <w:rFonts w:ascii="Times New Roman" w:eastAsia="SchoolBookSanPin" w:hAnsi="Times New Roman"/>
          <w:sz w:val="24"/>
          <w:szCs w:val="24"/>
          <w:lang w:val="ru-RU"/>
        </w:rPr>
        <w:t xml:space="preserve"> концу обучения</w:t>
      </w:r>
      <w:r w:rsidR="00CA4934" w:rsidRPr="00091A90">
        <w:rPr>
          <w:rFonts w:ascii="Times New Roman" w:eastAsia="SchoolBookSanPin" w:hAnsi="Times New Roman"/>
          <w:sz w:val="24"/>
          <w:szCs w:val="24"/>
          <w:lang w:val="ru-RU"/>
        </w:rPr>
        <w:t xml:space="preserve"> </w:t>
      </w:r>
      <w:r w:rsidR="00EB1380" w:rsidRPr="00091A90">
        <w:rPr>
          <w:rFonts w:ascii="Times New Roman" w:eastAsia="SchoolBookSanPin" w:hAnsi="Times New Roman"/>
          <w:sz w:val="24"/>
          <w:szCs w:val="24"/>
          <w:lang w:val="ru-RU"/>
        </w:rPr>
        <w:t xml:space="preserve">в </w:t>
      </w:r>
      <w:r w:rsidR="00EB1380" w:rsidRPr="00091A90">
        <w:rPr>
          <w:rFonts w:ascii="Times New Roman" w:eastAsia="SchoolBookSanPin" w:hAnsi="Times New Roman"/>
          <w:bCs/>
          <w:sz w:val="24"/>
          <w:szCs w:val="24"/>
          <w:lang w:val="ru-RU"/>
        </w:rPr>
        <w:t xml:space="preserve">8 классе </w:t>
      </w:r>
      <w:r w:rsidR="00EB1380" w:rsidRPr="00091A90">
        <w:rPr>
          <w:rFonts w:ascii="Times New Roman" w:eastAsia="SchoolBookSanPin" w:hAnsi="Times New Roman"/>
          <w:sz w:val="24"/>
          <w:szCs w:val="24"/>
          <w:lang w:val="ru-RU"/>
        </w:rPr>
        <w:t>обучающийся научится:</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w:t>
      </w:r>
      <w:r w:rsidR="00B9299B" w:rsidRPr="00091A90">
        <w:rPr>
          <w:rFonts w:ascii="Times New Roman" w:eastAsia="SchoolBookSanPin" w:hAnsi="Times New Roman"/>
          <w:sz w:val="24"/>
          <w:szCs w:val="24"/>
          <w:lang w:val="ru-RU"/>
        </w:rPr>
        <w:t>п</w:t>
      </w:r>
      <w:r w:rsidR="00D67B9C" w:rsidRPr="00091A90">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w:t>
      </w:r>
      <w:r w:rsidR="00D67B9C" w:rsidRPr="00091A90">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w:t>
      </w:r>
      <w:r w:rsidR="00D67B9C" w:rsidRPr="00091A90">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литературных произведениях:</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анализировать произведение в единстве формы и содержания</w:t>
      </w:r>
      <w:r w:rsidR="00EB1380" w:rsidRPr="00091A90">
        <w:rPr>
          <w:rFonts w:eastAsia="SchoolBookSanPin"/>
          <w:sz w:val="24"/>
          <w:szCs w:val="24"/>
          <w:lang w:val="ru-RU"/>
        </w:rPr>
        <w:t>,</w:t>
      </w:r>
      <w:r w:rsidRPr="00091A90">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091A90">
        <w:rPr>
          <w:rFonts w:eastAsia="SchoolBookSanPin"/>
          <w:sz w:val="24"/>
          <w:szCs w:val="24"/>
          <w:lang w:val="ru-RU"/>
        </w:rPr>
        <w:t>,</w:t>
      </w:r>
      <w:r w:rsidRPr="00091A90">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091A90">
        <w:rPr>
          <w:rFonts w:eastAsia="SchoolBookSanPin"/>
          <w:sz w:val="24"/>
          <w:szCs w:val="24"/>
          <w:lang w:val="ru-RU"/>
        </w:rPr>
        <w:t>;</w:t>
      </w:r>
      <w:r w:rsidRPr="00091A90">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091A90">
        <w:rPr>
          <w:rFonts w:eastAsia="SchoolBookSanPin"/>
          <w:sz w:val="24"/>
          <w:szCs w:val="24"/>
          <w:lang w:val="ru-RU"/>
        </w:rPr>
        <w:t xml:space="preserve"> </w:t>
      </w:r>
      <w:r w:rsidRPr="00091A90">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091A90">
        <w:rPr>
          <w:rFonts w:eastAsia="SchoolBookSanPin"/>
          <w:sz w:val="24"/>
          <w:szCs w:val="24"/>
          <w:lang w:val="ru-RU"/>
        </w:rPr>
        <w:t>;</w:t>
      </w:r>
      <w:r w:rsidRPr="00091A90">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091A90">
        <w:rPr>
          <w:rFonts w:eastAsia="SchoolBookSanPin"/>
          <w:sz w:val="24"/>
          <w:szCs w:val="24"/>
          <w:lang w:val="ru-RU"/>
        </w:rPr>
        <w:t>,</w:t>
      </w:r>
      <w:r w:rsidRPr="00091A90">
        <w:rPr>
          <w:rFonts w:eastAsia="SchoolBookSanPin"/>
          <w:sz w:val="24"/>
          <w:szCs w:val="24"/>
          <w:lang w:val="ru-RU"/>
        </w:rPr>
        <w:t xml:space="preserve"> находить основные изобразительно-выразительные средства, характерные</w:t>
      </w:r>
      <w:r w:rsidR="00CA4934" w:rsidRPr="00091A90">
        <w:rPr>
          <w:rFonts w:eastAsia="SchoolBookSanPin"/>
          <w:sz w:val="24"/>
          <w:szCs w:val="24"/>
          <w:lang w:val="ru-RU"/>
        </w:rPr>
        <w:t xml:space="preserve"> </w:t>
      </w:r>
      <w:r w:rsidRPr="00091A90">
        <w:rPr>
          <w:rFonts w:eastAsia="SchoolBookSanPin"/>
          <w:sz w:val="24"/>
          <w:szCs w:val="24"/>
          <w:lang w:val="ru-RU"/>
        </w:rPr>
        <w:t>для творческой манеры и стиля писателя, определять их художественные функции;</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091A90">
        <w:rPr>
          <w:rFonts w:eastAsia="SchoolBookSanPin"/>
          <w:sz w:val="24"/>
          <w:szCs w:val="24"/>
          <w:lang w:val="ru-RU"/>
        </w:rPr>
        <w:t xml:space="preserve"> </w:t>
      </w:r>
      <w:r w:rsidRPr="00091A90">
        <w:rPr>
          <w:rFonts w:eastAsia="SchoolBookSanPin"/>
          <w:sz w:val="24"/>
          <w:szCs w:val="24"/>
          <w:lang w:val="ru-RU"/>
        </w:rPr>
        <w:t>и интерпретации произведений, оформления собственных оценок и наблюдений</w:t>
      </w:r>
      <w:r w:rsidR="0006576F" w:rsidRPr="00091A90">
        <w:rPr>
          <w:rFonts w:eastAsia="SchoolBookSanPin"/>
          <w:sz w:val="24"/>
          <w:szCs w:val="24"/>
          <w:lang w:val="ru-RU"/>
        </w:rPr>
        <w:t xml:space="preserve"> (</w:t>
      </w:r>
      <w:r w:rsidRPr="00091A90">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091A90">
        <w:rPr>
          <w:rFonts w:eastAsia="SchoolBookSanPin"/>
          <w:sz w:val="24"/>
          <w:szCs w:val="24"/>
          <w:lang w:val="ru-RU"/>
        </w:rPr>
        <w:t>,</w:t>
      </w:r>
      <w:r w:rsidRPr="00091A90">
        <w:rPr>
          <w:rFonts w:eastAsia="SchoolBookSanPin"/>
          <w:sz w:val="24"/>
          <w:szCs w:val="24"/>
          <w:lang w:val="ru-RU"/>
        </w:rPr>
        <w:t xml:space="preserve"> форма и содержание литературного произведения</w:t>
      </w:r>
      <w:r w:rsidR="0006576F" w:rsidRPr="00091A90">
        <w:rPr>
          <w:rFonts w:eastAsia="SchoolBookSanPin"/>
          <w:sz w:val="24"/>
          <w:szCs w:val="24"/>
          <w:lang w:val="ru-RU"/>
        </w:rPr>
        <w:t>,</w:t>
      </w:r>
      <w:r w:rsidRPr="00091A90">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091A90">
        <w:rPr>
          <w:rFonts w:eastAsia="SchoolBookSanPin"/>
          <w:sz w:val="24"/>
          <w:szCs w:val="24"/>
          <w:lang w:val="ru-RU"/>
        </w:rPr>
        <w:t>,</w:t>
      </w:r>
      <w:r w:rsidRPr="00091A90">
        <w:rPr>
          <w:rFonts w:eastAsia="SchoolBookSanPin"/>
          <w:sz w:val="24"/>
          <w:szCs w:val="24"/>
          <w:lang w:val="ru-RU"/>
        </w:rPr>
        <w:t xml:space="preserve"> сюжет, композиция, эпиграф</w:t>
      </w:r>
      <w:r w:rsidR="0006576F" w:rsidRPr="00091A90">
        <w:rPr>
          <w:rFonts w:eastAsia="SchoolBookSanPin"/>
          <w:sz w:val="24"/>
          <w:szCs w:val="24"/>
          <w:lang w:val="ru-RU"/>
        </w:rPr>
        <w:t>,</w:t>
      </w:r>
      <w:r w:rsidRPr="00091A90">
        <w:rPr>
          <w:rFonts w:eastAsia="SchoolBookSanPin"/>
          <w:sz w:val="24"/>
          <w:szCs w:val="24"/>
          <w:lang w:val="ru-RU"/>
        </w:rPr>
        <w:t xml:space="preserve"> стадии развития действия</w:t>
      </w:r>
      <w:r w:rsidR="0006576F" w:rsidRPr="00091A90">
        <w:rPr>
          <w:rFonts w:eastAsia="SchoolBookSanPin"/>
          <w:sz w:val="24"/>
          <w:szCs w:val="24"/>
          <w:lang w:val="ru-RU"/>
        </w:rPr>
        <w:t xml:space="preserve"> (</w:t>
      </w:r>
      <w:r w:rsidRPr="00091A90">
        <w:rPr>
          <w:rFonts w:eastAsia="SchoolBookSanPin"/>
          <w:sz w:val="24"/>
          <w:szCs w:val="24"/>
          <w:lang w:val="ru-RU"/>
        </w:rPr>
        <w:t>экспозиция, завязка, развитие действия, кульминация, развязка</w:t>
      </w:r>
      <w:r w:rsidR="0006576F" w:rsidRPr="00091A90">
        <w:rPr>
          <w:rFonts w:eastAsia="SchoolBookSanPin"/>
          <w:sz w:val="24"/>
          <w:szCs w:val="24"/>
          <w:lang w:val="ru-RU"/>
        </w:rPr>
        <w:t>)</w:t>
      </w:r>
      <w:r w:rsidR="004A6E6A" w:rsidRPr="00091A90">
        <w:rPr>
          <w:rFonts w:eastAsia="SchoolBookSanPin"/>
          <w:sz w:val="24"/>
          <w:szCs w:val="24"/>
          <w:lang w:val="ru-RU"/>
        </w:rPr>
        <w:t>;</w:t>
      </w:r>
      <w:r w:rsidR="0006576F" w:rsidRPr="00091A90">
        <w:rPr>
          <w:rFonts w:eastAsia="SchoolBookSanPin"/>
          <w:sz w:val="24"/>
          <w:szCs w:val="24"/>
          <w:lang w:val="ru-RU"/>
        </w:rPr>
        <w:t xml:space="preserve"> </w:t>
      </w:r>
      <w:r w:rsidRPr="00091A90">
        <w:rPr>
          <w:rFonts w:eastAsia="SchoolBookSanPin"/>
          <w:sz w:val="24"/>
          <w:szCs w:val="24"/>
          <w:lang w:val="ru-RU"/>
        </w:rPr>
        <w:t>конфликт</w:t>
      </w:r>
      <w:r w:rsidR="0006576F" w:rsidRPr="00091A90">
        <w:rPr>
          <w:rFonts w:eastAsia="SchoolBookSanPin"/>
          <w:sz w:val="24"/>
          <w:szCs w:val="24"/>
          <w:lang w:val="ru-RU"/>
        </w:rPr>
        <w:t>,</w:t>
      </w:r>
      <w:r w:rsidRPr="00091A90">
        <w:rPr>
          <w:rFonts w:eastAsia="SchoolBookSanPin"/>
          <w:sz w:val="24"/>
          <w:szCs w:val="24"/>
          <w:lang w:val="ru-RU"/>
        </w:rPr>
        <w:t xml:space="preserve"> система образов</w:t>
      </w:r>
      <w:r w:rsidR="0006576F" w:rsidRPr="00091A90">
        <w:rPr>
          <w:rFonts w:eastAsia="SchoolBookSanPin"/>
          <w:sz w:val="24"/>
          <w:szCs w:val="24"/>
          <w:lang w:val="ru-RU"/>
        </w:rPr>
        <w:t>,</w:t>
      </w:r>
      <w:r w:rsidRPr="00091A90">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091A90">
        <w:rPr>
          <w:rFonts w:eastAsia="SchoolBookSanPin"/>
          <w:sz w:val="24"/>
          <w:szCs w:val="24"/>
          <w:lang w:val="ru-RU"/>
        </w:rPr>
        <w:t>;</w:t>
      </w:r>
      <w:r w:rsidRPr="00091A90">
        <w:rPr>
          <w:rFonts w:eastAsia="SchoolBookSanPin"/>
          <w:sz w:val="24"/>
          <w:szCs w:val="24"/>
          <w:lang w:val="ru-RU"/>
        </w:rPr>
        <w:t xml:space="preserve"> портрет, пейзаж, интерьер, художественная деталь</w:t>
      </w:r>
      <w:r w:rsidR="004A6E6A" w:rsidRPr="00091A90">
        <w:rPr>
          <w:rFonts w:eastAsia="SchoolBookSanPin"/>
          <w:sz w:val="24"/>
          <w:szCs w:val="24"/>
          <w:lang w:val="ru-RU"/>
        </w:rPr>
        <w:t>,</w:t>
      </w:r>
      <w:r w:rsidRPr="00091A90">
        <w:rPr>
          <w:rFonts w:eastAsia="SchoolBookSanPin"/>
          <w:sz w:val="24"/>
          <w:szCs w:val="24"/>
          <w:lang w:val="ru-RU"/>
        </w:rPr>
        <w:t xml:space="preserve"> символ</w:t>
      </w:r>
      <w:r w:rsidR="004A6E6A" w:rsidRPr="00091A90">
        <w:rPr>
          <w:rFonts w:eastAsia="SchoolBookSanPin"/>
          <w:sz w:val="24"/>
          <w:szCs w:val="24"/>
          <w:lang w:val="ru-RU"/>
        </w:rPr>
        <w:t>;</w:t>
      </w:r>
      <w:r w:rsidRPr="00091A90">
        <w:rPr>
          <w:rFonts w:eastAsia="SchoolBookSanPin"/>
          <w:sz w:val="24"/>
          <w:szCs w:val="24"/>
          <w:lang w:val="ru-RU"/>
        </w:rPr>
        <w:t xml:space="preserve"> юмор, ирония, сатира, сарказм, гротеск</w:t>
      </w:r>
      <w:r w:rsidR="0006576F" w:rsidRPr="00091A90">
        <w:rPr>
          <w:rFonts w:eastAsia="SchoolBookSanPin"/>
          <w:sz w:val="24"/>
          <w:szCs w:val="24"/>
          <w:lang w:val="ru-RU"/>
        </w:rPr>
        <w:t>,</w:t>
      </w:r>
      <w:r w:rsidRPr="00091A90">
        <w:rPr>
          <w:rFonts w:eastAsia="SchoolBookSanPin"/>
          <w:sz w:val="24"/>
          <w:szCs w:val="24"/>
          <w:lang w:val="ru-RU"/>
        </w:rPr>
        <w:t xml:space="preserve"> эпитет, метафора, сравнение</w:t>
      </w:r>
      <w:r w:rsidR="004A6E6A" w:rsidRPr="00091A90">
        <w:rPr>
          <w:rFonts w:eastAsia="SchoolBookSanPin"/>
          <w:sz w:val="24"/>
          <w:szCs w:val="24"/>
          <w:lang w:val="ru-RU"/>
        </w:rPr>
        <w:t>;</w:t>
      </w:r>
      <w:r w:rsidRPr="00091A90">
        <w:rPr>
          <w:rFonts w:eastAsia="SchoolBookSanPin"/>
          <w:sz w:val="24"/>
          <w:szCs w:val="24"/>
          <w:lang w:val="ru-RU"/>
        </w:rPr>
        <w:t xml:space="preserve"> олицетворение, гипербола</w:t>
      </w:r>
      <w:r w:rsidR="004A6E6A" w:rsidRPr="00091A90">
        <w:rPr>
          <w:rFonts w:eastAsia="SchoolBookSanPin"/>
          <w:sz w:val="24"/>
          <w:szCs w:val="24"/>
          <w:lang w:val="ru-RU"/>
        </w:rPr>
        <w:t>;</w:t>
      </w:r>
      <w:r w:rsidR="0006576F" w:rsidRPr="00091A90">
        <w:rPr>
          <w:rFonts w:eastAsia="SchoolBookSanPin"/>
          <w:sz w:val="24"/>
          <w:szCs w:val="24"/>
          <w:lang w:val="ru-RU"/>
        </w:rPr>
        <w:t xml:space="preserve"> </w:t>
      </w:r>
      <w:r w:rsidRPr="00091A90">
        <w:rPr>
          <w:rFonts w:eastAsia="SchoolBookSanPin"/>
          <w:sz w:val="24"/>
          <w:szCs w:val="24"/>
          <w:lang w:val="ru-RU"/>
        </w:rPr>
        <w:t>антитеза, аллегория</w:t>
      </w:r>
      <w:r w:rsidR="0006576F" w:rsidRPr="00091A90">
        <w:rPr>
          <w:rFonts w:eastAsia="SchoolBookSanPin"/>
          <w:sz w:val="24"/>
          <w:szCs w:val="24"/>
          <w:lang w:val="ru-RU"/>
        </w:rPr>
        <w:t>,</w:t>
      </w:r>
      <w:r w:rsidRPr="00091A90">
        <w:rPr>
          <w:rFonts w:eastAsia="SchoolBookSanPin"/>
          <w:sz w:val="24"/>
          <w:szCs w:val="24"/>
          <w:lang w:val="ru-RU"/>
        </w:rPr>
        <w:t xml:space="preserve"> анафора</w:t>
      </w:r>
      <w:r w:rsidR="004A6E6A" w:rsidRPr="00091A90">
        <w:rPr>
          <w:rFonts w:eastAsia="SchoolBookSanPin"/>
          <w:sz w:val="24"/>
          <w:szCs w:val="24"/>
          <w:lang w:val="ru-RU"/>
        </w:rPr>
        <w:t>;</w:t>
      </w:r>
      <w:r w:rsidRPr="00091A90">
        <w:rPr>
          <w:rFonts w:eastAsia="SchoolBookSanPin"/>
          <w:sz w:val="24"/>
          <w:szCs w:val="24"/>
          <w:lang w:val="ru-RU"/>
        </w:rPr>
        <w:t xml:space="preserve"> звукопись (аллитерация, ассонанс)</w:t>
      </w:r>
      <w:r w:rsidR="004A6E6A" w:rsidRPr="00091A90">
        <w:rPr>
          <w:rFonts w:eastAsia="SchoolBookSanPin"/>
          <w:sz w:val="24"/>
          <w:szCs w:val="24"/>
          <w:lang w:val="ru-RU"/>
        </w:rPr>
        <w:t>;</w:t>
      </w:r>
      <w:r w:rsidRPr="00091A90">
        <w:rPr>
          <w:rFonts w:eastAsia="SchoolBookSanPin"/>
          <w:sz w:val="24"/>
          <w:szCs w:val="24"/>
          <w:lang w:val="ru-RU"/>
        </w:rPr>
        <w:t xml:space="preserve"> стихотворный метр (хорей, ямб, дактиль, амфибрахий, анапест), ритм, рифма, строфа</w:t>
      </w:r>
      <w:r w:rsidR="004A6E6A" w:rsidRPr="00091A90">
        <w:rPr>
          <w:rFonts w:eastAsia="SchoolBookSanPin"/>
          <w:sz w:val="24"/>
          <w:szCs w:val="24"/>
          <w:lang w:val="ru-RU"/>
        </w:rPr>
        <w:t xml:space="preserve">; </w:t>
      </w:r>
      <w:r w:rsidRPr="00091A90">
        <w:rPr>
          <w:rFonts w:eastAsia="SchoolBookSanPin"/>
          <w:sz w:val="24"/>
          <w:szCs w:val="24"/>
          <w:lang w:val="ru-RU"/>
        </w:rPr>
        <w:t>афоризм</w:t>
      </w:r>
      <w:r w:rsidR="0006576F" w:rsidRPr="00091A90">
        <w:rPr>
          <w:rFonts w:eastAsia="SchoolBookSanPin"/>
          <w:sz w:val="24"/>
          <w:szCs w:val="24"/>
          <w:lang w:val="ru-RU"/>
        </w:rPr>
        <w:t>)</w:t>
      </w:r>
      <w:r w:rsidRPr="00091A90">
        <w:rPr>
          <w:rFonts w:eastAsia="SchoolBookSanPin"/>
          <w:sz w:val="24"/>
          <w:szCs w:val="24"/>
          <w:lang w:val="ru-RU"/>
        </w:rPr>
        <w:t>;</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091A90">
        <w:rPr>
          <w:rFonts w:eastAsia="SchoolBookSanPin"/>
          <w:sz w:val="24"/>
          <w:szCs w:val="24"/>
          <w:lang w:val="ru-RU"/>
        </w:rPr>
        <w:t>,</w:t>
      </w:r>
      <w:r w:rsidRPr="00091A90">
        <w:rPr>
          <w:rFonts w:eastAsia="SchoolBookSanPin"/>
          <w:sz w:val="24"/>
          <w:szCs w:val="24"/>
          <w:lang w:val="ru-RU"/>
        </w:rPr>
        <w:t xml:space="preserve"> определять родо</w:t>
      </w:r>
      <w:r w:rsidR="00EB7B9E" w:rsidRPr="00091A90">
        <w:rPr>
          <w:rFonts w:eastAsia="SchoolBookSanPin"/>
          <w:sz w:val="24"/>
          <w:szCs w:val="24"/>
          <w:lang w:val="ru-RU"/>
        </w:rPr>
        <w:t>-</w:t>
      </w:r>
      <w:r w:rsidRPr="00091A90">
        <w:rPr>
          <w:rFonts w:eastAsia="SchoolBookSanPin"/>
          <w:sz w:val="24"/>
          <w:szCs w:val="24"/>
          <w:lang w:val="ru-RU"/>
        </w:rPr>
        <w:t>жанровую специфику изученного художественного произведения;</w:t>
      </w:r>
    </w:p>
    <w:p w:rsidR="00D67B9C" w:rsidRPr="00091A90" w:rsidRDefault="00D67B9C" w:rsidP="00091A90">
      <w:pPr>
        <w:pStyle w:val="affc"/>
        <w:ind w:left="0" w:firstLine="709"/>
        <w:rPr>
          <w:sz w:val="24"/>
          <w:szCs w:val="24"/>
          <w:lang w:val="ru-RU"/>
        </w:rPr>
      </w:pPr>
      <w:r w:rsidRPr="00091A90">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091A90" w:rsidRDefault="005D659A" w:rsidP="00091A90">
      <w:pPr>
        <w:pStyle w:val="affc"/>
        <w:ind w:left="0" w:firstLine="709"/>
        <w:rPr>
          <w:sz w:val="24"/>
          <w:szCs w:val="24"/>
          <w:lang w:val="ru-RU"/>
        </w:rPr>
      </w:pPr>
      <w:r w:rsidRPr="00091A90">
        <w:rPr>
          <w:rFonts w:eastAsia="SchoolBookSanPin"/>
          <w:sz w:val="24"/>
          <w:szCs w:val="24"/>
          <w:lang w:val="ru-RU"/>
        </w:rPr>
        <w:t>4</w:t>
      </w:r>
      <w:r w:rsidR="00AD17C6" w:rsidRPr="00091A90">
        <w:rPr>
          <w:rFonts w:eastAsia="SchoolBookSanPin"/>
          <w:sz w:val="24"/>
          <w:szCs w:val="24"/>
          <w:lang w:val="ru-RU"/>
        </w:rPr>
        <w:t>) </w:t>
      </w:r>
      <w:r w:rsidR="00D67B9C" w:rsidRPr="00091A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091A90" w:rsidRDefault="004A6E6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91A90" w:rsidRDefault="004A6E6A"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6</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и самостоятельно формулировать </w:t>
      </w:r>
      <w:r w:rsidR="00D67B9C" w:rsidRPr="00091A90">
        <w:rPr>
          <w:rFonts w:ascii="Times New Roman" w:eastAsia="SchoolBookSanPin" w:hAnsi="Times New Roman"/>
          <w:position w:val="1"/>
          <w:sz w:val="24"/>
          <w:szCs w:val="24"/>
          <w:lang w:val="ru-RU"/>
        </w:rPr>
        <w:t>вопрос</w:t>
      </w:r>
      <w:r w:rsidR="002C3E4A" w:rsidRPr="00091A90">
        <w:rPr>
          <w:rFonts w:ascii="Times New Roman" w:eastAsia="SchoolBookSanPin" w:hAnsi="Times New Roman"/>
          <w:position w:val="1"/>
          <w:sz w:val="24"/>
          <w:szCs w:val="24"/>
          <w:lang w:val="ru-RU"/>
        </w:rPr>
        <w:t>ы к тексту; пересказывать сюжет</w:t>
      </w:r>
      <w:r w:rsidR="00D67B9C" w:rsidRPr="00091A90">
        <w:rPr>
          <w:rFonts w:ascii="Times New Roman" w:eastAsia="SchoolBookSanPin" w:hAnsi="Times New Roman"/>
          <w:position w:val="1"/>
          <w:sz w:val="24"/>
          <w:szCs w:val="24"/>
          <w:lang w:val="ru-RU"/>
        </w:rPr>
        <w:t>;</w:t>
      </w:r>
    </w:p>
    <w:p w:rsidR="00D67B9C" w:rsidRPr="00091A90" w:rsidRDefault="004A6E6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091A90" w:rsidRDefault="001F4F7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200 слов), писать сочинение-рассуждение по заданной теме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091A90" w:rsidRDefault="004A6E6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4A6E6A" w:rsidRPr="00091A90">
        <w:rPr>
          <w:rFonts w:ascii="Times New Roman" w:eastAsia="SchoolBookSanPin" w:hAnsi="Times New Roman"/>
          <w:sz w:val="24"/>
          <w:szCs w:val="24"/>
          <w:lang w:val="ru-RU"/>
        </w:rPr>
        <w:t>0</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понимать важность чтения и изучения произведений фольклора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4A6E6A"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xml:space="preserve">, а также проверенных </w:t>
      </w:r>
      <w:r w:rsidR="00242D99"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ресурсов</w:t>
      </w:r>
      <w:r w:rsidR="00D67B9C" w:rsidRPr="00091A90">
        <w:rPr>
          <w:rFonts w:ascii="Times New Roman" w:eastAsia="SchoolBookSanPin" w:hAnsi="Times New Roman"/>
          <w:sz w:val="24"/>
          <w:szCs w:val="24"/>
          <w:lang w:val="ru-RU"/>
        </w:rPr>
        <w:t>, в том числе за счёт произведений современной литературы;</w:t>
      </w:r>
    </w:p>
    <w:p w:rsidR="00893ED5"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4A6E6A"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lang w:val="ru-RU"/>
        </w:rPr>
        <w:t>) </w:t>
      </w:r>
      <w:r w:rsidR="00893ED5" w:rsidRPr="00091A90">
        <w:rPr>
          <w:rFonts w:ascii="Times New Roman" w:eastAsia="SchoolBookSanPin" w:hAnsi="Times New Roman"/>
          <w:sz w:val="24"/>
          <w:szCs w:val="24"/>
          <w:lang w:val="ru-RU"/>
        </w:rPr>
        <w:t xml:space="preserve">участвовать в коллективной и </w:t>
      </w:r>
      <w:r w:rsidR="00F70887" w:rsidRPr="00091A90">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091A90">
        <w:rPr>
          <w:rFonts w:ascii="Times New Roman" w:eastAsia="SchoolBookSanPin" w:hAnsi="Times New Roman"/>
          <w:sz w:val="24"/>
          <w:szCs w:val="24"/>
          <w:lang w:val="ru-RU"/>
        </w:rPr>
        <w:t xml:space="preserve"> публично представлять полученные результаты;</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4A6E6A" w:rsidRPr="00091A90">
        <w:rPr>
          <w:rFonts w:ascii="Times New Roman" w:eastAsia="SchoolBookSanPin" w:hAnsi="Times New Roman"/>
          <w:sz w:val="24"/>
          <w:szCs w:val="24"/>
          <w:lang w:val="ru-RU"/>
        </w:rPr>
        <w:t>3</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том числе в электронной форме</w:t>
      </w:r>
      <w:r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пользоваться электронными библиотеками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091A90" w:rsidRDefault="00244FF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20</w:t>
      </w:r>
      <w:r w:rsidR="00AD17C6" w:rsidRPr="00091A90">
        <w:rPr>
          <w:rFonts w:ascii="Times New Roman" w:eastAsia="OfficinaSansBoldITC" w:hAnsi="Times New Roman"/>
          <w:sz w:val="24"/>
          <w:szCs w:val="24"/>
          <w:lang w:val="ru-RU"/>
        </w:rPr>
        <w:t>.8.</w:t>
      </w:r>
      <w:r w:rsidR="00135A26" w:rsidRPr="00091A90">
        <w:rPr>
          <w:rFonts w:ascii="Times New Roman" w:eastAsia="SchoolBookSanPin" w:hAnsi="Times New Roman"/>
          <w:sz w:val="24"/>
          <w:szCs w:val="24"/>
          <w:lang w:val="ru-RU"/>
        </w:rPr>
        <w:t>9</w:t>
      </w:r>
      <w:r w:rsidR="00AD17C6" w:rsidRPr="00091A90">
        <w:rPr>
          <w:rFonts w:ascii="Times New Roman" w:eastAsia="SchoolBookSanPin" w:hAnsi="Times New Roman"/>
          <w:sz w:val="24"/>
          <w:szCs w:val="24"/>
          <w:lang w:val="ru-RU"/>
        </w:rPr>
        <w:t>. </w:t>
      </w:r>
      <w:r w:rsidR="00AD17C6" w:rsidRPr="00091A90">
        <w:rPr>
          <w:rFonts w:ascii="Times New Roman" w:eastAsia="OfficinaSansBoldITC" w:hAnsi="Times New Roman"/>
          <w:sz w:val="24"/>
          <w:szCs w:val="24"/>
          <w:lang w:val="ru-RU"/>
        </w:rPr>
        <w:t>Предметные результаты изучения литературы. К</w:t>
      </w:r>
      <w:r w:rsidR="00AD17C6" w:rsidRPr="00091A90">
        <w:rPr>
          <w:rFonts w:ascii="Times New Roman" w:eastAsia="SchoolBookSanPin" w:hAnsi="Times New Roman"/>
          <w:sz w:val="24"/>
          <w:szCs w:val="24"/>
          <w:lang w:val="ru-RU"/>
        </w:rPr>
        <w:t xml:space="preserve"> концу обучения</w:t>
      </w:r>
      <w:r w:rsidR="00CA4934" w:rsidRPr="00091A90">
        <w:rPr>
          <w:rFonts w:ascii="Times New Roman" w:eastAsia="SchoolBookSanPin" w:hAnsi="Times New Roman"/>
          <w:sz w:val="24"/>
          <w:szCs w:val="24"/>
          <w:lang w:val="ru-RU"/>
        </w:rPr>
        <w:t xml:space="preserve"> </w:t>
      </w:r>
      <w:r w:rsidR="00AD17C6" w:rsidRPr="00091A90">
        <w:rPr>
          <w:rFonts w:ascii="Times New Roman" w:eastAsia="SchoolBookSanPin" w:hAnsi="Times New Roman"/>
          <w:sz w:val="24"/>
          <w:szCs w:val="24"/>
          <w:lang w:val="ru-RU"/>
        </w:rPr>
        <w:t xml:space="preserve">в </w:t>
      </w:r>
      <w:r w:rsidR="00AD17C6" w:rsidRPr="00091A90">
        <w:rPr>
          <w:rFonts w:ascii="Times New Roman" w:eastAsia="SchoolBookSanPin" w:hAnsi="Times New Roman"/>
          <w:bCs/>
          <w:sz w:val="24"/>
          <w:szCs w:val="24"/>
          <w:lang w:val="ru-RU"/>
        </w:rPr>
        <w:t xml:space="preserve">9 классе </w:t>
      </w:r>
      <w:r w:rsidR="00AD17C6" w:rsidRPr="00091A90">
        <w:rPr>
          <w:rFonts w:ascii="Times New Roman" w:eastAsia="SchoolBookSanPin" w:hAnsi="Times New Roman"/>
          <w:sz w:val="24"/>
          <w:szCs w:val="24"/>
          <w:lang w:val="ru-RU"/>
        </w:rPr>
        <w:t>обучающийся научится: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AD17C6" w:rsidRPr="00091A90">
        <w:rPr>
          <w:rFonts w:ascii="Times New Roman" w:eastAsia="SchoolBookSanPin" w:hAnsi="Times New Roman"/>
          <w:sz w:val="24"/>
          <w:szCs w:val="24"/>
          <w:lang w:val="ru-RU"/>
        </w:rPr>
        <w:t> </w:t>
      </w:r>
      <w:r w:rsidR="00B9299B" w:rsidRPr="00091A90">
        <w:rPr>
          <w:rFonts w:ascii="Times New Roman" w:eastAsia="SchoolBookSanPin" w:hAnsi="Times New Roman"/>
          <w:sz w:val="24"/>
          <w:szCs w:val="24"/>
          <w:lang w:val="ru-RU"/>
        </w:rPr>
        <w:t>п</w:t>
      </w:r>
      <w:r w:rsidRPr="00091A90">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r w:rsidR="00B32708"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r w:rsidR="00AD17C6" w:rsidRPr="00091A90">
        <w:rPr>
          <w:rFonts w:ascii="Times New Roman" w:eastAsia="SchoolBookSanPin" w:hAnsi="Times New Roman"/>
          <w:sz w:val="24"/>
          <w:szCs w:val="24"/>
          <w:lang w:val="ru-RU"/>
        </w:rPr>
        <w:t> </w:t>
      </w:r>
      <w:r w:rsidRPr="00091A90">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091A90">
        <w:rPr>
          <w:rFonts w:ascii="Times New Roman" w:eastAsia="SchoolBookSanPin" w:hAnsi="Times New Roman"/>
          <w:sz w:val="24"/>
          <w:szCs w:val="24"/>
          <w:lang w:val="ru-RU"/>
        </w:rPr>
        <w:t>;</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4) </w:t>
      </w:r>
      <w:r w:rsidR="00D67B9C" w:rsidRPr="00091A90">
        <w:rPr>
          <w:rFonts w:eastAsia="SchoolBookSanPin"/>
          <w:sz w:val="24"/>
          <w:szCs w:val="24"/>
          <w:lang w:val="ru-RU"/>
        </w:rPr>
        <w:t>анализировать произведение в единстве формы и содержания</w:t>
      </w:r>
      <w:r w:rsidR="00AD17C6" w:rsidRPr="00091A90">
        <w:rPr>
          <w:rFonts w:eastAsia="SchoolBookSanPin"/>
          <w:sz w:val="24"/>
          <w:szCs w:val="24"/>
          <w:lang w:val="ru-RU"/>
        </w:rPr>
        <w:t>,</w:t>
      </w:r>
      <w:r w:rsidR="00D67B9C" w:rsidRPr="00091A90">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091A90">
        <w:rPr>
          <w:rFonts w:eastAsia="SchoolBookSanPin"/>
          <w:sz w:val="24"/>
          <w:szCs w:val="24"/>
          <w:lang w:val="ru-RU"/>
        </w:rPr>
        <w:t xml:space="preserve">, </w:t>
      </w:r>
      <w:r w:rsidR="00D67B9C" w:rsidRPr="00091A90">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091A90">
        <w:rPr>
          <w:rFonts w:eastAsia="SchoolBookSanPin"/>
          <w:sz w:val="24"/>
          <w:szCs w:val="24"/>
          <w:lang w:val="ru-RU"/>
        </w:rPr>
        <w:t>;</w:t>
      </w:r>
      <w:r w:rsidR="00AD17C6" w:rsidRPr="00091A90">
        <w:rPr>
          <w:rFonts w:eastAsia="SchoolBookSanPin"/>
          <w:sz w:val="24"/>
          <w:szCs w:val="24"/>
          <w:lang w:val="ru-RU"/>
        </w:rPr>
        <w:t xml:space="preserve"> </w:t>
      </w:r>
      <w:r w:rsidR="00D67B9C" w:rsidRPr="00091A90">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091A90">
        <w:rPr>
          <w:rFonts w:eastAsia="SchoolBookSanPin"/>
          <w:sz w:val="24"/>
          <w:szCs w:val="24"/>
          <w:lang w:val="ru-RU"/>
        </w:rPr>
        <w:t xml:space="preserve"> </w:t>
      </w:r>
      <w:r w:rsidR="00D67B9C" w:rsidRPr="00091A90">
        <w:rPr>
          <w:rFonts w:eastAsia="SchoolBookSanPin"/>
          <w:sz w:val="24"/>
          <w:szCs w:val="24"/>
          <w:lang w:val="ru-RU"/>
        </w:rPr>
        <w:t>с читателем как адресатом произведения</w:t>
      </w:r>
      <w:r w:rsidR="002050F6" w:rsidRPr="00091A90">
        <w:rPr>
          <w:rFonts w:eastAsia="SchoolBookSanPin"/>
          <w:sz w:val="24"/>
          <w:szCs w:val="24"/>
          <w:lang w:val="ru-RU"/>
        </w:rPr>
        <w:t>;</w:t>
      </w:r>
      <w:r w:rsidR="00AD17C6" w:rsidRPr="00091A90">
        <w:rPr>
          <w:rFonts w:eastAsia="SchoolBookSanPin"/>
          <w:sz w:val="24"/>
          <w:szCs w:val="24"/>
          <w:lang w:val="ru-RU"/>
        </w:rPr>
        <w:t xml:space="preserve"> </w:t>
      </w:r>
      <w:r w:rsidR="00D67B9C" w:rsidRPr="00091A90">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091A90">
        <w:rPr>
          <w:rFonts w:eastAsia="SchoolBookSanPin"/>
          <w:sz w:val="24"/>
          <w:szCs w:val="24"/>
          <w:lang w:val="ru-RU"/>
        </w:rPr>
        <w:t>;</w:t>
      </w:r>
      <w:r w:rsidR="00D67B9C" w:rsidRPr="00091A90">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091A90">
        <w:rPr>
          <w:rFonts w:eastAsia="SchoolBookSanPin"/>
          <w:sz w:val="24"/>
          <w:szCs w:val="24"/>
          <w:lang w:val="ru-RU"/>
        </w:rPr>
        <w:t>,</w:t>
      </w:r>
      <w:r w:rsidR="00D67B9C" w:rsidRPr="00091A90">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091A90" w:rsidRDefault="00D21EA3" w:rsidP="00091A90">
      <w:pPr>
        <w:pStyle w:val="affc"/>
        <w:ind w:left="0" w:firstLine="709"/>
        <w:rPr>
          <w:rFonts w:eastAsia="SchoolBookSanPin"/>
          <w:sz w:val="24"/>
          <w:szCs w:val="24"/>
          <w:lang w:val="ru-RU"/>
        </w:rPr>
      </w:pPr>
      <w:r w:rsidRPr="00091A90">
        <w:rPr>
          <w:rFonts w:eastAsia="SchoolBookSanPin"/>
          <w:sz w:val="24"/>
          <w:szCs w:val="24"/>
          <w:lang w:val="ru-RU"/>
        </w:rPr>
        <w:t>5) </w:t>
      </w:r>
      <w:r w:rsidR="00D67B9C" w:rsidRPr="00091A90">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091A90">
        <w:rPr>
          <w:rFonts w:eastAsia="SchoolBookSanPin"/>
          <w:sz w:val="24"/>
          <w:szCs w:val="24"/>
          <w:lang w:val="ru-RU"/>
        </w:rPr>
        <w:t xml:space="preserve"> </w:t>
      </w:r>
      <w:r w:rsidR="00D67B9C" w:rsidRPr="00091A90">
        <w:rPr>
          <w:rFonts w:eastAsia="SchoolBookSanPin"/>
          <w:sz w:val="24"/>
          <w:szCs w:val="24"/>
          <w:lang w:val="ru-RU"/>
        </w:rPr>
        <w:t>и интерпретации произведений, оформления собственных оценок и наблюдений</w:t>
      </w:r>
      <w:r w:rsidR="00AD17C6" w:rsidRPr="00091A90">
        <w:rPr>
          <w:rFonts w:eastAsia="SchoolBookSanPin"/>
          <w:sz w:val="24"/>
          <w:szCs w:val="24"/>
          <w:lang w:val="ru-RU"/>
        </w:rPr>
        <w:t xml:space="preserve"> (</w:t>
      </w:r>
      <w:r w:rsidR="00D67B9C" w:rsidRPr="00091A90">
        <w:rPr>
          <w:rFonts w:eastAsia="SchoolBookSanPin"/>
          <w:sz w:val="24"/>
          <w:szCs w:val="24"/>
          <w:lang w:val="ru-RU"/>
        </w:rPr>
        <w:t>художественная литература и устное народное творчество</w:t>
      </w:r>
      <w:r w:rsidR="00830C92" w:rsidRPr="00091A90">
        <w:rPr>
          <w:rFonts w:eastAsia="SchoolBookSanPin"/>
          <w:sz w:val="24"/>
          <w:szCs w:val="24"/>
          <w:lang w:val="ru-RU"/>
        </w:rPr>
        <w:t>;</w:t>
      </w:r>
      <w:r w:rsidR="00D67B9C" w:rsidRPr="00091A90">
        <w:rPr>
          <w:rFonts w:eastAsia="SchoolBookSanPin"/>
          <w:sz w:val="24"/>
          <w:szCs w:val="24"/>
          <w:lang w:val="ru-RU"/>
        </w:rPr>
        <w:t xml:space="preserve"> проза и поэзия; художественный образ, факт, вымысел</w:t>
      </w:r>
      <w:r w:rsidR="00830C92" w:rsidRPr="00091A90">
        <w:rPr>
          <w:rFonts w:eastAsia="SchoolBookSanPin"/>
          <w:sz w:val="24"/>
          <w:szCs w:val="24"/>
          <w:lang w:val="ru-RU"/>
        </w:rPr>
        <w:t>;</w:t>
      </w:r>
      <w:r w:rsidR="00D67B9C" w:rsidRPr="00091A90">
        <w:rPr>
          <w:rFonts w:eastAsia="SchoolBookSanPin"/>
          <w:sz w:val="24"/>
          <w:szCs w:val="24"/>
          <w:lang w:val="ru-RU"/>
        </w:rPr>
        <w:t xml:space="preserve"> литературные направления (классицизм, сентиментализм, романтизм, реализм)</w:t>
      </w:r>
      <w:r w:rsidR="00830C92" w:rsidRPr="00091A90">
        <w:rPr>
          <w:rFonts w:eastAsia="SchoolBookSanPin"/>
          <w:sz w:val="24"/>
          <w:szCs w:val="24"/>
          <w:lang w:val="ru-RU"/>
        </w:rPr>
        <w:t>;</w:t>
      </w:r>
      <w:r w:rsidR="00D67B9C" w:rsidRPr="00091A90">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091A90">
        <w:rPr>
          <w:rFonts w:eastAsia="SchoolBookSanPin"/>
          <w:sz w:val="24"/>
          <w:szCs w:val="24"/>
          <w:lang w:val="ru-RU"/>
        </w:rPr>
        <w:t xml:space="preserve"> лироэпические (поэма, баллада)</w:t>
      </w:r>
      <w:r w:rsidR="00830C92" w:rsidRPr="00091A90">
        <w:rPr>
          <w:rFonts w:eastAsia="SchoolBookSanPin"/>
          <w:sz w:val="24"/>
          <w:szCs w:val="24"/>
          <w:lang w:val="ru-RU"/>
        </w:rPr>
        <w:t>;</w:t>
      </w:r>
      <w:r w:rsidR="00D67B9C" w:rsidRPr="00091A90">
        <w:rPr>
          <w:rFonts w:eastAsia="SchoolBookSanPin"/>
          <w:sz w:val="24"/>
          <w:szCs w:val="24"/>
          <w:lang w:val="ru-RU"/>
        </w:rPr>
        <w:t xml:space="preserve"> форма</w:t>
      </w:r>
      <w:r w:rsidR="00CA4934" w:rsidRPr="00091A90">
        <w:rPr>
          <w:rFonts w:eastAsia="SchoolBookSanPin"/>
          <w:sz w:val="24"/>
          <w:szCs w:val="24"/>
          <w:lang w:val="ru-RU"/>
        </w:rPr>
        <w:t xml:space="preserve"> </w:t>
      </w:r>
      <w:r w:rsidR="00D67B9C" w:rsidRPr="00091A90">
        <w:rPr>
          <w:rFonts w:eastAsia="SchoolBookSanPin"/>
          <w:sz w:val="24"/>
          <w:szCs w:val="24"/>
          <w:lang w:val="ru-RU"/>
        </w:rPr>
        <w:t>и содержание литературного произведения</w:t>
      </w:r>
      <w:r w:rsidR="00830C92" w:rsidRPr="00091A90">
        <w:rPr>
          <w:rFonts w:eastAsia="SchoolBookSanPin"/>
          <w:sz w:val="24"/>
          <w:szCs w:val="24"/>
          <w:lang w:val="ru-RU"/>
        </w:rPr>
        <w:t>;</w:t>
      </w:r>
      <w:r w:rsidR="00D67B9C" w:rsidRPr="00091A90">
        <w:rPr>
          <w:rFonts w:eastAsia="SchoolBookSanPin"/>
          <w:sz w:val="24"/>
          <w:szCs w:val="24"/>
          <w:lang w:val="ru-RU"/>
        </w:rPr>
        <w:t xml:space="preserve"> тема, идея, проблематика</w:t>
      </w:r>
      <w:r w:rsidR="00226831" w:rsidRPr="00091A90">
        <w:rPr>
          <w:rFonts w:eastAsia="SchoolBookSanPin"/>
          <w:sz w:val="24"/>
          <w:szCs w:val="24"/>
          <w:lang w:val="ru-RU"/>
        </w:rPr>
        <w:t>,</w:t>
      </w:r>
      <w:r w:rsidR="00D67B9C" w:rsidRPr="00091A90">
        <w:rPr>
          <w:rFonts w:eastAsia="SchoolBookSanPin"/>
          <w:sz w:val="24"/>
          <w:szCs w:val="24"/>
          <w:lang w:val="ru-RU"/>
        </w:rPr>
        <w:t xml:space="preserve"> пафос (героический, патриотический, гражданский и другие)</w:t>
      </w:r>
      <w:r w:rsidR="00830C92" w:rsidRPr="00091A90">
        <w:rPr>
          <w:rFonts w:eastAsia="SchoolBookSanPin"/>
          <w:sz w:val="24"/>
          <w:szCs w:val="24"/>
          <w:lang w:val="ru-RU"/>
        </w:rPr>
        <w:t>;</w:t>
      </w:r>
      <w:r w:rsidR="00D67B9C" w:rsidRPr="00091A90">
        <w:rPr>
          <w:rFonts w:eastAsia="SchoolBookSanPin"/>
          <w:sz w:val="24"/>
          <w:szCs w:val="24"/>
          <w:lang w:val="ru-RU"/>
        </w:rPr>
        <w:t xml:space="preserve"> сюжет, композиция, эпиграф</w:t>
      </w:r>
      <w:r w:rsidR="00830C92" w:rsidRPr="00091A90">
        <w:rPr>
          <w:rFonts w:eastAsia="SchoolBookSanPin"/>
          <w:sz w:val="24"/>
          <w:szCs w:val="24"/>
          <w:lang w:val="ru-RU"/>
        </w:rPr>
        <w:t>;</w:t>
      </w:r>
      <w:r w:rsidR="00D67B9C" w:rsidRPr="00091A90">
        <w:rPr>
          <w:rFonts w:eastAsia="SchoolBookSanPin"/>
          <w:sz w:val="24"/>
          <w:szCs w:val="24"/>
          <w:lang w:val="ru-RU"/>
        </w:rPr>
        <w:t xml:space="preserve"> стадии развития действия: экспозиция, завязка, развитие действия, </w:t>
      </w:r>
      <w:r w:rsidR="00226831" w:rsidRPr="00091A90">
        <w:rPr>
          <w:rFonts w:eastAsia="SchoolBookSanPin"/>
          <w:sz w:val="24"/>
          <w:szCs w:val="24"/>
          <w:lang w:val="ru-RU"/>
        </w:rPr>
        <w:t>(</w:t>
      </w:r>
      <w:r w:rsidR="00D67B9C" w:rsidRPr="00091A90">
        <w:rPr>
          <w:rFonts w:eastAsia="SchoolBookSanPin"/>
          <w:sz w:val="24"/>
          <w:szCs w:val="24"/>
          <w:lang w:val="ru-RU"/>
        </w:rPr>
        <w:t>кульминация, развязка, эпилог</w:t>
      </w:r>
      <w:r w:rsidR="00226831" w:rsidRPr="00091A90">
        <w:rPr>
          <w:rFonts w:eastAsia="SchoolBookSanPin"/>
          <w:sz w:val="24"/>
          <w:szCs w:val="24"/>
          <w:lang w:val="ru-RU"/>
        </w:rPr>
        <w:t>,</w:t>
      </w:r>
      <w:r w:rsidR="00D67B9C" w:rsidRPr="00091A90">
        <w:rPr>
          <w:rFonts w:eastAsia="SchoolBookSanPin"/>
          <w:sz w:val="24"/>
          <w:szCs w:val="24"/>
          <w:lang w:val="ru-RU"/>
        </w:rPr>
        <w:t xml:space="preserve"> авторское</w:t>
      </w:r>
      <w:r w:rsidR="00226831" w:rsidRPr="00091A90">
        <w:rPr>
          <w:rFonts w:eastAsia="SchoolBookSanPin"/>
          <w:sz w:val="24"/>
          <w:szCs w:val="24"/>
          <w:lang w:val="ru-RU"/>
        </w:rPr>
        <w:t xml:space="preserve"> (</w:t>
      </w:r>
      <w:r w:rsidR="00D67B9C" w:rsidRPr="00091A90">
        <w:rPr>
          <w:rFonts w:eastAsia="SchoolBookSanPin"/>
          <w:sz w:val="24"/>
          <w:szCs w:val="24"/>
          <w:lang w:val="ru-RU"/>
        </w:rPr>
        <w:t>лирическое</w:t>
      </w:r>
      <w:r w:rsidR="00226831" w:rsidRPr="00091A90">
        <w:rPr>
          <w:rFonts w:eastAsia="SchoolBookSanPin"/>
          <w:sz w:val="24"/>
          <w:szCs w:val="24"/>
          <w:lang w:val="ru-RU"/>
        </w:rPr>
        <w:t>)</w:t>
      </w:r>
      <w:r w:rsidR="00D67B9C" w:rsidRPr="00091A90">
        <w:rPr>
          <w:rFonts w:eastAsia="SchoolBookSanPin"/>
          <w:sz w:val="24"/>
          <w:szCs w:val="24"/>
          <w:lang w:val="ru-RU"/>
        </w:rPr>
        <w:t xml:space="preserve"> отступление</w:t>
      </w:r>
      <w:r w:rsidR="00226831" w:rsidRPr="00091A90">
        <w:rPr>
          <w:rFonts w:eastAsia="SchoolBookSanPin"/>
          <w:sz w:val="24"/>
          <w:szCs w:val="24"/>
          <w:lang w:val="ru-RU"/>
        </w:rPr>
        <w:t>)</w:t>
      </w:r>
      <w:r w:rsidR="00830C92" w:rsidRPr="00091A90">
        <w:rPr>
          <w:rFonts w:eastAsia="SchoolBookSanPin"/>
          <w:sz w:val="24"/>
          <w:szCs w:val="24"/>
          <w:lang w:val="ru-RU"/>
        </w:rPr>
        <w:t>;</w:t>
      </w:r>
      <w:r w:rsidR="00D67B9C" w:rsidRPr="00091A90">
        <w:rPr>
          <w:rFonts w:eastAsia="SchoolBookSanPin"/>
          <w:sz w:val="24"/>
          <w:szCs w:val="24"/>
          <w:lang w:val="ru-RU"/>
        </w:rPr>
        <w:t xml:space="preserve"> конфликт</w:t>
      </w:r>
      <w:r w:rsidR="00226831" w:rsidRPr="00091A90">
        <w:rPr>
          <w:rFonts w:eastAsia="SchoolBookSanPin"/>
          <w:sz w:val="24"/>
          <w:szCs w:val="24"/>
          <w:lang w:val="ru-RU"/>
        </w:rPr>
        <w:t>,</w:t>
      </w:r>
      <w:r w:rsidR="00D67B9C" w:rsidRPr="00091A90">
        <w:rPr>
          <w:rFonts w:eastAsia="SchoolBookSanPin"/>
          <w:sz w:val="24"/>
          <w:szCs w:val="24"/>
          <w:lang w:val="ru-RU"/>
        </w:rPr>
        <w:t xml:space="preserve"> система образов</w:t>
      </w:r>
      <w:r w:rsidR="00226831" w:rsidRPr="00091A90">
        <w:rPr>
          <w:rFonts w:eastAsia="SchoolBookSanPin"/>
          <w:sz w:val="24"/>
          <w:szCs w:val="24"/>
          <w:lang w:val="ru-RU"/>
        </w:rPr>
        <w:t>,</w:t>
      </w:r>
      <w:r w:rsidR="00D67B9C" w:rsidRPr="00091A90">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091A90">
        <w:rPr>
          <w:rFonts w:eastAsia="SchoolBookSanPin"/>
          <w:sz w:val="24"/>
          <w:szCs w:val="24"/>
          <w:lang w:val="ru-RU"/>
        </w:rPr>
        <w:t>;</w:t>
      </w:r>
      <w:r w:rsidR="00D67B9C" w:rsidRPr="00091A90">
        <w:rPr>
          <w:rFonts w:eastAsia="SchoolBookSanPin"/>
          <w:sz w:val="24"/>
          <w:szCs w:val="24"/>
          <w:lang w:val="ru-RU"/>
        </w:rPr>
        <w:t xml:space="preserve"> речевая характеристика героя</w:t>
      </w:r>
      <w:r w:rsidR="00830C92" w:rsidRPr="00091A90">
        <w:rPr>
          <w:rFonts w:eastAsia="SchoolBookSanPin"/>
          <w:sz w:val="24"/>
          <w:szCs w:val="24"/>
          <w:lang w:val="ru-RU"/>
        </w:rPr>
        <w:t>;</w:t>
      </w:r>
      <w:r w:rsidR="00D67B9C" w:rsidRPr="00091A90">
        <w:rPr>
          <w:rFonts w:eastAsia="SchoolBookSanPin"/>
          <w:sz w:val="24"/>
          <w:szCs w:val="24"/>
          <w:lang w:val="ru-RU"/>
        </w:rPr>
        <w:t xml:space="preserve"> портрет, пейзаж, интерьер, художественная деталь</w:t>
      </w:r>
      <w:r w:rsidR="00830C92" w:rsidRPr="00091A90">
        <w:rPr>
          <w:rFonts w:eastAsia="SchoolBookSanPin"/>
          <w:sz w:val="24"/>
          <w:szCs w:val="24"/>
          <w:lang w:val="ru-RU"/>
        </w:rPr>
        <w:t>;</w:t>
      </w:r>
      <w:r w:rsidR="00D67B9C" w:rsidRPr="00091A90">
        <w:rPr>
          <w:rFonts w:eastAsia="SchoolBookSanPin"/>
          <w:sz w:val="24"/>
          <w:szCs w:val="24"/>
          <w:lang w:val="ru-RU"/>
        </w:rPr>
        <w:t xml:space="preserve"> символ, подтекст, психологизм</w:t>
      </w:r>
      <w:r w:rsidR="00830C92" w:rsidRPr="00091A90">
        <w:rPr>
          <w:rFonts w:eastAsia="SchoolBookSanPin"/>
          <w:sz w:val="24"/>
          <w:szCs w:val="24"/>
          <w:lang w:val="ru-RU"/>
        </w:rPr>
        <w:t>;</w:t>
      </w:r>
      <w:r w:rsidR="00D67B9C" w:rsidRPr="00091A90">
        <w:rPr>
          <w:rFonts w:eastAsia="SchoolBookSanPin"/>
          <w:sz w:val="24"/>
          <w:szCs w:val="24"/>
          <w:lang w:val="ru-RU"/>
        </w:rPr>
        <w:t xml:space="preserve"> реплика</w:t>
      </w:r>
      <w:r w:rsidR="00830C92" w:rsidRPr="00091A90">
        <w:rPr>
          <w:rFonts w:eastAsia="SchoolBookSanPin"/>
          <w:sz w:val="24"/>
          <w:szCs w:val="24"/>
          <w:lang w:val="ru-RU"/>
        </w:rPr>
        <w:t>;</w:t>
      </w:r>
      <w:r w:rsidR="00D67B9C" w:rsidRPr="00091A90">
        <w:rPr>
          <w:rFonts w:eastAsia="SchoolBookSanPin"/>
          <w:sz w:val="24"/>
          <w:szCs w:val="24"/>
          <w:lang w:val="ru-RU"/>
        </w:rPr>
        <w:t xml:space="preserve"> диалог, монолог; ремарка</w:t>
      </w:r>
      <w:r w:rsidR="00830C92" w:rsidRPr="00091A90">
        <w:rPr>
          <w:rFonts w:eastAsia="SchoolBookSanPin"/>
          <w:sz w:val="24"/>
          <w:szCs w:val="24"/>
          <w:lang w:val="ru-RU"/>
        </w:rPr>
        <w:t>;</w:t>
      </w:r>
      <w:r w:rsidR="00D67B9C" w:rsidRPr="00091A90">
        <w:rPr>
          <w:rFonts w:eastAsia="SchoolBookSanPin"/>
          <w:sz w:val="24"/>
          <w:szCs w:val="24"/>
          <w:lang w:val="ru-RU"/>
        </w:rPr>
        <w:t xml:space="preserve"> юмор, ирония, сатира, сарказм, гротеск</w:t>
      </w:r>
      <w:r w:rsidR="00830C92" w:rsidRPr="00091A90">
        <w:rPr>
          <w:rFonts w:eastAsia="SchoolBookSanPin"/>
          <w:sz w:val="24"/>
          <w:szCs w:val="24"/>
          <w:lang w:val="ru-RU"/>
        </w:rPr>
        <w:t>;</w:t>
      </w:r>
      <w:r w:rsidR="00D67B9C" w:rsidRPr="00091A90">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091A90">
        <w:rPr>
          <w:rFonts w:eastAsia="SchoolBookSanPin"/>
          <w:sz w:val="24"/>
          <w:szCs w:val="24"/>
          <w:lang w:val="ru-RU"/>
        </w:rPr>
        <w:t>;</w:t>
      </w:r>
      <w:r w:rsidR="00D67B9C" w:rsidRPr="00091A90">
        <w:rPr>
          <w:rFonts w:eastAsia="SchoolBookSanPin"/>
          <w:sz w:val="24"/>
          <w:szCs w:val="24"/>
          <w:lang w:val="ru-RU"/>
        </w:rPr>
        <w:t xml:space="preserve"> антитеза, аллегория; риторический вопрос, риторическое восклицание</w:t>
      </w:r>
      <w:r w:rsidR="00830C92" w:rsidRPr="00091A90">
        <w:rPr>
          <w:rFonts w:eastAsia="SchoolBookSanPin"/>
          <w:sz w:val="24"/>
          <w:szCs w:val="24"/>
          <w:lang w:val="ru-RU"/>
        </w:rPr>
        <w:t xml:space="preserve">; </w:t>
      </w:r>
      <w:r w:rsidR="00D67B9C" w:rsidRPr="00091A90">
        <w:rPr>
          <w:rFonts w:eastAsia="SchoolBookSanPin"/>
          <w:sz w:val="24"/>
          <w:szCs w:val="24"/>
          <w:lang w:val="ru-RU"/>
        </w:rPr>
        <w:t>инверсия, анафора, повтор</w:t>
      </w:r>
      <w:r w:rsidR="00830C92" w:rsidRPr="00091A90">
        <w:rPr>
          <w:rFonts w:eastAsia="SchoolBookSanPin"/>
          <w:sz w:val="24"/>
          <w:szCs w:val="24"/>
          <w:lang w:val="ru-RU"/>
        </w:rPr>
        <w:t>;</w:t>
      </w:r>
      <w:r w:rsidR="00D67B9C" w:rsidRPr="00091A90">
        <w:rPr>
          <w:rFonts w:eastAsia="SchoolBookSanPin"/>
          <w:sz w:val="24"/>
          <w:szCs w:val="24"/>
          <w:lang w:val="ru-RU"/>
        </w:rPr>
        <w:t xml:space="preserve"> художественное время и пространство</w:t>
      </w:r>
      <w:r w:rsidR="00830C92" w:rsidRPr="00091A90">
        <w:rPr>
          <w:rFonts w:eastAsia="SchoolBookSanPin"/>
          <w:sz w:val="24"/>
          <w:szCs w:val="24"/>
          <w:lang w:val="ru-RU"/>
        </w:rPr>
        <w:t>;</w:t>
      </w:r>
      <w:r w:rsidR="00D67B9C" w:rsidRPr="00091A90">
        <w:rPr>
          <w:rFonts w:eastAsia="SchoolBookSanPin"/>
          <w:sz w:val="24"/>
          <w:szCs w:val="24"/>
          <w:lang w:val="ru-RU"/>
        </w:rPr>
        <w:t xml:space="preserve"> звукопись (аллитерация, ассонанс)</w:t>
      </w:r>
      <w:r w:rsidR="00830C92" w:rsidRPr="00091A90">
        <w:rPr>
          <w:rFonts w:eastAsia="SchoolBookSanPin"/>
          <w:sz w:val="24"/>
          <w:szCs w:val="24"/>
          <w:lang w:val="ru-RU"/>
        </w:rPr>
        <w:t>;</w:t>
      </w:r>
      <w:r w:rsidR="00D67B9C" w:rsidRPr="00091A90">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091A90">
        <w:rPr>
          <w:rFonts w:eastAsia="SchoolBookSanPin"/>
          <w:sz w:val="24"/>
          <w:szCs w:val="24"/>
          <w:lang w:val="ru-RU"/>
        </w:rPr>
        <w:t>;</w:t>
      </w:r>
      <w:r w:rsidR="00D67B9C" w:rsidRPr="00091A90">
        <w:rPr>
          <w:rFonts w:eastAsia="SchoolBookSanPin"/>
          <w:sz w:val="24"/>
          <w:szCs w:val="24"/>
          <w:lang w:val="ru-RU"/>
        </w:rPr>
        <w:t xml:space="preserve"> афоризм;</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6) </w:t>
      </w:r>
      <w:r w:rsidR="00D67B9C" w:rsidRPr="00091A90">
        <w:rPr>
          <w:rFonts w:eastAsia="SchoolBookSanPin"/>
          <w:sz w:val="24"/>
          <w:szCs w:val="24"/>
          <w:lang w:val="ru-RU"/>
        </w:rPr>
        <w:t>рассматривать изученные и самостоятельно прочитанные произведения</w:t>
      </w:r>
      <w:r w:rsidR="00CA4934" w:rsidRPr="00091A90">
        <w:rPr>
          <w:rFonts w:eastAsia="SchoolBookSanPin"/>
          <w:sz w:val="24"/>
          <w:szCs w:val="24"/>
          <w:lang w:val="ru-RU"/>
        </w:rPr>
        <w:t xml:space="preserve"> </w:t>
      </w:r>
      <w:r w:rsidR="00D67B9C" w:rsidRPr="00091A90">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7) </w:t>
      </w:r>
      <w:r w:rsidR="00D67B9C" w:rsidRPr="00091A90">
        <w:rPr>
          <w:rFonts w:eastAsia="SchoolBookSanPin"/>
          <w:sz w:val="24"/>
          <w:szCs w:val="24"/>
          <w:lang w:val="ru-RU"/>
        </w:rPr>
        <w:t>выявлять связь между важнейшими фактами биографии писателей</w:t>
      </w:r>
      <w:r w:rsidR="00CA4934" w:rsidRPr="00091A90">
        <w:rPr>
          <w:rFonts w:eastAsia="SchoolBookSanPin"/>
          <w:sz w:val="24"/>
          <w:szCs w:val="24"/>
          <w:lang w:val="ru-RU"/>
        </w:rPr>
        <w:t xml:space="preserve"> </w:t>
      </w:r>
      <w:r w:rsidR="00D67B9C" w:rsidRPr="00091A90">
        <w:rPr>
          <w:rFonts w:eastAsia="SchoolBookSanPin"/>
          <w:sz w:val="24"/>
          <w:szCs w:val="24"/>
          <w:lang w:val="ru-RU"/>
        </w:rPr>
        <w:t>(в том числе А.С. Грибоедова, А.С. Пушкина, М.Ю. Лермонтова, Н.В. Гоголя)</w:t>
      </w:r>
      <w:r w:rsidR="00CA4934" w:rsidRPr="00091A90">
        <w:rPr>
          <w:rFonts w:eastAsia="SchoolBookSanPin"/>
          <w:sz w:val="24"/>
          <w:szCs w:val="24"/>
          <w:lang w:val="ru-RU"/>
        </w:rPr>
        <w:t xml:space="preserve"> </w:t>
      </w:r>
      <w:r w:rsidR="00D67B9C" w:rsidRPr="00091A90">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8) </w:t>
      </w:r>
      <w:r w:rsidR="00D67B9C" w:rsidRPr="00091A90">
        <w:rPr>
          <w:rFonts w:eastAsia="SchoolBookSanPin"/>
          <w:sz w:val="24"/>
          <w:szCs w:val="24"/>
          <w:lang w:val="ru-RU"/>
        </w:rPr>
        <w:t>выделять в произведениях элементы художественной формы</w:t>
      </w:r>
      <w:r w:rsidR="00CA4934" w:rsidRPr="00091A90">
        <w:rPr>
          <w:rFonts w:eastAsia="SchoolBookSanPin"/>
          <w:sz w:val="24"/>
          <w:szCs w:val="24"/>
          <w:lang w:val="ru-RU"/>
        </w:rPr>
        <w:t xml:space="preserve"> </w:t>
      </w:r>
      <w:r w:rsidR="00D67B9C" w:rsidRPr="00091A90">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9) </w:t>
      </w:r>
      <w:r w:rsidR="00D67B9C" w:rsidRPr="00091A90">
        <w:rPr>
          <w:rFonts w:eastAsia="SchoolBookSanPin"/>
          <w:sz w:val="24"/>
          <w:szCs w:val="24"/>
          <w:lang w:val="ru-RU"/>
        </w:rPr>
        <w:t>сопоставлять произведения, их фрагменты (с учётом внутритекстовых</w:t>
      </w:r>
      <w:r w:rsidR="00CA4934" w:rsidRPr="00091A90">
        <w:rPr>
          <w:rFonts w:eastAsia="SchoolBookSanPin"/>
          <w:sz w:val="24"/>
          <w:szCs w:val="24"/>
          <w:lang w:val="ru-RU"/>
        </w:rPr>
        <w:t xml:space="preserve"> </w:t>
      </w:r>
      <w:r w:rsidR="00D67B9C" w:rsidRPr="00091A90">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091A90" w:rsidRDefault="00D21EA3" w:rsidP="00091A90">
      <w:pPr>
        <w:pStyle w:val="affc"/>
        <w:ind w:left="0" w:firstLine="709"/>
        <w:rPr>
          <w:sz w:val="24"/>
          <w:szCs w:val="24"/>
          <w:lang w:val="ru-RU"/>
        </w:rPr>
      </w:pPr>
      <w:r w:rsidRPr="00091A90">
        <w:rPr>
          <w:rFonts w:eastAsia="SchoolBookSanPin"/>
          <w:sz w:val="24"/>
          <w:szCs w:val="24"/>
          <w:lang w:val="ru-RU"/>
        </w:rPr>
        <w:t>10) </w:t>
      </w:r>
      <w:r w:rsidR="00D67B9C" w:rsidRPr="00091A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14</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не менее 250 слов), писать сочинение-рассуждение по заданной теме</w:t>
      </w:r>
      <w:r w:rsidR="00CA4934" w:rsidRPr="00091A90">
        <w:rPr>
          <w:rFonts w:ascii="Times New Roman" w:eastAsia="SchoolBookSanPin" w:hAnsi="Times New Roman"/>
          <w:sz w:val="24"/>
          <w:szCs w:val="24"/>
          <w:lang w:val="ru-RU"/>
        </w:rPr>
        <w:t xml:space="preserve"> </w:t>
      </w:r>
      <w:r w:rsidR="001F4F72" w:rsidRPr="00091A90">
        <w:rPr>
          <w:rFonts w:ascii="Times New Roman" w:eastAsia="SchoolBookSanPin" w:hAnsi="Times New Roman"/>
          <w:sz w:val="24"/>
          <w:szCs w:val="24"/>
          <w:lang w:val="ru-RU"/>
        </w:rPr>
        <w:t>с использованием прочитанных произведени</w:t>
      </w:r>
      <w:r w:rsidR="00105E7C" w:rsidRPr="00091A90">
        <w:rPr>
          <w:rFonts w:ascii="Times New Roman" w:eastAsia="SchoolBookSanPin" w:hAnsi="Times New Roman"/>
          <w:sz w:val="24"/>
          <w:szCs w:val="24"/>
          <w:lang w:val="ru-RU"/>
        </w:rPr>
        <w:t>й</w:t>
      </w:r>
      <w:r w:rsidR="001F4F72"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091A90" w:rsidRDefault="00D21EA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w:t>
      </w:r>
      <w:r w:rsidR="00AD17C6"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21EA3" w:rsidRPr="00091A90">
        <w:rPr>
          <w:rFonts w:ascii="Times New Roman" w:eastAsia="SchoolBookSanPin" w:hAnsi="Times New Roman"/>
          <w:sz w:val="24"/>
          <w:szCs w:val="24"/>
          <w:lang w:val="ru-RU"/>
        </w:rPr>
        <w:t>7</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091A90">
        <w:rPr>
          <w:rFonts w:ascii="Times New Roman" w:eastAsia="SchoolBookSanPin" w:hAnsi="Times New Roman"/>
          <w:sz w:val="24"/>
          <w:szCs w:val="24"/>
          <w:lang w:val="ru-RU"/>
        </w:rPr>
        <w:t>обучающихся</w:t>
      </w:r>
      <w:r w:rsidR="00D67B9C" w:rsidRPr="00091A90">
        <w:rPr>
          <w:rFonts w:ascii="Times New Roman" w:eastAsia="SchoolBookSanPin" w:hAnsi="Times New Roman"/>
          <w:sz w:val="24"/>
          <w:szCs w:val="24"/>
          <w:lang w:val="ru-RU"/>
        </w:rPr>
        <w:t xml:space="preserve">, а также проверенных </w:t>
      </w:r>
      <w:r w:rsidR="00242D99" w:rsidRPr="00091A90">
        <w:rPr>
          <w:rFonts w:ascii="Times New Roman" w:eastAsia="SchoolBookSanPin" w:hAnsi="Times New Roman"/>
          <w:sz w:val="24"/>
          <w:szCs w:val="24"/>
          <w:lang w:val="ru-RU"/>
        </w:rPr>
        <w:t>интернет-</w:t>
      </w:r>
      <w:r w:rsidR="00015EE0" w:rsidRPr="00091A90">
        <w:rPr>
          <w:rFonts w:ascii="Times New Roman" w:eastAsia="SchoolBookSanPin" w:hAnsi="Times New Roman"/>
          <w:sz w:val="24"/>
          <w:szCs w:val="24"/>
          <w:lang w:val="ru-RU"/>
        </w:rPr>
        <w:t>ресурсов</w:t>
      </w:r>
      <w:r w:rsidR="00D67B9C" w:rsidRPr="00091A90">
        <w:rPr>
          <w:rFonts w:ascii="Times New Roman" w:eastAsia="SchoolBookSanPin" w:hAnsi="Times New Roman"/>
          <w:sz w:val="24"/>
          <w:szCs w:val="24"/>
          <w:lang w:val="ru-RU"/>
        </w:rPr>
        <w:t>, в том числе за счёт произведений современной литературы;</w:t>
      </w:r>
    </w:p>
    <w:p w:rsidR="00893ED5"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21EA3" w:rsidRPr="00091A90">
        <w:rPr>
          <w:rFonts w:ascii="Times New Roman" w:eastAsia="SchoolBookSanPin" w:hAnsi="Times New Roman"/>
          <w:sz w:val="24"/>
          <w:szCs w:val="24"/>
          <w:lang w:val="ru-RU"/>
        </w:rPr>
        <w:t>8</w:t>
      </w:r>
      <w:r w:rsidRPr="00091A90">
        <w:rPr>
          <w:rFonts w:ascii="Times New Roman" w:eastAsia="SchoolBookSanPin" w:hAnsi="Times New Roman"/>
          <w:sz w:val="24"/>
          <w:szCs w:val="24"/>
          <w:lang w:val="ru-RU"/>
        </w:rPr>
        <w:t>) </w:t>
      </w:r>
      <w:r w:rsidR="00893ED5" w:rsidRPr="00091A90">
        <w:rPr>
          <w:rFonts w:ascii="Times New Roman" w:eastAsia="SchoolBookSanPin" w:hAnsi="Times New Roman"/>
          <w:sz w:val="24"/>
          <w:szCs w:val="24"/>
          <w:lang w:val="ru-RU"/>
        </w:rPr>
        <w:t xml:space="preserve">участвовать в коллективной и индивидуальной </w:t>
      </w:r>
      <w:r w:rsidR="00D952B7" w:rsidRPr="00091A90">
        <w:rPr>
          <w:rFonts w:ascii="Times New Roman" w:eastAsia="SchoolBookSanPin" w:hAnsi="Times New Roman"/>
          <w:sz w:val="24"/>
          <w:szCs w:val="24"/>
          <w:lang w:val="ru-RU"/>
        </w:rPr>
        <w:t xml:space="preserve">учебно-исследовательской и проектной деятельности и </w:t>
      </w:r>
      <w:r w:rsidR="00893ED5" w:rsidRPr="00091A90">
        <w:rPr>
          <w:rFonts w:ascii="Times New Roman" w:eastAsia="SchoolBookSanPin" w:hAnsi="Times New Roman"/>
          <w:sz w:val="24"/>
          <w:szCs w:val="24"/>
          <w:lang w:val="ru-RU"/>
        </w:rPr>
        <w:t>публично презентовать полученные результаты;</w:t>
      </w:r>
    </w:p>
    <w:p w:rsidR="00D67B9C" w:rsidRPr="00091A90" w:rsidRDefault="00AD17C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D21EA3" w:rsidRPr="00091A90">
        <w:rPr>
          <w:rFonts w:ascii="Times New Roman" w:eastAsia="SchoolBookSanPin" w:hAnsi="Times New Roman"/>
          <w:sz w:val="24"/>
          <w:szCs w:val="24"/>
          <w:lang w:val="ru-RU"/>
        </w:rPr>
        <w:t>9</w:t>
      </w:r>
      <w:r w:rsidRPr="00091A90">
        <w:rPr>
          <w:rFonts w:ascii="Times New Roman" w:eastAsia="SchoolBookSanPin" w:hAnsi="Times New Roman"/>
          <w:sz w:val="24"/>
          <w:szCs w:val="24"/>
          <w:lang w:val="ru-RU"/>
        </w:rPr>
        <w:t>) </w:t>
      </w:r>
      <w:r w:rsidR="00D67B9C" w:rsidRPr="00091A90">
        <w:rPr>
          <w:rFonts w:ascii="Times New Roman" w:eastAsia="SchoolBookSanPin" w:hAnsi="Times New Roman"/>
          <w:sz w:val="24"/>
          <w:szCs w:val="24"/>
          <w:lang w:val="ru-RU"/>
        </w:rPr>
        <w:t>самостоятельно пользоваться энциклопедиями, словарями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электронной форме</w:t>
      </w:r>
      <w:r w:rsidR="00C85CE6"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091A90">
        <w:rPr>
          <w:rFonts w:ascii="Times New Roman" w:eastAsia="SchoolBookSanPin" w:hAnsi="Times New Roman"/>
          <w:sz w:val="24"/>
          <w:szCs w:val="24"/>
          <w:lang w:val="ru-RU"/>
        </w:rPr>
        <w:t>в Интернете</w:t>
      </w:r>
      <w:r w:rsidR="00C85CE6"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43B7C" w:rsidRDefault="00443B7C" w:rsidP="00091A90">
      <w:pPr>
        <w:spacing w:after="0" w:line="240" w:lineRule="auto"/>
        <w:ind w:firstLine="709"/>
        <w:jc w:val="both"/>
        <w:rPr>
          <w:rFonts w:ascii="Times New Roman" w:eastAsia="SchoolBookSanPin" w:hAnsi="Times New Roman"/>
          <w:bCs/>
          <w:sz w:val="24"/>
          <w:szCs w:val="24"/>
          <w:lang w:val="ru-RU"/>
        </w:rPr>
      </w:pPr>
    </w:p>
    <w:p w:rsidR="00443B7C" w:rsidRDefault="00443B7C" w:rsidP="00091A90">
      <w:pPr>
        <w:spacing w:after="0" w:line="240" w:lineRule="auto"/>
        <w:ind w:firstLine="709"/>
        <w:jc w:val="both"/>
        <w:rPr>
          <w:rFonts w:ascii="Times New Roman" w:eastAsia="SchoolBookSanPin" w:hAnsi="Times New Roman"/>
          <w:bCs/>
          <w:sz w:val="24"/>
          <w:szCs w:val="24"/>
          <w:lang w:val="ru-RU"/>
        </w:rPr>
      </w:pPr>
    </w:p>
    <w:p w:rsidR="00771BD4" w:rsidRDefault="00CD6052" w:rsidP="00091A90">
      <w:pPr>
        <w:pStyle w:val="1"/>
        <w:pBdr>
          <w:bottom w:val="none" w:sz="0" w:space="0" w:color="auto"/>
        </w:pBdr>
        <w:spacing w:before="0" w:line="240" w:lineRule="auto"/>
        <w:ind w:firstLine="708"/>
        <w:jc w:val="both"/>
        <w:rPr>
          <w:sz w:val="24"/>
          <w:szCs w:val="24"/>
          <w:lang w:val="ru-RU"/>
        </w:rPr>
      </w:pPr>
      <w:r w:rsidRPr="002D29C3">
        <w:rPr>
          <w:sz w:val="24"/>
          <w:szCs w:val="24"/>
          <w:lang w:val="ru-RU"/>
        </w:rPr>
        <w:t>78.</w:t>
      </w:r>
      <w:r w:rsidR="0039169B" w:rsidRPr="002D29C3">
        <w:rPr>
          <w:sz w:val="24"/>
          <w:szCs w:val="24"/>
          <w:lang w:val="ru-RU"/>
        </w:rPr>
        <w:t xml:space="preserve"> </w:t>
      </w:r>
      <w:r w:rsidR="00771BD4" w:rsidRPr="002D29C3">
        <w:rPr>
          <w:sz w:val="24"/>
          <w:szCs w:val="24"/>
          <w:lang w:val="ru-RU"/>
        </w:rPr>
        <w:t>Федеральная рабочая программа по учебному предмету «Государственный (чувашский) язык Чувашской Республики</w:t>
      </w:r>
      <w:r w:rsidR="00E47B62" w:rsidRPr="002D29C3">
        <w:rPr>
          <w:sz w:val="24"/>
          <w:szCs w:val="24"/>
          <w:lang w:val="ru-RU"/>
        </w:rPr>
        <w:t xml:space="preserve"> – </w:t>
      </w:r>
      <w:r w:rsidR="002D29C3">
        <w:rPr>
          <w:sz w:val="24"/>
          <w:szCs w:val="24"/>
          <w:lang w:val="ru-RU"/>
        </w:rPr>
        <w:t>Чувашии»</w:t>
      </w:r>
    </w:p>
    <w:p w:rsidR="002D29C3" w:rsidRPr="002D29C3" w:rsidRDefault="002D29C3" w:rsidP="002D29C3">
      <w:pPr>
        <w:rPr>
          <w:lang w:val="ru-RU"/>
        </w:rPr>
      </w:pP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 Федеральная рабочая программа по учебному предмету Государственный (чувашский) язык Чувашской Республики</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Чувашии» (предметная область «Родной язык и родная литература») (далее</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соответственно</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 Пояснительная записка.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5.1. Программа по государственному (чувашскому) языку разработана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 целью оказания методической помощи учителю в создании рабочей программы</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по учебному предмету</w:t>
      </w:r>
      <w:r w:rsidR="00644D65" w:rsidRPr="00091A90">
        <w:rPr>
          <w:rFonts w:ascii="Times New Roman" w:eastAsia="Times New Roman" w:hAnsi="Times New Roman"/>
          <w:sz w:val="24"/>
          <w:szCs w:val="24"/>
          <w:lang w:val="ru-RU"/>
        </w:rPr>
        <w:t>.</w:t>
      </w:r>
    </w:p>
    <w:p w:rsidR="00771BD4" w:rsidRPr="00091A90" w:rsidRDefault="00771BD4" w:rsidP="00091A90">
      <w:pPr>
        <w:suppressAutoHyphens/>
        <w:spacing w:after="0" w:line="240" w:lineRule="auto"/>
        <w:ind w:firstLine="709"/>
        <w:jc w:val="both"/>
        <w:rPr>
          <w:rFonts w:ascii="Times New Roman" w:eastAsia="NSimSun" w:hAnsi="Times New Roman"/>
          <w:sz w:val="24"/>
          <w:szCs w:val="24"/>
          <w:lang w:val="ru-RU" w:eastAsia="zh-CN" w:bidi="hi-IN"/>
        </w:rPr>
      </w:pPr>
      <w:r w:rsidRPr="00091A90">
        <w:rPr>
          <w:rFonts w:ascii="Times New Roman" w:eastAsia="Times New Roman" w:hAnsi="Times New Roman"/>
          <w:sz w:val="24"/>
          <w:szCs w:val="24"/>
          <w:lang w:val="ru-RU"/>
        </w:rPr>
        <w:t xml:space="preserve">Содержание программы по государственному (чувашскому) языку направлено на совершенствование приобретённых </w:t>
      </w:r>
      <w:r w:rsidR="00111483" w:rsidRPr="00091A90">
        <w:rPr>
          <w:rFonts w:ascii="Times New Roman" w:eastAsia="Times New Roman" w:hAnsi="Times New Roman"/>
          <w:sz w:val="24"/>
          <w:szCs w:val="24"/>
          <w:lang w:val="ru-RU"/>
        </w:rPr>
        <w:t xml:space="preserve">на уровне начального общего образования </w:t>
      </w:r>
      <w:r w:rsidRPr="00091A90">
        <w:rPr>
          <w:rFonts w:ascii="Times New Roman" w:eastAsia="Times New Roman" w:hAnsi="Times New Roman"/>
          <w:sz w:val="24"/>
          <w:szCs w:val="24"/>
          <w:lang w:val="ru-RU"/>
        </w:rPr>
        <w:t>знаний, умений и навыков</w:t>
      </w:r>
      <w:r w:rsidRPr="00091A90">
        <w:rPr>
          <w:rFonts w:ascii="Times New Roman" w:eastAsia="NSimSun" w:hAnsi="Times New Roman"/>
          <w:sz w:val="24"/>
          <w:szCs w:val="24"/>
          <w:lang w:val="ru-RU" w:eastAsia="zh-CN" w:bidi="hi-IN"/>
        </w:rPr>
        <w:t xml:space="preserve"> обучающихся. </w:t>
      </w:r>
      <w:r w:rsidR="00111483" w:rsidRPr="00091A90">
        <w:rPr>
          <w:rFonts w:ascii="Times New Roman" w:eastAsia="NSimSun" w:hAnsi="Times New Roman"/>
          <w:sz w:val="24"/>
          <w:szCs w:val="24"/>
          <w:lang w:val="ru-RU" w:eastAsia="zh-CN" w:bidi="hi-IN"/>
        </w:rPr>
        <w:t xml:space="preserve">В программе по государственному (чувашскому) языку на уровне основного общего образования </w:t>
      </w:r>
      <w:r w:rsidRPr="00091A90">
        <w:rPr>
          <w:rFonts w:ascii="Times New Roman" w:eastAsia="NSimSun" w:hAnsi="Times New Roman"/>
          <w:sz w:val="24"/>
          <w:szCs w:val="24"/>
          <w:lang w:val="ru-RU" w:eastAsia="zh-CN" w:bidi="hi-IN"/>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eastAsia="ru-RU"/>
        </w:rPr>
        <w:t>Изучение государственно</w:t>
      </w:r>
      <w:r w:rsidR="000964E4" w:rsidRPr="00091A90">
        <w:rPr>
          <w:rFonts w:ascii="Times New Roman" w:eastAsia="Times New Roman" w:hAnsi="Times New Roman"/>
          <w:sz w:val="24"/>
          <w:szCs w:val="24"/>
          <w:lang w:val="ru-RU" w:eastAsia="ru-RU"/>
        </w:rPr>
        <w:t>го</w:t>
      </w:r>
      <w:r w:rsidRPr="00091A90">
        <w:rPr>
          <w:rFonts w:ascii="Times New Roman" w:eastAsia="Times New Roman" w:hAnsi="Times New Roman"/>
          <w:sz w:val="24"/>
          <w:szCs w:val="24"/>
          <w:lang w:val="ru-RU" w:eastAsia="ru-RU"/>
        </w:rPr>
        <w:t xml:space="preserve"> (чувашско</w:t>
      </w:r>
      <w:r w:rsidR="000964E4" w:rsidRPr="00091A90">
        <w:rPr>
          <w:rFonts w:ascii="Times New Roman" w:eastAsia="Times New Roman" w:hAnsi="Times New Roman"/>
          <w:sz w:val="24"/>
          <w:szCs w:val="24"/>
          <w:lang w:val="ru-RU" w:eastAsia="ru-RU"/>
        </w:rPr>
        <w:t>го</w:t>
      </w:r>
      <w:r w:rsidRPr="00091A90">
        <w:rPr>
          <w:rFonts w:ascii="Times New Roman" w:eastAsia="Times New Roman" w:hAnsi="Times New Roman"/>
          <w:sz w:val="24"/>
          <w:szCs w:val="24"/>
          <w:lang w:val="ru-RU" w:eastAsia="ru-RU"/>
        </w:rPr>
        <w:t>) язык</w:t>
      </w:r>
      <w:r w:rsidR="000964E4" w:rsidRPr="00091A90">
        <w:rPr>
          <w:rFonts w:ascii="Times New Roman" w:eastAsia="Times New Roman" w:hAnsi="Times New Roman"/>
          <w:sz w:val="24"/>
          <w:szCs w:val="24"/>
          <w:lang w:val="ru-RU" w:eastAsia="ru-RU"/>
        </w:rPr>
        <w:t>а</w:t>
      </w:r>
      <w:r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rPr>
        <w:t xml:space="preserve">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091A90">
        <w:rPr>
          <w:rFonts w:ascii="Times New Roman" w:eastAsia="Times New Roman" w:hAnsi="Times New Roman"/>
          <w:sz w:val="24"/>
          <w:szCs w:val="24"/>
          <w:lang w:val="ru-RU"/>
        </w:rPr>
        <w:t>проводить</w:t>
      </w:r>
      <w:r w:rsidRPr="00091A90">
        <w:rPr>
          <w:rFonts w:ascii="Times New Roman" w:eastAsia="Times New Roman" w:hAnsi="Times New Roman"/>
          <w:sz w:val="24"/>
          <w:szCs w:val="24"/>
          <w:lang w:val="ru-RU"/>
        </w:rPr>
        <w:t xml:space="preserve"> выводы</w:t>
      </w:r>
      <w:r w:rsidR="00111483" w:rsidRPr="00091A90">
        <w:rPr>
          <w:rFonts w:ascii="Times New Roman" w:eastAsia="Times New Roman" w:hAnsi="Times New Roman"/>
          <w:sz w:val="24"/>
          <w:szCs w:val="24"/>
          <w:lang w:val="ru-RU"/>
        </w:rPr>
        <w:t>,</w:t>
      </w:r>
      <w:r w:rsidRPr="00091A90">
        <w:rPr>
          <w:rFonts w:ascii="Times New Roman" w:eastAsia="Times New Roman" w:hAnsi="Times New Roman"/>
          <w:sz w:val="24"/>
          <w:szCs w:val="24"/>
          <w:lang w:val="ru-RU"/>
        </w:rPr>
        <w:t xml:space="preserve"> обладает значительным воспитательным потенциалом: учит патриотизму, любви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родному краю, уважительному отношению к родным языку и культуре, толерантности к представителям других наций и их традициям.</w:t>
      </w:r>
    </w:p>
    <w:p w:rsidR="00771BD4" w:rsidRPr="00091A90" w:rsidRDefault="00CD6052" w:rsidP="00091A90">
      <w:pPr>
        <w:widowControl/>
        <w:spacing w:after="0" w:line="240" w:lineRule="auto"/>
        <w:ind w:firstLine="709"/>
        <w:jc w:val="both"/>
        <w:rPr>
          <w:rFonts w:ascii="Times New Roman" w:eastAsia="Times New Roman" w:hAnsi="Times New Roman"/>
          <w:b/>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 xml:space="preserve">5.2. 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w:t>
      </w:r>
      <w:r w:rsidR="00771BD4" w:rsidRPr="00091A90">
        <w:rPr>
          <w:rFonts w:ascii="Times New Roman" w:eastAsia="Times New Roman" w:hAnsi="Times New Roman"/>
          <w:bCs/>
          <w:sz w:val="24"/>
          <w:szCs w:val="24"/>
          <w:lang w:val="ru-RU"/>
        </w:rPr>
        <w:t>единиц</w:t>
      </w:r>
      <w:r w:rsidR="00771BD4" w:rsidRPr="00091A90">
        <w:rPr>
          <w:rFonts w:ascii="Times New Roman" w:eastAsia="Times New Roman" w:hAnsi="Times New Roman"/>
          <w:sz w:val="24"/>
          <w:szCs w:val="24"/>
          <w:lang w:val="ru-RU"/>
        </w:rPr>
        <w:t xml:space="preserve"> и формирование навыков оперирования ими,</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 xml:space="preserve">на совершенствование социокультурных знаний и умений. </w:t>
      </w:r>
      <w:r w:rsidR="00771BD4" w:rsidRPr="00091A90">
        <w:rPr>
          <w:rFonts w:ascii="Times New Roman" w:eastAsia="Times New Roman" w:hAnsi="Times New Roman"/>
          <w:sz w:val="24"/>
          <w:szCs w:val="24"/>
          <w:lang w:val="ru-RU" w:eastAsia="ar-SA"/>
        </w:rPr>
        <w:t xml:space="preserve">Изучение </w:t>
      </w:r>
      <w:r w:rsidR="00771BD4" w:rsidRPr="00091A90">
        <w:rPr>
          <w:rFonts w:ascii="Times New Roman" w:eastAsia="Times New Roman" w:hAnsi="Times New Roman"/>
          <w:sz w:val="24"/>
          <w:szCs w:val="24"/>
          <w:lang w:val="ru-RU"/>
        </w:rPr>
        <w:t xml:space="preserve">государственного (чувашского) языка </w:t>
      </w:r>
      <w:r w:rsidR="00771BD4" w:rsidRPr="00091A90">
        <w:rPr>
          <w:rFonts w:ascii="Times New Roman" w:eastAsia="Times New Roman" w:hAnsi="Times New Roman"/>
          <w:sz w:val="24"/>
          <w:szCs w:val="24"/>
          <w:lang w:val="ru-RU" w:eastAsia="ar-SA"/>
        </w:rPr>
        <w:t xml:space="preserve">в органической связи с другими </w:t>
      </w:r>
      <w:r w:rsidR="004D44BD" w:rsidRPr="00091A90">
        <w:rPr>
          <w:rFonts w:ascii="Times New Roman" w:eastAsia="Times New Roman" w:hAnsi="Times New Roman"/>
          <w:sz w:val="24"/>
          <w:szCs w:val="24"/>
          <w:lang w:val="ru-RU" w:eastAsia="ar-SA"/>
        </w:rPr>
        <w:t>учебными</w:t>
      </w:r>
      <w:r w:rsidR="00771BD4" w:rsidRPr="00091A90">
        <w:rPr>
          <w:rFonts w:ascii="Times New Roman" w:eastAsia="Times New Roman" w:hAnsi="Times New Roman"/>
          <w:sz w:val="24"/>
          <w:szCs w:val="24"/>
          <w:lang w:val="ru-RU" w:eastAsia="ar-SA"/>
        </w:rPr>
        <w:t xml:space="preserve"> предметами способствует развитию мышления, интеллектуальных и творческих способностей, самореализации </w:t>
      </w:r>
      <w:r w:rsidR="00905936" w:rsidRPr="00091A90">
        <w:rPr>
          <w:rFonts w:ascii="Times New Roman" w:eastAsia="Times New Roman" w:hAnsi="Times New Roman"/>
          <w:sz w:val="24"/>
          <w:szCs w:val="24"/>
          <w:lang w:val="ru-RU" w:eastAsia="ar-SA"/>
        </w:rPr>
        <w:t>обучающихся</w:t>
      </w:r>
      <w:r w:rsidR="00F27083" w:rsidRPr="00091A90">
        <w:rPr>
          <w:rFonts w:ascii="Times New Roman" w:eastAsia="Times New Roman" w:hAnsi="Times New Roman"/>
          <w:sz w:val="24"/>
          <w:szCs w:val="24"/>
          <w:lang w:val="ru-RU" w:eastAsia="ar-SA"/>
        </w:rPr>
        <w:t>.</w:t>
      </w:r>
      <w:r w:rsidR="00905936" w:rsidRPr="00091A90">
        <w:rPr>
          <w:rFonts w:ascii="Times New Roman" w:eastAsia="Times New Roman" w:hAnsi="Times New Roman"/>
          <w:sz w:val="24"/>
          <w:szCs w:val="24"/>
          <w:lang w:val="ru-RU" w:eastAsia="ar-SA"/>
        </w:rPr>
        <w:t xml:space="preserve">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5.3. Изучение государственно</w:t>
      </w:r>
      <w:r w:rsidR="000964E4" w:rsidRPr="00091A90">
        <w:rPr>
          <w:rFonts w:ascii="Times New Roman" w:eastAsia="Times New Roman" w:hAnsi="Times New Roman"/>
          <w:sz w:val="24"/>
          <w:szCs w:val="24"/>
          <w:lang w:val="ru-RU"/>
        </w:rPr>
        <w:t>го</w:t>
      </w:r>
      <w:r w:rsidR="00771BD4" w:rsidRPr="00091A90">
        <w:rPr>
          <w:rFonts w:ascii="Times New Roman" w:eastAsia="Times New Roman" w:hAnsi="Times New Roman"/>
          <w:sz w:val="24"/>
          <w:szCs w:val="24"/>
          <w:lang w:val="ru-RU"/>
        </w:rPr>
        <w:t xml:space="preserve"> (чувашско</w:t>
      </w:r>
      <w:r w:rsidR="000964E4" w:rsidRPr="00091A90">
        <w:rPr>
          <w:rFonts w:ascii="Times New Roman" w:eastAsia="Times New Roman" w:hAnsi="Times New Roman"/>
          <w:sz w:val="24"/>
          <w:szCs w:val="24"/>
          <w:lang w:val="ru-RU"/>
        </w:rPr>
        <w:t>го</w:t>
      </w:r>
      <w:r w:rsidR="00771BD4" w:rsidRPr="00091A90">
        <w:rPr>
          <w:rFonts w:ascii="Times New Roman" w:eastAsia="Times New Roman" w:hAnsi="Times New Roman"/>
          <w:sz w:val="24"/>
          <w:szCs w:val="24"/>
          <w:lang w:val="ru-RU"/>
        </w:rPr>
        <w:t>) язык</w:t>
      </w:r>
      <w:r w:rsidR="000964E4" w:rsidRPr="00091A90">
        <w:rPr>
          <w:rFonts w:ascii="Times New Roman" w:eastAsia="Times New Roman" w:hAnsi="Times New Roman"/>
          <w:sz w:val="24"/>
          <w:szCs w:val="24"/>
          <w:lang w:val="ru-RU"/>
        </w:rPr>
        <w:t>а</w:t>
      </w:r>
      <w:r w:rsidR="00771BD4" w:rsidRPr="00091A90">
        <w:rPr>
          <w:rFonts w:ascii="Times New Roman" w:eastAsia="Times New Roman" w:hAnsi="Times New Roman"/>
          <w:sz w:val="24"/>
          <w:szCs w:val="24"/>
          <w:lang w:val="ru-RU"/>
        </w:rPr>
        <w:t xml:space="preserve"> направлен</w:t>
      </w:r>
      <w:r w:rsidR="000964E4" w:rsidRPr="00091A90">
        <w:rPr>
          <w:rFonts w:ascii="Times New Roman" w:eastAsia="Times New Roman" w:hAnsi="Times New Roman"/>
          <w:sz w:val="24"/>
          <w:szCs w:val="24"/>
          <w:lang w:val="ru-RU"/>
        </w:rPr>
        <w:t>о</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достижение следующих целей:</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развитие у обучающихся коммуникативных умений в четырёх основных видах речевой деятельности: говорении, аудировании, чтении, письме;</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овладение языковыми средствами (фонетическими, лексическими, грамматическими) в соответствии c темами, сферами и ситуациями общения;</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bCs/>
          <w:sz w:val="24"/>
          <w:szCs w:val="24"/>
          <w:lang w:val="ru-RU"/>
        </w:rPr>
        <w:t xml:space="preserve">освоение духовных ценностей и культуры многонационального народа </w:t>
      </w:r>
      <w:r w:rsidR="00F27083" w:rsidRPr="00091A90">
        <w:rPr>
          <w:rFonts w:ascii="Times New Roman" w:hAnsi="Times New Roman"/>
          <w:sz w:val="24"/>
          <w:szCs w:val="24"/>
          <w:lang w:val="ru-RU"/>
        </w:rPr>
        <w:t>Российской Федерации</w:t>
      </w:r>
      <w:r w:rsidRPr="00091A90">
        <w:rPr>
          <w:rFonts w:ascii="Times New Roman" w:eastAsia="Times New Roman" w:hAnsi="Times New Roman"/>
          <w:bCs/>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5.4. Общее число часов, рекомендованных для изучения государственного (чувашского) языка,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340 часов: в 5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в 6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 в 7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в 8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 в 9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 Содержание обучения в 5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 xml:space="preserve">моя малая родина.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Географическое положение, административное деление, столица Чувашской Республики.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Москва</w:t>
      </w:r>
      <w:r w:rsidR="00E47B62" w:rsidRPr="00091A90">
        <w:rPr>
          <w:rFonts w:ascii="Times New Roman" w:eastAsia="Times New Roman" w:hAnsi="Times New Roman"/>
          <w:sz w:val="24"/>
          <w:szCs w:val="24"/>
          <w:lang w:val="ru-RU"/>
        </w:rPr>
        <w:t xml:space="preserve"> – </w:t>
      </w:r>
      <w:r w:rsidRPr="00091A90">
        <w:rPr>
          <w:rFonts w:ascii="Times New Roman" w:eastAsia="Times New Roman" w:hAnsi="Times New Roman"/>
          <w:sz w:val="24"/>
          <w:szCs w:val="24"/>
          <w:lang w:val="ru-RU"/>
        </w:rPr>
        <w:t>столица Российской Федерации. Достопримечательности России.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Семья. </w:t>
      </w:r>
      <w:r w:rsidRPr="00091A90">
        <w:rPr>
          <w:rFonts w:ascii="Times New Roman" w:eastAsia="Times New Roman" w:hAnsi="Times New Roman"/>
          <w:bCs/>
          <w:sz w:val="24"/>
          <w:szCs w:val="24"/>
          <w:lang w:val="ru-RU"/>
        </w:rPr>
        <w:t xml:space="preserve">Моя биография. </w:t>
      </w:r>
      <w:r w:rsidRPr="00091A90">
        <w:rPr>
          <w:rFonts w:ascii="Times New Roman" w:eastAsia="Times New Roman" w:hAnsi="Times New Roman"/>
          <w:sz w:val="24"/>
          <w:szCs w:val="24"/>
          <w:lang w:val="ru-RU"/>
        </w:rPr>
        <w:t>Биография членов моей семьи, внешность, черты характера, увлечения. Мой дом.</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6.4. </w:t>
      </w:r>
      <w:r w:rsidR="00771BD4" w:rsidRPr="00091A90">
        <w:rPr>
          <w:rFonts w:ascii="Times New Roman" w:eastAsia="Times New Roman" w:hAnsi="Times New Roman"/>
          <w:bCs/>
          <w:sz w:val="24"/>
          <w:szCs w:val="24"/>
          <w:lang w:val="ru-RU"/>
        </w:rPr>
        <w:t xml:space="preserve">Спортивная Чувашия.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Мой любимый вид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Имя, возраст, внешность и черты характера друзей.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Чтение. Роль книги в жизни человека. Любимые писатели и поэты. Любимые литературные герои.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Школьная жизнь, изучаемые предметы и отношение к ним. Занятия после школы. Каникулы в различное время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Животные. Птицы.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Географическое положение, климат, население, города, достопримечательности разных стран.</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 Содержание обучения в 6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символы. Чувашский язык как государственный язык Чувашской Республики. Родной город. Родное село.</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символы Российской Федерации. Русский язык</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как государственный язык и средство межнационального общения народов Российской Федерации. Достопримечательности России.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Семья. Родной очаг. Родственники. Межличностные взаимоотношения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семье. Связь поколений.</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7.4. </w:t>
      </w:r>
      <w:r w:rsidR="00771BD4" w:rsidRPr="00091A90">
        <w:rPr>
          <w:rFonts w:ascii="Times New Roman" w:eastAsia="Times New Roman" w:hAnsi="Times New Roman"/>
          <w:bCs/>
          <w:sz w:val="24"/>
          <w:szCs w:val="24"/>
          <w:lang w:val="ru-RU"/>
        </w:rPr>
        <w:t xml:space="preserve">Спортивная Чувашия.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Режим труда и отдыха. Забота о здоровье.</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 xml:space="preserve">национальная черта чувашского народа.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Успехи </w:t>
      </w:r>
      <w:r w:rsidR="002108FA" w:rsidRPr="00091A90">
        <w:rPr>
          <w:rFonts w:ascii="Times New Roman" w:eastAsia="Times New Roman" w:hAnsi="Times New Roman"/>
          <w:sz w:val="24"/>
          <w:szCs w:val="24"/>
          <w:lang w:val="ru-RU"/>
        </w:rPr>
        <w:t>обучающихся</w:t>
      </w:r>
      <w:r w:rsidRPr="00091A90">
        <w:rPr>
          <w:rFonts w:ascii="Times New Roman" w:eastAsia="Times New Roman" w:hAnsi="Times New Roman"/>
          <w:sz w:val="24"/>
          <w:szCs w:val="24"/>
          <w:lang w:val="ru-RU"/>
        </w:rPr>
        <w:t xml:space="preserve"> в учёбе, спорте, других сферах деятельности. Совместные занятия. Взаимопомощь. Пословицы и поговорки чувашского народа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Кино, театр. Любимые артисты и актёры. Любимые фильмы, спектакли, передачи.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Организация учебного процесса. Моё расписание уроков. Занятия после школы. Каникулы в различное время года</w:t>
      </w:r>
      <w:r w:rsidRPr="00091A90">
        <w:rPr>
          <w:rFonts w:ascii="Times New Roman" w:eastAsia="Times New Roman" w:hAnsi="Times New Roman"/>
          <w:bCs/>
          <w:sz w:val="24"/>
          <w:szCs w:val="24"/>
          <w:lang w:val="ru-RU"/>
        </w:rPr>
        <w:t>.</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В лесу. В деревне.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Обычаи и традиции разных народов.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 Содержание обучения в 7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город. Родное село. День республики (города, села). Любовь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родному краю.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праздники России. Служение Отечеству. Защитники Отечества. День Великой Победы.</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Семья. Родной очаг. Радушие и гостеприимство. Забота о родителях.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Летние и зимние виды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Совместные занятия с друзьями. Взаимопомощь.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Музыка в нашей жизни. Чувашские композиторы, певцы. Чувашские народные песни.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Школа. Классная комната. Мои любимые учителя. В школьной библиотеке. Каникулы в различное время года</w:t>
      </w:r>
      <w:r w:rsidRPr="00091A90">
        <w:rPr>
          <w:rFonts w:ascii="Times New Roman" w:eastAsia="Times New Roman" w:hAnsi="Times New Roman"/>
          <w:bCs/>
          <w:sz w:val="24"/>
          <w:szCs w:val="24"/>
          <w:lang w:val="ru-RU"/>
        </w:rPr>
        <w:t>.</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bCs/>
          <w:sz w:val="24"/>
          <w:szCs w:val="24"/>
          <w:lang w:val="ru-RU"/>
        </w:rPr>
        <w:t>8.8.</w:t>
      </w:r>
      <w:r w:rsidR="00771BD4" w:rsidRPr="00091A90">
        <w:rPr>
          <w:rFonts w:ascii="Times New Roman" w:eastAsia="Times New Roman" w:hAnsi="Times New Roman"/>
          <w:sz w:val="24"/>
          <w:szCs w:val="24"/>
          <w:lang w:val="ru-RU"/>
        </w:rPr>
        <w:t>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Родник.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праздники России. Достопримечательности разных стран.</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 Содержание обучения в 8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Чувашская Республика. Достопримечательности Чувашии. Известные люди чувашского края.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Самый дорогой человек. Семейные праздники. День рождения.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Олимпийские игры. Мой любимый вид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Успехи </w:t>
      </w:r>
      <w:r w:rsidR="002108FA" w:rsidRPr="00091A90">
        <w:rPr>
          <w:rFonts w:ascii="Times New Roman" w:eastAsia="Times New Roman" w:hAnsi="Times New Roman"/>
          <w:sz w:val="24"/>
          <w:szCs w:val="24"/>
          <w:lang w:val="ru-RU"/>
        </w:rPr>
        <w:t>обучающихся</w:t>
      </w:r>
      <w:r w:rsidRPr="00091A90">
        <w:rPr>
          <w:rFonts w:ascii="Times New Roman" w:eastAsia="Times New Roman" w:hAnsi="Times New Roman"/>
          <w:sz w:val="24"/>
          <w:szCs w:val="24"/>
          <w:lang w:val="ru-RU"/>
        </w:rPr>
        <w:t xml:space="preserve"> в учёбе, спорте, других сферах деятельности.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Этнографические, художественные и национальные музеи Чувашии, парки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 xml:space="preserve">и досуговые центры городов Чувашской Республики.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Распорядок дня. Школа. Учебные предметы. Каникулы в различное время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Времена года. Чудеса природы.</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Развитие театра, кино, спорта в разных странах.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 Содержание обучения в 9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Население Чувашии. Историческое прошлое чувашского народа. Известные люди чувашского края.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Многонациональный состав населения России. Регионы, города Российской Федерации.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Семейные традиции и праздники. Отечественные праздники. Забота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о родителях.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в Чувашии, России. Известные спортсмены Чувашии.</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Переписка со сверстниками и друзьями.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Традиции и фольклор. Чувашские национальные праздники.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Организация учебного процесса. Получение дополнительного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Защита природных богатств.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Литература и искусство разных народов.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 Планируемые результаты освоения программы по государственному (чувашскому) языку на уровне основного общего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11.1. В результате изучения государственного (чувашского) языка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уровне основного общего образования у обучающегося будут сформированы следующие личностные результаты: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1) гражданского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неприятие любых форм экстремизма, дискриминации;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понимание роли различных социальных институтов в жизни человека;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разнообразной совместной деятельности, стремление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 xml:space="preserve">к взаимопониманию и взаимопомощи, активное участие </w:t>
      </w:r>
      <w:r w:rsidR="003143D0" w:rsidRPr="00091A90">
        <w:rPr>
          <w:rFonts w:ascii="Times New Roman" w:eastAsia="Times New Roman" w:hAnsi="Times New Roman"/>
          <w:sz w:val="24"/>
          <w:szCs w:val="24"/>
          <w:lang w:val="ru-RU"/>
        </w:rPr>
        <w:t>в самоуправлении</w:t>
      </w:r>
      <w:r w:rsidR="00CA4934" w:rsidRPr="00091A90">
        <w:rPr>
          <w:rFonts w:ascii="Times New Roman" w:eastAsia="Times New Roman" w:hAnsi="Times New Roman"/>
          <w:sz w:val="24"/>
          <w:szCs w:val="24"/>
          <w:lang w:val="ru-RU"/>
        </w:rPr>
        <w:t xml:space="preserve"> </w:t>
      </w:r>
      <w:r w:rsidR="003143D0" w:rsidRPr="00091A90">
        <w:rPr>
          <w:rFonts w:ascii="Times New Roman" w:eastAsia="Times New Roman" w:hAnsi="Times New Roman"/>
          <w:sz w:val="24"/>
          <w:szCs w:val="24"/>
          <w:lang w:val="ru-RU"/>
        </w:rPr>
        <w:t>в образовательной организации</w:t>
      </w:r>
      <w:r w:rsidRPr="00091A90">
        <w:rPr>
          <w:rFonts w:ascii="Times New Roman" w:eastAsia="Times New Roman" w:hAnsi="Times New Roman"/>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2) патриотического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осознание российской гражданской идентичности в поликультурном</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w:t>
      </w:r>
      <w:r w:rsidR="00E47B62" w:rsidRPr="00091A90">
        <w:rPr>
          <w:rFonts w:ascii="Times New Roman" w:eastAsia="Times New Roman" w:hAnsi="Times New Roman"/>
          <w:sz w:val="24"/>
          <w:szCs w:val="24"/>
          <w:lang w:val="ru-RU"/>
        </w:rPr>
        <w:t xml:space="preserve"> – </w:t>
      </w:r>
      <w:r w:rsidRPr="00091A90">
        <w:rPr>
          <w:rFonts w:ascii="Times New Roman" w:eastAsia="Times New Roman" w:hAnsi="Times New Roman"/>
          <w:sz w:val="24"/>
          <w:szCs w:val="24"/>
          <w:lang w:val="ru-RU"/>
        </w:rPr>
        <w:t>России,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3) духовно-нравственного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общественного пространства;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4) эстетического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восприимчивость к разным видам искусства, традициям и творчеству своего</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разных видах искусства;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5) физического воспитания, формирования культуры здоровья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эмоционального благополучия:</w:t>
      </w:r>
    </w:p>
    <w:p w:rsidR="002108FA" w:rsidRPr="00091A90" w:rsidRDefault="002108FA"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осознание ценности жизни </w:t>
      </w:r>
      <w:r w:rsidRPr="00091A90">
        <w:rPr>
          <w:rFonts w:ascii="Times New Roman" w:eastAsia="SchoolBookSanPin" w:hAnsi="Times New Roman"/>
          <w:bCs/>
          <w:sz w:val="24"/>
          <w:szCs w:val="24"/>
          <w:lang w:val="ru-RU"/>
        </w:rPr>
        <w:t>с использованием собственного жизненного</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и читательского опыта</w:t>
      </w:r>
      <w:r w:rsidRPr="00091A90">
        <w:rPr>
          <w:rFonts w:ascii="Times New Roman" w:eastAsia="Times New Roman" w:hAnsi="Times New Roman"/>
          <w:sz w:val="24"/>
          <w:szCs w:val="24"/>
          <w:lang w:val="ru-RU"/>
        </w:rPr>
        <w:t>, ответственное отношение к своему здоровью и установка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091A90">
        <w:rPr>
          <w:rFonts w:ascii="Times New Roman" w:eastAsia="Times New Roman" w:hAnsi="Times New Roman"/>
          <w:sz w:val="24"/>
          <w:szCs w:val="24"/>
          <w:lang w:val="ru-RU"/>
        </w:rPr>
        <w:t>Интернет-среде</w:t>
      </w:r>
      <w:r w:rsidRPr="00091A90">
        <w:rPr>
          <w:rFonts w:ascii="Times New Roman" w:eastAsia="Times New Roman" w:hAnsi="Times New Roman"/>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принимать себя и других, не осуждая;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умение осознавать своё эмоциональное состояние и эмоциональное состояние других, </w:t>
      </w:r>
      <w:r w:rsidR="00A8709B" w:rsidRPr="00091A90">
        <w:rPr>
          <w:rFonts w:ascii="Times New Roman" w:eastAsia="Times New Roman" w:hAnsi="Times New Roman"/>
          <w:sz w:val="24"/>
          <w:szCs w:val="24"/>
          <w:lang w:val="ru-RU"/>
        </w:rPr>
        <w:t xml:space="preserve">использовать языковые </w:t>
      </w:r>
      <w:r w:rsidRPr="00091A90">
        <w:rPr>
          <w:rFonts w:ascii="Times New Roman" w:eastAsia="Times New Roman" w:hAnsi="Times New Roman"/>
          <w:sz w:val="24"/>
          <w:szCs w:val="24"/>
          <w:lang w:val="ru-RU"/>
        </w:rPr>
        <w:t>средства для выражения своего состояния,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том числе опираясь на примеры из литературных произведений, написанных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чувашском языке, сформированность навыков рефлексии, признание своего права на ошибку и такого же права другого человека;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6) трудового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установка на активное участие в решении практических задач (</w:t>
      </w:r>
      <w:r w:rsidR="00E9489A" w:rsidRPr="00091A90">
        <w:rPr>
          <w:rFonts w:ascii="Times New Roman" w:eastAsia="Times New Roman" w:hAnsi="Times New Roman"/>
          <w:sz w:val="24"/>
          <w:szCs w:val="24"/>
          <w:lang w:val="ru-RU"/>
        </w:rPr>
        <w:t xml:space="preserve">в рамках семьи, образовательной организации, </w:t>
      </w:r>
      <w:r w:rsidR="00A8709B" w:rsidRPr="00091A90">
        <w:rPr>
          <w:rFonts w:ascii="Times New Roman" w:eastAsia="SchoolBookSanPin" w:hAnsi="Times New Roman"/>
          <w:sz w:val="24"/>
          <w:szCs w:val="24"/>
          <w:lang w:val="ru-RU"/>
        </w:rPr>
        <w:t>населенного пункта,</w:t>
      </w:r>
      <w:r w:rsidR="00BC02FD" w:rsidRPr="00091A90">
        <w:rPr>
          <w:rFonts w:ascii="Times New Roman" w:eastAsia="SchoolBookSanPin" w:hAnsi="Times New Roman"/>
          <w:sz w:val="24"/>
          <w:szCs w:val="24"/>
          <w:lang w:val="ru-RU"/>
        </w:rPr>
        <w:t xml:space="preserve"> родного</w:t>
      </w:r>
      <w:r w:rsidR="00A8709B" w:rsidRPr="00091A90">
        <w:rPr>
          <w:rFonts w:ascii="Times New Roman" w:eastAsia="SchoolBookSanPin" w:hAnsi="Times New Roman"/>
          <w:sz w:val="24"/>
          <w:szCs w:val="24"/>
          <w:lang w:val="ru-RU"/>
        </w:rPr>
        <w:t xml:space="preserve"> края) </w:t>
      </w:r>
      <w:r w:rsidRPr="00091A90">
        <w:rPr>
          <w:rFonts w:ascii="Times New Roman" w:eastAsia="Times New Roman" w:hAnsi="Times New Roman"/>
          <w:sz w:val="24"/>
          <w:szCs w:val="24"/>
          <w:lang w:val="ru-RU"/>
        </w:rPr>
        <w:t>технологической и социальной направленности, способность инициировать, планировать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самостоятельно выполнять такого рода деятельность;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интерес к практическому изучению профессий и труда различного рода,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том числе на основе применения изучаемого предметного знания и ознакомления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деятельностью филологов, журналистов, писателей, уважение к труду</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общественных интересов и потребностей;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рассказать о своих планах на будущее;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 экологического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практической деятельности экологической направленности;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8) ценности научного познания: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стремление совершенствовать пути достижения индивидуального и коллективного благополучия.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9) адаптации обучающегося к изменяющимся условиям социальной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природной среды: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оперировать основными понятиями, терминами и представлениями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окружающую среду, достижения целей и преодоления вызовов, возможных глобальных последствий;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ситуацию стресса, корректировать принимаемые решения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отсутствие гарантий успеха.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 В результате изучения государственного (чувашского) языка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противоречий;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выявлять причинно-следственные связи при изучении языковых процессов, </w:t>
      </w:r>
      <w:r w:rsidR="00BB7E68" w:rsidRPr="00091A90">
        <w:rPr>
          <w:rFonts w:ascii="Times New Roman" w:eastAsia="Times New Roman" w:hAnsi="Times New Roman"/>
          <w:sz w:val="24"/>
          <w:szCs w:val="24"/>
          <w:lang w:val="ru-RU"/>
        </w:rPr>
        <w:t>проводить</w:t>
      </w:r>
      <w:r w:rsidRPr="00091A90">
        <w:rPr>
          <w:rFonts w:ascii="Times New Roman" w:eastAsia="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способ решения учебной задачи при работе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вопросы как исследовательский инструмент познания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языковом образовании;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формулировать вопросы, фиксирующие несоответствие между реальным</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желательным состоянием ситуации, и самостоятельно устанавливать искомое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данное;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применимость и достоверность информацию, полученную в ходе лингвистического исследования (эксперимента);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прогнозировать возможное дальнейшее развитие процессов, событий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11.2.3. У обучающегося будут сформированы умения работать</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 информацией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находить сходные аргументы (подтверждающие или опровергающие одну</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ту же идею, версию) в различных информационных источниках;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зависимости от коммуникативной установки;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эффективно запоминать и систематизировать информацию.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11.2.4. У обучающегося будут сформированы умения общения</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как часть коммуникативных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условиями и целями общения; выражать себя (свою точку зрения) в диалогах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дискуссиях, в устной монологической речи и в письменных текстах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государственном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распознавать невербальные средства общения, понимать значение социальных знаков;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понимать намерения других, проявлять уважительное отношение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собеседнику и в корректной форме формулировать свои возражения;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формат выступления с учётом цели презентации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проблемы для решения в учебных и жизненных ситуациях;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собственных возможностей, аргументировать предлагаемые варианты решений;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ходе его реализации;</w:t>
      </w:r>
    </w:p>
    <w:p w:rsidR="00771BD4" w:rsidRPr="00091A90" w:rsidRDefault="00BB7E68"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проводить</w:t>
      </w:r>
      <w:r w:rsidR="00771BD4" w:rsidRPr="00091A90">
        <w:rPr>
          <w:rFonts w:ascii="Times New Roman" w:eastAsia="Times New Roman" w:hAnsi="Times New Roman"/>
          <w:sz w:val="24"/>
          <w:szCs w:val="24"/>
          <w:lang w:val="ru-RU"/>
        </w:rPr>
        <w:t xml:space="preserve"> выбор и брать ответственность за решение.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давать оценку учебной ситуации и предлагать план её изменения;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учётом целей и условий общения; оценивать соответствие результата цели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условиям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регулировать способ выражения собственных эмоций;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осознанно относиться к другому человеку и его мнению;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признавать своё и чужое право на ошибку;</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принимать себя и других, не осуждая;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проявлять открытость;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осознавать невозможность контролировать всё вокруг.</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 xml:space="preserve">11.2.7. У обучающегося будут сформированы умения совместной деятельности: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принимать цель совместной деятельности, коллективно строить действия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результат совместной работы;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обобщать мнения нескольких </w:t>
      </w:r>
      <w:r w:rsidR="00D73B0F" w:rsidRPr="00091A90">
        <w:rPr>
          <w:rFonts w:ascii="Times New Roman" w:hAnsi="Times New Roman"/>
          <w:sz w:val="24"/>
          <w:szCs w:val="24"/>
          <w:lang w:val="ru-RU"/>
        </w:rPr>
        <w:t>человек</w:t>
      </w:r>
      <w:r w:rsidRPr="00091A90">
        <w:rPr>
          <w:rFonts w:ascii="Times New Roman" w:eastAsia="Times New Roman" w:hAnsi="Times New Roman"/>
          <w:sz w:val="24"/>
          <w:szCs w:val="24"/>
          <w:lang w:val="ru-RU"/>
        </w:rPr>
        <w:t>, проявлять готовность руководить, выполнять поручения, подчиняться;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представлению отчёта перед группой.</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11.3. Предметные результаты изучения государственного (чувашского) языка. К концу обучения в 5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воспринимать на слух и полностью понимать речь учителя и одноклассников на чувашском языке;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основные правила чтения;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воспроизводить наизусть небольшие произведения в стихотворной форме;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правилами орфографии при написании часто употребляемых слов;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воспроизводить графически корректно все буквы чувашского алфавита;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пользоваться алфавитом при работе со словарями;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соотносить графический образ слова с его звуковым образом;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основные правила произношения звуков в словах в разных позициях;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правильное ударение в словах, интонацию в словосочетаниях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предложениях.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11.4. Предметные результаты изучения государственного (чувашского) языка. К концу обучения в 6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на слух и понимать основное содержание несложных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аудио- и видеотекстов;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и понимать основное содержание несложных текстов, содержащих некоторое количество неизученного языкового материала;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письменно выполнять языковые (фонетические, лексические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грамматические) упражнения;</w:t>
      </w:r>
    </w:p>
    <w:p w:rsidR="00771BD4" w:rsidRPr="00091A90" w:rsidRDefault="00A8709B"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применять </w:t>
      </w:r>
      <w:r w:rsidR="00771BD4" w:rsidRPr="00091A90">
        <w:rPr>
          <w:rFonts w:ascii="Times New Roman" w:eastAsia="Times New Roman" w:hAnsi="Times New Roman"/>
          <w:sz w:val="24"/>
          <w:szCs w:val="24"/>
          <w:lang w:val="ru-RU"/>
        </w:rPr>
        <w:t>на практике основные правила чтения, орфографии</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и пунктуации;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выделять в словах основу, корень и аффиксы;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различать грамматические формы одного и того же слова;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правильно использовать в речи слова, употребляемые в значении нескольких частей речи;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узнавать парные слова и использовать их в качестве обобщающих слов.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11.5. Предметные результаты изучения государственного (чувашского) языка. К концу обучения в 7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брать и давать интервью на чувашском языке;</w:t>
      </w:r>
    </w:p>
    <w:p w:rsidR="00A8709B" w:rsidRPr="00091A90" w:rsidRDefault="00A8709B"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на слух и выборочно понимать с использованием языковой догадки, контекст</w:t>
      </w:r>
      <w:r w:rsidR="0009406D" w:rsidRPr="00091A90">
        <w:rPr>
          <w:rFonts w:ascii="Times New Roman" w:eastAsia="Times New Roman" w:hAnsi="Times New Roman"/>
          <w:sz w:val="24"/>
          <w:szCs w:val="24"/>
          <w:lang w:val="ru-RU"/>
        </w:rPr>
        <w:t>а</w:t>
      </w:r>
      <w:r w:rsidRPr="00091A90">
        <w:rPr>
          <w:rFonts w:ascii="Times New Roman" w:eastAsia="Times New Roman" w:hAnsi="Times New Roman"/>
          <w:sz w:val="24"/>
          <w:szCs w:val="24"/>
          <w:lang w:val="ru-RU"/>
        </w:rPr>
        <w:t xml:space="preserve"> краткие несложные аудио- и видеотексты, выделяя нужную информацию;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и находить нужную (интересующую) информацию в несложных текстах;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воспроизводить графически правильно слова, воспринимаемые на слух;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уточнять написание слова по орфографическому словарю.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11.6. Предметные результаты изучения государственного (чувашского) языка. К концу обучения в 8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самостоятельно составлять тексты в разных стилях;</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использовать контекстуальную или языковую догадку при восприятии на слух текстов, содержащих небольшое количество незнакомых слов;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несложные тексты разных жанров с полным и точным пониманием, используя языковую догадку, выборочный перевод, словарь;</w:t>
      </w:r>
    </w:p>
    <w:p w:rsidR="00771BD4" w:rsidRPr="00091A90" w:rsidRDefault="0009406D"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делать </w:t>
      </w:r>
      <w:r w:rsidR="00771BD4" w:rsidRPr="00091A90">
        <w:rPr>
          <w:rFonts w:ascii="Times New Roman" w:eastAsia="Times New Roman" w:hAnsi="Times New Roman"/>
          <w:sz w:val="24"/>
          <w:szCs w:val="24"/>
          <w:lang w:val="ru-RU"/>
        </w:rPr>
        <w:t>краткие выписки из текста для использования их в собственных высказываниях;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собственные тексты, пользуясь материалом урока, образцом, ключевыми словами, вопросами или планом;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использовать речевые клише этикета;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узнавать в письменном и устном тексте изученные лексические единицы (слова и словосочетания) и оперировать ими в процессе общения;</w:t>
      </w:r>
    </w:p>
    <w:p w:rsidR="00771BD4" w:rsidRPr="00091A90" w:rsidRDefault="00771BD4" w:rsidP="00091A90">
      <w:pPr>
        <w:widowControl/>
        <w:spacing w:after="0" w:line="240" w:lineRule="auto"/>
        <w:ind w:firstLine="709"/>
        <w:jc w:val="both"/>
        <w:rPr>
          <w:rFonts w:ascii="Times New Roman" w:eastAsia="Times New Roman" w:hAnsi="Times New Roman"/>
          <w:i/>
          <w:sz w:val="24"/>
          <w:szCs w:val="24"/>
          <w:lang w:val="ru-RU"/>
        </w:rPr>
      </w:pPr>
      <w:r w:rsidRPr="00091A90">
        <w:rPr>
          <w:rFonts w:ascii="Times New Roman" w:eastAsia="Times New Roman" w:hAnsi="Times New Roman"/>
          <w:sz w:val="24"/>
          <w:szCs w:val="24"/>
          <w:lang w:val="ru-RU"/>
        </w:rPr>
        <w:t>распознавать и употреблять в речи слова разных частей речи;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слова разных частей речи с учётом сферы употребления и стиля.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11.7. Предметные результаты изучения государственного (чувашского) языка. К концу обучения в 9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кратко высказываться в соответствии с предложенной ситуацией общения;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кратко излагать результаты выполненной проектной работы на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игнорировать незнакомые языковые явления, несущественные для понимания основного содержания воспринимаемого на слух текста;</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отделять в тексте, воспринимаемом на слух, главные факты</w:t>
      </w:r>
      <w:r w:rsidR="00CA4934" w:rsidRPr="00091A90">
        <w:rPr>
          <w:rFonts w:ascii="Times New Roman" w:eastAsia="Times New Roman" w:hAnsi="Times New Roman"/>
          <w:iCs/>
          <w:sz w:val="24"/>
          <w:szCs w:val="24"/>
          <w:lang w:val="ru-RU"/>
        </w:rPr>
        <w:t xml:space="preserve"> </w:t>
      </w:r>
      <w:r w:rsidRPr="00091A90">
        <w:rPr>
          <w:rFonts w:ascii="Times New Roman" w:eastAsia="Times New Roman" w:hAnsi="Times New Roman"/>
          <w:iCs/>
          <w:sz w:val="24"/>
          <w:szCs w:val="24"/>
          <w:lang w:val="ru-RU"/>
        </w:rPr>
        <w:t>от второстепенных;</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sz w:val="24"/>
          <w:szCs w:val="24"/>
          <w:lang w:val="ru-RU"/>
        </w:rPr>
        <w:t>читать и полностью понимать содержание прочитанных текстов;</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выражать своё мнение о прочитанном;</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составлять план устного или письменного сообщения на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bCs/>
          <w:sz w:val="24"/>
          <w:szCs w:val="24"/>
          <w:lang w:val="ru-RU"/>
        </w:rPr>
        <w:t>создавать тексты;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употреблять слова, словосочетания </w:t>
      </w:r>
      <w:r w:rsidR="00FC3042" w:rsidRPr="00091A90">
        <w:rPr>
          <w:rFonts w:ascii="Times New Roman" w:eastAsia="Times New Roman" w:hAnsi="Times New Roman"/>
          <w:sz w:val="24"/>
          <w:szCs w:val="24"/>
          <w:lang w:val="ru-RU"/>
        </w:rPr>
        <w:t>соответствующие</w:t>
      </w:r>
      <w:r w:rsidRPr="00091A90">
        <w:rPr>
          <w:rFonts w:ascii="Times New Roman" w:eastAsia="Times New Roman" w:hAnsi="Times New Roman"/>
          <w:sz w:val="24"/>
          <w:szCs w:val="24"/>
          <w:lang w:val="ru-RU"/>
        </w:rPr>
        <w:t xml:space="preserve"> ситуации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выбирать слова из ряда предложенных для успешного решения коммуникативной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определять значение слова по словарю;</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составлять словосочетания и предложения;</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распознавать и употреблять в речи разные типы простых предложений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сложные предложения;</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составлять и употреблять в речи предложения с обращением, однородными членами, водными словами;</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широко использовать в речи простые и сложные предложения, предложения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прямой и косвенной речью.</w:t>
      </w:r>
    </w:p>
    <w:p w:rsidR="0048485D" w:rsidRDefault="0048485D" w:rsidP="00091A90">
      <w:pPr>
        <w:pStyle w:val="1"/>
        <w:pBdr>
          <w:bottom w:val="none" w:sz="0" w:space="0" w:color="auto"/>
        </w:pBdr>
        <w:spacing w:before="0" w:line="240" w:lineRule="auto"/>
        <w:ind w:firstLine="708"/>
        <w:jc w:val="both"/>
        <w:rPr>
          <w:b w:val="0"/>
          <w:sz w:val="24"/>
          <w:szCs w:val="24"/>
          <w:lang w:val="ru-RU"/>
        </w:rPr>
      </w:pPr>
    </w:p>
    <w:p w:rsidR="00EE74B1" w:rsidRPr="0048485D" w:rsidRDefault="00CD6052" w:rsidP="0048485D">
      <w:pPr>
        <w:pStyle w:val="1"/>
        <w:pBdr>
          <w:bottom w:val="none" w:sz="0" w:space="0" w:color="auto"/>
        </w:pBdr>
        <w:spacing w:before="0" w:line="240" w:lineRule="auto"/>
        <w:ind w:firstLine="708"/>
        <w:jc w:val="center"/>
        <w:rPr>
          <w:sz w:val="24"/>
          <w:szCs w:val="24"/>
          <w:lang w:val="ru-RU"/>
        </w:rPr>
      </w:pPr>
      <w:r w:rsidRPr="0048485D">
        <w:rPr>
          <w:sz w:val="24"/>
          <w:szCs w:val="24"/>
          <w:lang w:val="ru-RU"/>
        </w:rPr>
        <w:t>136.</w:t>
      </w:r>
      <w:r w:rsidR="00EE74B1" w:rsidRPr="0048485D">
        <w:rPr>
          <w:sz w:val="24"/>
          <w:szCs w:val="24"/>
          <w:lang w:val="ru-RU"/>
        </w:rPr>
        <w:t> Федеральная рабочая программа по учебному предмету «Иностранный (английский) язык»</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1. Федеральная рабочая программа по учебному предмету «Иностранный (английский) язык» (предметная область «Иностранные языки»)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2. Пояснительная записка.</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2.1.</w:t>
      </w:r>
      <w:r w:rsidR="00EE74B1" w:rsidRPr="00091A90">
        <w:rPr>
          <w:rFonts w:ascii="Times New Roman" w:hAnsi="Times New Roman"/>
          <w:sz w:val="24"/>
          <w:szCs w:val="24"/>
          <w:lang w:val="ru-RU"/>
        </w:rPr>
        <w:t> П</w:t>
      </w:r>
      <w:r w:rsidR="00EE74B1" w:rsidRPr="00091A90">
        <w:rPr>
          <w:rFonts w:ascii="Times New Roman" w:hAnsi="Times New Roman"/>
          <w:sz w:val="24"/>
          <w:szCs w:val="24"/>
        </w:rPr>
        <w:t xml:space="preserve">рограмма по </w:t>
      </w:r>
      <w:r w:rsidR="00EE74B1" w:rsidRPr="00091A90">
        <w:rPr>
          <w:rFonts w:ascii="Times New Roman" w:hAnsi="Times New Roman"/>
          <w:sz w:val="24"/>
          <w:szCs w:val="24"/>
          <w:lang w:val="ru-RU"/>
        </w:rPr>
        <w:t>иностранному (</w:t>
      </w:r>
      <w:r w:rsidR="00EE74B1" w:rsidRPr="00091A90">
        <w:rPr>
          <w:rFonts w:ascii="Times New Roman" w:hAnsi="Times New Roman"/>
          <w:sz w:val="24"/>
          <w:szCs w:val="24"/>
        </w:rPr>
        <w:t>английскому</w:t>
      </w:r>
      <w:r w:rsidR="00EE74B1" w:rsidRPr="00091A90">
        <w:rPr>
          <w:rFonts w:ascii="Times New Roman" w:hAnsi="Times New Roman"/>
          <w:sz w:val="24"/>
          <w:szCs w:val="24"/>
          <w:lang w:val="ru-RU"/>
        </w:rPr>
        <w:t>)</w:t>
      </w:r>
      <w:r w:rsidR="00EE74B1" w:rsidRPr="00091A90">
        <w:rPr>
          <w:rFonts w:ascii="Times New Roman" w:hAnsi="Times New Roman"/>
          <w:sz w:val="24"/>
          <w:szCs w:val="24"/>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091A90">
        <w:rPr>
          <w:rFonts w:ascii="Times New Roman" w:hAnsi="Times New Roman"/>
          <w:sz w:val="24"/>
          <w:szCs w:val="24"/>
          <w:lang w:val="ru-RU"/>
        </w:rPr>
        <w:t>,</w:t>
      </w:r>
      <w:r w:rsidR="00CA4934" w:rsidRPr="00091A90">
        <w:rPr>
          <w:rFonts w:ascii="Times New Roman" w:hAnsi="Times New Roman"/>
          <w:sz w:val="24"/>
          <w:szCs w:val="24"/>
        </w:rPr>
        <w:t xml:space="preserve"> </w:t>
      </w:r>
      <w:r w:rsidR="006C5559" w:rsidRPr="00091A90">
        <w:rPr>
          <w:rFonts w:ascii="Times New Roman" w:hAnsi="Times New Roman"/>
          <w:sz w:val="24"/>
          <w:szCs w:val="24"/>
          <w:lang w:val="ru-RU"/>
        </w:rPr>
        <w:t xml:space="preserve">а </w:t>
      </w:r>
      <w:r w:rsidR="00EE74B1" w:rsidRPr="00091A90">
        <w:rPr>
          <w:rFonts w:ascii="Times New Roman" w:hAnsi="Times New Roman"/>
          <w:sz w:val="24"/>
          <w:szCs w:val="24"/>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091A90">
        <w:rPr>
          <w:rFonts w:ascii="Times New Roman" w:hAnsi="Times New Roman"/>
          <w:sz w:val="24"/>
          <w:szCs w:val="24"/>
          <w:lang w:val="ru-RU"/>
        </w:rPr>
        <w:t>федеральной</w:t>
      </w:r>
      <w:r w:rsidR="00EE74B1" w:rsidRPr="00091A90">
        <w:rPr>
          <w:rFonts w:ascii="Times New Roman" w:hAnsi="Times New Roman"/>
          <w:sz w:val="24"/>
          <w:szCs w:val="24"/>
        </w:rPr>
        <w:t xml:space="preserve"> </w:t>
      </w:r>
      <w:r w:rsidR="00535C03" w:rsidRPr="00091A90">
        <w:rPr>
          <w:rFonts w:ascii="Times New Roman" w:hAnsi="Times New Roman"/>
          <w:sz w:val="24"/>
          <w:szCs w:val="24"/>
          <w:lang w:val="ru-RU"/>
        </w:rPr>
        <w:t xml:space="preserve">рабочей </w:t>
      </w:r>
      <w:r w:rsidR="00EE74B1" w:rsidRPr="00091A90">
        <w:rPr>
          <w:rFonts w:ascii="Times New Roman" w:hAnsi="Times New Roman"/>
          <w:sz w:val="24"/>
          <w:szCs w:val="24"/>
        </w:rPr>
        <w:t>программе воспитания.</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2.2.</w:t>
      </w:r>
      <w:r w:rsidR="00EE74B1" w:rsidRPr="00091A90">
        <w:rPr>
          <w:rFonts w:ascii="Times New Roman" w:hAnsi="Times New Roman"/>
          <w:sz w:val="24"/>
          <w:szCs w:val="24"/>
          <w:lang w:val="ru-RU"/>
        </w:rPr>
        <w:t> П</w:t>
      </w:r>
      <w:r w:rsidR="00EE74B1" w:rsidRPr="00091A90">
        <w:rPr>
          <w:rFonts w:ascii="Times New Roman" w:hAnsi="Times New Roman"/>
          <w:sz w:val="24"/>
          <w:szCs w:val="24"/>
        </w:rPr>
        <w:t xml:space="preserve">рограмма </w:t>
      </w:r>
      <w:r w:rsidR="003B65F2" w:rsidRPr="00091A90">
        <w:rPr>
          <w:rFonts w:ascii="Times New Roman" w:hAnsi="Times New Roman"/>
          <w:sz w:val="24"/>
          <w:szCs w:val="24"/>
        </w:rPr>
        <w:t xml:space="preserve">по </w:t>
      </w:r>
      <w:r w:rsidR="003B65F2" w:rsidRPr="00091A90">
        <w:rPr>
          <w:rFonts w:ascii="Times New Roman" w:hAnsi="Times New Roman"/>
          <w:sz w:val="24"/>
          <w:szCs w:val="24"/>
          <w:lang w:val="ru-RU"/>
        </w:rPr>
        <w:t>иностранному (</w:t>
      </w:r>
      <w:r w:rsidR="003B65F2" w:rsidRPr="00091A90">
        <w:rPr>
          <w:rFonts w:ascii="Times New Roman" w:hAnsi="Times New Roman"/>
          <w:sz w:val="24"/>
          <w:szCs w:val="24"/>
        </w:rPr>
        <w:t>английскому</w:t>
      </w:r>
      <w:r w:rsidR="003B65F2" w:rsidRPr="00091A90">
        <w:rPr>
          <w:rFonts w:ascii="Times New Roman" w:hAnsi="Times New Roman"/>
          <w:sz w:val="24"/>
          <w:szCs w:val="24"/>
          <w:lang w:val="ru-RU"/>
        </w:rPr>
        <w:t>)</w:t>
      </w:r>
      <w:r w:rsidR="003B65F2" w:rsidRPr="00091A90">
        <w:rPr>
          <w:rFonts w:ascii="Times New Roman" w:hAnsi="Times New Roman"/>
          <w:sz w:val="24"/>
          <w:szCs w:val="24"/>
        </w:rPr>
        <w:t xml:space="preserve"> языку </w:t>
      </w:r>
      <w:r w:rsidR="0042482F" w:rsidRPr="00091A90">
        <w:rPr>
          <w:rFonts w:ascii="Times New Roman" w:hAnsi="Times New Roman"/>
          <w:sz w:val="24"/>
          <w:szCs w:val="24"/>
        </w:rPr>
        <w:t>разработана</w:t>
      </w:r>
      <w:r w:rsidR="00CA4934" w:rsidRPr="00091A90">
        <w:rPr>
          <w:rFonts w:ascii="Times New Roman" w:hAnsi="Times New Roman"/>
          <w:sz w:val="24"/>
          <w:szCs w:val="24"/>
        </w:rPr>
        <w:t xml:space="preserve"> </w:t>
      </w:r>
      <w:r w:rsidR="0042482F" w:rsidRPr="00091A90">
        <w:rPr>
          <w:rFonts w:ascii="Times New Roman" w:hAnsi="Times New Roman"/>
          <w:sz w:val="24"/>
          <w:szCs w:val="24"/>
        </w:rPr>
        <w:t>с целью оказания методической помощи учителю в создании рабочей программы</w:t>
      </w:r>
      <w:r w:rsidR="00CA4934" w:rsidRPr="00091A90">
        <w:rPr>
          <w:rFonts w:ascii="Times New Roman" w:hAnsi="Times New Roman"/>
          <w:sz w:val="24"/>
          <w:szCs w:val="24"/>
        </w:rPr>
        <w:t xml:space="preserve"> </w:t>
      </w:r>
      <w:r w:rsidR="0042482F" w:rsidRPr="00091A90">
        <w:rPr>
          <w:rFonts w:ascii="Times New Roman" w:hAnsi="Times New Roman"/>
          <w:sz w:val="24"/>
          <w:szCs w:val="24"/>
        </w:rPr>
        <w:t>по учебному предмету</w:t>
      </w:r>
      <w:r w:rsidR="0042482F" w:rsidRPr="00091A90">
        <w:rPr>
          <w:rFonts w:ascii="Times New Roman" w:hAnsi="Times New Roman"/>
          <w:sz w:val="24"/>
          <w:szCs w:val="24"/>
          <w:lang w:val="ru-RU"/>
        </w:rPr>
        <w:t xml:space="preserve">, </w:t>
      </w:r>
      <w:r w:rsidR="00EE74B1" w:rsidRPr="00091A90">
        <w:rPr>
          <w:rFonts w:ascii="Times New Roman" w:hAnsi="Times New Roman"/>
          <w:sz w:val="24"/>
          <w:szCs w:val="24"/>
        </w:rPr>
        <w:t>даёт представление о целях образования, развития</w:t>
      </w:r>
      <w:r w:rsidR="00CA4934" w:rsidRPr="00091A90">
        <w:rPr>
          <w:rFonts w:ascii="Times New Roman" w:hAnsi="Times New Roman"/>
          <w:sz w:val="24"/>
          <w:szCs w:val="24"/>
        </w:rPr>
        <w:t xml:space="preserve"> </w:t>
      </w:r>
      <w:r w:rsidR="00EE74B1" w:rsidRPr="00091A90">
        <w:rPr>
          <w:rFonts w:ascii="Times New Roman" w:hAnsi="Times New Roman"/>
          <w:sz w:val="24"/>
          <w:szCs w:val="24"/>
        </w:rPr>
        <w:t xml:space="preserve">и воспитания обучающихся на </w:t>
      </w:r>
      <w:r w:rsidR="00EE74B1" w:rsidRPr="00091A90">
        <w:rPr>
          <w:rFonts w:ascii="Times New Roman" w:hAnsi="Times New Roman"/>
          <w:sz w:val="24"/>
          <w:szCs w:val="24"/>
          <w:lang w:val="ru-RU"/>
        </w:rPr>
        <w:t xml:space="preserve">уровне основного общего образования </w:t>
      </w:r>
      <w:r w:rsidR="00EE74B1" w:rsidRPr="00091A90">
        <w:rPr>
          <w:rFonts w:ascii="Times New Roman" w:hAnsi="Times New Roman"/>
          <w:sz w:val="24"/>
          <w:szCs w:val="24"/>
        </w:rPr>
        <w:t xml:space="preserve">средствами учебного предмета, </w:t>
      </w:r>
      <w:r w:rsidR="00EE74B1" w:rsidRPr="00091A90">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091A90">
        <w:rPr>
          <w:rFonts w:ascii="Times New Roman" w:hAnsi="Times New Roman"/>
          <w:sz w:val="24"/>
          <w:szCs w:val="24"/>
          <w:lang w:val="ru-RU"/>
        </w:rPr>
        <w:t>.</w:t>
      </w:r>
      <w:r w:rsidR="00EE74B1" w:rsidRPr="00091A90">
        <w:rPr>
          <w:rFonts w:ascii="Times New Roman" w:hAnsi="Times New Roman"/>
          <w:sz w:val="24"/>
          <w:szCs w:val="24"/>
        </w:rPr>
        <w:t xml:space="preserve"> </w:t>
      </w:r>
      <w:r w:rsidR="00EE74B1" w:rsidRPr="00091A90">
        <w:rPr>
          <w:rFonts w:ascii="Times New Roman" w:hAnsi="Times New Roman"/>
          <w:sz w:val="24"/>
          <w:szCs w:val="24"/>
          <w:lang w:val="ru-RU"/>
        </w:rPr>
        <w:t>П</w:t>
      </w:r>
      <w:r w:rsidR="00EE74B1" w:rsidRPr="00091A90">
        <w:rPr>
          <w:rFonts w:ascii="Times New Roman" w:hAnsi="Times New Roman"/>
          <w:sz w:val="24"/>
          <w:szCs w:val="24"/>
        </w:rPr>
        <w:t xml:space="preserve">рограмма </w:t>
      </w:r>
      <w:r w:rsidR="003B65F2" w:rsidRPr="00091A90">
        <w:rPr>
          <w:rFonts w:ascii="Times New Roman" w:hAnsi="Times New Roman"/>
          <w:sz w:val="24"/>
          <w:szCs w:val="24"/>
        </w:rPr>
        <w:t xml:space="preserve">по </w:t>
      </w:r>
      <w:r w:rsidR="003B65F2" w:rsidRPr="00091A90">
        <w:rPr>
          <w:rFonts w:ascii="Times New Roman" w:hAnsi="Times New Roman"/>
          <w:sz w:val="24"/>
          <w:szCs w:val="24"/>
          <w:lang w:val="ru-RU"/>
        </w:rPr>
        <w:t>иностранному (</w:t>
      </w:r>
      <w:r w:rsidR="003B65F2" w:rsidRPr="00091A90">
        <w:rPr>
          <w:rFonts w:ascii="Times New Roman" w:hAnsi="Times New Roman"/>
          <w:sz w:val="24"/>
          <w:szCs w:val="24"/>
        </w:rPr>
        <w:t>английскому</w:t>
      </w:r>
      <w:r w:rsidR="003B65F2" w:rsidRPr="00091A90">
        <w:rPr>
          <w:rFonts w:ascii="Times New Roman" w:hAnsi="Times New Roman"/>
          <w:sz w:val="24"/>
          <w:szCs w:val="24"/>
          <w:lang w:val="ru-RU"/>
        </w:rPr>
        <w:t>)</w:t>
      </w:r>
      <w:r w:rsidR="003B65F2" w:rsidRPr="00091A90">
        <w:rPr>
          <w:rFonts w:ascii="Times New Roman" w:hAnsi="Times New Roman"/>
          <w:sz w:val="24"/>
          <w:szCs w:val="24"/>
        </w:rPr>
        <w:t xml:space="preserve"> языку </w:t>
      </w:r>
      <w:r w:rsidR="00EE74B1" w:rsidRPr="00091A90">
        <w:rPr>
          <w:rFonts w:ascii="Times New Roman" w:hAnsi="Times New Roman"/>
          <w:sz w:val="24"/>
          <w:szCs w:val="24"/>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091A90">
        <w:rPr>
          <w:rFonts w:ascii="Times New Roman" w:hAnsi="Times New Roman"/>
          <w:sz w:val="24"/>
          <w:szCs w:val="24"/>
          <w:lang w:val="ru-RU"/>
        </w:rPr>
        <w:t>иностранного (</w:t>
      </w:r>
      <w:r w:rsidR="00EE74B1" w:rsidRPr="00091A90">
        <w:rPr>
          <w:rFonts w:ascii="Times New Roman" w:hAnsi="Times New Roman"/>
          <w:sz w:val="24"/>
          <w:szCs w:val="24"/>
        </w:rPr>
        <w:t>английского</w:t>
      </w:r>
      <w:r w:rsidR="003B65F2" w:rsidRPr="00091A90">
        <w:rPr>
          <w:rFonts w:ascii="Times New Roman" w:hAnsi="Times New Roman"/>
          <w:sz w:val="24"/>
          <w:szCs w:val="24"/>
          <w:lang w:val="ru-RU"/>
        </w:rPr>
        <w:t>)</w:t>
      </w:r>
      <w:r w:rsidR="00EE74B1" w:rsidRPr="00091A90">
        <w:rPr>
          <w:rFonts w:ascii="Times New Roman" w:hAnsi="Times New Roman"/>
          <w:sz w:val="24"/>
          <w:szCs w:val="24"/>
        </w:rPr>
        <w:t xml:space="preserve"> языка, межпредметных связей </w:t>
      </w:r>
      <w:r w:rsidR="003B65F2" w:rsidRPr="00091A90">
        <w:rPr>
          <w:rFonts w:ascii="Times New Roman" w:hAnsi="Times New Roman"/>
          <w:sz w:val="24"/>
          <w:szCs w:val="24"/>
          <w:lang w:val="ru-RU"/>
        </w:rPr>
        <w:t>иностранного (</w:t>
      </w:r>
      <w:r w:rsidR="00EE74B1" w:rsidRPr="00091A90">
        <w:rPr>
          <w:rFonts w:ascii="Times New Roman" w:hAnsi="Times New Roman"/>
          <w:sz w:val="24"/>
          <w:szCs w:val="24"/>
        </w:rPr>
        <w:t>английского</w:t>
      </w:r>
      <w:r w:rsidR="003B65F2" w:rsidRPr="00091A90">
        <w:rPr>
          <w:rFonts w:ascii="Times New Roman" w:hAnsi="Times New Roman"/>
          <w:sz w:val="24"/>
          <w:szCs w:val="24"/>
          <w:lang w:val="ru-RU"/>
        </w:rPr>
        <w:t>)</w:t>
      </w:r>
      <w:r w:rsidR="00EE74B1" w:rsidRPr="00091A90">
        <w:rPr>
          <w:rFonts w:ascii="Times New Roman" w:hAnsi="Times New Roman"/>
          <w:sz w:val="24"/>
          <w:szCs w:val="24"/>
        </w:rPr>
        <w:t xml:space="preserve"> языка с содержанием </w:t>
      </w:r>
      <w:r w:rsidR="003B65F2" w:rsidRPr="00091A90">
        <w:rPr>
          <w:rFonts w:ascii="Times New Roman" w:hAnsi="Times New Roman"/>
          <w:sz w:val="24"/>
          <w:szCs w:val="24"/>
          <w:lang w:val="ru-RU"/>
        </w:rPr>
        <w:t xml:space="preserve">учебных </w:t>
      </w:r>
      <w:r w:rsidR="00EE74B1" w:rsidRPr="00091A90">
        <w:rPr>
          <w:rFonts w:ascii="Times New Roman" w:hAnsi="Times New Roman"/>
          <w:sz w:val="24"/>
          <w:szCs w:val="24"/>
        </w:rPr>
        <w:t>предметов, изучаемых</w:t>
      </w:r>
      <w:r w:rsidR="00CA4934" w:rsidRPr="00091A90">
        <w:rPr>
          <w:rFonts w:ascii="Times New Roman" w:hAnsi="Times New Roman"/>
          <w:sz w:val="24"/>
          <w:szCs w:val="24"/>
        </w:rPr>
        <w:t xml:space="preserve"> </w:t>
      </w:r>
      <w:r w:rsidR="003B65F2" w:rsidRPr="00091A90">
        <w:rPr>
          <w:rFonts w:ascii="Times New Roman" w:hAnsi="Times New Roman"/>
          <w:sz w:val="24"/>
          <w:szCs w:val="24"/>
          <w:lang w:val="ru-RU"/>
        </w:rPr>
        <w:t xml:space="preserve">на уровне основного общего образования, </w:t>
      </w:r>
      <w:r w:rsidR="00EE74B1" w:rsidRPr="00091A90">
        <w:rPr>
          <w:rFonts w:ascii="Times New Roman" w:hAnsi="Times New Roman"/>
          <w:sz w:val="24"/>
          <w:szCs w:val="24"/>
        </w:rPr>
        <w:t xml:space="preserve">с учётом возрастных особенностей обучающихся. В программе </w:t>
      </w:r>
      <w:r w:rsidR="003B65F2" w:rsidRPr="00091A90">
        <w:rPr>
          <w:rFonts w:ascii="Times New Roman" w:hAnsi="Times New Roman"/>
          <w:sz w:val="24"/>
          <w:szCs w:val="24"/>
          <w:lang w:val="ru-RU"/>
        </w:rPr>
        <w:t>по иностранному (английскому) языку</w:t>
      </w:r>
      <w:r w:rsidR="003B65F2" w:rsidRPr="00091A90">
        <w:rPr>
          <w:rFonts w:ascii="Times New Roman" w:hAnsi="Times New Roman"/>
          <w:sz w:val="24"/>
          <w:szCs w:val="24"/>
        </w:rPr>
        <w:t xml:space="preserve"> </w:t>
      </w:r>
      <w:r w:rsidR="00EE74B1" w:rsidRPr="00091A90">
        <w:rPr>
          <w:rFonts w:ascii="Times New Roman" w:hAnsi="Times New Roman"/>
          <w:sz w:val="24"/>
          <w:szCs w:val="24"/>
        </w:rPr>
        <w:t xml:space="preserve">для </w:t>
      </w:r>
      <w:r w:rsidR="00EE74B1" w:rsidRPr="00091A90">
        <w:rPr>
          <w:rFonts w:ascii="Times New Roman" w:hAnsi="Times New Roman"/>
          <w:sz w:val="24"/>
          <w:szCs w:val="24"/>
          <w:lang w:val="ru-RU"/>
        </w:rPr>
        <w:t>основного общего образования</w:t>
      </w:r>
      <w:r w:rsidR="00EE74B1" w:rsidRPr="00091A90">
        <w:rPr>
          <w:rFonts w:ascii="Times New Roman" w:hAnsi="Times New Roman"/>
          <w:sz w:val="24"/>
          <w:szCs w:val="24"/>
        </w:rPr>
        <w:t xml:space="preserve"> предусмотрено развитие речевых умений и </w:t>
      </w:r>
      <w:r w:rsidR="003B65F2" w:rsidRPr="00091A90">
        <w:rPr>
          <w:rFonts w:ascii="Times New Roman" w:eastAsia="Times New Roman" w:hAnsi="Times New Roman"/>
          <w:sz w:val="24"/>
          <w:szCs w:val="24"/>
          <w:lang w:val="ru-RU" w:eastAsia="ru-RU"/>
        </w:rPr>
        <w:t>языковых навыков</w:t>
      </w:r>
      <w:r w:rsidR="00EE74B1" w:rsidRPr="00091A90">
        <w:rPr>
          <w:rFonts w:ascii="Times New Roman" w:hAnsi="Times New Roman"/>
          <w:sz w:val="24"/>
          <w:szCs w:val="24"/>
        </w:rPr>
        <w:t>, представленны</w:t>
      </w:r>
      <w:r w:rsidR="003B65F2" w:rsidRPr="00091A90">
        <w:rPr>
          <w:rFonts w:ascii="Times New Roman" w:hAnsi="Times New Roman"/>
          <w:sz w:val="24"/>
          <w:szCs w:val="24"/>
          <w:lang w:val="ru-RU"/>
        </w:rPr>
        <w:t>х</w:t>
      </w:r>
      <w:r w:rsidR="00EE74B1" w:rsidRPr="00091A90">
        <w:rPr>
          <w:rFonts w:ascii="Times New Roman" w:hAnsi="Times New Roman"/>
          <w:sz w:val="24"/>
          <w:szCs w:val="24"/>
        </w:rPr>
        <w:t xml:space="preserve"> в </w:t>
      </w:r>
      <w:r w:rsidR="00EE74B1" w:rsidRPr="00091A90">
        <w:rPr>
          <w:rFonts w:ascii="Times New Roman" w:hAnsi="Times New Roman"/>
          <w:sz w:val="24"/>
          <w:szCs w:val="24"/>
          <w:lang w:val="ru-RU"/>
        </w:rPr>
        <w:t>федеральн</w:t>
      </w:r>
      <w:r w:rsidR="00411AC6" w:rsidRPr="00091A90">
        <w:rPr>
          <w:rFonts w:ascii="Times New Roman" w:hAnsi="Times New Roman"/>
          <w:sz w:val="24"/>
          <w:szCs w:val="24"/>
          <w:lang w:val="ru-RU"/>
        </w:rPr>
        <w:t>ой</w:t>
      </w:r>
      <w:r w:rsidR="00EE74B1" w:rsidRPr="00091A90">
        <w:rPr>
          <w:rFonts w:ascii="Times New Roman" w:hAnsi="Times New Roman"/>
          <w:sz w:val="24"/>
          <w:szCs w:val="24"/>
        </w:rPr>
        <w:t xml:space="preserve"> рабоч</w:t>
      </w:r>
      <w:r w:rsidR="00411AC6" w:rsidRPr="00091A90">
        <w:rPr>
          <w:rFonts w:ascii="Times New Roman" w:hAnsi="Times New Roman"/>
          <w:sz w:val="24"/>
          <w:szCs w:val="24"/>
          <w:lang w:val="ru-RU"/>
        </w:rPr>
        <w:t>ей</w:t>
      </w:r>
      <w:r w:rsidR="00EE74B1" w:rsidRPr="00091A90">
        <w:rPr>
          <w:rFonts w:ascii="Times New Roman" w:hAnsi="Times New Roman"/>
          <w:sz w:val="24"/>
          <w:szCs w:val="24"/>
        </w:rPr>
        <w:t xml:space="preserve"> программ</w:t>
      </w:r>
      <w:r w:rsidR="00411AC6" w:rsidRPr="00091A90">
        <w:rPr>
          <w:rFonts w:ascii="Times New Roman" w:hAnsi="Times New Roman"/>
          <w:sz w:val="24"/>
          <w:szCs w:val="24"/>
          <w:lang w:val="ru-RU"/>
        </w:rPr>
        <w:t xml:space="preserve">е </w:t>
      </w:r>
      <w:r w:rsidR="003B65F2" w:rsidRPr="00091A90">
        <w:rPr>
          <w:rFonts w:ascii="Times New Roman" w:hAnsi="Times New Roman"/>
          <w:sz w:val="24"/>
          <w:szCs w:val="24"/>
          <w:lang w:val="ru-RU"/>
        </w:rPr>
        <w:t>по иностранному (английскому) языку</w:t>
      </w:r>
      <w:r w:rsidR="003B65F2" w:rsidRPr="00091A90">
        <w:rPr>
          <w:rFonts w:ascii="Times New Roman" w:hAnsi="Times New Roman"/>
          <w:sz w:val="24"/>
          <w:szCs w:val="24"/>
        </w:rPr>
        <w:t xml:space="preserve"> </w:t>
      </w:r>
      <w:r w:rsidR="00EE74B1" w:rsidRPr="00091A90">
        <w:rPr>
          <w:rFonts w:ascii="Times New Roman" w:hAnsi="Times New Roman"/>
          <w:sz w:val="24"/>
          <w:szCs w:val="24"/>
        </w:rPr>
        <w:t xml:space="preserve">начального общего образования, что обеспечивает преемственность между </w:t>
      </w:r>
      <w:r w:rsidR="00EE74B1" w:rsidRPr="00091A90">
        <w:rPr>
          <w:rFonts w:ascii="Times New Roman" w:hAnsi="Times New Roman"/>
          <w:sz w:val="24"/>
          <w:szCs w:val="24"/>
          <w:lang w:val="ru-RU"/>
        </w:rPr>
        <w:t>уровнями</w:t>
      </w:r>
      <w:r w:rsidR="00EE74B1" w:rsidRPr="00091A90">
        <w:rPr>
          <w:rFonts w:ascii="Times New Roman" w:hAnsi="Times New Roman"/>
          <w:sz w:val="24"/>
          <w:szCs w:val="24"/>
        </w:rPr>
        <w:t xml:space="preserve"> </w:t>
      </w:r>
      <w:r w:rsidR="00867B70" w:rsidRPr="00091A90">
        <w:rPr>
          <w:rFonts w:ascii="Times New Roman" w:hAnsi="Times New Roman"/>
          <w:sz w:val="24"/>
          <w:szCs w:val="24"/>
          <w:lang w:val="ru-RU"/>
        </w:rPr>
        <w:t>общего</w:t>
      </w:r>
      <w:r w:rsidR="00EE74B1" w:rsidRPr="00091A90">
        <w:rPr>
          <w:rFonts w:ascii="Times New Roman" w:hAnsi="Times New Roman"/>
          <w:sz w:val="24"/>
          <w:szCs w:val="24"/>
        </w:rPr>
        <w:t xml:space="preserve"> образования.</w:t>
      </w:r>
    </w:p>
    <w:p w:rsidR="006C5559"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rPr>
        <w:t>2.3.</w:t>
      </w:r>
      <w:r w:rsidR="00EE74B1" w:rsidRPr="00091A90">
        <w:rPr>
          <w:rFonts w:ascii="Times New Roman" w:hAnsi="Times New Roman"/>
          <w:sz w:val="24"/>
          <w:szCs w:val="24"/>
          <w:lang w:val="ru-RU"/>
        </w:rPr>
        <w:t> </w:t>
      </w:r>
      <w:r w:rsidR="00EE74B1" w:rsidRPr="00091A90">
        <w:rPr>
          <w:rFonts w:ascii="Times New Roman" w:hAnsi="Times New Roman"/>
          <w:sz w:val="24"/>
          <w:szCs w:val="24"/>
        </w:rPr>
        <w:t xml:space="preserve">Изучение иностранного </w:t>
      </w:r>
      <w:r w:rsidR="003B65F2" w:rsidRPr="00091A90">
        <w:rPr>
          <w:rFonts w:ascii="Times New Roman" w:hAnsi="Times New Roman"/>
          <w:sz w:val="24"/>
          <w:szCs w:val="24"/>
          <w:lang w:val="ru-RU"/>
        </w:rPr>
        <w:t xml:space="preserve">(английского) </w:t>
      </w:r>
      <w:r w:rsidR="00EE74B1" w:rsidRPr="00091A90">
        <w:rPr>
          <w:rFonts w:ascii="Times New Roman" w:hAnsi="Times New Roman"/>
          <w:sz w:val="24"/>
          <w:szCs w:val="24"/>
        </w:rPr>
        <w:t>языка направлено</w:t>
      </w:r>
      <w:r w:rsidR="00CA4934" w:rsidRPr="00091A90">
        <w:rPr>
          <w:rFonts w:ascii="Times New Roman" w:hAnsi="Times New Roman"/>
          <w:sz w:val="24"/>
          <w:szCs w:val="24"/>
        </w:rPr>
        <w:t xml:space="preserve"> </w:t>
      </w:r>
      <w:r w:rsidR="00EE74B1" w:rsidRPr="00091A90">
        <w:rPr>
          <w:rFonts w:ascii="Times New Roman" w:hAnsi="Times New Roman"/>
          <w:sz w:val="24"/>
          <w:szCs w:val="24"/>
        </w:rPr>
        <w:t xml:space="preserve">на формирование коммуникативной культуры обучающихся, осознание роли </w:t>
      </w:r>
      <w:r w:rsidR="006C5559" w:rsidRPr="00091A90">
        <w:rPr>
          <w:rFonts w:ascii="Times New Roman" w:hAnsi="Times New Roman"/>
          <w:sz w:val="24"/>
          <w:szCs w:val="24"/>
          <w:lang w:val="ru-RU"/>
        </w:rPr>
        <w:t xml:space="preserve">иностранного </w:t>
      </w:r>
      <w:r w:rsidR="00EE74B1" w:rsidRPr="00091A90">
        <w:rPr>
          <w:rFonts w:ascii="Times New Roman" w:hAnsi="Times New Roman"/>
          <w:sz w:val="24"/>
          <w:szCs w:val="24"/>
        </w:rPr>
        <w:t>язык</w:t>
      </w:r>
      <w:r w:rsidR="006C5559" w:rsidRPr="00091A90">
        <w:rPr>
          <w:rFonts w:ascii="Times New Roman" w:hAnsi="Times New Roman"/>
          <w:sz w:val="24"/>
          <w:szCs w:val="24"/>
          <w:lang w:val="ru-RU"/>
        </w:rPr>
        <w:t>а</w:t>
      </w:r>
      <w:r w:rsidR="00EE74B1" w:rsidRPr="00091A90">
        <w:rPr>
          <w:rFonts w:ascii="Times New Roman" w:hAnsi="Times New Roman"/>
          <w:sz w:val="24"/>
          <w:szCs w:val="24"/>
        </w:rPr>
        <w:t xml:space="preserve"> как инструмента межличностного и межкультурного взаимодействия, способствует общему речевому развитию</w:t>
      </w:r>
      <w:r w:rsidR="003B65F2" w:rsidRPr="00091A90">
        <w:rPr>
          <w:rFonts w:ascii="Times New Roman" w:hAnsi="Times New Roman"/>
          <w:sz w:val="24"/>
          <w:szCs w:val="24"/>
          <w:lang w:val="ru-RU"/>
        </w:rPr>
        <w:t xml:space="preserve"> обучающихся</w:t>
      </w:r>
      <w:r w:rsidR="00EE74B1" w:rsidRPr="00091A90">
        <w:rPr>
          <w:rFonts w:ascii="Times New Roman" w:hAnsi="Times New Roman"/>
          <w:sz w:val="24"/>
          <w:szCs w:val="24"/>
        </w:rPr>
        <w:t xml:space="preserve">, воспитанию гражданской идентичности, расширению кругозора, воспитанию чувств и эмоций. </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2.4.</w:t>
      </w:r>
      <w:r w:rsidR="00EE74B1" w:rsidRPr="00091A90">
        <w:rPr>
          <w:rFonts w:ascii="Times New Roman" w:hAnsi="Times New Roman"/>
          <w:sz w:val="24"/>
          <w:szCs w:val="24"/>
          <w:lang w:val="ru-RU"/>
        </w:rPr>
        <w:t> </w:t>
      </w:r>
      <w:r w:rsidR="00EE74B1" w:rsidRPr="00091A90">
        <w:rPr>
          <w:rFonts w:ascii="Times New Roman" w:hAnsi="Times New Roman"/>
          <w:sz w:val="24"/>
          <w:szCs w:val="24"/>
        </w:rPr>
        <w:t xml:space="preserve">Построение программы </w:t>
      </w:r>
      <w:r w:rsidR="003B65F2" w:rsidRPr="00091A90">
        <w:rPr>
          <w:rFonts w:ascii="Times New Roman" w:hAnsi="Times New Roman"/>
          <w:sz w:val="24"/>
          <w:szCs w:val="24"/>
          <w:lang w:val="ru-RU"/>
        </w:rPr>
        <w:t>по иностранному (английскому) языку</w:t>
      </w:r>
      <w:r w:rsidR="003B65F2" w:rsidRPr="00091A90">
        <w:rPr>
          <w:rFonts w:ascii="Times New Roman" w:hAnsi="Times New Roman"/>
          <w:sz w:val="24"/>
          <w:szCs w:val="24"/>
        </w:rPr>
        <w:t xml:space="preserve"> </w:t>
      </w:r>
      <w:r w:rsidR="00EE74B1" w:rsidRPr="00091A90">
        <w:rPr>
          <w:rFonts w:ascii="Times New Roman" w:hAnsi="Times New Roman"/>
          <w:sz w:val="24"/>
          <w:szCs w:val="24"/>
        </w:rPr>
        <w:t xml:space="preserve">имеет нелинейный характер и основано на концентрическом принципе. В каждом классе даются новые элементы содержания и </w:t>
      </w:r>
      <w:r w:rsidR="00623D9D" w:rsidRPr="00091A90">
        <w:rPr>
          <w:rFonts w:ascii="Times New Roman" w:hAnsi="Times New Roman"/>
          <w:sz w:val="24"/>
          <w:szCs w:val="24"/>
          <w:lang w:val="ru-RU"/>
        </w:rPr>
        <w:t xml:space="preserve">определяются </w:t>
      </w:r>
      <w:r w:rsidR="00EE74B1" w:rsidRPr="00091A90">
        <w:rPr>
          <w:rFonts w:ascii="Times New Roman" w:hAnsi="Times New Roman"/>
          <w:sz w:val="24"/>
          <w:szCs w:val="24"/>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w:t>
      </w:r>
      <w:r w:rsidR="006C5559" w:rsidRPr="00091A90">
        <w:rPr>
          <w:rFonts w:ascii="Times New Roman" w:hAnsi="Times New Roman"/>
          <w:sz w:val="24"/>
          <w:szCs w:val="24"/>
          <w:lang w:val="ru-RU"/>
        </w:rPr>
        <w:t>5</w:t>
      </w:r>
      <w:r w:rsidR="00EE74B1" w:rsidRPr="00091A90">
        <w:rPr>
          <w:rFonts w:ascii="Times New Roman" w:hAnsi="Times New Roman"/>
          <w:sz w:val="24"/>
          <w:szCs w:val="24"/>
        </w:rPr>
        <w:t>.</w:t>
      </w:r>
      <w:r w:rsidR="00EE74B1" w:rsidRPr="00091A90">
        <w:rPr>
          <w:rFonts w:ascii="Times New Roman" w:hAnsi="Times New Roman"/>
          <w:sz w:val="24"/>
          <w:szCs w:val="24"/>
          <w:lang w:val="ru-RU"/>
        </w:rPr>
        <w:t> </w:t>
      </w:r>
      <w:r w:rsidR="00623D9D" w:rsidRPr="00091A90">
        <w:rPr>
          <w:rFonts w:ascii="Times New Roman" w:hAnsi="Times New Roman"/>
          <w:sz w:val="24"/>
          <w:szCs w:val="24"/>
          <w:lang w:val="ru-RU"/>
        </w:rPr>
        <w:t>В</w:t>
      </w:r>
      <w:r w:rsidR="00EE74B1" w:rsidRPr="00091A90">
        <w:rPr>
          <w:rFonts w:ascii="Times New Roman" w:hAnsi="Times New Roman"/>
          <w:sz w:val="24"/>
          <w:szCs w:val="24"/>
        </w:rPr>
        <w:t>озрастание значимости владения иностранными языками приводит</w:t>
      </w:r>
      <w:r w:rsidR="00CA4934" w:rsidRPr="00091A90">
        <w:rPr>
          <w:rFonts w:ascii="Times New Roman" w:hAnsi="Times New Roman"/>
          <w:sz w:val="24"/>
          <w:szCs w:val="24"/>
        </w:rPr>
        <w:t xml:space="preserve"> </w:t>
      </w:r>
      <w:r w:rsidR="00EE74B1" w:rsidRPr="00091A90">
        <w:rPr>
          <w:rFonts w:ascii="Times New Roman" w:hAnsi="Times New Roman"/>
          <w:sz w:val="24"/>
          <w:szCs w:val="24"/>
        </w:rPr>
        <w:t xml:space="preserve">к переосмыслению целей и содержания обучения </w:t>
      </w:r>
      <w:r w:rsidR="00623D9D" w:rsidRPr="00091A90">
        <w:rPr>
          <w:rFonts w:ascii="Times New Roman" w:hAnsi="Times New Roman"/>
          <w:sz w:val="24"/>
          <w:szCs w:val="24"/>
          <w:lang w:val="ru-RU"/>
        </w:rPr>
        <w:t>иностранному (английскому) языку</w:t>
      </w:r>
      <w:r w:rsidR="00EE74B1" w:rsidRPr="00091A90">
        <w:rPr>
          <w:rFonts w:ascii="Times New Roman" w:hAnsi="Times New Roman"/>
          <w:sz w:val="24"/>
          <w:szCs w:val="24"/>
        </w:rPr>
        <w:t>.</w:t>
      </w:r>
    </w:p>
    <w:p w:rsidR="00EE74B1" w:rsidRPr="00091A90" w:rsidRDefault="00623D9D"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w:t>
      </w:r>
      <w:r w:rsidR="00EE74B1" w:rsidRPr="00091A90">
        <w:rPr>
          <w:rFonts w:ascii="Times New Roman" w:hAnsi="Times New Roman"/>
          <w:sz w:val="24"/>
          <w:szCs w:val="24"/>
        </w:rPr>
        <w:t>ели иноязычного образования формулируются на ценностном, когнитивном и прагматическом уровнях и</w:t>
      </w:r>
      <w:r w:rsidR="003F615A" w:rsidRPr="00091A90">
        <w:rPr>
          <w:rFonts w:ascii="Times New Roman" w:hAnsi="Times New Roman"/>
          <w:sz w:val="24"/>
          <w:szCs w:val="24"/>
          <w:lang w:val="ru-RU"/>
        </w:rPr>
        <w:t xml:space="preserve"> </w:t>
      </w:r>
      <w:r w:rsidR="00EE74B1" w:rsidRPr="00091A90">
        <w:rPr>
          <w:rFonts w:ascii="Times New Roman" w:hAnsi="Times New Roman"/>
          <w:sz w:val="24"/>
          <w:szCs w:val="24"/>
        </w:rPr>
        <w:t>воплощаются в личностных, метапредметных</w:t>
      </w:r>
      <w:r w:rsidR="00CA4934" w:rsidRPr="00091A90">
        <w:rPr>
          <w:rFonts w:ascii="Times New Roman" w:hAnsi="Times New Roman"/>
          <w:sz w:val="24"/>
          <w:szCs w:val="24"/>
        </w:rPr>
        <w:t xml:space="preserve"> </w:t>
      </w:r>
      <w:r w:rsidR="00EE74B1" w:rsidRPr="00091A90">
        <w:rPr>
          <w:rFonts w:ascii="Times New Roman" w:hAnsi="Times New Roman"/>
          <w:sz w:val="24"/>
          <w:szCs w:val="24"/>
        </w:rPr>
        <w:t>и пред</w:t>
      </w:r>
      <w:r w:rsidR="003D3E50" w:rsidRPr="00091A90">
        <w:rPr>
          <w:rFonts w:ascii="Times New Roman" w:hAnsi="Times New Roman"/>
          <w:sz w:val="24"/>
          <w:szCs w:val="24"/>
        </w:rPr>
        <w:t xml:space="preserve">метных результатах обучения. </w:t>
      </w:r>
      <w:r w:rsidR="003D3E50" w:rsidRPr="00091A90">
        <w:rPr>
          <w:rFonts w:ascii="Times New Roman" w:hAnsi="Times New Roman"/>
          <w:sz w:val="24"/>
          <w:szCs w:val="24"/>
          <w:lang w:val="ru-RU"/>
        </w:rPr>
        <w:t>И</w:t>
      </w:r>
      <w:r w:rsidR="00EE74B1" w:rsidRPr="00091A90">
        <w:rPr>
          <w:rFonts w:ascii="Times New Roman" w:hAnsi="Times New Roman"/>
          <w:sz w:val="24"/>
          <w:szCs w:val="24"/>
        </w:rPr>
        <w:t xml:space="preserve">ностранные языки </w:t>
      </w:r>
      <w:r w:rsidR="00C85E90" w:rsidRPr="00091A90">
        <w:rPr>
          <w:rFonts w:ascii="Times New Roman" w:hAnsi="Times New Roman"/>
          <w:sz w:val="24"/>
          <w:szCs w:val="24"/>
          <w:lang w:val="ru-RU"/>
        </w:rPr>
        <w:t xml:space="preserve">являются </w:t>
      </w:r>
      <w:r w:rsidR="00EE74B1" w:rsidRPr="00091A90">
        <w:rPr>
          <w:rFonts w:ascii="Times New Roman" w:hAnsi="Times New Roman"/>
          <w:sz w:val="24"/>
          <w:szCs w:val="24"/>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091A90">
        <w:rPr>
          <w:rFonts w:ascii="Times New Roman" w:hAnsi="Times New Roman"/>
          <w:sz w:val="24"/>
          <w:szCs w:val="24"/>
        </w:rPr>
        <w:t>ционального самосознания</w:t>
      </w:r>
      <w:r w:rsidR="003F615A"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w:t>
      </w:r>
      <w:r w:rsidR="000342C0" w:rsidRPr="00091A90">
        <w:rPr>
          <w:rFonts w:ascii="Times New Roman" w:hAnsi="Times New Roman"/>
          <w:sz w:val="24"/>
          <w:szCs w:val="24"/>
          <w:lang w:val="ru-RU"/>
        </w:rPr>
        <w:t>6</w:t>
      </w:r>
      <w:r w:rsidR="00EE74B1" w:rsidRPr="00091A90">
        <w:rPr>
          <w:rFonts w:ascii="Times New Roman" w:hAnsi="Times New Roman"/>
          <w:sz w:val="24"/>
          <w:szCs w:val="24"/>
        </w:rPr>
        <w:t>.</w:t>
      </w:r>
      <w:r w:rsidR="00EE74B1" w:rsidRPr="00091A90">
        <w:rPr>
          <w:rFonts w:ascii="Times New Roman" w:hAnsi="Times New Roman"/>
          <w:sz w:val="24"/>
          <w:szCs w:val="24"/>
          <w:lang w:val="ru-RU"/>
        </w:rPr>
        <w:t> </w:t>
      </w:r>
      <w:r w:rsidR="00623D9D" w:rsidRPr="00091A90">
        <w:rPr>
          <w:rFonts w:ascii="Times New Roman" w:hAnsi="Times New Roman"/>
          <w:sz w:val="24"/>
          <w:szCs w:val="24"/>
          <w:lang w:val="ru-RU"/>
        </w:rPr>
        <w:t>Ц</w:t>
      </w:r>
      <w:r w:rsidR="00EE74B1" w:rsidRPr="00091A90">
        <w:rPr>
          <w:rFonts w:ascii="Times New Roman" w:hAnsi="Times New Roman"/>
          <w:sz w:val="24"/>
          <w:szCs w:val="24"/>
        </w:rPr>
        <w:t xml:space="preserve">елью иноязычного образования </w:t>
      </w:r>
      <w:r w:rsidR="00623D9D" w:rsidRPr="00091A90">
        <w:rPr>
          <w:rFonts w:ascii="Times New Roman" w:hAnsi="Times New Roman"/>
          <w:sz w:val="24"/>
          <w:szCs w:val="24"/>
          <w:lang w:val="ru-RU"/>
        </w:rPr>
        <w:t xml:space="preserve">является </w:t>
      </w:r>
      <w:r w:rsidR="00EE74B1" w:rsidRPr="00091A90">
        <w:rPr>
          <w:rFonts w:ascii="Times New Roman" w:hAnsi="Times New Roman"/>
          <w:sz w:val="24"/>
          <w:szCs w:val="24"/>
        </w:rPr>
        <w:t>формирование коммуникативной компетенции обучающихся в единстве таких её составляющих, как</w:t>
      </w:r>
      <w:r w:rsidR="00623D9D"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091A90">
        <w:rPr>
          <w:rFonts w:ascii="Times New Roman" w:hAnsi="Times New Roman"/>
          <w:sz w:val="24"/>
          <w:szCs w:val="24"/>
        </w:rPr>
        <w:t xml:space="preserve"> </w:t>
      </w:r>
      <w:r w:rsidRPr="00091A90">
        <w:rPr>
          <w:rFonts w:ascii="Times New Roman" w:hAnsi="Times New Roman"/>
          <w:sz w:val="24"/>
          <w:szCs w:val="24"/>
        </w:rPr>
        <w:t>и иностранном языках;</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социокультурная (межкультурная</w:t>
      </w:r>
      <w:r w:rsidRPr="00091A90">
        <w:rPr>
          <w:rFonts w:ascii="Times New Roman" w:hAnsi="Times New Roman"/>
          <w:sz w:val="24"/>
          <w:szCs w:val="24"/>
          <w:lang w:val="ru-RU"/>
        </w:rPr>
        <w:t>)</w:t>
      </w:r>
      <w:r w:rsidRPr="00091A90">
        <w:rPr>
          <w:rFonts w:ascii="Times New Roman" w:hAnsi="Times New Roman"/>
          <w:sz w:val="24"/>
          <w:szCs w:val="24"/>
        </w:rPr>
        <w:t xml:space="preserve"> компетенция – приобщение к культуре, традициям</w:t>
      </w:r>
      <w:r w:rsidRPr="00091A90">
        <w:rPr>
          <w:rFonts w:ascii="Times New Roman" w:hAnsi="Times New Roman"/>
          <w:sz w:val="24"/>
          <w:szCs w:val="24"/>
          <w:lang w:val="ru-RU"/>
        </w:rPr>
        <w:t xml:space="preserve"> </w:t>
      </w:r>
      <w:r w:rsidRPr="00091A90">
        <w:rPr>
          <w:rFonts w:ascii="Times New Roman" w:hAnsi="Times New Roman"/>
          <w:sz w:val="24"/>
          <w:szCs w:val="24"/>
        </w:rPr>
        <w:t xml:space="preserve">стран (страны) изучаемого языка в рамках тем и ситуаций общения, отвечающих опыту, интересам, психологическим особенностям </w:t>
      </w:r>
      <w:r w:rsidRPr="00091A90">
        <w:rPr>
          <w:rFonts w:ascii="Times New Roman" w:hAnsi="Times New Roman"/>
          <w:sz w:val="24"/>
          <w:szCs w:val="24"/>
          <w:lang w:val="ru-RU"/>
        </w:rPr>
        <w:t>об</w:t>
      </w:r>
      <w:r w:rsidRPr="00091A90">
        <w:rPr>
          <w:rFonts w:ascii="Times New Roman" w:hAnsi="Times New Roman"/>
          <w:sz w:val="24"/>
          <w:szCs w:val="24"/>
        </w:rPr>
        <w:t>уча</w:t>
      </w:r>
      <w:r w:rsidRPr="00091A90">
        <w:rPr>
          <w:rFonts w:ascii="Times New Roman" w:hAnsi="Times New Roman"/>
          <w:sz w:val="24"/>
          <w:szCs w:val="24"/>
          <w:lang w:val="ru-RU"/>
        </w:rPr>
        <w:t>ю</w:t>
      </w:r>
      <w:r w:rsidRPr="00091A90">
        <w:rPr>
          <w:rFonts w:ascii="Times New Roman" w:hAnsi="Times New Roman"/>
          <w:sz w:val="24"/>
          <w:szCs w:val="24"/>
        </w:rPr>
        <w:t>щихся</w:t>
      </w:r>
      <w:r w:rsidR="00CA4934" w:rsidRPr="00091A90">
        <w:rPr>
          <w:rFonts w:ascii="Times New Roman" w:hAnsi="Times New Roman"/>
          <w:sz w:val="24"/>
          <w:szCs w:val="24"/>
        </w:rPr>
        <w:t xml:space="preserve"> </w:t>
      </w:r>
      <w:r w:rsidRPr="00091A90">
        <w:rPr>
          <w:rFonts w:ascii="Times New Roman" w:hAnsi="Times New Roman"/>
          <w:sz w:val="24"/>
          <w:szCs w:val="24"/>
          <w:lang w:val="ru-RU"/>
        </w:rPr>
        <w:t>5–9 классов на разных этапах (5–7 и 8–9 классы)</w:t>
      </w:r>
      <w:r w:rsidRPr="00091A90">
        <w:rPr>
          <w:rFonts w:ascii="Times New Roman" w:hAnsi="Times New Roman"/>
          <w:sz w:val="24"/>
          <w:szCs w:val="24"/>
        </w:rPr>
        <w:t>, формирование умения представлять свою страну, её культуру в условиях межкультурного 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свою страну, её культуру в условиях межкультурного общения;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компенсаторная компетенция – развитие умений выходить из положения</w:t>
      </w:r>
      <w:r w:rsidR="00CA4934" w:rsidRPr="00091A90">
        <w:rPr>
          <w:rFonts w:ascii="Times New Roman" w:hAnsi="Times New Roman"/>
          <w:sz w:val="24"/>
          <w:szCs w:val="24"/>
        </w:rPr>
        <w:t xml:space="preserve"> </w:t>
      </w:r>
      <w:r w:rsidRPr="00091A90">
        <w:rPr>
          <w:rFonts w:ascii="Times New Roman" w:hAnsi="Times New Roman"/>
          <w:sz w:val="24"/>
          <w:szCs w:val="24"/>
        </w:rPr>
        <w:t>в условиях дефицита языковых средств при получении и передаче инф</w:t>
      </w:r>
      <w:r w:rsidRPr="00091A90">
        <w:rPr>
          <w:rFonts w:ascii="Times New Roman" w:hAnsi="Times New Roman"/>
          <w:sz w:val="24"/>
          <w:szCs w:val="24"/>
          <w:lang w:val="ru-RU"/>
        </w:rPr>
        <w:t>ормации.</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w:t>
      </w:r>
      <w:r w:rsidR="000342C0" w:rsidRPr="00091A90">
        <w:rPr>
          <w:rFonts w:ascii="Times New Roman" w:hAnsi="Times New Roman"/>
          <w:sz w:val="24"/>
          <w:szCs w:val="24"/>
          <w:lang w:val="ru-RU"/>
        </w:rPr>
        <w:t>7</w:t>
      </w:r>
      <w:r w:rsidR="00EE74B1" w:rsidRPr="00091A90">
        <w:rPr>
          <w:rFonts w:ascii="Times New Roman" w:hAnsi="Times New Roman"/>
          <w:sz w:val="24"/>
          <w:szCs w:val="24"/>
        </w:rPr>
        <w:t>.</w:t>
      </w:r>
      <w:r w:rsidR="00EE74B1" w:rsidRPr="00091A90">
        <w:rPr>
          <w:rFonts w:ascii="Times New Roman" w:hAnsi="Times New Roman"/>
          <w:sz w:val="24"/>
          <w:szCs w:val="24"/>
          <w:lang w:val="ru-RU"/>
        </w:rPr>
        <w:t> </w:t>
      </w:r>
      <w:r w:rsidR="00EE74B1" w:rsidRPr="00091A90">
        <w:rPr>
          <w:rFonts w:ascii="Times New Roman" w:hAnsi="Times New Roman"/>
          <w:sz w:val="24"/>
          <w:szCs w:val="24"/>
        </w:rPr>
        <w:t xml:space="preserve">Наряду с иноязычной коммуникативной компетенцией средствами иностранного </w:t>
      </w:r>
      <w:r w:rsidR="0062341E" w:rsidRPr="00091A90">
        <w:rPr>
          <w:rFonts w:ascii="Times New Roman" w:hAnsi="Times New Roman"/>
          <w:sz w:val="24"/>
          <w:szCs w:val="24"/>
          <w:lang w:val="ru-RU"/>
        </w:rPr>
        <w:t xml:space="preserve">(английского) </w:t>
      </w:r>
      <w:r w:rsidR="00EE74B1" w:rsidRPr="00091A90">
        <w:rPr>
          <w:rFonts w:ascii="Times New Roman" w:hAnsi="Times New Roman"/>
          <w:sz w:val="24"/>
          <w:szCs w:val="24"/>
        </w:rPr>
        <w:t>языка формируются компетенции</w:t>
      </w:r>
      <w:r w:rsidR="000342C0" w:rsidRPr="00091A90">
        <w:rPr>
          <w:rFonts w:ascii="Times New Roman" w:hAnsi="Times New Roman"/>
          <w:sz w:val="24"/>
          <w:szCs w:val="24"/>
          <w:lang w:val="ru-RU"/>
        </w:rPr>
        <w:t>:</w:t>
      </w:r>
      <w:r w:rsidR="00EE74B1" w:rsidRPr="00091A90">
        <w:rPr>
          <w:rFonts w:ascii="Times New Roman" w:hAnsi="Times New Roman"/>
          <w:sz w:val="24"/>
          <w:szCs w:val="24"/>
        </w:rPr>
        <w:t xml:space="preserve"> образовательн</w:t>
      </w:r>
      <w:r w:rsidR="000342C0" w:rsidRPr="00091A90">
        <w:rPr>
          <w:rFonts w:ascii="Times New Roman" w:hAnsi="Times New Roman"/>
          <w:sz w:val="24"/>
          <w:szCs w:val="24"/>
          <w:lang w:val="ru-RU"/>
        </w:rPr>
        <w:t>ая</w:t>
      </w:r>
      <w:r w:rsidR="00EE74B1" w:rsidRPr="00091A90">
        <w:rPr>
          <w:rFonts w:ascii="Times New Roman" w:hAnsi="Times New Roman"/>
          <w:sz w:val="24"/>
          <w:szCs w:val="24"/>
        </w:rPr>
        <w:t>, ценностно-ориентационн</w:t>
      </w:r>
      <w:r w:rsidR="000342C0" w:rsidRPr="00091A90">
        <w:rPr>
          <w:rFonts w:ascii="Times New Roman" w:hAnsi="Times New Roman"/>
          <w:sz w:val="24"/>
          <w:szCs w:val="24"/>
          <w:lang w:val="ru-RU"/>
        </w:rPr>
        <w:t>ая</w:t>
      </w:r>
      <w:r w:rsidR="00EE74B1" w:rsidRPr="00091A90">
        <w:rPr>
          <w:rFonts w:ascii="Times New Roman" w:hAnsi="Times New Roman"/>
          <w:sz w:val="24"/>
          <w:szCs w:val="24"/>
        </w:rPr>
        <w:t>, общекультурн</w:t>
      </w:r>
      <w:r w:rsidR="000342C0" w:rsidRPr="00091A90">
        <w:rPr>
          <w:rFonts w:ascii="Times New Roman" w:hAnsi="Times New Roman"/>
          <w:sz w:val="24"/>
          <w:szCs w:val="24"/>
          <w:lang w:val="ru-RU"/>
        </w:rPr>
        <w:t>ая</w:t>
      </w:r>
      <w:r w:rsidR="00EE74B1" w:rsidRPr="00091A90">
        <w:rPr>
          <w:rFonts w:ascii="Times New Roman" w:hAnsi="Times New Roman"/>
          <w:sz w:val="24"/>
          <w:szCs w:val="24"/>
        </w:rPr>
        <w:t>, учебно-познавательн</w:t>
      </w:r>
      <w:r w:rsidR="000342C0" w:rsidRPr="00091A90">
        <w:rPr>
          <w:rFonts w:ascii="Times New Roman" w:hAnsi="Times New Roman"/>
          <w:sz w:val="24"/>
          <w:szCs w:val="24"/>
          <w:lang w:val="ru-RU"/>
        </w:rPr>
        <w:t>ая</w:t>
      </w:r>
      <w:r w:rsidR="00EE74B1" w:rsidRPr="00091A90">
        <w:rPr>
          <w:rFonts w:ascii="Times New Roman" w:hAnsi="Times New Roman"/>
          <w:sz w:val="24"/>
          <w:szCs w:val="24"/>
        </w:rPr>
        <w:t>, информационн</w:t>
      </w:r>
      <w:r w:rsidR="000342C0" w:rsidRPr="00091A90">
        <w:rPr>
          <w:rFonts w:ascii="Times New Roman" w:hAnsi="Times New Roman"/>
          <w:sz w:val="24"/>
          <w:szCs w:val="24"/>
          <w:lang w:val="ru-RU"/>
        </w:rPr>
        <w:t>ая</w:t>
      </w:r>
      <w:r w:rsidR="00EE74B1" w:rsidRPr="00091A90">
        <w:rPr>
          <w:rFonts w:ascii="Times New Roman" w:hAnsi="Times New Roman"/>
          <w:sz w:val="24"/>
          <w:szCs w:val="24"/>
        </w:rPr>
        <w:t>, социально-трудов</w:t>
      </w:r>
      <w:r w:rsidR="000342C0" w:rsidRPr="00091A90">
        <w:rPr>
          <w:rFonts w:ascii="Times New Roman" w:hAnsi="Times New Roman"/>
          <w:sz w:val="24"/>
          <w:szCs w:val="24"/>
          <w:lang w:val="ru-RU"/>
        </w:rPr>
        <w:t>ая</w:t>
      </w:r>
      <w:r w:rsidR="00EE74B1" w:rsidRPr="00091A90">
        <w:rPr>
          <w:rFonts w:ascii="Times New Roman" w:hAnsi="Times New Roman"/>
          <w:sz w:val="24"/>
          <w:szCs w:val="24"/>
        </w:rPr>
        <w:t xml:space="preserve"> и компетенци</w:t>
      </w:r>
      <w:r w:rsidR="000342C0" w:rsidRPr="00091A90">
        <w:rPr>
          <w:rFonts w:ascii="Times New Roman" w:hAnsi="Times New Roman"/>
          <w:sz w:val="24"/>
          <w:szCs w:val="24"/>
          <w:lang w:val="ru-RU"/>
        </w:rPr>
        <w:t>я</w:t>
      </w:r>
      <w:r w:rsidR="00EE74B1" w:rsidRPr="00091A90">
        <w:rPr>
          <w:rFonts w:ascii="Times New Roman" w:hAnsi="Times New Roman"/>
          <w:sz w:val="24"/>
          <w:szCs w:val="24"/>
        </w:rPr>
        <w:t xml:space="preserve"> личностного самосовершенствования.</w:t>
      </w:r>
    </w:p>
    <w:p w:rsidR="002316A5"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2.</w:t>
      </w:r>
      <w:r w:rsidR="000342C0" w:rsidRPr="00091A90">
        <w:rPr>
          <w:rFonts w:ascii="Times New Roman" w:hAnsi="Times New Roman"/>
          <w:sz w:val="24"/>
          <w:szCs w:val="24"/>
          <w:lang w:val="ru-RU"/>
        </w:rPr>
        <w:t>8</w:t>
      </w:r>
      <w:r w:rsidR="00EE74B1" w:rsidRPr="00091A90">
        <w:rPr>
          <w:rFonts w:ascii="Times New Roman" w:hAnsi="Times New Roman"/>
          <w:sz w:val="24"/>
          <w:szCs w:val="24"/>
        </w:rPr>
        <w:t>.</w:t>
      </w:r>
      <w:r w:rsidR="00EE74B1" w:rsidRPr="00091A90">
        <w:rPr>
          <w:rFonts w:ascii="Times New Roman" w:hAnsi="Times New Roman"/>
          <w:sz w:val="24"/>
          <w:szCs w:val="24"/>
          <w:lang w:val="ru-RU"/>
        </w:rPr>
        <w:t> </w:t>
      </w:r>
      <w:r w:rsidR="002316A5" w:rsidRPr="00091A90">
        <w:rPr>
          <w:rFonts w:ascii="Times New Roman" w:hAnsi="Times New Roman"/>
          <w:sz w:val="24"/>
          <w:szCs w:val="24"/>
          <w:lang w:val="ru-RU"/>
        </w:rPr>
        <w:t>О</w:t>
      </w:r>
      <w:r w:rsidR="002316A5" w:rsidRPr="00091A90">
        <w:rPr>
          <w:rFonts w:ascii="Times New Roman" w:hAnsi="Times New Roman"/>
          <w:sz w:val="24"/>
          <w:szCs w:val="24"/>
        </w:rPr>
        <w:t>сновными подходами к обучению иностранн</w:t>
      </w:r>
      <w:r w:rsidR="002316A5" w:rsidRPr="00091A90">
        <w:rPr>
          <w:rFonts w:ascii="Times New Roman" w:hAnsi="Times New Roman"/>
          <w:sz w:val="24"/>
          <w:szCs w:val="24"/>
          <w:lang w:val="ru-RU"/>
        </w:rPr>
        <w:t>ому</w:t>
      </w:r>
      <w:r w:rsidR="002316A5" w:rsidRPr="00091A90">
        <w:rPr>
          <w:rFonts w:ascii="Times New Roman" w:hAnsi="Times New Roman"/>
          <w:sz w:val="24"/>
          <w:szCs w:val="24"/>
        </w:rPr>
        <w:t xml:space="preserve"> </w:t>
      </w:r>
      <w:r w:rsidR="002316A5" w:rsidRPr="00091A90">
        <w:rPr>
          <w:rFonts w:ascii="Times New Roman" w:hAnsi="Times New Roman"/>
          <w:sz w:val="24"/>
          <w:szCs w:val="24"/>
          <w:lang w:val="ru-RU"/>
        </w:rPr>
        <w:t xml:space="preserve">(английскому) </w:t>
      </w:r>
      <w:r w:rsidR="002316A5" w:rsidRPr="00091A90">
        <w:rPr>
          <w:rFonts w:ascii="Times New Roman" w:hAnsi="Times New Roman"/>
          <w:sz w:val="24"/>
          <w:szCs w:val="24"/>
        </w:rPr>
        <w:t>язык</w:t>
      </w:r>
      <w:r w:rsidR="002316A5" w:rsidRPr="00091A90">
        <w:rPr>
          <w:rFonts w:ascii="Times New Roman" w:hAnsi="Times New Roman"/>
          <w:sz w:val="24"/>
          <w:szCs w:val="24"/>
          <w:lang w:val="ru-RU"/>
        </w:rPr>
        <w:t xml:space="preserve">у </w:t>
      </w:r>
      <w:r w:rsidR="002316A5" w:rsidRPr="00091A90">
        <w:rPr>
          <w:rFonts w:ascii="Times New Roman" w:hAnsi="Times New Roman"/>
          <w:sz w:val="24"/>
          <w:szCs w:val="24"/>
        </w:rPr>
        <w:t>признаются компетентностный, системно-деятельностный, межкультурный</w:t>
      </w:r>
      <w:r w:rsidR="00CA4934" w:rsidRPr="00091A90">
        <w:rPr>
          <w:rFonts w:ascii="Times New Roman" w:hAnsi="Times New Roman"/>
          <w:sz w:val="24"/>
          <w:szCs w:val="24"/>
        </w:rPr>
        <w:t xml:space="preserve"> </w:t>
      </w:r>
      <w:r w:rsidR="002316A5" w:rsidRPr="00091A90">
        <w:rPr>
          <w:rFonts w:ascii="Times New Roman" w:hAnsi="Times New Roman"/>
          <w:sz w:val="24"/>
          <w:szCs w:val="24"/>
        </w:rPr>
        <w:t>и коммуникативно-когнитивный</w:t>
      </w:r>
      <w:r w:rsidR="002316A5" w:rsidRPr="00091A90">
        <w:rPr>
          <w:rFonts w:ascii="Times New Roman" w:hAnsi="Times New Roman"/>
          <w:sz w:val="24"/>
          <w:szCs w:val="24"/>
          <w:lang w:val="ru-RU"/>
        </w:rPr>
        <w:t>,</w:t>
      </w:r>
      <w:r w:rsidR="002316A5" w:rsidRPr="00091A90">
        <w:rPr>
          <w:rFonts w:ascii="Times New Roman" w:hAnsi="Times New Roman"/>
          <w:sz w:val="24"/>
          <w:szCs w:val="24"/>
        </w:rPr>
        <w:t xml:space="preserve"> </w:t>
      </w:r>
      <w:r w:rsidR="002316A5" w:rsidRPr="00091A90">
        <w:rPr>
          <w:rFonts w:ascii="Times New Roman" w:hAnsi="Times New Roman"/>
          <w:sz w:val="24"/>
          <w:szCs w:val="24"/>
          <w:lang w:val="ru-RU"/>
        </w:rPr>
        <w:t xml:space="preserve">что </w:t>
      </w:r>
      <w:r w:rsidR="002316A5" w:rsidRPr="00091A90">
        <w:rPr>
          <w:rFonts w:ascii="Times New Roman" w:hAnsi="Times New Roman"/>
          <w:sz w:val="24"/>
          <w:szCs w:val="24"/>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091A90">
        <w:rPr>
          <w:rFonts w:ascii="Times New Roman" w:hAnsi="Times New Roman"/>
          <w:sz w:val="24"/>
          <w:szCs w:val="24"/>
          <w:lang w:val="ru-RU"/>
        </w:rPr>
        <w:t>основного общего образования</w:t>
      </w:r>
      <w:r w:rsidR="002316A5" w:rsidRPr="00091A90">
        <w:rPr>
          <w:rFonts w:ascii="Times New Roman" w:hAnsi="Times New Roman"/>
          <w:sz w:val="24"/>
          <w:szCs w:val="24"/>
        </w:rPr>
        <w:t>, использования новых педагогических технологий (дифференциация, индивидуализация, проектная деятельность и други</w:t>
      </w:r>
      <w:r w:rsidR="002316A5" w:rsidRPr="00091A90">
        <w:rPr>
          <w:rFonts w:ascii="Times New Roman" w:hAnsi="Times New Roman"/>
          <w:sz w:val="24"/>
          <w:szCs w:val="24"/>
          <w:lang w:val="ru-RU"/>
        </w:rPr>
        <w:t>е</w:t>
      </w:r>
      <w:r w:rsidR="002316A5" w:rsidRPr="00091A90">
        <w:rPr>
          <w:rFonts w:ascii="Times New Roman" w:hAnsi="Times New Roman"/>
          <w:sz w:val="24"/>
          <w:szCs w:val="24"/>
        </w:rPr>
        <w:t>) и использования современных средств обучения.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rPr>
        <w:t>2.</w:t>
      </w:r>
      <w:r w:rsidR="000342C0" w:rsidRPr="00091A90">
        <w:rPr>
          <w:rFonts w:ascii="Times New Roman" w:hAnsi="Times New Roman"/>
          <w:sz w:val="24"/>
          <w:szCs w:val="24"/>
          <w:lang w:val="ru-RU"/>
        </w:rPr>
        <w:t>9</w:t>
      </w:r>
      <w:r w:rsidR="00EE74B1" w:rsidRPr="00091A90">
        <w:rPr>
          <w:rFonts w:ascii="Times New Roman" w:hAnsi="Times New Roman"/>
          <w:sz w:val="24"/>
          <w:szCs w:val="24"/>
        </w:rPr>
        <w:t>.</w:t>
      </w:r>
      <w:r w:rsidR="00EE74B1" w:rsidRPr="00091A90">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в 6 классе – 102 часа (3 часа в неделю), в 7 классе – 102 часа (3 часа в неделю),</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в 8 классе –102 часа (3 часа в неделю), в 9 классе – 102 часа (3 часа в неделю).</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rPr>
        <w:t>2.1</w:t>
      </w:r>
      <w:r w:rsidR="000342C0" w:rsidRPr="00091A90">
        <w:rPr>
          <w:rFonts w:ascii="Times New Roman" w:hAnsi="Times New Roman"/>
          <w:sz w:val="24"/>
          <w:szCs w:val="24"/>
          <w:lang w:val="ru-RU"/>
        </w:rPr>
        <w:t>0</w:t>
      </w:r>
      <w:r w:rsidR="00EE74B1" w:rsidRPr="00091A90">
        <w:rPr>
          <w:rFonts w:ascii="Times New Roman" w:hAnsi="Times New Roman"/>
          <w:sz w:val="24"/>
          <w:szCs w:val="24"/>
        </w:rPr>
        <w:t>.</w:t>
      </w:r>
      <w:r w:rsidR="00EE74B1" w:rsidRPr="00091A90">
        <w:rPr>
          <w:rFonts w:ascii="Times New Roman" w:hAnsi="Times New Roman"/>
          <w:sz w:val="24"/>
          <w:szCs w:val="24"/>
          <w:lang w:val="ru-RU"/>
        </w:rPr>
        <w:t> </w:t>
      </w:r>
      <w:r w:rsidR="00EE74B1" w:rsidRPr="00091A90">
        <w:rPr>
          <w:rFonts w:ascii="Times New Roman" w:hAnsi="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091A90">
        <w:rPr>
          <w:rFonts w:ascii="Times New Roman" w:hAnsi="Times New Roman"/>
          <w:sz w:val="24"/>
          <w:szCs w:val="24"/>
        </w:rPr>
        <w:t>Интернет</w:t>
      </w:r>
      <w:r w:rsidR="00EE74B1" w:rsidRPr="00091A90">
        <w:rPr>
          <w:rFonts w:ascii="Times New Roman" w:hAnsi="Times New Roman"/>
          <w:sz w:val="24"/>
          <w:szCs w:val="24"/>
        </w:rPr>
        <w:t>) на допороговом уровне (уровне А2 в соответствии с Общеевропейскими компетенциями владения иностранным языком)</w:t>
      </w:r>
      <w:r w:rsidR="0062341E" w:rsidRPr="00091A90">
        <w:rPr>
          <w:rFonts w:ascii="Times New Roman" w:hAnsi="Times New Roman"/>
          <w:sz w:val="24"/>
          <w:szCs w:val="24"/>
          <w:lang w:val="ru-RU"/>
        </w:rPr>
        <w:t>, что</w:t>
      </w:r>
      <w:r w:rsidR="0093374A" w:rsidRPr="00091A90">
        <w:rPr>
          <w:rFonts w:ascii="Times New Roman" w:hAnsi="Times New Roman"/>
          <w:sz w:val="24"/>
          <w:szCs w:val="24"/>
          <w:lang w:val="ru-RU"/>
        </w:rPr>
        <w:t xml:space="preserve"> </w:t>
      </w:r>
      <w:r w:rsidR="00EE74B1" w:rsidRPr="00091A90">
        <w:rPr>
          <w:rFonts w:ascii="Times New Roman" w:hAnsi="Times New Roman"/>
          <w:sz w:val="24"/>
          <w:szCs w:val="24"/>
        </w:rPr>
        <w:t xml:space="preserve">позволит выпускникам </w:t>
      </w:r>
      <w:r w:rsidR="00EE74B1" w:rsidRPr="00091A90">
        <w:rPr>
          <w:rFonts w:ascii="Times New Roman" w:hAnsi="Times New Roman"/>
          <w:sz w:val="24"/>
          <w:szCs w:val="24"/>
          <w:lang w:val="ru-RU"/>
        </w:rPr>
        <w:t>9 классов</w:t>
      </w:r>
      <w:r w:rsidR="00EE74B1" w:rsidRPr="00091A90">
        <w:rPr>
          <w:rFonts w:ascii="Times New Roman" w:hAnsi="Times New Roman"/>
          <w:sz w:val="24"/>
          <w:szCs w:val="24"/>
        </w:rPr>
        <w:t xml:space="preserve"> использовать иностранный </w:t>
      </w:r>
      <w:r w:rsidR="00426EBA" w:rsidRPr="00091A90">
        <w:rPr>
          <w:rFonts w:ascii="Times New Roman" w:hAnsi="Times New Roman"/>
          <w:sz w:val="24"/>
          <w:szCs w:val="24"/>
          <w:lang w:val="ru-RU"/>
        </w:rPr>
        <w:t xml:space="preserve">(английский) </w:t>
      </w:r>
      <w:r w:rsidR="00EE74B1" w:rsidRPr="00091A90">
        <w:rPr>
          <w:rFonts w:ascii="Times New Roman" w:hAnsi="Times New Roman"/>
          <w:sz w:val="24"/>
          <w:szCs w:val="24"/>
        </w:rPr>
        <w:t xml:space="preserve">язык для продолжения образования на </w:t>
      </w:r>
      <w:r w:rsidR="00EE74B1" w:rsidRPr="00091A90">
        <w:rPr>
          <w:rFonts w:ascii="Times New Roman" w:hAnsi="Times New Roman"/>
          <w:sz w:val="24"/>
          <w:szCs w:val="24"/>
          <w:lang w:val="ru-RU"/>
        </w:rPr>
        <w:t>уровне среднего общего образования</w:t>
      </w:r>
      <w:r w:rsidR="00EE74B1" w:rsidRPr="00091A90">
        <w:rPr>
          <w:rFonts w:ascii="Times New Roman" w:hAnsi="Times New Roman"/>
          <w:sz w:val="24"/>
          <w:szCs w:val="24"/>
        </w:rPr>
        <w:t xml:space="preserve"> и для дальнейшего самообразования.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 Содержание обучения в 5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3.1. </w:t>
      </w:r>
      <w:r w:rsidR="00EE74B1" w:rsidRPr="00091A90">
        <w:rPr>
          <w:rFonts w:ascii="Times New Roman" w:hAnsi="Times New Roman"/>
          <w:sz w:val="24"/>
          <w:szCs w:val="24"/>
        </w:rPr>
        <w:t>Коммуникативные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Моя семья. Мои друзья. Семейные праздники: день рождения, Новый год.</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Внешность и характер человека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Досуг и увлечения (хобби) современного подростка (чтение,</w:t>
      </w:r>
      <w:r w:rsidRPr="00091A90">
        <w:rPr>
          <w:rFonts w:ascii="Times New Roman" w:hAnsi="Times New Roman"/>
          <w:sz w:val="24"/>
          <w:szCs w:val="24"/>
          <w:lang w:val="ru-RU"/>
        </w:rPr>
        <w:t xml:space="preserve"> </w:t>
      </w:r>
      <w:r w:rsidRPr="00091A90">
        <w:rPr>
          <w:rFonts w:ascii="Times New Roman" w:hAnsi="Times New Roman"/>
          <w:sz w:val="24"/>
          <w:szCs w:val="24"/>
        </w:rPr>
        <w:t>кино, 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Здоровый образ жизни: режим труда и отдыха, здоровое питание.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Покупки: одежда, обувь и продукты питания.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Школа, школьная жизнь, школьная форма, изучаемые предметы. Переписка</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Каникулы в различное время года. Виды отдыха.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Природа: дикие и домашние животные. Погода.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Родной город (село). Транспорт.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Выдающиеся люди родной страны и страны (стран) изучаемого языка: писатели, поэты.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 Говорение.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091A90">
        <w:rPr>
          <w:rFonts w:ascii="Times New Roman" w:hAnsi="Times New Roman"/>
          <w:sz w:val="24"/>
          <w:szCs w:val="24"/>
        </w:rPr>
        <w:t xml:space="preserve"> </w:t>
      </w:r>
      <w:r w:rsidRPr="00091A90">
        <w:rPr>
          <w:rFonts w:ascii="Times New Roman" w:hAnsi="Times New Roman"/>
          <w:sz w:val="24"/>
          <w:szCs w:val="24"/>
        </w:rPr>
        <w:t>на предложение и отказываться от предложения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w:t>
      </w:r>
      <w:r w:rsidR="00CA4934" w:rsidRPr="00091A90">
        <w:rPr>
          <w:rFonts w:ascii="Times New Roman" w:hAnsi="Times New Roman"/>
          <w:sz w:val="24"/>
          <w:szCs w:val="24"/>
        </w:rPr>
        <w:t xml:space="preserve"> </w:t>
      </w:r>
      <w:r w:rsidRPr="00091A90">
        <w:rPr>
          <w:rFonts w:ascii="Times New Roman" w:hAnsi="Times New Roman"/>
          <w:sz w:val="24"/>
          <w:szCs w:val="24"/>
        </w:rPr>
        <w:t>к совместной деятельности, вежливо соглашаться (не соглашаться) на предложение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речевы</w:t>
      </w:r>
      <w:r w:rsidRPr="00091A90">
        <w:rPr>
          <w:rFonts w:ascii="Times New Roman" w:hAnsi="Times New Roman"/>
          <w:sz w:val="24"/>
          <w:szCs w:val="24"/>
          <w:lang w:val="ru-RU"/>
        </w:rPr>
        <w:t>х</w:t>
      </w:r>
      <w:r w:rsidRPr="00091A90">
        <w:rPr>
          <w:rFonts w:ascii="Times New Roman" w:hAnsi="Times New Roman"/>
          <w:sz w:val="24"/>
          <w:szCs w:val="24"/>
        </w:rPr>
        <w:t xml:space="preserve"> ситуаци</w:t>
      </w:r>
      <w:r w:rsidRPr="00091A90">
        <w:rPr>
          <w:rFonts w:ascii="Times New Roman" w:hAnsi="Times New Roman"/>
          <w:sz w:val="24"/>
          <w:szCs w:val="24"/>
          <w:lang w:val="ru-RU"/>
        </w:rPr>
        <w:t>й</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 xml:space="preserve"> с соблюдением норм речевого этикета, принятых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диалога – до 5 реплик со стороны каждого собеседника.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описание (предмета, внешности и одежды человека),</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(черты характера реального человека или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повествование (сообщение);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(пересказ) основного содержания прочитанного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краткое изложение результатов выполненной проектной работы.</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вопрос</w:t>
      </w:r>
      <w:r w:rsidRPr="00091A90">
        <w:rPr>
          <w:rFonts w:ascii="Times New Roman" w:hAnsi="Times New Roman"/>
          <w:sz w:val="24"/>
          <w:szCs w:val="24"/>
          <w:lang w:val="ru-RU"/>
        </w:rPr>
        <w:t>ов</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xml:space="preserve">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монологического высказывания – 5–6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3.1.2. Аудирование.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Развитие коммуникативных умений аудирования на базе умений, сформированных </w:t>
      </w:r>
      <w:r w:rsidRPr="00091A90">
        <w:rPr>
          <w:rFonts w:ascii="Times New Roman" w:hAnsi="Times New Roman"/>
          <w:sz w:val="24"/>
          <w:szCs w:val="24"/>
          <w:lang w:val="ru-RU"/>
        </w:rPr>
        <w:t>на уровне начального общего образования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непосредственном общении: понимание на слух речи учителя</w:t>
      </w:r>
      <w:r w:rsidR="00CA4934" w:rsidRPr="00091A90">
        <w:rPr>
          <w:rFonts w:ascii="Times New Roman" w:hAnsi="Times New Roman"/>
          <w:sz w:val="24"/>
          <w:szCs w:val="24"/>
        </w:rPr>
        <w:t xml:space="preserve"> </w:t>
      </w:r>
      <w:r w:rsidRPr="00091A90">
        <w:rPr>
          <w:rFonts w:ascii="Times New Roman" w:hAnsi="Times New Roman"/>
          <w:sz w:val="24"/>
          <w:szCs w:val="24"/>
        </w:rPr>
        <w:t>и одноклассников и вербальная (невербальная) реакция на услышанное;</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опосредованном общении: дальнейшее развитие умений восприятия</w:t>
      </w:r>
      <w:r w:rsidR="00CA4934" w:rsidRPr="00091A90">
        <w:rPr>
          <w:rFonts w:ascii="Times New Roman" w:hAnsi="Times New Roman"/>
          <w:sz w:val="24"/>
          <w:szCs w:val="24"/>
        </w:rPr>
        <w:t xml:space="preserve"> </w:t>
      </w:r>
      <w:r w:rsidRPr="00091A90">
        <w:rPr>
          <w:rFonts w:ascii="Times New Roman" w:hAnsi="Times New Roman"/>
          <w:sz w:val="24"/>
          <w:szCs w:val="24"/>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091A90">
        <w:rPr>
          <w:rFonts w:ascii="Times New Roman" w:hAnsi="Times New Roman"/>
          <w:sz w:val="24"/>
          <w:szCs w:val="24"/>
        </w:rPr>
        <w:t xml:space="preserve"> </w:t>
      </w:r>
      <w:r w:rsidRPr="00091A90">
        <w:rPr>
          <w:rFonts w:ascii="Times New Roman" w:hAnsi="Times New Roman"/>
          <w:sz w:val="24"/>
          <w:szCs w:val="24"/>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091A90">
        <w:rPr>
          <w:rFonts w:ascii="Times New Roman" w:hAnsi="Times New Roman"/>
          <w:sz w:val="24"/>
          <w:szCs w:val="24"/>
          <w:lang w:val="ru-RU"/>
        </w:rPr>
        <w:t>использованием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rPr>
        <w:t xml:space="preserve">и без </w:t>
      </w:r>
      <w:r w:rsidRPr="00091A90">
        <w:rPr>
          <w:rFonts w:ascii="Times New Roman" w:hAnsi="Times New Roman"/>
          <w:sz w:val="24"/>
          <w:szCs w:val="24"/>
          <w:lang w:val="ru-RU"/>
        </w:rPr>
        <w:t>использования</w:t>
      </w:r>
      <w:r w:rsidRPr="00091A90">
        <w:rPr>
          <w:rFonts w:ascii="Times New Roman" w:hAnsi="Times New Roman"/>
          <w:sz w:val="24"/>
          <w:szCs w:val="24"/>
        </w:rPr>
        <w:t xml:space="preserve"> иллюстраци</w:t>
      </w:r>
      <w:r w:rsidRPr="00091A90">
        <w:rPr>
          <w:rFonts w:ascii="Times New Roman" w:hAnsi="Times New Roman"/>
          <w:sz w:val="24"/>
          <w:szCs w:val="24"/>
          <w:lang w:val="ru-RU"/>
        </w:rPr>
        <w:t>й</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91A90">
        <w:rPr>
          <w:rFonts w:ascii="Times New Roman" w:hAnsi="Times New Roman"/>
          <w:sz w:val="24"/>
          <w:szCs w:val="24"/>
        </w:rPr>
        <w:t xml:space="preserve"> </w:t>
      </w:r>
      <w:r w:rsidRPr="00091A90">
        <w:rPr>
          <w:rFonts w:ascii="Times New Roman" w:hAnsi="Times New Roman"/>
          <w:sz w:val="24"/>
          <w:szCs w:val="24"/>
        </w:rPr>
        <w:t>на слух тексте, игнорировать незнакомые слова, несущественные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аудирования: диалог (беседа), высказывания собеседников</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повседневного общения, рассказ,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Время звучания текста (текстов) для аудирования – до 1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3.1.3. Смысловое чтение.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Развитие сформированных </w:t>
      </w:r>
      <w:r w:rsidR="001B6E08" w:rsidRPr="00091A90">
        <w:rPr>
          <w:rFonts w:ascii="Times New Roman" w:hAnsi="Times New Roman"/>
          <w:sz w:val="24"/>
          <w:szCs w:val="24"/>
          <w:lang w:val="ru-RU"/>
        </w:rPr>
        <w:t>на уровне начального общего образования</w:t>
      </w:r>
      <w:r w:rsidR="001B6E08" w:rsidRPr="00091A90">
        <w:rPr>
          <w:rFonts w:ascii="Times New Roman" w:hAnsi="Times New Roman"/>
          <w:sz w:val="24"/>
          <w:szCs w:val="24"/>
        </w:rPr>
        <w:t xml:space="preserve"> </w:t>
      </w:r>
      <w:r w:rsidRPr="00091A90">
        <w:rPr>
          <w:rFonts w:ascii="Times New Roman" w:hAnsi="Times New Roman"/>
          <w:sz w:val="24"/>
          <w:szCs w:val="24"/>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091A90">
        <w:rPr>
          <w:rFonts w:ascii="Times New Roman" w:hAnsi="Times New Roman"/>
          <w:sz w:val="24"/>
          <w:szCs w:val="24"/>
        </w:rPr>
        <w:t xml:space="preserve"> </w:t>
      </w:r>
      <w:r w:rsidRPr="00091A90">
        <w:rPr>
          <w:rFonts w:ascii="Times New Roman" w:hAnsi="Times New Roman"/>
          <w:sz w:val="24"/>
          <w:szCs w:val="24"/>
        </w:rPr>
        <w:t>с различной глубиной проникновения в их содержание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несплошных текстов (таблиц) и понимание представленной</w:t>
      </w:r>
      <w:r w:rsidR="00CA4934" w:rsidRPr="00091A90">
        <w:rPr>
          <w:rFonts w:ascii="Times New Roman" w:hAnsi="Times New Roman"/>
          <w:sz w:val="24"/>
          <w:szCs w:val="24"/>
        </w:rPr>
        <w:t xml:space="preserve"> </w:t>
      </w:r>
      <w:r w:rsidRPr="00091A90">
        <w:rPr>
          <w:rFonts w:ascii="Times New Roman" w:hAnsi="Times New Roman"/>
          <w:sz w:val="24"/>
          <w:szCs w:val="24"/>
        </w:rPr>
        <w:t>в них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(текстов) для чтения – 180–200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3.1.4. Письменная речь.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 письменной речи на базе умений, сформированных</w:t>
      </w:r>
      <w:r w:rsidR="00CA4934" w:rsidRPr="00091A90">
        <w:rPr>
          <w:rFonts w:ascii="Times New Roman" w:hAnsi="Times New Roman"/>
          <w:sz w:val="24"/>
          <w:szCs w:val="24"/>
        </w:rPr>
        <w:t xml:space="preserve"> </w:t>
      </w:r>
      <w:r w:rsidRPr="00091A90">
        <w:rPr>
          <w:rFonts w:ascii="Times New Roman" w:hAnsi="Times New Roman"/>
          <w:sz w:val="24"/>
          <w:szCs w:val="24"/>
          <w:lang w:val="ru-RU"/>
        </w:rPr>
        <w:t>на уровне начального общего образования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написание коротких поздравлений с праздниками (с Новым годом, Рождеством, </w:t>
      </w:r>
      <w:r w:rsidR="00F9584C" w:rsidRPr="00091A90">
        <w:rPr>
          <w:rFonts w:ascii="Times New Roman" w:hAnsi="Times New Roman"/>
          <w:sz w:val="24"/>
          <w:szCs w:val="24"/>
          <w:lang w:val="ru-RU"/>
        </w:rPr>
        <w:t>д</w:t>
      </w:r>
      <w:r w:rsidRPr="00091A90">
        <w:rPr>
          <w:rFonts w:ascii="Times New Roman" w:hAnsi="Times New Roman"/>
          <w:sz w:val="24"/>
          <w:szCs w:val="24"/>
        </w:rPr>
        <w:t>нём рождения);</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анкет и формуляров: сообщение о себе основных сведений</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принятыми в стране (странах) изучаемого языка;</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написание электронного сообщения личного характера 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нормами неофициального общения, принятыми в стране (странах) изучаемого языка. Объём сообщения – до 60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3.2. </w:t>
      </w:r>
      <w:r w:rsidR="00EE74B1" w:rsidRPr="00091A90">
        <w:rPr>
          <w:rFonts w:ascii="Times New Roman" w:hAnsi="Times New Roman"/>
          <w:sz w:val="24"/>
          <w:szCs w:val="24"/>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3.2.1. Фонетическая сторона речи.</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w:t>
      </w:r>
      <w:r w:rsidR="00CA4934" w:rsidRPr="00091A90">
        <w:rPr>
          <w:rFonts w:ascii="Times New Roman" w:hAnsi="Times New Roman"/>
          <w:sz w:val="24"/>
          <w:szCs w:val="24"/>
        </w:rPr>
        <w:t xml:space="preserve"> </w:t>
      </w:r>
      <w:r w:rsidRPr="00091A90">
        <w:rPr>
          <w:rFonts w:ascii="Times New Roman" w:hAnsi="Times New Roman"/>
          <w:sz w:val="24"/>
          <w:szCs w:val="24"/>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91A90">
        <w:rPr>
          <w:rFonts w:ascii="Times New Roman" w:hAnsi="Times New Roman"/>
          <w:sz w:val="24"/>
          <w:szCs w:val="24"/>
        </w:rPr>
        <w:t xml:space="preserve"> </w:t>
      </w:r>
      <w:r w:rsidRPr="00091A90">
        <w:rPr>
          <w:rFonts w:ascii="Times New Roman" w:hAnsi="Times New Roman"/>
          <w:sz w:val="24"/>
          <w:szCs w:val="24"/>
        </w:rPr>
        <w:t>и соответствующей интонации, демонстрирующее понимание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вслух: беседа (диалог), рассказ, отрывок из статьи</w:t>
      </w:r>
      <w:r w:rsidR="00CA4934" w:rsidRPr="00091A90">
        <w:rPr>
          <w:rFonts w:ascii="Times New Roman" w:hAnsi="Times New Roman"/>
          <w:sz w:val="24"/>
          <w:szCs w:val="24"/>
        </w:rPr>
        <w:t xml:space="preserve"> </w:t>
      </w:r>
      <w:r w:rsidRPr="00091A90">
        <w:rPr>
          <w:rFonts w:ascii="Times New Roman" w:hAnsi="Times New Roman"/>
          <w:sz w:val="24"/>
          <w:szCs w:val="24"/>
        </w:rPr>
        <w:t>научно-популярного характера,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для чтения вслух – до 90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3.2.2. Графика, орфография и пунктуация.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написание изученных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использование знаков препинания: точки, вопросительного</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восклицательного знаков в конце предложения, запятой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3.2.3. Лексическая сторона речи.</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91A90">
        <w:rPr>
          <w:rFonts w:ascii="Times New Roman" w:hAnsi="Times New Roman"/>
          <w:sz w:val="24"/>
          <w:szCs w:val="24"/>
        </w:rPr>
        <w:t xml:space="preserve"> </w:t>
      </w:r>
      <w:r w:rsidRPr="00091A90">
        <w:rPr>
          <w:rFonts w:ascii="Times New Roman" w:hAnsi="Times New Roman"/>
          <w:sz w:val="24"/>
          <w:szCs w:val="24"/>
        </w:rPr>
        <w:t>в английском языке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w:t>
      </w:r>
      <w:r w:rsidRPr="00091A90">
        <w:rPr>
          <w:rFonts w:ascii="Times New Roman" w:hAnsi="Times New Roman"/>
          <w:sz w:val="24"/>
          <w:szCs w:val="24"/>
          <w:lang w:val="ru-RU"/>
        </w:rPr>
        <w:t>2–4 классах</w:t>
      </w:r>
      <w:r w:rsidRPr="00091A90">
        <w:rPr>
          <w:rFonts w:ascii="Times New Roman" w:hAnsi="Times New Roman"/>
          <w:sz w:val="24"/>
          <w:szCs w:val="24"/>
        </w:rPr>
        <w:t>)</w:t>
      </w:r>
      <w:r w:rsidR="00CA4934" w:rsidRPr="00091A90">
        <w:rPr>
          <w:rFonts w:ascii="Times New Roman" w:hAnsi="Times New Roman"/>
          <w:sz w:val="24"/>
          <w:szCs w:val="24"/>
        </w:rPr>
        <w:t xml:space="preserve"> </w:t>
      </w:r>
      <w:r w:rsidRPr="00091A90">
        <w:rPr>
          <w:rFonts w:ascii="Times New Roman" w:hAnsi="Times New Roman"/>
          <w:sz w:val="24"/>
          <w:szCs w:val="24"/>
        </w:rPr>
        <w:t>и 675 лексических единиц для рецептивного усвоения (включая 625 лексических единиц продуктивного минимума).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Основные способы словообразования: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имён существительных при помощи суффиксов</w:t>
      </w:r>
      <w:r w:rsidR="00CA4934" w:rsidRPr="00091A90">
        <w:rPr>
          <w:rFonts w:ascii="Times New Roman" w:hAnsi="Times New Roman"/>
          <w:sz w:val="24"/>
          <w:szCs w:val="24"/>
        </w:rPr>
        <w:t xml:space="preserve"> </w:t>
      </w:r>
      <w:r w:rsidRPr="00091A90">
        <w:rPr>
          <w:rFonts w:ascii="Times New Roman" w:hAnsi="Times New Roman"/>
          <w:sz w:val="24"/>
          <w:szCs w:val="24"/>
        </w:rPr>
        <w:t>-er/-or (teacher/visitor), -ist (scientist, tourist), -sion/-tion (discussion/invitation);</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имён прилагательных при помощи суффиксов -ful (wonderful),</w:t>
      </w:r>
      <w:r w:rsidR="00CA4934" w:rsidRPr="00091A90">
        <w:rPr>
          <w:rFonts w:ascii="Times New Roman" w:hAnsi="Times New Roman"/>
          <w:sz w:val="24"/>
          <w:szCs w:val="24"/>
        </w:rPr>
        <w:t xml:space="preserve"> </w:t>
      </w:r>
      <w:r w:rsidRPr="00091A90">
        <w:rPr>
          <w:rFonts w:ascii="Times New Roman" w:hAnsi="Times New Roman"/>
          <w:sz w:val="24"/>
          <w:szCs w:val="24"/>
        </w:rPr>
        <w:t>-ian/-an (Russian/American);</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наречий при помощи суффикса -ly (recently);</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имён прилагательных, имён существительных и наречий</w:t>
      </w:r>
      <w:r w:rsidR="00CA4934" w:rsidRPr="00091A90">
        <w:rPr>
          <w:rFonts w:ascii="Times New Roman" w:hAnsi="Times New Roman"/>
          <w:sz w:val="24"/>
          <w:szCs w:val="24"/>
        </w:rPr>
        <w:t xml:space="preserve"> </w:t>
      </w:r>
      <w:r w:rsidRPr="00091A90">
        <w:rPr>
          <w:rFonts w:ascii="Times New Roman" w:hAnsi="Times New Roman"/>
          <w:sz w:val="24"/>
          <w:szCs w:val="24"/>
        </w:rPr>
        <w:t>при помощи отрицательного префикса un</w:t>
      </w:r>
      <w:r w:rsidRPr="00091A90">
        <w:rPr>
          <w:rFonts w:ascii="Times New Roman" w:hAnsi="Times New Roman"/>
          <w:sz w:val="24"/>
          <w:szCs w:val="24"/>
          <w:lang w:val="ru-RU"/>
        </w:rPr>
        <w:t xml:space="preserve"> </w:t>
      </w:r>
      <w:r w:rsidRPr="00091A90">
        <w:rPr>
          <w:rFonts w:ascii="Times New Roman" w:hAnsi="Times New Roman"/>
          <w:sz w:val="24"/>
          <w:szCs w:val="24"/>
        </w:rPr>
        <w:t>(unhappy, unreality, unusually).</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3.2.4. </w:t>
      </w:r>
      <w:r w:rsidR="00EE74B1" w:rsidRPr="00091A90">
        <w:rPr>
          <w:rFonts w:ascii="Times New Roman" w:hAnsi="Times New Roman"/>
          <w:sz w:val="24"/>
          <w:szCs w:val="24"/>
        </w:rPr>
        <w:t>Грамматическая сторона речи</w:t>
      </w:r>
      <w:r w:rsidR="00EE74B1" w:rsidRPr="00091A90">
        <w:rPr>
          <w:rFonts w:ascii="Times New Roman" w:hAnsi="Times New Roman"/>
          <w:sz w:val="24"/>
          <w:szCs w:val="24"/>
          <w:lang w:val="ru-RU"/>
        </w:rPr>
        <w:t>.</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несколькими обстоятельствами, следующими в определённом порядке.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Вопросительные предложения (альтернативный и разделительный вопросы</w:t>
      </w:r>
      <w:r w:rsidR="00CA4934" w:rsidRPr="00091A90">
        <w:rPr>
          <w:rFonts w:ascii="Times New Roman" w:hAnsi="Times New Roman"/>
          <w:sz w:val="24"/>
          <w:szCs w:val="24"/>
        </w:rPr>
        <w:t xml:space="preserve"> </w:t>
      </w:r>
      <w:r w:rsidRPr="00091A90">
        <w:rPr>
          <w:rFonts w:ascii="Times New Roman" w:hAnsi="Times New Roman"/>
          <w:sz w:val="24"/>
          <w:szCs w:val="24"/>
        </w:rPr>
        <w:t>в Present/Past/Future Simple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091A90">
        <w:rPr>
          <w:rFonts w:ascii="Times New Roman" w:hAnsi="Times New Roman"/>
          <w:sz w:val="24"/>
          <w:szCs w:val="24"/>
        </w:rPr>
        <w:t xml:space="preserve"> </w:t>
      </w:r>
      <w:r w:rsidRPr="00091A90">
        <w:rPr>
          <w:rFonts w:ascii="Times New Roman" w:hAnsi="Times New Roman"/>
          <w:sz w:val="24"/>
          <w:szCs w:val="24"/>
        </w:rPr>
        <w:t>и отрицательных) и вопросительных предложениях.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Имена существительные с причастиями настоящего и прошедшего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3.3. </w:t>
      </w:r>
      <w:r w:rsidR="00EE74B1" w:rsidRPr="00091A90">
        <w:rPr>
          <w:rFonts w:ascii="Times New Roman" w:hAnsi="Times New Roman"/>
          <w:sz w:val="24"/>
          <w:szCs w:val="24"/>
        </w:rPr>
        <w:t>Социокультурные знания и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общения, в том числе «В семье», «В школе», «На улице»).</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091A90">
        <w:rPr>
          <w:rFonts w:ascii="Times New Roman" w:hAnsi="Times New Roman"/>
          <w:sz w:val="24"/>
          <w:szCs w:val="24"/>
        </w:rPr>
        <w:t xml:space="preserve"> </w:t>
      </w:r>
      <w:r w:rsidRPr="00091A90">
        <w:rPr>
          <w:rFonts w:ascii="Times New Roman" w:hAnsi="Times New Roman"/>
          <w:sz w:val="24"/>
          <w:szCs w:val="24"/>
        </w:rPr>
        <w:t>в проведении досуга и питании).</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Знание социокультурного портрета родной страны и страны </w:t>
      </w:r>
      <w:r w:rsidRPr="00091A90">
        <w:rPr>
          <w:rFonts w:ascii="Times New Roman" w:hAnsi="Times New Roman"/>
          <w:sz w:val="24"/>
          <w:szCs w:val="24"/>
          <w:lang w:val="ru-RU"/>
        </w:rPr>
        <w:t>(</w:t>
      </w:r>
      <w:r w:rsidRPr="00091A90">
        <w:rPr>
          <w:rFonts w:ascii="Times New Roman" w:hAnsi="Times New Roman"/>
          <w:sz w:val="24"/>
          <w:szCs w:val="24"/>
        </w:rPr>
        <w:t>стран</w:t>
      </w:r>
      <w:r w:rsidRPr="00091A90">
        <w:rPr>
          <w:rFonts w:ascii="Times New Roman" w:hAnsi="Times New Roman"/>
          <w:sz w:val="24"/>
          <w:szCs w:val="24"/>
          <w:lang w:val="ru-RU"/>
        </w:rPr>
        <w:t>)</w:t>
      </w:r>
      <w:r w:rsidRPr="00091A90">
        <w:rPr>
          <w:rFonts w:ascii="Times New Roman" w:hAnsi="Times New Roman"/>
          <w:sz w:val="24"/>
          <w:szCs w:val="24"/>
        </w:rPr>
        <w:t xml:space="preserve"> изучаемого языка: знакомство с традициями проведения основных национальных праздников (Рождества, Нового года и </w:t>
      </w:r>
      <w:r w:rsidRPr="00091A90">
        <w:rPr>
          <w:rFonts w:ascii="Times New Roman" w:hAnsi="Times New Roman"/>
          <w:sz w:val="24"/>
          <w:szCs w:val="24"/>
          <w:lang w:val="ru-RU"/>
        </w:rPr>
        <w:t>других праздников</w:t>
      </w:r>
      <w:r w:rsidRPr="00091A90">
        <w:rPr>
          <w:rFonts w:ascii="Times New Roman" w:hAnsi="Times New Roman"/>
          <w:sz w:val="24"/>
          <w:szCs w:val="24"/>
        </w:rPr>
        <w:t>), с особенностями образа жизни и культуры страны (стран) изучаемого языка (достопримечательностя</w:t>
      </w:r>
      <w:r w:rsidRPr="00091A90">
        <w:rPr>
          <w:rFonts w:ascii="Times New Roman" w:hAnsi="Times New Roman"/>
          <w:sz w:val="24"/>
          <w:szCs w:val="24"/>
          <w:lang w:val="ru-RU"/>
        </w:rPr>
        <w:t>ми</w:t>
      </w:r>
      <w:r w:rsidRPr="00091A90">
        <w:rPr>
          <w:rFonts w:ascii="Times New Roman" w:hAnsi="Times New Roman"/>
          <w:sz w:val="24"/>
          <w:szCs w:val="24"/>
        </w:rPr>
        <w:t>, выдающи</w:t>
      </w:r>
      <w:r w:rsidRPr="00091A90">
        <w:rPr>
          <w:rFonts w:ascii="Times New Roman" w:hAnsi="Times New Roman"/>
          <w:sz w:val="24"/>
          <w:szCs w:val="24"/>
          <w:lang w:val="ru-RU"/>
        </w:rPr>
        <w:t>ми</w:t>
      </w:r>
      <w:r w:rsidRPr="00091A90">
        <w:rPr>
          <w:rFonts w:ascii="Times New Roman" w:hAnsi="Times New Roman"/>
          <w:sz w:val="24"/>
          <w:szCs w:val="24"/>
        </w:rPr>
        <w:t>ся люд</w:t>
      </w:r>
      <w:r w:rsidRPr="00091A90">
        <w:rPr>
          <w:rFonts w:ascii="Times New Roman" w:hAnsi="Times New Roman"/>
          <w:sz w:val="24"/>
          <w:szCs w:val="24"/>
          <w:lang w:val="ru-RU"/>
        </w:rPr>
        <w:t>ьми и другое</w:t>
      </w:r>
      <w:r w:rsidRPr="00091A90">
        <w:rPr>
          <w:rFonts w:ascii="Times New Roman" w:hAnsi="Times New Roman"/>
          <w:sz w:val="24"/>
          <w:szCs w:val="24"/>
        </w:rPr>
        <w:t>), с доступными в языковом отношении образцами детской поэзии и прозы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писать свои имя и фамилию, а также имена и фамилии своих родственников</w:t>
      </w:r>
      <w:r w:rsidR="00CA4934" w:rsidRPr="00091A90">
        <w:rPr>
          <w:rFonts w:ascii="Times New Roman" w:hAnsi="Times New Roman"/>
          <w:sz w:val="24"/>
          <w:szCs w:val="24"/>
        </w:rPr>
        <w:t xml:space="preserve"> </w:t>
      </w:r>
      <w:r w:rsidRPr="00091A90">
        <w:rPr>
          <w:rFonts w:ascii="Times New Roman" w:hAnsi="Times New Roman"/>
          <w:sz w:val="24"/>
          <w:szCs w:val="24"/>
        </w:rPr>
        <w:t>и друзей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свой адрес на английском языке (в анкете, формуляре);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некоторые культурные явления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(основные национальные праздники, традиции</w:t>
      </w:r>
      <w:r w:rsidR="00CA4934" w:rsidRPr="00091A90">
        <w:rPr>
          <w:rFonts w:ascii="Times New Roman" w:hAnsi="Times New Roman"/>
          <w:sz w:val="24"/>
          <w:szCs w:val="24"/>
        </w:rPr>
        <w:t xml:space="preserve"> </w:t>
      </w:r>
      <w:r w:rsidRPr="00091A90">
        <w:rPr>
          <w:rFonts w:ascii="Times New Roman" w:hAnsi="Times New Roman"/>
          <w:sz w:val="24"/>
          <w:szCs w:val="24"/>
        </w:rPr>
        <w:t>в проведении досуга и питании).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3.4. </w:t>
      </w:r>
      <w:r w:rsidR="00EE74B1" w:rsidRPr="00091A90">
        <w:rPr>
          <w:rFonts w:ascii="Times New Roman" w:hAnsi="Times New Roman"/>
          <w:sz w:val="24"/>
          <w:szCs w:val="24"/>
        </w:rPr>
        <w:t>Компенсаторные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Использование при чтении и аудировании языковой,</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контекстуальной, догадки.</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Использование при </w:t>
      </w:r>
      <w:r w:rsidRPr="00091A90">
        <w:rPr>
          <w:rFonts w:ascii="Times New Roman" w:hAnsi="Times New Roman"/>
          <w:sz w:val="24"/>
          <w:szCs w:val="24"/>
          <w:lang w:val="ru-RU"/>
        </w:rPr>
        <w:t>формулировании</w:t>
      </w:r>
      <w:r w:rsidRPr="00091A90">
        <w:rPr>
          <w:rFonts w:ascii="Times New Roman" w:hAnsi="Times New Roman"/>
          <w:sz w:val="24"/>
          <w:szCs w:val="24"/>
        </w:rPr>
        <w:t xml:space="preserve"> собственных высказываний</w:t>
      </w:r>
      <w:r w:rsidRPr="00091A90">
        <w:rPr>
          <w:rFonts w:ascii="Times New Roman" w:hAnsi="Times New Roman"/>
          <w:sz w:val="24"/>
          <w:szCs w:val="24"/>
          <w:lang w:val="ru-RU"/>
        </w:rPr>
        <w:t>,</w:t>
      </w:r>
      <w:r w:rsidRPr="00091A90">
        <w:rPr>
          <w:rFonts w:ascii="Times New Roman" w:hAnsi="Times New Roman"/>
          <w:sz w:val="24"/>
          <w:szCs w:val="24"/>
        </w:rPr>
        <w:t xml:space="preserve"> ключевых слов, плана.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91A90">
        <w:rPr>
          <w:rFonts w:ascii="Times New Roman" w:hAnsi="Times New Roman"/>
          <w:sz w:val="24"/>
          <w:szCs w:val="24"/>
        </w:rPr>
        <w:t xml:space="preserve"> </w:t>
      </w:r>
      <w:r w:rsidRPr="00091A90">
        <w:rPr>
          <w:rFonts w:ascii="Times New Roman" w:hAnsi="Times New Roman"/>
          <w:sz w:val="24"/>
          <w:szCs w:val="24"/>
        </w:rPr>
        <w:t>в тексте запрашиваемой информации.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 Содержание обучения в 6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4.1. </w:t>
      </w:r>
      <w:r w:rsidR="00EE74B1" w:rsidRPr="00091A90">
        <w:rPr>
          <w:rFonts w:ascii="Times New Roman" w:hAnsi="Times New Roman"/>
          <w:sz w:val="24"/>
          <w:szCs w:val="24"/>
        </w:rPr>
        <w:t>Коммуникативные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Взаимоотношения в семье и с друзьями. Семейные праздники.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Внешность и характер человека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Досуг и увлечения (хобби) современного подростка (чтение,</w:t>
      </w:r>
      <w:r w:rsidRPr="00091A90">
        <w:rPr>
          <w:rFonts w:ascii="Times New Roman" w:hAnsi="Times New Roman"/>
          <w:sz w:val="24"/>
          <w:szCs w:val="24"/>
          <w:lang w:val="ru-RU"/>
        </w:rPr>
        <w:t xml:space="preserve"> </w:t>
      </w:r>
      <w:r w:rsidRPr="00091A90">
        <w:rPr>
          <w:rFonts w:ascii="Times New Roman" w:hAnsi="Times New Roman"/>
          <w:sz w:val="24"/>
          <w:szCs w:val="24"/>
        </w:rPr>
        <w:t>кино, театр, 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Здоровый образ жизни: режим труда и отдыха, фитнес, сбалансированное питание.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Покупки: одежда, обувь и продукты питания.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Школа, школьная жизнь, школьная форма, изучаемые предметы, любимый предмет, правила поведения в школе. Переписка 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Переписка 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Каникулы в различное время года. Виды отдыха.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Путешествия по России и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странам.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Природа: дикие и домашние животные. Климат, погода.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Жизнь в городе и сельской местности. Описание родного города (села</w:t>
      </w:r>
      <w:r w:rsidRPr="00091A90">
        <w:rPr>
          <w:rFonts w:ascii="Times New Roman" w:hAnsi="Times New Roman"/>
          <w:sz w:val="24"/>
          <w:szCs w:val="24"/>
          <w:lang w:val="ru-RU"/>
        </w:rPr>
        <w:t>)</w:t>
      </w:r>
      <w:r w:rsidRPr="00091A90">
        <w:rPr>
          <w:rFonts w:ascii="Times New Roman" w:hAnsi="Times New Roman"/>
          <w:sz w:val="24"/>
          <w:szCs w:val="24"/>
        </w:rPr>
        <w:t>. Транспорт.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Выдающиеся люди родной страны и страны (стран) изучаемого языка: писатели, поэты, учёные.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 Говорение.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4.1.1.1. Развитие коммуникативных умений диалогической речи,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а именно умений вести: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91A90">
        <w:rPr>
          <w:rFonts w:ascii="Times New Roman" w:hAnsi="Times New Roman"/>
          <w:sz w:val="24"/>
          <w:szCs w:val="24"/>
        </w:rPr>
        <w:t xml:space="preserve"> </w:t>
      </w:r>
      <w:r w:rsidRPr="00091A90">
        <w:rPr>
          <w:rFonts w:ascii="Times New Roman" w:hAnsi="Times New Roman"/>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речевы</w:t>
      </w:r>
      <w:r w:rsidRPr="00091A90">
        <w:rPr>
          <w:rFonts w:ascii="Times New Roman" w:hAnsi="Times New Roman"/>
          <w:sz w:val="24"/>
          <w:szCs w:val="24"/>
          <w:lang w:val="ru-RU"/>
        </w:rPr>
        <w:t>х</w:t>
      </w:r>
      <w:r w:rsidRPr="00091A90">
        <w:rPr>
          <w:rFonts w:ascii="Times New Roman" w:hAnsi="Times New Roman"/>
          <w:sz w:val="24"/>
          <w:szCs w:val="24"/>
        </w:rPr>
        <w:t xml:space="preserve"> ситуаци</w:t>
      </w:r>
      <w:r w:rsidRPr="00091A90">
        <w:rPr>
          <w:rFonts w:ascii="Times New Roman" w:hAnsi="Times New Roman"/>
          <w:sz w:val="24"/>
          <w:szCs w:val="24"/>
          <w:lang w:val="ru-RU"/>
        </w:rPr>
        <w:t>й</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 xml:space="preserve">й </w:t>
      </w:r>
      <w:r w:rsidRPr="00091A90">
        <w:rPr>
          <w:rFonts w:ascii="Times New Roman" w:hAnsi="Times New Roman"/>
          <w:sz w:val="24"/>
          <w:szCs w:val="24"/>
        </w:rPr>
        <w:t>с соблюдением норм речевого этикета, принятых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Объём диалога – до 5 реплик со стороны каждого собеседника. </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4.1.1.2. </w:t>
      </w:r>
      <w:r w:rsidR="00EE74B1" w:rsidRPr="00091A90">
        <w:rPr>
          <w:rFonts w:ascii="Times New Roman" w:hAnsi="Times New Roman"/>
          <w:sz w:val="24"/>
          <w:szCs w:val="24"/>
        </w:rPr>
        <w:t>Развитие коммуникативных умений монологической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повествование (сообщение);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(пересказ) основного содержания прочитанного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краткое изложение результатов выполненной проектной работы.</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план</w:t>
      </w:r>
      <w:r w:rsidRPr="00091A90">
        <w:rPr>
          <w:rFonts w:ascii="Times New Roman" w:hAnsi="Times New Roman"/>
          <w:sz w:val="24"/>
          <w:szCs w:val="24"/>
          <w:lang w:val="ru-RU"/>
        </w:rPr>
        <w:t>а</w:t>
      </w:r>
      <w:r w:rsidRPr="00091A90">
        <w:rPr>
          <w:rFonts w:ascii="Times New Roman" w:hAnsi="Times New Roman"/>
          <w:sz w:val="24"/>
          <w:szCs w:val="24"/>
        </w:rPr>
        <w:t>, вопрос</w:t>
      </w:r>
      <w:r w:rsidRPr="00091A90">
        <w:rPr>
          <w:rFonts w:ascii="Times New Roman" w:hAnsi="Times New Roman"/>
          <w:sz w:val="24"/>
          <w:szCs w:val="24"/>
          <w:lang w:val="ru-RU"/>
        </w:rPr>
        <w:t>ов</w:t>
      </w:r>
      <w:r w:rsidRPr="00091A90">
        <w:rPr>
          <w:rFonts w:ascii="Times New Roman" w:hAnsi="Times New Roman"/>
          <w:sz w:val="24"/>
          <w:szCs w:val="24"/>
        </w:rPr>
        <w:t>, таблиц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монологического высказывания – 7–8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4.1.2. Аудирование.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непосредственном общении: понимание на слух речи учителя</w:t>
      </w:r>
      <w:r w:rsidR="00CA4934" w:rsidRPr="00091A90">
        <w:rPr>
          <w:rFonts w:ascii="Times New Roman" w:hAnsi="Times New Roman"/>
          <w:sz w:val="24"/>
          <w:szCs w:val="24"/>
        </w:rPr>
        <w:t xml:space="preserve"> </w:t>
      </w:r>
      <w:r w:rsidRPr="00091A90">
        <w:rPr>
          <w:rFonts w:ascii="Times New Roman" w:hAnsi="Times New Roman"/>
          <w:sz w:val="24"/>
          <w:szCs w:val="24"/>
        </w:rPr>
        <w:t>и одноклассников и вербальная (невербальная) реакция на услышанное.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091A90">
        <w:rPr>
          <w:rFonts w:ascii="Times New Roman" w:hAnsi="Times New Roman"/>
          <w:sz w:val="24"/>
          <w:szCs w:val="24"/>
        </w:rPr>
        <w:t xml:space="preserve"> </w:t>
      </w:r>
      <w:r w:rsidRPr="00091A90">
        <w:rPr>
          <w:rFonts w:ascii="Times New Roman" w:hAnsi="Times New Roman"/>
          <w:sz w:val="24"/>
          <w:szCs w:val="24"/>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91A90">
        <w:rPr>
          <w:rFonts w:ascii="Times New Roman" w:hAnsi="Times New Roman"/>
          <w:sz w:val="24"/>
          <w:szCs w:val="24"/>
        </w:rPr>
        <w:t xml:space="preserve"> </w:t>
      </w:r>
      <w:r w:rsidRPr="00091A90">
        <w:rPr>
          <w:rFonts w:ascii="Times New Roman" w:hAnsi="Times New Roman"/>
          <w:sz w:val="24"/>
          <w:szCs w:val="24"/>
        </w:rPr>
        <w:t>на слух тексте; игнорировать незнакомые слова, несущественные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Время звучания текста (текстов) для аудирования – до 1,5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4.1.3. Смысловое чтение.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091A90">
        <w:rPr>
          <w:rFonts w:ascii="Times New Roman" w:hAnsi="Times New Roman"/>
          <w:sz w:val="24"/>
          <w:szCs w:val="24"/>
        </w:rPr>
        <w:t xml:space="preserve"> </w:t>
      </w:r>
      <w:r w:rsidRPr="00091A90">
        <w:rPr>
          <w:rFonts w:ascii="Times New Roman" w:hAnsi="Times New Roman"/>
          <w:sz w:val="24"/>
          <w:szCs w:val="24"/>
        </w:rPr>
        <w:t>с различной глубиной проникновения в их содержание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несплошных текстов (таблиц) и понимание представленной</w:t>
      </w:r>
      <w:r w:rsidR="00CA4934" w:rsidRPr="00091A90">
        <w:rPr>
          <w:rFonts w:ascii="Times New Roman" w:hAnsi="Times New Roman"/>
          <w:sz w:val="24"/>
          <w:szCs w:val="24"/>
        </w:rPr>
        <w:t xml:space="preserve"> </w:t>
      </w:r>
      <w:r w:rsidRPr="00091A90">
        <w:rPr>
          <w:rFonts w:ascii="Times New Roman" w:hAnsi="Times New Roman"/>
          <w:sz w:val="24"/>
          <w:szCs w:val="24"/>
        </w:rPr>
        <w:t>в них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беседа; отрывок из художественного произведения,</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(текстов) для чтения – 250–300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4.1.4. Письменная речь.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анкет и формуляров: сообщение о себе основных сведений</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принятыми в англоговорящих странах;</w:t>
      </w:r>
    </w:p>
    <w:p w:rsidR="002316A5" w:rsidRPr="00091A90" w:rsidRDefault="002316A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написание электронного сообщения личного характера</w:t>
      </w:r>
      <w:r w:rsidRPr="00091A90">
        <w:rPr>
          <w:rFonts w:ascii="Times New Roman" w:hAnsi="Times New Roman"/>
          <w:sz w:val="24"/>
          <w:szCs w:val="24"/>
          <w:lang w:val="ru-RU"/>
        </w:rPr>
        <w:t xml:space="preserve"> </w:t>
      </w:r>
      <w:r w:rsidRPr="00091A90">
        <w:rPr>
          <w:rFonts w:ascii="Times New Roman" w:hAnsi="Times New Roman"/>
          <w:sz w:val="24"/>
          <w:szCs w:val="24"/>
        </w:rPr>
        <w:t>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нормами неофициального общения, принятыми в стране (странах) изучаемого языка. Объём письма – до 70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создание небольшого письменного высказывания с </w:t>
      </w:r>
      <w:r w:rsidR="00EA2A60"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00EA2A60" w:rsidRPr="00091A90">
        <w:rPr>
          <w:rFonts w:ascii="Times New Roman" w:hAnsi="Times New Roman"/>
          <w:sz w:val="24"/>
          <w:szCs w:val="24"/>
          <w:lang w:val="ru-RU"/>
        </w:rPr>
        <w:t>а</w:t>
      </w:r>
      <w:r w:rsidRPr="00091A90">
        <w:rPr>
          <w:rFonts w:ascii="Times New Roman" w:hAnsi="Times New Roman"/>
          <w:sz w:val="24"/>
          <w:szCs w:val="24"/>
        </w:rPr>
        <w:t>, план</w:t>
      </w:r>
      <w:r w:rsidR="00EA2A60" w:rsidRPr="00091A90">
        <w:rPr>
          <w:rFonts w:ascii="Times New Roman" w:hAnsi="Times New Roman"/>
          <w:sz w:val="24"/>
          <w:szCs w:val="24"/>
          <w:lang w:val="ru-RU"/>
        </w:rPr>
        <w:t>а</w:t>
      </w:r>
      <w:r w:rsidRPr="00091A90">
        <w:rPr>
          <w:rFonts w:ascii="Times New Roman" w:hAnsi="Times New Roman"/>
          <w:sz w:val="24"/>
          <w:szCs w:val="24"/>
        </w:rPr>
        <w:t>, иллюстраци</w:t>
      </w:r>
      <w:r w:rsidR="00EA2A60" w:rsidRPr="00091A90">
        <w:rPr>
          <w:rFonts w:ascii="Times New Roman" w:hAnsi="Times New Roman"/>
          <w:sz w:val="24"/>
          <w:szCs w:val="24"/>
          <w:lang w:val="ru-RU"/>
        </w:rPr>
        <w:t>й</w:t>
      </w:r>
      <w:r w:rsidRPr="00091A90">
        <w:rPr>
          <w:rFonts w:ascii="Times New Roman" w:hAnsi="Times New Roman"/>
          <w:sz w:val="24"/>
          <w:szCs w:val="24"/>
        </w:rPr>
        <w:t>. Объём письменного высказывания – до 70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4.2. </w:t>
      </w:r>
      <w:r w:rsidR="00EE74B1" w:rsidRPr="00091A90">
        <w:rPr>
          <w:rFonts w:ascii="Times New Roman" w:hAnsi="Times New Roman"/>
          <w:sz w:val="24"/>
          <w:szCs w:val="24"/>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4.2.1. Фонетическая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Различение на </w:t>
      </w:r>
      <w:r w:rsidR="00386FBB" w:rsidRPr="00091A90">
        <w:rPr>
          <w:rFonts w:ascii="Times New Roman" w:hAnsi="Times New Roman"/>
          <w:sz w:val="24"/>
          <w:szCs w:val="24"/>
        </w:rPr>
        <w:t xml:space="preserve">слух, без </w:t>
      </w:r>
      <w:r w:rsidRPr="00091A90">
        <w:rPr>
          <w:rFonts w:ascii="Times New Roman" w:hAnsi="Times New Roman"/>
          <w:sz w:val="24"/>
          <w:szCs w:val="24"/>
        </w:rPr>
        <w:t>фонематических ошибок, ведущих</w:t>
      </w:r>
      <w:r w:rsidR="00CA4934" w:rsidRPr="00091A90">
        <w:rPr>
          <w:rFonts w:ascii="Times New Roman" w:hAnsi="Times New Roman"/>
          <w:sz w:val="24"/>
          <w:szCs w:val="24"/>
        </w:rPr>
        <w:t xml:space="preserve"> </w:t>
      </w:r>
      <w:r w:rsidRPr="00091A90">
        <w:rPr>
          <w:rFonts w:ascii="Times New Roman" w:hAnsi="Times New Roman"/>
          <w:sz w:val="24"/>
          <w:szCs w:val="24"/>
        </w:rPr>
        <w:t>к сбою в коммуникации, произнесение слов с соблюдением правильного</w:t>
      </w:r>
      <w:r w:rsidR="00CA4934" w:rsidRPr="00091A90">
        <w:rPr>
          <w:rFonts w:ascii="Times New Roman" w:hAnsi="Times New Roman"/>
          <w:sz w:val="24"/>
          <w:szCs w:val="24"/>
        </w:rPr>
        <w:t xml:space="preserve"> </w:t>
      </w:r>
      <w:r w:rsidRPr="00091A90">
        <w:rPr>
          <w:rFonts w:ascii="Times New Roman" w:hAnsi="Times New Roman"/>
          <w:sz w:val="24"/>
          <w:szCs w:val="24"/>
        </w:rPr>
        <w:t>ударения и фраз с соблюдением их ритмико-интонационных особенностей,</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отсутствия фразового ударения на служебных словах, чтение новых слов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91A90">
        <w:rPr>
          <w:rFonts w:ascii="Times New Roman" w:hAnsi="Times New Roman"/>
          <w:sz w:val="24"/>
          <w:szCs w:val="24"/>
        </w:rPr>
        <w:t xml:space="preserve"> </w:t>
      </w:r>
      <w:r w:rsidRPr="00091A90">
        <w:rPr>
          <w:rFonts w:ascii="Times New Roman" w:hAnsi="Times New Roman"/>
          <w:sz w:val="24"/>
          <w:szCs w:val="24"/>
        </w:rPr>
        <w:t>и соответствующей интонации, демонстрирующее понимание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вслух: сообщение информационного характера, отрывок</w:t>
      </w:r>
      <w:r w:rsidR="00CA4934" w:rsidRPr="00091A90">
        <w:rPr>
          <w:rFonts w:ascii="Times New Roman" w:hAnsi="Times New Roman"/>
          <w:sz w:val="24"/>
          <w:szCs w:val="24"/>
        </w:rPr>
        <w:t xml:space="preserve"> </w:t>
      </w:r>
      <w:r w:rsidRPr="00091A90">
        <w:rPr>
          <w:rFonts w:ascii="Times New Roman" w:hAnsi="Times New Roman"/>
          <w:sz w:val="24"/>
          <w:szCs w:val="24"/>
        </w:rPr>
        <w:t>из статьи научно-популярного характера, рассказ, диалог (беседа).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для чтения вслух – до 95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4.2.2. Графика, орфография и пунктуация.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написание изученных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использование знаков препинания: точки, вопросительного</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восклицательного знаков в конце предложения; запятой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апострофа.</w:t>
      </w:r>
    </w:p>
    <w:p w:rsidR="002C4E86"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091A90">
        <w:rPr>
          <w:rFonts w:ascii="Times New Roman" w:hAnsi="Times New Roman"/>
          <w:sz w:val="24"/>
          <w:szCs w:val="24"/>
        </w:rPr>
        <w:t>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4.2.3. Лексическая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91A90">
        <w:rPr>
          <w:rFonts w:ascii="Times New Roman" w:hAnsi="Times New Roman"/>
          <w:sz w:val="24"/>
          <w:szCs w:val="24"/>
        </w:rPr>
        <w:t xml:space="preserve"> </w:t>
      </w:r>
      <w:r w:rsidRPr="00091A90">
        <w:rPr>
          <w:rFonts w:ascii="Times New Roman" w:hAnsi="Times New Roman"/>
          <w:sz w:val="24"/>
          <w:szCs w:val="24"/>
        </w:rPr>
        <w:t>в английском языке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Основные способы словообразования: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образование имён существительных при помощи суффикса</w:t>
      </w:r>
      <w:r w:rsidRPr="00091A90">
        <w:rPr>
          <w:rFonts w:ascii="Times New Roman" w:hAnsi="Times New Roman"/>
          <w:sz w:val="24"/>
          <w:szCs w:val="24"/>
          <w:lang w:val="ru-RU"/>
        </w:rPr>
        <w:t xml:space="preserve"> </w:t>
      </w:r>
      <w:r w:rsidRPr="00091A90">
        <w:rPr>
          <w:rFonts w:ascii="Times New Roman" w:hAnsi="Times New Roman"/>
          <w:sz w:val="24"/>
          <w:szCs w:val="24"/>
        </w:rPr>
        <w:t>-ing (reading);</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образование имён прилагательных при помощи суффиксов</w:t>
      </w:r>
      <w:r w:rsidRPr="00091A90">
        <w:rPr>
          <w:rFonts w:ascii="Times New Roman" w:hAnsi="Times New Roman"/>
          <w:sz w:val="24"/>
          <w:szCs w:val="24"/>
          <w:lang w:val="ru-RU"/>
        </w:rPr>
        <w:t xml:space="preserve"> -</w:t>
      </w:r>
      <w:r w:rsidRPr="00091A90">
        <w:rPr>
          <w:rFonts w:ascii="Times New Roman" w:hAnsi="Times New Roman"/>
          <w:sz w:val="24"/>
          <w:szCs w:val="24"/>
        </w:rPr>
        <w:t>al</w:t>
      </w:r>
      <w:r w:rsidRPr="00091A90">
        <w:rPr>
          <w:rFonts w:ascii="Times New Roman" w:hAnsi="Times New Roman"/>
          <w:sz w:val="24"/>
          <w:szCs w:val="24"/>
          <w:lang w:val="ru-RU"/>
        </w:rPr>
        <w:t xml:space="preserve"> (</w:t>
      </w:r>
      <w:r w:rsidRPr="00091A90">
        <w:rPr>
          <w:rFonts w:ascii="Times New Roman" w:hAnsi="Times New Roman"/>
          <w:sz w:val="24"/>
          <w:szCs w:val="24"/>
        </w:rPr>
        <w:t>typical</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w:t>
      </w:r>
      <w:r w:rsidRPr="00091A90">
        <w:rPr>
          <w:rFonts w:ascii="Times New Roman" w:hAnsi="Times New Roman"/>
          <w:sz w:val="24"/>
          <w:szCs w:val="24"/>
        </w:rPr>
        <w:t>ing</w:t>
      </w:r>
      <w:r w:rsidRPr="00091A90">
        <w:rPr>
          <w:rFonts w:ascii="Times New Roman" w:hAnsi="Times New Roman"/>
          <w:sz w:val="24"/>
          <w:szCs w:val="24"/>
          <w:lang w:val="ru-RU"/>
        </w:rPr>
        <w:t xml:space="preserve"> (</w:t>
      </w:r>
      <w:r w:rsidRPr="00091A90">
        <w:rPr>
          <w:rFonts w:ascii="Times New Roman" w:hAnsi="Times New Roman"/>
          <w:sz w:val="24"/>
          <w:szCs w:val="24"/>
        </w:rPr>
        <w:t>amazing</w:t>
      </w:r>
      <w:r w:rsidRPr="00091A90">
        <w:rPr>
          <w:rFonts w:ascii="Times New Roman" w:hAnsi="Times New Roman"/>
          <w:sz w:val="24"/>
          <w:szCs w:val="24"/>
          <w:lang w:val="ru-RU"/>
        </w:rPr>
        <w:t>), -</w:t>
      </w:r>
      <w:r w:rsidRPr="00091A90">
        <w:rPr>
          <w:rFonts w:ascii="Times New Roman" w:hAnsi="Times New Roman"/>
          <w:sz w:val="24"/>
          <w:szCs w:val="24"/>
        </w:rPr>
        <w:t>less</w:t>
      </w:r>
      <w:r w:rsidRPr="00091A90">
        <w:rPr>
          <w:rFonts w:ascii="Times New Roman" w:hAnsi="Times New Roman"/>
          <w:sz w:val="24"/>
          <w:szCs w:val="24"/>
          <w:lang w:val="ru-RU"/>
        </w:rPr>
        <w:t xml:space="preserve"> (</w:t>
      </w:r>
      <w:r w:rsidRPr="00091A90">
        <w:rPr>
          <w:rFonts w:ascii="Times New Roman" w:hAnsi="Times New Roman"/>
          <w:sz w:val="24"/>
          <w:szCs w:val="24"/>
        </w:rPr>
        <w:t>useless</w:t>
      </w:r>
      <w:r w:rsidRPr="00091A90">
        <w:rPr>
          <w:rFonts w:ascii="Times New Roman" w:hAnsi="Times New Roman"/>
          <w:sz w:val="24"/>
          <w:szCs w:val="24"/>
          <w:lang w:val="ru-RU"/>
        </w:rPr>
        <w:t>), -</w:t>
      </w:r>
      <w:r w:rsidRPr="00091A90">
        <w:rPr>
          <w:rFonts w:ascii="Times New Roman" w:hAnsi="Times New Roman"/>
          <w:sz w:val="24"/>
          <w:szCs w:val="24"/>
        </w:rPr>
        <w:t>ive</w:t>
      </w:r>
      <w:r w:rsidRPr="00091A90">
        <w:rPr>
          <w:rFonts w:ascii="Times New Roman" w:hAnsi="Times New Roman"/>
          <w:sz w:val="24"/>
          <w:szCs w:val="24"/>
          <w:lang w:val="ru-RU"/>
        </w:rPr>
        <w:t xml:space="preserve"> (</w:t>
      </w:r>
      <w:r w:rsidRPr="00091A90">
        <w:rPr>
          <w:rFonts w:ascii="Times New Roman" w:hAnsi="Times New Roman"/>
          <w:sz w:val="24"/>
          <w:szCs w:val="24"/>
        </w:rPr>
        <w:t>impressive</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Синонимы. Антонимы. Интернациональные слова.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4.2.4. Грамматическая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Сложноподчинённые предложения с придаточными определительными</w:t>
      </w:r>
      <w:r w:rsidR="00CA4934" w:rsidRPr="00091A90">
        <w:rPr>
          <w:rFonts w:ascii="Times New Roman" w:hAnsi="Times New Roman"/>
          <w:sz w:val="24"/>
          <w:szCs w:val="24"/>
        </w:rPr>
        <w:t xml:space="preserve"> </w:t>
      </w:r>
      <w:r w:rsidRPr="00091A90">
        <w:rPr>
          <w:rFonts w:ascii="Times New Roman" w:hAnsi="Times New Roman"/>
          <w:sz w:val="24"/>
          <w:szCs w:val="24"/>
        </w:rPr>
        <w:t>с союзными словами who, which, that.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Сложноподчинённые предложения с придаточными времени с союзами</w:t>
      </w:r>
      <w:r w:rsidR="00CA4934" w:rsidRPr="00091A90">
        <w:rPr>
          <w:rFonts w:ascii="Times New Roman" w:hAnsi="Times New Roman"/>
          <w:sz w:val="24"/>
          <w:szCs w:val="24"/>
        </w:rPr>
        <w:t xml:space="preserve"> </w:t>
      </w:r>
      <w:r w:rsidRPr="00091A90">
        <w:rPr>
          <w:rFonts w:ascii="Times New Roman" w:hAnsi="Times New Roman"/>
          <w:sz w:val="24"/>
          <w:szCs w:val="24"/>
        </w:rPr>
        <w:t>for, since.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конструкциями as … as, not so … as.</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Все типы вопросительных предложений (общий, специальный, альтернативный, разделительный вопросы) в Present/Past Continuous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и их эквиваленты (can/be able to, must/have to, may, should, need).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Слова, выражающие количество (little/a little, few/a few).</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Возвратные, неопределённые местоимения (some, any) и их производные (somebody, anybody; something, anything </w:t>
      </w:r>
      <w:r w:rsidRPr="00091A90">
        <w:rPr>
          <w:rFonts w:ascii="Times New Roman" w:hAnsi="Times New Roman"/>
          <w:sz w:val="24"/>
          <w:szCs w:val="24"/>
          <w:lang w:val="ru-RU"/>
        </w:rPr>
        <w:t>и другие</w:t>
      </w:r>
      <w:r w:rsidRPr="00091A90">
        <w:rPr>
          <w:rFonts w:ascii="Times New Roman" w:hAnsi="Times New Roman"/>
          <w:sz w:val="24"/>
          <w:szCs w:val="24"/>
        </w:rPr>
        <w:t xml:space="preserve">) every и производные (everybody, everything </w:t>
      </w:r>
      <w:r w:rsidRPr="00091A90">
        <w:rPr>
          <w:rFonts w:ascii="Times New Roman" w:hAnsi="Times New Roman"/>
          <w:sz w:val="24"/>
          <w:szCs w:val="24"/>
          <w:lang w:val="ru-RU"/>
        </w:rPr>
        <w:t>и другие</w:t>
      </w:r>
      <w:r w:rsidRPr="00091A90">
        <w:rPr>
          <w:rFonts w:ascii="Times New Roman" w:hAnsi="Times New Roman"/>
          <w:sz w:val="24"/>
          <w:szCs w:val="24"/>
        </w:rPr>
        <w:t>) в повествовательных (утвердительных и отрицательных)</w:t>
      </w:r>
      <w:r w:rsidR="00CA4934" w:rsidRPr="00091A90">
        <w:rPr>
          <w:rFonts w:ascii="Times New Roman" w:hAnsi="Times New Roman"/>
          <w:sz w:val="24"/>
          <w:szCs w:val="24"/>
        </w:rPr>
        <w:t xml:space="preserve"> </w:t>
      </w:r>
      <w:r w:rsidRPr="00091A90">
        <w:rPr>
          <w:rFonts w:ascii="Times New Roman" w:hAnsi="Times New Roman"/>
          <w:sz w:val="24"/>
          <w:szCs w:val="24"/>
        </w:rPr>
        <w:t>и вопросительных предложениях.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Числительные для обозначения дат и больших чисел (100–1000).</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4.3. </w:t>
      </w:r>
      <w:r w:rsidR="00EE74B1" w:rsidRPr="00091A90">
        <w:rPr>
          <w:rFonts w:ascii="Times New Roman" w:hAnsi="Times New Roman"/>
          <w:sz w:val="24"/>
          <w:szCs w:val="24"/>
        </w:rPr>
        <w:t>Социокультурные знания и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91A90">
        <w:rPr>
          <w:rFonts w:ascii="Times New Roman" w:hAnsi="Times New Roman"/>
          <w:sz w:val="24"/>
          <w:szCs w:val="24"/>
          <w:lang w:val="ru-RU"/>
        </w:rPr>
        <w:t>других праздников</w:t>
      </w:r>
      <w:r w:rsidRPr="00091A90">
        <w:rPr>
          <w:rFonts w:ascii="Times New Roman" w:hAnsi="Times New Roman"/>
          <w:sz w:val="24"/>
          <w:szCs w:val="24"/>
        </w:rPr>
        <w:t>),</w:t>
      </w:r>
      <w:r w:rsidR="00CA4934" w:rsidRPr="00091A90">
        <w:rPr>
          <w:rFonts w:ascii="Times New Roman" w:hAnsi="Times New Roman"/>
          <w:sz w:val="24"/>
          <w:szCs w:val="24"/>
        </w:rPr>
        <w:t xml:space="preserve"> </w:t>
      </w:r>
      <w:r w:rsidRPr="00091A90">
        <w:rPr>
          <w:rFonts w:ascii="Times New Roman" w:hAnsi="Times New Roman"/>
          <w:sz w:val="24"/>
          <w:szCs w:val="24"/>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091A90">
        <w:rPr>
          <w:rFonts w:ascii="Times New Roman" w:hAnsi="Times New Roman"/>
          <w:sz w:val="24"/>
          <w:szCs w:val="24"/>
          <w:lang w:val="ru-RU"/>
        </w:rPr>
        <w:t>,</w:t>
      </w:r>
      <w:r w:rsidR="00CA4934" w:rsidRPr="00091A90">
        <w:rPr>
          <w:rFonts w:ascii="Times New Roman" w:hAnsi="Times New Roman"/>
          <w:sz w:val="24"/>
          <w:szCs w:val="24"/>
        </w:rPr>
        <w:t xml:space="preserve"> </w:t>
      </w:r>
      <w:r w:rsidRPr="00091A90">
        <w:rPr>
          <w:rFonts w:ascii="Times New Roman" w:hAnsi="Times New Roman"/>
          <w:sz w:val="24"/>
          <w:szCs w:val="24"/>
        </w:rPr>
        <w:t>с доступными в языковом отношении образцами детской поэзии и прозы</w:t>
      </w:r>
      <w:r w:rsidR="00CA4934" w:rsidRPr="00091A90">
        <w:rPr>
          <w:rFonts w:ascii="Times New Roman" w:hAnsi="Times New Roman"/>
          <w:sz w:val="24"/>
          <w:szCs w:val="24"/>
        </w:rPr>
        <w:t xml:space="preserve"> </w:t>
      </w:r>
      <w:r w:rsidRPr="00091A90">
        <w:rPr>
          <w:rFonts w:ascii="Times New Roman" w:hAnsi="Times New Roman"/>
          <w:sz w:val="24"/>
          <w:szCs w:val="24"/>
        </w:rPr>
        <w:t>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писать свои имя и фамилию, а также имена и фамилии своих родственников</w:t>
      </w:r>
      <w:r w:rsidR="00CA4934" w:rsidRPr="00091A90">
        <w:rPr>
          <w:rFonts w:ascii="Times New Roman" w:hAnsi="Times New Roman"/>
          <w:sz w:val="24"/>
          <w:szCs w:val="24"/>
        </w:rPr>
        <w:t xml:space="preserve"> </w:t>
      </w:r>
      <w:r w:rsidRPr="00091A90">
        <w:rPr>
          <w:rFonts w:ascii="Times New Roman" w:hAnsi="Times New Roman"/>
          <w:sz w:val="24"/>
          <w:szCs w:val="24"/>
        </w:rPr>
        <w:t>и друзей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свой адрес на английском языке (в анкете, формуляре);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некоторые культурные явления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(основные национальные праздники, традиции</w:t>
      </w:r>
      <w:r w:rsidR="00CA4934" w:rsidRPr="00091A90">
        <w:rPr>
          <w:rFonts w:ascii="Times New Roman" w:hAnsi="Times New Roman"/>
          <w:sz w:val="24"/>
          <w:szCs w:val="24"/>
        </w:rPr>
        <w:t xml:space="preserve"> </w:t>
      </w:r>
      <w:r w:rsidRPr="00091A90">
        <w:rPr>
          <w:rFonts w:ascii="Times New Roman" w:hAnsi="Times New Roman"/>
          <w:sz w:val="24"/>
          <w:szCs w:val="24"/>
        </w:rPr>
        <w:t>в проведении досуга и питании), наиболее известные достопримечательности;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rPr>
        <w:t>4.4. Компенсаторные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Использование при чтении и аудировании языковой догадки,</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контекстуальной.</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Использование </w:t>
      </w:r>
      <w:r w:rsidRPr="00091A90">
        <w:rPr>
          <w:rFonts w:ascii="Times New Roman" w:hAnsi="Times New Roman"/>
          <w:sz w:val="24"/>
          <w:szCs w:val="24"/>
          <w:lang w:val="ru-RU"/>
        </w:rPr>
        <w:t>при формулировании</w:t>
      </w:r>
      <w:r w:rsidRPr="00091A90">
        <w:rPr>
          <w:rFonts w:ascii="Times New Roman" w:hAnsi="Times New Roman"/>
          <w:sz w:val="24"/>
          <w:szCs w:val="24"/>
        </w:rPr>
        <w:t xml:space="preserve"> собственных высказываний</w:t>
      </w:r>
      <w:r w:rsidRPr="00091A90">
        <w:rPr>
          <w:rFonts w:ascii="Times New Roman" w:hAnsi="Times New Roman"/>
          <w:sz w:val="24"/>
          <w:szCs w:val="24"/>
          <w:lang w:val="ru-RU"/>
        </w:rPr>
        <w:t>,</w:t>
      </w:r>
      <w:r w:rsidRPr="00091A90">
        <w:rPr>
          <w:rFonts w:ascii="Times New Roman" w:hAnsi="Times New Roman"/>
          <w:sz w:val="24"/>
          <w:szCs w:val="24"/>
        </w:rPr>
        <w:t xml:space="preserve"> ключевых слов, плана.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91A90">
        <w:rPr>
          <w:rFonts w:ascii="Times New Roman" w:hAnsi="Times New Roman"/>
          <w:sz w:val="24"/>
          <w:szCs w:val="24"/>
        </w:rPr>
        <w:t xml:space="preserve"> </w:t>
      </w:r>
      <w:r w:rsidRPr="00091A90">
        <w:rPr>
          <w:rFonts w:ascii="Times New Roman" w:hAnsi="Times New Roman"/>
          <w:sz w:val="24"/>
          <w:szCs w:val="24"/>
        </w:rPr>
        <w:t>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 Содержание обучения в 7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5.1. </w:t>
      </w:r>
      <w:r w:rsidR="00EE74B1" w:rsidRPr="00091A90">
        <w:rPr>
          <w:rFonts w:ascii="Times New Roman" w:hAnsi="Times New Roman"/>
          <w:sz w:val="24"/>
          <w:szCs w:val="24"/>
        </w:rPr>
        <w:t>Коммуникативные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Взаимоотношения в семье и с друзьями. Семейные праздники. Обязанности</w:t>
      </w:r>
      <w:r w:rsidR="00CA4934" w:rsidRPr="00091A90">
        <w:rPr>
          <w:rFonts w:ascii="Times New Roman" w:hAnsi="Times New Roman"/>
          <w:sz w:val="24"/>
          <w:szCs w:val="24"/>
        </w:rPr>
        <w:t xml:space="preserve"> </w:t>
      </w:r>
      <w:r w:rsidRPr="00091A90">
        <w:rPr>
          <w:rFonts w:ascii="Times New Roman" w:hAnsi="Times New Roman"/>
          <w:sz w:val="24"/>
          <w:szCs w:val="24"/>
        </w:rPr>
        <w:t>по дому.</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Внешность и характер человека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Досуг и увлечения (хобби) современного подростка (чтение,</w:t>
      </w:r>
      <w:r w:rsidRPr="00091A90">
        <w:rPr>
          <w:rFonts w:ascii="Times New Roman" w:hAnsi="Times New Roman"/>
          <w:sz w:val="24"/>
          <w:szCs w:val="24"/>
          <w:lang w:val="ru-RU"/>
        </w:rPr>
        <w:t xml:space="preserve"> </w:t>
      </w:r>
      <w:r w:rsidRPr="00091A90">
        <w:rPr>
          <w:rFonts w:ascii="Times New Roman" w:hAnsi="Times New Roman"/>
          <w:sz w:val="24"/>
          <w:szCs w:val="24"/>
        </w:rPr>
        <w:t>кино, театр, музей, спорт, музыка).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Здоровый образ жизни: режим труда и отдыха, фитнес, сбалансированное питание.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Покупки: одежда, обувь и продукты питания.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91A90">
        <w:rPr>
          <w:rFonts w:ascii="Times New Roman" w:hAnsi="Times New Roman"/>
          <w:sz w:val="24"/>
          <w:szCs w:val="24"/>
          <w:lang w:val="ru-RU"/>
        </w:rPr>
        <w:t>)</w:t>
      </w:r>
      <w:r w:rsidRPr="00091A90">
        <w:rPr>
          <w:rFonts w:ascii="Times New Roman" w:hAnsi="Times New Roman"/>
          <w:sz w:val="24"/>
          <w:szCs w:val="24"/>
        </w:rPr>
        <w:t xml:space="preserve">. Переписка 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Каникулы в различное время года. Виды отдыха. Путешествия по России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и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странам.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Природа: дикие и домашние животные. Климат, погода.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Жизнь в городе и сельской местности. Описание родного города (села). Транспорт.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Средства массовой информации (телевидение, журналы, </w:t>
      </w:r>
      <w:r w:rsidR="004C5B66" w:rsidRPr="00091A90">
        <w:rPr>
          <w:rFonts w:ascii="Times New Roman" w:hAnsi="Times New Roman"/>
          <w:sz w:val="24"/>
          <w:szCs w:val="24"/>
        </w:rPr>
        <w:t>Интернет</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 Говорение.</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5.1.1.1. </w:t>
      </w:r>
      <w:r w:rsidR="00EE74B1" w:rsidRPr="00091A90">
        <w:rPr>
          <w:rFonts w:ascii="Times New Roman" w:hAnsi="Times New Roman"/>
          <w:sz w:val="24"/>
          <w:szCs w:val="24"/>
        </w:rPr>
        <w:t>Развитие коммуникативных умений диалогической речи,</w:t>
      </w:r>
      <w:r w:rsidR="00CA4934" w:rsidRPr="00091A90">
        <w:rPr>
          <w:rFonts w:ascii="Times New Roman" w:hAnsi="Times New Roman"/>
          <w:sz w:val="24"/>
          <w:szCs w:val="24"/>
        </w:rPr>
        <w:t xml:space="preserve"> </w:t>
      </w:r>
      <w:r w:rsidR="00EE74B1" w:rsidRPr="00091A90">
        <w:rPr>
          <w:rFonts w:ascii="Times New Roman" w:hAnsi="Times New Roman"/>
          <w:sz w:val="24"/>
          <w:szCs w:val="24"/>
        </w:rPr>
        <w:t>а именно умений вести: диалог этикетного характера, диалог</w:t>
      </w:r>
      <w:r w:rsidR="00EE74B1" w:rsidRPr="00091A90">
        <w:rPr>
          <w:rFonts w:ascii="Times New Roman" w:hAnsi="Times New Roman"/>
          <w:sz w:val="24"/>
          <w:szCs w:val="24"/>
          <w:lang w:val="ru-RU"/>
        </w:rPr>
        <w:t>-</w:t>
      </w:r>
      <w:r w:rsidR="00EE74B1" w:rsidRPr="00091A90">
        <w:rPr>
          <w:rFonts w:ascii="Times New Roman" w:hAnsi="Times New Roman"/>
          <w:sz w:val="24"/>
          <w:szCs w:val="24"/>
        </w:rPr>
        <w:t>побуждение</w:t>
      </w:r>
      <w:r w:rsidR="00CA4934" w:rsidRPr="00091A90">
        <w:rPr>
          <w:rFonts w:ascii="Times New Roman" w:hAnsi="Times New Roman"/>
          <w:sz w:val="24"/>
          <w:szCs w:val="24"/>
        </w:rPr>
        <w:t xml:space="preserve"> </w:t>
      </w:r>
      <w:r w:rsidR="00EE74B1" w:rsidRPr="00091A90">
        <w:rPr>
          <w:rFonts w:ascii="Times New Roman" w:hAnsi="Times New Roman"/>
          <w:sz w:val="24"/>
          <w:szCs w:val="24"/>
        </w:rPr>
        <w:t>к действию, диалог-расспрос, комбинированный диалог, включающий различные виды диалогов: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91A90">
        <w:rPr>
          <w:rFonts w:ascii="Times New Roman" w:hAnsi="Times New Roman"/>
          <w:sz w:val="24"/>
          <w:szCs w:val="24"/>
        </w:rPr>
        <w:t xml:space="preserve"> </w:t>
      </w:r>
      <w:r w:rsidRPr="00091A90">
        <w:rPr>
          <w:rFonts w:ascii="Times New Roman" w:hAnsi="Times New Roman"/>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Данные</w:t>
      </w:r>
      <w:r w:rsidRPr="00091A90">
        <w:rPr>
          <w:rFonts w:ascii="Times New Roman" w:hAnsi="Times New Roman"/>
          <w:sz w:val="24"/>
          <w:szCs w:val="24"/>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диалога – до 6 реплик со стороны каждого собеседника.</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5.1.1.2. </w:t>
      </w:r>
      <w:r w:rsidR="00EE74B1" w:rsidRPr="00091A90">
        <w:rPr>
          <w:rFonts w:ascii="Times New Roman" w:hAnsi="Times New Roman"/>
          <w:sz w:val="24"/>
          <w:szCs w:val="24"/>
        </w:rPr>
        <w:t>Развитие коммуникативных умений монологической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описание (предмета, местности, внешности и одежды человека),</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(черты характера реального человека или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повествование (сообщение);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(пересказ) основного содержания, прочитанного (прослушанного)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краткое изложение результатов выполненной проектной работы.</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ключевы</w:t>
      </w:r>
      <w:r w:rsidRPr="00091A90">
        <w:rPr>
          <w:rFonts w:ascii="Times New Roman" w:hAnsi="Times New Roman"/>
          <w:sz w:val="24"/>
          <w:szCs w:val="24"/>
          <w:lang w:val="ru-RU"/>
        </w:rPr>
        <w:t>х</w:t>
      </w:r>
      <w:r w:rsidRPr="00091A90">
        <w:rPr>
          <w:rFonts w:ascii="Times New Roman" w:hAnsi="Times New Roman"/>
          <w:sz w:val="24"/>
          <w:szCs w:val="24"/>
        </w:rPr>
        <w:t>е слов, план</w:t>
      </w:r>
      <w:r w:rsidRPr="00091A90">
        <w:rPr>
          <w:rFonts w:ascii="Times New Roman" w:hAnsi="Times New Roman"/>
          <w:sz w:val="24"/>
          <w:szCs w:val="24"/>
          <w:lang w:val="ru-RU"/>
        </w:rPr>
        <w:t>ов</w:t>
      </w:r>
      <w:r w:rsidRPr="00091A90">
        <w:rPr>
          <w:rFonts w:ascii="Times New Roman" w:hAnsi="Times New Roman"/>
          <w:sz w:val="24"/>
          <w:szCs w:val="24"/>
        </w:rPr>
        <w:t>, вопрос</w:t>
      </w:r>
      <w:r w:rsidRPr="00091A90">
        <w:rPr>
          <w:rFonts w:ascii="Times New Roman" w:hAnsi="Times New Roman"/>
          <w:sz w:val="24"/>
          <w:szCs w:val="24"/>
          <w:lang w:val="ru-RU"/>
        </w:rPr>
        <w:t>ов</w:t>
      </w:r>
      <w:r w:rsidRPr="00091A90">
        <w:rPr>
          <w:rFonts w:ascii="Times New Roman" w:hAnsi="Times New Roman"/>
          <w:sz w:val="24"/>
          <w:szCs w:val="24"/>
        </w:rPr>
        <w:t xml:space="preserve">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 таблиц.</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монологического высказывания – 8–9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5.1.2. Аудирование.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непосредственном общении: понимание на слух речи учителя</w:t>
      </w:r>
      <w:r w:rsidR="00CA4934" w:rsidRPr="00091A90">
        <w:rPr>
          <w:rFonts w:ascii="Times New Roman" w:hAnsi="Times New Roman"/>
          <w:sz w:val="24"/>
          <w:szCs w:val="24"/>
        </w:rPr>
        <w:t xml:space="preserve"> </w:t>
      </w:r>
      <w:r w:rsidRPr="00091A90">
        <w:rPr>
          <w:rFonts w:ascii="Times New Roman" w:hAnsi="Times New Roman"/>
          <w:sz w:val="24"/>
          <w:szCs w:val="24"/>
        </w:rPr>
        <w:t>и одноклассников и вербальная (невербальная) реакция на услышанное.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91A90">
        <w:rPr>
          <w:rFonts w:ascii="Times New Roman" w:hAnsi="Times New Roman"/>
          <w:sz w:val="24"/>
          <w:szCs w:val="24"/>
        </w:rPr>
        <w:t xml:space="preserve"> </w:t>
      </w:r>
      <w:r w:rsidRPr="00091A90">
        <w:rPr>
          <w:rFonts w:ascii="Times New Roman" w:hAnsi="Times New Roman"/>
          <w:sz w:val="24"/>
          <w:szCs w:val="24"/>
        </w:rPr>
        <w:t>в воспринимаемом на слух тексте, игнорировать незнакомые слова,</w:t>
      </w:r>
      <w:r w:rsidR="00CA4934" w:rsidRPr="00091A90">
        <w:rPr>
          <w:rFonts w:ascii="Times New Roman" w:hAnsi="Times New Roman"/>
          <w:sz w:val="24"/>
          <w:szCs w:val="24"/>
        </w:rPr>
        <w:t xml:space="preserve"> </w:t>
      </w:r>
      <w:r w:rsidRPr="00091A90">
        <w:rPr>
          <w:rFonts w:ascii="Times New Roman" w:hAnsi="Times New Roman"/>
          <w:sz w:val="24"/>
          <w:szCs w:val="24"/>
        </w:rPr>
        <w:t>не 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аудирования: диалог (беседа), высказывания собеседников</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повседневного общения, рассказ,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Время звучания текста (текстов) для аудирования – до 1,5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5.1.3. Смысловое чтение.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091A90">
        <w:rPr>
          <w:rFonts w:ascii="Times New Roman" w:hAnsi="Times New Roman"/>
          <w:sz w:val="24"/>
          <w:szCs w:val="24"/>
        </w:rPr>
        <w:t xml:space="preserve"> </w:t>
      </w:r>
      <w:r w:rsidRPr="00091A90">
        <w:rPr>
          <w:rFonts w:ascii="Times New Roman" w:hAnsi="Times New Roman"/>
          <w:sz w:val="24"/>
          <w:szCs w:val="24"/>
        </w:rPr>
        <w:t>для понимания основного содержания, понимать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несплошных текстов (таблиц, диаграмм) и понимание представленной в них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(текстов) для чтения – до 350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5.1.4. Письменная речь.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анкет и формуляров: сообщение о себе основных сведений</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принятыми в стране (странах) изучаемого языка;</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написание электронного сообщения личного характера</w:t>
      </w:r>
      <w:r w:rsidRPr="00091A90">
        <w:rPr>
          <w:rFonts w:ascii="Times New Roman" w:hAnsi="Times New Roman"/>
          <w:sz w:val="24"/>
          <w:szCs w:val="24"/>
          <w:lang w:val="ru-RU"/>
        </w:rPr>
        <w:t xml:space="preserve"> </w:t>
      </w:r>
      <w:r w:rsidRPr="00091A90">
        <w:rPr>
          <w:rFonts w:ascii="Times New Roman" w:hAnsi="Times New Roman"/>
          <w:sz w:val="24"/>
          <w:szCs w:val="24"/>
        </w:rPr>
        <w:t>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нормами неофициального общения, принятыми в стране (странах) изучаемого языка. Объём письма – до 90 слов;</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создание небольшого письменного высказывания с </w:t>
      </w:r>
      <w:r w:rsidRPr="00091A90">
        <w:rPr>
          <w:rFonts w:ascii="Times New Roman" w:hAnsi="Times New Roman"/>
          <w:sz w:val="24"/>
          <w:szCs w:val="24"/>
          <w:lang w:val="ru-RU"/>
        </w:rPr>
        <w:t xml:space="preserve">использованием </w:t>
      </w:r>
      <w:r w:rsidRPr="00091A90">
        <w:rPr>
          <w:rFonts w:ascii="Times New Roman" w:hAnsi="Times New Roman"/>
          <w:sz w:val="24"/>
          <w:szCs w:val="24"/>
        </w:rPr>
        <w:t>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таблиц</w:t>
      </w:r>
      <w:r w:rsidRPr="00091A90">
        <w:rPr>
          <w:rFonts w:ascii="Times New Roman" w:hAnsi="Times New Roman"/>
          <w:sz w:val="24"/>
          <w:szCs w:val="24"/>
          <w:lang w:val="ru-RU"/>
        </w:rPr>
        <w:t>ы</w:t>
      </w:r>
      <w:r w:rsidRPr="00091A90">
        <w:rPr>
          <w:rFonts w:ascii="Times New Roman" w:hAnsi="Times New Roman"/>
          <w:sz w:val="24"/>
          <w:szCs w:val="24"/>
        </w:rPr>
        <w:t>. Объём письменного высказывания – до 90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5.2. </w:t>
      </w:r>
      <w:r w:rsidR="00EE74B1" w:rsidRPr="00091A90">
        <w:rPr>
          <w:rFonts w:ascii="Times New Roman" w:hAnsi="Times New Roman"/>
          <w:sz w:val="24"/>
          <w:szCs w:val="24"/>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5.2.1. Фонетическая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Различение на слух, без фонематических ошибок, ведущих</w:t>
      </w:r>
      <w:r w:rsidR="00CA4934" w:rsidRPr="00091A90">
        <w:rPr>
          <w:rFonts w:ascii="Times New Roman" w:hAnsi="Times New Roman"/>
          <w:sz w:val="24"/>
          <w:szCs w:val="24"/>
        </w:rPr>
        <w:t xml:space="preserve"> </w:t>
      </w:r>
      <w:r w:rsidRPr="00091A90">
        <w:rPr>
          <w:rFonts w:ascii="Times New Roman" w:hAnsi="Times New Roman"/>
          <w:sz w:val="24"/>
          <w:szCs w:val="24"/>
        </w:rPr>
        <w:t>к сбою в коммуникации, произнесение слов с соблюдением правильного ударения</w:t>
      </w:r>
      <w:r w:rsidR="00CA4934" w:rsidRPr="00091A90">
        <w:rPr>
          <w:rFonts w:ascii="Times New Roman" w:hAnsi="Times New Roman"/>
          <w:sz w:val="24"/>
          <w:szCs w:val="24"/>
        </w:rPr>
        <w:t xml:space="preserve"> </w:t>
      </w:r>
      <w:r w:rsidRPr="00091A90">
        <w:rPr>
          <w:rFonts w:ascii="Times New Roman" w:hAnsi="Times New Roman"/>
          <w:sz w:val="24"/>
          <w:szCs w:val="24"/>
        </w:rPr>
        <w:t>и фраз с соблюдением их ритмико-интонационных особенностей,</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отсутствия фразового ударения на служебных словах, чтение новых слов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для чтения вслух – до 100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5.2.2. Графика, орфография и пунктуация.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написание изученных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использование знаков препинания: точки, вопросительного</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восклицательного знаков в конце предложения, запятой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5.2.3. Лексическая сторона речи.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91A90">
        <w:rPr>
          <w:rFonts w:ascii="Times New Roman" w:hAnsi="Times New Roman"/>
          <w:sz w:val="24"/>
          <w:szCs w:val="24"/>
        </w:rPr>
        <w:t xml:space="preserve"> </w:t>
      </w:r>
      <w:r w:rsidRPr="00091A90">
        <w:rPr>
          <w:rFonts w:ascii="Times New Roman" w:hAnsi="Times New Roman"/>
          <w:sz w:val="24"/>
          <w:szCs w:val="24"/>
        </w:rPr>
        <w:t>в английском языке нормы лексической сочетаемости.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Распознавание в </w:t>
      </w:r>
      <w:r w:rsidRPr="00091A90">
        <w:rPr>
          <w:rFonts w:ascii="Times New Roman" w:hAnsi="Times New Roman"/>
          <w:sz w:val="24"/>
          <w:szCs w:val="24"/>
          <w:lang w:val="ru-RU"/>
        </w:rPr>
        <w:t>устной речи</w:t>
      </w:r>
      <w:r w:rsidRPr="00091A90">
        <w:rPr>
          <w:rFonts w:ascii="Times New Roman" w:hAnsi="Times New Roman"/>
          <w:sz w:val="24"/>
          <w:szCs w:val="24"/>
        </w:rPr>
        <w:t xml:space="preserve"> и письменном тексте и употребление в устной</w:t>
      </w:r>
      <w:r w:rsidR="00CA4934" w:rsidRPr="00091A90">
        <w:rPr>
          <w:rFonts w:ascii="Times New Roman" w:hAnsi="Times New Roman"/>
          <w:sz w:val="24"/>
          <w:szCs w:val="24"/>
        </w:rPr>
        <w:t xml:space="preserve"> </w:t>
      </w:r>
      <w:r w:rsidRPr="00091A90">
        <w:rPr>
          <w:rFonts w:ascii="Times New Roman" w:hAnsi="Times New Roman"/>
          <w:sz w:val="24"/>
          <w:szCs w:val="24"/>
        </w:rPr>
        <w:t>и письменной речи различных средств связи для обеспечения логичности</w:t>
      </w:r>
      <w:r w:rsidR="00CA4934" w:rsidRPr="00091A90">
        <w:rPr>
          <w:rFonts w:ascii="Times New Roman" w:hAnsi="Times New Roman"/>
          <w:sz w:val="24"/>
          <w:szCs w:val="24"/>
        </w:rPr>
        <w:t xml:space="preserve"> </w:t>
      </w:r>
      <w:r w:rsidRPr="00091A90">
        <w:rPr>
          <w:rFonts w:ascii="Times New Roman" w:hAnsi="Times New Roman"/>
          <w:sz w:val="24"/>
          <w:szCs w:val="24"/>
        </w:rPr>
        <w:t>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091A90">
        <w:rPr>
          <w:rFonts w:ascii="Times New Roman" w:hAnsi="Times New Roman"/>
          <w:sz w:val="24"/>
          <w:szCs w:val="24"/>
        </w:rPr>
        <w:t xml:space="preserve"> </w:t>
      </w:r>
      <w:r w:rsidRPr="00091A90">
        <w:rPr>
          <w:rFonts w:ascii="Times New Roman" w:hAnsi="Times New Roman"/>
          <w:sz w:val="24"/>
          <w:szCs w:val="24"/>
        </w:rPr>
        <w:t>для рецептивного усвоения (включая 900 лексических единиц продуктивного минимума).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Основные способы словообразования: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имён существительных при помощи префикса un</w:t>
      </w:r>
      <w:r w:rsidRPr="00091A90">
        <w:rPr>
          <w:rFonts w:ascii="Times New Roman" w:hAnsi="Times New Roman"/>
          <w:sz w:val="24"/>
          <w:szCs w:val="24"/>
          <w:lang w:val="ru-RU"/>
        </w:rPr>
        <w:t xml:space="preserve"> </w:t>
      </w:r>
      <w:r w:rsidRPr="00091A90">
        <w:rPr>
          <w:rFonts w:ascii="Times New Roman" w:hAnsi="Times New Roman"/>
          <w:sz w:val="24"/>
          <w:szCs w:val="24"/>
        </w:rPr>
        <w:t>(unreality)</w:t>
      </w:r>
      <w:r w:rsidR="00CA4934" w:rsidRPr="00091A90">
        <w:rPr>
          <w:rFonts w:ascii="Times New Roman" w:hAnsi="Times New Roman"/>
          <w:sz w:val="24"/>
          <w:szCs w:val="24"/>
        </w:rPr>
        <w:t xml:space="preserve"> </w:t>
      </w:r>
      <w:r w:rsidRPr="00091A90">
        <w:rPr>
          <w:rFonts w:ascii="Times New Roman" w:hAnsi="Times New Roman"/>
          <w:sz w:val="24"/>
          <w:szCs w:val="24"/>
        </w:rPr>
        <w:t>и при помощи суффиксов: -ment (development),</w:t>
      </w:r>
      <w:r w:rsidRPr="00091A90">
        <w:rPr>
          <w:rFonts w:ascii="Times New Roman" w:hAnsi="Times New Roman"/>
          <w:sz w:val="24"/>
          <w:szCs w:val="24"/>
          <w:lang w:val="ru-RU"/>
        </w:rPr>
        <w:t xml:space="preserve"> </w:t>
      </w:r>
      <w:r w:rsidRPr="00091A90">
        <w:rPr>
          <w:rFonts w:ascii="Times New Roman" w:hAnsi="Times New Roman"/>
          <w:sz w:val="24"/>
          <w:szCs w:val="24"/>
        </w:rPr>
        <w:t>-ness (darkness);</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образование имён прилагательных при помощи суффиксов</w:t>
      </w:r>
      <w:r w:rsidRPr="00091A90">
        <w:rPr>
          <w:rFonts w:ascii="Times New Roman" w:hAnsi="Times New Roman"/>
          <w:sz w:val="24"/>
          <w:szCs w:val="24"/>
          <w:lang w:val="ru-RU"/>
        </w:rPr>
        <w:t xml:space="preserve"> -</w:t>
      </w:r>
      <w:r w:rsidRPr="00091A90">
        <w:rPr>
          <w:rFonts w:ascii="Times New Roman" w:hAnsi="Times New Roman"/>
          <w:sz w:val="24"/>
          <w:szCs w:val="24"/>
        </w:rPr>
        <w:t>ly</w:t>
      </w:r>
      <w:r w:rsidRPr="00091A90">
        <w:rPr>
          <w:rFonts w:ascii="Times New Roman" w:hAnsi="Times New Roman"/>
          <w:sz w:val="24"/>
          <w:szCs w:val="24"/>
          <w:lang w:val="ru-RU"/>
        </w:rPr>
        <w:t xml:space="preserve"> (</w:t>
      </w:r>
      <w:r w:rsidRPr="00091A90">
        <w:rPr>
          <w:rFonts w:ascii="Times New Roman" w:hAnsi="Times New Roman"/>
          <w:sz w:val="24"/>
          <w:szCs w:val="24"/>
        </w:rPr>
        <w:t>friendly</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w:t>
      </w:r>
      <w:r w:rsidRPr="00091A90">
        <w:rPr>
          <w:rFonts w:ascii="Times New Roman" w:hAnsi="Times New Roman"/>
          <w:sz w:val="24"/>
          <w:szCs w:val="24"/>
        </w:rPr>
        <w:t>ous</w:t>
      </w:r>
      <w:r w:rsidRPr="00091A90">
        <w:rPr>
          <w:rFonts w:ascii="Times New Roman" w:hAnsi="Times New Roman"/>
          <w:sz w:val="24"/>
          <w:szCs w:val="24"/>
          <w:lang w:val="ru-RU"/>
        </w:rPr>
        <w:t xml:space="preserve"> (</w:t>
      </w:r>
      <w:r w:rsidRPr="00091A90">
        <w:rPr>
          <w:rFonts w:ascii="Times New Roman" w:hAnsi="Times New Roman"/>
          <w:sz w:val="24"/>
          <w:szCs w:val="24"/>
        </w:rPr>
        <w:t>famous</w:t>
      </w:r>
      <w:r w:rsidRPr="00091A90">
        <w:rPr>
          <w:rFonts w:ascii="Times New Roman" w:hAnsi="Times New Roman"/>
          <w:sz w:val="24"/>
          <w:szCs w:val="24"/>
          <w:lang w:val="ru-RU"/>
        </w:rPr>
        <w:t>), -</w:t>
      </w:r>
      <w:r w:rsidRPr="00091A90">
        <w:rPr>
          <w:rFonts w:ascii="Times New Roman" w:hAnsi="Times New Roman"/>
          <w:sz w:val="24"/>
          <w:szCs w:val="24"/>
        </w:rPr>
        <w:t>y</w:t>
      </w:r>
      <w:r w:rsidRPr="00091A90">
        <w:rPr>
          <w:rFonts w:ascii="Times New Roman" w:hAnsi="Times New Roman"/>
          <w:sz w:val="24"/>
          <w:szCs w:val="24"/>
          <w:lang w:val="ru-RU"/>
        </w:rPr>
        <w:t xml:space="preserve"> (</w:t>
      </w:r>
      <w:r w:rsidRPr="00091A90">
        <w:rPr>
          <w:rFonts w:ascii="Times New Roman" w:hAnsi="Times New Roman"/>
          <w:sz w:val="24"/>
          <w:szCs w:val="24"/>
        </w:rPr>
        <w:t>busy</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образование</w:t>
      </w:r>
      <w:r w:rsidRPr="00091A90">
        <w:rPr>
          <w:rFonts w:ascii="Times New Roman" w:hAnsi="Times New Roman"/>
          <w:sz w:val="24"/>
          <w:szCs w:val="24"/>
          <w:lang w:val="ru-RU"/>
        </w:rPr>
        <w:t xml:space="preserve"> </w:t>
      </w:r>
      <w:r w:rsidRPr="00091A90">
        <w:rPr>
          <w:rFonts w:ascii="Times New Roman" w:hAnsi="Times New Roman"/>
          <w:sz w:val="24"/>
          <w:szCs w:val="24"/>
        </w:rPr>
        <w:t>имён</w:t>
      </w:r>
      <w:r w:rsidRPr="00091A90">
        <w:rPr>
          <w:rFonts w:ascii="Times New Roman" w:hAnsi="Times New Roman"/>
          <w:sz w:val="24"/>
          <w:szCs w:val="24"/>
          <w:lang w:val="ru-RU"/>
        </w:rPr>
        <w:t xml:space="preserve"> </w:t>
      </w:r>
      <w:r w:rsidRPr="00091A90">
        <w:rPr>
          <w:rFonts w:ascii="Times New Roman" w:hAnsi="Times New Roman"/>
          <w:sz w:val="24"/>
          <w:szCs w:val="24"/>
        </w:rPr>
        <w:t>прилагательных</w:t>
      </w:r>
      <w:r w:rsidRPr="00091A90">
        <w:rPr>
          <w:rFonts w:ascii="Times New Roman" w:hAnsi="Times New Roman"/>
          <w:sz w:val="24"/>
          <w:szCs w:val="24"/>
          <w:lang w:val="ru-RU"/>
        </w:rPr>
        <w:t xml:space="preserve"> </w:t>
      </w:r>
      <w:r w:rsidRPr="00091A90">
        <w:rPr>
          <w:rFonts w:ascii="Times New Roman" w:hAnsi="Times New Roman"/>
          <w:sz w:val="24"/>
          <w:szCs w:val="24"/>
        </w:rPr>
        <w:t>и</w:t>
      </w:r>
      <w:r w:rsidRPr="00091A90">
        <w:rPr>
          <w:rFonts w:ascii="Times New Roman" w:hAnsi="Times New Roman"/>
          <w:sz w:val="24"/>
          <w:szCs w:val="24"/>
          <w:lang w:val="ru-RU"/>
        </w:rPr>
        <w:t xml:space="preserve"> </w:t>
      </w:r>
      <w:r w:rsidRPr="00091A90">
        <w:rPr>
          <w:rFonts w:ascii="Times New Roman" w:hAnsi="Times New Roman"/>
          <w:sz w:val="24"/>
          <w:szCs w:val="24"/>
        </w:rPr>
        <w:t>наречий</w:t>
      </w:r>
      <w:r w:rsidRPr="00091A90">
        <w:rPr>
          <w:rFonts w:ascii="Times New Roman" w:hAnsi="Times New Roman"/>
          <w:sz w:val="24"/>
          <w:szCs w:val="24"/>
          <w:lang w:val="ru-RU"/>
        </w:rPr>
        <w:t xml:space="preserve"> </w:t>
      </w:r>
      <w:r w:rsidRPr="00091A90">
        <w:rPr>
          <w:rFonts w:ascii="Times New Roman" w:hAnsi="Times New Roman"/>
          <w:sz w:val="24"/>
          <w:szCs w:val="24"/>
        </w:rPr>
        <w:t>при</w:t>
      </w:r>
      <w:r w:rsidRPr="00091A90">
        <w:rPr>
          <w:rFonts w:ascii="Times New Roman" w:hAnsi="Times New Roman"/>
          <w:sz w:val="24"/>
          <w:szCs w:val="24"/>
          <w:lang w:val="ru-RU"/>
        </w:rPr>
        <w:t xml:space="preserve"> </w:t>
      </w:r>
      <w:r w:rsidRPr="00091A90">
        <w:rPr>
          <w:rFonts w:ascii="Times New Roman" w:hAnsi="Times New Roman"/>
          <w:sz w:val="24"/>
          <w:szCs w:val="24"/>
        </w:rPr>
        <w:t>помощи</w:t>
      </w:r>
      <w:r w:rsidRPr="00091A90">
        <w:rPr>
          <w:rFonts w:ascii="Times New Roman" w:hAnsi="Times New Roman"/>
          <w:sz w:val="24"/>
          <w:szCs w:val="24"/>
          <w:lang w:val="ru-RU"/>
        </w:rPr>
        <w:t xml:space="preserve"> </w:t>
      </w:r>
      <w:r w:rsidRPr="00091A90">
        <w:rPr>
          <w:rFonts w:ascii="Times New Roman" w:hAnsi="Times New Roman"/>
          <w:sz w:val="24"/>
          <w:szCs w:val="24"/>
        </w:rPr>
        <w:t>префиксов</w:t>
      </w:r>
      <w:r w:rsidR="00CA4934" w:rsidRPr="00091A90">
        <w:rPr>
          <w:rFonts w:ascii="Times New Roman" w:hAnsi="Times New Roman"/>
          <w:sz w:val="24"/>
          <w:szCs w:val="24"/>
          <w:lang w:val="ru-RU"/>
        </w:rPr>
        <w:t xml:space="preserve"> </w:t>
      </w:r>
      <w:r w:rsidRPr="00091A90">
        <w:rPr>
          <w:rFonts w:ascii="Times New Roman" w:hAnsi="Times New Roman"/>
          <w:sz w:val="24"/>
          <w:szCs w:val="24"/>
        </w:rPr>
        <w:t>in</w:t>
      </w:r>
      <w:r w:rsidRPr="00091A90">
        <w:rPr>
          <w:rFonts w:ascii="Times New Roman" w:hAnsi="Times New Roman"/>
          <w:sz w:val="24"/>
          <w:szCs w:val="24"/>
          <w:lang w:val="ru-RU"/>
        </w:rPr>
        <w:t>-/</w:t>
      </w:r>
      <w:r w:rsidRPr="00091A90">
        <w:rPr>
          <w:rFonts w:ascii="Times New Roman" w:hAnsi="Times New Roman"/>
          <w:sz w:val="24"/>
          <w:szCs w:val="24"/>
        </w:rPr>
        <w:t>im</w:t>
      </w:r>
      <w:r w:rsidRPr="00091A90">
        <w:rPr>
          <w:rFonts w:ascii="Times New Roman" w:hAnsi="Times New Roman"/>
          <w:sz w:val="24"/>
          <w:szCs w:val="24"/>
          <w:lang w:val="ru-RU"/>
        </w:rPr>
        <w:t>- (</w:t>
      </w:r>
      <w:r w:rsidRPr="00091A90">
        <w:rPr>
          <w:rFonts w:ascii="Times New Roman" w:hAnsi="Times New Roman"/>
          <w:sz w:val="24"/>
          <w:szCs w:val="24"/>
        </w:rPr>
        <w:t>informal</w:t>
      </w:r>
      <w:r w:rsidRPr="00091A90">
        <w:rPr>
          <w:rFonts w:ascii="Times New Roman" w:hAnsi="Times New Roman"/>
          <w:sz w:val="24"/>
          <w:szCs w:val="24"/>
          <w:lang w:val="ru-RU"/>
        </w:rPr>
        <w:t xml:space="preserve">, </w:t>
      </w:r>
      <w:r w:rsidRPr="00091A90">
        <w:rPr>
          <w:rFonts w:ascii="Times New Roman" w:hAnsi="Times New Roman"/>
          <w:sz w:val="24"/>
          <w:szCs w:val="24"/>
        </w:rPr>
        <w:t>independently</w:t>
      </w:r>
      <w:r w:rsidRPr="00091A90">
        <w:rPr>
          <w:rFonts w:ascii="Times New Roman" w:hAnsi="Times New Roman"/>
          <w:sz w:val="24"/>
          <w:szCs w:val="24"/>
          <w:lang w:val="ru-RU"/>
        </w:rPr>
        <w:t xml:space="preserve">, </w:t>
      </w:r>
      <w:r w:rsidRPr="00091A90">
        <w:rPr>
          <w:rFonts w:ascii="Times New Roman" w:hAnsi="Times New Roman"/>
          <w:sz w:val="24"/>
          <w:szCs w:val="24"/>
        </w:rPr>
        <w:t>impossible</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словосложение: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w:t>
      </w:r>
      <w:r w:rsidR="00CA4934" w:rsidRPr="00091A90">
        <w:rPr>
          <w:rFonts w:ascii="Times New Roman" w:hAnsi="Times New Roman"/>
          <w:sz w:val="24"/>
          <w:szCs w:val="24"/>
        </w:rPr>
        <w:t xml:space="preserve"> </w:t>
      </w:r>
      <w:r w:rsidRPr="00091A90">
        <w:rPr>
          <w:rFonts w:ascii="Times New Roman" w:hAnsi="Times New Roman"/>
          <w:sz w:val="24"/>
          <w:szCs w:val="24"/>
        </w:rPr>
        <w:t>-ed (blue-eyed).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5.2.4. Грамматическая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 Условные предложения реального (Conditional 0, Conditional I)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Конструкция used to + инфинитив глагола.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наиболее употребительных формах страдательного залога (Present/Past Simple Passive).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Предлоги, употребляемые с глаголами в страдательном залоге.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Модальный глагол might.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совпадающие по форме с прилагательными (fast, high; early).</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Местоимения other/another, both, all, one.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Количественные числительные для обозначения больших чисел (до 1 000 000).</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5.3. </w:t>
      </w:r>
      <w:r w:rsidR="00EE74B1" w:rsidRPr="00091A90">
        <w:rPr>
          <w:rFonts w:ascii="Times New Roman" w:hAnsi="Times New Roman"/>
          <w:sz w:val="24"/>
          <w:szCs w:val="24"/>
        </w:rPr>
        <w:t>Социокультурные знания и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91A90">
        <w:rPr>
          <w:rFonts w:ascii="Times New Roman" w:hAnsi="Times New Roman"/>
          <w:sz w:val="24"/>
          <w:szCs w:val="24"/>
          <w:lang w:val="ru-RU"/>
        </w:rPr>
        <w:t>других праздников</w:t>
      </w:r>
      <w:r w:rsidRPr="00091A90">
        <w:rPr>
          <w:rFonts w:ascii="Times New Roman" w:hAnsi="Times New Roman"/>
          <w:sz w:val="24"/>
          <w:szCs w:val="24"/>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091A90">
        <w:rPr>
          <w:rFonts w:ascii="Times New Roman" w:hAnsi="Times New Roman"/>
          <w:sz w:val="24"/>
          <w:szCs w:val="24"/>
        </w:rPr>
        <w:t xml:space="preserve"> </w:t>
      </w:r>
      <w:r w:rsidRPr="00091A90">
        <w:rPr>
          <w:rFonts w:ascii="Times New Roman" w:hAnsi="Times New Roman"/>
          <w:sz w:val="24"/>
          <w:szCs w:val="24"/>
        </w:rPr>
        <w:t>в языковом отношении образцами поэзии и прозы для подростков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писать свои имя и фамилию, а также имена и фамилии своих родственников</w:t>
      </w:r>
      <w:r w:rsidR="00CA4934" w:rsidRPr="00091A90">
        <w:rPr>
          <w:rFonts w:ascii="Times New Roman" w:hAnsi="Times New Roman"/>
          <w:sz w:val="24"/>
          <w:szCs w:val="24"/>
        </w:rPr>
        <w:t xml:space="preserve"> </w:t>
      </w:r>
      <w:r w:rsidRPr="00091A90">
        <w:rPr>
          <w:rFonts w:ascii="Times New Roman" w:hAnsi="Times New Roman"/>
          <w:sz w:val="24"/>
          <w:szCs w:val="24"/>
        </w:rPr>
        <w:t>и друзей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свой адрес на английском языке (в анкете);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электронное сообщение личного характера</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неофициального общения, принятыми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некоторые культурные явления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(основные национальные праздники, традиции</w:t>
      </w:r>
      <w:r w:rsidR="00CA4934" w:rsidRPr="00091A90">
        <w:rPr>
          <w:rFonts w:ascii="Times New Roman" w:hAnsi="Times New Roman"/>
          <w:sz w:val="24"/>
          <w:szCs w:val="24"/>
        </w:rPr>
        <w:t xml:space="preserve"> </w:t>
      </w:r>
      <w:r w:rsidRPr="00091A90">
        <w:rPr>
          <w:rFonts w:ascii="Times New Roman" w:hAnsi="Times New Roman"/>
          <w:sz w:val="24"/>
          <w:szCs w:val="24"/>
        </w:rPr>
        <w:t>в проведении досуга и питании), наиболее известные достопримечательности;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5.4. </w:t>
      </w:r>
      <w:r w:rsidR="00EE74B1" w:rsidRPr="00091A90">
        <w:rPr>
          <w:rFonts w:ascii="Times New Roman" w:hAnsi="Times New Roman"/>
          <w:sz w:val="24"/>
          <w:szCs w:val="24"/>
        </w:rPr>
        <w:t>Компенсаторные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Переспрашивать, просить повторить, уточняя значение незнакомых слов.</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Использование </w:t>
      </w:r>
      <w:r w:rsidRPr="00091A90">
        <w:rPr>
          <w:rFonts w:ascii="Times New Roman" w:hAnsi="Times New Roman"/>
          <w:sz w:val="24"/>
          <w:szCs w:val="24"/>
          <w:lang w:val="ru-RU"/>
        </w:rPr>
        <w:t>при формулировании</w:t>
      </w:r>
      <w:r w:rsidRPr="00091A90">
        <w:rPr>
          <w:rFonts w:ascii="Times New Roman" w:hAnsi="Times New Roman"/>
          <w:sz w:val="24"/>
          <w:szCs w:val="24"/>
        </w:rPr>
        <w:t xml:space="preserve"> собственных высказываний</w:t>
      </w:r>
      <w:r w:rsidRPr="00091A90">
        <w:rPr>
          <w:rFonts w:ascii="Times New Roman" w:hAnsi="Times New Roman"/>
          <w:sz w:val="24"/>
          <w:szCs w:val="24"/>
          <w:lang w:val="ru-RU"/>
        </w:rPr>
        <w:t>,</w:t>
      </w:r>
      <w:r w:rsidRPr="00091A90">
        <w:rPr>
          <w:rFonts w:ascii="Times New Roman" w:hAnsi="Times New Roman"/>
          <w:sz w:val="24"/>
          <w:szCs w:val="24"/>
        </w:rPr>
        <w:t xml:space="preserve"> ключевых слов, плана.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91A90">
        <w:rPr>
          <w:rFonts w:ascii="Times New Roman" w:hAnsi="Times New Roman"/>
          <w:sz w:val="24"/>
          <w:szCs w:val="24"/>
        </w:rPr>
        <w:t xml:space="preserve"> </w:t>
      </w:r>
      <w:r w:rsidRPr="00091A90">
        <w:rPr>
          <w:rFonts w:ascii="Times New Roman" w:hAnsi="Times New Roman"/>
          <w:sz w:val="24"/>
          <w:szCs w:val="24"/>
        </w:rPr>
        <w:t>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 Содержание обучения в 8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6.1. </w:t>
      </w:r>
      <w:r w:rsidR="00EE74B1" w:rsidRPr="00091A90">
        <w:rPr>
          <w:rFonts w:ascii="Times New Roman" w:hAnsi="Times New Roman"/>
          <w:sz w:val="24"/>
          <w:szCs w:val="24"/>
        </w:rPr>
        <w:t>Коммуникативные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Взаимоотношения в семье и с друзьями.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Внешность и характер человека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Досуг и увлечения (хобби) современного подростка (чтение,</w:t>
      </w:r>
      <w:r w:rsidRPr="00091A90">
        <w:rPr>
          <w:rFonts w:ascii="Times New Roman" w:hAnsi="Times New Roman"/>
          <w:sz w:val="24"/>
          <w:szCs w:val="24"/>
          <w:lang w:val="ru-RU"/>
        </w:rPr>
        <w:t xml:space="preserve"> </w:t>
      </w:r>
      <w:r w:rsidRPr="00091A90">
        <w:rPr>
          <w:rFonts w:ascii="Times New Roman" w:hAnsi="Times New Roman"/>
          <w:sz w:val="24"/>
          <w:szCs w:val="24"/>
        </w:rPr>
        <w:t>кино, театр, музей, спорт, музыка).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Здоровый образ жизни: режим труда и отдыха, фитнес, сбалансированное питание. Посещение врача.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Покупки: одежда, обувь и продукты питания. Карманные деньги.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Виды отдыха в различное время года. Путешествия по России и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странам.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Природа: флора и фауна. Проблемы экологии. Климат, погода. Стихийные бедствия.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Условия проживания в городской (сельской) местности.</w:t>
      </w:r>
      <w:r w:rsidRPr="00091A90">
        <w:rPr>
          <w:rFonts w:ascii="Times New Roman" w:hAnsi="Times New Roman"/>
          <w:sz w:val="24"/>
          <w:szCs w:val="24"/>
          <w:lang w:val="ru-RU"/>
        </w:rPr>
        <w:t xml:space="preserve"> </w:t>
      </w:r>
      <w:r w:rsidRPr="00091A90">
        <w:rPr>
          <w:rFonts w:ascii="Times New Roman" w:hAnsi="Times New Roman"/>
          <w:sz w:val="24"/>
          <w:szCs w:val="24"/>
        </w:rPr>
        <w:t>Транспорт.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Средства массовой информации (телевидение, радио, пресса, </w:t>
      </w:r>
      <w:r w:rsidR="004C5B66" w:rsidRPr="00091A90">
        <w:rPr>
          <w:rFonts w:ascii="Times New Roman" w:hAnsi="Times New Roman"/>
          <w:sz w:val="24"/>
          <w:szCs w:val="24"/>
        </w:rPr>
        <w:t>Интернет</w:t>
      </w:r>
      <w:r w:rsidRPr="00091A90">
        <w:rPr>
          <w:rFonts w:ascii="Times New Roman" w:hAnsi="Times New Roman"/>
          <w:sz w:val="24"/>
          <w:szCs w:val="24"/>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 Говорение.</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6.1.1.1.</w:t>
      </w:r>
      <w:r w:rsidR="00EE74B1" w:rsidRPr="00091A90">
        <w:rPr>
          <w:rFonts w:ascii="Times New Roman" w:hAnsi="Times New Roman"/>
          <w:sz w:val="24"/>
          <w:szCs w:val="24"/>
        </w:rPr>
        <w:t> Развитие коммуникативных умений диалогической речи, а именно умений вести разные виды диалогов (диалог этикетного характера,</w:t>
      </w:r>
      <w:r w:rsidR="00CA4934" w:rsidRPr="00091A90">
        <w:rPr>
          <w:rFonts w:ascii="Times New Roman" w:hAnsi="Times New Roman"/>
          <w:sz w:val="24"/>
          <w:szCs w:val="24"/>
        </w:rPr>
        <w:t xml:space="preserve"> </w:t>
      </w:r>
      <w:r w:rsidR="00EE74B1" w:rsidRPr="00091A90">
        <w:rPr>
          <w:rFonts w:ascii="Times New Roman" w:hAnsi="Times New Roman"/>
          <w:sz w:val="24"/>
          <w:szCs w:val="24"/>
        </w:rPr>
        <w:t>диалог-побуждение к действию, диалог-расспрос, комбинированный диалог, включающий различные виды диалогов):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91A90">
        <w:rPr>
          <w:rFonts w:ascii="Times New Roman" w:hAnsi="Times New Roman"/>
          <w:sz w:val="24"/>
          <w:szCs w:val="24"/>
        </w:rPr>
        <w:t xml:space="preserve"> </w:t>
      </w:r>
      <w:r w:rsidRPr="00091A90">
        <w:rPr>
          <w:rFonts w:ascii="Times New Roman" w:hAnsi="Times New Roman"/>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Данные</w:t>
      </w:r>
      <w:r w:rsidRPr="00091A90">
        <w:rPr>
          <w:rFonts w:ascii="Times New Roman" w:hAnsi="Times New Roman"/>
          <w:sz w:val="24"/>
          <w:szCs w:val="24"/>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диалога – до 7 реплик со стороны каждого собеседника.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6.1.1.2.</w:t>
      </w:r>
      <w:r w:rsidR="00EE74B1" w:rsidRPr="00091A90">
        <w:rPr>
          <w:rFonts w:ascii="Times New Roman" w:hAnsi="Times New Roman"/>
          <w:sz w:val="24"/>
          <w:szCs w:val="24"/>
        </w:rPr>
        <w:t> </w:t>
      </w:r>
      <w:r w:rsidR="00EE74B1" w:rsidRPr="00091A90">
        <w:rPr>
          <w:rFonts w:ascii="Times New Roman" w:hAnsi="Times New Roman"/>
          <w:sz w:val="24"/>
          <w:szCs w:val="24"/>
          <w:lang w:val="ru-RU"/>
        </w:rPr>
        <w:t>Развитие коммуникативных умений монологической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описание (предмета, местности, внешности и одежды человека),</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(черты характера реального человека или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повествование (сообщение);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выражение и аргументирование своего мнения по отношению</w:t>
      </w:r>
      <w:r w:rsidR="00CA4934" w:rsidRPr="00091A90">
        <w:rPr>
          <w:rFonts w:ascii="Times New Roman" w:hAnsi="Times New Roman"/>
          <w:sz w:val="24"/>
          <w:szCs w:val="24"/>
        </w:rPr>
        <w:t xml:space="preserve"> </w:t>
      </w:r>
      <w:r w:rsidRPr="00091A90">
        <w:rPr>
          <w:rFonts w:ascii="Times New Roman" w:hAnsi="Times New Roman"/>
          <w:sz w:val="24"/>
          <w:szCs w:val="24"/>
        </w:rPr>
        <w:t>к услышанному (прочитанному);</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(пересказ) основного содержания, прочитанного (прослушанного)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составление рассказа по картинкам;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изложение результатов выполненной проектной работы. </w:t>
      </w:r>
    </w:p>
    <w:p w:rsidR="00EE74B1"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вопрос</w:t>
      </w:r>
      <w:r w:rsidRPr="00091A90">
        <w:rPr>
          <w:rFonts w:ascii="Times New Roman" w:hAnsi="Times New Roman"/>
          <w:sz w:val="24"/>
          <w:szCs w:val="24"/>
          <w:lang w:val="ru-RU"/>
        </w:rPr>
        <w:t>ов</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план</w:t>
      </w:r>
      <w:r w:rsidRPr="00091A90">
        <w:rPr>
          <w:rFonts w:ascii="Times New Roman" w:hAnsi="Times New Roman"/>
          <w:sz w:val="24"/>
          <w:szCs w:val="24"/>
          <w:lang w:val="ru-RU"/>
        </w:rPr>
        <w:t>ов</w:t>
      </w:r>
      <w:r w:rsidRPr="00091A90">
        <w:rPr>
          <w:rFonts w:ascii="Times New Roman" w:hAnsi="Times New Roman"/>
          <w:sz w:val="24"/>
          <w:szCs w:val="24"/>
        </w:rPr>
        <w:t xml:space="preserve">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 таблиц</w:t>
      </w:r>
      <w:r w:rsidR="00EE74B1"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монологического высказывания – 9–10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6.1.2. Аудирование.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непосредственном общении: понимание на слух речи учителя</w:t>
      </w:r>
      <w:r w:rsidR="00CA4934" w:rsidRPr="00091A90">
        <w:rPr>
          <w:rFonts w:ascii="Times New Roman" w:hAnsi="Times New Roman"/>
          <w:sz w:val="24"/>
          <w:szCs w:val="24"/>
        </w:rPr>
        <w:t xml:space="preserve"> </w:t>
      </w:r>
      <w:r w:rsidRPr="00091A90">
        <w:rPr>
          <w:rFonts w:ascii="Times New Roman" w:hAnsi="Times New Roman"/>
          <w:sz w:val="24"/>
          <w:szCs w:val="24"/>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91A90">
        <w:rPr>
          <w:rFonts w:ascii="Times New Roman" w:hAnsi="Times New Roman"/>
          <w:sz w:val="24"/>
          <w:szCs w:val="24"/>
        </w:rPr>
        <w:t xml:space="preserve"> </w:t>
      </w:r>
      <w:r w:rsidRPr="00091A90">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91A90">
        <w:rPr>
          <w:rFonts w:ascii="Times New Roman" w:hAnsi="Times New Roman"/>
          <w:sz w:val="24"/>
          <w:szCs w:val="24"/>
        </w:rPr>
        <w:t xml:space="preserve"> </w:t>
      </w:r>
      <w:r w:rsidRPr="00091A90">
        <w:rPr>
          <w:rFonts w:ascii="Times New Roman" w:hAnsi="Times New Roman"/>
          <w:sz w:val="24"/>
          <w:szCs w:val="24"/>
        </w:rPr>
        <w:t>в воспринимаемом на слух тексте, отделять главную информацию</w:t>
      </w:r>
      <w:r w:rsidR="00CA4934" w:rsidRPr="00091A90">
        <w:rPr>
          <w:rFonts w:ascii="Times New Roman" w:hAnsi="Times New Roman"/>
          <w:sz w:val="24"/>
          <w:szCs w:val="24"/>
        </w:rPr>
        <w:t xml:space="preserve"> </w:t>
      </w:r>
      <w:r w:rsidRPr="00091A90">
        <w:rPr>
          <w:rFonts w:ascii="Times New Roman" w:hAnsi="Times New Roman"/>
          <w:sz w:val="24"/>
          <w:szCs w:val="24"/>
        </w:rPr>
        <w:t xml:space="preserve">от второстепенной, прогнозировать содержание текста по началу </w:t>
      </w:r>
      <w:r w:rsidRPr="00091A90">
        <w:rPr>
          <w:rFonts w:ascii="Times New Roman" w:hAnsi="Times New Roman"/>
          <w:sz w:val="24"/>
          <w:szCs w:val="24"/>
          <w:lang w:val="ru-RU"/>
        </w:rPr>
        <w:t>аудирования</w:t>
      </w:r>
      <w:r w:rsidRPr="00091A90">
        <w:rPr>
          <w:rFonts w:ascii="Times New Roman" w:hAnsi="Times New Roman"/>
          <w:sz w:val="24"/>
          <w:szCs w:val="24"/>
        </w:rPr>
        <w:t>, игнорировать незнакомые слова, не 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91A90">
        <w:rPr>
          <w:rFonts w:ascii="Times New Roman" w:hAnsi="Times New Roman"/>
          <w:sz w:val="24"/>
          <w:szCs w:val="24"/>
          <w:lang w:val="ru-RU"/>
        </w:rPr>
        <w:t>)</w:t>
      </w:r>
      <w:r w:rsidRPr="00091A90">
        <w:rPr>
          <w:rFonts w:ascii="Times New Roman" w:hAnsi="Times New Roman"/>
          <w:sz w:val="24"/>
          <w:szCs w:val="24"/>
        </w:rPr>
        <w:t xml:space="preserve"> информацию, представленную в эксплицитной (явной) форме,</w:t>
      </w:r>
      <w:r w:rsidR="00CA4934" w:rsidRPr="00091A90">
        <w:rPr>
          <w:rFonts w:ascii="Times New Roman" w:hAnsi="Times New Roman"/>
          <w:sz w:val="24"/>
          <w:szCs w:val="24"/>
        </w:rPr>
        <w:t xml:space="preserve"> </w:t>
      </w:r>
      <w:r w:rsidRPr="00091A90">
        <w:rPr>
          <w:rFonts w:ascii="Times New Roman" w:hAnsi="Times New Roman"/>
          <w:sz w:val="24"/>
          <w:szCs w:val="24"/>
        </w:rPr>
        <w:t>в воспринимаемом на слух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аудирования: диалог (беседа), высказывания собеседников</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повседневного общения, рассказ,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Время звучания текста (текстов) для аудирования – до 2 минут.</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6.1.3. Смысловое чтение.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91A90">
        <w:rPr>
          <w:rFonts w:ascii="Times New Roman" w:hAnsi="Times New Roman"/>
          <w:sz w:val="24"/>
          <w:szCs w:val="24"/>
        </w:rPr>
        <w:t xml:space="preserve"> </w:t>
      </w:r>
      <w:r w:rsidRPr="00091A90">
        <w:rPr>
          <w:rFonts w:ascii="Times New Roman" w:hAnsi="Times New Roman"/>
          <w:sz w:val="24"/>
          <w:szCs w:val="24"/>
        </w:rPr>
        <w:t>с различной глубиной проникновения в их содержание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нужной (интересующей, запрашиваемой) информации, с полным пониманием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91A90">
        <w:rPr>
          <w:rFonts w:ascii="Times New Roman" w:hAnsi="Times New Roman"/>
          <w:sz w:val="24"/>
          <w:szCs w:val="24"/>
        </w:rPr>
        <w:t xml:space="preserve"> </w:t>
      </w:r>
      <w:r w:rsidRPr="00091A90">
        <w:rPr>
          <w:rFonts w:ascii="Times New Roman" w:hAnsi="Times New Roman"/>
          <w:sz w:val="24"/>
          <w:szCs w:val="24"/>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91A90">
        <w:rPr>
          <w:rFonts w:ascii="Times New Roman" w:hAnsi="Times New Roman"/>
          <w:sz w:val="24"/>
          <w:szCs w:val="24"/>
        </w:rPr>
        <w:t xml:space="preserve"> </w:t>
      </w:r>
      <w:r w:rsidRPr="00091A90">
        <w:rPr>
          <w:rFonts w:ascii="Times New Roman" w:hAnsi="Times New Roman"/>
          <w:sz w:val="24"/>
          <w:szCs w:val="24"/>
        </w:rPr>
        <w:t>причинно-следственную взаимосвязь изложенных в тексте фактов и событий, восстанавливать текст из разрозненных абзацев.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интервью, диалог (беседа), рассказ, отрывок</w:t>
      </w:r>
      <w:r w:rsidR="00CA4934" w:rsidRPr="00091A90">
        <w:rPr>
          <w:rFonts w:ascii="Times New Roman" w:hAnsi="Times New Roman"/>
          <w:sz w:val="24"/>
          <w:szCs w:val="24"/>
        </w:rPr>
        <w:t xml:space="preserve"> </w:t>
      </w:r>
      <w:r w:rsidRPr="00091A90">
        <w:rPr>
          <w:rFonts w:ascii="Times New Roman" w:hAnsi="Times New Roman"/>
          <w:sz w:val="24"/>
          <w:szCs w:val="24"/>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(текстов) для чтения – 350–500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6.1.4. Письменная речь.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составление плана (тезисов) устного или письменного сообщения;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анкет и формуляров: сообщение о себе основных сведений</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принятыми в стране (странах) изучаемого языка;</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написание электронного сообщения личного характера</w:t>
      </w:r>
      <w:r w:rsidRPr="00091A90">
        <w:rPr>
          <w:rFonts w:ascii="Times New Roman" w:hAnsi="Times New Roman"/>
          <w:sz w:val="24"/>
          <w:szCs w:val="24"/>
          <w:lang w:val="ru-RU"/>
        </w:rPr>
        <w:t xml:space="preserve"> </w:t>
      </w:r>
      <w:r w:rsidRPr="00091A90">
        <w:rPr>
          <w:rFonts w:ascii="Times New Roman" w:hAnsi="Times New Roman"/>
          <w:sz w:val="24"/>
          <w:szCs w:val="24"/>
        </w:rPr>
        <w:t>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нормами неофициального общения, принятыми в стране (странах) изучаемого языка. Объём письма – до 110 слов;</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создание небольшого письменного высказывания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таблиц</w:t>
      </w:r>
      <w:r w:rsidRPr="00091A90">
        <w:rPr>
          <w:rFonts w:ascii="Times New Roman" w:hAnsi="Times New Roman"/>
          <w:sz w:val="24"/>
          <w:szCs w:val="24"/>
          <w:lang w:val="ru-RU"/>
        </w:rPr>
        <w:t>ы</w:t>
      </w:r>
      <w:r w:rsidRPr="00091A90">
        <w:rPr>
          <w:rFonts w:ascii="Times New Roman" w:hAnsi="Times New Roman"/>
          <w:sz w:val="24"/>
          <w:szCs w:val="24"/>
        </w:rPr>
        <w:t xml:space="preserve"> и (или) прочитанн</w:t>
      </w:r>
      <w:r w:rsidRPr="00091A90">
        <w:rPr>
          <w:rFonts w:ascii="Times New Roman" w:hAnsi="Times New Roman"/>
          <w:sz w:val="24"/>
          <w:szCs w:val="24"/>
          <w:lang w:val="ru-RU"/>
        </w:rPr>
        <w:t>ого</w:t>
      </w:r>
      <w:r w:rsidRPr="00091A90">
        <w:rPr>
          <w:rFonts w:ascii="Times New Roman" w:hAnsi="Times New Roman"/>
          <w:sz w:val="24"/>
          <w:szCs w:val="24"/>
        </w:rPr>
        <w:t xml:space="preserve"> (прослушанн</w:t>
      </w:r>
      <w:r w:rsidRPr="00091A90">
        <w:rPr>
          <w:rFonts w:ascii="Times New Roman" w:hAnsi="Times New Roman"/>
          <w:sz w:val="24"/>
          <w:szCs w:val="24"/>
          <w:lang w:val="ru-RU"/>
        </w:rPr>
        <w:t>ого)</w:t>
      </w:r>
      <w:r w:rsidRPr="00091A90">
        <w:rPr>
          <w:rFonts w:ascii="Times New Roman" w:hAnsi="Times New Roman"/>
          <w:sz w:val="24"/>
          <w:szCs w:val="24"/>
        </w:rPr>
        <w:t xml:space="preserve"> текст</w:t>
      </w:r>
      <w:r w:rsidRPr="00091A90">
        <w:rPr>
          <w:rFonts w:ascii="Times New Roman" w:hAnsi="Times New Roman"/>
          <w:sz w:val="24"/>
          <w:szCs w:val="24"/>
          <w:lang w:val="ru-RU"/>
        </w:rPr>
        <w:t>а</w:t>
      </w:r>
      <w:r w:rsidRPr="00091A90">
        <w:rPr>
          <w:rFonts w:ascii="Times New Roman" w:hAnsi="Times New Roman"/>
          <w:sz w:val="24"/>
          <w:szCs w:val="24"/>
        </w:rPr>
        <w:t>. Объём письменного высказывания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6.2. </w:t>
      </w:r>
      <w:r w:rsidR="00EE74B1" w:rsidRPr="00091A90">
        <w:rPr>
          <w:rFonts w:ascii="Times New Roman" w:hAnsi="Times New Roman"/>
          <w:sz w:val="24"/>
          <w:szCs w:val="24"/>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6.2.1. Фонетическая сторона речи.</w:t>
      </w:r>
    </w:p>
    <w:p w:rsidR="00EE74B1"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Различение на слух, без фонематических </w:t>
      </w:r>
      <w:r w:rsidR="00EE74B1" w:rsidRPr="00091A90">
        <w:rPr>
          <w:rFonts w:ascii="Times New Roman" w:hAnsi="Times New Roman"/>
          <w:sz w:val="24"/>
          <w:szCs w:val="24"/>
        </w:rPr>
        <w:t>ошибок, ведущих</w:t>
      </w:r>
      <w:r w:rsidR="00CA4934" w:rsidRPr="00091A90">
        <w:rPr>
          <w:rFonts w:ascii="Times New Roman" w:hAnsi="Times New Roman"/>
          <w:sz w:val="24"/>
          <w:szCs w:val="24"/>
        </w:rPr>
        <w:t xml:space="preserve"> </w:t>
      </w:r>
      <w:r w:rsidR="00EE74B1" w:rsidRPr="00091A90">
        <w:rPr>
          <w:rFonts w:ascii="Times New Roman" w:hAnsi="Times New Roman"/>
          <w:sz w:val="24"/>
          <w:szCs w:val="24"/>
        </w:rPr>
        <w:t>к сбою в коммуникации, произнесение слов с соблюдением правильного ударения</w:t>
      </w:r>
      <w:r w:rsidR="00CA4934" w:rsidRPr="00091A90">
        <w:rPr>
          <w:rFonts w:ascii="Times New Roman" w:hAnsi="Times New Roman"/>
          <w:sz w:val="24"/>
          <w:szCs w:val="24"/>
        </w:rPr>
        <w:t xml:space="preserve"> </w:t>
      </w:r>
      <w:r w:rsidR="00EE74B1" w:rsidRPr="00091A90">
        <w:rPr>
          <w:rFonts w:ascii="Times New Roman" w:hAnsi="Times New Roman"/>
          <w:sz w:val="24"/>
          <w:szCs w:val="24"/>
        </w:rPr>
        <w:t>и фраз с соблюдением их ритмико-интонационных особенностей,</w:t>
      </w:r>
      <w:r w:rsidR="00CA4934" w:rsidRPr="00091A90">
        <w:rPr>
          <w:rFonts w:ascii="Times New Roman" w:hAnsi="Times New Roman"/>
          <w:sz w:val="24"/>
          <w:szCs w:val="24"/>
        </w:rPr>
        <w:t xml:space="preserve"> </w:t>
      </w:r>
      <w:r w:rsidR="00EE74B1" w:rsidRPr="00091A90">
        <w:rPr>
          <w:rFonts w:ascii="Times New Roman" w:hAnsi="Times New Roman"/>
          <w:sz w:val="24"/>
          <w:szCs w:val="24"/>
        </w:rPr>
        <w:t>в том числе отсутствия фразового ударения на служебных словах, чтение новых слов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вслух: сообщение информационного характера, отрывок</w:t>
      </w:r>
      <w:r w:rsidR="00CA4934" w:rsidRPr="00091A90">
        <w:rPr>
          <w:rFonts w:ascii="Times New Roman" w:hAnsi="Times New Roman"/>
          <w:sz w:val="24"/>
          <w:szCs w:val="24"/>
        </w:rPr>
        <w:t xml:space="preserve"> </w:t>
      </w:r>
      <w:r w:rsidRPr="00091A90">
        <w:rPr>
          <w:rFonts w:ascii="Times New Roman" w:hAnsi="Times New Roman"/>
          <w:sz w:val="24"/>
          <w:szCs w:val="24"/>
        </w:rPr>
        <w:t>из статьи научно-популярного характера, рассказ, диалог (беседа).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для чтения вслух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6.2.2. Графика, орфография и пунктуация.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написание изученных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использование знаков препинания: точки, вопросительного</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восклицательного знаков в конце предложения, запятой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при вводных словах, обозначающих порядок мыслей и их связь (например, в английском языке: firstly/first of all, secondly, finally; on the one hand,</w:t>
      </w:r>
      <w:r w:rsidR="00CA4934" w:rsidRPr="00091A90">
        <w:rPr>
          <w:rFonts w:ascii="Times New Roman" w:hAnsi="Times New Roman"/>
          <w:sz w:val="24"/>
          <w:szCs w:val="24"/>
        </w:rPr>
        <w:t xml:space="preserve"> </w:t>
      </w:r>
      <w:r w:rsidRPr="00091A90">
        <w:rPr>
          <w:rFonts w:ascii="Times New Roman" w:hAnsi="Times New Roman"/>
          <w:sz w:val="24"/>
          <w:szCs w:val="24"/>
        </w:rPr>
        <w:t>on the other hand), апострофа.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6.2.3. Лексическая сторона речи.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91A90">
        <w:rPr>
          <w:rFonts w:ascii="Times New Roman" w:hAnsi="Times New Roman"/>
          <w:sz w:val="24"/>
          <w:szCs w:val="24"/>
        </w:rPr>
        <w:t xml:space="preserve"> </w:t>
      </w:r>
      <w:r w:rsidRPr="00091A90">
        <w:rPr>
          <w:rFonts w:ascii="Times New Roman" w:hAnsi="Times New Roman"/>
          <w:sz w:val="24"/>
          <w:szCs w:val="24"/>
        </w:rPr>
        <w:t>в английском языке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091A90">
        <w:rPr>
          <w:rFonts w:ascii="Times New Roman" w:hAnsi="Times New Roman"/>
          <w:sz w:val="24"/>
          <w:szCs w:val="24"/>
        </w:rPr>
        <w:t xml:space="preserve"> </w:t>
      </w:r>
      <w:r w:rsidRPr="00091A90">
        <w:rPr>
          <w:rFonts w:ascii="Times New Roman" w:hAnsi="Times New Roman"/>
          <w:sz w:val="24"/>
          <w:szCs w:val="24"/>
        </w:rPr>
        <w:t>для рецептивного усвоения (включая 1050 лексических единиц продуктивного минимума).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Основные способы словообразования: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имен существительных при помощи суффиксов: -ance/-ence (performance/residence), -ity (activity); -ship (friendship);</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имен прилагательных при помощи префикса inter</w:t>
      </w:r>
      <w:r w:rsidRPr="00091A90">
        <w:rPr>
          <w:rFonts w:ascii="Times New Roman" w:hAnsi="Times New Roman"/>
          <w:sz w:val="24"/>
          <w:szCs w:val="24"/>
          <w:lang w:val="ru-RU"/>
        </w:rPr>
        <w:t xml:space="preserve">- </w:t>
      </w:r>
      <w:r w:rsidRPr="00091A90">
        <w:rPr>
          <w:rFonts w:ascii="Times New Roman" w:hAnsi="Times New Roman"/>
          <w:sz w:val="24"/>
          <w:szCs w:val="24"/>
        </w:rPr>
        <w:t>(international);</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имен прилагательных при помощи -ed и -ing</w:t>
      </w:r>
      <w:r w:rsidR="00CA4934" w:rsidRPr="00091A90">
        <w:rPr>
          <w:rFonts w:ascii="Times New Roman" w:hAnsi="Times New Roman"/>
          <w:sz w:val="24"/>
          <w:szCs w:val="24"/>
        </w:rPr>
        <w:t xml:space="preserve"> </w:t>
      </w:r>
      <w:r w:rsidRPr="00091A90">
        <w:rPr>
          <w:rFonts w:ascii="Times New Roman" w:hAnsi="Times New Roman"/>
          <w:sz w:val="24"/>
          <w:szCs w:val="24"/>
        </w:rPr>
        <w:t>(interested/interesting);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конверсия: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имени существительного от неопределённой формы глагола</w:t>
      </w:r>
      <w:r w:rsidR="00CA4934" w:rsidRPr="00091A90">
        <w:rPr>
          <w:rFonts w:ascii="Times New Roman" w:hAnsi="Times New Roman"/>
          <w:sz w:val="24"/>
          <w:szCs w:val="24"/>
        </w:rPr>
        <w:t xml:space="preserve"> </w:t>
      </w:r>
      <w:r w:rsidRPr="00091A90">
        <w:rPr>
          <w:rFonts w:ascii="Times New Roman" w:hAnsi="Times New Roman"/>
          <w:sz w:val="24"/>
          <w:szCs w:val="24"/>
        </w:rPr>
        <w:t>(to walk – a walk);</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глагола от имени существительного (a present – to present);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имени существительного от прилагательного (rich – the rich);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CA4934" w:rsidRPr="00091A90">
        <w:rPr>
          <w:rFonts w:ascii="Times New Roman" w:hAnsi="Times New Roman"/>
          <w:sz w:val="24"/>
          <w:szCs w:val="24"/>
        </w:rPr>
        <w:t xml:space="preserve"> </w:t>
      </w:r>
      <w:r w:rsidRPr="00091A90">
        <w:rPr>
          <w:rFonts w:ascii="Times New Roman" w:hAnsi="Times New Roman"/>
          <w:sz w:val="24"/>
          <w:szCs w:val="24"/>
        </w:rPr>
        <w:t>и аббревиатуры.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Различные средства связи в тексте для обеспечения его целостности</w:t>
      </w:r>
      <w:r w:rsidR="00CA4934" w:rsidRPr="00091A90">
        <w:rPr>
          <w:rFonts w:ascii="Times New Roman" w:hAnsi="Times New Roman"/>
          <w:sz w:val="24"/>
          <w:szCs w:val="24"/>
        </w:rPr>
        <w:t xml:space="preserve"> </w:t>
      </w:r>
      <w:r w:rsidRPr="00091A90">
        <w:rPr>
          <w:rFonts w:ascii="Times New Roman" w:hAnsi="Times New Roman"/>
          <w:sz w:val="24"/>
          <w:szCs w:val="24"/>
        </w:rPr>
        <w:t>(firstly, however, finally, at last, etc.).</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6.2.4. Грамматическая сторона речи.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r w:rsidR="00CA4934" w:rsidRPr="00091A90">
        <w:rPr>
          <w:rFonts w:ascii="Times New Roman" w:hAnsi="Times New Roman"/>
          <w:sz w:val="24"/>
          <w:szCs w:val="24"/>
        </w:rPr>
        <w:t xml:space="preserve"> </w:t>
      </w:r>
      <w:r w:rsidRPr="00091A90">
        <w:rPr>
          <w:rFonts w:ascii="Times New Roman" w:hAnsi="Times New Roman"/>
          <w:sz w:val="24"/>
          <w:szCs w:val="24"/>
        </w:rPr>
        <w:t>(I saw her cross/crossing the road.).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Повествовательные (утвердительные и отрицательные), вопросительные</w:t>
      </w:r>
      <w:r w:rsidR="00CA4934" w:rsidRPr="00091A90">
        <w:rPr>
          <w:rFonts w:ascii="Times New Roman" w:hAnsi="Times New Roman"/>
          <w:sz w:val="24"/>
          <w:szCs w:val="24"/>
        </w:rPr>
        <w:t xml:space="preserve"> </w:t>
      </w:r>
      <w:r w:rsidRPr="00091A90">
        <w:rPr>
          <w:rFonts w:ascii="Times New Roman" w:hAnsi="Times New Roman"/>
          <w:sz w:val="24"/>
          <w:szCs w:val="24"/>
        </w:rPr>
        <w:t>и побудительные предложения в косвенной речи в настоящем и прошедшем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Все типы вопросительных предложений в Past Perfect Tense. Согласование времен в рамках сложного предложения.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Согласование подлежащего, выраженного собирательным существительным (family, police) со сказуемым.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 глаголами на -ing: to love/hate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содержащие глаголы-связки to be/to look/to feel/to seem.</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Конструкция both … and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c глаголами to stop, to remember, to forget (разница в значении</w:t>
      </w:r>
      <w:r w:rsidR="00CA4934" w:rsidRPr="00091A90">
        <w:rPr>
          <w:rFonts w:ascii="Times New Roman" w:hAnsi="Times New Roman"/>
          <w:sz w:val="24"/>
          <w:szCs w:val="24"/>
        </w:rPr>
        <w:t xml:space="preserve"> </w:t>
      </w:r>
      <w:r w:rsidRPr="00091A90">
        <w:rPr>
          <w:rFonts w:ascii="Times New Roman" w:hAnsi="Times New Roman"/>
          <w:sz w:val="24"/>
          <w:szCs w:val="24"/>
        </w:rPr>
        <w:t>to stop doing smth и to stop to do smth).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в косвенной речи в настоящем и прошедшем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Неличные формы глагола (инфинитив, герундий, причастия настоящего</w:t>
      </w:r>
      <w:r w:rsidR="00CA4934" w:rsidRPr="00091A90">
        <w:rPr>
          <w:rFonts w:ascii="Times New Roman" w:hAnsi="Times New Roman"/>
          <w:sz w:val="24"/>
          <w:szCs w:val="24"/>
        </w:rPr>
        <w:t xml:space="preserve"> </w:t>
      </w:r>
      <w:r w:rsidRPr="00091A90">
        <w:rPr>
          <w:rFonts w:ascii="Times New Roman" w:hAnsi="Times New Roman"/>
          <w:sz w:val="24"/>
          <w:szCs w:val="24"/>
        </w:rPr>
        <w:t>и прошедшего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too – enough.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Отрицательные местоимения no (и его производные nobody, nothing</w:t>
      </w:r>
      <w:r w:rsidRPr="00091A90">
        <w:rPr>
          <w:rFonts w:ascii="Times New Roman" w:hAnsi="Times New Roman"/>
          <w:sz w:val="24"/>
          <w:szCs w:val="24"/>
          <w:lang w:val="ru-RU"/>
        </w:rPr>
        <w:t xml:space="preserve"> и другие</w:t>
      </w:r>
      <w:r w:rsidRPr="00091A90">
        <w:rPr>
          <w:rFonts w:ascii="Times New Roman" w:hAnsi="Times New Roman"/>
          <w:sz w:val="24"/>
          <w:szCs w:val="24"/>
        </w:rPr>
        <w:t>), none.</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6.3. </w:t>
      </w:r>
      <w:r w:rsidR="00EE74B1" w:rsidRPr="00091A90">
        <w:rPr>
          <w:rFonts w:ascii="Times New Roman" w:hAnsi="Times New Roman"/>
          <w:sz w:val="24"/>
          <w:szCs w:val="24"/>
        </w:rPr>
        <w:t>Социокультурные знания и умения</w:t>
      </w:r>
      <w:r w:rsidR="00EE74B1" w:rsidRPr="00091A90">
        <w:rPr>
          <w:rFonts w:ascii="Times New Roman" w:hAnsi="Times New Roman"/>
          <w:sz w:val="24"/>
          <w:szCs w:val="24"/>
          <w:lang w:val="ru-RU"/>
        </w:rPr>
        <w:t>.</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Осуществление межличностного и межкультурного общения</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знаний о национально-культурных особенностях своей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91A90">
        <w:rPr>
          <w:rFonts w:ascii="Times New Roman" w:hAnsi="Times New Roman"/>
          <w:sz w:val="24"/>
          <w:szCs w:val="24"/>
        </w:rPr>
        <w:t xml:space="preserve"> </w:t>
      </w:r>
      <w:r w:rsidRPr="00091A90">
        <w:rPr>
          <w:rFonts w:ascii="Times New Roman" w:hAnsi="Times New Roman"/>
          <w:sz w:val="24"/>
          <w:szCs w:val="24"/>
        </w:rPr>
        <w:t>и письменной речи наиболее употребительной тематической фоновой лексики</w:t>
      </w:r>
      <w:r w:rsidR="00CA4934" w:rsidRPr="00091A90">
        <w:rPr>
          <w:rFonts w:ascii="Times New Roman" w:hAnsi="Times New Roman"/>
          <w:sz w:val="24"/>
          <w:szCs w:val="24"/>
        </w:rPr>
        <w:t xml:space="preserve"> </w:t>
      </w:r>
      <w:r w:rsidRPr="00091A90">
        <w:rPr>
          <w:rFonts w:ascii="Times New Roman" w:hAnsi="Times New Roman"/>
          <w:sz w:val="24"/>
          <w:szCs w:val="24"/>
        </w:rPr>
        <w:t>в рамках тематического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091A90">
        <w:rPr>
          <w:rFonts w:ascii="Times New Roman" w:hAnsi="Times New Roman"/>
          <w:sz w:val="24"/>
          <w:szCs w:val="24"/>
        </w:rPr>
        <w:t xml:space="preserve"> </w:t>
      </w:r>
      <w:r w:rsidRPr="00091A90">
        <w:rPr>
          <w:rFonts w:ascii="Times New Roman" w:hAnsi="Times New Roman"/>
          <w:sz w:val="24"/>
          <w:szCs w:val="24"/>
        </w:rPr>
        <w:t>лексико-грамматических средств с их учётом.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91A90">
        <w:rPr>
          <w:rFonts w:ascii="Times New Roman" w:hAnsi="Times New Roman"/>
          <w:sz w:val="24"/>
          <w:szCs w:val="24"/>
          <w:lang w:val="ru-RU"/>
        </w:rPr>
        <w:t>других праздников</w:t>
      </w:r>
      <w:r w:rsidRPr="00091A90">
        <w:rPr>
          <w:rFonts w:ascii="Times New Roman" w:hAnsi="Times New Roman"/>
          <w:sz w:val="24"/>
          <w:szCs w:val="24"/>
        </w:rPr>
        <w:t>),</w:t>
      </w:r>
      <w:r w:rsidR="00CA4934" w:rsidRPr="00091A90">
        <w:rPr>
          <w:rFonts w:ascii="Times New Roman" w:hAnsi="Times New Roman"/>
          <w:sz w:val="24"/>
          <w:szCs w:val="24"/>
        </w:rPr>
        <w:t xml:space="preserve"> </w:t>
      </w:r>
      <w:r w:rsidRPr="00091A90">
        <w:rPr>
          <w:rFonts w:ascii="Times New Roman" w:hAnsi="Times New Roman"/>
          <w:sz w:val="24"/>
          <w:szCs w:val="24"/>
        </w:rPr>
        <w:t>с особенностями образа жизни и культуры страны (стран) изучаемого языка (достопримечательностями; некоторыми выдающимися людьми),</w:t>
      </w:r>
      <w:r w:rsidR="00CA4934" w:rsidRPr="00091A90">
        <w:rPr>
          <w:rFonts w:ascii="Times New Roman" w:hAnsi="Times New Roman"/>
          <w:sz w:val="24"/>
          <w:szCs w:val="24"/>
        </w:rPr>
        <w:t xml:space="preserve"> </w:t>
      </w:r>
      <w:r w:rsidRPr="00091A90">
        <w:rPr>
          <w:rFonts w:ascii="Times New Roman" w:hAnsi="Times New Roman"/>
          <w:sz w:val="24"/>
          <w:szCs w:val="24"/>
        </w:rPr>
        <w:t>с доступными в языковом отношении образцами поэзии и прозы для подростков</w:t>
      </w:r>
      <w:r w:rsidR="00CA4934" w:rsidRPr="00091A90">
        <w:rPr>
          <w:rFonts w:ascii="Times New Roman" w:hAnsi="Times New Roman"/>
          <w:sz w:val="24"/>
          <w:szCs w:val="24"/>
        </w:rPr>
        <w:t xml:space="preserve"> </w:t>
      </w:r>
      <w:r w:rsidRPr="00091A90">
        <w:rPr>
          <w:rFonts w:ascii="Times New Roman" w:hAnsi="Times New Roman"/>
          <w:sz w:val="24"/>
          <w:szCs w:val="24"/>
        </w:rPr>
        <w:t>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Осуществление межличностного и межкультурного общения</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знаний о национально-культурных особенностях своей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Соблюдение нормы вежливости в межкультурном общении.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091A90">
        <w:rPr>
          <w:rFonts w:ascii="Times New Roman" w:hAnsi="Times New Roman"/>
          <w:sz w:val="24"/>
          <w:szCs w:val="24"/>
        </w:rPr>
        <w:t xml:space="preserve"> </w:t>
      </w:r>
      <w:r w:rsidRPr="00091A90">
        <w:rPr>
          <w:rFonts w:ascii="Times New Roman" w:hAnsi="Times New Roman"/>
          <w:sz w:val="24"/>
          <w:szCs w:val="24"/>
        </w:rPr>
        <w:t>в языковом отношении.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рассказывать о некоторых выдающихся людях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 xml:space="preserve">и страны (стран) изучаемого языка (учёных, писателях, поэтах, художниках, музыкантах, спортсменах и </w:t>
      </w:r>
      <w:r w:rsidRPr="00091A90">
        <w:rPr>
          <w:rFonts w:ascii="Times New Roman" w:hAnsi="Times New Roman"/>
          <w:sz w:val="24"/>
          <w:szCs w:val="24"/>
          <w:lang w:val="ru-RU"/>
        </w:rPr>
        <w:t>других людях</w:t>
      </w:r>
      <w:r w:rsidRPr="00091A90">
        <w:rPr>
          <w:rFonts w:ascii="Times New Roman" w:hAnsi="Times New Roman"/>
          <w:sz w:val="24"/>
          <w:szCs w:val="24"/>
        </w:rPr>
        <w:t>);</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оказывать помощь </w:t>
      </w:r>
      <w:r w:rsidRPr="00091A90">
        <w:rPr>
          <w:rFonts w:ascii="Times New Roman" w:hAnsi="Times New Roman"/>
          <w:sz w:val="24"/>
          <w:szCs w:val="24"/>
          <w:lang w:val="ru-RU"/>
        </w:rPr>
        <w:t>иностранным</w:t>
      </w:r>
      <w:r w:rsidRPr="00091A90">
        <w:rPr>
          <w:rFonts w:ascii="Times New Roman" w:hAnsi="Times New Roman"/>
          <w:sz w:val="24"/>
          <w:szCs w:val="24"/>
        </w:rPr>
        <w:t xml:space="preserve"> гостям в ситуациях повседневного общения (объяснить местонахождение объекта, сообщить возможный маршрут</w:t>
      </w:r>
      <w:r w:rsidRPr="00091A90">
        <w:rPr>
          <w:rFonts w:ascii="Times New Roman" w:hAnsi="Times New Roman"/>
          <w:sz w:val="24"/>
          <w:szCs w:val="24"/>
          <w:lang w:val="ru-RU"/>
        </w:rPr>
        <w:t xml:space="preserve"> и друг</w:t>
      </w:r>
      <w:r w:rsidR="00F9584C" w:rsidRPr="00091A90">
        <w:rPr>
          <w:rFonts w:ascii="Times New Roman" w:hAnsi="Times New Roman"/>
          <w:sz w:val="24"/>
          <w:szCs w:val="24"/>
          <w:lang w:val="ru-RU"/>
        </w:rPr>
        <w:t>ие ситуации</w:t>
      </w:r>
      <w:r w:rsidRPr="00091A90">
        <w:rPr>
          <w:rFonts w:ascii="Times New Roman" w:hAnsi="Times New Roman"/>
          <w:sz w:val="24"/>
          <w:szCs w:val="24"/>
        </w:rPr>
        <w:t>).</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rPr>
        <w:t>6.4. Компенсаторные умения.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Использование при чтении и аудировании языковой,</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091A90">
        <w:rPr>
          <w:rFonts w:ascii="Times New Roman" w:hAnsi="Times New Roman"/>
          <w:sz w:val="24"/>
          <w:szCs w:val="24"/>
        </w:rPr>
        <w:t xml:space="preserve"> </w:t>
      </w:r>
      <w:r w:rsidRPr="00091A90">
        <w:rPr>
          <w:rFonts w:ascii="Times New Roman" w:hAnsi="Times New Roman"/>
          <w:sz w:val="24"/>
          <w:szCs w:val="24"/>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Переспрашивать, просить повторить, уточняя значение незнакомых слов.</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Использование </w:t>
      </w:r>
      <w:r w:rsidRPr="00091A90">
        <w:rPr>
          <w:rFonts w:ascii="Times New Roman" w:hAnsi="Times New Roman"/>
          <w:sz w:val="24"/>
          <w:szCs w:val="24"/>
          <w:lang w:val="ru-RU"/>
        </w:rPr>
        <w:t>при формулировании</w:t>
      </w:r>
      <w:r w:rsidRPr="00091A90">
        <w:rPr>
          <w:rFonts w:ascii="Times New Roman" w:hAnsi="Times New Roman"/>
          <w:sz w:val="24"/>
          <w:szCs w:val="24"/>
        </w:rPr>
        <w:t xml:space="preserve"> собственных высказываний</w:t>
      </w:r>
      <w:r w:rsidRPr="00091A90">
        <w:rPr>
          <w:rFonts w:ascii="Times New Roman" w:hAnsi="Times New Roman"/>
          <w:sz w:val="24"/>
          <w:szCs w:val="24"/>
          <w:lang w:val="ru-RU"/>
        </w:rPr>
        <w:t>,</w:t>
      </w:r>
      <w:r w:rsidRPr="00091A90">
        <w:rPr>
          <w:rFonts w:ascii="Times New Roman" w:hAnsi="Times New Roman"/>
          <w:sz w:val="24"/>
          <w:szCs w:val="24"/>
        </w:rPr>
        <w:t xml:space="preserve"> ключевых слов, плана.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91A90">
        <w:rPr>
          <w:rFonts w:ascii="Times New Roman" w:hAnsi="Times New Roman"/>
          <w:sz w:val="24"/>
          <w:szCs w:val="24"/>
        </w:rPr>
        <w:t xml:space="preserve"> </w:t>
      </w:r>
      <w:r w:rsidRPr="00091A90">
        <w:rPr>
          <w:rFonts w:ascii="Times New Roman" w:hAnsi="Times New Roman"/>
          <w:sz w:val="24"/>
          <w:szCs w:val="24"/>
        </w:rPr>
        <w:t>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 Содержание обучения в 9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7.1. </w:t>
      </w:r>
      <w:r w:rsidR="00EE74B1" w:rsidRPr="00091A90">
        <w:rPr>
          <w:rFonts w:ascii="Times New Roman" w:hAnsi="Times New Roman"/>
          <w:sz w:val="24"/>
          <w:szCs w:val="24"/>
        </w:rPr>
        <w:t>Коммуникативные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Взаимоотношения в семье и с друзьями. Конфликты и их разрешение.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Внешность и характер человека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Досуг и увлечения (хобби) современного подростка (чтение,</w:t>
      </w:r>
      <w:r w:rsidRPr="00091A90">
        <w:rPr>
          <w:rFonts w:ascii="Times New Roman" w:hAnsi="Times New Roman"/>
          <w:sz w:val="24"/>
          <w:szCs w:val="24"/>
          <w:lang w:val="ru-RU"/>
        </w:rPr>
        <w:t xml:space="preserve"> </w:t>
      </w:r>
      <w:r w:rsidRPr="00091A90">
        <w:rPr>
          <w:rFonts w:ascii="Times New Roman" w:hAnsi="Times New Roman"/>
          <w:sz w:val="24"/>
          <w:szCs w:val="24"/>
        </w:rPr>
        <w:t>кино, театр, музыка, музей, спорт, живопись; компьютерные игры). Роль книги в жизни подростка.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Здоровый образ жизни: режим труда и отдыха, фитнес, сбалансированное питание. Посещение врача.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Покупки: одежда, обувь и продукты питания. Карманные деньги. Молодёжная мода.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Школа, школьная жизнь, изучаемые предметы и отношение к ним. Взаимоотношения в школе: проблемы и их решение. Переписка с </w:t>
      </w:r>
      <w:r w:rsidR="00230E51" w:rsidRPr="00091A90">
        <w:rPr>
          <w:rFonts w:ascii="Times New Roman" w:hAnsi="Times New Roman"/>
          <w:sz w:val="24"/>
          <w:szCs w:val="24"/>
        </w:rPr>
        <w:t>иностранным</w:t>
      </w:r>
      <w:r w:rsidRPr="00091A90">
        <w:rPr>
          <w:rFonts w:ascii="Times New Roman" w:hAnsi="Times New Roman"/>
          <w:sz w:val="24"/>
          <w:szCs w:val="24"/>
        </w:rPr>
        <w:t>и сверстниками.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Виды отдыха в различное время года. Путешествия по России и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странам. Транспорт.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Средства массовой информации (телевидение, радио, пресса, </w:t>
      </w:r>
      <w:r w:rsidR="004C5B66" w:rsidRPr="00091A90">
        <w:rPr>
          <w:rFonts w:ascii="Times New Roman" w:hAnsi="Times New Roman"/>
          <w:sz w:val="24"/>
          <w:szCs w:val="24"/>
        </w:rPr>
        <w:t>Интернет</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Выдающиеся люди родной страны и страны (стран) изучаемого языка,</w:t>
      </w:r>
      <w:r w:rsidR="00CA4934" w:rsidRPr="00091A90">
        <w:rPr>
          <w:rFonts w:ascii="Times New Roman" w:hAnsi="Times New Roman"/>
          <w:sz w:val="24"/>
          <w:szCs w:val="24"/>
        </w:rPr>
        <w:t xml:space="preserve"> </w:t>
      </w:r>
      <w:r w:rsidRPr="00091A90">
        <w:rPr>
          <w:rFonts w:ascii="Times New Roman" w:hAnsi="Times New Roman"/>
          <w:sz w:val="24"/>
          <w:szCs w:val="24"/>
        </w:rPr>
        <w:t>их вклад в науку и мировую культуру: государственные деятели, учёные, писатели, поэты, художники, музыканты,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 Говорение.</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7.1.2.1. </w:t>
      </w:r>
      <w:r w:rsidR="00EE74B1" w:rsidRPr="00091A90">
        <w:rPr>
          <w:rFonts w:ascii="Times New Roman" w:hAnsi="Times New Roman"/>
          <w:sz w:val="24"/>
          <w:szCs w:val="24"/>
        </w:rPr>
        <w:t>Развитие коммуникативных умений диалогической речи,</w:t>
      </w:r>
      <w:r w:rsidR="00CA4934" w:rsidRPr="00091A90">
        <w:rPr>
          <w:rFonts w:ascii="Times New Roman" w:hAnsi="Times New Roman"/>
          <w:sz w:val="24"/>
          <w:szCs w:val="24"/>
        </w:rPr>
        <w:t xml:space="preserve"> </w:t>
      </w:r>
      <w:r w:rsidR="00EE74B1" w:rsidRPr="00091A90">
        <w:rPr>
          <w:rFonts w:ascii="Times New Roman" w:hAnsi="Times New Roman"/>
          <w:sz w:val="24"/>
          <w:szCs w:val="24"/>
        </w:rPr>
        <w:t>а именно умений вести комбинированный диалог, включающий различные виды диалогов (этикетный диалог, диалог</w:t>
      </w:r>
      <w:r w:rsidR="00EE74B1" w:rsidRPr="00091A90">
        <w:rPr>
          <w:rFonts w:ascii="Times New Roman" w:hAnsi="Times New Roman"/>
          <w:sz w:val="24"/>
          <w:szCs w:val="24"/>
          <w:lang w:val="ru-RU"/>
        </w:rPr>
        <w:t>-</w:t>
      </w:r>
      <w:r w:rsidR="00EE74B1" w:rsidRPr="00091A90">
        <w:rPr>
          <w:rFonts w:ascii="Times New Roman" w:hAnsi="Times New Roman"/>
          <w:sz w:val="24"/>
          <w:szCs w:val="24"/>
        </w:rPr>
        <w:t>побуждение к действию, диалог-расспрос), диалог</w:t>
      </w:r>
      <w:r w:rsidR="00EE74B1" w:rsidRPr="00091A90">
        <w:rPr>
          <w:rFonts w:ascii="Times New Roman" w:hAnsi="Times New Roman"/>
          <w:sz w:val="24"/>
          <w:szCs w:val="24"/>
          <w:lang w:val="ru-RU"/>
        </w:rPr>
        <w:t>-</w:t>
      </w:r>
      <w:r w:rsidR="00EE74B1" w:rsidRPr="00091A90">
        <w:rPr>
          <w:rFonts w:ascii="Times New Roman" w:hAnsi="Times New Roman"/>
          <w:sz w:val="24"/>
          <w:szCs w:val="24"/>
        </w:rPr>
        <w:t>обмен мнениями: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91A90">
        <w:rPr>
          <w:rFonts w:ascii="Times New Roman" w:hAnsi="Times New Roman"/>
          <w:sz w:val="24"/>
          <w:szCs w:val="24"/>
        </w:rPr>
        <w:t xml:space="preserve"> </w:t>
      </w:r>
      <w:r w:rsidRPr="00091A90">
        <w:rPr>
          <w:rFonts w:ascii="Times New Roman" w:hAnsi="Times New Roman"/>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обмен мнениями: выражать свою точку мнения и обосновывать</w:t>
      </w:r>
      <w:r w:rsidR="00CA4934" w:rsidRPr="00091A90">
        <w:rPr>
          <w:rFonts w:ascii="Times New Roman" w:hAnsi="Times New Roman"/>
          <w:sz w:val="24"/>
          <w:szCs w:val="24"/>
        </w:rPr>
        <w:t xml:space="preserve"> </w:t>
      </w:r>
      <w:r w:rsidRPr="00091A90">
        <w:rPr>
          <w:rFonts w:ascii="Times New Roman" w:hAnsi="Times New Roman"/>
          <w:sz w:val="24"/>
          <w:szCs w:val="24"/>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91A90">
        <w:rPr>
          <w:rFonts w:ascii="Times New Roman" w:hAnsi="Times New Roman"/>
          <w:sz w:val="24"/>
          <w:szCs w:val="24"/>
          <w:lang w:val="ru-RU"/>
        </w:rPr>
        <w:t>и так далее.</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Данные</w:t>
      </w:r>
      <w:r w:rsidRPr="00091A90">
        <w:rPr>
          <w:rFonts w:ascii="Times New Roman" w:hAnsi="Times New Roman"/>
          <w:sz w:val="24"/>
          <w:szCs w:val="24"/>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использованием ключевых слов, речевых ситуаций и (или) иллюстраций, фотографий или без </w:t>
      </w:r>
      <w:r w:rsidRPr="00091A90">
        <w:rPr>
          <w:rFonts w:ascii="Times New Roman" w:hAnsi="Times New Roman"/>
          <w:sz w:val="24"/>
          <w:szCs w:val="24"/>
          <w:lang w:val="ru-RU"/>
        </w:rPr>
        <w:t>их использования</w:t>
      </w:r>
      <w:r w:rsidRPr="00091A90">
        <w:rPr>
          <w:rFonts w:ascii="Times New Roman" w:hAnsi="Times New Roman"/>
          <w:sz w:val="24"/>
          <w:szCs w:val="24"/>
        </w:rPr>
        <w:t xml:space="preserve"> с соблюдением норм речевого этикета, принятых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91A90">
        <w:rPr>
          <w:rFonts w:ascii="Times New Roman" w:hAnsi="Times New Roman"/>
          <w:sz w:val="24"/>
          <w:szCs w:val="24"/>
          <w:lang w:val="ru-RU"/>
        </w:rPr>
        <w:t>-</w:t>
      </w:r>
      <w:r w:rsidRPr="00091A90">
        <w:rPr>
          <w:rFonts w:ascii="Times New Roman" w:hAnsi="Times New Roman"/>
          <w:sz w:val="24"/>
          <w:szCs w:val="24"/>
        </w:rPr>
        <w:t>обмена мнениями.</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7.1.2.2. </w:t>
      </w:r>
      <w:r w:rsidR="00EE74B1" w:rsidRPr="00091A9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w:t>
      </w:r>
      <w:r w:rsidR="00EE74B1" w:rsidRPr="00091A90">
        <w:rPr>
          <w:rFonts w:ascii="Times New Roman" w:hAnsi="Times New Roman"/>
          <w:sz w:val="24"/>
          <w:szCs w:val="24"/>
          <w:lang w:val="ru-RU"/>
        </w:rPr>
        <w:t xml:space="preserve"> </w:t>
      </w:r>
      <w:r w:rsidR="00EE74B1" w:rsidRPr="00091A90">
        <w:rPr>
          <w:rFonts w:ascii="Times New Roman" w:hAnsi="Times New Roman"/>
          <w:sz w:val="24"/>
          <w:szCs w:val="24"/>
        </w:rPr>
        <w:t>с использованием основных коммуникативных типов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описание (предмета, местности, внешности и одежды человека),</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(черты характера реального человека или литературного персонажа);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повествование (сообщение);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рассуждение;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выражение и краткое аргументирование своего мнения по отношению</w:t>
      </w:r>
      <w:r w:rsidR="00CA4934" w:rsidRPr="00091A90">
        <w:rPr>
          <w:rFonts w:ascii="Times New Roman" w:hAnsi="Times New Roman"/>
          <w:sz w:val="24"/>
          <w:szCs w:val="24"/>
        </w:rPr>
        <w:t xml:space="preserve"> </w:t>
      </w:r>
      <w:r w:rsidRPr="00091A90">
        <w:rPr>
          <w:rFonts w:ascii="Times New Roman" w:hAnsi="Times New Roman"/>
          <w:sz w:val="24"/>
          <w:szCs w:val="24"/>
        </w:rPr>
        <w:t>к услышанному (прочитанному);</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составление рассказа по картинкам;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изложение результатов выполненной проектной работы.</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вопрос</w:t>
      </w:r>
      <w:r w:rsidRPr="00091A90">
        <w:rPr>
          <w:rFonts w:ascii="Times New Roman" w:hAnsi="Times New Roman"/>
          <w:sz w:val="24"/>
          <w:szCs w:val="24"/>
          <w:lang w:val="ru-RU"/>
        </w:rPr>
        <w:t>ов</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план</w:t>
      </w:r>
      <w:r w:rsidRPr="00091A90">
        <w:rPr>
          <w:rFonts w:ascii="Times New Roman" w:hAnsi="Times New Roman"/>
          <w:sz w:val="24"/>
          <w:szCs w:val="24"/>
          <w:lang w:val="ru-RU"/>
        </w:rPr>
        <w:t>а</w:t>
      </w:r>
      <w:r w:rsidRPr="00091A90">
        <w:rPr>
          <w:rFonts w:ascii="Times New Roman" w:hAnsi="Times New Roman"/>
          <w:sz w:val="24"/>
          <w:szCs w:val="24"/>
        </w:rPr>
        <w:t xml:space="preserve"> и (или) иллюстраци</w:t>
      </w:r>
      <w:r w:rsidRPr="00091A90">
        <w:rPr>
          <w:rFonts w:ascii="Times New Roman" w:hAnsi="Times New Roman"/>
          <w:sz w:val="24"/>
          <w:szCs w:val="24"/>
          <w:lang w:val="ru-RU"/>
        </w:rPr>
        <w:t>й</w:t>
      </w:r>
      <w:r w:rsidRPr="00091A90">
        <w:rPr>
          <w:rFonts w:ascii="Times New Roman" w:hAnsi="Times New Roman"/>
          <w:sz w:val="24"/>
          <w:szCs w:val="24"/>
        </w:rPr>
        <w:t>, фотографи</w:t>
      </w:r>
      <w:r w:rsidRPr="00091A90">
        <w:rPr>
          <w:rFonts w:ascii="Times New Roman" w:hAnsi="Times New Roman"/>
          <w:sz w:val="24"/>
          <w:szCs w:val="24"/>
          <w:lang w:val="ru-RU"/>
        </w:rPr>
        <w:t>й</w:t>
      </w:r>
      <w:r w:rsidRPr="00091A90">
        <w:rPr>
          <w:rFonts w:ascii="Times New Roman" w:hAnsi="Times New Roman"/>
          <w:sz w:val="24"/>
          <w:szCs w:val="24"/>
        </w:rPr>
        <w:t>, таблиц</w:t>
      </w:r>
      <w:r w:rsidRPr="00091A90">
        <w:rPr>
          <w:rFonts w:ascii="Times New Roman" w:hAnsi="Times New Roman"/>
          <w:sz w:val="24"/>
          <w:szCs w:val="24"/>
          <w:lang w:val="ru-RU"/>
        </w:rPr>
        <w:t xml:space="preserve"> </w:t>
      </w:r>
      <w:r w:rsidRPr="00091A90">
        <w:rPr>
          <w:rFonts w:ascii="Times New Roman" w:hAnsi="Times New Roman"/>
          <w:sz w:val="24"/>
          <w:szCs w:val="24"/>
        </w:rPr>
        <w:t xml:space="preserve">или без </w:t>
      </w:r>
      <w:r w:rsidRPr="00091A90">
        <w:rPr>
          <w:rFonts w:ascii="Times New Roman" w:hAnsi="Times New Roman"/>
          <w:sz w:val="24"/>
          <w:szCs w:val="24"/>
          <w:lang w:val="ru-RU"/>
        </w:rPr>
        <w:t>их использования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монологического высказывания – 10–12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7.1.3. Аудирование.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непосредственном общении: понимание на слух речи учителя</w:t>
      </w:r>
      <w:r w:rsidR="00CA4934" w:rsidRPr="00091A90">
        <w:rPr>
          <w:rFonts w:ascii="Times New Roman" w:hAnsi="Times New Roman"/>
          <w:sz w:val="24"/>
          <w:szCs w:val="24"/>
        </w:rPr>
        <w:t xml:space="preserve"> </w:t>
      </w:r>
      <w:r w:rsidRPr="00091A90">
        <w:rPr>
          <w:rFonts w:ascii="Times New Roman" w:hAnsi="Times New Roman"/>
          <w:sz w:val="24"/>
          <w:szCs w:val="24"/>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91A90">
        <w:rPr>
          <w:rFonts w:ascii="Times New Roman" w:hAnsi="Times New Roman"/>
          <w:sz w:val="24"/>
          <w:szCs w:val="24"/>
        </w:rPr>
        <w:t xml:space="preserve"> </w:t>
      </w:r>
      <w:r w:rsidRPr="00091A90">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91A90">
        <w:rPr>
          <w:rFonts w:ascii="Times New Roman" w:hAnsi="Times New Roman"/>
          <w:sz w:val="24"/>
          <w:szCs w:val="24"/>
        </w:rPr>
        <w:t xml:space="preserve"> </w:t>
      </w:r>
      <w:r w:rsidRPr="00091A90">
        <w:rPr>
          <w:rFonts w:ascii="Times New Roman" w:hAnsi="Times New Roman"/>
          <w:sz w:val="24"/>
          <w:szCs w:val="24"/>
        </w:rPr>
        <w:t>в воспринимаемом на слух тексте, отделять главную информацию</w:t>
      </w:r>
      <w:r w:rsidR="00CA4934" w:rsidRPr="00091A90">
        <w:rPr>
          <w:rFonts w:ascii="Times New Roman" w:hAnsi="Times New Roman"/>
          <w:sz w:val="24"/>
          <w:szCs w:val="24"/>
        </w:rPr>
        <w:t xml:space="preserve"> </w:t>
      </w:r>
      <w:r w:rsidRPr="00091A90">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00CA4934" w:rsidRPr="00091A90">
        <w:rPr>
          <w:rFonts w:ascii="Times New Roman" w:hAnsi="Times New Roman"/>
          <w:sz w:val="24"/>
          <w:szCs w:val="24"/>
        </w:rPr>
        <w:t xml:space="preserve"> </w:t>
      </w:r>
      <w:r w:rsidRPr="00091A90">
        <w:rPr>
          <w:rFonts w:ascii="Times New Roman" w:hAnsi="Times New Roman"/>
          <w:sz w:val="24"/>
          <w:szCs w:val="24"/>
        </w:rPr>
        <w:t>запрашиваемую</w:t>
      </w:r>
      <w:r w:rsidRPr="00091A90">
        <w:rPr>
          <w:rFonts w:ascii="Times New Roman" w:hAnsi="Times New Roman"/>
          <w:sz w:val="24"/>
          <w:szCs w:val="24"/>
          <w:lang w:val="ru-RU"/>
        </w:rPr>
        <w:t>)</w:t>
      </w:r>
      <w:r w:rsidRPr="00091A90">
        <w:rPr>
          <w:rFonts w:ascii="Times New Roman" w:hAnsi="Times New Roman"/>
          <w:sz w:val="24"/>
          <w:szCs w:val="24"/>
        </w:rPr>
        <w:t xml:space="preserve"> информацию, представленную в эксплицитной (явной) форме,</w:t>
      </w:r>
      <w:r w:rsidR="00CA4934" w:rsidRPr="00091A90">
        <w:rPr>
          <w:rFonts w:ascii="Times New Roman" w:hAnsi="Times New Roman"/>
          <w:sz w:val="24"/>
          <w:szCs w:val="24"/>
        </w:rPr>
        <w:t xml:space="preserve"> </w:t>
      </w:r>
      <w:r w:rsidRPr="00091A90">
        <w:rPr>
          <w:rFonts w:ascii="Times New Roman" w:hAnsi="Times New Roman"/>
          <w:sz w:val="24"/>
          <w:szCs w:val="24"/>
        </w:rPr>
        <w:t>в воспринимаемом на слух тексте.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аудирования: диалог (беседа), высказывания собеседников</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повседневного общения, рассказ, сообщение информационного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Время звучания текста (текстов) для аудирования – до 2 минут.</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7.1.4. Смысловое чтение.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91A90">
        <w:rPr>
          <w:rFonts w:ascii="Times New Roman" w:hAnsi="Times New Roman"/>
          <w:sz w:val="24"/>
          <w:szCs w:val="24"/>
        </w:rPr>
        <w:t xml:space="preserve"> </w:t>
      </w:r>
      <w:r w:rsidRPr="00091A90">
        <w:rPr>
          <w:rFonts w:ascii="Times New Roman" w:hAnsi="Times New Roman"/>
          <w:sz w:val="24"/>
          <w:szCs w:val="24"/>
        </w:rPr>
        <w:t>с различной глубиной проникновения в их содержание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нужной (интересующей, запрашиваемой) информации, с полным пониманием содержания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091A90">
        <w:rPr>
          <w:rFonts w:ascii="Times New Roman" w:hAnsi="Times New Roman"/>
          <w:sz w:val="24"/>
          <w:szCs w:val="24"/>
        </w:rPr>
        <w:t xml:space="preserve"> </w:t>
      </w:r>
      <w:r w:rsidRPr="00091A90">
        <w:rPr>
          <w:rFonts w:ascii="Times New Roman" w:hAnsi="Times New Roman"/>
          <w:sz w:val="24"/>
          <w:szCs w:val="24"/>
        </w:rPr>
        <w:t>(его отдельные части), игнорировать незнакомые слова, несущественные</w:t>
      </w:r>
      <w:r w:rsidR="00CA4934" w:rsidRPr="00091A90">
        <w:rPr>
          <w:rFonts w:ascii="Times New Roman" w:hAnsi="Times New Roman"/>
          <w:sz w:val="24"/>
          <w:szCs w:val="24"/>
        </w:rPr>
        <w:t xml:space="preserve"> </w:t>
      </w:r>
      <w:r w:rsidRPr="00091A90">
        <w:rPr>
          <w:rFonts w:ascii="Times New Roman" w:hAnsi="Times New Roman"/>
          <w:sz w:val="24"/>
          <w:szCs w:val="24"/>
        </w:rPr>
        <w:t>для понимания основного содержания, понимать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91A90">
        <w:rPr>
          <w:rFonts w:ascii="Times New Roman" w:hAnsi="Times New Roman"/>
          <w:sz w:val="24"/>
          <w:szCs w:val="24"/>
        </w:rPr>
        <w:t xml:space="preserve"> </w:t>
      </w:r>
      <w:r w:rsidRPr="00091A90">
        <w:rPr>
          <w:rFonts w:ascii="Times New Roman" w:hAnsi="Times New Roman"/>
          <w:sz w:val="24"/>
          <w:szCs w:val="24"/>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91A90">
        <w:rPr>
          <w:rFonts w:ascii="Times New Roman" w:hAnsi="Times New Roman"/>
          <w:sz w:val="24"/>
          <w:szCs w:val="24"/>
        </w:rPr>
        <w:t xml:space="preserve"> </w:t>
      </w:r>
      <w:r w:rsidRPr="00091A90">
        <w:rPr>
          <w:rFonts w:ascii="Times New Roman" w:hAnsi="Times New Roman"/>
          <w:sz w:val="24"/>
          <w:szCs w:val="24"/>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диалог (беседа), интервью, рассказ, отрывок</w:t>
      </w:r>
      <w:r w:rsidR="00CA4934" w:rsidRPr="00091A90">
        <w:rPr>
          <w:rFonts w:ascii="Times New Roman" w:hAnsi="Times New Roman"/>
          <w:sz w:val="24"/>
          <w:szCs w:val="24"/>
        </w:rPr>
        <w:t xml:space="preserve"> </w:t>
      </w:r>
      <w:r w:rsidRPr="00091A90">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(текстов) для чтения – 500–600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7.1.5. Письменная речь.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составление плана (тезисов) устного или письменного сообщения;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анкет и формуляров: сообщение о себе основных сведений</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принятыми в стране (странах) изучаемого языка;</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написание электронного сообщения личного характера</w:t>
      </w:r>
      <w:r w:rsidRPr="00091A90">
        <w:rPr>
          <w:rFonts w:ascii="Times New Roman" w:hAnsi="Times New Roman"/>
          <w:sz w:val="24"/>
          <w:szCs w:val="24"/>
          <w:lang w:val="ru-RU"/>
        </w:rPr>
        <w:t xml:space="preserve"> </w:t>
      </w:r>
      <w:r w:rsidRPr="00091A90">
        <w:rPr>
          <w:rFonts w:ascii="Times New Roman" w:hAnsi="Times New Roman"/>
          <w:sz w:val="24"/>
          <w:szCs w:val="24"/>
        </w:rPr>
        <w:t>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нормами неофициального общения, принятыми в стране (странах) изучаемого языка (объём письма – до 120 слов</w:t>
      </w:r>
      <w:r w:rsidRPr="00091A90">
        <w:rPr>
          <w:rFonts w:ascii="Times New Roman" w:hAnsi="Times New Roman"/>
          <w:sz w:val="24"/>
          <w:szCs w:val="24"/>
          <w:lang w:val="ru-RU"/>
        </w:rPr>
        <w:t>)</w:t>
      </w:r>
      <w:r w:rsidRPr="00091A90">
        <w:rPr>
          <w:rFonts w:ascii="Times New Roman" w:hAnsi="Times New Roman"/>
          <w:sz w:val="24"/>
          <w:szCs w:val="24"/>
        </w:rPr>
        <w:t>;</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создание небольшого письменного высказывания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таблиц</w:t>
      </w:r>
      <w:r w:rsidRPr="00091A90">
        <w:rPr>
          <w:rFonts w:ascii="Times New Roman" w:hAnsi="Times New Roman"/>
          <w:sz w:val="24"/>
          <w:szCs w:val="24"/>
          <w:lang w:val="ru-RU"/>
        </w:rPr>
        <w:t>ы</w:t>
      </w:r>
      <w:r w:rsidRPr="00091A90">
        <w:rPr>
          <w:rFonts w:ascii="Times New Roman" w:hAnsi="Times New Roman"/>
          <w:sz w:val="24"/>
          <w:szCs w:val="24"/>
        </w:rPr>
        <w:t xml:space="preserve"> и (или) прочитанн</w:t>
      </w:r>
      <w:r w:rsidRPr="00091A90">
        <w:rPr>
          <w:rFonts w:ascii="Times New Roman" w:hAnsi="Times New Roman"/>
          <w:sz w:val="24"/>
          <w:szCs w:val="24"/>
          <w:lang w:val="ru-RU"/>
        </w:rPr>
        <w:t>ого</w:t>
      </w:r>
      <w:r w:rsidRPr="00091A90">
        <w:rPr>
          <w:rFonts w:ascii="Times New Roman" w:hAnsi="Times New Roman"/>
          <w:sz w:val="24"/>
          <w:szCs w:val="24"/>
        </w:rPr>
        <w:t>/прослушанн</w:t>
      </w:r>
      <w:r w:rsidRPr="00091A90">
        <w:rPr>
          <w:rFonts w:ascii="Times New Roman" w:hAnsi="Times New Roman"/>
          <w:sz w:val="24"/>
          <w:szCs w:val="24"/>
          <w:lang w:val="ru-RU"/>
        </w:rPr>
        <w:t>ого</w:t>
      </w:r>
      <w:r w:rsidRPr="00091A90">
        <w:rPr>
          <w:rFonts w:ascii="Times New Roman" w:hAnsi="Times New Roman"/>
          <w:sz w:val="24"/>
          <w:szCs w:val="24"/>
        </w:rPr>
        <w:t xml:space="preserve"> текст</w:t>
      </w:r>
      <w:r w:rsidRPr="00091A90">
        <w:rPr>
          <w:rFonts w:ascii="Times New Roman" w:hAnsi="Times New Roman"/>
          <w:sz w:val="24"/>
          <w:szCs w:val="24"/>
          <w:lang w:val="ru-RU"/>
        </w:rPr>
        <w:t>а</w:t>
      </w:r>
      <w:r w:rsidRPr="00091A90">
        <w:rPr>
          <w:rFonts w:ascii="Times New Roman" w:hAnsi="Times New Roman"/>
          <w:sz w:val="24"/>
          <w:szCs w:val="24"/>
        </w:rPr>
        <w:t xml:space="preserve"> </w:t>
      </w:r>
      <w:r w:rsidRPr="00091A90">
        <w:rPr>
          <w:rFonts w:ascii="Times New Roman" w:hAnsi="Times New Roman"/>
          <w:sz w:val="24"/>
          <w:szCs w:val="24"/>
          <w:lang w:val="ru-RU"/>
        </w:rPr>
        <w:t>(о</w:t>
      </w:r>
      <w:r w:rsidRPr="00091A90">
        <w:rPr>
          <w:rFonts w:ascii="Times New Roman" w:hAnsi="Times New Roman"/>
          <w:sz w:val="24"/>
          <w:szCs w:val="24"/>
        </w:rPr>
        <w:t>бъём письменного высказывания – до 120 слов</w:t>
      </w:r>
      <w:r w:rsidRPr="00091A90">
        <w:rPr>
          <w:rFonts w:ascii="Times New Roman" w:hAnsi="Times New Roman"/>
          <w:sz w:val="24"/>
          <w:szCs w:val="24"/>
          <w:lang w:val="ru-RU"/>
        </w:rPr>
        <w:t>)</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заполнение таблицы с краткой фиксацией содержания прочитанного (прослушанного)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преобразование таблицы, схемы в текстовый вариант представления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письменное представление результатов выполненной проектной работы (объём – 100–120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7.2. </w:t>
      </w:r>
      <w:r w:rsidR="00EE74B1" w:rsidRPr="00091A90">
        <w:rPr>
          <w:rFonts w:ascii="Times New Roman" w:hAnsi="Times New Roman"/>
          <w:sz w:val="24"/>
          <w:szCs w:val="24"/>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7.2.1. Фонетическая сторона речи.</w:t>
      </w:r>
    </w:p>
    <w:p w:rsidR="00EE74B1"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Различение на слух, без фонематических ошибок</w:t>
      </w:r>
      <w:r w:rsidR="00EE74B1" w:rsidRPr="00091A90">
        <w:rPr>
          <w:rFonts w:ascii="Times New Roman" w:hAnsi="Times New Roman"/>
          <w:sz w:val="24"/>
          <w:szCs w:val="24"/>
        </w:rPr>
        <w:t>, ведущих</w:t>
      </w:r>
      <w:r w:rsidR="00CA4934" w:rsidRPr="00091A90">
        <w:rPr>
          <w:rFonts w:ascii="Times New Roman" w:hAnsi="Times New Roman"/>
          <w:sz w:val="24"/>
          <w:szCs w:val="24"/>
        </w:rPr>
        <w:t xml:space="preserve"> </w:t>
      </w:r>
      <w:r w:rsidR="00EE74B1" w:rsidRPr="00091A90">
        <w:rPr>
          <w:rFonts w:ascii="Times New Roman" w:hAnsi="Times New Roman"/>
          <w:sz w:val="24"/>
          <w:szCs w:val="24"/>
        </w:rPr>
        <w:t>к сбою в коммуникации, произнесение слов с соблюдением правильного</w:t>
      </w:r>
      <w:r w:rsidR="00CA4934" w:rsidRPr="00091A90">
        <w:rPr>
          <w:rFonts w:ascii="Times New Roman" w:hAnsi="Times New Roman"/>
          <w:sz w:val="24"/>
          <w:szCs w:val="24"/>
        </w:rPr>
        <w:t xml:space="preserve"> </w:t>
      </w:r>
      <w:r w:rsidR="00EE74B1" w:rsidRPr="00091A90">
        <w:rPr>
          <w:rFonts w:ascii="Times New Roman" w:hAnsi="Times New Roman"/>
          <w:sz w:val="24"/>
          <w:szCs w:val="24"/>
        </w:rPr>
        <w:t>ударения и фраз с соблюдением их ритмико-интонационных особенностей,</w:t>
      </w:r>
      <w:r w:rsidR="00CA4934" w:rsidRPr="00091A90">
        <w:rPr>
          <w:rFonts w:ascii="Times New Roman" w:hAnsi="Times New Roman"/>
          <w:sz w:val="24"/>
          <w:szCs w:val="24"/>
        </w:rPr>
        <w:t xml:space="preserve"> </w:t>
      </w:r>
      <w:r w:rsidR="00EE74B1" w:rsidRPr="00091A90">
        <w:rPr>
          <w:rFonts w:ascii="Times New Roman" w:hAnsi="Times New Roman"/>
          <w:sz w:val="24"/>
          <w:szCs w:val="24"/>
        </w:rPr>
        <w:t>в том числе отсутствия фразового ударения на служебных словах, чтение новых слов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Выражение модального значения, чувства и эмоции.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Различение на слух британского и американского вариантов произношения</w:t>
      </w:r>
      <w:r w:rsidR="00CA4934" w:rsidRPr="00091A90">
        <w:rPr>
          <w:rFonts w:ascii="Times New Roman" w:hAnsi="Times New Roman"/>
          <w:sz w:val="24"/>
          <w:szCs w:val="24"/>
        </w:rPr>
        <w:t xml:space="preserve"> </w:t>
      </w:r>
      <w:r w:rsidRPr="00091A90">
        <w:rPr>
          <w:rFonts w:ascii="Times New Roman" w:hAnsi="Times New Roman"/>
          <w:sz w:val="24"/>
          <w:szCs w:val="24"/>
        </w:rPr>
        <w:t>в прослушанных текстах или услышанных высказываниях.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Тексты для чтения вслух: сообщение информационного характера, отрывок</w:t>
      </w:r>
      <w:r w:rsidR="00CA4934" w:rsidRPr="00091A90">
        <w:rPr>
          <w:rFonts w:ascii="Times New Roman" w:hAnsi="Times New Roman"/>
          <w:sz w:val="24"/>
          <w:szCs w:val="24"/>
        </w:rPr>
        <w:t xml:space="preserve"> </w:t>
      </w:r>
      <w:r w:rsidRPr="00091A90">
        <w:rPr>
          <w:rFonts w:ascii="Times New Roman" w:hAnsi="Times New Roman"/>
          <w:sz w:val="24"/>
          <w:szCs w:val="24"/>
        </w:rPr>
        <w:t>из статьи научно-популярного характера, рассказ, диалог (беседа).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текста для чтения вслух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7.2.2. Графика, орфография и пунктуация.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написание изученных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Правильное использование знаков препинания: точки, вопросительного</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восклицательного знаков в конце предложения</w:t>
      </w:r>
      <w:r w:rsidRPr="00091A90">
        <w:rPr>
          <w:rFonts w:ascii="Times New Roman" w:hAnsi="Times New Roman"/>
          <w:sz w:val="24"/>
          <w:szCs w:val="24"/>
          <w:lang w:val="ru-RU"/>
        </w:rPr>
        <w:t>,</w:t>
      </w:r>
      <w:r w:rsidRPr="00091A90">
        <w:rPr>
          <w:rFonts w:ascii="Times New Roman" w:hAnsi="Times New Roman"/>
          <w:sz w:val="24"/>
          <w:szCs w:val="24"/>
        </w:rPr>
        <w:t xml:space="preserve"> запятой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при вводных словах, обозначающих порядок мыслей и их связь (например, в английском языке: firstly/first of all, secondly, finally; on the one hand,</w:t>
      </w:r>
      <w:r w:rsidR="00CA4934" w:rsidRPr="00091A90">
        <w:rPr>
          <w:rFonts w:ascii="Times New Roman" w:hAnsi="Times New Roman"/>
          <w:sz w:val="24"/>
          <w:szCs w:val="24"/>
        </w:rPr>
        <w:t xml:space="preserve"> </w:t>
      </w:r>
      <w:r w:rsidRPr="00091A90">
        <w:rPr>
          <w:rFonts w:ascii="Times New Roman" w:hAnsi="Times New Roman"/>
          <w:sz w:val="24"/>
          <w:szCs w:val="24"/>
        </w:rPr>
        <w:t>on the other hand), апострофа.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7.2.3. Лексическая сторона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91A90">
        <w:rPr>
          <w:rFonts w:ascii="Times New Roman" w:hAnsi="Times New Roman"/>
          <w:sz w:val="24"/>
          <w:szCs w:val="24"/>
        </w:rPr>
        <w:t xml:space="preserve"> </w:t>
      </w:r>
      <w:r w:rsidRPr="00091A90">
        <w:rPr>
          <w:rFonts w:ascii="Times New Roman" w:hAnsi="Times New Roman"/>
          <w:sz w:val="24"/>
          <w:szCs w:val="24"/>
        </w:rPr>
        <w:t>в английском языке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091A90">
        <w:rPr>
          <w:rFonts w:ascii="Times New Roman" w:hAnsi="Times New Roman"/>
          <w:sz w:val="24"/>
          <w:szCs w:val="24"/>
        </w:rPr>
        <w:t xml:space="preserve"> </w:t>
      </w:r>
      <w:r w:rsidRPr="00091A90">
        <w:rPr>
          <w:rFonts w:ascii="Times New Roman" w:hAnsi="Times New Roman"/>
          <w:sz w:val="24"/>
          <w:szCs w:val="24"/>
        </w:rPr>
        <w:t>для рецептивного усвоения (включая 1200 лексических единиц продуктивного минимума).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Основные способы словообразования: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глаголов с помощью префиксов under-, over-, dis-, mis-;</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имён прилагательных с помощью суффиксов -able/-ible;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имён существительных с помощью отрицательных префиксов in-/im-;</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словосложение: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w:t>
      </w:r>
      <w:r w:rsidR="00CA4934" w:rsidRPr="00091A90">
        <w:rPr>
          <w:rFonts w:ascii="Times New Roman" w:hAnsi="Times New Roman"/>
          <w:sz w:val="24"/>
          <w:szCs w:val="24"/>
        </w:rPr>
        <w:t xml:space="preserve"> </w:t>
      </w:r>
      <w:r w:rsidRPr="00091A90">
        <w:rPr>
          <w:rFonts w:ascii="Times New Roman" w:hAnsi="Times New Roman"/>
          <w:sz w:val="24"/>
          <w:szCs w:val="24"/>
        </w:rPr>
        <w:t>-ed</w:t>
      </w:r>
      <w:r w:rsidR="005E4DB6" w:rsidRPr="00091A90">
        <w:rPr>
          <w:rFonts w:ascii="Times New Roman" w:hAnsi="Times New Roman"/>
          <w:sz w:val="24"/>
          <w:szCs w:val="24"/>
          <w:lang w:val="ru-RU"/>
        </w:rPr>
        <w:t xml:space="preserve"> </w:t>
      </w:r>
      <w:r w:rsidRPr="00091A90">
        <w:rPr>
          <w:rFonts w:ascii="Times New Roman" w:hAnsi="Times New Roman"/>
          <w:sz w:val="24"/>
          <w:szCs w:val="24"/>
        </w:rPr>
        <w:t>(eight-legged);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сложных существительных путём соединения основ существительных с предлогом (father-in-law);</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конверсия: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091A90">
        <w:rPr>
          <w:rFonts w:ascii="Times New Roman" w:hAnsi="Times New Roman"/>
          <w:sz w:val="24"/>
          <w:szCs w:val="24"/>
          <w:lang w:val="ru-RU"/>
        </w:rPr>
        <w:t xml:space="preserve"> </w:t>
      </w:r>
      <w:r w:rsidRPr="00091A90">
        <w:rPr>
          <w:rFonts w:ascii="Times New Roman" w:hAnsi="Times New Roman"/>
          <w:sz w:val="24"/>
          <w:szCs w:val="24"/>
        </w:rPr>
        <w:t>глаголы. Сокращения и аббревиатуры.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Различные средства связи в тексте для обеспечения его целостности (firstly, however, finally, at last, etc.).</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7.2.4. Грамматическая сторона речи.</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 (I want to have</w:t>
      </w:r>
      <w:r w:rsidR="00CA4934" w:rsidRPr="00091A90">
        <w:rPr>
          <w:rFonts w:ascii="Times New Roman" w:hAnsi="Times New Roman"/>
          <w:sz w:val="24"/>
          <w:szCs w:val="24"/>
        </w:rPr>
        <w:t xml:space="preserve"> </w:t>
      </w:r>
      <w:r w:rsidRPr="00091A90">
        <w:rPr>
          <w:rFonts w:ascii="Times New Roman" w:hAnsi="Times New Roman"/>
          <w:sz w:val="24"/>
          <w:szCs w:val="24"/>
        </w:rPr>
        <w:t>my hair cut.).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Условные предложения нереального характера (Conditional II).</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для выражения предпочтения I prefer …/I’d prefer …/I’d rather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Конструкция I wish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конструкцией either … or, neither … nor.</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Порядок следования имён прилагательных (nice long blond hair).</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7.3. </w:t>
      </w:r>
      <w:r w:rsidR="00EE74B1" w:rsidRPr="00091A90">
        <w:rPr>
          <w:rFonts w:ascii="Times New Roman" w:hAnsi="Times New Roman"/>
          <w:sz w:val="24"/>
          <w:szCs w:val="24"/>
        </w:rPr>
        <w:t>Социокультурные знания и умения</w:t>
      </w:r>
      <w:r w:rsidR="00EE74B1" w:rsidRPr="00091A90">
        <w:rPr>
          <w:rFonts w:ascii="Times New Roman" w:hAnsi="Times New Roman"/>
          <w:sz w:val="24"/>
          <w:szCs w:val="24"/>
          <w:lang w:val="ru-RU"/>
        </w:rPr>
        <w:t>.</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Осуществление межличностного и межкультурного общения</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знаний о национально-культурных особенностях своей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91A90">
        <w:rPr>
          <w:rFonts w:ascii="Times New Roman" w:hAnsi="Times New Roman"/>
          <w:sz w:val="24"/>
          <w:szCs w:val="24"/>
        </w:rPr>
        <w:t xml:space="preserve"> </w:t>
      </w:r>
      <w:r w:rsidRPr="00091A90">
        <w:rPr>
          <w:rFonts w:ascii="Times New Roman" w:hAnsi="Times New Roman"/>
          <w:sz w:val="24"/>
          <w:szCs w:val="24"/>
        </w:rPr>
        <w:t>и письменной речи наиболее употребительной тематической фоновой лексики</w:t>
      </w:r>
      <w:r w:rsidR="00CA4934" w:rsidRPr="00091A90">
        <w:rPr>
          <w:rFonts w:ascii="Times New Roman" w:hAnsi="Times New Roman"/>
          <w:sz w:val="24"/>
          <w:szCs w:val="24"/>
        </w:rPr>
        <w:t xml:space="preserve"> </w:t>
      </w:r>
      <w:r w:rsidRPr="00091A90">
        <w:rPr>
          <w:rFonts w:ascii="Times New Roman" w:hAnsi="Times New Roman"/>
          <w:sz w:val="24"/>
          <w:szCs w:val="24"/>
        </w:rPr>
        <w:t>в рамках отобранного тематического содержания (основные национальные праздники, традиции, обычаи</w:t>
      </w:r>
      <w:r w:rsidRPr="00091A90">
        <w:rPr>
          <w:rFonts w:ascii="Times New Roman" w:hAnsi="Times New Roman"/>
          <w:sz w:val="24"/>
          <w:szCs w:val="24"/>
          <w:lang w:val="ru-RU"/>
        </w:rPr>
        <w:t>,</w:t>
      </w:r>
      <w:r w:rsidRPr="00091A90">
        <w:rPr>
          <w:rFonts w:ascii="Times New Roman" w:hAnsi="Times New Roman"/>
          <w:sz w:val="24"/>
          <w:szCs w:val="24"/>
        </w:rPr>
        <w:t xml:space="preserve"> традиции в питании и проведении досуга, система образования).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91A90">
        <w:rPr>
          <w:rFonts w:ascii="Times New Roman" w:hAnsi="Times New Roman"/>
          <w:sz w:val="24"/>
          <w:szCs w:val="24"/>
          <w:lang w:val="ru-RU"/>
        </w:rPr>
        <w:t>и других праздников</w:t>
      </w:r>
      <w:r w:rsidRPr="00091A90">
        <w:rPr>
          <w:rFonts w:ascii="Times New Roman" w:hAnsi="Times New Roman"/>
          <w:sz w:val="24"/>
          <w:szCs w:val="24"/>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091A90">
        <w:rPr>
          <w:rFonts w:ascii="Times New Roman" w:hAnsi="Times New Roman"/>
          <w:sz w:val="24"/>
          <w:szCs w:val="24"/>
        </w:rPr>
        <w:t xml:space="preserve"> </w:t>
      </w:r>
      <w:r w:rsidRPr="00091A90">
        <w:rPr>
          <w:rFonts w:ascii="Times New Roman" w:hAnsi="Times New Roman"/>
          <w:sz w:val="24"/>
          <w:szCs w:val="24"/>
        </w:rPr>
        <w:t>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Формирование элементарного представление о различных вариантах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Осуществление межличностного и межкультурного общения</w:t>
      </w:r>
      <w:r w:rsidR="00CA4934" w:rsidRPr="00091A90">
        <w:rPr>
          <w:rFonts w:ascii="Times New Roman" w:hAnsi="Times New Roman"/>
          <w:sz w:val="24"/>
          <w:szCs w:val="24"/>
        </w:rPr>
        <w:t xml:space="preserve"> </w:t>
      </w:r>
      <w:r w:rsidRPr="00091A90">
        <w:rPr>
          <w:rFonts w:ascii="Times New Roman" w:hAnsi="Times New Roman"/>
          <w:sz w:val="24"/>
          <w:szCs w:val="24"/>
        </w:rPr>
        <w:t>с использованием знаний о национально-культурных особенностях своей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w:t>
      </w:r>
    </w:p>
    <w:p w:rsidR="00386FBB" w:rsidRPr="00091A90" w:rsidRDefault="00386FBB"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 xml:space="preserve">Соблюдение норм вежливости в межкультурном общении. </w:t>
      </w:r>
    </w:p>
    <w:p w:rsidR="00386FBB" w:rsidRPr="00091A90" w:rsidRDefault="00386FBB"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Развитие умений: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писать свои имя и фамилию, а также имена и фамилии своих родственников</w:t>
      </w:r>
      <w:r w:rsidR="00CA4934" w:rsidRPr="00091A90">
        <w:rPr>
          <w:rFonts w:ascii="Times New Roman" w:hAnsi="Times New Roman"/>
          <w:sz w:val="24"/>
          <w:szCs w:val="24"/>
        </w:rPr>
        <w:t xml:space="preserve"> </w:t>
      </w:r>
      <w:r w:rsidRPr="00091A90">
        <w:rPr>
          <w:rFonts w:ascii="Times New Roman" w:hAnsi="Times New Roman"/>
          <w:sz w:val="24"/>
          <w:szCs w:val="24"/>
        </w:rPr>
        <w:t>и друзей на английском языке;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свой адрес на английском языке (в анкете);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электронное сообщение личного характера</w:t>
      </w:r>
      <w:r w:rsidR="00CA4934" w:rsidRPr="00091A90">
        <w:rPr>
          <w:rFonts w:ascii="Times New Roman" w:hAnsi="Times New Roman"/>
          <w:sz w:val="24"/>
          <w:szCs w:val="24"/>
        </w:rPr>
        <w:t xml:space="preserve"> </w:t>
      </w:r>
      <w:r w:rsidRPr="00091A90">
        <w:rPr>
          <w:rFonts w:ascii="Times New Roman" w:hAnsi="Times New Roman"/>
          <w:sz w:val="24"/>
          <w:szCs w:val="24"/>
        </w:rPr>
        <w:t>в соответствии с нормами неофициального общения, принятыми в стране (странах)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некоторые культурные явления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 (основные национальные праздники, традиции</w:t>
      </w:r>
      <w:r w:rsidR="00CA4934" w:rsidRPr="00091A90">
        <w:rPr>
          <w:rFonts w:ascii="Times New Roman" w:hAnsi="Times New Roman"/>
          <w:sz w:val="24"/>
          <w:szCs w:val="24"/>
        </w:rPr>
        <w:t xml:space="preserve"> </w:t>
      </w:r>
      <w:r w:rsidRPr="00091A90">
        <w:rPr>
          <w:rFonts w:ascii="Times New Roman" w:hAnsi="Times New Roman"/>
          <w:sz w:val="24"/>
          <w:szCs w:val="24"/>
        </w:rPr>
        <w:t>в проведении досуга и питании, достопримечательности);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некоторых выдающихся людей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 xml:space="preserve">и страны (стран) изучаемого языка (учёных, писателей, поэтов, художников, композиторов, музыкантов, спортсменов </w:t>
      </w:r>
      <w:r w:rsidRPr="00091A90">
        <w:rPr>
          <w:rFonts w:ascii="Times New Roman" w:hAnsi="Times New Roman"/>
          <w:sz w:val="24"/>
          <w:szCs w:val="24"/>
          <w:lang w:val="ru-RU"/>
        </w:rPr>
        <w:t>и других людей</w:t>
      </w:r>
      <w:r w:rsidRPr="00091A90">
        <w:rPr>
          <w:rFonts w:ascii="Times New Roman" w:hAnsi="Times New Roman"/>
          <w:sz w:val="24"/>
          <w:szCs w:val="24"/>
        </w:rPr>
        <w:t>);</w:t>
      </w:r>
    </w:p>
    <w:p w:rsidR="00386FBB" w:rsidRPr="00091A90" w:rsidRDefault="00386FBB"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 xml:space="preserve">оказывать помощь </w:t>
      </w:r>
      <w:r w:rsidRPr="00091A90">
        <w:rPr>
          <w:rFonts w:ascii="Times New Roman" w:hAnsi="Times New Roman"/>
          <w:sz w:val="24"/>
          <w:szCs w:val="24"/>
          <w:lang w:val="ru-RU"/>
        </w:rPr>
        <w:t>иностранным</w:t>
      </w:r>
      <w:r w:rsidRPr="00091A90">
        <w:rPr>
          <w:rFonts w:ascii="Times New Roman" w:hAnsi="Times New Roman"/>
          <w:sz w:val="24"/>
          <w:szCs w:val="24"/>
        </w:rPr>
        <w:t xml:space="preserve"> гостям в ситуациях повседневного общения (объяснить местонахождение объекта, сообщить возможный маршрут, уточнить часы работы</w:t>
      </w:r>
      <w:r w:rsidRPr="00091A90">
        <w:rPr>
          <w:rFonts w:ascii="Times New Roman" w:hAnsi="Times New Roman"/>
          <w:sz w:val="24"/>
          <w:szCs w:val="24"/>
          <w:lang w:val="ru-RU"/>
        </w:rPr>
        <w:t xml:space="preserve"> и друг</w:t>
      </w:r>
      <w:r w:rsidR="00F9584C" w:rsidRPr="00091A90">
        <w:rPr>
          <w:rFonts w:ascii="Times New Roman" w:hAnsi="Times New Roman"/>
          <w:sz w:val="24"/>
          <w:szCs w:val="24"/>
          <w:lang w:val="ru-RU"/>
        </w:rPr>
        <w:t>ие ситуации</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7.4. </w:t>
      </w:r>
      <w:r w:rsidR="00EE74B1" w:rsidRPr="00091A90">
        <w:rPr>
          <w:rFonts w:ascii="Times New Roman" w:hAnsi="Times New Roman"/>
          <w:sz w:val="24"/>
          <w:szCs w:val="24"/>
        </w:rPr>
        <w:t>Компенсаторные умения</w:t>
      </w:r>
      <w:r w:rsidR="00EE74B1"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Использование при чтении и аудировании языковой,</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контекстуальной, догадки; при говорении и письме – перифраза (толкования</w:t>
      </w:r>
      <w:r w:rsidRPr="00091A90">
        <w:rPr>
          <w:rFonts w:ascii="Times New Roman" w:hAnsi="Times New Roman"/>
          <w:sz w:val="24"/>
          <w:szCs w:val="24"/>
          <w:lang w:val="ru-RU"/>
        </w:rPr>
        <w:t>)</w:t>
      </w:r>
      <w:r w:rsidRPr="00091A90">
        <w:rPr>
          <w:rFonts w:ascii="Times New Roman" w:hAnsi="Times New Roman"/>
          <w:sz w:val="24"/>
          <w:szCs w:val="24"/>
        </w:rPr>
        <w:t>, синонимических средств, описание предмета вместо его названия,</w:t>
      </w:r>
      <w:r w:rsidR="00CA4934" w:rsidRPr="00091A90">
        <w:rPr>
          <w:rFonts w:ascii="Times New Roman" w:hAnsi="Times New Roman"/>
          <w:sz w:val="24"/>
          <w:szCs w:val="24"/>
        </w:rPr>
        <w:t xml:space="preserve"> </w:t>
      </w:r>
      <w:r w:rsidRPr="00091A90">
        <w:rPr>
          <w:rFonts w:ascii="Times New Roman" w:hAnsi="Times New Roman"/>
          <w:sz w:val="24"/>
          <w:szCs w:val="24"/>
        </w:rPr>
        <w:t>при непосредственном общении догадываться о значении незнакомых слов</w:t>
      </w:r>
      <w:r w:rsidR="00CA4934" w:rsidRPr="00091A90">
        <w:rPr>
          <w:rFonts w:ascii="Times New Roman" w:hAnsi="Times New Roman"/>
          <w:sz w:val="24"/>
          <w:szCs w:val="24"/>
        </w:rPr>
        <w:t xml:space="preserve"> </w:t>
      </w:r>
      <w:r w:rsidRPr="00091A90">
        <w:rPr>
          <w:rFonts w:ascii="Times New Roman" w:hAnsi="Times New Roman"/>
          <w:sz w:val="24"/>
          <w:szCs w:val="24"/>
        </w:rPr>
        <w:t>с помощью используемых собеседником жестов и мимики.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Переспрашивать, просить повторить, уточняя значение незнакомых слов.</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Использование </w:t>
      </w:r>
      <w:r w:rsidRPr="00091A90">
        <w:rPr>
          <w:rFonts w:ascii="Times New Roman" w:hAnsi="Times New Roman"/>
          <w:sz w:val="24"/>
          <w:szCs w:val="24"/>
          <w:lang w:val="ru-RU"/>
        </w:rPr>
        <w:t>при формулировании</w:t>
      </w:r>
      <w:r w:rsidRPr="00091A90">
        <w:rPr>
          <w:rFonts w:ascii="Times New Roman" w:hAnsi="Times New Roman"/>
          <w:sz w:val="24"/>
          <w:szCs w:val="24"/>
        </w:rPr>
        <w:t xml:space="preserve"> собственных высказываний</w:t>
      </w:r>
      <w:r w:rsidRPr="00091A90">
        <w:rPr>
          <w:rFonts w:ascii="Times New Roman" w:hAnsi="Times New Roman"/>
          <w:sz w:val="24"/>
          <w:szCs w:val="24"/>
          <w:lang w:val="ru-RU"/>
        </w:rPr>
        <w:t>,</w:t>
      </w:r>
      <w:r w:rsidRPr="00091A90">
        <w:rPr>
          <w:rFonts w:ascii="Times New Roman" w:hAnsi="Times New Roman"/>
          <w:sz w:val="24"/>
          <w:szCs w:val="24"/>
        </w:rPr>
        <w:t xml:space="preserve"> ключевых слов, плана.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91A90">
        <w:rPr>
          <w:rFonts w:ascii="Times New Roman" w:hAnsi="Times New Roman"/>
          <w:sz w:val="24"/>
          <w:szCs w:val="24"/>
        </w:rPr>
        <w:t xml:space="preserve"> </w:t>
      </w:r>
      <w:r w:rsidRPr="00091A90">
        <w:rPr>
          <w:rFonts w:ascii="Times New Roman" w:hAnsi="Times New Roman"/>
          <w:sz w:val="24"/>
          <w:szCs w:val="24"/>
        </w:rPr>
        <w:t>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8.2. </w:t>
      </w:r>
      <w:r w:rsidR="00EE74B1" w:rsidRPr="00091A90">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091A90">
        <w:rPr>
          <w:rFonts w:ascii="Times New Roman" w:hAnsi="Times New Roman"/>
          <w:sz w:val="24"/>
          <w:szCs w:val="24"/>
          <w:lang w:val="ru-RU"/>
        </w:rPr>
        <w:t>о</w:t>
      </w:r>
      <w:r w:rsidR="00EE74B1" w:rsidRPr="00091A90">
        <w:rPr>
          <w:rFonts w:ascii="Times New Roman" w:hAnsi="Times New Roman"/>
          <w:sz w:val="24"/>
          <w:szCs w:val="24"/>
        </w:rPr>
        <w:t>рганизации в соответствии с традиционными российскими социокультурными</w:t>
      </w:r>
      <w:r w:rsidR="00CA4934" w:rsidRPr="00091A90">
        <w:rPr>
          <w:rFonts w:ascii="Times New Roman" w:hAnsi="Times New Roman"/>
          <w:sz w:val="24"/>
          <w:szCs w:val="24"/>
        </w:rPr>
        <w:t xml:space="preserve"> </w:t>
      </w:r>
      <w:r w:rsidR="00EE74B1" w:rsidRPr="00091A90">
        <w:rPr>
          <w:rFonts w:ascii="Times New Roman" w:hAnsi="Times New Roman"/>
          <w:sz w:val="24"/>
          <w:szCs w:val="24"/>
        </w:rPr>
        <w:t>и духовно-нравственными ценностями, принятыми в обществе правилами</w:t>
      </w:r>
      <w:r w:rsidR="00CA4934" w:rsidRPr="00091A90">
        <w:rPr>
          <w:rFonts w:ascii="Times New Roman" w:hAnsi="Times New Roman"/>
          <w:sz w:val="24"/>
          <w:szCs w:val="24"/>
        </w:rPr>
        <w:t xml:space="preserve"> </w:t>
      </w:r>
      <w:r w:rsidR="00EE74B1" w:rsidRPr="00091A90">
        <w:rPr>
          <w:rFonts w:ascii="Times New Roman" w:hAnsi="Times New Roman"/>
          <w:sz w:val="24"/>
          <w:szCs w:val="24"/>
        </w:rPr>
        <w:t>и нормами поведения, и способствуют процессам самопознания, самовоспитания</w:t>
      </w:r>
      <w:r w:rsidR="00CA4934" w:rsidRPr="00091A90">
        <w:rPr>
          <w:rFonts w:ascii="Times New Roman" w:hAnsi="Times New Roman"/>
          <w:sz w:val="24"/>
          <w:szCs w:val="24"/>
        </w:rPr>
        <w:t xml:space="preserve"> </w:t>
      </w:r>
      <w:r w:rsidR="00EE74B1" w:rsidRPr="00091A90">
        <w:rPr>
          <w:rFonts w:ascii="Times New Roman" w:hAnsi="Times New Roman"/>
          <w:sz w:val="24"/>
          <w:szCs w:val="24"/>
        </w:rPr>
        <w:t>и саморазвития, формирования внутренней позиции личности.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Личностные результаты освоения программы основного общего образования отража</w:t>
      </w:r>
      <w:r w:rsidRPr="00091A90">
        <w:rPr>
          <w:rFonts w:ascii="Times New Roman" w:hAnsi="Times New Roman"/>
          <w:sz w:val="24"/>
          <w:szCs w:val="24"/>
          <w:lang w:val="ru-RU"/>
        </w:rPr>
        <w:t>ю</w:t>
      </w:r>
      <w:r w:rsidRPr="00091A90">
        <w:rPr>
          <w:rFonts w:ascii="Times New Roman" w:hAnsi="Times New Roman"/>
          <w:sz w:val="24"/>
          <w:szCs w:val="24"/>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091A90">
        <w:rPr>
          <w:rFonts w:ascii="Times New Roman" w:hAnsi="Times New Roman"/>
          <w:sz w:val="24"/>
          <w:szCs w:val="24"/>
        </w:rPr>
        <w:t xml:space="preserve"> </w:t>
      </w:r>
      <w:r w:rsidRPr="00091A90">
        <w:rPr>
          <w:rFonts w:ascii="Times New Roman" w:hAnsi="Times New Roman"/>
          <w:sz w:val="24"/>
          <w:szCs w:val="24"/>
        </w:rPr>
        <w:t>и в процессе реализации основных направлений воспитательной деятельности,</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w:t>
      </w:r>
      <w:r w:rsidRPr="00091A90">
        <w:rPr>
          <w:rFonts w:ascii="Times New Roman" w:hAnsi="Times New Roman"/>
          <w:sz w:val="24"/>
          <w:szCs w:val="24"/>
          <w:lang w:val="ru-RU"/>
        </w:rPr>
        <w:t xml:space="preserve"> в части</w:t>
      </w:r>
      <w:r w:rsidRPr="00091A90">
        <w:rPr>
          <w:rFonts w:ascii="Times New Roman" w:hAnsi="Times New Roman"/>
          <w:sz w:val="24"/>
          <w:szCs w:val="24"/>
        </w:rPr>
        <w:t>:</w:t>
      </w:r>
    </w:p>
    <w:p w:rsidR="00EE74B1" w:rsidRPr="00091A90" w:rsidRDefault="00EE74B1" w:rsidP="00091A90">
      <w:pPr>
        <w:widowControl/>
        <w:numPr>
          <w:ilvl w:val="0"/>
          <w:numId w:val="10"/>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гражданского воспитания: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активное участие в жизни семьи, организации, местного сообщества, родного края, страны;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неприятие любых форм экстремизма, дискриминации;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понимание роли различных социальных институтов в жизни человека;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hAnsi="Times New Roman"/>
          <w:sz w:val="24"/>
          <w:szCs w:val="24"/>
        </w:rPr>
        <w:t xml:space="preserve"> </w:t>
      </w:r>
      <w:r w:rsidRPr="00091A90">
        <w:rPr>
          <w:rFonts w:ascii="Times New Roman" w:hAnsi="Times New Roman"/>
          <w:sz w:val="24"/>
          <w:szCs w:val="24"/>
        </w:rPr>
        <w:t>и многоконфессиональном обществе;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представление о способах противодействия коррупции;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к разнообразной совместной деятельности, стремление</w:t>
      </w:r>
      <w:r w:rsidR="00CA4934" w:rsidRPr="00091A90">
        <w:rPr>
          <w:rFonts w:ascii="Times New Roman" w:hAnsi="Times New Roman"/>
          <w:sz w:val="24"/>
          <w:szCs w:val="24"/>
        </w:rPr>
        <w:t xml:space="preserve"> </w:t>
      </w:r>
      <w:r w:rsidRPr="00091A90">
        <w:rPr>
          <w:rFonts w:ascii="Times New Roman" w:hAnsi="Times New Roman"/>
          <w:sz w:val="24"/>
          <w:szCs w:val="24"/>
        </w:rPr>
        <w:t xml:space="preserve">к взаимопониманию и взаимопомощи, активное участие </w:t>
      </w:r>
      <w:r w:rsidR="003143D0" w:rsidRPr="00091A90">
        <w:rPr>
          <w:rFonts w:ascii="Times New Roman" w:hAnsi="Times New Roman"/>
          <w:sz w:val="24"/>
          <w:szCs w:val="24"/>
        </w:rPr>
        <w:t>в самоуправлении</w:t>
      </w:r>
      <w:r w:rsidR="00CA4934" w:rsidRPr="00091A90">
        <w:rPr>
          <w:rFonts w:ascii="Times New Roman" w:hAnsi="Times New Roman"/>
          <w:sz w:val="24"/>
          <w:szCs w:val="24"/>
        </w:rPr>
        <w:t xml:space="preserve"> </w:t>
      </w:r>
      <w:r w:rsidR="003143D0" w:rsidRPr="00091A90">
        <w:rPr>
          <w:rFonts w:ascii="Times New Roman" w:hAnsi="Times New Roman"/>
          <w:sz w:val="24"/>
          <w:szCs w:val="24"/>
        </w:rPr>
        <w:t>в образовательной организации</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патриотическо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российской гражданской идентичности в поликультурном</w:t>
      </w:r>
      <w:r w:rsidR="00CA4934" w:rsidRPr="00091A90">
        <w:rPr>
          <w:rFonts w:ascii="Times New Roman" w:hAnsi="Times New Roman"/>
          <w:sz w:val="24"/>
          <w:szCs w:val="24"/>
        </w:rPr>
        <w:t xml:space="preserve"> </w:t>
      </w:r>
      <w:r w:rsidRPr="00091A90">
        <w:rPr>
          <w:rFonts w:ascii="Times New Roma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уважение к символам России, государственным праздникам, историческому</w:t>
      </w:r>
      <w:r w:rsidR="00CA4934" w:rsidRPr="00091A90">
        <w:rPr>
          <w:rFonts w:ascii="Times New Roman" w:hAnsi="Times New Roman"/>
          <w:sz w:val="24"/>
          <w:szCs w:val="24"/>
        </w:rPr>
        <w:t xml:space="preserve"> </w:t>
      </w:r>
      <w:r w:rsidRPr="00091A90">
        <w:rPr>
          <w:rFonts w:ascii="Times New Roman" w:hAnsi="Times New Roman"/>
          <w:sz w:val="24"/>
          <w:szCs w:val="24"/>
        </w:rPr>
        <w:t>и природному наследию и памятникам, традициям разных народов, проживающих</w:t>
      </w:r>
      <w:r w:rsidR="00CA4934" w:rsidRPr="00091A90">
        <w:rPr>
          <w:rFonts w:ascii="Times New Roman" w:hAnsi="Times New Roman"/>
          <w:sz w:val="24"/>
          <w:szCs w:val="24"/>
        </w:rPr>
        <w:t xml:space="preserve"> </w:t>
      </w:r>
      <w:r w:rsidRPr="00091A90">
        <w:rPr>
          <w:rFonts w:ascii="Times New Roman" w:hAnsi="Times New Roman"/>
          <w:sz w:val="24"/>
          <w:szCs w:val="24"/>
        </w:rPr>
        <w:t>в родной стране;</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духовно-нравственно</w:t>
      </w:r>
      <w:r w:rsidRPr="00091A90">
        <w:rPr>
          <w:rFonts w:ascii="Times New Roman" w:hAnsi="Times New Roman"/>
          <w:sz w:val="24"/>
          <w:szCs w:val="24"/>
          <w:lang w:val="ru-RU"/>
        </w:rPr>
        <w:t xml:space="preserve">го </w:t>
      </w:r>
      <w:r w:rsidRPr="00091A90">
        <w:rPr>
          <w:rFonts w:ascii="Times New Roman" w:hAnsi="Times New Roman"/>
          <w:sz w:val="24"/>
          <w:szCs w:val="24"/>
        </w:rPr>
        <w:t>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ориентация на моральные ценности и нормы в ситуациях нравственного выбора;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эстетическо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восприимчивость к разным видам искусства, традициям и творчеству своего</w:t>
      </w:r>
      <w:r w:rsidR="00CA4934" w:rsidRPr="00091A90">
        <w:rPr>
          <w:rFonts w:ascii="Times New Roman" w:hAnsi="Times New Roman"/>
          <w:sz w:val="24"/>
          <w:szCs w:val="24"/>
        </w:rPr>
        <w:t xml:space="preserve"> </w:t>
      </w:r>
      <w:r w:rsidRPr="00091A90">
        <w:rPr>
          <w:rFonts w:ascii="Times New Roman" w:hAnsi="Times New Roman"/>
          <w:sz w:val="24"/>
          <w:szCs w:val="24"/>
        </w:rPr>
        <w:t>и других народов, понимание эмоционального воздействия искусства;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важности художественной культуры как средства коммуникации</w:t>
      </w:r>
      <w:r w:rsidR="00CA4934" w:rsidRPr="00091A90">
        <w:rPr>
          <w:rFonts w:ascii="Times New Roman" w:hAnsi="Times New Roman"/>
          <w:sz w:val="24"/>
          <w:szCs w:val="24"/>
        </w:rPr>
        <w:t xml:space="preserve"> </w:t>
      </w:r>
      <w:r w:rsidRPr="00091A90">
        <w:rPr>
          <w:rFonts w:ascii="Times New Roman" w:hAnsi="Times New Roman"/>
          <w:sz w:val="24"/>
          <w:szCs w:val="24"/>
        </w:rPr>
        <w:t>и самовыражения;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стремление к самовыражению в разных видах искусства;</w:t>
      </w:r>
    </w:p>
    <w:p w:rsidR="00EE74B1" w:rsidRPr="00091A90" w:rsidRDefault="00EE74B1" w:rsidP="00091A90">
      <w:pPr>
        <w:widowControl/>
        <w:numPr>
          <w:ilvl w:val="0"/>
          <w:numId w:val="10"/>
        </w:numPr>
        <w:spacing w:after="0" w:line="240" w:lineRule="auto"/>
        <w:ind w:left="0" w:firstLine="709"/>
        <w:jc w:val="both"/>
        <w:rPr>
          <w:rFonts w:ascii="Times New Roman" w:hAnsi="Times New Roman"/>
          <w:sz w:val="24"/>
          <w:szCs w:val="24"/>
        </w:rPr>
      </w:pPr>
      <w:r w:rsidRPr="00091A90">
        <w:rPr>
          <w:rFonts w:ascii="Times New Roman" w:hAnsi="Times New Roman"/>
          <w:sz w:val="24"/>
          <w:szCs w:val="24"/>
        </w:rPr>
        <w:t>физическо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воспитания, формировани</w:t>
      </w:r>
      <w:r w:rsidRPr="00091A90">
        <w:rPr>
          <w:rFonts w:ascii="Times New Roman" w:hAnsi="Times New Roman"/>
          <w:sz w:val="24"/>
          <w:szCs w:val="24"/>
          <w:lang w:val="ru-RU"/>
        </w:rPr>
        <w:t>я</w:t>
      </w:r>
      <w:r w:rsidRPr="00091A90">
        <w:rPr>
          <w:rFonts w:ascii="Times New Roman" w:hAnsi="Times New Roman"/>
          <w:sz w:val="24"/>
          <w:szCs w:val="24"/>
        </w:rPr>
        <w:t xml:space="preserve"> культуры здоровья</w:t>
      </w:r>
      <w:r w:rsidR="00CA4934" w:rsidRPr="00091A90">
        <w:rPr>
          <w:rFonts w:ascii="Times New Roman" w:hAnsi="Times New Roman"/>
          <w:sz w:val="24"/>
          <w:szCs w:val="24"/>
        </w:rPr>
        <w:t xml:space="preserve"> </w:t>
      </w:r>
      <w:r w:rsidRPr="00091A90">
        <w:rPr>
          <w:rFonts w:ascii="Times New Roman" w:hAnsi="Times New Roman"/>
          <w:sz w:val="24"/>
          <w:szCs w:val="24"/>
        </w:rPr>
        <w:t>и эмоционального благополучия: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ценности жизни;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соблюдение правил безопасности, в том числе навыков безопасного поведения в </w:t>
      </w:r>
      <w:r w:rsidR="00B41B3A" w:rsidRPr="00091A90">
        <w:rPr>
          <w:rFonts w:ascii="Times New Roman" w:hAnsi="Times New Roman"/>
          <w:sz w:val="24"/>
          <w:szCs w:val="24"/>
          <w:lang w:val="ru-RU"/>
        </w:rPr>
        <w:t>Интернет-среде</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умение принимать себя и других, не осуждая;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сформированность навыка рефлексии, признание своего права на ошибку</w:t>
      </w:r>
      <w:r w:rsidR="00CA4934" w:rsidRPr="00091A90">
        <w:rPr>
          <w:rFonts w:ascii="Times New Roman" w:hAnsi="Times New Roman"/>
          <w:sz w:val="24"/>
          <w:szCs w:val="24"/>
        </w:rPr>
        <w:t xml:space="preserve"> </w:t>
      </w:r>
      <w:r w:rsidRPr="00091A90">
        <w:rPr>
          <w:rFonts w:ascii="Times New Roman" w:hAnsi="Times New Roman"/>
          <w:sz w:val="24"/>
          <w:szCs w:val="24"/>
        </w:rPr>
        <w:t>и такого же права другого человека;</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трудово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установка на активное участие в решении практических задач (в рамках семьи, организации, </w:t>
      </w:r>
      <w:r w:rsidR="005D5E77"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5D5E77" w:rsidRPr="00091A90">
        <w:rPr>
          <w:rFonts w:ascii="Times New Roman" w:eastAsia="SchoolBookSanPin" w:hAnsi="Times New Roman"/>
          <w:sz w:val="24"/>
          <w:szCs w:val="24"/>
          <w:lang w:val="ru-RU"/>
        </w:rPr>
        <w:t xml:space="preserve"> края)</w:t>
      </w:r>
      <w:r w:rsidRPr="00091A90">
        <w:rPr>
          <w:rFonts w:ascii="Times New Roman" w:hAnsi="Times New Roman"/>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интерес к практическому изучению профессий и труда различного рода,</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на основе применения изучаемого предметного знания;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адаптироваться в профессиональной среде;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уважение к труду и результатам трудовой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осознанный выбор и построение индивидуальной траектории</w:t>
      </w:r>
      <w:r w:rsidRPr="00091A90">
        <w:rPr>
          <w:rFonts w:ascii="Times New Roman" w:hAnsi="Times New Roman"/>
          <w:sz w:val="24"/>
          <w:szCs w:val="24"/>
          <w:lang w:val="ru-RU"/>
        </w:rPr>
        <w:t xml:space="preserve"> </w:t>
      </w:r>
      <w:r w:rsidRPr="00091A90">
        <w:rPr>
          <w:rFonts w:ascii="Times New Roman" w:hAnsi="Times New Roman"/>
          <w:sz w:val="24"/>
          <w:szCs w:val="24"/>
        </w:rPr>
        <w:t>образования</w:t>
      </w:r>
      <w:r w:rsidR="00CA4934" w:rsidRPr="00091A90">
        <w:rPr>
          <w:rFonts w:ascii="Times New Roman" w:hAnsi="Times New Roman"/>
          <w:sz w:val="24"/>
          <w:szCs w:val="24"/>
        </w:rPr>
        <w:t xml:space="preserve"> </w:t>
      </w:r>
      <w:r w:rsidRPr="00091A90">
        <w:rPr>
          <w:rFonts w:ascii="Times New Roman" w:hAnsi="Times New Roman"/>
          <w:sz w:val="24"/>
          <w:szCs w:val="24"/>
        </w:rPr>
        <w:t>и жизненных планов с учётом личных и общественных интересов, и потребностей;</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экологическо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ориентация на применение знаний из социальных и естественных наук</w:t>
      </w:r>
      <w:r w:rsidR="00CA4934" w:rsidRPr="00091A90">
        <w:rPr>
          <w:rFonts w:ascii="Times New Roman" w:hAnsi="Times New Roman"/>
          <w:sz w:val="24"/>
          <w:szCs w:val="24"/>
        </w:rPr>
        <w:t xml:space="preserve"> </w:t>
      </w:r>
      <w:r w:rsidRPr="00091A90">
        <w:rPr>
          <w:rFonts w:ascii="Times New Roman" w:hAnsi="Times New Roman"/>
          <w:sz w:val="24"/>
          <w:szCs w:val="24"/>
        </w:rPr>
        <w:t>для решения задач в области окружающей среды, планирования поступков и оценки их возможных последствий для окружающей среды;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готовность к участию в практической деятельности экологической направленности;</w:t>
      </w:r>
    </w:p>
    <w:p w:rsidR="00EE74B1" w:rsidRPr="00091A90" w:rsidRDefault="00EE74B1" w:rsidP="00091A90">
      <w:pPr>
        <w:widowControl/>
        <w:numPr>
          <w:ilvl w:val="0"/>
          <w:numId w:val="10"/>
        </w:numPr>
        <w:spacing w:after="0" w:line="240" w:lineRule="auto"/>
        <w:jc w:val="both"/>
        <w:rPr>
          <w:rFonts w:ascii="Times New Roman" w:hAnsi="Times New Roman"/>
          <w:sz w:val="24"/>
          <w:szCs w:val="24"/>
        </w:rPr>
      </w:pPr>
      <w:r w:rsidRPr="00091A90">
        <w:rPr>
          <w:rFonts w:ascii="Times New Roman" w:hAnsi="Times New Roman"/>
          <w:sz w:val="24"/>
          <w:szCs w:val="24"/>
        </w:rPr>
        <w:t>ценности научного познания: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овладение языковой и читательской культурой как средством познания мира;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091A90" w:rsidRDefault="00EE74B1" w:rsidP="00091A90">
      <w:pPr>
        <w:widowControl/>
        <w:numPr>
          <w:ilvl w:val="0"/>
          <w:numId w:val="10"/>
        </w:numPr>
        <w:spacing w:after="0" w:line="240" w:lineRule="auto"/>
        <w:ind w:left="0" w:firstLine="709"/>
        <w:jc w:val="both"/>
        <w:rPr>
          <w:rFonts w:ascii="Times New Roman" w:hAnsi="Times New Roman"/>
          <w:sz w:val="24"/>
          <w:szCs w:val="24"/>
        </w:rPr>
      </w:pPr>
      <w:r w:rsidRPr="00091A90">
        <w:rPr>
          <w:rFonts w:ascii="Times New Roman" w:hAnsi="Times New Roman"/>
          <w:sz w:val="24"/>
          <w:szCs w:val="24"/>
        </w:rPr>
        <w:t>адаптаци</w:t>
      </w:r>
      <w:r w:rsidRPr="00091A90">
        <w:rPr>
          <w:rFonts w:ascii="Times New Roman" w:hAnsi="Times New Roman"/>
          <w:sz w:val="24"/>
          <w:szCs w:val="24"/>
          <w:lang w:val="ru-RU"/>
        </w:rPr>
        <w:t>и</w:t>
      </w:r>
      <w:r w:rsidRPr="00091A90">
        <w:rPr>
          <w:rFonts w:ascii="Times New Roman" w:hAnsi="Times New Roman"/>
          <w:sz w:val="24"/>
          <w:szCs w:val="24"/>
        </w:rPr>
        <w:t xml:space="preserve"> обучающегося к изменяющимся условиям социальной</w:t>
      </w:r>
      <w:r w:rsidR="00CA4934" w:rsidRPr="00091A90">
        <w:rPr>
          <w:rFonts w:ascii="Times New Roman" w:hAnsi="Times New Roman"/>
          <w:sz w:val="24"/>
          <w:szCs w:val="24"/>
        </w:rPr>
        <w:t xml:space="preserve"> </w:t>
      </w:r>
      <w:r w:rsidRPr="00091A90">
        <w:rPr>
          <w:rFonts w:ascii="Times New Roman" w:hAnsi="Times New Roman"/>
          <w:sz w:val="24"/>
          <w:szCs w:val="24"/>
        </w:rPr>
        <w:t>и природной среды: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способность обучающихся взаимодействовать в условиях неопределённости, открытость опыту и знаниям других;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91A90">
        <w:rPr>
          <w:rFonts w:ascii="Times New Roman" w:hAnsi="Times New Roman"/>
          <w:sz w:val="24"/>
          <w:szCs w:val="24"/>
        </w:rPr>
        <w:t xml:space="preserve"> </w:t>
      </w:r>
      <w:r w:rsidRPr="00091A90">
        <w:rPr>
          <w:rFonts w:ascii="Times New Roman" w:hAnsi="Times New Roman"/>
          <w:sz w:val="24"/>
          <w:szCs w:val="24"/>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91A90">
        <w:rPr>
          <w:rFonts w:ascii="Times New Roman" w:hAnsi="Times New Roman"/>
          <w:sz w:val="24"/>
          <w:szCs w:val="24"/>
        </w:rPr>
        <w:t xml:space="preserve"> </w:t>
      </w:r>
      <w:r w:rsidRPr="00091A90">
        <w:rPr>
          <w:rFonts w:ascii="Times New Roman" w:hAnsi="Times New Roman"/>
          <w:sz w:val="24"/>
          <w:szCs w:val="24"/>
        </w:rPr>
        <w:t>и его свойства при решении задач (далее – оперировать понятиями),</w:t>
      </w:r>
      <w:r w:rsidR="00CA4934" w:rsidRPr="00091A90">
        <w:rPr>
          <w:rFonts w:ascii="Times New Roman" w:hAnsi="Times New Roman"/>
          <w:sz w:val="24"/>
          <w:szCs w:val="24"/>
        </w:rPr>
        <w:t xml:space="preserve"> </w:t>
      </w:r>
      <w:r w:rsidRPr="00091A90">
        <w:rPr>
          <w:rFonts w:ascii="Times New Roman" w:hAnsi="Times New Roman"/>
          <w:sz w:val="24"/>
          <w:szCs w:val="24"/>
        </w:rPr>
        <w:t>а также оперировать терминами и представлениями в области концепции устойчивого развития;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умение анализировать и выявлять взаимосвязи природы, общества</w:t>
      </w:r>
      <w:r w:rsidR="00CA4934" w:rsidRPr="00091A90">
        <w:rPr>
          <w:rFonts w:ascii="Times New Roman" w:hAnsi="Times New Roman"/>
          <w:sz w:val="24"/>
          <w:szCs w:val="24"/>
        </w:rPr>
        <w:t xml:space="preserve"> </w:t>
      </w:r>
      <w:r w:rsidRPr="00091A90">
        <w:rPr>
          <w:rFonts w:ascii="Times New Roman" w:hAnsi="Times New Roman"/>
          <w:sz w:val="24"/>
          <w:szCs w:val="24"/>
        </w:rPr>
        <w:t>и экономики;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воспринимать стрессовую ситуацию как вызов, требующий контрмер;</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оценивать ситуацию стресса, корректировать принимаемые решения</w:t>
      </w:r>
      <w:r w:rsidR="00CA4934" w:rsidRPr="00091A90">
        <w:rPr>
          <w:rFonts w:ascii="Times New Roman" w:hAnsi="Times New Roman"/>
          <w:sz w:val="24"/>
          <w:szCs w:val="24"/>
        </w:rPr>
        <w:t xml:space="preserve"> </w:t>
      </w:r>
      <w:r w:rsidRPr="00091A90">
        <w:rPr>
          <w:rFonts w:ascii="Times New Roman" w:hAnsi="Times New Roman"/>
          <w:sz w:val="24"/>
          <w:szCs w:val="24"/>
        </w:rPr>
        <w:t>и действия;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быть готовым действовать в отсутствие гарантий успеха.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выявлять и характеризовать существенные признаки объектов (явлений);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устанавливать существенный признак классификации, основания</w:t>
      </w:r>
      <w:r w:rsidR="00CA4934" w:rsidRPr="00091A90">
        <w:rPr>
          <w:rFonts w:ascii="Times New Roman" w:hAnsi="Times New Roman"/>
          <w:sz w:val="24"/>
          <w:szCs w:val="24"/>
        </w:rPr>
        <w:t xml:space="preserve"> </w:t>
      </w:r>
      <w:r w:rsidRPr="00091A90">
        <w:rPr>
          <w:rFonts w:ascii="Times New Roman" w:hAnsi="Times New Roman"/>
          <w:sz w:val="24"/>
          <w:szCs w:val="24"/>
        </w:rPr>
        <w:t>для обобщения и сравнения, критерии проводимого анализа;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 учётом предложенной задачи выявлять закономерности и противоречия</w:t>
      </w:r>
      <w:r w:rsidR="00CA4934" w:rsidRPr="00091A90">
        <w:rPr>
          <w:rFonts w:ascii="Times New Roman" w:hAnsi="Times New Roman"/>
          <w:sz w:val="24"/>
          <w:szCs w:val="24"/>
        </w:rPr>
        <w:t xml:space="preserve"> </w:t>
      </w:r>
      <w:r w:rsidRPr="00091A90">
        <w:rPr>
          <w:rFonts w:ascii="Times New Roman" w:hAnsi="Times New Roman"/>
          <w:sz w:val="24"/>
          <w:szCs w:val="24"/>
        </w:rPr>
        <w:t>в рассматриваемых фактах, данных и наблюдениях;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предлагать критерии для выявления закономерностей и противоречий;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выявлять дефицит информации, данных, необходимых для решения поставленной задачи;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выявлять причинно-следственные связи при изучении явлений и процессов;</w:t>
      </w:r>
    </w:p>
    <w:p w:rsidR="00EE74B1" w:rsidRPr="00091A90" w:rsidRDefault="00BB7E68"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проводить</w:t>
      </w:r>
      <w:r w:rsidR="00EE74B1" w:rsidRPr="00091A90">
        <w:rPr>
          <w:rFonts w:ascii="Times New Roman" w:hAnsi="Times New Roman"/>
          <w:sz w:val="24"/>
          <w:szCs w:val="24"/>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ascii="Times New Roman" w:hAnsi="Times New Roman"/>
          <w:sz w:val="24"/>
          <w:szCs w:val="24"/>
        </w:rPr>
        <w:t xml:space="preserve"> </w:t>
      </w:r>
      <w:r w:rsidR="00EE74B1" w:rsidRPr="00091A90">
        <w:rPr>
          <w:rFonts w:ascii="Times New Roman" w:hAnsi="Times New Roman"/>
          <w:sz w:val="24"/>
          <w:szCs w:val="24"/>
        </w:rPr>
        <w:t>о взаимосвязях;</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использовать вопросы как исследовательский инструмент познания;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формулировать вопросы, фиксирующие разрыв между реальным</w:t>
      </w:r>
      <w:r w:rsidR="00CA4934" w:rsidRPr="00091A90">
        <w:rPr>
          <w:rFonts w:ascii="Times New Roman" w:hAnsi="Times New Roman"/>
          <w:sz w:val="24"/>
          <w:szCs w:val="24"/>
        </w:rPr>
        <w:t xml:space="preserve"> </w:t>
      </w:r>
      <w:r w:rsidRPr="00091A90">
        <w:rPr>
          <w:rFonts w:ascii="Times New Roman" w:hAnsi="Times New Roman"/>
          <w:sz w:val="24"/>
          <w:szCs w:val="24"/>
        </w:rPr>
        <w:t>и желательным состоянием ситуации, объекта, самостоятельно устанавливать искомое и данное;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прогнозировать возможное дальнейшее развитие процессов, событий</w:t>
      </w:r>
      <w:r w:rsidR="00CA4934" w:rsidRPr="00091A90">
        <w:rPr>
          <w:rFonts w:ascii="Times New Roman" w:hAnsi="Times New Roman"/>
          <w:sz w:val="24"/>
          <w:szCs w:val="24"/>
        </w:rPr>
        <w:t xml:space="preserve"> </w:t>
      </w:r>
      <w:r w:rsidRPr="00091A90">
        <w:rPr>
          <w:rFonts w:ascii="Times New Roman" w:hAnsi="Times New Roman"/>
          <w:sz w:val="24"/>
          <w:szCs w:val="24"/>
        </w:rPr>
        <w:t>и их последствия в аналогичных или сходных ситуациях, выдвигать предположения об их развитии в новых условиях и контекстах</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8.3.3. У обучающегося будут сформированы умения работать</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с информацией как часть познавательных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hAnsi="Times New Roman"/>
          <w:sz w:val="24"/>
          <w:szCs w:val="24"/>
        </w:rPr>
        <w:t xml:space="preserve"> </w:t>
      </w:r>
      <w:r w:rsidRPr="00091A90">
        <w:rPr>
          <w:rFonts w:ascii="Times New Roman" w:hAnsi="Times New Roman"/>
          <w:sz w:val="24"/>
          <w:szCs w:val="24"/>
        </w:rPr>
        <w:t>и заданных критериев;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находить сходные аргументы (подтверждающие или опровергающие</w:t>
      </w:r>
      <w:r w:rsidR="00CA4934" w:rsidRPr="00091A90">
        <w:rPr>
          <w:rFonts w:ascii="Times New Roman" w:hAnsi="Times New Roman"/>
          <w:sz w:val="24"/>
          <w:szCs w:val="24"/>
        </w:rPr>
        <w:t xml:space="preserve"> </w:t>
      </w:r>
      <w:r w:rsidRPr="00091A90">
        <w:rPr>
          <w:rFonts w:ascii="Times New Roman" w:hAnsi="Times New Roman"/>
          <w:sz w:val="24"/>
          <w:szCs w:val="24"/>
        </w:rPr>
        <w:t>одну и ту же идею, версию) в различных информационных источниках;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самостоятельно выбирать оптимальную форму представления информации</w:t>
      </w:r>
      <w:r w:rsidR="00CA4934" w:rsidRPr="00091A90">
        <w:rPr>
          <w:rFonts w:ascii="Times New Roman" w:hAnsi="Times New Roman"/>
          <w:sz w:val="24"/>
          <w:szCs w:val="24"/>
        </w:rPr>
        <w:t xml:space="preserve"> </w:t>
      </w:r>
      <w:r w:rsidRPr="00091A90">
        <w:rPr>
          <w:rFonts w:ascii="Times New Roman" w:hAnsi="Times New Roman"/>
          <w:sz w:val="24"/>
          <w:szCs w:val="24"/>
        </w:rPr>
        <w:t>и иллюстрировать решаемые задачи несложными схемами, диаграммами, иной графикой и их комбинациями;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эффективно запоминать и систематизировать информацию.</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воспринимать и формулировать суждения, выражать эмоции в соответствии</w:t>
      </w:r>
      <w:r w:rsidR="00CA4934" w:rsidRPr="00091A90">
        <w:rPr>
          <w:rFonts w:ascii="Times New Roman" w:hAnsi="Times New Roman"/>
          <w:sz w:val="24"/>
          <w:szCs w:val="24"/>
        </w:rPr>
        <w:t xml:space="preserve"> </w:t>
      </w:r>
      <w:r w:rsidRPr="00091A90">
        <w:rPr>
          <w:rFonts w:ascii="Times New Roman" w:hAnsi="Times New Roman"/>
          <w:sz w:val="24"/>
          <w:szCs w:val="24"/>
        </w:rPr>
        <w:t>с целями и условиями 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выражать себя (свою точку зрения) в устных и письменных текстах;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намерения других, проявлять уважительное отношение</w:t>
      </w:r>
      <w:r w:rsidR="00CA4934" w:rsidRPr="00091A90">
        <w:rPr>
          <w:rFonts w:ascii="Times New Roman" w:hAnsi="Times New Roman"/>
          <w:sz w:val="24"/>
          <w:szCs w:val="24"/>
        </w:rPr>
        <w:t xml:space="preserve"> </w:t>
      </w:r>
      <w:r w:rsidRPr="00091A90">
        <w:rPr>
          <w:rFonts w:ascii="Times New Roman" w:hAnsi="Times New Roman"/>
          <w:sz w:val="24"/>
          <w:szCs w:val="24"/>
        </w:rPr>
        <w:t>к собеседнику и в корректной форме формулировать свои возражения;</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 ходе диалога и</w:t>
      </w:r>
      <w:r w:rsidRPr="00091A90">
        <w:rPr>
          <w:rFonts w:ascii="Times New Roman" w:hAnsi="Times New Roman"/>
          <w:sz w:val="24"/>
          <w:szCs w:val="24"/>
          <w:lang w:val="ru-RU"/>
        </w:rPr>
        <w:t xml:space="preserve"> </w:t>
      </w:r>
      <w:r w:rsidRPr="00091A90">
        <w:rPr>
          <w:rFonts w:ascii="Times New Roman" w:hAnsi="Times New Roman"/>
          <w:sz w:val="24"/>
          <w:szCs w:val="24"/>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публично представлять результаты выполненного опыта (эксперимента, исследования, проекта);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самостоятельно выбирать формат выступления с учётом задач презентации</w:t>
      </w:r>
      <w:r w:rsidR="00CA4934" w:rsidRPr="00091A90">
        <w:rPr>
          <w:rFonts w:ascii="Times New Roman" w:hAnsi="Times New Roman"/>
          <w:sz w:val="24"/>
          <w:szCs w:val="24"/>
        </w:rPr>
        <w:t xml:space="preserve"> </w:t>
      </w:r>
      <w:r w:rsidRPr="00091A90">
        <w:rPr>
          <w:rFonts w:ascii="Times New Roman" w:hAnsi="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принимать цель совместной деятельности, коллективно строить действия</w:t>
      </w:r>
      <w:r w:rsidR="00CA4934" w:rsidRPr="00091A90">
        <w:rPr>
          <w:rFonts w:ascii="Times New Roman" w:hAnsi="Times New Roman"/>
          <w:sz w:val="24"/>
          <w:szCs w:val="24"/>
        </w:rPr>
        <w:t xml:space="preserve"> </w:t>
      </w:r>
      <w:r w:rsidRPr="00091A90">
        <w:rPr>
          <w:rFonts w:ascii="Times New Roman" w:hAnsi="Times New Roman"/>
          <w:sz w:val="24"/>
          <w:szCs w:val="24"/>
        </w:rPr>
        <w:t>по её достижению: распределять роли, договариваться, обсуждать процесс</w:t>
      </w:r>
      <w:r w:rsidR="00CA4934" w:rsidRPr="00091A90">
        <w:rPr>
          <w:rFonts w:ascii="Times New Roman" w:hAnsi="Times New Roman"/>
          <w:sz w:val="24"/>
          <w:szCs w:val="24"/>
        </w:rPr>
        <w:t xml:space="preserve"> </w:t>
      </w:r>
      <w:r w:rsidRPr="00091A90">
        <w:rPr>
          <w:rFonts w:ascii="Times New Roman" w:hAnsi="Times New Roman"/>
          <w:sz w:val="24"/>
          <w:szCs w:val="24"/>
        </w:rPr>
        <w:t>и результат совместной работы;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rPr>
        <w:t>, проявлять готовность руководить, выполнять поручения, подчиняться;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сравнивать результаты с исходной задачей и вклад каждого члена команды</w:t>
      </w:r>
      <w:r w:rsidR="00CA4934" w:rsidRPr="00091A90">
        <w:rPr>
          <w:rFonts w:ascii="Times New Roman" w:hAnsi="Times New Roman"/>
          <w:sz w:val="24"/>
          <w:szCs w:val="24"/>
        </w:rPr>
        <w:t xml:space="preserve"> </w:t>
      </w:r>
      <w:r w:rsidRPr="00091A90">
        <w:rPr>
          <w:rFonts w:ascii="Times New Roman" w:hAnsi="Times New Roman"/>
          <w:sz w:val="24"/>
          <w:szCs w:val="24"/>
        </w:rPr>
        <w:t>в достижение результатов, разделять сферу ответственности и проявлять готовность к предоставлению отчёта перед группой.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8.3.6. У обучающегося будут сформированы умения самоорганизации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для решения в жизненных и учебных ситуациях;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hAnsi="Times New Roman"/>
          <w:sz w:val="24"/>
          <w:szCs w:val="24"/>
        </w:rPr>
        <w:t xml:space="preserve"> </w:t>
      </w:r>
      <w:r w:rsidRPr="00091A90">
        <w:rPr>
          <w:rFonts w:ascii="Times New Roman" w:hAnsi="Times New Roman"/>
          <w:sz w:val="24"/>
          <w:szCs w:val="24"/>
        </w:rPr>
        <w:t>и собственных возможностей, аргументировать предлагаемые варианты решений;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hAnsi="Times New Roman"/>
          <w:sz w:val="24"/>
          <w:szCs w:val="24"/>
        </w:rPr>
        <w:t xml:space="preserve"> </w:t>
      </w:r>
      <w:r w:rsidRPr="00091A90">
        <w:rPr>
          <w:rFonts w:ascii="Times New Roman" w:hAnsi="Times New Roman"/>
          <w:sz w:val="24"/>
          <w:szCs w:val="24"/>
        </w:rPr>
        <w:t>об изучаемом объекте;</w:t>
      </w:r>
    </w:p>
    <w:p w:rsidR="00EE74B1" w:rsidRPr="00091A90" w:rsidRDefault="00BB7E68"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проводить</w:t>
      </w:r>
      <w:r w:rsidR="00EE74B1" w:rsidRPr="00091A90">
        <w:rPr>
          <w:rFonts w:ascii="Times New Roman" w:hAnsi="Times New Roman"/>
          <w:sz w:val="24"/>
          <w:szCs w:val="24"/>
        </w:rPr>
        <w:t xml:space="preserve"> выбор и брать ответственность за решение.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8.3.7.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давать оценку ситуации и предлагать план её изменения;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учитывать контекст и предвидеть трудности, которые могут возникнуть</w:t>
      </w:r>
      <w:r w:rsidR="00CA4934" w:rsidRPr="00091A90">
        <w:rPr>
          <w:rFonts w:ascii="Times New Roman" w:hAnsi="Times New Roman"/>
          <w:sz w:val="24"/>
          <w:szCs w:val="24"/>
        </w:rPr>
        <w:t xml:space="preserve"> </w:t>
      </w:r>
      <w:r w:rsidRPr="00091A90">
        <w:rPr>
          <w:rFonts w:ascii="Times New Roman" w:hAnsi="Times New Roman"/>
          <w:sz w:val="24"/>
          <w:szCs w:val="24"/>
        </w:rPr>
        <w:t>при решении учебной задачи, адаптировать решение к меняющимся обстоятельствам;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оценивать соответствие результата цели и условиям.</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различать, называть и управлять собственными эмоциями и эмоциями других;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выявлять и анализировать причины эмоций;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ставить себя на место другого человека, понимать мотивы и намерения другого;</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регулировать способ выражения эмоций.</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8.3.9. У обучающегося будут сформированы умения принимать</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себя и других 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принимать себя и других, не осуждая;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открытость себе и другим;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осознавать невозможность контролировать всё вокруг.</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8.4. </w:t>
      </w:r>
      <w:r w:rsidR="00EE74B1" w:rsidRPr="00091A90">
        <w:rPr>
          <w:rFonts w:ascii="Times New Roman" w:hAnsi="Times New Roman"/>
          <w:sz w:val="24"/>
          <w:szCs w:val="24"/>
        </w:rPr>
        <w:t xml:space="preserve">Предметные результаты </w:t>
      </w:r>
      <w:r w:rsidR="00EE74B1" w:rsidRPr="00091A90">
        <w:rPr>
          <w:rFonts w:ascii="Times New Roman" w:hAnsi="Times New Roman"/>
          <w:sz w:val="24"/>
          <w:szCs w:val="24"/>
          <w:lang w:val="ru-RU"/>
        </w:rPr>
        <w:t>освоения программы по и</w:t>
      </w:r>
      <w:r w:rsidR="00EE74B1" w:rsidRPr="00091A90">
        <w:rPr>
          <w:rFonts w:ascii="Times New Roman" w:hAnsi="Times New Roman"/>
          <w:sz w:val="24"/>
          <w:szCs w:val="24"/>
        </w:rPr>
        <w:t>ностранному (английскому) языку ориентированы на применение знаний, умений и навыков</w:t>
      </w:r>
      <w:r w:rsidR="00CA4934" w:rsidRPr="00091A90">
        <w:rPr>
          <w:rFonts w:ascii="Times New Roman" w:hAnsi="Times New Roman"/>
          <w:sz w:val="24"/>
          <w:szCs w:val="24"/>
        </w:rPr>
        <w:t xml:space="preserve"> </w:t>
      </w:r>
      <w:r w:rsidR="00EE74B1" w:rsidRPr="00091A90">
        <w:rPr>
          <w:rFonts w:ascii="Times New Roman" w:hAnsi="Times New Roman"/>
          <w:sz w:val="24"/>
          <w:szCs w:val="24"/>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говорение: вести разные виды диалогов (диалог этикетного характера,</w:t>
      </w:r>
      <w:r w:rsidR="00CA4934" w:rsidRPr="00091A90">
        <w:rPr>
          <w:rFonts w:ascii="Times New Roman" w:hAnsi="Times New Roman"/>
          <w:sz w:val="24"/>
          <w:szCs w:val="24"/>
        </w:rPr>
        <w:t xml:space="preserve"> </w:t>
      </w: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091A90">
        <w:rPr>
          <w:rFonts w:ascii="Times New Roman" w:hAnsi="Times New Roman"/>
          <w:sz w:val="24"/>
          <w:szCs w:val="24"/>
        </w:rPr>
        <w:t xml:space="preserve"> </w:t>
      </w:r>
      <w:r w:rsidRPr="00091A90">
        <w:rPr>
          <w:rFonts w:ascii="Times New Roman" w:hAnsi="Times New Roman"/>
          <w:sz w:val="24"/>
          <w:szCs w:val="24"/>
        </w:rPr>
        <w:t>в стране (странах) изучаемого языка (до 5 реплик со стороны каждого собеседника);</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создавать разные виды монологических высказываний (описание,</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повествование (сообщение) с вербальными</w:t>
      </w:r>
      <w:r w:rsidR="00CA4934" w:rsidRPr="00091A90">
        <w:rPr>
          <w:rFonts w:ascii="Times New Roman" w:hAnsi="Times New Roman"/>
          <w:sz w:val="24"/>
          <w:szCs w:val="24"/>
        </w:rPr>
        <w:t xml:space="preserve"> </w:t>
      </w:r>
      <w:r w:rsidRPr="00091A90">
        <w:rPr>
          <w:rFonts w:ascii="Times New Roman" w:hAnsi="Times New Roman"/>
          <w:sz w:val="24"/>
          <w:szCs w:val="24"/>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091A90">
        <w:rPr>
          <w:rFonts w:ascii="Times New Roman" w:hAnsi="Times New Roman"/>
          <w:sz w:val="24"/>
          <w:szCs w:val="24"/>
        </w:rPr>
        <w:t xml:space="preserve"> </w:t>
      </w:r>
      <w:r w:rsidRPr="00091A90">
        <w:rPr>
          <w:rFonts w:ascii="Times New Roman" w:hAnsi="Times New Roman"/>
          <w:sz w:val="24"/>
          <w:szCs w:val="24"/>
        </w:rPr>
        <w:t>(объём – 5–6 фраз), кратко излагать результаты выполненной проектной работы (объём – до 6 фраз);</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091A90">
        <w:rPr>
          <w:rFonts w:ascii="Times New Roman" w:hAnsi="Times New Roman"/>
          <w:sz w:val="24"/>
          <w:szCs w:val="24"/>
        </w:rPr>
        <w:t xml:space="preserve"> </w:t>
      </w:r>
      <w:r w:rsidRPr="00091A90">
        <w:rPr>
          <w:rFonts w:ascii="Times New Roman" w:hAnsi="Times New Roman"/>
          <w:sz w:val="24"/>
          <w:szCs w:val="24"/>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091A90">
        <w:rPr>
          <w:rFonts w:ascii="Times New Roman" w:hAnsi="Times New Roman"/>
          <w:sz w:val="24"/>
          <w:szCs w:val="24"/>
        </w:rPr>
        <w:t xml:space="preserve"> </w:t>
      </w:r>
      <w:r w:rsidRPr="00091A90">
        <w:rPr>
          <w:rFonts w:ascii="Times New Roman" w:hAnsi="Times New Roman"/>
          <w:sz w:val="24"/>
          <w:szCs w:val="24"/>
        </w:rPr>
        <w:t>в них информацию;</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владеть фонетическими навыками: различать на слух,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владеть пунктуационными навыками: использовать точку, вопросительный</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восклицательный знаки в конце предложения, запятую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 пунктуационно правильно оформлять электронное сообщение личного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 xml:space="preserve">распознавать в устной речи и письменном </w:t>
      </w:r>
      <w:r w:rsidRPr="00091A90">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091A90">
        <w:rPr>
          <w:rFonts w:ascii="Times New Roman" w:hAnsi="Times New Roman"/>
          <w:sz w:val="24"/>
          <w:szCs w:val="24"/>
          <w:lang w:val="ru-RU"/>
        </w:rPr>
        <w:t>на уровне начального общего образования</w:t>
      </w:r>
      <w:r w:rsidRPr="00091A90">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091A90">
        <w:rPr>
          <w:rFonts w:ascii="Times New Roman" w:hAnsi="Times New Roman"/>
          <w:sz w:val="24"/>
          <w:szCs w:val="24"/>
        </w:rPr>
        <w:t xml:space="preserve"> </w:t>
      </w:r>
      <w:r w:rsidRPr="00091A90">
        <w:rPr>
          <w:rFonts w:ascii="Times New Roman" w:hAnsi="Times New Roman"/>
          <w:sz w:val="24"/>
          <w:szCs w:val="24"/>
        </w:rPr>
        <w:t>с суффиксами -er/-or, -ist, -sion/</w:t>
      </w:r>
      <w:r w:rsidRPr="00091A90">
        <w:rPr>
          <w:rFonts w:ascii="Times New Roman" w:hAnsi="Times New Roman"/>
          <w:sz w:val="24"/>
          <w:szCs w:val="24"/>
          <w:lang w:val="ru-RU"/>
        </w:rPr>
        <w:t>-</w:t>
      </w:r>
      <w:r w:rsidRPr="00091A90">
        <w:rPr>
          <w:rFonts w:ascii="Times New Roman" w:hAnsi="Times New Roman"/>
          <w:sz w:val="24"/>
          <w:szCs w:val="24"/>
        </w:rPr>
        <w:t>tion, имена прилагательные с суффиксами</w:t>
      </w:r>
      <w:r w:rsidR="00CA4934" w:rsidRPr="00091A90">
        <w:rPr>
          <w:rFonts w:ascii="Times New Roman" w:hAnsi="Times New Roman"/>
          <w:sz w:val="24"/>
          <w:szCs w:val="24"/>
        </w:rPr>
        <w:t xml:space="preserve"> </w:t>
      </w:r>
      <w:r w:rsidRPr="00091A90">
        <w:rPr>
          <w:rFonts w:ascii="Times New Roman" w:hAnsi="Times New Roman"/>
          <w:sz w:val="24"/>
          <w:szCs w:val="24"/>
        </w:rPr>
        <w:t xml:space="preserve">-ful, -ian/-an, наречия с суффиксом </w:t>
      </w:r>
      <w:r w:rsidRPr="00091A90">
        <w:rPr>
          <w:rFonts w:ascii="Times New Roman" w:hAnsi="Times New Roman"/>
          <w:sz w:val="24"/>
          <w:szCs w:val="24"/>
          <w:lang w:val="ru-RU"/>
        </w:rPr>
        <w:t>-</w:t>
      </w:r>
      <w:r w:rsidRPr="00091A90">
        <w:rPr>
          <w:rFonts w:ascii="Times New Roman" w:hAnsi="Times New Roman"/>
          <w:sz w:val="24"/>
          <w:szCs w:val="24"/>
        </w:rPr>
        <w:t>ly, имена прилагательные, имена существительные и наречия с отрицательным префиксом un-;</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несколькими обстоятельствами, следующими в определённом порядке;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вопросительные предложения (альтернативный и разделительный вопросы</w:t>
      </w:r>
      <w:r w:rsidR="00CA4934" w:rsidRPr="00091A90">
        <w:rPr>
          <w:rFonts w:ascii="Times New Roman" w:hAnsi="Times New Roman"/>
          <w:sz w:val="24"/>
          <w:szCs w:val="24"/>
        </w:rPr>
        <w:t xml:space="preserve"> </w:t>
      </w:r>
      <w:r w:rsidRPr="00091A90">
        <w:rPr>
          <w:rFonts w:ascii="Times New Roman" w:hAnsi="Times New Roman"/>
          <w:sz w:val="24"/>
          <w:szCs w:val="24"/>
        </w:rPr>
        <w:t>в Present/Past/Future Simple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091A90">
        <w:rPr>
          <w:rFonts w:ascii="Times New Roman" w:hAnsi="Times New Roman"/>
          <w:sz w:val="24"/>
          <w:szCs w:val="24"/>
        </w:rPr>
        <w:t xml:space="preserve"> </w:t>
      </w:r>
      <w:r w:rsidRPr="00091A90">
        <w:rPr>
          <w:rFonts w:ascii="Times New Roman" w:hAnsi="Times New Roman"/>
          <w:sz w:val="24"/>
          <w:szCs w:val="24"/>
        </w:rPr>
        <w:t>и отрицательных) и вопросительных предложениях;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имена существительные с причастиями настоящего и прошедшего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5) владеть социокультурными знаниями и умениями: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правильно оформлять адрес, писать фамилии и имена (свои, родственников</w:t>
      </w:r>
      <w:r w:rsidR="00CA4934" w:rsidRPr="00091A90">
        <w:rPr>
          <w:rFonts w:ascii="Times New Roman" w:hAnsi="Times New Roman"/>
          <w:sz w:val="24"/>
          <w:szCs w:val="24"/>
        </w:rPr>
        <w:t xml:space="preserve"> </w:t>
      </w:r>
      <w:r w:rsidRPr="00091A90">
        <w:rPr>
          <w:rFonts w:ascii="Times New Roman" w:hAnsi="Times New Roman"/>
          <w:sz w:val="24"/>
          <w:szCs w:val="24"/>
        </w:rPr>
        <w:t>и друзей) на английском языке (в анкете, формуляре);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обладать базовыми знаниями о социокультурном портрете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кратко представлять Ро</w:t>
      </w:r>
      <w:r w:rsidRPr="00091A90">
        <w:rPr>
          <w:rFonts w:ascii="Times New Roman" w:hAnsi="Times New Roman"/>
          <w:sz w:val="24"/>
          <w:szCs w:val="24"/>
          <w:lang w:val="ru-RU"/>
        </w:rPr>
        <w:t>ссию 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w:t>
      </w:r>
      <w:r w:rsidR="008E7345" w:rsidRPr="00091A90">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говорение: вести разные виды диалогов (диалог этикетного характера,</w:t>
      </w:r>
      <w:r w:rsidR="00CA4934" w:rsidRPr="00091A90">
        <w:rPr>
          <w:rFonts w:ascii="Times New Roman" w:hAnsi="Times New Roman"/>
          <w:sz w:val="24"/>
          <w:szCs w:val="24"/>
        </w:rPr>
        <w:t xml:space="preserve"> </w:t>
      </w:r>
      <w:r w:rsidRPr="00091A90">
        <w:rPr>
          <w:rFonts w:ascii="Times New Roman" w:hAnsi="Times New Roman"/>
          <w:sz w:val="24"/>
          <w:szCs w:val="24"/>
        </w:rPr>
        <w:t>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создавать разные виды монологических высказываний (описание,</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повествование (сообщение)) с вербальными</w:t>
      </w:r>
      <w:r w:rsidR="00CA4934" w:rsidRPr="00091A90">
        <w:rPr>
          <w:rFonts w:ascii="Times New Roman" w:hAnsi="Times New Roman"/>
          <w:sz w:val="24"/>
          <w:szCs w:val="24"/>
        </w:rPr>
        <w:t xml:space="preserve"> </w:t>
      </w:r>
      <w:r w:rsidRPr="00091A90">
        <w:rPr>
          <w:rFonts w:ascii="Times New Roman" w:hAnsi="Times New Roman"/>
          <w:sz w:val="24"/>
          <w:szCs w:val="24"/>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091A90">
        <w:rPr>
          <w:rFonts w:ascii="Times New Roman" w:hAnsi="Times New Roman"/>
          <w:sz w:val="24"/>
          <w:szCs w:val="24"/>
        </w:rPr>
        <w:t xml:space="preserve"> </w:t>
      </w:r>
      <w:r w:rsidRPr="00091A90">
        <w:rPr>
          <w:rFonts w:ascii="Times New Roman" w:hAnsi="Times New Roman"/>
          <w:sz w:val="24"/>
          <w:szCs w:val="24"/>
        </w:rPr>
        <w:t>(объём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rPr>
        <w:t>7–8 фраз); кратко излагать результаты выполненной проектной работы (объём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rPr>
        <w:t>7–8 фраз);</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091A90">
        <w:rPr>
          <w:rFonts w:ascii="Times New Roman" w:hAnsi="Times New Roman"/>
          <w:sz w:val="24"/>
          <w:szCs w:val="24"/>
        </w:rPr>
        <w:t xml:space="preserve"> </w:t>
      </w:r>
      <w:r w:rsidRPr="00091A90">
        <w:rPr>
          <w:rFonts w:ascii="Times New Roman" w:hAnsi="Times New Roman"/>
          <w:sz w:val="24"/>
          <w:szCs w:val="24"/>
        </w:rPr>
        <w:t>в них информацию, определять тему текста по заголовку;</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091A90">
        <w:rPr>
          <w:rFonts w:ascii="Times New Roman" w:hAnsi="Times New Roman"/>
          <w:sz w:val="24"/>
          <w:szCs w:val="24"/>
        </w:rPr>
        <w:t xml:space="preserve"> </w:t>
      </w:r>
      <w:r w:rsidRPr="00091A90">
        <w:rPr>
          <w:rFonts w:ascii="Times New Roman" w:hAnsi="Times New Roman"/>
          <w:sz w:val="24"/>
          <w:szCs w:val="24"/>
        </w:rPr>
        <w:t xml:space="preserve">до 70 слов), создавать небольшое письменное высказывание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картин</w:t>
      </w:r>
      <w:r w:rsidRPr="00091A90">
        <w:rPr>
          <w:rFonts w:ascii="Times New Roman" w:hAnsi="Times New Roman"/>
          <w:sz w:val="24"/>
          <w:szCs w:val="24"/>
          <w:lang w:val="ru-RU"/>
        </w:rPr>
        <w:t>ок</w:t>
      </w:r>
      <w:r w:rsidRPr="00091A90">
        <w:rPr>
          <w:rFonts w:ascii="Times New Roman" w:hAnsi="Times New Roman"/>
          <w:sz w:val="24"/>
          <w:szCs w:val="24"/>
        </w:rPr>
        <w:t xml:space="preserve"> (объём высказывания – до 70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2) владеть фонетическими навыками: различать на слух,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 xml:space="preserve">владеть </w:t>
      </w:r>
      <w:r w:rsidRPr="00091A90">
        <w:rPr>
          <w:rFonts w:ascii="Times New Roman" w:hAnsi="Times New Roman"/>
          <w:sz w:val="24"/>
          <w:szCs w:val="24"/>
        </w:rPr>
        <w:t>орфографическими навыками: правильно писать</w:t>
      </w:r>
      <w:r w:rsidRPr="00091A90">
        <w:rPr>
          <w:rFonts w:ascii="Times New Roman" w:hAnsi="Times New Roman"/>
          <w:sz w:val="24"/>
          <w:szCs w:val="24"/>
          <w:lang w:val="ru-RU"/>
        </w:rPr>
        <w:t xml:space="preserve"> </w:t>
      </w:r>
      <w:r w:rsidRPr="00091A90">
        <w:rPr>
          <w:rFonts w:ascii="Times New Roman" w:hAnsi="Times New Roman"/>
          <w:sz w:val="24"/>
          <w:szCs w:val="24"/>
        </w:rPr>
        <w:t>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владеть пунктуационными навыками: использовать точку, вопросительный</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восклицательный знаки в конце предложения, запятую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 пунктуационно правильно оформлять электронное сообщение личного характера;</w:t>
      </w:r>
    </w:p>
    <w:p w:rsidR="008E7345"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91A90" w:rsidRDefault="008E7345"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сложноподчинённые предложения с придаточными определительными</w:t>
      </w:r>
      <w:r w:rsidR="00CA4934" w:rsidRPr="00091A90">
        <w:rPr>
          <w:rFonts w:ascii="Times New Roman" w:hAnsi="Times New Roman"/>
          <w:sz w:val="24"/>
          <w:szCs w:val="24"/>
        </w:rPr>
        <w:t xml:space="preserve"> </w:t>
      </w:r>
      <w:r w:rsidRPr="00091A90">
        <w:rPr>
          <w:rFonts w:ascii="Times New Roman" w:hAnsi="Times New Roman"/>
          <w:sz w:val="24"/>
          <w:szCs w:val="24"/>
        </w:rPr>
        <w:t>с союзными словами who, which, that;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сложноподчинённые предложения с придаточными времени с союзами</w:t>
      </w:r>
      <w:r w:rsidR="00CA4934" w:rsidRPr="00091A90">
        <w:rPr>
          <w:rFonts w:ascii="Times New Roman" w:hAnsi="Times New Roman"/>
          <w:sz w:val="24"/>
          <w:szCs w:val="24"/>
        </w:rPr>
        <w:t xml:space="preserve"> </w:t>
      </w:r>
      <w:r w:rsidRPr="00091A90">
        <w:rPr>
          <w:rFonts w:ascii="Times New Roman" w:hAnsi="Times New Roman"/>
          <w:sz w:val="24"/>
          <w:szCs w:val="24"/>
        </w:rPr>
        <w:t>for, since;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конструкциями as … as, not so … as;</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все типы вопросительных предложений (общий, специальный, альтернативный, разделительный вопросы) в Present/ Past Continuous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и их эквиваленты (can/be able to, must/ have to, may, should, need);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cлова, выражающие количество (little/a little, few/a few);</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возвратные, неопределённые местоимения some, any и их производные (somebody, anybody; something, anything, etc.)</w:t>
      </w:r>
      <w:r w:rsidRPr="00091A90">
        <w:rPr>
          <w:rFonts w:ascii="Times New Roman" w:hAnsi="Times New Roman"/>
          <w:sz w:val="24"/>
          <w:szCs w:val="24"/>
          <w:lang w:val="ru-RU"/>
        </w:rPr>
        <w:t>,</w:t>
      </w:r>
      <w:r w:rsidRPr="00091A90">
        <w:rPr>
          <w:rFonts w:ascii="Times New Roman" w:hAnsi="Times New Roman"/>
          <w:sz w:val="24"/>
          <w:szCs w:val="24"/>
        </w:rPr>
        <w:t xml:space="preserve"> every и производные (everybody, everything</w:t>
      </w:r>
      <w:r w:rsidRPr="00091A90">
        <w:rPr>
          <w:rFonts w:ascii="Times New Roman" w:hAnsi="Times New Roman"/>
          <w:sz w:val="24"/>
          <w:szCs w:val="24"/>
          <w:lang w:val="ru-RU"/>
        </w:rPr>
        <w:t xml:space="preserve"> и другие</w:t>
      </w:r>
      <w:r w:rsidRPr="00091A90">
        <w:rPr>
          <w:rFonts w:ascii="Times New Roman" w:hAnsi="Times New Roman"/>
          <w:sz w:val="24"/>
          <w:szCs w:val="24"/>
        </w:rPr>
        <w:t>) в повествовательных (утвердительных и отрицательных)</w:t>
      </w:r>
      <w:r w:rsidR="00CA4934" w:rsidRPr="00091A90">
        <w:rPr>
          <w:rFonts w:ascii="Times New Roman" w:hAnsi="Times New Roman"/>
          <w:sz w:val="24"/>
          <w:szCs w:val="24"/>
        </w:rPr>
        <w:t xml:space="preserve"> </w:t>
      </w:r>
      <w:r w:rsidRPr="00091A90">
        <w:rPr>
          <w:rFonts w:ascii="Times New Roman" w:hAnsi="Times New Roman"/>
          <w:sz w:val="24"/>
          <w:szCs w:val="24"/>
        </w:rPr>
        <w:t>и вопросительных предложениях;</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числительные для обозначения дат и больших чисел (100</w:t>
      </w:r>
      <w:r w:rsidRPr="00091A90">
        <w:rPr>
          <w:rFonts w:ascii="Times New Roman" w:hAnsi="Times New Roman"/>
          <w:sz w:val="24"/>
          <w:szCs w:val="24"/>
          <w:lang w:val="ru-RU"/>
        </w:rPr>
        <w:t>–</w:t>
      </w:r>
      <w:r w:rsidRPr="00091A90">
        <w:rPr>
          <w:rFonts w:ascii="Times New Roman" w:hAnsi="Times New Roman"/>
          <w:sz w:val="24"/>
          <w:szCs w:val="24"/>
        </w:rPr>
        <w:t>1000);</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5) владеть социокультурными знаниями и умениями: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и использовать в устной и письменной речи наиболее употребительную лексику</w:t>
      </w:r>
      <w:r w:rsidRPr="00091A90">
        <w:rPr>
          <w:rFonts w:ascii="Times New Roman" w:hAnsi="Times New Roman"/>
          <w:sz w:val="24"/>
          <w:szCs w:val="24"/>
          <w:lang w:val="ru-RU"/>
        </w:rPr>
        <w:t xml:space="preserve"> </w:t>
      </w:r>
      <w:r w:rsidRPr="00091A90">
        <w:rPr>
          <w:rFonts w:ascii="Times New Roman" w:hAnsi="Times New Roman"/>
          <w:sz w:val="24"/>
          <w:szCs w:val="24"/>
        </w:rPr>
        <w:t>страны (стран) изучаемого языка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обладать базовыми знаниями о социокультурном портрете родной страны</w:t>
      </w:r>
      <w:r w:rsidR="00CA4934" w:rsidRPr="00091A90">
        <w:rPr>
          <w:rFonts w:ascii="Times New Roman" w:hAnsi="Times New Roman"/>
          <w:sz w:val="24"/>
          <w:szCs w:val="24"/>
        </w:rPr>
        <w:t xml:space="preserve"> </w:t>
      </w:r>
      <w:r w:rsidRPr="00091A90">
        <w:rPr>
          <w:rFonts w:ascii="Times New Roman" w:hAnsi="Times New Roman"/>
          <w:sz w:val="24"/>
          <w:szCs w:val="24"/>
        </w:rPr>
        <w:t>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rPr>
        <w:t>кратко предс</w:t>
      </w:r>
      <w:r w:rsidRPr="00091A90">
        <w:rPr>
          <w:rFonts w:ascii="Times New Roman" w:hAnsi="Times New Roman"/>
          <w:sz w:val="24"/>
          <w:szCs w:val="24"/>
          <w:lang w:val="ru-RU"/>
        </w:rPr>
        <w:t>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с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говорение: вести разные виды диалогов (диалог этикетного характера,</w:t>
      </w:r>
      <w:r w:rsidR="00CA4934" w:rsidRPr="00091A90">
        <w:rPr>
          <w:rFonts w:ascii="Times New Roman" w:hAnsi="Times New Roman"/>
          <w:sz w:val="24"/>
          <w:szCs w:val="24"/>
        </w:rPr>
        <w:t xml:space="preserve"> </w:t>
      </w:r>
      <w:r w:rsidRPr="00091A90">
        <w:rPr>
          <w:rFonts w:ascii="Times New Roman" w:hAnsi="Times New Roman"/>
          <w:sz w:val="24"/>
          <w:szCs w:val="24"/>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91A90">
        <w:rPr>
          <w:rFonts w:ascii="Times New Roman" w:hAnsi="Times New Roman"/>
          <w:sz w:val="24"/>
          <w:szCs w:val="24"/>
        </w:rPr>
        <w:t xml:space="preserve"> </w:t>
      </w:r>
      <w:r w:rsidRPr="00091A90">
        <w:rPr>
          <w:rFonts w:ascii="Times New Roman" w:hAnsi="Times New Roman"/>
          <w:sz w:val="24"/>
          <w:szCs w:val="24"/>
        </w:rPr>
        <w:t>в стандартных ситуациях неофициального общения с вербальными</w:t>
      </w:r>
      <w:r w:rsidR="00CA4934" w:rsidRPr="00091A90">
        <w:rPr>
          <w:rFonts w:ascii="Times New Roman" w:hAnsi="Times New Roman"/>
          <w:sz w:val="24"/>
          <w:szCs w:val="24"/>
        </w:rPr>
        <w:t xml:space="preserve"> </w:t>
      </w:r>
      <w:r w:rsidRPr="00091A90">
        <w:rPr>
          <w:rFonts w:ascii="Times New Roman" w:hAnsi="Times New Roman"/>
          <w:sz w:val="24"/>
          <w:szCs w:val="24"/>
        </w:rPr>
        <w:t>и (или) зрительными опорами, с соблюдением норм речевого этикета, принятого</w:t>
      </w:r>
      <w:r w:rsidR="00CA4934" w:rsidRPr="00091A90">
        <w:rPr>
          <w:rFonts w:ascii="Times New Roman" w:hAnsi="Times New Roman"/>
          <w:sz w:val="24"/>
          <w:szCs w:val="24"/>
        </w:rPr>
        <w:t xml:space="preserve"> </w:t>
      </w:r>
      <w:r w:rsidRPr="00091A90">
        <w:rPr>
          <w:rFonts w:ascii="Times New Roman" w:hAnsi="Times New Roman"/>
          <w:sz w:val="24"/>
          <w:szCs w:val="24"/>
        </w:rPr>
        <w:t>в стране (странах) изучаемого языка (до 6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разные виды монологических высказываний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характеристика, повествование (сообщение))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091A90">
        <w:rPr>
          <w:rFonts w:ascii="Times New Roman" w:hAnsi="Times New Roman"/>
          <w:sz w:val="24"/>
          <w:szCs w:val="24"/>
        </w:rPr>
        <w:t xml:space="preserve"> </w:t>
      </w:r>
      <w:r w:rsidRPr="00091A90">
        <w:rPr>
          <w:rFonts w:ascii="Times New Roman" w:hAnsi="Times New Roman"/>
          <w:sz w:val="24"/>
          <w:szCs w:val="24"/>
        </w:rPr>
        <w:t>для аудирования –</w:t>
      </w:r>
      <w:r w:rsidR="005E4DB6" w:rsidRPr="00091A90">
        <w:rPr>
          <w:rFonts w:ascii="Times New Roman" w:hAnsi="Times New Roman"/>
          <w:sz w:val="24"/>
          <w:szCs w:val="24"/>
          <w:lang w:val="ru-RU"/>
        </w:rPr>
        <w:t xml:space="preserve"> </w:t>
      </w:r>
      <w:r w:rsidRPr="00091A90">
        <w:rPr>
          <w:rFonts w:ascii="Times New Roman" w:hAnsi="Times New Roman"/>
          <w:sz w:val="24"/>
          <w:szCs w:val="24"/>
        </w:rPr>
        <w:t>до 1,5 минут);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91A90">
        <w:rPr>
          <w:rFonts w:ascii="Times New Roman" w:hAnsi="Times New Roman"/>
          <w:sz w:val="24"/>
          <w:szCs w:val="24"/>
          <w:lang w:val="ru-RU"/>
        </w:rPr>
        <w:t>)</w:t>
      </w:r>
      <w:r w:rsidRPr="00091A90">
        <w:rPr>
          <w:rFonts w:ascii="Times New Roman" w:hAnsi="Times New Roman"/>
          <w:sz w:val="24"/>
          <w:szCs w:val="24"/>
        </w:rPr>
        <w:t xml:space="preserve"> форме (объём текста (текстов)</w:t>
      </w:r>
      <w:r w:rsidR="00CA4934" w:rsidRPr="00091A90">
        <w:rPr>
          <w:rFonts w:ascii="Times New Roman" w:hAnsi="Times New Roman"/>
          <w:sz w:val="24"/>
          <w:szCs w:val="24"/>
        </w:rPr>
        <w:t xml:space="preserve"> </w:t>
      </w:r>
      <w:r w:rsidRPr="00091A90">
        <w:rPr>
          <w:rFonts w:ascii="Times New Roman" w:hAnsi="Times New Roman"/>
          <w:sz w:val="24"/>
          <w:szCs w:val="24"/>
        </w:rPr>
        <w:t>для чтения –</w:t>
      </w:r>
      <w:r w:rsidR="005E4DB6" w:rsidRPr="00091A90">
        <w:rPr>
          <w:rFonts w:ascii="Times New Roman" w:hAnsi="Times New Roman"/>
          <w:sz w:val="24"/>
          <w:szCs w:val="24"/>
          <w:lang w:val="ru-RU"/>
        </w:rPr>
        <w:t xml:space="preserve"> </w:t>
      </w:r>
      <w:r w:rsidRPr="00091A90">
        <w:rPr>
          <w:rFonts w:ascii="Times New Roman" w:hAnsi="Times New Roman"/>
          <w:sz w:val="24"/>
          <w:szCs w:val="24"/>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091A90">
        <w:rPr>
          <w:rFonts w:ascii="Times New Roman" w:hAnsi="Times New Roman"/>
          <w:sz w:val="24"/>
          <w:szCs w:val="24"/>
        </w:rPr>
        <w:t xml:space="preserve"> </w:t>
      </w:r>
      <w:r w:rsidRPr="00091A90">
        <w:rPr>
          <w:rFonts w:ascii="Times New Roman" w:hAnsi="Times New Roman"/>
          <w:sz w:val="24"/>
          <w:szCs w:val="24"/>
        </w:rPr>
        <w:t>(объём сообщения –</w:t>
      </w:r>
      <w:r w:rsidR="005E4DB6" w:rsidRPr="00091A90">
        <w:rPr>
          <w:rFonts w:ascii="Times New Roman" w:hAnsi="Times New Roman"/>
          <w:sz w:val="24"/>
          <w:szCs w:val="24"/>
          <w:lang w:val="ru-RU"/>
        </w:rPr>
        <w:t xml:space="preserve"> </w:t>
      </w:r>
      <w:r w:rsidRPr="00091A90">
        <w:rPr>
          <w:rFonts w:ascii="Times New Roman" w:hAnsi="Times New Roman"/>
          <w:sz w:val="24"/>
          <w:szCs w:val="24"/>
        </w:rPr>
        <w:t>до 90 слов), создавать небольшое письменное высказывание</w:t>
      </w:r>
      <w:r w:rsidR="00CA4934" w:rsidRPr="00091A90">
        <w:rPr>
          <w:rFonts w:ascii="Times New Roman" w:hAnsi="Times New Roman"/>
          <w:sz w:val="24"/>
          <w:szCs w:val="24"/>
        </w:rPr>
        <w:t xml:space="preserve"> </w:t>
      </w:r>
      <w:r w:rsidRPr="00091A90">
        <w:rPr>
          <w:rFonts w:ascii="Times New Roman" w:hAnsi="Times New Roman"/>
          <w:sz w:val="24"/>
          <w:szCs w:val="24"/>
        </w:rPr>
        <w:t xml:space="preserve">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ключевы</w:t>
      </w:r>
      <w:r w:rsidRPr="00091A90">
        <w:rPr>
          <w:rFonts w:ascii="Times New Roman" w:hAnsi="Times New Roman"/>
          <w:sz w:val="24"/>
          <w:szCs w:val="24"/>
          <w:lang w:val="ru-RU"/>
        </w:rPr>
        <w:t>х</w:t>
      </w:r>
      <w:r w:rsidRPr="00091A90">
        <w:rPr>
          <w:rFonts w:ascii="Times New Roman" w:hAnsi="Times New Roman"/>
          <w:sz w:val="24"/>
          <w:szCs w:val="24"/>
        </w:rPr>
        <w:t xml:space="preserve"> слов, таблиц</w:t>
      </w:r>
      <w:r w:rsidRPr="00091A90">
        <w:rPr>
          <w:rFonts w:ascii="Times New Roman" w:hAnsi="Times New Roman"/>
          <w:sz w:val="24"/>
          <w:szCs w:val="24"/>
          <w:lang w:val="ru-RU"/>
        </w:rPr>
        <w:t xml:space="preserve">ы </w:t>
      </w:r>
      <w:r w:rsidRPr="00091A90">
        <w:rPr>
          <w:rFonts w:ascii="Times New Roman" w:hAnsi="Times New Roman"/>
          <w:sz w:val="24"/>
          <w:szCs w:val="24"/>
        </w:rPr>
        <w:t>(объём</w:t>
      </w:r>
      <w:r w:rsidR="00CA4934" w:rsidRPr="00091A90">
        <w:rPr>
          <w:rFonts w:ascii="Times New Roman" w:hAnsi="Times New Roman"/>
          <w:sz w:val="24"/>
          <w:szCs w:val="24"/>
        </w:rPr>
        <w:t xml:space="preserve"> </w:t>
      </w:r>
      <w:r w:rsidRPr="00091A90">
        <w:rPr>
          <w:rFonts w:ascii="Times New Roman" w:hAnsi="Times New Roman"/>
          <w:sz w:val="24"/>
          <w:szCs w:val="24"/>
        </w:rPr>
        <w:t>высказывания – до 90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различать 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пунктуационными навыками: использовать точку, вопросительный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восклицательный знаки в конце предложения, запятую при перечислении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 xml:space="preserve">распознавать в устной речи и письменном </w:t>
      </w:r>
      <w:r w:rsidRPr="00091A90">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письменной речи 900 лексических единиц, обслуживающих ситуации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091A90">
        <w:rPr>
          <w:rFonts w:ascii="Times New Roman" w:hAnsi="Times New Roman"/>
          <w:sz w:val="24"/>
          <w:szCs w:val="24"/>
          <w:lang w:val="ru-RU"/>
        </w:rPr>
        <w:t xml:space="preserve"> </w:t>
      </w:r>
      <w:r w:rsidRPr="00091A90">
        <w:rPr>
          <w:rFonts w:ascii="Times New Roman" w:hAnsi="Times New Roman"/>
          <w:sz w:val="24"/>
          <w:szCs w:val="24"/>
        </w:rPr>
        <w:t>-ment, имена прилагательные с помощью суффиксов -ous, -ly,</w:t>
      </w:r>
      <w:r w:rsidRPr="00091A90">
        <w:rPr>
          <w:rFonts w:ascii="Times New Roman" w:hAnsi="Times New Roman"/>
          <w:sz w:val="24"/>
          <w:szCs w:val="24"/>
          <w:lang w:val="ru-RU"/>
        </w:rPr>
        <w:t xml:space="preserve"> </w:t>
      </w:r>
      <w:r w:rsidRPr="00091A90">
        <w:rPr>
          <w:rFonts w:ascii="Times New Roman" w:hAnsi="Times New Roman"/>
          <w:sz w:val="24"/>
          <w:szCs w:val="24"/>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091A90">
        <w:rPr>
          <w:rFonts w:ascii="Times New Roman" w:hAnsi="Times New Roman"/>
          <w:sz w:val="24"/>
          <w:szCs w:val="24"/>
        </w:rPr>
        <w:t xml:space="preserve"> </w:t>
      </w:r>
      <w:r w:rsidRPr="00091A90">
        <w:rPr>
          <w:rFonts w:ascii="Times New Roman" w:hAnsi="Times New Roman"/>
          <w:sz w:val="24"/>
          <w:szCs w:val="24"/>
        </w:rPr>
        <w:t>с основой существительного с добавлением суффикса -ed (blue-eyed);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4) понимать особенности структуры простых и сложных предложений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различных коммуникативных типов предложений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условные предложения реального (Conditional 0, Conditional I) характера;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конструкцию used to + инфинитив глагола;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наиболее употребительных формах страдательного залога (Present/Past Simple Passive);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предлоги, употребляемые с глаголами в страдательном залоге;</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модальный глагол might;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совпадающие по форме с прилагательными (fast, high; early);</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местоимения other/another, both, all, one;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количественные числительные для обозначения больших чисел (до 1 000 000);</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5) владеть социокультурными знаниями и умениями: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w:t>
      </w:r>
      <w:r w:rsidR="001B0DB1"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с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говорение: вести разные виды диалогов (диалог этикетного характера,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стандартных ситуациях неофициального общения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с соблюдением норм речевого этикета, принятого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разные виды монологических высказываний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характеристика, повествование (сообщение))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lang w:val="ru-RU"/>
        </w:rPr>
        <w:t>9–10 фраз), излагать результаты выполненной проектной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lang w:val="ru-RU"/>
        </w:rPr>
        <w:t>9–10 фраз);</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91A90">
        <w:rPr>
          <w:rFonts w:ascii="Times New Roman" w:hAnsi="Times New Roman"/>
          <w:sz w:val="24"/>
          <w:szCs w:val="24"/>
          <w:lang w:val="ru-RU"/>
        </w:rPr>
        <w:t xml:space="preserve"> </w:t>
      </w:r>
      <w:r w:rsidRPr="00091A90">
        <w:rPr>
          <w:rFonts w:ascii="Times New Roman" w:hAnsi="Times New Roman"/>
          <w:sz w:val="24"/>
          <w:szCs w:val="24"/>
        </w:rPr>
        <w:t xml:space="preserve">110 слов), создавать небольшое письменное высказывание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таблиц</w:t>
      </w:r>
      <w:r w:rsidRPr="00091A90">
        <w:rPr>
          <w:rFonts w:ascii="Times New Roman" w:hAnsi="Times New Roman"/>
          <w:sz w:val="24"/>
          <w:szCs w:val="24"/>
          <w:lang w:val="ru-RU"/>
        </w:rPr>
        <w:t>ы</w:t>
      </w:r>
      <w:r w:rsidRPr="00091A90">
        <w:rPr>
          <w:rFonts w:ascii="Times New Roman" w:hAnsi="Times New Roman"/>
          <w:sz w:val="24"/>
          <w:szCs w:val="24"/>
        </w:rPr>
        <w:t xml:space="preserve"> и (или) прочитанн</w:t>
      </w:r>
      <w:r w:rsidRPr="00091A90">
        <w:rPr>
          <w:rFonts w:ascii="Times New Roman" w:hAnsi="Times New Roman"/>
          <w:sz w:val="24"/>
          <w:szCs w:val="24"/>
          <w:lang w:val="ru-RU"/>
        </w:rPr>
        <w:t>ого</w:t>
      </w:r>
      <w:r w:rsidRPr="00091A90">
        <w:rPr>
          <w:rFonts w:ascii="Times New Roman" w:hAnsi="Times New Roman"/>
          <w:sz w:val="24"/>
          <w:szCs w:val="24"/>
        </w:rPr>
        <w:t xml:space="preserve"> (прослушанн</w:t>
      </w:r>
      <w:r w:rsidRPr="00091A90">
        <w:rPr>
          <w:rFonts w:ascii="Times New Roman" w:hAnsi="Times New Roman"/>
          <w:sz w:val="24"/>
          <w:szCs w:val="24"/>
          <w:lang w:val="ru-RU"/>
        </w:rPr>
        <w:t>ого)</w:t>
      </w:r>
      <w:r w:rsidRPr="00091A90">
        <w:rPr>
          <w:rFonts w:ascii="Times New Roman" w:hAnsi="Times New Roman"/>
          <w:sz w:val="24"/>
          <w:szCs w:val="24"/>
        </w:rPr>
        <w:t xml:space="preserve"> текст</w:t>
      </w:r>
      <w:r w:rsidRPr="00091A90">
        <w:rPr>
          <w:rFonts w:ascii="Times New Roman" w:hAnsi="Times New Roman"/>
          <w:sz w:val="24"/>
          <w:szCs w:val="24"/>
          <w:lang w:val="ru-RU"/>
        </w:rPr>
        <w:t>а</w:t>
      </w:r>
      <w:r w:rsidRPr="00091A90">
        <w:rPr>
          <w:rFonts w:ascii="Times New Roman" w:hAnsi="Times New Roman"/>
          <w:sz w:val="24"/>
          <w:szCs w:val="24"/>
        </w:rPr>
        <w:t xml:space="preserve"> (объём</w:t>
      </w:r>
      <w:r w:rsidR="00CA4934" w:rsidRPr="00091A90">
        <w:rPr>
          <w:rFonts w:ascii="Times New Roman" w:hAnsi="Times New Roman"/>
          <w:sz w:val="24"/>
          <w:szCs w:val="24"/>
        </w:rPr>
        <w:t xml:space="preserve"> </w:t>
      </w:r>
      <w:r w:rsidRPr="00091A90">
        <w:rPr>
          <w:rFonts w:ascii="Times New Roman" w:hAnsi="Times New Roman"/>
          <w:sz w:val="24"/>
          <w:szCs w:val="24"/>
        </w:rPr>
        <w:t>высказывания – до 110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владеть пунктуационными навыками: использовать точку, вопросительный</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восклицательный знаки в конце предложения, запятую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 пунктуационно правильно оформлять электронное сообщение личного характера;</w:t>
      </w:r>
    </w:p>
    <w:p w:rsidR="008E7345"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1050 лексических единиц, обслуживающих ситуации общения</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091A90">
        <w:rPr>
          <w:rFonts w:ascii="Times New Roman" w:hAnsi="Times New Roman"/>
          <w:sz w:val="24"/>
          <w:szCs w:val="24"/>
          <w:lang w:val="ru-RU"/>
        </w:rPr>
        <w:t xml:space="preserve"> </w:t>
      </w:r>
      <w:r w:rsidRPr="00091A90">
        <w:rPr>
          <w:rFonts w:ascii="Times New Roman" w:hAnsi="Times New Roman"/>
          <w:sz w:val="24"/>
          <w:szCs w:val="24"/>
        </w:rPr>
        <w:t>-ance/-ence, имена прилагательные с помощью префикса inter-;</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091A90">
        <w:rPr>
          <w:rFonts w:ascii="Times New Roman" w:hAnsi="Times New Roman"/>
          <w:sz w:val="24"/>
          <w:szCs w:val="24"/>
        </w:rPr>
        <w:t xml:space="preserve"> </w:t>
      </w:r>
      <w:r w:rsidRPr="00091A90">
        <w:rPr>
          <w:rFonts w:ascii="Times New Roman" w:hAnsi="Times New Roman"/>
          <w:sz w:val="24"/>
          <w:szCs w:val="24"/>
        </w:rPr>
        <w:t>(a present – to present), имя существительное от прилагательного (rich – the rich);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все типы вопросительных предложений в Past Perfect Tense;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повествовательные (утвердительные и отрицательные), вопросительные</w:t>
      </w:r>
      <w:r w:rsidR="00CA4934" w:rsidRPr="00091A90">
        <w:rPr>
          <w:rFonts w:ascii="Times New Roman" w:hAnsi="Times New Roman"/>
          <w:sz w:val="24"/>
          <w:szCs w:val="24"/>
        </w:rPr>
        <w:t xml:space="preserve"> </w:t>
      </w:r>
      <w:r w:rsidRPr="00091A90">
        <w:rPr>
          <w:rFonts w:ascii="Times New Roman" w:hAnsi="Times New Roman"/>
          <w:sz w:val="24"/>
          <w:szCs w:val="24"/>
        </w:rPr>
        <w:t>и побудительные предложения в косвенной речи в настоящем и прошедшем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согласование времён в рамках сложного предложения;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согласование подлежащего, выраженного собирательным существительным (family, police), со сказуемым;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 глаголами на -ing: to love/hate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содержащие глаголы-связки to be/to look/to feel/to seem;</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be/get used to do something; be/get used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конструкцию both … and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c глаголами to stop, to remember, to forget (разница в значении</w:t>
      </w:r>
      <w:r w:rsidR="00CA4934" w:rsidRPr="00091A90">
        <w:rPr>
          <w:rFonts w:ascii="Times New Roman" w:hAnsi="Times New Roman"/>
          <w:sz w:val="24"/>
          <w:szCs w:val="24"/>
        </w:rPr>
        <w:t xml:space="preserve"> </w:t>
      </w:r>
      <w:r w:rsidRPr="00091A90">
        <w:rPr>
          <w:rFonts w:ascii="Times New Roman" w:hAnsi="Times New Roman"/>
          <w:sz w:val="24"/>
          <w:szCs w:val="24"/>
        </w:rPr>
        <w:t>to stop doing smth и to stop to do smth);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в косвенной речи в настоящем и прошедшем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неличные формы глагола (инфинитив, герундий, причастия настоящего</w:t>
      </w:r>
      <w:r w:rsidR="00CA4934" w:rsidRPr="00091A90">
        <w:rPr>
          <w:rFonts w:ascii="Times New Roman" w:hAnsi="Times New Roman"/>
          <w:sz w:val="24"/>
          <w:szCs w:val="24"/>
        </w:rPr>
        <w:t xml:space="preserve"> </w:t>
      </w:r>
      <w:r w:rsidRPr="00091A90">
        <w:rPr>
          <w:rFonts w:ascii="Times New Roman" w:hAnsi="Times New Roman"/>
          <w:sz w:val="24"/>
          <w:szCs w:val="24"/>
        </w:rPr>
        <w:t>и прошедшего времени);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наречия too – enough;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отрицательные местоимения no (и его производные nobody, nothing, etc.), none;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5) владеть социокультурными знаниями и умениями: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осуществлять межличностное и межкультурное общение, используя знания</w:t>
      </w:r>
      <w:r w:rsidR="00CA4934" w:rsidRPr="00091A90">
        <w:rPr>
          <w:rFonts w:ascii="Times New Roman" w:hAnsi="Times New Roman"/>
          <w:sz w:val="24"/>
          <w:szCs w:val="24"/>
        </w:rPr>
        <w:t xml:space="preserve"> </w:t>
      </w:r>
      <w:r w:rsidRPr="00091A90">
        <w:rPr>
          <w:rFonts w:ascii="Times New Roman" w:hAnsi="Times New Roman"/>
          <w:sz w:val="24"/>
          <w:szCs w:val="24"/>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 xml:space="preserve">оказывать помощь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гостям в ситуациях повседневного общения (объяснить местонахождение объекта, сообщить возможный маршрут);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в том числе контекстуальную, догадку,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лексико-грамматические средства с их учётом;</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рассматривать несколько вариантов решения коммуникативной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продуктивных видах речевой деятельности (говорении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использовать иноязычные словари и справочники,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11)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w:t>
      </w:r>
      <w:r w:rsidRPr="00091A90">
        <w:rPr>
          <w:rFonts w:ascii="Times New Roman" w:hAnsi="Times New Roman"/>
          <w:sz w:val="24"/>
          <w:szCs w:val="24"/>
          <w:lang w:val="ru-RU"/>
        </w:rPr>
        <w:t>-</w:t>
      </w:r>
      <w:r w:rsidRPr="00091A90">
        <w:rPr>
          <w:rFonts w:ascii="Times New Roman" w:hAnsi="Times New Roman"/>
          <w:sz w:val="24"/>
          <w:szCs w:val="24"/>
        </w:rPr>
        <w:t>побуждение к действию,</w:t>
      </w:r>
      <w:r w:rsidR="00CA4934" w:rsidRPr="00091A90">
        <w:rPr>
          <w:rFonts w:ascii="Times New Roman" w:hAnsi="Times New Roman"/>
          <w:sz w:val="24"/>
          <w:szCs w:val="24"/>
        </w:rPr>
        <w:t xml:space="preserve"> </w:t>
      </w:r>
      <w:r w:rsidRPr="00091A90">
        <w:rPr>
          <w:rFonts w:ascii="Times New Roman" w:hAnsi="Times New Roman"/>
          <w:sz w:val="24"/>
          <w:szCs w:val="24"/>
        </w:rPr>
        <w:t>диалог-расспрос), диалог</w:t>
      </w:r>
      <w:r w:rsidRPr="00091A90">
        <w:rPr>
          <w:rFonts w:ascii="Times New Roman" w:hAnsi="Times New Roman"/>
          <w:sz w:val="24"/>
          <w:szCs w:val="24"/>
          <w:lang w:val="ru-RU"/>
        </w:rPr>
        <w:t>-</w:t>
      </w:r>
      <w:r w:rsidRPr="00091A90">
        <w:rPr>
          <w:rFonts w:ascii="Times New Roman" w:hAnsi="Times New Roman"/>
          <w:sz w:val="24"/>
          <w:szCs w:val="24"/>
        </w:rPr>
        <w:t>обмен мнениями в рамках тематического содержания речи в стандартных ситуациях неофициального общения с вербальными</w:t>
      </w:r>
      <w:r w:rsidR="00CA4934" w:rsidRPr="00091A90">
        <w:rPr>
          <w:rFonts w:ascii="Times New Roman" w:hAnsi="Times New Roman"/>
          <w:sz w:val="24"/>
          <w:szCs w:val="24"/>
        </w:rPr>
        <w:t xml:space="preserve"> </w:t>
      </w:r>
      <w:r w:rsidRPr="00091A90">
        <w:rPr>
          <w:rFonts w:ascii="Times New Roman" w:hAnsi="Times New Roman"/>
          <w:sz w:val="24"/>
          <w:szCs w:val="24"/>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создавать разные виды монологических высказываний (описание,</w:t>
      </w:r>
      <w:r w:rsidR="00CA4934" w:rsidRPr="00091A90">
        <w:rPr>
          <w:rFonts w:ascii="Times New Roman" w:hAnsi="Times New Roman"/>
          <w:sz w:val="24"/>
          <w:szCs w:val="24"/>
        </w:rPr>
        <w:t xml:space="preserve"> </w:t>
      </w:r>
      <w:r w:rsidRPr="00091A90">
        <w:rPr>
          <w:rFonts w:ascii="Times New Roman" w:hAnsi="Times New Roman"/>
          <w:sz w:val="24"/>
          <w:szCs w:val="24"/>
        </w:rPr>
        <w:t>в том числе характеристика, повествование (сообщение), рассуждение)</w:t>
      </w:r>
      <w:r w:rsidR="00CA4934" w:rsidRPr="00091A90">
        <w:rPr>
          <w:rFonts w:ascii="Times New Roman" w:hAnsi="Times New Roman"/>
          <w:sz w:val="24"/>
          <w:szCs w:val="24"/>
        </w:rPr>
        <w:t xml:space="preserve"> </w:t>
      </w:r>
      <w:r w:rsidRPr="00091A90">
        <w:rPr>
          <w:rFonts w:ascii="Times New Roman" w:hAnsi="Times New Roman"/>
          <w:sz w:val="24"/>
          <w:szCs w:val="24"/>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091A90">
        <w:rPr>
          <w:rFonts w:ascii="Times New Roman" w:hAnsi="Times New Roman"/>
          <w:sz w:val="24"/>
          <w:szCs w:val="24"/>
        </w:rPr>
        <w:t xml:space="preserve"> </w:t>
      </w:r>
      <w:r w:rsidRPr="00091A90">
        <w:rPr>
          <w:rFonts w:ascii="Times New Roman" w:hAnsi="Times New Roman"/>
          <w:sz w:val="24"/>
          <w:szCs w:val="24"/>
        </w:rPr>
        <w:t>и (или) вербальными опорами (объём – 10–12 фраз), излагать результаты выполненной проектной работы (объём – 10–12 фраз);</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091A90">
        <w:rPr>
          <w:rFonts w:ascii="Times New Roman" w:hAnsi="Times New Roman"/>
          <w:sz w:val="24"/>
          <w:szCs w:val="24"/>
        </w:rPr>
        <w:t xml:space="preserve"> </w:t>
      </w:r>
      <w:r w:rsidRPr="00091A90">
        <w:rPr>
          <w:rFonts w:ascii="Times New Roman" w:hAnsi="Times New Roman"/>
          <w:sz w:val="24"/>
          <w:szCs w:val="24"/>
        </w:rPr>
        <w:t>от поставленной коммуникативной задачи: с пониманием основного содержания,</w:t>
      </w:r>
      <w:r w:rsidR="00CA4934" w:rsidRPr="00091A90">
        <w:rPr>
          <w:rFonts w:ascii="Times New Roman" w:hAnsi="Times New Roman"/>
          <w:sz w:val="24"/>
          <w:szCs w:val="24"/>
        </w:rPr>
        <w:t xml:space="preserve"> </w:t>
      </w:r>
      <w:r w:rsidRPr="00091A90">
        <w:rPr>
          <w:rFonts w:ascii="Times New Roman" w:hAnsi="Times New Roman"/>
          <w:sz w:val="24"/>
          <w:szCs w:val="24"/>
        </w:rPr>
        <w:t>с пониманием нужной (интересующей, запрашиваемой) информации (время звучания текста (текстов) для аудирования – до 2 минут);</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091A90">
        <w:rPr>
          <w:rFonts w:ascii="Times New Roman" w:hAnsi="Times New Roman"/>
          <w:sz w:val="24"/>
          <w:szCs w:val="24"/>
        </w:rPr>
        <w:t xml:space="preserve"> </w:t>
      </w:r>
      <w:r w:rsidRPr="00091A90">
        <w:rPr>
          <w:rFonts w:ascii="Times New Roman" w:hAnsi="Times New Roman"/>
          <w:sz w:val="24"/>
          <w:szCs w:val="24"/>
        </w:rPr>
        <w:t>в них информацию, обобщать и оценивать полученную при чтении информацию;</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91A90">
        <w:rPr>
          <w:rFonts w:ascii="Times New Roman" w:hAnsi="Times New Roman"/>
          <w:sz w:val="24"/>
          <w:szCs w:val="24"/>
          <w:lang w:val="ru-RU"/>
        </w:rPr>
        <w:t xml:space="preserve"> </w:t>
      </w:r>
      <w:r w:rsidRPr="00091A90">
        <w:rPr>
          <w:rFonts w:ascii="Times New Roman" w:hAnsi="Times New Roman"/>
          <w:sz w:val="24"/>
          <w:szCs w:val="24"/>
        </w:rPr>
        <w:t xml:space="preserve">120 слов), создавать небольшое письменное высказывание с </w:t>
      </w:r>
      <w:r w:rsidRPr="00091A90">
        <w:rPr>
          <w:rFonts w:ascii="Times New Roman" w:hAnsi="Times New Roman"/>
          <w:sz w:val="24"/>
          <w:szCs w:val="24"/>
          <w:lang w:val="ru-RU"/>
        </w:rPr>
        <w:t>использованием</w:t>
      </w:r>
      <w:r w:rsidRPr="00091A90">
        <w:rPr>
          <w:rFonts w:ascii="Times New Roman" w:hAnsi="Times New Roman"/>
          <w:sz w:val="24"/>
          <w:szCs w:val="24"/>
        </w:rPr>
        <w:t xml:space="preserve"> образц</w:t>
      </w:r>
      <w:r w:rsidRPr="00091A90">
        <w:rPr>
          <w:rFonts w:ascii="Times New Roman" w:hAnsi="Times New Roman"/>
          <w:sz w:val="24"/>
          <w:szCs w:val="24"/>
          <w:lang w:val="ru-RU"/>
        </w:rPr>
        <w:t>а</w:t>
      </w:r>
      <w:r w:rsidRPr="00091A90">
        <w:rPr>
          <w:rFonts w:ascii="Times New Roman" w:hAnsi="Times New Roman"/>
          <w:sz w:val="24"/>
          <w:szCs w:val="24"/>
        </w:rPr>
        <w:t>, план</w:t>
      </w:r>
      <w:r w:rsidRPr="00091A90">
        <w:rPr>
          <w:rFonts w:ascii="Times New Roman" w:hAnsi="Times New Roman"/>
          <w:sz w:val="24"/>
          <w:szCs w:val="24"/>
          <w:lang w:val="ru-RU"/>
        </w:rPr>
        <w:t>а</w:t>
      </w:r>
      <w:r w:rsidRPr="00091A90">
        <w:rPr>
          <w:rFonts w:ascii="Times New Roman" w:hAnsi="Times New Roman"/>
          <w:sz w:val="24"/>
          <w:szCs w:val="24"/>
        </w:rPr>
        <w:t>, таблиц</w:t>
      </w:r>
      <w:r w:rsidRPr="00091A90">
        <w:rPr>
          <w:rFonts w:ascii="Times New Roman" w:hAnsi="Times New Roman"/>
          <w:sz w:val="24"/>
          <w:szCs w:val="24"/>
          <w:lang w:val="ru-RU"/>
        </w:rPr>
        <w:t>ы</w:t>
      </w:r>
      <w:r w:rsidRPr="00091A90">
        <w:rPr>
          <w:rFonts w:ascii="Times New Roman" w:hAnsi="Times New Roman"/>
          <w:sz w:val="24"/>
          <w:szCs w:val="24"/>
        </w:rPr>
        <w:t>, прочитанн</w:t>
      </w:r>
      <w:r w:rsidRPr="00091A90">
        <w:rPr>
          <w:rFonts w:ascii="Times New Roman" w:hAnsi="Times New Roman"/>
          <w:sz w:val="24"/>
          <w:szCs w:val="24"/>
          <w:lang w:val="ru-RU"/>
        </w:rPr>
        <w:t>ого</w:t>
      </w:r>
      <w:r w:rsidRPr="00091A90">
        <w:rPr>
          <w:rFonts w:ascii="Times New Roman" w:hAnsi="Times New Roman"/>
          <w:sz w:val="24"/>
          <w:szCs w:val="24"/>
        </w:rPr>
        <w:t xml:space="preserve"> (прослушанн</w:t>
      </w:r>
      <w:r w:rsidRPr="00091A90">
        <w:rPr>
          <w:rFonts w:ascii="Times New Roman" w:hAnsi="Times New Roman"/>
          <w:sz w:val="24"/>
          <w:szCs w:val="24"/>
          <w:lang w:val="ru-RU"/>
        </w:rPr>
        <w:t>ого)</w:t>
      </w:r>
      <w:r w:rsidRPr="00091A90">
        <w:rPr>
          <w:rFonts w:ascii="Times New Roman" w:hAnsi="Times New Roman"/>
          <w:sz w:val="24"/>
          <w:szCs w:val="24"/>
        </w:rPr>
        <w:t xml:space="preserve"> текст</w:t>
      </w:r>
      <w:r w:rsidRPr="00091A90">
        <w:rPr>
          <w:rFonts w:ascii="Times New Roman" w:hAnsi="Times New Roman"/>
          <w:sz w:val="24"/>
          <w:szCs w:val="24"/>
          <w:lang w:val="ru-RU"/>
        </w:rPr>
        <w:t>а</w:t>
      </w:r>
      <w:r w:rsidRPr="00091A90">
        <w:rPr>
          <w:rFonts w:ascii="Times New Roman" w:hAnsi="Times New Roman"/>
          <w:sz w:val="24"/>
          <w:szCs w:val="24"/>
        </w:rPr>
        <w:t xml:space="preserve"> (объём</w:t>
      </w:r>
      <w:r w:rsidR="00CA4934" w:rsidRPr="00091A90">
        <w:rPr>
          <w:rFonts w:ascii="Times New Roman" w:hAnsi="Times New Roman"/>
          <w:sz w:val="24"/>
          <w:szCs w:val="24"/>
        </w:rPr>
        <w:t xml:space="preserve"> </w:t>
      </w:r>
      <w:r w:rsidRPr="00091A90">
        <w:rPr>
          <w:rFonts w:ascii="Times New Roman" w:hAnsi="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владеть пунктуационными навыками: использовать точку, вопросительный</w:t>
      </w:r>
      <w:r w:rsidR="00CA4934" w:rsidRPr="00091A90">
        <w:rPr>
          <w:rFonts w:ascii="Times New Roman" w:hAnsi="Times New Roman"/>
          <w:sz w:val="24"/>
          <w:szCs w:val="24"/>
        </w:rPr>
        <w:t xml:space="preserve"> </w:t>
      </w:r>
      <w:r w:rsidRPr="00091A90">
        <w:rPr>
          <w:rFonts w:ascii="Times New Roman" w:hAnsi="Times New Roman"/>
          <w:sz w:val="24"/>
          <w:szCs w:val="24"/>
        </w:rPr>
        <w:t>и восклицательный знаки в конце предложения, запятую при перечислении</w:t>
      </w:r>
      <w:r w:rsidR="00CA4934" w:rsidRPr="00091A90">
        <w:rPr>
          <w:rFonts w:ascii="Times New Roman" w:hAnsi="Times New Roman"/>
          <w:sz w:val="24"/>
          <w:szCs w:val="24"/>
        </w:rPr>
        <w:t xml:space="preserve"> </w:t>
      </w:r>
      <w:r w:rsidRPr="00091A90">
        <w:rPr>
          <w:rFonts w:ascii="Times New Roman" w:hAnsi="Times New Roman"/>
          <w:sz w:val="24"/>
          <w:szCs w:val="24"/>
        </w:rPr>
        <w:t>и обращении, апостроф, пунктуационно правильно оформлять электронное сообщение личного характера;</w:t>
      </w:r>
    </w:p>
    <w:p w:rsidR="008E7345"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1200 лексических единиц, обслуживающих ситуации общения</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091A90">
        <w:rPr>
          <w:rFonts w:ascii="Times New Roman" w:hAnsi="Times New Roman"/>
          <w:sz w:val="24"/>
          <w:szCs w:val="24"/>
        </w:rPr>
        <w:t xml:space="preserve"> </w:t>
      </w:r>
      <w:r w:rsidRPr="00091A90">
        <w:rPr>
          <w:rFonts w:ascii="Times New Roman" w:hAnsi="Times New Roman"/>
          <w:sz w:val="24"/>
          <w:szCs w:val="24"/>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091A90">
        <w:rPr>
          <w:rFonts w:ascii="Times New Roman" w:hAnsi="Times New Roman"/>
          <w:sz w:val="24"/>
          <w:szCs w:val="24"/>
        </w:rPr>
        <w:t xml:space="preserve"> </w:t>
      </w:r>
      <w:r w:rsidRPr="00091A90">
        <w:rPr>
          <w:rFonts w:ascii="Times New Roman" w:hAnsi="Times New Roman"/>
          <w:sz w:val="24"/>
          <w:szCs w:val="24"/>
        </w:rPr>
        <w:t>(cool – to cool);</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w:t>
      </w:r>
      <w:r w:rsidRPr="00091A90">
        <w:rPr>
          <w:rFonts w:ascii="Times New Roman" w:hAnsi="Times New Roman"/>
          <w:sz w:val="24"/>
          <w:szCs w:val="24"/>
          <w:lang w:val="ru-RU"/>
        </w:rPr>
        <w:t xml:space="preserve"> </w:t>
      </w:r>
      <w:r w:rsidRPr="00091A90">
        <w:rPr>
          <w:rFonts w:ascii="Times New Roman" w:hAnsi="Times New Roman"/>
          <w:sz w:val="24"/>
          <w:szCs w:val="24"/>
        </w:rPr>
        <w:t>и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4) понимать особенности структуры простых и сложных предложений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различных коммуникативных типов предложений английского языка;</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r w:rsidR="00CA4934" w:rsidRPr="00091A90">
        <w:rPr>
          <w:rFonts w:ascii="Times New Roman" w:hAnsi="Times New Roman"/>
          <w:sz w:val="24"/>
          <w:szCs w:val="24"/>
        </w:rPr>
        <w:t xml:space="preserve"> </w:t>
      </w:r>
      <w:r w:rsidRPr="00091A90">
        <w:rPr>
          <w:rFonts w:ascii="Times New Roman" w:hAnsi="Times New Roman"/>
          <w:sz w:val="24"/>
          <w:szCs w:val="24"/>
        </w:rPr>
        <w:t>(I want to have my hair cut.);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I wish;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условные предложения нереального характера (Conditional II);</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конструкцию для выражения предпочтения I prefer …/I’d prefer …/I’d rather…;</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 конструкцией either … or, neither … nor;</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формы страдательного залога Present Perfect Passive;</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порядок следования имён прилагательных (nice long blond hair);</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lang w:val="ru-RU"/>
        </w:rPr>
        <w:t>5) владеть социокультурными знаниями и умениями:</w:t>
      </w:r>
    </w:p>
    <w:p w:rsidR="008E7345" w:rsidRPr="00091A90" w:rsidRDefault="008E7345"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выражать модальные значения, чувства и эмоции;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иметь элементарные представления о различных вариантах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091A90">
        <w:rPr>
          <w:rFonts w:ascii="Times New Roman" w:hAnsi="Times New Roman"/>
          <w:sz w:val="24"/>
          <w:szCs w:val="24"/>
        </w:rPr>
        <w:t xml:space="preserve"> </w:t>
      </w:r>
      <w:r w:rsidRPr="00091A90">
        <w:rPr>
          <w:rFonts w:ascii="Times New Roman" w:hAnsi="Times New Roman"/>
          <w:sz w:val="24"/>
          <w:szCs w:val="24"/>
        </w:rPr>
        <w:t xml:space="preserve">и страну (страны) изучаемого языка, оказывать помощь </w:t>
      </w:r>
      <w:r w:rsidR="00230E51" w:rsidRPr="00091A90">
        <w:rPr>
          <w:rFonts w:ascii="Times New Roman" w:hAnsi="Times New Roman"/>
          <w:sz w:val="24"/>
          <w:szCs w:val="24"/>
        </w:rPr>
        <w:t>иностранным</w:t>
      </w:r>
      <w:r w:rsidRPr="00091A90">
        <w:rPr>
          <w:rFonts w:ascii="Times New Roman" w:hAnsi="Times New Roman"/>
          <w:sz w:val="24"/>
          <w:szCs w:val="24"/>
        </w:rPr>
        <w:t xml:space="preserve"> гостям</w:t>
      </w:r>
      <w:r w:rsidR="00CA4934" w:rsidRPr="00091A90">
        <w:rPr>
          <w:rFonts w:ascii="Times New Roman" w:hAnsi="Times New Roman"/>
          <w:sz w:val="24"/>
          <w:szCs w:val="24"/>
        </w:rPr>
        <w:t xml:space="preserve"> </w:t>
      </w:r>
      <w:r w:rsidRPr="00091A90">
        <w:rPr>
          <w:rFonts w:ascii="Times New Roman" w:hAnsi="Times New Roman"/>
          <w:sz w:val="24"/>
          <w:szCs w:val="24"/>
        </w:rPr>
        <w:t>в ситуациях повседневного общения;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рассматривать несколько вариантов решения коммуникативной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продуктивных видах речевой деятельности (говорении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23C5" w:rsidRDefault="007923C5" w:rsidP="00091A90">
      <w:pPr>
        <w:pStyle w:val="1"/>
        <w:pBdr>
          <w:bottom w:val="none" w:sz="0" w:space="0" w:color="auto"/>
        </w:pBdr>
        <w:spacing w:before="0" w:line="240" w:lineRule="auto"/>
        <w:ind w:firstLine="708"/>
        <w:jc w:val="both"/>
        <w:rPr>
          <w:b w:val="0"/>
          <w:sz w:val="24"/>
          <w:szCs w:val="24"/>
          <w:lang w:val="ru-RU"/>
        </w:rPr>
      </w:pPr>
      <w:bookmarkStart w:id="4" w:name="_Toc124426183"/>
    </w:p>
    <w:p w:rsidR="007923C5" w:rsidRDefault="00A67132" w:rsidP="007923C5">
      <w:pPr>
        <w:pStyle w:val="1"/>
        <w:pBdr>
          <w:bottom w:val="none" w:sz="0" w:space="0" w:color="auto"/>
        </w:pBdr>
        <w:spacing w:before="0" w:line="240" w:lineRule="auto"/>
        <w:ind w:firstLine="708"/>
        <w:jc w:val="center"/>
        <w:rPr>
          <w:sz w:val="24"/>
          <w:szCs w:val="24"/>
          <w:lang w:val="ru-RU"/>
        </w:rPr>
      </w:pPr>
      <w:r w:rsidRPr="007923C5">
        <w:rPr>
          <w:sz w:val="24"/>
          <w:szCs w:val="24"/>
          <w:lang w:val="ru-RU"/>
        </w:rPr>
        <w:t>146.</w:t>
      </w:r>
      <w:r w:rsidR="000A4BCF" w:rsidRPr="007923C5">
        <w:rPr>
          <w:sz w:val="24"/>
          <w:szCs w:val="24"/>
          <w:lang w:val="ru-RU"/>
        </w:rPr>
        <w:t> Федеральная рабочая программа по учебному предмету</w:t>
      </w:r>
      <w:r w:rsidR="007923C5">
        <w:rPr>
          <w:sz w:val="24"/>
          <w:szCs w:val="24"/>
          <w:lang w:val="ru-RU"/>
        </w:rPr>
        <w:t xml:space="preserve"> </w:t>
      </w:r>
    </w:p>
    <w:p w:rsidR="000A4BCF" w:rsidRPr="007923C5" w:rsidRDefault="007923C5" w:rsidP="007923C5">
      <w:pPr>
        <w:pStyle w:val="1"/>
        <w:pBdr>
          <w:bottom w:val="none" w:sz="0" w:space="0" w:color="auto"/>
        </w:pBdr>
        <w:spacing w:before="0" w:line="240" w:lineRule="auto"/>
        <w:ind w:firstLine="708"/>
        <w:jc w:val="center"/>
        <w:rPr>
          <w:sz w:val="24"/>
          <w:szCs w:val="24"/>
          <w:lang w:val="ru-RU"/>
        </w:rPr>
      </w:pPr>
      <w:r>
        <w:rPr>
          <w:sz w:val="24"/>
          <w:szCs w:val="24"/>
          <w:lang w:val="ru-RU"/>
        </w:rPr>
        <w:t>«Математика» (базовый уровень)</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 Пояснительная записка.</w:t>
      </w:r>
    </w:p>
    <w:bookmarkEnd w:id="4"/>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В программе по математике учтены идеи и положения </w:t>
      </w:r>
      <w:r w:rsidR="00861A16" w:rsidRPr="00091A90">
        <w:rPr>
          <w:rFonts w:ascii="Times New Roman" w:hAnsi="Times New Roman"/>
          <w:sz w:val="24"/>
          <w:szCs w:val="24"/>
          <w:lang w:val="ru-RU"/>
        </w:rPr>
        <w:t>концепции</w:t>
      </w:r>
      <w:r w:rsidR="000A4BCF" w:rsidRPr="00091A90">
        <w:rPr>
          <w:rFonts w:ascii="Times New Roman" w:hAnsi="Times New Roman"/>
          <w:sz w:val="24"/>
          <w:szCs w:val="24"/>
          <w:lang w:val="ru-RU"/>
        </w:rPr>
        <w:t xml:space="preserve"> развития математического образования в Российской Федерации.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2.2. </w:t>
      </w:r>
      <w:r w:rsidR="009257B2" w:rsidRPr="00091A90">
        <w:rPr>
          <w:rFonts w:ascii="Times New Roman" w:hAnsi="Times New Roman"/>
          <w:sz w:val="24"/>
          <w:szCs w:val="24"/>
          <w:lang w:val="ru-RU"/>
        </w:rPr>
        <w:t>П</w:t>
      </w:r>
      <w:r w:rsidR="000A4BCF" w:rsidRPr="00091A90">
        <w:rPr>
          <w:rFonts w:ascii="Times New Roman" w:hAnsi="Times New Roman"/>
          <w:sz w:val="24"/>
          <w:szCs w:val="24"/>
          <w:lang w:val="ru-RU"/>
        </w:rPr>
        <w:t xml:space="preserve">редметом </w:t>
      </w:r>
      <w:r w:rsidR="009257B2" w:rsidRPr="00091A90">
        <w:rPr>
          <w:rFonts w:ascii="Times New Roman" w:hAnsi="Times New Roman"/>
          <w:sz w:val="24"/>
          <w:szCs w:val="24"/>
          <w:lang w:val="ru-RU"/>
        </w:rPr>
        <w:t xml:space="preserve">математики </w:t>
      </w:r>
      <w:r w:rsidR="000A4BCF" w:rsidRPr="00091A90">
        <w:rPr>
          <w:rFonts w:ascii="Times New Roman" w:hAnsi="Times New Roman"/>
          <w:sz w:val="24"/>
          <w:szCs w:val="24"/>
          <w:lang w:val="ru-RU"/>
        </w:rPr>
        <w:t>являются фундаментальные структуры нашего мира</w:t>
      </w:r>
      <w:r w:rsidR="0090651F"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 пространственные формы и количественные отношения </w:t>
      </w:r>
      <w:r w:rsidR="009257B2" w:rsidRPr="00091A90">
        <w:rPr>
          <w:rFonts w:ascii="Times New Roman" w:hAnsi="Times New Roman"/>
          <w:sz w:val="24"/>
          <w:szCs w:val="24"/>
          <w:lang w:val="ru-RU"/>
        </w:rPr>
        <w:t>(</w:t>
      </w:r>
      <w:r w:rsidR="000A4BCF" w:rsidRPr="00091A90">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развития научных и прикладных идей</w:t>
      </w:r>
      <w:r w:rsidR="009257B2"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w:t>
      </w:r>
      <w:r w:rsidR="009257B2" w:rsidRPr="00091A90">
        <w:rPr>
          <w:rFonts w:ascii="Times New Roman" w:hAnsi="Times New Roman"/>
          <w:sz w:val="24"/>
          <w:szCs w:val="24"/>
          <w:lang w:val="ru-RU"/>
        </w:rPr>
        <w:t>М</w:t>
      </w:r>
      <w:r w:rsidR="000A4BCF" w:rsidRPr="00091A90">
        <w:rPr>
          <w:rFonts w:ascii="Times New Roman" w:hAnsi="Times New Roman"/>
          <w:sz w:val="24"/>
          <w:szCs w:val="24"/>
          <w:lang w:val="ru-RU"/>
        </w:rPr>
        <w:t>атематически</w:t>
      </w:r>
      <w:r w:rsidR="009257B2"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знани</w:t>
      </w:r>
      <w:r w:rsidR="009257B2" w:rsidRPr="00091A90">
        <w:rPr>
          <w:rFonts w:ascii="Times New Roman" w:hAnsi="Times New Roman"/>
          <w:sz w:val="24"/>
          <w:szCs w:val="24"/>
          <w:lang w:val="ru-RU"/>
        </w:rPr>
        <w:t>я</w:t>
      </w:r>
      <w:r w:rsidR="000A4BCF" w:rsidRPr="00091A90">
        <w:rPr>
          <w:rFonts w:ascii="Times New Roman" w:hAnsi="Times New Roman"/>
          <w:sz w:val="24"/>
          <w:szCs w:val="24"/>
          <w:lang w:val="ru-RU"/>
        </w:rPr>
        <w:t xml:space="preserve"> </w:t>
      </w:r>
      <w:r w:rsidR="009257B2" w:rsidRPr="00091A90">
        <w:rPr>
          <w:rFonts w:ascii="Times New Roman" w:hAnsi="Times New Roman"/>
          <w:sz w:val="24"/>
          <w:szCs w:val="24"/>
          <w:lang w:val="ru-RU"/>
        </w:rPr>
        <w:t xml:space="preserve">обеспечивают </w:t>
      </w:r>
      <w:r w:rsidR="000A4BCF" w:rsidRPr="00091A90">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091A90">
        <w:rPr>
          <w:rFonts w:ascii="Times New Roman" w:hAnsi="Times New Roman"/>
          <w:sz w:val="24"/>
          <w:szCs w:val="24"/>
          <w:lang w:val="ru-RU"/>
        </w:rPr>
        <w:t>ю</w:t>
      </w:r>
      <w:r w:rsidR="000A4BCF" w:rsidRPr="00091A90">
        <w:rPr>
          <w:rFonts w:ascii="Times New Roman" w:hAnsi="Times New Roman"/>
          <w:sz w:val="24"/>
          <w:szCs w:val="24"/>
          <w:lang w:val="ru-RU"/>
        </w:rPr>
        <w:t xml:space="preserve"> социальной, экономической, политической информации, </w:t>
      </w:r>
      <w:r w:rsidR="009257B2" w:rsidRPr="00091A90">
        <w:rPr>
          <w:rFonts w:ascii="Times New Roman" w:hAnsi="Times New Roman"/>
          <w:sz w:val="24"/>
          <w:szCs w:val="24"/>
          <w:lang w:val="ru-RU"/>
        </w:rPr>
        <w:t xml:space="preserve">дают возможность </w:t>
      </w:r>
      <w:r w:rsidR="000A4BCF" w:rsidRPr="00091A90">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2.3. </w:t>
      </w:r>
      <w:r w:rsidR="00A97F03" w:rsidRPr="00091A90">
        <w:rPr>
          <w:rFonts w:ascii="Times New Roman" w:hAnsi="Times New Roman"/>
          <w:sz w:val="24"/>
          <w:szCs w:val="24"/>
          <w:lang w:val="ru-RU"/>
        </w:rPr>
        <w:t xml:space="preserve">Изучение математики формирует у обучающихся </w:t>
      </w:r>
      <w:r w:rsidR="000A4BCF" w:rsidRPr="00091A90">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091A90">
        <w:rPr>
          <w:rFonts w:ascii="Times New Roman" w:hAnsi="Times New Roman"/>
          <w:sz w:val="24"/>
          <w:szCs w:val="24"/>
          <w:lang w:val="ru-RU"/>
        </w:rPr>
        <w:t xml:space="preserve">Обучающиеся осваивают такие </w:t>
      </w:r>
      <w:r w:rsidR="000A4BCF" w:rsidRPr="00091A90">
        <w:rPr>
          <w:rFonts w:ascii="Times New Roman" w:hAnsi="Times New Roman"/>
          <w:sz w:val="24"/>
          <w:szCs w:val="24"/>
          <w:lang w:val="ru-RU"/>
        </w:rPr>
        <w:t>приём</w:t>
      </w:r>
      <w:r w:rsidR="00A97F03" w:rsidRPr="00091A90">
        <w:rPr>
          <w:rFonts w:ascii="Times New Roman" w:hAnsi="Times New Roman"/>
          <w:sz w:val="24"/>
          <w:szCs w:val="24"/>
          <w:lang w:val="ru-RU"/>
        </w:rPr>
        <w:t>ы</w:t>
      </w:r>
      <w:r w:rsidR="000A4BCF" w:rsidRPr="00091A90">
        <w:rPr>
          <w:rFonts w:ascii="Times New Roman" w:hAnsi="Times New Roman"/>
          <w:sz w:val="24"/>
          <w:szCs w:val="24"/>
          <w:lang w:val="ru-RU"/>
        </w:rPr>
        <w:t xml:space="preserve"> и метод</w:t>
      </w:r>
      <w:r w:rsidR="00A97F03" w:rsidRPr="00091A90">
        <w:rPr>
          <w:rFonts w:ascii="Times New Roman" w:hAnsi="Times New Roman"/>
          <w:sz w:val="24"/>
          <w:szCs w:val="24"/>
          <w:lang w:val="ru-RU"/>
        </w:rPr>
        <w:t>ы</w:t>
      </w:r>
      <w:r w:rsidR="000A4BCF" w:rsidRPr="00091A90">
        <w:rPr>
          <w:rFonts w:ascii="Times New Roman" w:hAnsi="Times New Roman"/>
          <w:sz w:val="24"/>
          <w:szCs w:val="24"/>
          <w:lang w:val="ru-RU"/>
        </w:rPr>
        <w:t xml:space="preserve"> мышления</w:t>
      </w:r>
      <w:r w:rsidR="00A97F03" w:rsidRPr="00091A90">
        <w:rPr>
          <w:rFonts w:ascii="Times New Roman" w:hAnsi="Times New Roman"/>
          <w:sz w:val="24"/>
          <w:szCs w:val="24"/>
          <w:lang w:val="ru-RU"/>
        </w:rPr>
        <w:t xml:space="preserve">, как </w:t>
      </w:r>
      <w:r w:rsidR="000A4BCF" w:rsidRPr="00091A90">
        <w:rPr>
          <w:rFonts w:ascii="Times New Roman" w:hAnsi="Times New Roman"/>
          <w:sz w:val="24"/>
          <w:szCs w:val="24"/>
          <w:lang w:val="ru-RU"/>
        </w:rPr>
        <w:t>индукция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дедукция, обобщение и конкретизация, анализ и синтез, классификация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и доказывать суждения, тем самым развивают логическое мышление. </w:t>
      </w:r>
      <w:r w:rsidR="00A97F03" w:rsidRPr="00091A90">
        <w:rPr>
          <w:rFonts w:ascii="Times New Roman" w:hAnsi="Times New Roman"/>
          <w:sz w:val="24"/>
          <w:szCs w:val="24"/>
          <w:lang w:val="ru-RU"/>
        </w:rPr>
        <w:t xml:space="preserve">Изучение </w:t>
      </w:r>
      <w:r w:rsidR="000A4BCF" w:rsidRPr="00091A90">
        <w:rPr>
          <w:rFonts w:ascii="Times New Roman" w:hAnsi="Times New Roman"/>
          <w:sz w:val="24"/>
          <w:szCs w:val="24"/>
          <w:lang w:val="ru-RU"/>
        </w:rPr>
        <w:t>математик</w:t>
      </w:r>
      <w:r w:rsidR="00A97F03" w:rsidRPr="00091A90">
        <w:rPr>
          <w:rFonts w:ascii="Times New Roman" w:hAnsi="Times New Roman"/>
          <w:sz w:val="24"/>
          <w:szCs w:val="24"/>
          <w:lang w:val="ru-RU"/>
        </w:rPr>
        <w:t>и</w:t>
      </w:r>
      <w:r w:rsidR="000A4BCF" w:rsidRPr="00091A90">
        <w:rPr>
          <w:rFonts w:ascii="Times New Roman" w:hAnsi="Times New Roman"/>
          <w:sz w:val="24"/>
          <w:szCs w:val="24"/>
          <w:lang w:val="ru-RU"/>
        </w:rPr>
        <w:t xml:space="preserve"> </w:t>
      </w:r>
      <w:r w:rsidR="00A97F03" w:rsidRPr="00091A90">
        <w:rPr>
          <w:rFonts w:ascii="Times New Roman" w:hAnsi="Times New Roman"/>
          <w:sz w:val="24"/>
          <w:szCs w:val="24"/>
          <w:lang w:val="ru-RU"/>
        </w:rPr>
        <w:t xml:space="preserve">обеспечивает </w:t>
      </w:r>
      <w:r w:rsidR="000A4BCF" w:rsidRPr="00091A90">
        <w:rPr>
          <w:rFonts w:ascii="Times New Roman" w:hAnsi="Times New Roman"/>
          <w:sz w:val="24"/>
          <w:szCs w:val="24"/>
          <w:lang w:val="ru-RU"/>
        </w:rPr>
        <w:t>формировани</w:t>
      </w:r>
      <w:r w:rsidR="00A97F03"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алгоритмической компоненты мышления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воспитани</w:t>
      </w:r>
      <w:r w:rsidR="00A97F03"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2.5. </w:t>
      </w:r>
      <w:r w:rsidR="00A97F03" w:rsidRPr="00091A90">
        <w:rPr>
          <w:rFonts w:ascii="Times New Roman" w:hAnsi="Times New Roman"/>
          <w:sz w:val="24"/>
          <w:szCs w:val="24"/>
          <w:lang w:val="ru-RU"/>
        </w:rPr>
        <w:t xml:space="preserve">При изучении математики осуществляется </w:t>
      </w:r>
      <w:r w:rsidR="000A4BCF" w:rsidRPr="00091A90">
        <w:rPr>
          <w:rFonts w:ascii="Times New Roman" w:hAnsi="Times New Roman"/>
          <w:sz w:val="24"/>
          <w:szCs w:val="24"/>
          <w:lang w:val="ru-RU"/>
        </w:rPr>
        <w:t>общее знакомство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методами познания действительности, представлени</w:t>
      </w:r>
      <w:r w:rsidR="00A97F03" w:rsidRPr="00091A90">
        <w:rPr>
          <w:rFonts w:ascii="Times New Roman" w:hAnsi="Times New Roman"/>
          <w:sz w:val="24"/>
          <w:szCs w:val="24"/>
          <w:lang w:val="ru-RU"/>
        </w:rPr>
        <w:t>ями</w:t>
      </w:r>
      <w:r w:rsidR="000A4BCF" w:rsidRPr="00091A90">
        <w:rPr>
          <w:rFonts w:ascii="Times New Roman" w:hAnsi="Times New Roman"/>
          <w:sz w:val="24"/>
          <w:szCs w:val="24"/>
          <w:lang w:val="ru-RU"/>
        </w:rPr>
        <w:t xml:space="preserve"> о предмете и методах математики, их отличи</w:t>
      </w:r>
      <w:r w:rsidR="00A97F03" w:rsidRPr="00091A90">
        <w:rPr>
          <w:rFonts w:ascii="Times New Roman" w:hAnsi="Times New Roman"/>
          <w:sz w:val="24"/>
          <w:szCs w:val="24"/>
          <w:lang w:val="ru-RU"/>
        </w:rPr>
        <w:t>и</w:t>
      </w:r>
      <w:r w:rsidR="000A4BCF" w:rsidRPr="00091A90">
        <w:rPr>
          <w:rFonts w:ascii="Times New Roman" w:hAnsi="Times New Roman"/>
          <w:sz w:val="24"/>
          <w:szCs w:val="24"/>
          <w:lang w:val="ru-RU"/>
        </w:rPr>
        <w:t xml:space="preserve"> от методов других естественных и гуманитарных наук,</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2.6. Приоритетными целями обучения математике в 5–9 классах являются: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неравенства»), «Функции», «Геометрия» («Геометрические фигуры</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и взаимодействии.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Содержание программы по математике, распределённ</w:t>
      </w:r>
      <w:r w:rsidR="00FC53F2" w:rsidRPr="00091A90">
        <w:rPr>
          <w:rFonts w:ascii="Times New Roman" w:hAnsi="Times New Roman"/>
          <w:sz w:val="24"/>
          <w:szCs w:val="24"/>
          <w:lang w:val="ru-RU"/>
        </w:rPr>
        <w:t>ое</w:t>
      </w:r>
      <w:r w:rsidRPr="00091A90">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по математике вводится самостоятельный учебный курс «Вероятность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204 часа (6 часов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предметных образовательных результатов освоения учебного предмета.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3.1. Личностные результаты освоения программы по математике характеризуются: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прикладных сферах;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гражданское и духовно-нравственное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трудовое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построением индивидуальной траектории образования и жизненных планов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личных интересов и общественных потребностей;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эстетическое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ценности научного познания: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значимости для развития цивилизации, овладением языком математики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6) физическое </w:t>
      </w:r>
      <w:r w:rsidR="000A4BCF" w:rsidRPr="00091A90">
        <w:rPr>
          <w:rFonts w:ascii="Times New Roman" w:hAnsi="Times New Roman"/>
          <w:sz w:val="24"/>
          <w:szCs w:val="24"/>
          <w:lang w:val="ru-RU"/>
        </w:rPr>
        <w:t>воспитание, формирование культуры здоровья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эмоционального благополучия: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экологическое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ориентацией на применение математических знаний для решения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области сохранности окружающей среды, планирования поступков и оценки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адаптация к изменяющимся условиям социальной и природной среды: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своё развитие;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действия, формулировать и оценивать риски и последствия, формировать опыт.</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обобщения и сравнения, критерии проводимого анализа;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формулировать и преобразовывать суждения: утвердительные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отрицательные, единичные, частные и общие, условные;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математические закономерности, взаимосвязи и противоречия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фактах, данных, наблюдениях и утверждениях, предлагать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выявления закономерностей и противоречий;</w:t>
      </w:r>
    </w:p>
    <w:p w:rsidR="000A4BCF"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0A4BCF" w:rsidRPr="00091A90">
        <w:rPr>
          <w:rFonts w:ascii="Times New Roman" w:hAnsi="Times New Roman"/>
          <w:sz w:val="24"/>
          <w:szCs w:val="24"/>
          <w:lang w:val="ru-RU"/>
        </w:rPr>
        <w:t xml:space="preserve"> выводы с использованием законов логики, дедуктивных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индуктивных умозаключений, умозаключений по аналогии;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разбирать доказательства математических утверждений (прямые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контрпримеры, обосновывать собственные рассуждения;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свою позицию, мнение;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3.2.4. У обучающегося будут сформированы умения работать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информацией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3.2.6. У обучающегося будут сформированы умения общения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как часть универсальных коммуникативных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 соответствии с условиями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целями общения, ясно, точно, грамотно выражать свою точку зрения в устных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письменных текстах, давать пояснения по ходу решения задачи</w:t>
      </w:r>
      <w:r w:rsidR="00AE336A" w:rsidRPr="00091A90">
        <w:rPr>
          <w:rFonts w:ascii="Times New Roman" w:hAnsi="Times New Roman"/>
          <w:sz w:val="24"/>
          <w:szCs w:val="24"/>
          <w:lang w:val="ru-RU"/>
        </w:rPr>
        <w:t xml:space="preserve"> и</w:t>
      </w:r>
      <w:r w:rsidRPr="00091A90">
        <w:rPr>
          <w:rFonts w:ascii="Times New Roman" w:hAnsi="Times New Roman"/>
          <w:sz w:val="24"/>
          <w:szCs w:val="24"/>
          <w:lang w:val="ru-RU"/>
        </w:rPr>
        <w:t xml:space="preserve"> полученны</w:t>
      </w:r>
      <w:r w:rsidR="00AE336A" w:rsidRPr="00091A90">
        <w:rPr>
          <w:rFonts w:ascii="Times New Roman" w:hAnsi="Times New Roman"/>
          <w:sz w:val="24"/>
          <w:szCs w:val="24"/>
          <w:lang w:val="ru-RU"/>
        </w:rPr>
        <w:t>м</w:t>
      </w:r>
      <w:r w:rsidRPr="00091A90">
        <w:rPr>
          <w:rFonts w:ascii="Times New Roman" w:hAnsi="Times New Roman"/>
          <w:sz w:val="24"/>
          <w:szCs w:val="24"/>
          <w:lang w:val="ru-RU"/>
        </w:rPr>
        <w:t xml:space="preserve"> результат</w:t>
      </w:r>
      <w:r w:rsidR="00AE336A" w:rsidRPr="00091A90">
        <w:rPr>
          <w:rFonts w:ascii="Times New Roman" w:hAnsi="Times New Roman"/>
          <w:sz w:val="24"/>
          <w:szCs w:val="24"/>
          <w:lang w:val="ru-RU"/>
        </w:rPr>
        <w:t>ам</w:t>
      </w:r>
      <w:r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результат работы,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3.2.10.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как часть универсальных регулятивных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деятельности поставленной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5" w:name="_Toc124426190"/>
      <w:r w:rsidRPr="00091A90">
        <w:rPr>
          <w:rFonts w:ascii="Times New Roman" w:hAnsi="Times New Roman"/>
          <w:sz w:val="24"/>
          <w:szCs w:val="24"/>
          <w:lang w:val="ru-RU"/>
        </w:rPr>
        <w:t>146.</w:t>
      </w:r>
      <w:r w:rsidR="000A4BCF" w:rsidRPr="00091A90">
        <w:rPr>
          <w:rFonts w:ascii="Times New Roman" w:hAnsi="Times New Roman"/>
          <w:sz w:val="24"/>
          <w:szCs w:val="24"/>
          <w:lang w:val="ru-RU"/>
        </w:rPr>
        <w:t>4. Федеральная рабочая программа учебного курса</w:t>
      </w:r>
      <w:bookmarkEnd w:id="5"/>
      <w:r w:rsidR="000A4BCF" w:rsidRPr="00091A90">
        <w:rPr>
          <w:rFonts w:ascii="Times New Roman" w:hAnsi="Times New Roman"/>
          <w:sz w:val="24"/>
          <w:szCs w:val="24"/>
          <w:lang w:val="ru-RU"/>
        </w:rPr>
        <w:t xml:space="preserve"> «Математика»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4.1.1. Приоритетными целями обучения математике в 5–6 классах являются: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перспективность математического образования обучающихся;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соответствии с собственной логикой, однако, не независимо одна от другой,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а в тесном контакте и взаимодействии. Также в курсе</w:t>
      </w:r>
      <w:r w:rsidR="00FC53F2" w:rsidRPr="00091A90">
        <w:rPr>
          <w:rFonts w:ascii="Times New Roman" w:hAnsi="Times New Roman"/>
          <w:sz w:val="24"/>
          <w:szCs w:val="24"/>
          <w:lang w:val="ru-RU"/>
        </w:rPr>
        <w:t xml:space="preserve"> математики </w:t>
      </w:r>
      <w:r w:rsidR="000A4BCF" w:rsidRPr="00091A90">
        <w:rPr>
          <w:rFonts w:ascii="Times New Roman" w:hAnsi="Times New Roman"/>
          <w:sz w:val="24"/>
          <w:szCs w:val="24"/>
          <w:lang w:val="ru-RU"/>
        </w:rPr>
        <w:t>происходит знакомство с элементами алгебры и описательной статистики.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4.1.3. Изучение арифметического материал</w:t>
      </w:r>
      <w:r w:rsidR="00286A55" w:rsidRPr="00091A90">
        <w:rPr>
          <w:rFonts w:ascii="Times New Roman" w:hAnsi="Times New Roman"/>
          <w:sz w:val="24"/>
          <w:szCs w:val="24"/>
          <w:lang w:val="ru-RU"/>
        </w:rPr>
        <w:t>а начинается</w:t>
      </w:r>
      <w:r w:rsidR="00CA4934" w:rsidRPr="00091A90">
        <w:rPr>
          <w:rFonts w:ascii="Times New Roman" w:hAnsi="Times New Roman"/>
          <w:sz w:val="24"/>
          <w:szCs w:val="24"/>
          <w:lang w:val="ru-RU"/>
        </w:rPr>
        <w:t xml:space="preserve"> </w:t>
      </w:r>
      <w:r w:rsidR="00286A55" w:rsidRPr="00091A90">
        <w:rPr>
          <w:rFonts w:ascii="Times New Roman" w:hAnsi="Times New Roman"/>
          <w:sz w:val="24"/>
          <w:szCs w:val="24"/>
          <w:lang w:val="ru-RU"/>
        </w:rPr>
        <w:t xml:space="preserve">со систематизации </w:t>
      </w:r>
      <w:r w:rsidR="000A4BCF" w:rsidRPr="00091A90">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091A90">
        <w:rPr>
          <w:rFonts w:ascii="Times New Roman" w:hAnsi="Times New Roman"/>
          <w:sz w:val="24"/>
          <w:szCs w:val="24"/>
          <w:lang w:val="ru-RU"/>
        </w:rPr>
        <w:t xml:space="preserve">вование вычислительной техники </w:t>
      </w:r>
      <w:r w:rsidR="000A4BCF" w:rsidRPr="00091A90">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6 классе знакомством с начальными понятиями теории делимости.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4.1.4. Начало изучения обыкновенных и десятичных дробей отнесено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5 классу. Это первый этап в освоении дробей, когда происходит знакомство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начале 6 класса происходит знакомство с понятием процента.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091A90">
        <w:rPr>
          <w:rFonts w:ascii="Times New Roman" w:hAnsi="Times New Roman"/>
          <w:sz w:val="24"/>
          <w:szCs w:val="24"/>
          <w:lang w:val="ru-RU"/>
        </w:rPr>
        <w:t>.</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091A90">
        <w:rPr>
          <w:rFonts w:ascii="Times New Roman" w:hAnsi="Times New Roman"/>
          <w:sz w:val="24"/>
          <w:szCs w:val="24"/>
          <w:lang w:val="ru-RU"/>
        </w:rPr>
        <w:t>П</w:t>
      </w:r>
      <w:r w:rsidR="000A4BCF" w:rsidRPr="00091A90">
        <w:rPr>
          <w:rFonts w:ascii="Times New Roman" w:hAnsi="Times New Roman"/>
          <w:sz w:val="24"/>
          <w:szCs w:val="24"/>
          <w:lang w:val="ru-RU"/>
        </w:rPr>
        <w:t>ри отработке вычислительных навыков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в 5–6 классах рассматриваются </w:t>
      </w:r>
      <w:r w:rsidR="0040128B" w:rsidRPr="00091A90">
        <w:rPr>
          <w:rFonts w:ascii="Times New Roman" w:hAnsi="Times New Roman"/>
          <w:sz w:val="24"/>
          <w:szCs w:val="24"/>
          <w:lang w:val="ru-RU"/>
        </w:rPr>
        <w:t xml:space="preserve">текстовые </w:t>
      </w:r>
      <w:r w:rsidR="000A4BCF" w:rsidRPr="00091A90">
        <w:rPr>
          <w:rFonts w:ascii="Times New Roman" w:hAnsi="Times New Roman"/>
          <w:sz w:val="24"/>
          <w:szCs w:val="24"/>
          <w:lang w:val="ru-RU"/>
        </w:rPr>
        <w:t>задачи следующих видов: задачи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091A90">
        <w:rPr>
          <w:rFonts w:ascii="Times New Roman" w:hAnsi="Times New Roman"/>
          <w:sz w:val="24"/>
          <w:szCs w:val="24"/>
          <w:lang w:val="ru-RU"/>
        </w:rPr>
        <w:t>О</w:t>
      </w:r>
      <w:r w:rsidR="000A4BCF" w:rsidRPr="00091A90">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форме таблиц или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начала описательной статистики.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4.1.10. Общее число часов, рекомендованных для изучения </w:t>
      </w:r>
      <w:r w:rsidR="00CC5563" w:rsidRPr="00091A90">
        <w:rPr>
          <w:rFonts w:ascii="Times New Roman" w:hAnsi="Times New Roman"/>
          <w:sz w:val="24"/>
          <w:szCs w:val="24"/>
          <w:lang w:val="ru-RU"/>
        </w:rPr>
        <w:t>математики</w:t>
      </w:r>
      <w:r w:rsidR="000A4BCF" w:rsidRPr="00091A90">
        <w:rPr>
          <w:rFonts w:ascii="Times New Roman" w:hAnsi="Times New Roman"/>
          <w:sz w:val="24"/>
          <w:szCs w:val="24"/>
          <w:lang w:val="ru-RU"/>
        </w:rPr>
        <w:t>, – 340 часов: в 5 классе – 170 часов (5 часов в неделю), в 6 классе – 170 часов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(5 часов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6" w:name="_Toc124426195"/>
      <w:r w:rsidRPr="00091A90">
        <w:rPr>
          <w:rFonts w:ascii="Times New Roman" w:hAnsi="Times New Roman"/>
          <w:sz w:val="24"/>
          <w:szCs w:val="24"/>
          <w:lang w:val="ru-RU"/>
        </w:rPr>
        <w:t>146.</w:t>
      </w:r>
      <w:r w:rsidR="000A4BCF" w:rsidRPr="00091A90">
        <w:rPr>
          <w:rFonts w:ascii="Times New Roman" w:hAnsi="Times New Roman"/>
          <w:sz w:val="24"/>
          <w:szCs w:val="24"/>
          <w:lang w:val="ru-RU"/>
        </w:rPr>
        <w:t>4.2. Содержание обучения в 5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4.2.1. Натуральные числа и нуль</w:t>
      </w:r>
      <w:bookmarkEnd w:id="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Сложение натуральных чисел, свойство нуля при сложении. Вычитание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действие, обратное сложению. Умножение натуральных чисел, свойства нуля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умножения, распределительное свойство (закон) умножения.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7" w:name="_Toc124426196"/>
      <w:r w:rsidRPr="00091A90">
        <w:rPr>
          <w:rFonts w:ascii="Times New Roman" w:hAnsi="Times New Roman"/>
          <w:sz w:val="24"/>
          <w:szCs w:val="24"/>
          <w:lang w:val="ru-RU"/>
        </w:rPr>
        <w:t>146.</w:t>
      </w:r>
      <w:r w:rsidR="000A4BCF" w:rsidRPr="00091A90">
        <w:rPr>
          <w:rFonts w:ascii="Times New Roman" w:hAnsi="Times New Roman"/>
          <w:sz w:val="24"/>
          <w:szCs w:val="24"/>
          <w:lang w:val="ru-RU"/>
        </w:rPr>
        <w:t>4.2.2. Дроби</w:t>
      </w:r>
      <w:bookmarkEnd w:id="7"/>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Сложение и вычитание дробей. Умножение и деление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взаимно-обратные дроби. Нахождение части целого и целого по его части.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8" w:name="_Toc124426197"/>
      <w:r w:rsidRPr="00091A90">
        <w:rPr>
          <w:rFonts w:ascii="Times New Roman" w:hAnsi="Times New Roman"/>
          <w:sz w:val="24"/>
          <w:szCs w:val="24"/>
          <w:lang w:val="ru-RU"/>
        </w:rPr>
        <w:t>146.</w:t>
      </w:r>
      <w:r w:rsidR="000A4BCF" w:rsidRPr="00091A90">
        <w:rPr>
          <w:rFonts w:ascii="Times New Roman" w:hAnsi="Times New Roman"/>
          <w:sz w:val="24"/>
          <w:szCs w:val="24"/>
          <w:lang w:val="ru-RU"/>
        </w:rPr>
        <w:t>4.2.3. Решение текстовых задач</w:t>
      </w:r>
      <w:bookmarkEnd w:id="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задач таблиц и схем.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основных задач на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столбчатых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9" w:name="_Toc124426198"/>
      <w:r w:rsidRPr="00091A90">
        <w:rPr>
          <w:rFonts w:ascii="Times New Roman" w:hAnsi="Times New Roman"/>
          <w:sz w:val="24"/>
          <w:szCs w:val="24"/>
          <w:lang w:val="ru-RU"/>
        </w:rPr>
        <w:t>146.</w:t>
      </w:r>
      <w:r w:rsidR="000A4BCF" w:rsidRPr="00091A90">
        <w:rPr>
          <w:rFonts w:ascii="Times New Roman" w:hAnsi="Times New Roman"/>
          <w:sz w:val="24"/>
          <w:szCs w:val="24"/>
          <w:lang w:val="ru-RU"/>
        </w:rPr>
        <w:t>4.2.4. Наглядная геометрия</w:t>
      </w:r>
      <w:bookmarkEnd w:id="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развёрнутый углы.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Площадь прямоугольника и многоугольников, составленных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Объём прямоугольного параллелепипеда, куба. Единицы измерения объёма.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0" w:name="_Toc124426200"/>
      <w:r w:rsidRPr="00091A90">
        <w:rPr>
          <w:rFonts w:ascii="Times New Roman" w:hAnsi="Times New Roman"/>
          <w:sz w:val="24"/>
          <w:szCs w:val="24"/>
          <w:lang w:val="ru-RU"/>
        </w:rPr>
        <w:t>146.</w:t>
      </w:r>
      <w:r w:rsidR="000A4BCF" w:rsidRPr="00091A90">
        <w:rPr>
          <w:rFonts w:ascii="Times New Roman" w:hAnsi="Times New Roman"/>
          <w:sz w:val="24"/>
          <w:szCs w:val="24"/>
          <w:lang w:val="ru-RU"/>
        </w:rPr>
        <w:t>4.3. Содержание обучения в 6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4.3.1. Натуральные числа</w:t>
      </w:r>
      <w:bookmarkEnd w:id="1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вычислениях переместительного и сочетательного свойств 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1" w:name="_Toc124426201"/>
      <w:r w:rsidRPr="00091A90">
        <w:rPr>
          <w:rFonts w:ascii="Times New Roman" w:hAnsi="Times New Roman"/>
          <w:sz w:val="24"/>
          <w:szCs w:val="24"/>
          <w:lang w:val="ru-RU"/>
        </w:rPr>
        <w:t>146.</w:t>
      </w:r>
      <w:r w:rsidR="000A4BCF" w:rsidRPr="00091A90">
        <w:rPr>
          <w:rFonts w:ascii="Times New Roman" w:hAnsi="Times New Roman"/>
          <w:sz w:val="24"/>
          <w:szCs w:val="24"/>
          <w:lang w:val="ru-RU"/>
        </w:rPr>
        <w:t>4.3.2. Дроби</w:t>
      </w:r>
      <w:bookmarkEnd w:id="1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десятичными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процента. Вычисление процента от величины и величины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проценту. Выражение процентов десятичными дробями. Решение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проценты. Выражение отношения величин в процентах.</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2" w:name="_Toc124426202"/>
      <w:r w:rsidRPr="00091A90">
        <w:rPr>
          <w:rFonts w:ascii="Times New Roman" w:hAnsi="Times New Roman"/>
          <w:sz w:val="24"/>
          <w:szCs w:val="24"/>
          <w:lang w:val="ru-RU"/>
        </w:rPr>
        <w:t>146.</w:t>
      </w:r>
      <w:r w:rsidR="000A4BCF" w:rsidRPr="00091A90">
        <w:rPr>
          <w:rFonts w:ascii="Times New Roman" w:hAnsi="Times New Roman"/>
          <w:sz w:val="24"/>
          <w:szCs w:val="24"/>
          <w:lang w:val="ru-RU"/>
        </w:rPr>
        <w:t>4.3.3. Положительные и отрицательные числа</w:t>
      </w:r>
      <w:bookmarkEnd w:id="1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положительными и отрицательными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Прямоугольная система координат на плоскости. Координаты точки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3" w:name="_Toc124426203"/>
      <w:r w:rsidRPr="00091A90">
        <w:rPr>
          <w:rFonts w:ascii="Times New Roman" w:hAnsi="Times New Roman"/>
          <w:sz w:val="24"/>
          <w:szCs w:val="24"/>
          <w:lang w:val="ru-RU"/>
        </w:rPr>
        <w:t>146.</w:t>
      </w:r>
      <w:r w:rsidR="000A4BCF" w:rsidRPr="00091A90">
        <w:rPr>
          <w:rFonts w:ascii="Times New Roman" w:hAnsi="Times New Roman"/>
          <w:sz w:val="24"/>
          <w:szCs w:val="24"/>
          <w:lang w:val="ru-RU"/>
        </w:rPr>
        <w:t>4.3.4. Буквенные выражения</w:t>
      </w:r>
      <w:bookmarkEnd w:id="1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4" w:name="_Toc124426204"/>
      <w:r w:rsidRPr="00091A90">
        <w:rPr>
          <w:rFonts w:ascii="Times New Roman" w:hAnsi="Times New Roman"/>
          <w:sz w:val="24"/>
          <w:szCs w:val="24"/>
          <w:lang w:val="ru-RU"/>
        </w:rPr>
        <w:t>146.</w:t>
      </w:r>
      <w:r w:rsidR="000A4BCF" w:rsidRPr="00091A90">
        <w:rPr>
          <w:rFonts w:ascii="Times New Roman" w:hAnsi="Times New Roman"/>
          <w:sz w:val="24"/>
          <w:szCs w:val="24"/>
          <w:lang w:val="ru-RU"/>
        </w:rPr>
        <w:t>4.3.5. Решение текстовых задач</w:t>
      </w:r>
      <w:bookmarkEnd w:id="1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5" w:name="_Toc124426205"/>
      <w:r w:rsidRPr="00091A90">
        <w:rPr>
          <w:rFonts w:ascii="Times New Roman" w:hAnsi="Times New Roman"/>
          <w:sz w:val="24"/>
          <w:szCs w:val="24"/>
          <w:lang w:val="ru-RU"/>
        </w:rPr>
        <w:t>146.</w:t>
      </w:r>
      <w:r w:rsidR="000A4BCF" w:rsidRPr="00091A90">
        <w:rPr>
          <w:rFonts w:ascii="Times New Roman" w:hAnsi="Times New Roman"/>
          <w:sz w:val="24"/>
          <w:szCs w:val="24"/>
          <w:lang w:val="ru-RU"/>
        </w:rPr>
        <w:t>4.3.6. Наглядная геометрия</w:t>
      </w:r>
      <w:bookmarkEnd w:id="1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Симметрия: центральная, осевая и зеркальная симметрии.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симметричных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6" w:name="_Toc124426206"/>
      <w:r w:rsidRPr="00091A90">
        <w:rPr>
          <w:rFonts w:ascii="Times New Roman" w:hAnsi="Times New Roman"/>
          <w:sz w:val="24"/>
          <w:szCs w:val="24"/>
          <w:lang w:val="ru-RU"/>
        </w:rPr>
        <w:t>146.</w:t>
      </w:r>
      <w:r w:rsidR="000A4BCF" w:rsidRPr="00091A90">
        <w:rPr>
          <w:rFonts w:ascii="Times New Roman" w:hAnsi="Times New Roman"/>
          <w:sz w:val="24"/>
          <w:szCs w:val="24"/>
          <w:lang w:val="ru-RU"/>
        </w:rPr>
        <w:t>4.4. Предметные результаты освоения программы учебного курса</w:t>
      </w:r>
      <w:bookmarkEnd w:id="16"/>
      <w:r w:rsidR="000A4BCF" w:rsidRPr="00091A90">
        <w:rPr>
          <w:rFonts w:ascii="Times New Roman" w:hAnsi="Times New Roman"/>
          <w:sz w:val="24"/>
          <w:szCs w:val="24"/>
          <w:lang w:val="ru-RU"/>
        </w:rPr>
        <w:t xml:space="preserve"> «Математика».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7" w:name="_Toc124426207"/>
      <w:r w:rsidRPr="00091A90">
        <w:rPr>
          <w:rFonts w:ascii="Times New Roman" w:hAnsi="Times New Roman"/>
          <w:sz w:val="24"/>
          <w:szCs w:val="24"/>
          <w:lang w:val="ru-RU"/>
        </w:rPr>
        <w:t>146.</w:t>
      </w:r>
      <w:r w:rsidR="000A4BCF" w:rsidRPr="00091A90">
        <w:rPr>
          <w:rFonts w:ascii="Times New Roman" w:hAnsi="Times New Roman"/>
          <w:sz w:val="24"/>
          <w:szCs w:val="24"/>
          <w:lang w:val="ru-RU"/>
        </w:rPr>
        <w:t>4.4.1.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5 класс</w:t>
      </w:r>
      <w:bookmarkEnd w:id="17"/>
      <w:r w:rsidR="000A4BCF" w:rsidRPr="00091A90">
        <w:rPr>
          <w:rFonts w:ascii="Times New Roman" w:hAnsi="Times New Roman"/>
          <w:sz w:val="24"/>
          <w:szCs w:val="24"/>
          <w:lang w:val="ru-RU"/>
        </w:rPr>
        <w:t>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8" w:name="_Toc124426208"/>
      <w:r w:rsidRPr="00091A90">
        <w:rPr>
          <w:rFonts w:ascii="Times New Roman" w:hAnsi="Times New Roman"/>
          <w:sz w:val="24"/>
          <w:szCs w:val="24"/>
          <w:lang w:val="ru-RU"/>
        </w:rPr>
        <w:t>146.</w:t>
      </w:r>
      <w:r w:rsidR="000A4BCF" w:rsidRPr="00091A90">
        <w:rPr>
          <w:rFonts w:ascii="Times New Roman" w:hAnsi="Times New Roman"/>
          <w:sz w:val="24"/>
          <w:szCs w:val="24"/>
          <w:lang w:val="ru-RU"/>
        </w:rPr>
        <w:t>4.4.1.1. Числа и вычисления</w:t>
      </w:r>
      <w:bookmarkEnd w:id="1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точку на координатной (числовой) прямой с соответствующим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арифметические действия с натуральными числами,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обыкновенными дробями в простейших случаях.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проверку, прикидку результата вычислений.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натуральные числа.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9" w:name="_Toc124426209"/>
      <w:r w:rsidRPr="00091A90">
        <w:rPr>
          <w:rFonts w:ascii="Times New Roman" w:hAnsi="Times New Roman"/>
          <w:sz w:val="24"/>
          <w:szCs w:val="24"/>
          <w:lang w:val="ru-RU"/>
        </w:rPr>
        <w:t>146.</w:t>
      </w:r>
      <w:r w:rsidR="000A4BCF" w:rsidRPr="00091A90">
        <w:rPr>
          <w:rFonts w:ascii="Times New Roman" w:hAnsi="Times New Roman"/>
          <w:sz w:val="24"/>
          <w:szCs w:val="24"/>
          <w:lang w:val="ru-RU"/>
        </w:rPr>
        <w:t>4.4.1.2. Решение текстовых задач</w:t>
      </w:r>
      <w:bookmarkEnd w:id="1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краткие записи, схемы, таблицы, обозначения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анализировать, оценивать информацию, представленную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0" w:name="_Toc124426210"/>
      <w:r w:rsidRPr="00091A90">
        <w:rPr>
          <w:rFonts w:ascii="Times New Roman" w:hAnsi="Times New Roman"/>
          <w:sz w:val="24"/>
          <w:szCs w:val="24"/>
          <w:lang w:val="ru-RU"/>
        </w:rPr>
        <w:t>146.</w:t>
      </w:r>
      <w:r w:rsidR="000A4BCF" w:rsidRPr="00091A90">
        <w:rPr>
          <w:rFonts w:ascii="Times New Roman" w:hAnsi="Times New Roman"/>
          <w:sz w:val="24"/>
          <w:szCs w:val="24"/>
          <w:lang w:val="ru-RU"/>
        </w:rPr>
        <w:t>4.4.1.3. Наглядная геометрия</w:t>
      </w:r>
      <w:bookmarkEnd w:id="2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терминологию, связанную с углами: вершина, сторона;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свойства сторон и углов прямоугольника, квадрата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построения, вычисления площади и периметра.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несложные задачи на измерение геометрических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ситуациях.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4.4.2.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6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1" w:name="_Toc124426211"/>
      <w:r w:rsidRPr="00091A90">
        <w:rPr>
          <w:rFonts w:ascii="Times New Roman" w:hAnsi="Times New Roman"/>
          <w:sz w:val="24"/>
          <w:szCs w:val="24"/>
          <w:lang w:val="ru-RU"/>
        </w:rPr>
        <w:t>146.</w:t>
      </w:r>
      <w:r w:rsidR="000A4BCF" w:rsidRPr="00091A90">
        <w:rPr>
          <w:rFonts w:ascii="Times New Roman" w:hAnsi="Times New Roman"/>
          <w:sz w:val="24"/>
          <w:szCs w:val="24"/>
          <w:lang w:val="ru-RU"/>
        </w:rPr>
        <w:t>4.4.2.1. Числа и вычисления</w:t>
      </w:r>
      <w:bookmarkEnd w:id="2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термины, связанные с различными видами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сочетая устные и письменные приёмы,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точку на координатной прямой с соответствующим ей числом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точки в прямоугольной системе координат с координатами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этой точки.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целые числа и десятичные дроби, находить приближения чисел.</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2" w:name="_Toc124426212"/>
      <w:r w:rsidRPr="00091A90">
        <w:rPr>
          <w:rFonts w:ascii="Times New Roman" w:hAnsi="Times New Roman"/>
          <w:sz w:val="24"/>
          <w:szCs w:val="24"/>
          <w:lang w:val="ru-RU"/>
        </w:rPr>
        <w:t>146.</w:t>
      </w:r>
      <w:r w:rsidR="000A4BCF" w:rsidRPr="00091A90">
        <w:rPr>
          <w:rFonts w:ascii="Times New Roman" w:hAnsi="Times New Roman"/>
          <w:sz w:val="24"/>
          <w:szCs w:val="24"/>
          <w:lang w:val="ru-RU"/>
        </w:rPr>
        <w:t>4.4.2.2. Числовые и буквенные выражения</w:t>
      </w:r>
      <w:bookmarkEnd w:id="2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делимости, раскладывать натуральные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простые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Пользоваться масштабом, составлять пропорции и отношения.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неизвестный компонент равенства.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3" w:name="_Toc124426213"/>
      <w:r w:rsidRPr="00091A90">
        <w:rPr>
          <w:rFonts w:ascii="Times New Roman" w:hAnsi="Times New Roman"/>
          <w:sz w:val="24"/>
          <w:szCs w:val="24"/>
          <w:lang w:val="ru-RU"/>
        </w:rPr>
        <w:t>146.</w:t>
      </w:r>
      <w:r w:rsidR="000A4BCF" w:rsidRPr="00091A90">
        <w:rPr>
          <w:rFonts w:ascii="Times New Roman" w:hAnsi="Times New Roman"/>
          <w:sz w:val="24"/>
          <w:szCs w:val="24"/>
          <w:lang w:val="ru-RU"/>
        </w:rPr>
        <w:t>4.4.2.3. Решение текстовых задач</w:t>
      </w:r>
      <w:bookmarkEnd w:id="2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многошаговые текстовые задачи арифметическим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буквенные выражения по условию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информацию с помощью таблиц, линейной и столбчатой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4" w:name="_Toc124426214"/>
      <w:r w:rsidRPr="00091A90">
        <w:rPr>
          <w:rFonts w:ascii="Times New Roman" w:hAnsi="Times New Roman"/>
          <w:sz w:val="24"/>
          <w:szCs w:val="24"/>
          <w:lang w:val="ru-RU"/>
        </w:rPr>
        <w:t>146.</w:t>
      </w:r>
      <w:r w:rsidR="000A4BCF" w:rsidRPr="00091A90">
        <w:rPr>
          <w:rFonts w:ascii="Times New Roman" w:hAnsi="Times New Roman"/>
          <w:sz w:val="24"/>
          <w:szCs w:val="24"/>
          <w:lang w:val="ru-RU"/>
        </w:rPr>
        <w:t>4.4.2.4. Наглядная геометрия</w:t>
      </w:r>
      <w:bookmarkEnd w:id="2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симметричных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с помощью циркуля, линейки, транспортира на нелинованной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на клетчатой бумаге прямоугольный параллелепипед.</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несложные задачи на нахождение геометрических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ситуациях.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 Федеральная рабочая программа учебного курса «Алгебра»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на протяжении трёх лет изучения курса, взаимодействуя с другими его линиями.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091A90">
        <w:rPr>
          <w:rFonts w:ascii="Times New Roman" w:hAnsi="Times New Roman"/>
          <w:sz w:val="24"/>
          <w:szCs w:val="24"/>
          <w:lang w:val="ru-RU"/>
        </w:rPr>
        <w:t xml:space="preserve">учебного курса «Алгебра» включены </w:t>
      </w:r>
      <w:r w:rsidR="000A4BCF" w:rsidRPr="00091A90">
        <w:rPr>
          <w:rFonts w:ascii="Times New Roman" w:hAnsi="Times New Roman"/>
          <w:sz w:val="24"/>
          <w:szCs w:val="24"/>
          <w:lang w:val="ru-RU"/>
        </w:rPr>
        <w:t xml:space="preserve">некоторые основы логики, </w:t>
      </w:r>
      <w:r w:rsidR="000F7628" w:rsidRPr="00091A90">
        <w:rPr>
          <w:rFonts w:ascii="Times New Roman" w:hAnsi="Times New Roman"/>
          <w:sz w:val="24"/>
          <w:szCs w:val="24"/>
          <w:lang w:val="ru-RU"/>
        </w:rPr>
        <w:t xml:space="preserve">представленные во </w:t>
      </w:r>
      <w:r w:rsidR="000A4BCF" w:rsidRPr="00091A90">
        <w:rPr>
          <w:rFonts w:ascii="Times New Roman" w:hAnsi="Times New Roman"/>
          <w:sz w:val="24"/>
          <w:szCs w:val="24"/>
          <w:lang w:val="ru-RU"/>
        </w:rPr>
        <w:t>все</w:t>
      </w:r>
      <w:r w:rsidR="000F7628" w:rsidRPr="00091A90">
        <w:rPr>
          <w:rFonts w:ascii="Times New Roman" w:hAnsi="Times New Roman"/>
          <w:sz w:val="24"/>
          <w:szCs w:val="24"/>
          <w:lang w:val="ru-RU"/>
        </w:rPr>
        <w:t>х</w:t>
      </w:r>
      <w:r w:rsidR="000A4BCF" w:rsidRPr="00091A90">
        <w:rPr>
          <w:rFonts w:ascii="Times New Roman" w:hAnsi="Times New Roman"/>
          <w:sz w:val="24"/>
          <w:szCs w:val="24"/>
          <w:lang w:val="ru-RU"/>
        </w:rPr>
        <w:t xml:space="preserve"> основны</w:t>
      </w:r>
      <w:r w:rsidR="000F7628" w:rsidRPr="00091A90">
        <w:rPr>
          <w:rFonts w:ascii="Times New Roman" w:hAnsi="Times New Roman"/>
          <w:sz w:val="24"/>
          <w:szCs w:val="24"/>
          <w:lang w:val="ru-RU"/>
        </w:rPr>
        <w:t>х</w:t>
      </w:r>
      <w:r w:rsidR="000A4BCF" w:rsidRPr="00091A90">
        <w:rPr>
          <w:rFonts w:ascii="Times New Roman" w:hAnsi="Times New Roman"/>
          <w:sz w:val="24"/>
          <w:szCs w:val="24"/>
          <w:lang w:val="ru-RU"/>
        </w:rPr>
        <w:t xml:space="preserve"> раздел</w:t>
      </w:r>
      <w:r w:rsidR="000F7628" w:rsidRPr="00091A90">
        <w:rPr>
          <w:rFonts w:ascii="Times New Roman" w:hAnsi="Times New Roman"/>
          <w:sz w:val="24"/>
          <w:szCs w:val="24"/>
          <w:lang w:val="ru-RU"/>
        </w:rPr>
        <w:t>ах</w:t>
      </w:r>
      <w:r w:rsidR="000A4BCF" w:rsidRPr="00091A90">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091A90">
        <w:rPr>
          <w:rFonts w:ascii="Times New Roman" w:hAnsi="Times New Roman"/>
          <w:sz w:val="24"/>
          <w:szCs w:val="24"/>
          <w:lang w:val="ru-RU"/>
        </w:rPr>
        <w:t>С</w:t>
      </w:r>
      <w:r w:rsidR="000A4BCF" w:rsidRPr="00091A90">
        <w:rPr>
          <w:rFonts w:ascii="Times New Roman" w:hAnsi="Times New Roman"/>
          <w:sz w:val="24"/>
          <w:szCs w:val="24"/>
          <w:lang w:val="ru-RU"/>
        </w:rPr>
        <w:t>одержательной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структурной особенностью уче</w:t>
      </w:r>
      <w:r w:rsidR="00286A55" w:rsidRPr="00091A90">
        <w:rPr>
          <w:rFonts w:ascii="Times New Roman" w:hAnsi="Times New Roman"/>
          <w:sz w:val="24"/>
          <w:szCs w:val="24"/>
          <w:lang w:val="ru-RU"/>
        </w:rPr>
        <w:t>бного курса «Алгебра» является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его интегрированный характер.</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5.1.3. Содержание линии «Числа и вычисления» служит основой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рациональными и иррациональными числами, формированием представлений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091A90">
        <w:rPr>
          <w:rFonts w:ascii="Times New Roman" w:hAnsi="Times New Roman"/>
          <w:sz w:val="24"/>
          <w:szCs w:val="24"/>
          <w:lang w:val="ru-RU"/>
        </w:rPr>
        <w:t xml:space="preserve">На уровне основного общего образования </w:t>
      </w:r>
      <w:r w:rsidR="000A4BCF" w:rsidRPr="00091A90">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091A90">
        <w:rPr>
          <w:rFonts w:ascii="Times New Roman" w:hAnsi="Times New Roman"/>
          <w:sz w:val="24"/>
          <w:szCs w:val="24"/>
          <w:lang w:val="ru-RU"/>
        </w:rPr>
        <w:t xml:space="preserve">способствует </w:t>
      </w:r>
      <w:r w:rsidR="000A4BCF" w:rsidRPr="00091A90">
        <w:rPr>
          <w:rFonts w:ascii="Times New Roman" w:hAnsi="Times New Roman"/>
          <w:sz w:val="24"/>
          <w:szCs w:val="24"/>
          <w:lang w:val="ru-RU"/>
        </w:rPr>
        <w:t>развити</w:t>
      </w:r>
      <w:r w:rsidR="002B0F89" w:rsidRPr="00091A90">
        <w:rPr>
          <w:rFonts w:ascii="Times New Roman" w:hAnsi="Times New Roman"/>
          <w:sz w:val="24"/>
          <w:szCs w:val="24"/>
          <w:lang w:val="ru-RU"/>
        </w:rPr>
        <w:t>ю</w:t>
      </w:r>
      <w:r w:rsidR="000A4BCF" w:rsidRPr="00091A90">
        <w:rPr>
          <w:rFonts w:ascii="Times New Roman" w:hAnsi="Times New Roman"/>
          <w:sz w:val="24"/>
          <w:szCs w:val="24"/>
          <w:lang w:val="ru-RU"/>
        </w:rPr>
        <w:t xml:space="preserve"> воображения, способностей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математическому творчеству.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5.1.5. Содержание функционально-графической линии нацелено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5" w:name="_Toc124426220"/>
      <w:r w:rsidRPr="00091A90">
        <w:rPr>
          <w:rFonts w:ascii="Times New Roman" w:hAnsi="Times New Roman"/>
          <w:sz w:val="24"/>
          <w:szCs w:val="24"/>
          <w:lang w:val="ru-RU"/>
        </w:rPr>
        <w:t>146.</w:t>
      </w:r>
      <w:r w:rsidR="000A4BCF" w:rsidRPr="00091A90">
        <w:rPr>
          <w:rFonts w:ascii="Times New Roman" w:hAnsi="Times New Roman"/>
          <w:sz w:val="24"/>
          <w:szCs w:val="24"/>
          <w:lang w:val="ru-RU"/>
        </w:rPr>
        <w:t>5.2. Содержание обучения в 7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5.2.1. Числа и вычисления</w:t>
      </w:r>
      <w:bookmarkEnd w:id="2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Дроби обыкновенные и десятичные, переход от одной формы записи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признаков делимости, разложение на множители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Реальные зависимости, в том числе прямая и обратная пропорциональности.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6" w:name="_Toc124426221"/>
      <w:r w:rsidRPr="00091A90">
        <w:rPr>
          <w:rFonts w:ascii="Times New Roman" w:hAnsi="Times New Roman"/>
          <w:sz w:val="24"/>
          <w:szCs w:val="24"/>
          <w:lang w:val="ru-RU"/>
        </w:rPr>
        <w:t>146.</w:t>
      </w:r>
      <w:r w:rsidR="000A4BCF" w:rsidRPr="00091A90">
        <w:rPr>
          <w:rFonts w:ascii="Times New Roman" w:hAnsi="Times New Roman"/>
          <w:sz w:val="24"/>
          <w:szCs w:val="24"/>
          <w:lang w:val="ru-RU"/>
        </w:rPr>
        <w:t>5.2.2. Алгебраические выражения</w:t>
      </w:r>
      <w:bookmarkEnd w:id="2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степени с натуральным показателем.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квадрат разности. Формула разности квадратов. Разложение многочленов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множители.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7" w:name="_Toc124426222"/>
      <w:r w:rsidRPr="00091A90">
        <w:rPr>
          <w:rFonts w:ascii="Times New Roman" w:hAnsi="Times New Roman"/>
          <w:sz w:val="24"/>
          <w:szCs w:val="24"/>
          <w:lang w:val="ru-RU"/>
        </w:rPr>
        <w:t>146.</w:t>
      </w:r>
      <w:r w:rsidR="000A4BCF" w:rsidRPr="00091A90">
        <w:rPr>
          <w:rFonts w:ascii="Times New Roman" w:hAnsi="Times New Roman"/>
          <w:sz w:val="24"/>
          <w:szCs w:val="24"/>
          <w:lang w:val="ru-RU"/>
        </w:rPr>
        <w:t>5.2.3. Уравнения</w:t>
      </w:r>
      <w:bookmarkEnd w:id="27"/>
      <w:r w:rsidR="007678BB" w:rsidRPr="00091A90">
        <w:rPr>
          <w:rFonts w:ascii="Times New Roman" w:hAnsi="Times New Roman"/>
          <w:sz w:val="24"/>
          <w:szCs w:val="24"/>
          <w:lang w:val="ru-RU"/>
        </w:rPr>
        <w:t xml:space="preserve"> и неравенства.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7678BB" w:rsidRPr="00091A90">
        <w:rPr>
          <w:rFonts w:ascii="Times New Roman" w:hAnsi="Times New Roman"/>
          <w:sz w:val="24"/>
          <w:szCs w:val="24"/>
          <w:lang w:val="ru-RU"/>
        </w:rPr>
        <w:t>5.2.4. </w:t>
      </w:r>
      <w:r w:rsidR="000A4BCF" w:rsidRPr="00091A90">
        <w:rPr>
          <w:rFonts w:ascii="Times New Roman" w:hAnsi="Times New Roman"/>
          <w:sz w:val="24"/>
          <w:szCs w:val="24"/>
          <w:lang w:val="ru-RU"/>
        </w:rPr>
        <w:t>Функции</w:t>
      </w:r>
      <w:r w:rsidR="007678BB"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Прямоугольная система координат, оси </w:t>
      </w:r>
      <w:r w:rsidRPr="00091A90">
        <w:rPr>
          <w:rFonts w:ascii="Times New Roman" w:hAnsi="Times New Roman"/>
          <w:i/>
          <w:sz w:val="24"/>
          <w:szCs w:val="24"/>
        </w:rPr>
        <w:t>Ox</w:t>
      </w:r>
      <w:r w:rsidRPr="00091A90">
        <w:rPr>
          <w:rFonts w:ascii="Times New Roman" w:hAnsi="Times New Roman"/>
          <w:i/>
          <w:sz w:val="24"/>
          <w:szCs w:val="24"/>
          <w:lang w:val="ru-RU"/>
        </w:rPr>
        <w:t xml:space="preserve"> </w:t>
      </w:r>
      <w:r w:rsidRPr="00091A90">
        <w:rPr>
          <w:rFonts w:ascii="Times New Roman" w:hAnsi="Times New Roman"/>
          <w:sz w:val="24"/>
          <w:szCs w:val="24"/>
          <w:lang w:val="ru-RU"/>
        </w:rPr>
        <w:t xml:space="preserve">и </w:t>
      </w:r>
      <w:r w:rsidRPr="00091A90">
        <w:rPr>
          <w:rFonts w:ascii="Times New Roman" w:hAnsi="Times New Roman"/>
          <w:i/>
          <w:sz w:val="24"/>
          <w:szCs w:val="24"/>
        </w:rPr>
        <w:t>Oy</w:t>
      </w:r>
      <w:r w:rsidRPr="00091A90">
        <w:rPr>
          <w:rFonts w:ascii="Times New Roman" w:hAnsi="Times New Roman"/>
          <w:sz w:val="24"/>
          <w:szCs w:val="24"/>
          <w:lang w:val="ru-RU"/>
        </w:rPr>
        <w:t>. Абсцисса и ордината точки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91A90">
        <w:rPr>
          <w:rFonts w:ascii="Times New Roman" w:hAnsi="Times New Roman"/>
          <w:sz w:val="24"/>
          <w:szCs w:val="24"/>
          <w:lang w:val="ru-RU"/>
        </w:rPr>
        <w:t>. Графическое решение линейных уравнений и систем линейных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8" w:name="_Toc124426224"/>
      <w:r w:rsidRPr="00091A90">
        <w:rPr>
          <w:rFonts w:ascii="Times New Roman" w:hAnsi="Times New Roman"/>
          <w:sz w:val="24"/>
          <w:szCs w:val="24"/>
          <w:lang w:val="ru-RU"/>
        </w:rPr>
        <w:t>146.</w:t>
      </w:r>
      <w:r w:rsidR="000A4BCF" w:rsidRPr="00091A90">
        <w:rPr>
          <w:rFonts w:ascii="Times New Roman" w:hAnsi="Times New Roman"/>
          <w:sz w:val="24"/>
          <w:szCs w:val="24"/>
          <w:lang w:val="ru-RU"/>
        </w:rPr>
        <w:t>5.3. Содержание обучения в 8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5.3.1. Числа и вычисления</w:t>
      </w:r>
      <w:bookmarkEnd w:id="2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целым показателем и её свойства. Стандартная запись числа.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9" w:name="_Toc124426225"/>
      <w:r w:rsidRPr="00091A90">
        <w:rPr>
          <w:rFonts w:ascii="Times New Roman" w:hAnsi="Times New Roman"/>
          <w:sz w:val="24"/>
          <w:szCs w:val="24"/>
          <w:lang w:val="ru-RU"/>
        </w:rPr>
        <w:t>146.</w:t>
      </w:r>
      <w:r w:rsidR="000A4BCF" w:rsidRPr="00091A90">
        <w:rPr>
          <w:rFonts w:ascii="Times New Roman" w:hAnsi="Times New Roman"/>
          <w:sz w:val="24"/>
          <w:szCs w:val="24"/>
          <w:lang w:val="ru-RU"/>
        </w:rPr>
        <w:t>5.3.2. Алгебраические выражения</w:t>
      </w:r>
      <w:bookmarkEnd w:id="2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Квадратный трёхчлен, разложение квадратного трёхчлена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преобразование.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0" w:name="_Toc124426226"/>
      <w:r w:rsidRPr="00091A90">
        <w:rPr>
          <w:rFonts w:ascii="Times New Roman" w:hAnsi="Times New Roman"/>
          <w:sz w:val="24"/>
          <w:szCs w:val="24"/>
          <w:lang w:val="ru-RU"/>
        </w:rPr>
        <w:t>146.</w:t>
      </w:r>
      <w:r w:rsidR="000A4BCF" w:rsidRPr="00091A90">
        <w:rPr>
          <w:rFonts w:ascii="Times New Roman" w:hAnsi="Times New Roman"/>
          <w:sz w:val="24"/>
          <w:szCs w:val="24"/>
          <w:lang w:val="ru-RU"/>
        </w:rPr>
        <w:t>5.3.3. Уравнения и неравенства</w:t>
      </w:r>
      <w:bookmarkEnd w:id="3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алгебраическим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1" w:name="_Toc124426227"/>
      <w:r w:rsidRPr="00091A90">
        <w:rPr>
          <w:rFonts w:ascii="Times New Roman" w:hAnsi="Times New Roman"/>
          <w:sz w:val="24"/>
          <w:szCs w:val="24"/>
          <w:lang w:val="ru-RU"/>
        </w:rPr>
        <w:t>146.</w:t>
      </w:r>
      <w:r w:rsidR="000A4BCF" w:rsidRPr="00091A90">
        <w:rPr>
          <w:rFonts w:ascii="Times New Roman" w:hAnsi="Times New Roman"/>
          <w:sz w:val="24"/>
          <w:szCs w:val="24"/>
          <w:lang w:val="ru-RU"/>
        </w:rPr>
        <w:t>5.3.4. Функции</w:t>
      </w:r>
      <w:bookmarkEnd w:id="3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91A90">
        <w:rPr>
          <w:rFonts w:ascii="Times New Roman" w:hAnsi="Times New Roman"/>
          <w:i/>
          <w:sz w:val="24"/>
          <w:szCs w:val="24"/>
        </w:rPr>
        <w:t>y</w:t>
      </w:r>
      <w:r w:rsidRPr="00091A90">
        <w:rPr>
          <w:rFonts w:ascii="Times New Roman" w:hAnsi="Times New Roman"/>
          <w:i/>
          <w:sz w:val="24"/>
          <w:szCs w:val="24"/>
          <w:lang w:val="ru-RU"/>
        </w:rPr>
        <w:t xml:space="preserve"> = </w:t>
      </w:r>
      <w:r w:rsidRPr="00091A90">
        <w:rPr>
          <w:rFonts w:ascii="Times New Roman" w:hAnsi="Times New Roman"/>
          <w:i/>
          <w:sz w:val="24"/>
          <w:szCs w:val="24"/>
        </w:rPr>
        <w:t>x</w:t>
      </w:r>
      <w:r w:rsidRPr="00091A90">
        <w:rPr>
          <w:rFonts w:ascii="Times New Roman" w:hAnsi="Times New Roman"/>
          <w:i/>
          <w:sz w:val="24"/>
          <w:szCs w:val="24"/>
          <w:vertAlign w:val="superscript"/>
          <w:lang w:val="ru-RU"/>
        </w:rPr>
        <w:t>2</w:t>
      </w:r>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 xml:space="preserve"> = </w:t>
      </w:r>
      <w:r w:rsidRPr="00091A90">
        <w:rPr>
          <w:rFonts w:ascii="Times New Roman" w:hAnsi="Times New Roman"/>
          <w:i/>
          <w:sz w:val="24"/>
          <w:szCs w:val="24"/>
        </w:rPr>
        <w:t>x</w:t>
      </w:r>
      <w:r w:rsidRPr="00091A90">
        <w:rPr>
          <w:rFonts w:ascii="Times New Roman" w:hAnsi="Times New Roman"/>
          <w:i/>
          <w:sz w:val="24"/>
          <w:szCs w:val="24"/>
          <w:vertAlign w:val="superscript"/>
          <w:lang w:val="ru-RU"/>
        </w:rPr>
        <w:t>3</w:t>
      </w:r>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w:t>
      </w:r>
      <w:r w:rsidRPr="00091A90">
        <w:rPr>
          <w:rFonts w:ascii="Times New Roman" w:hAnsi="Times New Roman"/>
          <w:i/>
          <w:sz w:val="24"/>
          <w:szCs w:val="24"/>
        </w:rPr>
        <w:t>x</w:t>
      </w:r>
      <w:r w:rsidRPr="00091A90">
        <w:rPr>
          <w:rFonts w:ascii="Times New Roman" w:hAnsi="Times New Roman"/>
          <w:i/>
          <w:sz w:val="24"/>
          <w:szCs w:val="24"/>
          <w:lang w:val="ru-RU"/>
        </w:rPr>
        <w:t>|</w:t>
      </w:r>
      <w:r w:rsidRPr="00091A90">
        <w:rPr>
          <w:rFonts w:ascii="Times New Roman" w:hAnsi="Times New Roman"/>
          <w:sz w:val="24"/>
          <w:szCs w:val="24"/>
          <w:lang w:val="ru-RU"/>
        </w:rPr>
        <w:t>. Графическое решение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2" w:name="_Toc124426229"/>
      <w:r w:rsidRPr="00091A90">
        <w:rPr>
          <w:rFonts w:ascii="Times New Roman" w:hAnsi="Times New Roman"/>
          <w:sz w:val="24"/>
          <w:szCs w:val="24"/>
          <w:lang w:val="ru-RU"/>
        </w:rPr>
        <w:t>146.</w:t>
      </w:r>
      <w:r w:rsidR="000A4BCF" w:rsidRPr="00091A90">
        <w:rPr>
          <w:rFonts w:ascii="Times New Roman" w:hAnsi="Times New Roman"/>
          <w:sz w:val="24"/>
          <w:szCs w:val="24"/>
          <w:lang w:val="ru-RU"/>
        </w:rPr>
        <w:t>5.4. Содержание обучения в 9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5.4.1. Числа и вычисления</w:t>
      </w:r>
      <w:bookmarkEnd w:id="3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бесконечные десятичные дроби. Взаимно однозначное соответствие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множеством действительных чисел и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действительных чисел,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действительными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Размеры объектов окружающего мира, длительность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3" w:name="_Toc124426230"/>
      <w:r w:rsidRPr="00091A90">
        <w:rPr>
          <w:rFonts w:ascii="Times New Roman" w:hAnsi="Times New Roman"/>
          <w:sz w:val="24"/>
          <w:szCs w:val="24"/>
          <w:lang w:val="ru-RU"/>
        </w:rPr>
        <w:t>146.</w:t>
      </w:r>
      <w:r w:rsidR="000A4BCF" w:rsidRPr="00091A90">
        <w:rPr>
          <w:rFonts w:ascii="Times New Roman" w:hAnsi="Times New Roman"/>
          <w:sz w:val="24"/>
          <w:szCs w:val="24"/>
          <w:lang w:val="ru-RU"/>
        </w:rPr>
        <w:t>5.4.2. Уравнения и неравенства</w:t>
      </w:r>
      <w:bookmarkEnd w:id="3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Решение уравнений, сводящихся к линейным.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алгебраическим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Числовые неравенства и их свойства.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4" w:name="_Toc124426231"/>
      <w:r w:rsidRPr="00091A90">
        <w:rPr>
          <w:rFonts w:ascii="Times New Roman" w:hAnsi="Times New Roman"/>
          <w:sz w:val="24"/>
          <w:szCs w:val="24"/>
          <w:lang w:val="ru-RU"/>
        </w:rPr>
        <w:t>146.</w:t>
      </w:r>
      <w:r w:rsidR="000A4BCF" w:rsidRPr="00091A90">
        <w:rPr>
          <w:rFonts w:ascii="Times New Roman" w:hAnsi="Times New Roman"/>
          <w:sz w:val="24"/>
          <w:szCs w:val="24"/>
          <w:lang w:val="ru-RU"/>
        </w:rPr>
        <w:t>5.4.3. Функции</w:t>
      </w:r>
      <w:bookmarkEnd w:id="3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свойства.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5" w:name="_Toc124426232"/>
      <w:r w:rsidRPr="00091A90">
        <w:rPr>
          <w:rFonts w:ascii="Times New Roman" w:hAnsi="Times New Roman"/>
          <w:sz w:val="24"/>
          <w:szCs w:val="24"/>
          <w:lang w:val="ru-RU"/>
        </w:rPr>
        <w:t>146.</w:t>
      </w:r>
      <w:r w:rsidR="000A4BCF" w:rsidRPr="00091A90">
        <w:rPr>
          <w:rFonts w:ascii="Times New Roman" w:hAnsi="Times New Roman"/>
          <w:sz w:val="24"/>
          <w:szCs w:val="24"/>
          <w:lang w:val="ru-RU"/>
        </w:rPr>
        <w:t>5.4.4. Числовые последовательности</w:t>
      </w:r>
      <w:bookmarkEnd w:id="35"/>
      <w:r w:rsidR="007678BB" w:rsidRPr="00091A90">
        <w:rPr>
          <w:rFonts w:ascii="Times New Roman" w:hAnsi="Times New Roman"/>
          <w:sz w:val="24"/>
          <w:szCs w:val="24"/>
          <w:lang w:val="ru-RU"/>
        </w:rPr>
        <w:t xml:space="preserve"> и прогрессии</w:t>
      </w:r>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91A90">
        <w:rPr>
          <w:rFonts w:ascii="Times New Roman" w:hAnsi="Times New Roman"/>
          <w:i/>
          <w:sz w:val="24"/>
          <w:szCs w:val="24"/>
        </w:rPr>
        <w:t>n</w:t>
      </w:r>
      <w:r w:rsidRPr="00091A90">
        <w:rPr>
          <w:rFonts w:ascii="Times New Roman" w:hAnsi="Times New Roman"/>
          <w:sz w:val="24"/>
          <w:szCs w:val="24"/>
          <w:lang w:val="ru-RU"/>
        </w:rPr>
        <w:t>-го члена.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Арифметическая и геометрическая прогрессии. Формулы </w:t>
      </w:r>
      <w:r w:rsidRPr="00091A90">
        <w:rPr>
          <w:rFonts w:ascii="Times New Roman" w:hAnsi="Times New Roman"/>
          <w:i/>
          <w:sz w:val="24"/>
          <w:szCs w:val="24"/>
        </w:rPr>
        <w:t>n</w:t>
      </w:r>
      <w:r w:rsidRPr="00091A90">
        <w:rPr>
          <w:rFonts w:ascii="Times New Roman" w:hAnsi="Times New Roman"/>
          <w:sz w:val="24"/>
          <w:szCs w:val="24"/>
          <w:lang w:val="ru-RU"/>
        </w:rPr>
        <w:t xml:space="preserve">-го члена арифметической и геометрической прогрессий, суммы первых </w:t>
      </w:r>
      <w:r w:rsidRPr="00091A90">
        <w:rPr>
          <w:rFonts w:ascii="Times New Roman" w:hAnsi="Times New Roman"/>
          <w:i/>
          <w:sz w:val="24"/>
          <w:szCs w:val="24"/>
        </w:rPr>
        <w:t>n</w:t>
      </w:r>
      <w:r w:rsidRPr="00091A90">
        <w:rPr>
          <w:rFonts w:ascii="Times New Roman" w:hAnsi="Times New Roman"/>
          <w:i/>
          <w:sz w:val="24"/>
          <w:szCs w:val="24"/>
          <w:lang w:val="ru-RU"/>
        </w:rPr>
        <w:t xml:space="preserve"> </w:t>
      </w:r>
      <w:r w:rsidRPr="00091A90">
        <w:rPr>
          <w:rFonts w:ascii="Times New Roman" w:hAnsi="Times New Roman"/>
          <w:sz w:val="24"/>
          <w:szCs w:val="24"/>
          <w:lang w:val="ru-RU"/>
        </w:rPr>
        <w:t>членов.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6" w:name="_Toc124426233"/>
      <w:r w:rsidRPr="00091A90">
        <w:rPr>
          <w:rFonts w:ascii="Times New Roman" w:hAnsi="Times New Roman"/>
          <w:sz w:val="24"/>
          <w:szCs w:val="24"/>
          <w:lang w:val="ru-RU"/>
        </w:rPr>
        <w:t>146.</w:t>
      </w:r>
      <w:r w:rsidR="000A4BCF" w:rsidRPr="00091A90">
        <w:rPr>
          <w:rFonts w:ascii="Times New Roman" w:hAnsi="Times New Roman"/>
          <w:sz w:val="24"/>
          <w:szCs w:val="24"/>
          <w:lang w:val="ru-RU"/>
        </w:rPr>
        <w:t>5.5. </w:t>
      </w:r>
      <w:bookmarkEnd w:id="36"/>
      <w:r w:rsidR="000A4BCF" w:rsidRPr="00091A90">
        <w:rPr>
          <w:rFonts w:ascii="Times New Roman" w:hAnsi="Times New Roman"/>
          <w:sz w:val="24"/>
          <w:szCs w:val="24"/>
          <w:lang w:val="ru-RU"/>
        </w:rPr>
        <w:t>Предметные результаты освоения программы учебного курса «Алгебра».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7" w:name="_Toc124426234"/>
      <w:r w:rsidRPr="00091A90">
        <w:rPr>
          <w:rFonts w:ascii="Times New Roman" w:hAnsi="Times New Roman"/>
          <w:sz w:val="24"/>
          <w:szCs w:val="24"/>
          <w:lang w:val="ru-RU"/>
        </w:rPr>
        <w:t>146.</w:t>
      </w:r>
      <w:r w:rsidR="000A4BCF" w:rsidRPr="00091A90">
        <w:rPr>
          <w:rFonts w:ascii="Times New Roman" w:hAnsi="Times New Roman"/>
          <w:sz w:val="24"/>
          <w:szCs w:val="24"/>
          <w:lang w:val="ru-RU"/>
        </w:rPr>
        <w:t>5.5.1.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7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8" w:name="_Toc124426235"/>
      <w:bookmarkEnd w:id="37"/>
      <w:r w:rsidRPr="00091A90">
        <w:rPr>
          <w:rFonts w:ascii="Times New Roman" w:hAnsi="Times New Roman"/>
          <w:sz w:val="24"/>
          <w:szCs w:val="24"/>
          <w:lang w:val="ru-RU"/>
        </w:rPr>
        <w:t>146.</w:t>
      </w:r>
      <w:r w:rsidR="000A4BCF" w:rsidRPr="00091A90">
        <w:rPr>
          <w:rFonts w:ascii="Times New Roman" w:hAnsi="Times New Roman"/>
          <w:sz w:val="24"/>
          <w:szCs w:val="24"/>
          <w:lang w:val="ru-RU"/>
        </w:rPr>
        <w:t>5.5.1.1. Числа и вычисления</w:t>
      </w:r>
      <w:bookmarkEnd w:id="3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сочетая устные и письменные приёмы,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рациональными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значения числовых выражений, применять разнообразные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приёмы вычисления значений дробных выражений, содержащих обыкновенные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десятичные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бесконечную десятичную дробь).</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рациональные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признаки делимости, разложение на множители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9" w:name="_Toc124426236"/>
      <w:r w:rsidRPr="00091A90">
        <w:rPr>
          <w:rFonts w:ascii="Times New Roman" w:hAnsi="Times New Roman"/>
          <w:sz w:val="24"/>
          <w:szCs w:val="24"/>
          <w:lang w:val="ru-RU"/>
        </w:rPr>
        <w:t>146.</w:t>
      </w:r>
      <w:r w:rsidR="000A4BCF" w:rsidRPr="00091A90">
        <w:rPr>
          <w:rFonts w:ascii="Times New Roman" w:hAnsi="Times New Roman"/>
          <w:sz w:val="24"/>
          <w:szCs w:val="24"/>
          <w:lang w:val="ru-RU"/>
        </w:rPr>
        <w:t>5.5.1.2. Алгебраические выражения</w:t>
      </w:r>
      <w:bookmarkEnd w:id="3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алгебраическую терминологию и символику,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в процессе освоения учебного материала.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значения буквенных выражений при заданных значениях переменных.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преобразования многочленов для решения различных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математики, смежных предметов, из реальной практики.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свойства степеней с натуральными показателями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преобразования выражений.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0" w:name="_Toc124426237"/>
      <w:r w:rsidRPr="00091A90">
        <w:rPr>
          <w:rFonts w:ascii="Times New Roman" w:hAnsi="Times New Roman"/>
          <w:sz w:val="24"/>
          <w:szCs w:val="24"/>
          <w:lang w:val="ru-RU"/>
        </w:rPr>
        <w:t>146.</w:t>
      </w:r>
      <w:r w:rsidR="000A4BCF" w:rsidRPr="00091A90">
        <w:rPr>
          <w:rFonts w:ascii="Times New Roman" w:hAnsi="Times New Roman"/>
          <w:sz w:val="24"/>
          <w:szCs w:val="24"/>
          <w:lang w:val="ru-RU"/>
        </w:rPr>
        <w:t>5.5.1.3. Уравнения и неравенства</w:t>
      </w:r>
      <w:bookmarkEnd w:id="4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графические методы при решении линейных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систем.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Подбирать примеры пар чисел, являющихся решением линейного уравнения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двух линейных уравнений с двумя переменными,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графически.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и решать линейное уравнение или систему линейных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1" w:name="_Toc124426238"/>
      <w:r w:rsidRPr="00091A90">
        <w:rPr>
          <w:rFonts w:ascii="Times New Roman" w:hAnsi="Times New Roman"/>
          <w:sz w:val="24"/>
          <w:szCs w:val="24"/>
          <w:lang w:val="ru-RU"/>
        </w:rPr>
        <w:t>146.</w:t>
      </w:r>
      <w:r w:rsidR="007678BB" w:rsidRPr="00091A90">
        <w:rPr>
          <w:rFonts w:ascii="Times New Roman" w:hAnsi="Times New Roman"/>
          <w:sz w:val="24"/>
          <w:szCs w:val="24"/>
          <w:lang w:val="ru-RU"/>
        </w:rPr>
        <w:t>5.5.1.4. </w:t>
      </w:r>
      <w:r w:rsidR="000A4BCF" w:rsidRPr="00091A90">
        <w:rPr>
          <w:rFonts w:ascii="Times New Roman" w:hAnsi="Times New Roman"/>
          <w:sz w:val="24"/>
          <w:szCs w:val="24"/>
          <w:lang w:val="ru-RU"/>
        </w:rPr>
        <w:t>Функции</w:t>
      </w:r>
      <w:bookmarkEnd w:id="4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алгебраическом языке.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91A90">
        <w:rPr>
          <w:rFonts w:ascii="Times New Roman" w:hAnsi="Times New Roman"/>
          <w:i/>
          <w:sz w:val="24"/>
          <w:szCs w:val="24"/>
        </w:rPr>
        <w:t>y</w:t>
      </w:r>
      <w:r w:rsidRPr="00091A90">
        <w:rPr>
          <w:rFonts w:ascii="Times New Roman" w:hAnsi="Times New Roman"/>
          <w:i/>
          <w:sz w:val="24"/>
          <w:szCs w:val="24"/>
          <w:lang w:val="ru-RU"/>
        </w:rPr>
        <w:t xml:space="preserve"> = |х|.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значение функции по значению её аргумента.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зависимостей.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2" w:name="_Toc124426240"/>
      <w:r w:rsidRPr="00091A90">
        <w:rPr>
          <w:rFonts w:ascii="Times New Roman" w:hAnsi="Times New Roman"/>
          <w:sz w:val="24"/>
          <w:szCs w:val="24"/>
          <w:lang w:val="ru-RU"/>
        </w:rPr>
        <w:t>146.</w:t>
      </w:r>
      <w:r w:rsidR="000A4BCF" w:rsidRPr="00091A90">
        <w:rPr>
          <w:rFonts w:ascii="Times New Roman" w:hAnsi="Times New Roman"/>
          <w:sz w:val="24"/>
          <w:szCs w:val="24"/>
          <w:lang w:val="ru-RU"/>
        </w:rPr>
        <w:t>5.5.2.1. Числа и вычисления</w:t>
      </w:r>
      <w:bookmarkEnd w:id="4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начальные представления о множестве действительных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записи больших и малых чисел с помощью десятичных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степеней числа 10.</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3" w:name="_Toc124426241"/>
      <w:r w:rsidRPr="00091A90">
        <w:rPr>
          <w:rFonts w:ascii="Times New Roman" w:hAnsi="Times New Roman"/>
          <w:sz w:val="24"/>
          <w:szCs w:val="24"/>
          <w:lang w:val="ru-RU"/>
        </w:rPr>
        <w:t>146.</w:t>
      </w:r>
      <w:r w:rsidR="000A4BCF" w:rsidRPr="00091A90">
        <w:rPr>
          <w:rFonts w:ascii="Times New Roman" w:hAnsi="Times New Roman"/>
          <w:sz w:val="24"/>
          <w:szCs w:val="24"/>
          <w:lang w:val="ru-RU"/>
        </w:rPr>
        <w:t>5.5.2.2. Алгебраические выражения</w:t>
      </w:r>
      <w:bookmarkEnd w:id="4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тождественные преобразования рациональных выражений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правил действий над многочленами и алгебраическими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Раскладывать квадратный трёхчлен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преобразования выражений для решения различных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математики, смежных предметов, из реальной практики.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4" w:name="_Toc124426242"/>
      <w:r w:rsidRPr="00091A90">
        <w:rPr>
          <w:rFonts w:ascii="Times New Roman" w:hAnsi="Times New Roman"/>
          <w:sz w:val="24"/>
          <w:szCs w:val="24"/>
          <w:lang w:val="ru-RU"/>
        </w:rPr>
        <w:t>146.</w:t>
      </w:r>
      <w:r w:rsidR="000A4BCF" w:rsidRPr="00091A90">
        <w:rPr>
          <w:rFonts w:ascii="Times New Roman" w:hAnsi="Times New Roman"/>
          <w:sz w:val="24"/>
          <w:szCs w:val="24"/>
          <w:lang w:val="ru-RU"/>
        </w:rPr>
        <w:t>5.5.2.3. Уравнения и неравенства</w:t>
      </w:r>
      <w:bookmarkEnd w:id="4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простейшие исследования уравнений и систем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 применением графических представлений (устанавливать,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имеет ли уравнение или система уравнений решения, если имеет, то сколько,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прочее).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Переходить от словесной формулировки задачи к её алгебраической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составления уравнения или системы уравнений, интерпретировать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контекстом задачи полученный результат.</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5" w:name="_Toc124426243"/>
      <w:r w:rsidRPr="00091A90">
        <w:rPr>
          <w:rFonts w:ascii="Times New Roman" w:hAnsi="Times New Roman"/>
          <w:sz w:val="24"/>
          <w:szCs w:val="24"/>
          <w:lang w:val="ru-RU"/>
        </w:rPr>
        <w:t>146.</w:t>
      </w:r>
      <w:r w:rsidR="000A4BCF" w:rsidRPr="00091A90">
        <w:rPr>
          <w:rFonts w:ascii="Times New Roman" w:hAnsi="Times New Roman"/>
          <w:sz w:val="24"/>
          <w:szCs w:val="24"/>
          <w:lang w:val="ru-RU"/>
        </w:rPr>
        <w:t>5.5.2.4. Функции</w:t>
      </w:r>
      <w:bookmarkEnd w:id="4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графики элементарных функций вида:</w:t>
      </w:r>
    </w:p>
    <w:p w:rsidR="000A4BCF" w:rsidRPr="00091A90" w:rsidRDefault="00E15BCB" w:rsidP="00091A90">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091A90">
        <w:rPr>
          <w:rFonts w:ascii="Times New Roman" w:hAnsi="Times New Roman"/>
          <w:i/>
          <w:sz w:val="24"/>
          <w:szCs w:val="24"/>
          <w:lang w:val="ru-RU"/>
        </w:rPr>
        <w:t>,</w:t>
      </w:r>
      <w:r w:rsidR="000A4BCF" w:rsidRPr="00091A90">
        <w:rPr>
          <w:rFonts w:ascii="Times New Roman" w:hAnsi="Times New Roman"/>
          <w:sz w:val="24"/>
          <w:szCs w:val="24"/>
          <w:lang w:val="ru-RU"/>
        </w:rPr>
        <w:t xml:space="preserve"> описывать свойства числовой функции по её графику.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6" w:name="_Toc124426245"/>
      <w:r w:rsidRPr="00091A90">
        <w:rPr>
          <w:rFonts w:ascii="Times New Roman" w:hAnsi="Times New Roman"/>
          <w:sz w:val="24"/>
          <w:szCs w:val="24"/>
          <w:lang w:val="ru-RU"/>
        </w:rPr>
        <w:t>146.</w:t>
      </w:r>
      <w:r w:rsidR="000A4BCF" w:rsidRPr="00091A90">
        <w:rPr>
          <w:rFonts w:ascii="Times New Roman" w:hAnsi="Times New Roman"/>
          <w:sz w:val="24"/>
          <w:szCs w:val="24"/>
          <w:lang w:val="ru-RU"/>
        </w:rPr>
        <w:t>5.5.3.1. Числа и вычисления</w:t>
      </w:r>
      <w:bookmarkEnd w:id="4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рациональные и иррациональные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7" w:name="_Toc124426246"/>
      <w:r w:rsidRPr="00091A90">
        <w:rPr>
          <w:rFonts w:ascii="Times New Roman" w:hAnsi="Times New Roman"/>
          <w:sz w:val="24"/>
          <w:szCs w:val="24"/>
          <w:lang w:val="ru-RU"/>
        </w:rPr>
        <w:t>146.</w:t>
      </w:r>
      <w:r w:rsidR="000A4BCF" w:rsidRPr="00091A90">
        <w:rPr>
          <w:rFonts w:ascii="Times New Roman" w:hAnsi="Times New Roman"/>
          <w:sz w:val="24"/>
          <w:szCs w:val="24"/>
          <w:lang w:val="ru-RU"/>
        </w:rPr>
        <w:t>5.5.3.2. Уравнения и неравенства</w:t>
      </w:r>
      <w:bookmarkEnd w:id="47"/>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простейшие исследования уравнений и систем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 применением графических представлений (устанавливать,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имеет ли уравнение или система уравнений решения, если имеет, то сколько,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прочее).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неравенства при решении различных задач.</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8" w:name="_Toc124426247"/>
      <w:r w:rsidRPr="00091A90">
        <w:rPr>
          <w:rFonts w:ascii="Times New Roman" w:hAnsi="Times New Roman"/>
          <w:sz w:val="24"/>
          <w:szCs w:val="24"/>
          <w:lang w:val="ru-RU"/>
        </w:rPr>
        <w:t>146.</w:t>
      </w:r>
      <w:r w:rsidR="000A4BCF" w:rsidRPr="00091A90">
        <w:rPr>
          <w:rFonts w:ascii="Times New Roman" w:hAnsi="Times New Roman"/>
          <w:sz w:val="24"/>
          <w:szCs w:val="24"/>
          <w:lang w:val="ru-RU"/>
        </w:rPr>
        <w:t>5.5.3.3. Функции</w:t>
      </w:r>
      <w:bookmarkEnd w:id="4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091A90">
        <w:rPr>
          <w:rFonts w:ascii="Times New Roman" w:hAnsi="Times New Roman"/>
          <w:sz w:val="24"/>
          <w:szCs w:val="24"/>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091A90">
        <w:rPr>
          <w:rFonts w:ascii="Times New Roman" w:hAnsi="Times New Roman"/>
          <w:sz w:val="24"/>
          <w:szCs w:val="24"/>
          <w:lang w:val="ru-RU"/>
        </w:rPr>
        <w:t>,</w:t>
      </w:r>
      <w:r w:rsidR="00700AA7" w:rsidRPr="00091A90">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зависимости от значений коэффициентов, описывать свойства функций.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9" w:name="_Toc124426248"/>
      <w:r w:rsidRPr="00091A90">
        <w:rPr>
          <w:rFonts w:ascii="Times New Roman" w:hAnsi="Times New Roman"/>
          <w:sz w:val="24"/>
          <w:szCs w:val="24"/>
          <w:lang w:val="ru-RU"/>
        </w:rPr>
        <w:t>146.</w:t>
      </w:r>
      <w:r w:rsidR="000A4BCF" w:rsidRPr="00091A90">
        <w:rPr>
          <w:rFonts w:ascii="Times New Roman" w:hAnsi="Times New Roman"/>
          <w:sz w:val="24"/>
          <w:szCs w:val="24"/>
          <w:lang w:val="ru-RU"/>
        </w:rPr>
        <w:t>5.5.3.4. </w:t>
      </w:r>
      <w:r w:rsidR="007678BB" w:rsidRPr="00091A90">
        <w:rPr>
          <w:rFonts w:ascii="Times New Roman" w:hAnsi="Times New Roman"/>
          <w:sz w:val="24"/>
          <w:szCs w:val="24"/>
          <w:lang w:val="ru-RU"/>
        </w:rPr>
        <w:t>Числовые последовательности и</w:t>
      </w:r>
      <w:r w:rsidR="000A4BCF" w:rsidRPr="00091A90">
        <w:rPr>
          <w:rFonts w:ascii="Times New Roman" w:hAnsi="Times New Roman"/>
          <w:sz w:val="24"/>
          <w:szCs w:val="24"/>
          <w:lang w:val="ru-RU"/>
        </w:rPr>
        <w:t xml:space="preserve"> прогрессии</w:t>
      </w:r>
      <w:bookmarkEnd w:id="4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Выполнять вычисления с использованием формул </w:t>
      </w:r>
      <w:r w:rsidRPr="00091A90">
        <w:rPr>
          <w:rFonts w:ascii="Times New Roman" w:hAnsi="Times New Roman"/>
          <w:sz w:val="24"/>
          <w:szCs w:val="24"/>
        </w:rPr>
        <w:t>n</w:t>
      </w:r>
      <w:r w:rsidRPr="00091A90">
        <w:rPr>
          <w:rFonts w:ascii="Times New Roman" w:hAnsi="Times New Roman"/>
          <w:sz w:val="24"/>
          <w:szCs w:val="24"/>
          <w:lang w:val="ru-RU"/>
        </w:rPr>
        <w:t xml:space="preserve">-го члена арифметической и геометрической прогрессий, суммы первых </w:t>
      </w:r>
      <w:r w:rsidRPr="00091A90">
        <w:rPr>
          <w:rFonts w:ascii="Times New Roman" w:hAnsi="Times New Roman"/>
          <w:sz w:val="24"/>
          <w:szCs w:val="24"/>
        </w:rPr>
        <w:t>n</w:t>
      </w:r>
      <w:r w:rsidRPr="00091A90">
        <w:rPr>
          <w:rFonts w:ascii="Times New Roman" w:hAnsi="Times New Roman"/>
          <w:sz w:val="24"/>
          <w:szCs w:val="24"/>
          <w:lang w:val="ru-RU"/>
        </w:rPr>
        <w:t xml:space="preserve"> членов.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члены последовательности точками на координатной плоскости.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связанные с числовыми последовательностями,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50" w:name="_Toc124426249"/>
      <w:r w:rsidRPr="00091A90">
        <w:rPr>
          <w:rFonts w:ascii="Times New Roman" w:hAnsi="Times New Roman"/>
          <w:sz w:val="24"/>
          <w:szCs w:val="24"/>
          <w:lang w:val="ru-RU"/>
        </w:rPr>
        <w:t>146.</w:t>
      </w:r>
      <w:r w:rsidR="000A4BCF" w:rsidRPr="00091A90">
        <w:rPr>
          <w:rFonts w:ascii="Times New Roman" w:hAnsi="Times New Roman"/>
          <w:sz w:val="24"/>
          <w:szCs w:val="24"/>
          <w:lang w:val="ru-RU"/>
        </w:rPr>
        <w:t>6. Федеральная рабочая программа</w:t>
      </w:r>
      <w:bookmarkEnd w:id="50"/>
      <w:r w:rsidR="000A4BCF" w:rsidRPr="00091A90">
        <w:rPr>
          <w:rFonts w:ascii="Times New Roman" w:hAnsi="Times New Roman"/>
          <w:sz w:val="24"/>
          <w:szCs w:val="24"/>
          <w:lang w:val="ru-RU"/>
        </w:rPr>
        <w:t xml:space="preserve"> учебного курса «Геометрия»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 Пояснительная записка.</w:t>
      </w:r>
    </w:p>
    <w:p w:rsidR="00D37627"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6.1.1.</w:t>
      </w:r>
      <w:r w:rsidR="00B648F7" w:rsidRPr="00091A90">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091A90">
        <w:rPr>
          <w:rFonts w:ascii="Times New Roman" w:hAnsi="Times New Roman"/>
          <w:sz w:val="24"/>
          <w:szCs w:val="24"/>
          <w:lang w:val="ru-RU"/>
        </w:rPr>
        <w:t xml:space="preserve"> </w:t>
      </w:r>
      <w:r w:rsidR="00B648F7" w:rsidRPr="00091A90">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091A90">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091A90">
        <w:rPr>
          <w:rFonts w:ascii="Times New Roman" w:hAnsi="Times New Roman"/>
          <w:color w:val="FF0000"/>
          <w:sz w:val="24"/>
          <w:szCs w:val="24"/>
          <w:lang w:val="ru-RU"/>
        </w:rPr>
        <w:t xml:space="preserve"> </w:t>
      </w:r>
    </w:p>
    <w:p w:rsidR="00861A16" w:rsidRPr="00091A90" w:rsidRDefault="00EF4A9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146.6.1.2. </w:t>
      </w:r>
      <w:r w:rsidR="00861A16" w:rsidRPr="00091A90">
        <w:rPr>
          <w:rFonts w:ascii="Times New Roman" w:hAnsi="Times New Roman"/>
          <w:sz w:val="24"/>
          <w:szCs w:val="24"/>
          <w:lang w:val="ru-RU"/>
        </w:rPr>
        <w:t>Целью изучения геометрии является использование</w:t>
      </w:r>
      <w:r w:rsidR="00CA4934" w:rsidRPr="00091A90">
        <w:rPr>
          <w:rFonts w:ascii="Times New Roman" w:hAnsi="Times New Roman"/>
          <w:sz w:val="24"/>
          <w:szCs w:val="24"/>
          <w:lang w:val="ru-RU"/>
        </w:rPr>
        <w:t xml:space="preserve"> </w:t>
      </w:r>
      <w:r w:rsidR="00861A16" w:rsidRPr="00091A90">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091A90">
        <w:rPr>
          <w:rFonts w:ascii="Times New Roman" w:hAnsi="Times New Roman"/>
          <w:sz w:val="24"/>
          <w:szCs w:val="24"/>
          <w:lang w:val="ru-RU"/>
        </w:rPr>
        <w:t>ый</w:t>
      </w:r>
      <w:r w:rsidR="00861A16" w:rsidRPr="00091A90">
        <w:rPr>
          <w:rFonts w:ascii="Times New Roman" w:hAnsi="Times New Roman"/>
          <w:sz w:val="24"/>
          <w:szCs w:val="24"/>
          <w:lang w:val="ru-RU"/>
        </w:rPr>
        <w:t xml:space="preserve"> результат. </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w:t>
      </w:r>
      <w:r w:rsidR="002B4775" w:rsidRPr="00091A90">
        <w:rPr>
          <w:rFonts w:ascii="Times New Roman" w:hAnsi="Times New Roman"/>
          <w:sz w:val="24"/>
          <w:szCs w:val="24"/>
          <w:lang w:val="ru-RU"/>
        </w:rPr>
        <w:t>3</w:t>
      </w:r>
      <w:r w:rsidR="000A4BCF" w:rsidRPr="00091A90">
        <w:rPr>
          <w:rFonts w:ascii="Times New Roman" w:hAnsi="Times New Roman"/>
          <w:sz w:val="24"/>
          <w:szCs w:val="24"/>
          <w:lang w:val="ru-RU"/>
        </w:rPr>
        <w:t>. </w:t>
      </w:r>
      <w:r w:rsidR="00964291" w:rsidRPr="00091A90">
        <w:rPr>
          <w:rFonts w:ascii="Times New Roman" w:hAnsi="Times New Roman"/>
          <w:sz w:val="24"/>
          <w:szCs w:val="24"/>
          <w:lang w:val="ru-RU"/>
        </w:rPr>
        <w:t>У</w:t>
      </w:r>
      <w:r w:rsidR="000A4BCF" w:rsidRPr="00091A90">
        <w:rPr>
          <w:rFonts w:ascii="Times New Roman" w:hAnsi="Times New Roman"/>
          <w:sz w:val="24"/>
          <w:szCs w:val="24"/>
          <w:lang w:val="ru-RU"/>
        </w:rPr>
        <w:t>чебный курс «Геометрия»</w:t>
      </w:r>
      <w:r w:rsidR="00DF23D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091A90">
        <w:rPr>
          <w:rFonts w:ascii="Times New Roman" w:hAnsi="Times New Roman"/>
          <w:sz w:val="24"/>
          <w:szCs w:val="24"/>
          <w:lang w:val="ru-RU"/>
        </w:rPr>
        <w:t xml:space="preserve">рение геометрических величин», </w:t>
      </w:r>
      <w:r w:rsidR="000A4BCF" w:rsidRPr="00091A90">
        <w:rPr>
          <w:rFonts w:ascii="Times New Roman" w:hAnsi="Times New Roman"/>
          <w:sz w:val="24"/>
          <w:szCs w:val="24"/>
          <w:lang w:val="ru-RU"/>
        </w:rPr>
        <w:t xml:space="preserve">«Декартовы координаты на плоскости», </w:t>
      </w:r>
      <w:r w:rsidR="002B4775" w:rsidRPr="00091A90">
        <w:rPr>
          <w:rFonts w:ascii="Times New Roman" w:hAnsi="Times New Roman"/>
          <w:sz w:val="24"/>
          <w:szCs w:val="24"/>
          <w:lang w:val="ru-RU"/>
        </w:rPr>
        <w:t>«Векторы», «Движения плоскости»,</w:t>
      </w:r>
      <w:r w:rsidR="000A4BCF" w:rsidRPr="00091A90">
        <w:rPr>
          <w:rFonts w:ascii="Times New Roman" w:hAnsi="Times New Roman"/>
          <w:sz w:val="24"/>
          <w:szCs w:val="24"/>
          <w:lang w:val="ru-RU"/>
        </w:rPr>
        <w:t xml:space="preserve"> «Преобразования подобия».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w:t>
      </w:r>
      <w:r w:rsidR="002B4775" w:rsidRPr="00091A90">
        <w:rPr>
          <w:rFonts w:ascii="Times New Roman" w:hAnsi="Times New Roman"/>
          <w:sz w:val="24"/>
          <w:szCs w:val="24"/>
          <w:lang w:val="ru-RU"/>
        </w:rPr>
        <w:t>4</w:t>
      </w:r>
      <w:r w:rsidR="000A4BCF" w:rsidRPr="00091A90">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8 классе – 68 часов (2 часа в неделю), в 9 классе – 68 часов (2 часа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6.2. Содержание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Равнобедренный и равносторонний треугольники. Неравенство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Геометрическое место точек. Биссектриса угла и серединный перпендикуляр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отрезку как геометрические места точек.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6.3. Содержание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Средние линии треугольника и трапеции. Центр масс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Вычисление площадей треугольников и многоугольников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30°, 45° и 60°.</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6.4. Содержание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Преобразование подобия. Подобие соответственных элементов.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Декартовы координаты на плоскости. Уравнения прямой и окружности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координатах, пересечение окружностей и прямых. Метод координат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применение.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 Предметные результаты освоения программы учебного курса «Геометрия».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0A4BCF" w:rsidRPr="00091A90">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чертежи к геометрическим задачам.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равенства треугольников, использовать признаки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свойства равнобедренных треугольников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логические рассуждения с использованием геометрических теорем.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параллельность прямых с помощью углов, которые образует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вычисления и находить числовые и буквенные значения углов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геометрических задачах с использованием суммы углов треугольников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касательной к окружности, пользоваться теоремой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перпендикулярности касательной и радиуса, проведённого к точке касания.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простейшими геометрическими неравенствами, понимать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практический смысл.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основные геометрические построения с помощью циркуля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линейки.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свойства точки пересечения медиан треугольника (центра масс)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средней линии треугольника и трапеции,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свойства при решении геометрических задач. Пользоваться теоремой Фалеса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признаки подобия треугольников в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теоремой Пифагора для решения геометрических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чертёж и находить соответствующие длины.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вписанного и центрального угла, использовать теоремы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вписанных углах, углах между хордами (секущими) и угле между касательной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хордой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нетабличных значений.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частей. Применять полученные умения в практических задачах.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применением подобия и тригонометрических функций (пользуясь,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где необходимо, калькулятором).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 Федеральная рабочая программа учебного курса «Вероятность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продолжения образования и для успешной профессиональной карьеры.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Каждый человек постоянно принимает решения на основе имеющихся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него данных. А для обоснованного принятия решения в условиях недостатка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Именно поэтому остро встала необходимость сформировать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Знакомство </w:t>
      </w:r>
      <w:r w:rsidR="0094607A" w:rsidRPr="00091A90">
        <w:rPr>
          <w:rFonts w:ascii="Times New Roman" w:hAnsi="Times New Roman"/>
          <w:sz w:val="24"/>
          <w:szCs w:val="24"/>
          <w:lang w:val="ru-RU"/>
        </w:rPr>
        <w:t xml:space="preserve">в учебном курсе </w:t>
      </w:r>
      <w:r w:rsidRPr="00091A90">
        <w:rPr>
          <w:rFonts w:ascii="Times New Roman" w:hAnsi="Times New Roman"/>
          <w:sz w:val="24"/>
          <w:szCs w:val="24"/>
          <w:lang w:val="ru-RU"/>
        </w:rPr>
        <w:t>с основными принципами сбора, анализа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области информатики и цифровых технологий. </w:t>
      </w:r>
      <w:r w:rsidR="0094607A" w:rsidRPr="00091A90">
        <w:rPr>
          <w:rFonts w:ascii="Times New Roman" w:hAnsi="Times New Roman"/>
          <w:sz w:val="24"/>
          <w:szCs w:val="24"/>
          <w:lang w:val="ru-RU"/>
        </w:rPr>
        <w:t>П</w:t>
      </w:r>
      <w:r w:rsidRPr="00091A90">
        <w:rPr>
          <w:rFonts w:ascii="Times New Roman" w:hAnsi="Times New Roman"/>
          <w:sz w:val="24"/>
          <w:szCs w:val="24"/>
          <w:lang w:val="ru-RU"/>
        </w:rPr>
        <w:t>ри изучении статистики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интерпретации информации, представленной в таблицах, на диаграммах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графиках</w:t>
      </w:r>
      <w:r w:rsidR="0094607A" w:rsidRPr="00091A90">
        <w:rPr>
          <w:rFonts w:ascii="Times New Roman" w:hAnsi="Times New Roman"/>
          <w:sz w:val="24"/>
          <w:szCs w:val="24"/>
          <w:lang w:val="ru-RU"/>
        </w:rPr>
        <w:t>,</w:t>
      </w:r>
      <w:r w:rsidRPr="00091A90">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опыты с классическими вероятностными моделями.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091A90">
        <w:rPr>
          <w:rFonts w:ascii="Times New Roman" w:hAnsi="Times New Roman"/>
          <w:sz w:val="24"/>
          <w:szCs w:val="24"/>
          <w:lang w:val="ru-RU"/>
        </w:rPr>
        <w:t xml:space="preserve">учебного </w:t>
      </w:r>
      <w:r w:rsidRPr="00091A90">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решать более сложные задачи. В </w:t>
      </w:r>
      <w:r w:rsidR="0094607A" w:rsidRPr="00091A90">
        <w:rPr>
          <w:rFonts w:ascii="Times New Roman" w:hAnsi="Times New Roman"/>
          <w:sz w:val="24"/>
          <w:szCs w:val="24"/>
          <w:lang w:val="ru-RU"/>
        </w:rPr>
        <w:t xml:space="preserve">учебный </w:t>
      </w:r>
      <w:r w:rsidRPr="00091A90">
        <w:rPr>
          <w:rFonts w:ascii="Times New Roman" w:hAnsi="Times New Roman"/>
          <w:sz w:val="24"/>
          <w:szCs w:val="24"/>
          <w:lang w:val="ru-RU"/>
        </w:rPr>
        <w:t>курс входят начальные представления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случайных величинах и их числовых характеристиках.</w:t>
      </w:r>
    </w:p>
    <w:p w:rsidR="000A4BCF" w:rsidRPr="00091A90" w:rsidRDefault="002B477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w:t>
      </w:r>
      <w:r w:rsidR="000A4BCF" w:rsidRPr="00091A90">
        <w:rPr>
          <w:rFonts w:ascii="Times New Roman" w:hAnsi="Times New Roman"/>
          <w:sz w:val="24"/>
          <w:szCs w:val="24"/>
          <w:lang w:val="ru-RU"/>
        </w:rPr>
        <w:t xml:space="preserve"> рамках учебного курса осуществляется знакомство обучающихся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7.1.3. В 7–9 классах изучается </w:t>
      </w:r>
      <w:r w:rsidR="004E3D89" w:rsidRPr="00091A90">
        <w:rPr>
          <w:rFonts w:ascii="Times New Roman" w:hAnsi="Times New Roman"/>
          <w:sz w:val="24"/>
          <w:szCs w:val="24"/>
          <w:lang w:val="ru-RU"/>
        </w:rPr>
        <w:t xml:space="preserve">учебный </w:t>
      </w:r>
      <w:r w:rsidR="000A4BCF" w:rsidRPr="00091A90">
        <w:rPr>
          <w:rFonts w:ascii="Times New Roman" w:hAnsi="Times New Roman"/>
          <w:sz w:val="24"/>
          <w:szCs w:val="24"/>
          <w:lang w:val="ru-RU"/>
        </w:rPr>
        <w:t>курс «Вероятность и статистика»,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8 классе – 34 часа (1 час в неделю), в 9 классе – 34 часа (1 час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7.2. Содержание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таблиц, использование и интерпретация данных.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графов.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7.3. Содержание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обществе и науке.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7.4. Содержание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Геометрическая вероятность. Случайный выбор точки из фигуры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 из отрезка и из дуги окружности.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 интерпретировать реальные числовые данные, представленные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таблицах, на диаграммах, графиках.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частоты числовых значений и частоты событий,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по результатам измерений и наблюдений.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Оперировать понятиями: множество, подмножество, выполнять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графическое представление множеств и связей между ними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организованным перебором вариантов, а также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комбинаторных правил и методов.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описательные характеристики для массивов числовых данных,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средние значения и меры рассеивания.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вероятности случайных событий в изученных опытах,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случайной величине и о распределении вероятностей.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обществе.</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148.</w:t>
      </w:r>
      <w:r w:rsidR="00134744" w:rsidRPr="00E15F4B">
        <w:rPr>
          <w:sz w:val="24"/>
          <w:szCs w:val="24"/>
          <w:lang w:val="ru-RU"/>
        </w:rPr>
        <w:t> Федеральная рабочая программа по учебному предмету «Информатика»</w:t>
      </w:r>
      <w:r w:rsidR="00214856" w:rsidRPr="00E15F4B">
        <w:rPr>
          <w:sz w:val="24"/>
          <w:szCs w:val="24"/>
          <w:lang w:val="ru-RU"/>
        </w:rPr>
        <w:t xml:space="preserve"> </w:t>
      </w:r>
    </w:p>
    <w:p w:rsidR="004E656C" w:rsidRPr="00E15F4B" w:rsidRDefault="00214856"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r w:rsidR="00134744" w:rsidRPr="00E15F4B">
        <w:rPr>
          <w:sz w:val="24"/>
          <w:szCs w:val="24"/>
          <w:lang w:val="ru-RU"/>
        </w:rPr>
        <w:t>.</w:t>
      </w:r>
    </w:p>
    <w:p w:rsidR="00134744" w:rsidRPr="00091A90" w:rsidRDefault="00A67132" w:rsidP="00091A90">
      <w:pPr>
        <w:pStyle w:val="1"/>
        <w:pBdr>
          <w:bottom w:val="none" w:sz="0" w:space="0" w:color="auto"/>
        </w:pBdr>
        <w:spacing w:before="0" w:line="240" w:lineRule="auto"/>
        <w:ind w:firstLine="708"/>
        <w:jc w:val="both"/>
        <w:rPr>
          <w:b w:val="0"/>
          <w:sz w:val="24"/>
          <w:szCs w:val="24"/>
          <w:lang w:val="ru-RU"/>
        </w:rPr>
      </w:pPr>
      <w:r w:rsidRPr="00091A90">
        <w:rPr>
          <w:b w:val="0"/>
          <w:sz w:val="24"/>
          <w:szCs w:val="24"/>
          <w:lang w:val="ru-RU"/>
        </w:rPr>
        <w:t>148.</w:t>
      </w:r>
      <w:r w:rsidR="00134744" w:rsidRPr="00091A90">
        <w:rPr>
          <w:b w:val="0"/>
          <w:sz w:val="24"/>
          <w:szCs w:val="24"/>
          <w:lang w:val="ru-RU"/>
        </w:rPr>
        <w:t>1. Федеральная рабочая программа по учебному предмету «Информатика»</w:t>
      </w:r>
      <w:r w:rsidR="00134744" w:rsidRPr="00091A90">
        <w:rPr>
          <w:sz w:val="24"/>
          <w:szCs w:val="24"/>
          <w:lang w:val="ru-RU"/>
        </w:rPr>
        <w:t xml:space="preserve"> </w:t>
      </w:r>
      <w:r w:rsidR="00214856" w:rsidRPr="00091A90">
        <w:rPr>
          <w:b w:val="0"/>
          <w:sz w:val="24"/>
          <w:szCs w:val="24"/>
          <w:lang w:val="ru-RU"/>
        </w:rPr>
        <w:t>(базовый уровень)</w:t>
      </w:r>
      <w:r w:rsidR="00214856" w:rsidRPr="00091A90">
        <w:rPr>
          <w:sz w:val="24"/>
          <w:szCs w:val="24"/>
          <w:lang w:val="ru-RU"/>
        </w:rPr>
        <w:t xml:space="preserve"> </w:t>
      </w:r>
      <w:r w:rsidR="00134744" w:rsidRPr="00091A90">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091A90">
        <w:rPr>
          <w:b w:val="0"/>
          <w:sz w:val="24"/>
          <w:szCs w:val="24"/>
          <w:lang w:val="ru-RU"/>
        </w:rPr>
        <w:t xml:space="preserve"> результаты освоения программы </w:t>
      </w:r>
      <w:r w:rsidR="00134744" w:rsidRPr="00091A90">
        <w:rPr>
          <w:b w:val="0"/>
          <w:sz w:val="24"/>
          <w:szCs w:val="24"/>
          <w:lang w:val="ru-RU"/>
        </w:rPr>
        <w:t>по информатике.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федеральной </w:t>
      </w:r>
      <w:r w:rsidR="009F6827"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программы воспитания.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2.2. </w:t>
      </w:r>
      <w:r w:rsidR="00F307CC" w:rsidRPr="00091A90">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2.3.</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общественной практики, за счёт развития представлений об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ответственного и избирательного отношения к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правовых и этических аспектов её распространения, стремления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продолжению образования в области информационных технологий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2.4. Информатика в основном общем образовании отражает: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междисциплинарный характер информатики и информационной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2.5. </w:t>
      </w:r>
      <w:r w:rsidR="00393392" w:rsidRPr="00091A90">
        <w:rPr>
          <w:rFonts w:ascii="Times New Roman" w:hAnsi="Times New Roman"/>
          <w:sz w:val="24"/>
          <w:szCs w:val="24"/>
          <w:lang w:val="ru-RU"/>
        </w:rPr>
        <w:t xml:space="preserve">Изучение информатики </w:t>
      </w:r>
      <w:r w:rsidR="00134744" w:rsidRPr="00091A90">
        <w:rPr>
          <w:rFonts w:ascii="Times New Roman" w:hAnsi="Times New Roman"/>
          <w:sz w:val="24"/>
          <w:szCs w:val="24"/>
          <w:lang w:val="ru-RU"/>
        </w:rPr>
        <w:t>оказывает существенное влияние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личностных результатов обучения.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2.6. Основны</w:t>
      </w:r>
      <w:r w:rsidR="00C93542" w:rsidRPr="00091A90">
        <w:rPr>
          <w:rFonts w:ascii="Times New Roman" w:hAnsi="Times New Roman"/>
          <w:sz w:val="24"/>
          <w:szCs w:val="24"/>
          <w:lang w:val="ru-RU"/>
        </w:rPr>
        <w:t>е</w:t>
      </w:r>
      <w:r w:rsidR="00134744" w:rsidRPr="00091A90">
        <w:rPr>
          <w:rFonts w:ascii="Times New Roman" w:hAnsi="Times New Roman"/>
          <w:sz w:val="24"/>
          <w:szCs w:val="24"/>
          <w:lang w:val="ru-RU"/>
        </w:rPr>
        <w:t xml:space="preserve"> задачи учебного предмета «Информатика» – сформировать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у обучающихся:</w:t>
      </w:r>
      <w:r w:rsidR="00BD4BD4"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умения и навыки грамотной постановки задач, возникающих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знания об информационном моделировании,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математическом моделировании;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основных алгоритмических структур и умение применять эти 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построения алгоритмов решения задач по их математическим моделям;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грамотно интерпретировать результаты решения практических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информационных технологий, применять полученные результаты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виде следующих четырёх тематических разделов: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цифровая грамотность;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теоретические основы информатики;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алгоритмы и программирование;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8</w:t>
      </w:r>
      <w:r w:rsidR="00134744" w:rsidRPr="00091A90">
        <w:rPr>
          <w:rFonts w:ascii="Times New Roman" w:hAnsi="Times New Roman"/>
          <w:sz w:val="24"/>
          <w:szCs w:val="24"/>
          <w:lang w:val="ru-RU"/>
        </w:rPr>
        <w:t>. </w:t>
      </w:r>
      <w:r w:rsidR="00F307CC" w:rsidRPr="00091A90">
        <w:rPr>
          <w:rFonts w:ascii="Times New Roman" w:hAnsi="Times New Roman"/>
          <w:sz w:val="24"/>
          <w:szCs w:val="24"/>
          <w:lang w:val="ru-RU"/>
        </w:rPr>
        <w:t>Общее число часов, рекомендованных для изучения информатики</w:t>
      </w:r>
      <w:r w:rsidR="00CA493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на базовом уровне, – 102 часа: в 7 классе – 34 часа (1 час в неделю),</w:t>
      </w:r>
      <w:r w:rsidR="00CA493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в 8 классе –</w:t>
      </w:r>
      <w:r w:rsidR="00700AA7"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34 часа (1 час в неделю), в 9 классе – 34 часа (1 час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1" w:name="_TOC_250014"/>
      <w:bookmarkEnd w:id="51"/>
      <w:r w:rsidRPr="00091A90">
        <w:rPr>
          <w:rFonts w:ascii="Times New Roman" w:hAnsi="Times New Roman"/>
          <w:sz w:val="24"/>
          <w:szCs w:val="24"/>
          <w:lang w:val="ru-RU"/>
        </w:rPr>
        <w:t>148.</w:t>
      </w:r>
      <w:r w:rsidR="00134744" w:rsidRPr="00091A90">
        <w:rPr>
          <w:rFonts w:ascii="Times New Roman" w:hAnsi="Times New Roman"/>
          <w:sz w:val="24"/>
          <w:szCs w:val="24"/>
          <w:lang w:val="ru-RU"/>
        </w:rPr>
        <w:t>3. Содержание обучения в 7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 Цифровая грамотность.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3.1.1. Компьютер – универсальное устройство обработки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 – универсальное вычислительное устройство, работающее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Параллельные вычисления.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вывода. Объём хранимых данных (оперативная память компьютера, жёсткий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твердотельный диск, постоянная память смартфона) и скорость доступа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видов носителей.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безопасности и правила работы на компьютере.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3.1.2. Программы и данные.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Компьютерные вирусы и другие вредоносные программы.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защиты от вирусов.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3.1.3. Компьютерные сети.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Объединение компьютеров в сеть. Сеть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из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Современные сервисы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коммуникаций.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Сетевой этикет, базовые нормы информационной этики и права при работе</w:t>
      </w:r>
      <w:r w:rsidR="00CA4934" w:rsidRPr="00091A90">
        <w:rPr>
          <w:rFonts w:ascii="Times New Roman" w:hAnsi="Times New Roman"/>
          <w:sz w:val="24"/>
          <w:szCs w:val="24"/>
          <w:lang w:val="ru-RU"/>
        </w:rPr>
        <w:t xml:space="preserve">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Стратегии безопасного поведения в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3.2.1. Информация и информационные процессы.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Информация – одно из основных понятий современной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Информация как сведения, предназначенные для восприятия человеком,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Дискретность данных. Возможность описания непрерывных объектов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процессов с помощью дискретных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3.2.2. Представление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Скорость передачи данных. Единицы скорости передачи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Искажение информации при передаче.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цвета. Цветовые модели. Модель RGB. Глубина кодирования. Палитра.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звука. Разрядность и частота записи. Количество каналов записи.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количественных параметров, связанных с представлением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хранением звуковых файлов.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 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3.3.1. Текстовые документы.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Текстовый процессор – инструмент создания, редактирования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для обработки текста.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3.3.2. Компьютерная графика.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контрастности.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3.3.3. Мультимедийные презентации.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Добавление на слайд аудиовизуальных данных. Анимация. Гиперссылки.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4.1.1. Системы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Римская система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Двоичная система счисления. Перевод целых чисел в пределах от 0 до 1024</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двоичную систему счисления. Восьмеричная система счисления. Перевод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операции в двоичной системе счисления.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4.1.2. Элементы математической логики.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Логические элементы. Знакомство с логическими основами компьютера.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 Алгоритмы и программирование.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4.2.1. Исполнители и алгоритмы. Алгоритмические конструкции.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алгоритма. Способы записи алгоритма (словесный, в виде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блок-схемы, программа).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«ветвление»: полная и неполная формы. Выполнение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невыполнение условия (истинность и ложность высказывания). Простые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составные условия.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«повторения»: циклы с заданным числом повторений,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условием выполнения, с переменной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Разработка для формального исполнителя алгоритма, приводящего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4.2.2. Язык программирования.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программирования (Python, C++, Паскаль, Java, C#, Школьный Алгоритмический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 программирования: редактор текста программ, транслятор, отладчик.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Переменная: тип, имя, значение. Целые, вещественные и символьные переменные.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Оператор присваивания. Арифметические выражения и порядок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вычисления. Операции с целыми числами: целочисленное деление, остаток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деления.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четырёх чисел. Решение квадратного уравнения, имеющего вещественные корни.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Цикл с переменной. Алгоритмы проверки делимости одного целого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другое, проверки натурального числа на простоту.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4.2.3. Анализ алгоритмов.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5.1. Цифровая грамотность.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 xml:space="preserve">5.1.1. Глобальная сеть </w:t>
      </w:r>
      <w:r w:rsidR="004C5B66" w:rsidRPr="00091A90">
        <w:rPr>
          <w:rFonts w:ascii="Times New Roman" w:hAnsi="Times New Roman"/>
          <w:sz w:val="24"/>
          <w:szCs w:val="24"/>
          <w:lang w:val="ru-RU"/>
        </w:rPr>
        <w:t>Интернет</w:t>
      </w:r>
      <w:r w:rsidR="00134744" w:rsidRPr="00091A90">
        <w:rPr>
          <w:rFonts w:ascii="Times New Roman" w:hAnsi="Times New Roman"/>
          <w:sz w:val="24"/>
          <w:szCs w:val="24"/>
          <w:lang w:val="ru-RU"/>
        </w:rPr>
        <w:t xml:space="preserve"> и стратегии безопасного поведения в 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Глобальная сеть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Большие данные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данные, в частности данные социальных сетей).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Безопасные стратегии поведения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Предупреждение вовлечения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5.1.2. Работа в информационном пространстве.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Виды деятельности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графические редакторы, среды разработки программ.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5.2.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5.2.1. Моделирование как метод познания.</w:t>
      </w:r>
    </w:p>
    <w:p w:rsidR="00F307CC"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Модель. Задачи, решаемые с помощью моделирования. Классификации моделе</w:t>
      </w:r>
      <w:r w:rsidR="00F307CC" w:rsidRPr="00091A90">
        <w:rPr>
          <w:rFonts w:ascii="Times New Roman" w:hAnsi="Times New Roman"/>
          <w:sz w:val="24"/>
          <w:szCs w:val="24"/>
          <w:lang w:val="ru-RU"/>
        </w:rPr>
        <w:t>й. Материальные (натурные) и ин</w:t>
      </w:r>
      <w:r w:rsidRPr="00091A90">
        <w:rPr>
          <w:rFonts w:ascii="Times New Roman" w:hAnsi="Times New Roman"/>
          <w:sz w:val="24"/>
          <w:szCs w:val="24"/>
          <w:lang w:val="ru-RU"/>
        </w:rPr>
        <w:t>формационные модели. Непрерывные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дискретные модели. Имитационные модели. Игровые модели. Оценка </w:t>
      </w:r>
      <w:r w:rsidR="00FC3042" w:rsidRPr="00091A90">
        <w:rPr>
          <w:rFonts w:ascii="Times New Roman" w:hAnsi="Times New Roman"/>
          <w:sz w:val="24"/>
          <w:szCs w:val="24"/>
          <w:lang w:val="ru-RU"/>
        </w:rPr>
        <w:t>соответствия</w:t>
      </w:r>
      <w:r w:rsidRPr="00091A90">
        <w:rPr>
          <w:rFonts w:ascii="Times New Roman" w:hAnsi="Times New Roman"/>
          <w:sz w:val="24"/>
          <w:szCs w:val="24"/>
          <w:lang w:val="ru-RU"/>
        </w:rPr>
        <w:t xml:space="preserve"> модели моделируемому объекту и целям моделирования.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Табличные модели. Таблица как представление отношения.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Базы данных. Отбор в таблице строк, удовлетворяющих заданному условию.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направленном ациклическом графе.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 Алгоритмы и программирование.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5.3.1. Разработка алгоритмов и программ.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Разбиение задачи на подзадачи. Составление алгоритмов и программ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Табличные величины (массивы). Одномерные массивы. Составление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5.3.2. Управление.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датчиков, в том числе в робототехнике.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Примеры роботизированных систем (система управления движением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 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5.4.1. Электронные таблицы.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Преобразование формул при копировании. Относительная, абсолютная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смешанная адресация.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5.4.2. Информационные технологии в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2" w:name="_TOC_250011"/>
      <w:r w:rsidRPr="00091A90">
        <w:rPr>
          <w:rFonts w:ascii="Times New Roman" w:hAnsi="Times New Roman"/>
          <w:sz w:val="24"/>
          <w:szCs w:val="24"/>
          <w:lang w:val="ru-RU"/>
        </w:rPr>
        <w:t>148.</w:t>
      </w:r>
      <w:r w:rsidR="00134744" w:rsidRPr="00091A90">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предметных результатов освоения содержания учебного предмета.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6.2.</w:t>
      </w:r>
      <w:r w:rsidR="00134744" w:rsidRPr="00091A90">
        <w:rPr>
          <w:rFonts w:ascii="Times New Roman" w:hAnsi="Times New Roman"/>
          <w:sz w:val="24"/>
          <w:szCs w:val="24"/>
        </w:rPr>
        <w:t> </w:t>
      </w:r>
      <w:bookmarkEnd w:id="52"/>
      <w:r w:rsidR="00134744" w:rsidRPr="00091A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091A90" w:rsidRDefault="00134744" w:rsidP="00091A90">
      <w:pPr>
        <w:numPr>
          <w:ilvl w:val="0"/>
          <w:numId w:val="1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ценностное отношение к отечественному культурному, историческому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том числе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w:t>
      </w:r>
      <w:r w:rsidR="00F307CC" w:rsidRPr="00091A90">
        <w:rPr>
          <w:rFonts w:ascii="Times New Roman" w:hAnsi="Times New Roman"/>
          <w:sz w:val="24"/>
          <w:szCs w:val="24"/>
          <w:lang w:val="ru-RU"/>
        </w:rPr>
        <w:t xml:space="preserve"> </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3)</w:t>
      </w:r>
      <w:r w:rsidR="00134744" w:rsidRPr="00091A90">
        <w:rPr>
          <w:rFonts w:ascii="Times New Roman" w:hAnsi="Times New Roman"/>
          <w:sz w:val="24"/>
          <w:szCs w:val="24"/>
        </w:rPr>
        <w:t> </w:t>
      </w:r>
      <w:r w:rsidR="00134744" w:rsidRPr="00091A90">
        <w:rPr>
          <w:rFonts w:ascii="Times New Roman" w:hAnsi="Times New Roman"/>
          <w:sz w:val="24"/>
          <w:szCs w:val="24"/>
          <w:lang w:val="ru-RU"/>
        </w:rPr>
        <w:t>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о социальных нормах и правилах межличностных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091A90">
        <w:rPr>
          <w:rFonts w:ascii="Times New Roman" w:hAnsi="Times New Roman"/>
          <w:sz w:val="24"/>
          <w:szCs w:val="24"/>
          <w:lang w:val="ru-RU"/>
        </w:rPr>
        <w:t>Интернет-среде</w:t>
      </w:r>
      <w:r w:rsidRPr="00091A90">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осознания последствий поступков;</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4) </w:t>
      </w:r>
      <w:r w:rsidR="00134744" w:rsidRPr="00091A90">
        <w:rPr>
          <w:rFonts w:ascii="Times New Roman" w:hAnsi="Times New Roman"/>
          <w:sz w:val="24"/>
          <w:szCs w:val="24"/>
          <w:lang w:val="ru-RU"/>
        </w:rPr>
        <w:t>ценност</w:t>
      </w:r>
      <w:r w:rsidRPr="00091A90">
        <w:rPr>
          <w:rFonts w:ascii="Times New Roman" w:hAnsi="Times New Roman"/>
          <w:sz w:val="24"/>
          <w:szCs w:val="24"/>
          <w:lang w:val="ru-RU"/>
        </w:rPr>
        <w:t>ей</w:t>
      </w:r>
      <w:r w:rsidR="00134744" w:rsidRPr="00091A90">
        <w:rPr>
          <w:rFonts w:ascii="Times New Roman" w:hAnsi="Times New Roman"/>
          <w:sz w:val="24"/>
          <w:szCs w:val="24"/>
          <w:lang w:val="ru-RU"/>
        </w:rPr>
        <w:t xml:space="preserve">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дальнейшем;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основными навыками исследовательской деятельности, установка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5) </w:t>
      </w:r>
      <w:r w:rsidR="00134744" w:rsidRPr="00091A90">
        <w:rPr>
          <w:rFonts w:ascii="Times New Roman" w:hAnsi="Times New Roman"/>
          <w:sz w:val="24"/>
          <w:szCs w:val="24"/>
          <w:lang w:val="ru-RU"/>
        </w:rPr>
        <w:t>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коммуникационных технологий;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6) </w:t>
      </w:r>
      <w:r w:rsidR="00134744" w:rsidRPr="00091A90">
        <w:rPr>
          <w:rFonts w:ascii="Times New Roman" w:hAnsi="Times New Roman"/>
          <w:sz w:val="24"/>
          <w:szCs w:val="24"/>
          <w:lang w:val="ru-RU"/>
        </w:rPr>
        <w:t>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осознанный выбор и построение индивидуальной траектории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жизненных планов с учётом личных и общественных интересов и потребностей;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7) </w:t>
      </w:r>
      <w:r w:rsidR="00134744" w:rsidRPr="00091A90">
        <w:rPr>
          <w:rFonts w:ascii="Times New Roman" w:hAnsi="Times New Roman"/>
          <w:sz w:val="24"/>
          <w:szCs w:val="24"/>
          <w:lang w:val="ru-RU"/>
        </w:rPr>
        <w:t>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8) </w:t>
      </w:r>
      <w:r w:rsidR="00134744" w:rsidRPr="00091A90">
        <w:rPr>
          <w:rFonts w:ascii="Times New Roman" w:hAnsi="Times New Roman"/>
          <w:sz w:val="24"/>
          <w:szCs w:val="24"/>
          <w:lang w:val="ru-RU"/>
        </w:rPr>
        <w:t>адаптации обучающегося к из</w:t>
      </w:r>
      <w:r w:rsidR="00565606" w:rsidRPr="00091A90">
        <w:rPr>
          <w:rFonts w:ascii="Times New Roman" w:hAnsi="Times New Roman"/>
          <w:sz w:val="24"/>
          <w:szCs w:val="24"/>
          <w:lang w:val="ru-RU"/>
        </w:rPr>
        <w:t>меняющимся условиям социальной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 </w:t>
      </w:r>
      <w:r w:rsidRPr="00091A90">
        <w:rPr>
          <w:rFonts w:ascii="Times New Roman" w:hAnsi="Times New Roman"/>
          <w:sz w:val="24"/>
          <w:szCs w:val="24"/>
          <w:lang w:val="ru-RU"/>
        </w:rPr>
        <w:t>п</w:t>
      </w:r>
      <w:r w:rsidR="00134744" w:rsidRPr="00091A90">
        <w:rPr>
          <w:rFonts w:ascii="Times New Roman" w:hAnsi="Times New Roman"/>
          <w:sz w:val="24"/>
          <w:szCs w:val="24"/>
          <w:lang w:val="ru-RU"/>
        </w:rPr>
        <w:t>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существующих в виртуальном пространстве.</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3" w:name="_TOC_250008"/>
      <w:r w:rsidRPr="00091A90">
        <w:rPr>
          <w:rFonts w:ascii="Times New Roman" w:hAnsi="Times New Roman"/>
          <w:sz w:val="24"/>
          <w:szCs w:val="24"/>
          <w:lang w:val="ru-RU"/>
        </w:rPr>
        <w:t>148.</w:t>
      </w:r>
      <w:r w:rsidR="00134744" w:rsidRPr="00091A90">
        <w:rPr>
          <w:rFonts w:ascii="Times New Roman" w:hAnsi="Times New Roman"/>
          <w:sz w:val="24"/>
          <w:szCs w:val="24"/>
          <w:lang w:val="ru-RU"/>
        </w:rPr>
        <w:t>6.3. </w:t>
      </w:r>
      <w:bookmarkEnd w:id="53"/>
      <w:r w:rsidR="00134744" w:rsidRPr="00091A90">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6.3.1. </w:t>
      </w:r>
      <w:r w:rsidR="00F307CC" w:rsidRPr="00091A90">
        <w:rPr>
          <w:rFonts w:ascii="Times New Roman" w:hAnsi="Times New Roman"/>
          <w:sz w:val="24"/>
          <w:szCs w:val="24"/>
          <w:lang w:val="ru-RU"/>
        </w:rPr>
        <w:t>Овладение</w:t>
      </w:r>
      <w:r w:rsidR="00134744" w:rsidRPr="00091A90">
        <w:rPr>
          <w:rFonts w:ascii="Times New Roman" w:hAnsi="Times New Roman"/>
          <w:sz w:val="24"/>
          <w:szCs w:val="24"/>
          <w:lang w:val="ru-RU"/>
        </w:rPr>
        <w:t xml:space="preserve"> универсальны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 xml:space="preserve">познавательными </w:t>
      </w:r>
      <w:r w:rsidR="00134744" w:rsidRPr="00091A90">
        <w:rPr>
          <w:rFonts w:ascii="Times New Roman" w:hAnsi="Times New Roman"/>
          <w:sz w:val="24"/>
          <w:szCs w:val="24"/>
          <w:lang w:val="ru-RU"/>
        </w:rPr>
        <w:t>действи</w:t>
      </w:r>
      <w:r w:rsidR="00F307CC"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F307CC"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базовые логические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умозаключения (индуктивные, дедуктивные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 аналогии) и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знаки и символы,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схемы для решения учебных и познавательных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091A90" w:rsidRDefault="00F307CC" w:rsidP="00091A90">
      <w:pPr>
        <w:spacing w:after="0" w:line="240" w:lineRule="auto"/>
        <w:ind w:left="708"/>
        <w:jc w:val="both"/>
        <w:rPr>
          <w:rFonts w:ascii="Times New Roman" w:hAnsi="Times New Roman"/>
          <w:sz w:val="24"/>
          <w:szCs w:val="24"/>
          <w:lang w:val="ru-RU"/>
        </w:rPr>
      </w:pPr>
      <w:r w:rsidRPr="00091A90">
        <w:rPr>
          <w:rFonts w:ascii="Times New Roman" w:hAnsi="Times New Roman"/>
          <w:sz w:val="24"/>
          <w:szCs w:val="24"/>
          <w:lang w:val="ru-RU"/>
        </w:rPr>
        <w:t xml:space="preserve">2) </w:t>
      </w:r>
      <w:r w:rsidR="00134744" w:rsidRPr="00091A90">
        <w:rPr>
          <w:rFonts w:ascii="Times New Roman" w:hAnsi="Times New Roman"/>
          <w:sz w:val="24"/>
          <w:szCs w:val="24"/>
          <w:lang w:val="ru-RU"/>
        </w:rPr>
        <w:t>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вопросы, фиксирующие разрыв между реальным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процессов, событий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00B32708"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заданных критериев;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6.3.</w:t>
      </w:r>
      <w:r w:rsidR="00F307CC" w:rsidRPr="00091A90">
        <w:rPr>
          <w:rFonts w:ascii="Times New Roman" w:hAnsi="Times New Roman"/>
          <w:sz w:val="24"/>
          <w:szCs w:val="24"/>
          <w:lang w:val="ru-RU"/>
        </w:rPr>
        <w:t>2</w:t>
      </w:r>
      <w:r w:rsidR="00134744" w:rsidRPr="00091A90">
        <w:rPr>
          <w:rFonts w:ascii="Times New Roman" w:hAnsi="Times New Roman"/>
          <w:sz w:val="24"/>
          <w:szCs w:val="24"/>
          <w:lang w:val="ru-RU"/>
        </w:rPr>
        <w:t>. </w:t>
      </w:r>
      <w:r w:rsidR="00F307CC" w:rsidRPr="00091A90">
        <w:rPr>
          <w:rFonts w:ascii="Times New Roman" w:hAnsi="Times New Roman"/>
          <w:sz w:val="24"/>
          <w:szCs w:val="24"/>
          <w:lang w:val="ru-RU"/>
        </w:rPr>
        <w:t xml:space="preserve">Овладение </w:t>
      </w:r>
      <w:r w:rsidR="00134744" w:rsidRPr="00091A90">
        <w:rPr>
          <w:rFonts w:ascii="Times New Roman" w:hAnsi="Times New Roman"/>
          <w:sz w:val="24"/>
          <w:szCs w:val="24"/>
          <w:lang w:val="ru-RU"/>
        </w:rPr>
        <w:t>универсальны</w:t>
      </w:r>
      <w:r w:rsidR="00F307CC" w:rsidRPr="00091A90">
        <w:rPr>
          <w:rFonts w:ascii="Times New Roman" w:hAnsi="Times New Roman"/>
          <w:sz w:val="24"/>
          <w:szCs w:val="24"/>
          <w:lang w:val="ru-RU"/>
        </w:rPr>
        <w:t xml:space="preserve">ми </w:t>
      </w:r>
      <w:r w:rsidR="00134744" w:rsidRPr="00091A90">
        <w:rPr>
          <w:rFonts w:ascii="Times New Roman" w:hAnsi="Times New Roman"/>
          <w:sz w:val="24"/>
          <w:szCs w:val="24"/>
          <w:lang w:val="ru-RU"/>
        </w:rPr>
        <w:t>учебны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 xml:space="preserve">коммуникативными </w:t>
      </w:r>
      <w:r w:rsidR="00134744" w:rsidRPr="00091A90">
        <w:rPr>
          <w:rFonts w:ascii="Times New Roman" w:hAnsi="Times New Roman"/>
          <w:sz w:val="24"/>
          <w:szCs w:val="24"/>
          <w:lang w:val="ru-RU"/>
        </w:rPr>
        <w:t>действи</w:t>
      </w:r>
      <w:r w:rsidR="00F307CC"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F307CC"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формат выступления с учётом задач презентации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2) </w:t>
      </w:r>
      <w:r w:rsidR="00134744" w:rsidRPr="00091A90">
        <w:rPr>
          <w:rFonts w:ascii="Times New Roman" w:hAnsi="Times New Roman"/>
          <w:sz w:val="24"/>
          <w:szCs w:val="24"/>
          <w:lang w:val="ru-RU"/>
        </w:rPr>
        <w:t>совместн</w:t>
      </w:r>
      <w:r w:rsidRPr="00091A90">
        <w:rPr>
          <w:rFonts w:ascii="Times New Roman" w:hAnsi="Times New Roman"/>
          <w:sz w:val="24"/>
          <w:szCs w:val="24"/>
          <w:lang w:val="ru-RU"/>
        </w:rPr>
        <w:t>ая</w:t>
      </w:r>
      <w:r w:rsidR="00134744" w:rsidRPr="00091A90">
        <w:rPr>
          <w:rFonts w:ascii="Times New Roman" w:hAnsi="Times New Roman"/>
          <w:sz w:val="24"/>
          <w:szCs w:val="24"/>
          <w:lang w:val="ru-RU"/>
        </w:rPr>
        <w:t xml:space="preserve"> деятельност</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(сотрудничеств</w:t>
      </w:r>
      <w:r w:rsidRPr="00091A90">
        <w:rPr>
          <w:rFonts w:ascii="Times New Roman" w:hAnsi="Times New Roman"/>
          <w:sz w:val="24"/>
          <w:szCs w:val="24"/>
          <w:lang w:val="ru-RU"/>
        </w:rPr>
        <w:t>о</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результат совместной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координируя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информационный продукт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критериям, самостоятельно сформулированным участниками взаимодействия;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результаты с исходной задачей и вклад каждого члена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F307CC" w:rsidRPr="00091A90">
        <w:rPr>
          <w:rFonts w:ascii="Times New Roman" w:hAnsi="Times New Roman"/>
          <w:sz w:val="24"/>
          <w:szCs w:val="24"/>
          <w:lang w:val="ru-RU"/>
        </w:rPr>
        <w:t>6.3.3. Овладение универсальными учебными регулятивными действиями:</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1) </w:t>
      </w:r>
      <w:r w:rsidR="00134744" w:rsidRPr="00091A90">
        <w:rPr>
          <w:rFonts w:ascii="Times New Roman" w:hAnsi="Times New Roman"/>
          <w:sz w:val="24"/>
          <w:szCs w:val="24"/>
          <w:lang w:val="ru-RU"/>
        </w:rPr>
        <w:t>самоорганизаци</w:t>
      </w:r>
      <w:r w:rsidRPr="00091A90">
        <w:rPr>
          <w:rFonts w:ascii="Times New Roman" w:hAnsi="Times New Roman"/>
          <w:sz w:val="24"/>
          <w:szCs w:val="24"/>
          <w:lang w:val="ru-RU"/>
        </w:rPr>
        <w:t>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в жизненных и учебных ситуациях проблемы, требующие решения;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 изучаемом объекте;</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самоконтрол</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(рефлекси</w:t>
      </w:r>
      <w:r w:rsidRPr="00091A90">
        <w:rPr>
          <w:rFonts w:ascii="Times New Roman" w:hAnsi="Times New Roman"/>
          <w:sz w:val="24"/>
          <w:szCs w:val="24"/>
          <w:lang w:val="ru-RU"/>
        </w:rPr>
        <w:t>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B701C7" w:rsidRPr="00091A90" w:rsidRDefault="00B701C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учитывать контекст и предвидеть трудности, которые могут возникнуть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произошедшей ситуации;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w:t>
      </w:r>
      <w:r w:rsidR="00134744" w:rsidRPr="00091A90">
        <w:rPr>
          <w:rFonts w:ascii="Times New Roman" w:hAnsi="Times New Roman"/>
          <w:sz w:val="24"/>
          <w:szCs w:val="24"/>
          <w:lang w:val="ru-RU"/>
        </w:rPr>
        <w:t>эмоциональн</w:t>
      </w:r>
      <w:r w:rsidRPr="00091A90">
        <w:rPr>
          <w:rFonts w:ascii="Times New Roman" w:hAnsi="Times New Roman"/>
          <w:sz w:val="24"/>
          <w:szCs w:val="24"/>
          <w:lang w:val="ru-RU"/>
        </w:rPr>
        <w:t>ый</w:t>
      </w:r>
      <w:r w:rsidR="00134744" w:rsidRPr="00091A90">
        <w:rPr>
          <w:rFonts w:ascii="Times New Roman" w:hAnsi="Times New Roman"/>
          <w:sz w:val="24"/>
          <w:szCs w:val="24"/>
          <w:lang w:val="ru-RU"/>
        </w:rPr>
        <w:t xml:space="preserve"> интеллект: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4) </w:t>
      </w:r>
      <w:r w:rsidR="00134744" w:rsidRPr="00091A90">
        <w:rPr>
          <w:rFonts w:ascii="Times New Roman" w:hAnsi="Times New Roman"/>
          <w:sz w:val="24"/>
          <w:szCs w:val="24"/>
          <w:lang w:val="ru-RU"/>
        </w:rPr>
        <w:t>приняти</w:t>
      </w:r>
      <w:r w:rsidRPr="00091A90">
        <w:rPr>
          <w:rFonts w:ascii="Times New Roman" w:hAnsi="Times New Roman"/>
          <w:sz w:val="24"/>
          <w:szCs w:val="24"/>
          <w:lang w:val="ru-RU"/>
        </w:rPr>
        <w:t>е</w:t>
      </w:r>
      <w:r w:rsidR="00134744" w:rsidRPr="00091A90">
        <w:rPr>
          <w:rFonts w:ascii="Times New Roman" w:hAnsi="Times New Roman"/>
          <w:sz w:val="24"/>
          <w:szCs w:val="24"/>
          <w:lang w:val="ru-RU"/>
        </w:rPr>
        <w:t xml:space="preserve"> себя 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6.4. Предметные результаты освоения программы по информатике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6.4.1. </w:t>
      </w:r>
      <w:r w:rsidR="000D0D55" w:rsidRPr="00091A90">
        <w:rPr>
          <w:rFonts w:ascii="Times New Roman" w:hAnsi="Times New Roman"/>
          <w:sz w:val="24"/>
          <w:szCs w:val="24"/>
          <w:lang w:val="ru-RU"/>
        </w:rPr>
        <w:t>К концу обучения в 7 классе у обучающегося буду</w:t>
      </w:r>
      <w:r w:rsidR="00A60DB6" w:rsidRPr="00091A90">
        <w:rPr>
          <w:rFonts w:ascii="Times New Roman" w:hAnsi="Times New Roman"/>
          <w:sz w:val="24"/>
          <w:szCs w:val="24"/>
          <w:lang w:val="ru-RU"/>
        </w:rPr>
        <w:t>т</w:t>
      </w:r>
      <w:r w:rsidR="000D0D55" w:rsidRPr="00091A90">
        <w:rPr>
          <w:rFonts w:ascii="Times New Roman" w:hAnsi="Times New Roman"/>
          <w:sz w:val="24"/>
          <w:szCs w:val="24"/>
          <w:lang w:val="ru-RU"/>
        </w:rPr>
        <w:t xml:space="preserve"> сформированы умения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и сравнивать размеры текстовых, графических, звуковых файлов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видеофайлов;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характеристики компьютера с задачами, решаемыми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его помощью;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искать информацию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(в том числе по ключевым словам,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экстремистского и террористического характера;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структуру адресов веб-ресурсов;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современные сервисы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коммуникаций;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любых устройствах 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выбирать безопасные стратегии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сети;</w:t>
      </w:r>
    </w:p>
    <w:p w:rsidR="00134744" w:rsidRPr="00091A90" w:rsidRDefault="007D79D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4" w:name="_TOC_250005"/>
      <w:bookmarkEnd w:id="54"/>
      <w:r w:rsidRPr="00091A90">
        <w:rPr>
          <w:rFonts w:ascii="Times New Roman" w:hAnsi="Times New Roman"/>
          <w:sz w:val="24"/>
          <w:szCs w:val="24"/>
          <w:lang w:val="ru-RU"/>
        </w:rPr>
        <w:t>148.</w:t>
      </w:r>
      <w:r w:rsidR="00134744" w:rsidRPr="00091A90">
        <w:rPr>
          <w:rFonts w:ascii="Times New Roman" w:hAnsi="Times New Roman"/>
          <w:sz w:val="24"/>
          <w:szCs w:val="24"/>
          <w:lang w:val="ru-RU"/>
        </w:rPr>
        <w:t>6.4.2. </w:t>
      </w:r>
      <w:r w:rsidR="007D79DF" w:rsidRPr="00091A90">
        <w:rPr>
          <w:rFonts w:ascii="Times New Roman" w:hAnsi="Times New Roman"/>
          <w:sz w:val="24"/>
          <w:szCs w:val="24"/>
          <w:lang w:val="ru-RU"/>
        </w:rPr>
        <w:t>К концу обучения в 8 классе у обучающегося буду</w:t>
      </w:r>
      <w:r w:rsidR="00A60DB6" w:rsidRPr="00091A90">
        <w:rPr>
          <w:rFonts w:ascii="Times New Roman" w:hAnsi="Times New Roman"/>
          <w:sz w:val="24"/>
          <w:szCs w:val="24"/>
          <w:lang w:val="ru-RU"/>
        </w:rPr>
        <w:t>т</w:t>
      </w:r>
      <w:r w:rsidR="007D79DF" w:rsidRPr="00091A90">
        <w:rPr>
          <w:rFonts w:ascii="Times New Roman" w:hAnsi="Times New Roman"/>
          <w:sz w:val="24"/>
          <w:szCs w:val="24"/>
          <w:lang w:val="ru-RU"/>
        </w:rPr>
        <w:t xml:space="preserve"> сформированы умения: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информатике;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алгоритм решения задачи различными способами,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виде блок-схемы;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выполнять вручную и на компьютере несложные алгоритмы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ветвлений и циклов для управления исполнителями,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такими</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как </w:t>
      </w:r>
      <w:r w:rsidR="00C61FF7" w:rsidRPr="00091A90">
        <w:rPr>
          <w:rFonts w:ascii="Times New Roman" w:hAnsi="Times New Roman"/>
          <w:sz w:val="24"/>
          <w:szCs w:val="24"/>
          <w:lang w:val="ru-RU"/>
        </w:rPr>
        <w:t>«</w:t>
      </w:r>
      <w:r w:rsidRPr="00091A90">
        <w:rPr>
          <w:rFonts w:ascii="Times New Roman" w:hAnsi="Times New Roman"/>
          <w:sz w:val="24"/>
          <w:szCs w:val="24"/>
          <w:lang w:val="ru-RU"/>
        </w:rPr>
        <w:t>Робот</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C61FF7" w:rsidRPr="00091A90">
        <w:rPr>
          <w:rFonts w:ascii="Times New Roman" w:hAnsi="Times New Roman"/>
          <w:sz w:val="24"/>
          <w:szCs w:val="24"/>
          <w:lang w:val="ru-RU"/>
        </w:rPr>
        <w:t>«</w:t>
      </w:r>
      <w:r w:rsidRPr="00091A90">
        <w:rPr>
          <w:rFonts w:ascii="Times New Roman" w:hAnsi="Times New Roman"/>
          <w:sz w:val="24"/>
          <w:szCs w:val="24"/>
          <w:lang w:val="ru-RU"/>
        </w:rPr>
        <w:t>Черепашка</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C61FF7" w:rsidRPr="00091A90">
        <w:rPr>
          <w:rFonts w:ascii="Times New Roman" w:hAnsi="Times New Roman"/>
          <w:sz w:val="24"/>
          <w:szCs w:val="24"/>
          <w:lang w:val="ru-RU"/>
        </w:rPr>
        <w:t>«</w:t>
      </w:r>
      <w:r w:rsidRPr="00091A90">
        <w:rPr>
          <w:rFonts w:ascii="Times New Roman" w:hAnsi="Times New Roman"/>
          <w:sz w:val="24"/>
          <w:szCs w:val="24"/>
          <w:lang w:val="ru-RU"/>
        </w:rPr>
        <w:t>Чертёжник</w:t>
      </w:r>
      <w:r w:rsidR="00C61FF7" w:rsidRPr="00091A90">
        <w:rPr>
          <w:rFonts w:ascii="Times New Roman" w:hAnsi="Times New Roman"/>
          <w:sz w:val="24"/>
          <w:szCs w:val="24"/>
          <w:lang w:val="ru-RU"/>
        </w:rPr>
        <w:t>»</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 разработке программ логические значения,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выражения с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предложенные алгоритмы, в том числе определять,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какие результаты возможны при заданном множестве исходных значений;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ветвлений, в том числе реализующие проверку делимости одного целого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другое, проверку натурального числа на простоту, выделения цифр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натурального числа.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6.4.3. </w:t>
      </w:r>
      <w:r w:rsidR="007D79DF" w:rsidRPr="00091A90">
        <w:rPr>
          <w:rFonts w:ascii="Times New Roman" w:hAnsi="Times New Roman"/>
          <w:sz w:val="24"/>
          <w:szCs w:val="24"/>
          <w:lang w:val="ru-RU"/>
        </w:rPr>
        <w:t>К концу обучения в 9 классе у обучающегося буду</w:t>
      </w:r>
      <w:r w:rsidR="00A60DB6" w:rsidRPr="00091A90">
        <w:rPr>
          <w:rFonts w:ascii="Times New Roman" w:hAnsi="Times New Roman"/>
          <w:sz w:val="24"/>
          <w:szCs w:val="24"/>
          <w:lang w:val="ru-RU"/>
        </w:rPr>
        <w:t>т</w:t>
      </w:r>
      <w:r w:rsidR="007D79DF" w:rsidRPr="00091A90">
        <w:rPr>
          <w:rFonts w:ascii="Times New Roman" w:hAnsi="Times New Roman"/>
          <w:sz w:val="24"/>
          <w:szCs w:val="24"/>
          <w:lang w:val="ru-RU"/>
        </w:rPr>
        <w:t xml:space="preserve"> сформированы умения: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разбивать задачи на подзадачи, составлять, выполнять вручную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 компьютере несложные алгоритмы с использованием ветвлений, циклов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091A90">
        <w:rPr>
          <w:rFonts w:ascii="Times New Roman" w:hAnsi="Times New Roman"/>
          <w:sz w:val="24"/>
          <w:szCs w:val="24"/>
          <w:lang w:val="ru-RU"/>
        </w:rPr>
        <w:t>соответствие</w:t>
      </w:r>
      <w:r w:rsidRPr="00091A90">
        <w:rPr>
          <w:rFonts w:ascii="Times New Roman" w:hAnsi="Times New Roman"/>
          <w:sz w:val="24"/>
          <w:szCs w:val="24"/>
          <w:lang w:val="ru-RU"/>
        </w:rPr>
        <w:t xml:space="preserve"> модели моделируемому объекту и целям моделирования;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графы и деревья для моделирования систем сетевой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иерархической структуры, находить кратчайший путь в графе;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и применять в электронных таблицах формулы для расчётов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современные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091A90">
        <w:rPr>
          <w:rFonts w:ascii="Times New Roman" w:hAnsi="Times New Roman"/>
          <w:sz w:val="24"/>
          <w:szCs w:val="24"/>
          <w:lang w:val="ru-RU"/>
        </w:rPr>
        <w:t xml:space="preserve">в </w:t>
      </w:r>
      <w:r w:rsidR="0071369A" w:rsidRPr="00091A90">
        <w:rPr>
          <w:rFonts w:ascii="Times New Roman" w:hAnsi="Times New Roman"/>
          <w:sz w:val="24"/>
          <w:szCs w:val="24"/>
          <w:lang w:val="ru-RU"/>
        </w:rPr>
        <w:t>Интернета</w:t>
      </w:r>
      <w:r w:rsidRPr="00091A90">
        <w:rPr>
          <w:rFonts w:ascii="Times New Roman" w:hAnsi="Times New Roman"/>
          <w:sz w:val="24"/>
          <w:szCs w:val="24"/>
          <w:lang w:val="ru-RU"/>
        </w:rPr>
        <w:t xml:space="preserve">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повседневной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xml:space="preserve"> (сетевая анонимность, цифровой след, аутентичность субъектов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ресурсов, опасность вредоносного кода);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попытки и предупреждать вовлечение себя и окружающих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150.</w:t>
      </w:r>
      <w:r w:rsidR="00134744" w:rsidRPr="00E15F4B">
        <w:rPr>
          <w:rFonts w:eastAsia="SchoolBookSanPin"/>
          <w:sz w:val="24"/>
          <w:szCs w:val="24"/>
          <w:lang w:val="ru-RU"/>
        </w:rPr>
        <w:t> Федеральная рабочая программа по учебному предмету «История».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2.1. </w:t>
      </w:r>
      <w:r w:rsidR="00346B8E" w:rsidRPr="00091A90">
        <w:rPr>
          <w:rFonts w:ascii="Times New Roman" w:eastAsia="SchoolBookSanPin" w:hAnsi="Times New Roman"/>
          <w:sz w:val="24"/>
          <w:szCs w:val="24"/>
          <w:lang w:val="ru-RU"/>
        </w:rPr>
        <w:t xml:space="preserve">Программа учебного предмета «История» </w:t>
      </w:r>
      <w:r w:rsidR="00134744" w:rsidRPr="00091A90">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2.2. Программа </w:t>
      </w:r>
      <w:r w:rsidR="00346B8E" w:rsidRPr="00091A90">
        <w:rPr>
          <w:rFonts w:ascii="Times New Roman" w:eastAsia="SchoolBookSanPin" w:hAnsi="Times New Roman"/>
          <w:sz w:val="24"/>
          <w:szCs w:val="24"/>
          <w:lang w:val="ru-RU"/>
        </w:rPr>
        <w:t xml:space="preserve">учебного предмета «История» </w:t>
      </w:r>
      <w:r w:rsidR="00134744" w:rsidRPr="00091A90">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091A90">
        <w:rPr>
          <w:rFonts w:ascii="Times New Roman" w:eastAsia="SchoolBookSanPin" w:hAnsi="Times New Roman"/>
          <w:sz w:val="24"/>
          <w:szCs w:val="24"/>
          <w:lang w:val="ru-RU"/>
        </w:rPr>
        <w:t>учебного предмета «История»</w:t>
      </w:r>
      <w:r w:rsidR="00134744" w:rsidRPr="00091A90">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2.3. Место </w:t>
      </w:r>
      <w:r w:rsidR="00346B8E" w:rsidRPr="00091A90">
        <w:rPr>
          <w:rFonts w:ascii="Times New Roman" w:eastAsia="SchoolBookSanPin" w:hAnsi="Times New Roman"/>
          <w:sz w:val="24"/>
          <w:szCs w:val="24"/>
          <w:lang w:val="ru-RU"/>
        </w:rPr>
        <w:t xml:space="preserve">учебного предмета «История» </w:t>
      </w:r>
      <w:r w:rsidR="00134744" w:rsidRPr="00091A90">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2.4. Целью </w:t>
      </w:r>
      <w:r w:rsidR="00134744" w:rsidRPr="00091A90">
        <w:rPr>
          <w:rFonts w:ascii="Times New Roman" w:hAnsi="Times New Roman"/>
          <w:sz w:val="24"/>
          <w:szCs w:val="24"/>
          <w:lang w:val="ru-RU"/>
        </w:rPr>
        <w:t>школьного</w:t>
      </w:r>
      <w:r w:rsidR="00134744" w:rsidRPr="00091A90">
        <w:rPr>
          <w:rFonts w:ascii="Times New Roman" w:eastAsia="SchoolBookSanPin" w:hAnsi="Times New Roman"/>
          <w:sz w:val="24"/>
          <w:szCs w:val="24"/>
          <w:lang w:val="ru-RU"/>
        </w:rPr>
        <w:t xml:space="preserve"> исторического образования является формирование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развитие личности </w:t>
      </w:r>
      <w:r w:rsidR="00596B0C" w:rsidRPr="00091A90">
        <w:rPr>
          <w:rFonts w:ascii="Times New Roman" w:hAnsi="Times New Roman"/>
          <w:sz w:val="24"/>
          <w:szCs w:val="24"/>
          <w:lang w:val="ru-RU"/>
        </w:rPr>
        <w:t>обучающегося</w:t>
      </w:r>
      <w:r w:rsidR="00134744" w:rsidRPr="00091A90">
        <w:rPr>
          <w:rFonts w:ascii="Times New Roman" w:eastAsia="SchoolBookSanPin" w:hAnsi="Times New Roman"/>
          <w:sz w:val="24"/>
          <w:szCs w:val="24"/>
          <w:lang w:val="ru-RU"/>
        </w:rPr>
        <w:t>, способного к самоидентификации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прошлому и настоящему Отечества.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2.5. </w:t>
      </w:r>
      <w:r w:rsidR="00134744" w:rsidRPr="00091A90">
        <w:rPr>
          <w:rFonts w:ascii="Times New Roman" w:eastAsia="SchoolBookSanPin" w:hAnsi="Times New Roman"/>
          <w:position w:val="1"/>
          <w:sz w:val="24"/>
          <w:szCs w:val="24"/>
          <w:lang w:val="ru-RU"/>
        </w:rPr>
        <w:t>Задачами изучения истории являются: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воспитание </w:t>
      </w:r>
      <w:r w:rsidR="003B48E3" w:rsidRPr="00091A90">
        <w:rPr>
          <w:rFonts w:ascii="Times New Roman" w:hAnsi="Times New Roman"/>
          <w:sz w:val="24"/>
          <w:szCs w:val="24"/>
          <w:lang w:val="ru-RU"/>
        </w:rPr>
        <w:t>обучающихся</w:t>
      </w:r>
      <w:r w:rsidR="003B48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духе патриотизма, уважения к своему Отечеству</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развитие способностей </w:t>
      </w:r>
      <w:r w:rsidR="003B48E3" w:rsidRPr="00091A90">
        <w:rPr>
          <w:rFonts w:ascii="Times New Roman" w:hAnsi="Times New Roman"/>
          <w:sz w:val="24"/>
          <w:szCs w:val="24"/>
          <w:lang w:val="ru-RU"/>
        </w:rPr>
        <w:t>обучающихся</w:t>
      </w:r>
      <w:r w:rsidR="003B48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анализировать содержащуюся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их динамике, взаимосвязи и взаимообусловленности;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формирование у </w:t>
      </w:r>
      <w:r w:rsidR="00596B0C" w:rsidRPr="00091A90">
        <w:rPr>
          <w:rFonts w:ascii="Times New Roman" w:hAnsi="Times New Roman"/>
          <w:sz w:val="24"/>
          <w:szCs w:val="24"/>
          <w:lang w:val="ru-RU"/>
        </w:rPr>
        <w:t xml:space="preserve">обучающихся </w:t>
      </w:r>
      <w:r w:rsidRPr="00091A90">
        <w:rPr>
          <w:rFonts w:ascii="Times New Roman" w:eastAsia="SchoolBookSanPin" w:hAnsi="Times New Roman"/>
          <w:position w:val="1"/>
          <w:sz w:val="24"/>
          <w:szCs w:val="24"/>
          <w:lang w:val="ru-RU"/>
        </w:rPr>
        <w:t>умений применять исторические 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2.6. Общее число часов, рекомендованных для изучения истории, –</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340, в 5</w:t>
      </w:r>
      <w:r w:rsidR="003B48E3"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091A90">
        <w:rPr>
          <w:rFonts w:ascii="Times New Roman" w:eastAsia="SchoolBookSanPin" w:hAnsi="Times New Roman"/>
          <w:sz w:val="24"/>
          <w:szCs w:val="24"/>
          <w:lang w:val="ru-RU"/>
        </w:rPr>
        <w:t>7</w:t>
      </w:r>
      <w:r w:rsidR="00134744" w:rsidRPr="00091A90">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пределах одного класса может варьироваться.</w:t>
      </w:r>
    </w:p>
    <w:p w:rsidR="00A60DB6" w:rsidRPr="00091A90" w:rsidRDefault="00A60DB6" w:rsidP="00091A90">
      <w:pPr>
        <w:spacing w:after="0" w:line="240" w:lineRule="auto"/>
        <w:jc w:val="right"/>
        <w:rPr>
          <w:rFonts w:ascii="Times New Roman" w:eastAsia="SchoolBookSanPin" w:hAnsi="Times New Roman"/>
          <w:bCs/>
          <w:sz w:val="24"/>
          <w:szCs w:val="24"/>
          <w:lang w:val="ru-RU"/>
        </w:rPr>
      </w:pPr>
    </w:p>
    <w:p w:rsidR="00134744" w:rsidRPr="00091A90" w:rsidRDefault="00134744" w:rsidP="00091A90">
      <w:pPr>
        <w:spacing w:after="0" w:line="240" w:lineRule="auto"/>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Таблица 1</w:t>
      </w:r>
    </w:p>
    <w:p w:rsidR="00134744" w:rsidRPr="00091A90" w:rsidRDefault="00134744" w:rsidP="00091A90">
      <w:pPr>
        <w:spacing w:after="0" w:line="240" w:lineRule="auto"/>
        <w:jc w:val="right"/>
        <w:rPr>
          <w:rFonts w:ascii="Times New Roman" w:eastAsia="SchoolBookSanPin" w:hAnsi="Times New Roman"/>
          <w:bCs/>
          <w:sz w:val="24"/>
          <w:szCs w:val="24"/>
          <w:lang w:val="ru-RU"/>
        </w:rPr>
      </w:pPr>
    </w:p>
    <w:p w:rsidR="00134744" w:rsidRPr="00091A90" w:rsidRDefault="00134744" w:rsidP="00091A90">
      <w:pPr>
        <w:spacing w:after="0" w:line="240" w:lineRule="auto"/>
        <w:jc w:val="center"/>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Структура и последовательность изучения курсов</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в рамках учебного предмета «История»</w:t>
      </w:r>
    </w:p>
    <w:p w:rsidR="00134744" w:rsidRPr="00091A90" w:rsidRDefault="00134744" w:rsidP="00091A90">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учебных часов</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68</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Всеобщая история. История Средних веков</w:t>
            </w:r>
            <w:r w:rsidR="00346B8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23</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стория</w:t>
            </w:r>
            <w:r w:rsidR="00215134" w:rsidRPr="00091A90">
              <w:rPr>
                <w:rFonts w:ascii="Times New Roman" w:eastAsia="SchoolBookSanPin" w:hAnsi="Times New Roman"/>
                <w:sz w:val="24"/>
                <w:szCs w:val="24"/>
                <w:lang w:val="ru-RU"/>
              </w:rPr>
              <w:t xml:space="preserve"> нового времени</w:t>
            </w:r>
            <w:r w:rsidRPr="00091A90">
              <w:rPr>
                <w:rFonts w:ascii="Times New Roman" w:eastAsia="SchoolBookSanPin" w:hAnsi="Times New Roman"/>
                <w:sz w:val="24"/>
                <w:szCs w:val="24"/>
                <w:lang w:val="ru-RU"/>
              </w:rPr>
              <w:t xml:space="preserve">. </w:t>
            </w:r>
            <w:r w:rsidR="00215134" w:rsidRPr="00091A90">
              <w:rPr>
                <w:rFonts w:ascii="Times New Roman" w:eastAsia="SchoolBookSanPin" w:hAnsi="Times New Roman"/>
                <w:sz w:val="24"/>
                <w:szCs w:val="24"/>
                <w:lang w:val="ru-RU"/>
              </w:rPr>
              <w:t xml:space="preserve">Конец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История России. Россия 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rPr>
              <w:t>3</w:t>
            </w:r>
          </w:p>
          <w:p w:rsidR="00134744" w:rsidRPr="00091A90" w:rsidRDefault="00134744" w:rsidP="00091A90">
            <w:pPr>
              <w:spacing w:after="0" w:line="240" w:lineRule="auto"/>
              <w:jc w:val="center"/>
              <w:rPr>
                <w:rFonts w:ascii="Times New Roman" w:hAnsi="Times New Roman"/>
                <w:sz w:val="24"/>
                <w:szCs w:val="24"/>
              </w:rPr>
            </w:pPr>
          </w:p>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 xml:space="preserve">История нового времени.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История России. Россия в конце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23</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 xml:space="preserve">История нового времени.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начало ХХ в.</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История России. Российская империя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68 </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21D58" w:rsidRPr="00091A90">
              <w:rPr>
                <w:rFonts w:ascii="Times New Roman" w:eastAsia="SchoolBookSanPin" w:hAnsi="Times New Roman"/>
                <w:sz w:val="24"/>
                <w:szCs w:val="24"/>
                <w:lang w:val="ru-RU"/>
              </w:rPr>
              <w:t>7</w:t>
            </w:r>
          </w:p>
        </w:tc>
      </w:tr>
    </w:tbl>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3.</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5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3.1. История Древнего мира.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Введение</w:t>
      </w:r>
      <w:r w:rsidRPr="00091A90">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91A90">
        <w:rPr>
          <w:rFonts w:ascii="Times New Roman" w:eastAsia="SchoolBookSanPin" w:hAnsi="Times New Roman"/>
          <w:position w:val="1"/>
          <w:sz w:val="24"/>
          <w:szCs w:val="24"/>
          <w:lang w:val="ru-RU"/>
        </w:rPr>
        <w:t>«н. э.»). Историческая карта.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3.2. Первобытность.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 Древний мир.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3.3.1. Древний Восток.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Понятие «Древний Восток». Карта </w:t>
      </w:r>
      <w:r w:rsidR="00215134" w:rsidRPr="00091A90">
        <w:rPr>
          <w:rFonts w:ascii="Times New Roman" w:eastAsia="SchoolBookSanPin" w:hAnsi="Times New Roman"/>
          <w:sz w:val="24"/>
          <w:szCs w:val="24"/>
          <w:lang w:val="ru-RU"/>
        </w:rPr>
        <w:t>д</w:t>
      </w:r>
      <w:r w:rsidRPr="00091A90">
        <w:rPr>
          <w:rFonts w:ascii="Times New Roman" w:eastAsia="SchoolBookSanPin" w:hAnsi="Times New Roman"/>
          <w:sz w:val="24"/>
          <w:szCs w:val="24"/>
          <w:lang w:val="ru-RU"/>
        </w:rPr>
        <w:t>ревневосточного мира.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3.3.2. Древний Египет.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Могущество Египта при Рамсесе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3.3.3. Древние цивилизации Месопотамии.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Древний Вавилон. Царь Хаммурапи и его законы.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3.3.4. Восточное Средиземноморье в древности.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3.3.5. Персидская держава.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Завоевания персов. Государство Ахеменидов. Великие цари: Кир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Великий, Дарий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сатрапии, управление империей. Религия персов.</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3.3.6. Древняя Индия.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3.3.7. Древний Китай.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 и торговли. Великий ш</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 Древняя Греция. Эллинизм.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3.3.8.1. Древнейшая Греция.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 Поэмы Гомера «Илиада», «Одиссея».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3.3.8.2. Греческие полисы.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Подъ</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 хозяйственной жизни после «т</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мных веков». Развитие земледелия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демос. Великая греческая колонизация. Метрополии и колонии.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Афины: утверждение демократии. Законы Солона. Реформы Клисфена,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3.3.8.3. Культура Древней Греции.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3.3.8.4. Македонские завоевания. Эллинизм.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Возвышение Македонии. Политика Филиппа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Главенство Македонии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 Древний Рим.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3.3.9.1. Возникновение Римского государства.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3.3.9.2. Римские завоевания в Средиземноморье.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3.3.9.3. Поздняя Римская республика. Гражданские войны.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Подъ</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3.3.9.4. Расцвет и падение Римской империи.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распространение христианства. Император Константин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перенос столицы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3.3.9.5. Культура Древнего Рима.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Римская литература, золотой век поэзии. Ораторское </w:t>
      </w:r>
      <w:r w:rsidR="0071369A" w:rsidRPr="00091A90">
        <w:rPr>
          <w:rFonts w:ascii="Times New Roman" w:eastAsia="SchoolBookSanPin" w:hAnsi="Times New Roman"/>
          <w:sz w:val="24"/>
          <w:szCs w:val="24"/>
          <w:lang w:val="ru-RU"/>
        </w:rPr>
        <w:t>искусство. Цицерон</w:t>
      </w:r>
      <w:r w:rsidRPr="00091A90">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3.3.9.6. 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6 классе.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 Всеобщая история. История Средних веков.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4.1.2. Народы Европы в раннее Средневековье.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Франкское государство в </w:t>
      </w:r>
      <w:r w:rsidRPr="00091A90">
        <w:rPr>
          <w:rFonts w:ascii="Times New Roman" w:eastAsia="SchoolBookSanPin" w:hAnsi="Times New Roman"/>
          <w:sz w:val="24"/>
          <w:szCs w:val="24"/>
        </w:rPr>
        <w:t>VIII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IX</w:t>
      </w:r>
      <w:r w:rsidRPr="00091A90">
        <w:rPr>
          <w:rFonts w:ascii="Times New Roman" w:eastAsia="SchoolBookSanPin" w:hAnsi="Times New Roman"/>
          <w:sz w:val="24"/>
          <w:szCs w:val="24"/>
          <w:lang w:val="ru-RU"/>
        </w:rPr>
        <w:t xml:space="preserve"> вв. Усиление власти майордомов.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4.1.3. Византийская империя в </w:t>
      </w:r>
      <w:r w:rsidR="00134744" w:rsidRPr="00091A90">
        <w:rPr>
          <w:rFonts w:ascii="Times New Roman" w:eastAsia="OfficinaSansBoldITC" w:hAnsi="Times New Roman"/>
          <w:sz w:val="24"/>
          <w:szCs w:val="24"/>
        </w:rPr>
        <w:t>VI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4.1.4. Арабы в </w:t>
      </w:r>
      <w:r w:rsidR="00134744" w:rsidRPr="00091A90">
        <w:rPr>
          <w:rFonts w:ascii="Times New Roman" w:eastAsia="OfficinaSansBoldITC" w:hAnsi="Times New Roman"/>
          <w:sz w:val="24"/>
          <w:szCs w:val="24"/>
        </w:rPr>
        <w:t>VI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4.1.5. Средневековое европейское общество.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Церковь и духовенство. Разделение христианства на католицизм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4.1.6. Государства Европы в Х</w:t>
      </w:r>
      <w:r w:rsidR="00134744" w:rsidRPr="00091A90">
        <w:rPr>
          <w:rFonts w:ascii="Times New Roman" w:eastAsia="OfficinaSansBoldITC" w:hAnsi="Times New Roman"/>
          <w:sz w:val="24"/>
          <w:szCs w:val="24"/>
        </w:rPr>
        <w:t>II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V</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‒Х</w:t>
      </w:r>
      <w:r w:rsidRPr="00091A90">
        <w:rPr>
          <w:rFonts w:ascii="Times New Roman" w:eastAsia="SchoolBookSanPin" w:hAnsi="Times New Roman"/>
          <w:sz w:val="24"/>
          <w:szCs w:val="24"/>
        </w:rPr>
        <w:t>V</w:t>
      </w:r>
      <w:r w:rsidRPr="00091A90">
        <w:rPr>
          <w:rFonts w:ascii="Times New Roman" w:eastAsia="SchoolBookSanPin" w:hAnsi="Times New Roman"/>
          <w:sz w:val="24"/>
          <w:szCs w:val="24"/>
          <w:lang w:val="ru-RU"/>
        </w:rPr>
        <w:t xml:space="preserve"> вв. Польско-литовское государство в </w:t>
      </w:r>
      <w:r w:rsidRPr="00091A90">
        <w:rPr>
          <w:rFonts w:ascii="Times New Roman" w:eastAsia="SchoolBookSanPin" w:hAnsi="Times New Roman"/>
          <w:sz w:val="24"/>
          <w:szCs w:val="24"/>
        </w:rPr>
        <w:t>XIV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91A90">
        <w:rPr>
          <w:rFonts w:ascii="Times New Roman" w:eastAsia="SchoolBookSanPin" w:hAnsi="Times New Roman"/>
          <w:sz w:val="24"/>
          <w:szCs w:val="24"/>
        </w:rPr>
        <w:t>XII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Византийская империя и славянские государства в Х</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‒Х</w:t>
      </w:r>
      <w:r w:rsidRPr="00091A90">
        <w:rPr>
          <w:rFonts w:ascii="Times New Roman" w:eastAsia="SchoolBookSanPin" w:hAnsi="Times New Roman"/>
          <w:sz w:val="24"/>
          <w:szCs w:val="24"/>
        </w:rPr>
        <w:t>V</w:t>
      </w:r>
      <w:r w:rsidRPr="00091A90">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4.1.7. Культура средневековой Европы.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4.1.8. Страны Востока в Средние века.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91A90">
        <w:rPr>
          <w:rFonts w:ascii="Times New Roman" w:eastAsia="SchoolBookSanPin" w:hAnsi="Times New Roman"/>
          <w:bCs/>
          <w:sz w:val="24"/>
          <w:szCs w:val="24"/>
          <w:lang w:val="ru-RU"/>
        </w:rPr>
        <w:t>Монгольская держава</w:t>
      </w:r>
      <w:r w:rsidRPr="00091A90">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91A90">
        <w:rPr>
          <w:rFonts w:ascii="Times New Roman" w:eastAsia="SchoolBookSanPin" w:hAnsi="Times New Roman"/>
          <w:bCs/>
          <w:sz w:val="24"/>
          <w:szCs w:val="24"/>
          <w:lang w:val="ru-RU"/>
        </w:rPr>
        <w:t>Китай</w:t>
      </w:r>
      <w:r w:rsidRPr="00091A90">
        <w:rPr>
          <w:rFonts w:ascii="Times New Roman" w:eastAsia="SchoolBookSanPin" w:hAnsi="Times New Roman"/>
          <w:sz w:val="24"/>
          <w:szCs w:val="24"/>
          <w:lang w:val="ru-RU"/>
        </w:rPr>
        <w:t xml:space="preserve">: империи, правители и подданные, борьба против завоевателей. </w:t>
      </w:r>
      <w:r w:rsidRPr="00091A90">
        <w:rPr>
          <w:rFonts w:ascii="Times New Roman" w:eastAsia="SchoolBookSanPin" w:hAnsi="Times New Roman"/>
          <w:bCs/>
          <w:sz w:val="24"/>
          <w:szCs w:val="24"/>
          <w:lang w:val="ru-RU"/>
        </w:rPr>
        <w:t xml:space="preserve">Япония </w:t>
      </w:r>
      <w:r w:rsidRPr="00091A90">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гунов. </w:t>
      </w:r>
      <w:r w:rsidRPr="00091A90">
        <w:rPr>
          <w:rFonts w:ascii="Times New Roman" w:eastAsia="SchoolBookSanPin" w:hAnsi="Times New Roman"/>
          <w:bCs/>
          <w:sz w:val="24"/>
          <w:szCs w:val="24"/>
          <w:lang w:val="ru-RU"/>
        </w:rPr>
        <w:t>Индия</w:t>
      </w:r>
      <w:r w:rsidRPr="00091A90">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4.1.10. 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Историческое и культурное наследие Средних веков.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4.2.2. Народы и государства на территории нашей страны </w:t>
      </w:r>
      <w:r w:rsidR="00134744" w:rsidRPr="00091A90">
        <w:rPr>
          <w:rFonts w:ascii="Times New Roman" w:eastAsia="OfficinaSansBoldITC" w:hAnsi="Times New Roman"/>
          <w:position w:val="1"/>
          <w:sz w:val="24"/>
          <w:szCs w:val="24"/>
          <w:lang w:val="ru-RU"/>
        </w:rPr>
        <w:t xml:space="preserve">в древности. Восточная Европа в середине </w:t>
      </w:r>
      <w:r w:rsidR="00134744" w:rsidRPr="00091A90">
        <w:rPr>
          <w:rFonts w:ascii="Times New Roman" w:eastAsia="OfficinaSansBoldITC" w:hAnsi="Times New Roman"/>
          <w:position w:val="1"/>
          <w:sz w:val="24"/>
          <w:szCs w:val="24"/>
        </w:rPr>
        <w:t>I</w:t>
      </w:r>
      <w:r w:rsidR="00134744" w:rsidRPr="00091A90">
        <w:rPr>
          <w:rFonts w:ascii="Times New Roman" w:eastAsia="OfficinaSansBoldITC" w:hAnsi="Times New Roman"/>
          <w:position w:val="1"/>
          <w:sz w:val="24"/>
          <w:szCs w:val="24"/>
          <w:lang w:val="ru-RU"/>
        </w:rPr>
        <w:t xml:space="preserve"> тыс. н. э.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сного транспорта.</w:t>
      </w:r>
      <w:r w:rsidR="0021513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Народы, проживавшие на этой территории до середины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тыс. до н. э. Скифы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Страны и народы Восточной Европы, </w:t>
      </w:r>
      <w:r w:rsidR="0071369A" w:rsidRPr="00091A90">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4.2.3. Русь в </w:t>
      </w:r>
      <w:r w:rsidR="00134744" w:rsidRPr="00091A90">
        <w:rPr>
          <w:rFonts w:ascii="Times New Roman" w:eastAsia="OfficinaSansBoldITC" w:hAnsi="Times New Roman"/>
          <w:sz w:val="24"/>
          <w:szCs w:val="24"/>
        </w:rPr>
        <w:t>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4.2.3.1. </w:t>
      </w:r>
      <w:r w:rsidR="00134744" w:rsidRPr="00091A90">
        <w:rPr>
          <w:rFonts w:ascii="Times New Roman" w:eastAsia="SchoolBookSanPin" w:hAnsi="Times New Roman"/>
          <w:bCs/>
          <w:sz w:val="24"/>
          <w:szCs w:val="24"/>
          <w:lang w:val="ru-RU"/>
        </w:rPr>
        <w:t xml:space="preserve">Образование государства Русь. </w:t>
      </w:r>
      <w:r w:rsidR="00134744" w:rsidRPr="00091A90">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политические процессы в Европе в конце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Первые известия о Руси. Проблема образования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Русь. Скандинавы на Руси. Начало династии Рюриковичей.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4.2.3.2. </w:t>
      </w:r>
      <w:r w:rsidR="00134744" w:rsidRPr="00091A90">
        <w:rPr>
          <w:rFonts w:ascii="Times New Roman" w:eastAsia="SchoolBookSanPin" w:hAnsi="Times New Roman"/>
          <w:bCs/>
          <w:position w:val="1"/>
          <w:sz w:val="24"/>
          <w:szCs w:val="24"/>
          <w:lang w:val="ru-RU"/>
        </w:rPr>
        <w:t xml:space="preserve">Русь в конце </w:t>
      </w:r>
      <w:r w:rsidR="00134744" w:rsidRPr="00091A90">
        <w:rPr>
          <w:rFonts w:ascii="Times New Roman" w:eastAsia="SchoolBookSanPin" w:hAnsi="Times New Roman"/>
          <w:bCs/>
          <w:position w:val="1"/>
          <w:sz w:val="24"/>
          <w:szCs w:val="24"/>
        </w:rPr>
        <w:t>X</w:t>
      </w:r>
      <w:r w:rsidR="00134744" w:rsidRPr="00091A90">
        <w:rPr>
          <w:rFonts w:ascii="Times New Roman" w:eastAsia="SchoolBookSanPin" w:hAnsi="Times New Roman"/>
          <w:bCs/>
          <w:position w:val="1"/>
          <w:sz w:val="24"/>
          <w:szCs w:val="24"/>
          <w:lang w:val="ru-RU"/>
        </w:rPr>
        <w:t xml:space="preserve"> ‒ начале </w:t>
      </w:r>
      <w:r w:rsidR="00134744" w:rsidRPr="00091A90">
        <w:rPr>
          <w:rFonts w:ascii="Times New Roman" w:eastAsia="SchoolBookSanPin" w:hAnsi="Times New Roman"/>
          <w:bCs/>
          <w:position w:val="1"/>
          <w:sz w:val="24"/>
          <w:szCs w:val="24"/>
        </w:rPr>
        <w:t>XII</w:t>
      </w:r>
      <w:r w:rsidR="00134744" w:rsidRPr="00091A90">
        <w:rPr>
          <w:rFonts w:ascii="Times New Roman" w:eastAsia="SchoolBookSanPin" w:hAnsi="Times New Roman"/>
          <w:bCs/>
          <w:position w:val="1"/>
          <w:sz w:val="24"/>
          <w:szCs w:val="24"/>
          <w:lang w:val="ru-RU"/>
        </w:rPr>
        <w:t xml:space="preserve"> в. </w:t>
      </w:r>
      <w:r w:rsidR="00134744" w:rsidRPr="00091A90">
        <w:rPr>
          <w:rFonts w:ascii="Times New Roman" w:eastAsia="SchoolBookSanPin" w:hAnsi="Times New Roman"/>
          <w:position w:val="1"/>
          <w:sz w:val="24"/>
          <w:szCs w:val="24"/>
          <w:lang w:val="ru-RU"/>
        </w:rPr>
        <w:t>Территория и население государства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Русь (Русская земля). Крупнейшие города Руси.</w:t>
      </w:r>
      <w:r w:rsidR="002151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культурных контактах Руси и Византии.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4.2.3.3. </w:t>
      </w:r>
      <w:r w:rsidR="00134744" w:rsidRPr="00091A90">
        <w:rPr>
          <w:rFonts w:ascii="Times New Roman" w:eastAsia="SchoolBookSanPin" w:hAnsi="Times New Roman"/>
          <w:bCs/>
          <w:position w:val="1"/>
          <w:sz w:val="24"/>
          <w:szCs w:val="24"/>
          <w:lang w:val="ru-RU"/>
        </w:rPr>
        <w:t xml:space="preserve">Культурное пространство. </w:t>
      </w:r>
      <w:r w:rsidR="00134744" w:rsidRPr="00091A90">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Повседневная жизнь, сельский</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хронология.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4.2.4. Русь в середине </w:t>
      </w:r>
      <w:r w:rsidR="00134744" w:rsidRPr="00091A90">
        <w:rPr>
          <w:rFonts w:ascii="Times New Roman" w:eastAsia="OfficinaSansBoldITC" w:hAnsi="Times New Roman"/>
          <w:sz w:val="24"/>
          <w:szCs w:val="24"/>
        </w:rPr>
        <w:t>XII</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4.2.5. Русские земли и их соседи в середине </w:t>
      </w:r>
      <w:r w:rsidR="00134744" w:rsidRPr="00091A90">
        <w:rPr>
          <w:rFonts w:ascii="Times New Roman" w:eastAsia="OfficinaSansBoldITC" w:hAnsi="Times New Roman"/>
          <w:sz w:val="24"/>
          <w:szCs w:val="24"/>
        </w:rPr>
        <w:t>XIII</w:t>
      </w:r>
      <w:r w:rsidR="00134744" w:rsidRPr="00091A90">
        <w:rPr>
          <w:rFonts w:ascii="Times New Roman" w:eastAsia="OfficinaSansBoldITC" w:hAnsi="Times New Roman"/>
          <w:sz w:val="24"/>
          <w:szCs w:val="24"/>
          <w:lang w:val="ru-RU"/>
        </w:rPr>
        <w:t xml:space="preserve"> ‒ </w:t>
      </w:r>
      <w:r w:rsidR="00134744" w:rsidRPr="00091A90">
        <w:rPr>
          <w:rFonts w:ascii="Times New Roman" w:eastAsia="OfficinaSansBoldITC" w:hAnsi="Times New Roman"/>
          <w:sz w:val="24"/>
          <w:szCs w:val="24"/>
        </w:rPr>
        <w:t>XIV</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Возникновение Монгольской империи. Завоевания Чингисхана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князя. Новгород и немецкая Ганза.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Орден</w:t>
      </w:r>
      <w:r w:rsidR="00215134"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преподобный Сергий Радонежский.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150.</w:t>
      </w:r>
      <w:r w:rsidR="00215134" w:rsidRPr="00091A90">
        <w:rPr>
          <w:rFonts w:ascii="Times New Roman" w:eastAsia="SchoolBookSanPin" w:hAnsi="Times New Roman"/>
          <w:bCs/>
          <w:sz w:val="24"/>
          <w:szCs w:val="24"/>
          <w:lang w:val="ru-RU"/>
        </w:rPr>
        <w:t xml:space="preserve">4.2.5.1. </w:t>
      </w:r>
      <w:r w:rsidR="00134744" w:rsidRPr="00091A90">
        <w:rPr>
          <w:rFonts w:ascii="Times New Roman" w:eastAsia="SchoolBookSanPin" w:hAnsi="Times New Roman"/>
          <w:bCs/>
          <w:sz w:val="24"/>
          <w:szCs w:val="24"/>
          <w:lang w:val="ru-RU"/>
        </w:rPr>
        <w:t>Народы и государства степной зоны Восточной Европы и Сибири</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в </w:t>
      </w:r>
      <w:r w:rsidR="00134744" w:rsidRPr="00091A90">
        <w:rPr>
          <w:rFonts w:ascii="Times New Roman" w:eastAsia="SchoolBookSanPin" w:hAnsi="Times New Roman"/>
          <w:bCs/>
          <w:sz w:val="24"/>
          <w:szCs w:val="24"/>
        </w:rPr>
        <w:t>XIII</w:t>
      </w:r>
      <w:r w:rsidR="00134744" w:rsidRPr="00091A90">
        <w:rPr>
          <w:rFonts w:ascii="Times New Roman" w:eastAsia="SchoolBookSanPin" w:hAnsi="Times New Roman"/>
          <w:bCs/>
          <w:sz w:val="24"/>
          <w:szCs w:val="24"/>
          <w:lang w:val="ru-RU"/>
        </w:rPr>
        <w:t>‒</w:t>
      </w:r>
      <w:r w:rsidR="00134744" w:rsidRPr="00091A90">
        <w:rPr>
          <w:rFonts w:ascii="Times New Roman" w:eastAsia="SchoolBookSanPin" w:hAnsi="Times New Roman"/>
          <w:bCs/>
          <w:sz w:val="24"/>
          <w:szCs w:val="24"/>
        </w:rPr>
        <w:t>XV</w:t>
      </w:r>
      <w:r w:rsidR="00134744" w:rsidRPr="00091A90">
        <w:rPr>
          <w:rFonts w:ascii="Times New Roman" w:eastAsia="SchoolBookSanPin" w:hAnsi="Times New Roman"/>
          <w:bCs/>
          <w:sz w:val="24"/>
          <w:szCs w:val="24"/>
          <w:lang w:val="ru-RU"/>
        </w:rPr>
        <w:t xml:space="preserve"> вв. </w:t>
      </w:r>
      <w:r w:rsidR="00134744" w:rsidRPr="00091A90">
        <w:rPr>
          <w:rFonts w:ascii="Times New Roman" w:eastAsia="SchoolBookSanPin" w:hAnsi="Times New Roman"/>
          <w:sz w:val="24"/>
          <w:szCs w:val="24"/>
          <w:lang w:val="ru-RU"/>
        </w:rPr>
        <w:t xml:space="preserve">Золотая </w:t>
      </w:r>
      <w:r w:rsidR="00215134" w:rsidRPr="00091A90">
        <w:rPr>
          <w:rFonts w:ascii="Times New Roman" w:eastAsia="SchoolBookSanPin" w:hAnsi="Times New Roman"/>
          <w:sz w:val="24"/>
          <w:szCs w:val="24"/>
          <w:lang w:val="ru-RU"/>
        </w:rPr>
        <w:t>О</w:t>
      </w:r>
      <w:r w:rsidR="00134744" w:rsidRPr="00091A90">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во второй половине </w:t>
      </w:r>
      <w:r w:rsidR="00134744" w:rsidRPr="00091A90">
        <w:rPr>
          <w:rFonts w:ascii="Times New Roman" w:eastAsia="SchoolBookSanPin" w:hAnsi="Times New Roman"/>
          <w:sz w:val="24"/>
          <w:szCs w:val="24"/>
        </w:rPr>
        <w:t>XIV</w:t>
      </w:r>
      <w:r w:rsidR="00134744" w:rsidRPr="00091A90">
        <w:rPr>
          <w:rFonts w:ascii="Times New Roman" w:eastAsia="SchoolBookSanPin" w:hAnsi="Times New Roman"/>
          <w:sz w:val="24"/>
          <w:szCs w:val="24"/>
          <w:lang w:val="ru-RU"/>
        </w:rPr>
        <w:t xml:space="preserve"> в., нашествие Тимура.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политических связей Руси с Западом и Востоком.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150.</w:t>
      </w:r>
      <w:r w:rsidR="00215134" w:rsidRPr="00091A90">
        <w:rPr>
          <w:rFonts w:ascii="Times New Roman" w:eastAsia="SchoolBookSanPin" w:hAnsi="Times New Roman"/>
          <w:bCs/>
          <w:sz w:val="24"/>
          <w:szCs w:val="24"/>
          <w:lang w:val="ru-RU"/>
        </w:rPr>
        <w:t xml:space="preserve">4.2.5.2. </w:t>
      </w:r>
      <w:r w:rsidR="00134744" w:rsidRPr="00091A90">
        <w:rPr>
          <w:rFonts w:ascii="Times New Roman" w:eastAsia="SchoolBookSanPin" w:hAnsi="Times New Roman"/>
          <w:bCs/>
          <w:sz w:val="24"/>
          <w:szCs w:val="24"/>
          <w:lang w:val="ru-RU"/>
        </w:rPr>
        <w:t xml:space="preserve">Культурное пространство. </w:t>
      </w:r>
      <w:r w:rsidR="00134744" w:rsidRPr="00091A90">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в.</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4.2.6. Формирование единого Русского государства в </w:t>
      </w:r>
      <w:r w:rsidR="00134744" w:rsidRPr="00091A90">
        <w:rPr>
          <w:rFonts w:ascii="Times New Roman" w:eastAsia="OfficinaSansBoldITC" w:hAnsi="Times New Roman"/>
          <w:sz w:val="24"/>
          <w:szCs w:val="24"/>
        </w:rPr>
        <w:t>XV</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 Василий Темный. Новгород и Псков в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Иван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Культурное пространство</w:t>
      </w:r>
      <w:r w:rsidRPr="00091A90">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раннемосковский периоды.</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215134" w:rsidRPr="00091A90">
        <w:rPr>
          <w:rFonts w:ascii="Times New Roman" w:eastAsia="OfficinaSansBoldITC" w:hAnsi="Times New Roman"/>
          <w:sz w:val="24"/>
          <w:szCs w:val="24"/>
          <w:lang w:val="ru-RU"/>
        </w:rPr>
        <w:t>4.2.7. </w:t>
      </w:r>
      <w:r w:rsidR="00134744" w:rsidRPr="00091A90">
        <w:rPr>
          <w:rFonts w:ascii="Times New Roman" w:eastAsia="SchoolBookSanPin" w:hAnsi="Times New Roman"/>
          <w:bCs/>
          <w:sz w:val="24"/>
          <w:szCs w:val="24"/>
          <w:lang w:val="ru-RU"/>
        </w:rPr>
        <w:t xml:space="preserve">Наш край </w:t>
      </w:r>
      <w:r w:rsidR="00134744" w:rsidRPr="00091A90">
        <w:rPr>
          <w:rFonts w:ascii="Times New Roman" w:eastAsia="SchoolBookSanPin" w:hAnsi="Times New Roman"/>
          <w:sz w:val="24"/>
          <w:szCs w:val="24"/>
          <w:lang w:val="ru-RU"/>
        </w:rPr>
        <w:t xml:space="preserve">с древнейших времен до конца </w:t>
      </w:r>
      <w:r w:rsidR="00134744" w:rsidRPr="00091A90">
        <w:rPr>
          <w:rFonts w:ascii="Times New Roman" w:eastAsia="SchoolBookSanPin" w:hAnsi="Times New Roman"/>
          <w:sz w:val="24"/>
          <w:szCs w:val="24"/>
        </w:rPr>
        <w:t>XV</w:t>
      </w:r>
      <w:r w:rsidR="00134744" w:rsidRPr="00091A90">
        <w:rPr>
          <w:rFonts w:ascii="Times New Roman" w:eastAsia="SchoolBookSanPin" w:hAnsi="Times New Roman"/>
          <w:sz w:val="24"/>
          <w:szCs w:val="24"/>
          <w:lang w:val="ru-RU"/>
        </w:rPr>
        <w:t xml:space="preserve"> в. </w:t>
      </w:r>
      <w:r w:rsidR="00134744" w:rsidRPr="00091A90">
        <w:rPr>
          <w:rFonts w:ascii="Times New Roman" w:eastAsia="SchoolBookSanPin" w:hAnsi="Times New Roman"/>
          <w:bCs/>
          <w:sz w:val="24"/>
          <w:szCs w:val="24"/>
          <w:lang w:val="ru-RU"/>
        </w:rPr>
        <w:t>Материал</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и процессов отечественной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w:t>
      </w:r>
      <w:r w:rsidR="00215134" w:rsidRPr="00091A90">
        <w:rPr>
          <w:rFonts w:ascii="Times New Roman" w:eastAsia="OfficinaSansBoldITC" w:hAnsi="Times New Roman"/>
          <w:sz w:val="24"/>
          <w:szCs w:val="24"/>
          <w:lang w:val="ru-RU"/>
        </w:rPr>
        <w:t>8</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 Всеобщая история. История Нового времени. Конец </w:t>
      </w:r>
      <w:r w:rsidR="00134744" w:rsidRPr="00091A90">
        <w:rPr>
          <w:rFonts w:ascii="Times New Roman" w:eastAsia="OfficinaSansBoldITC" w:hAnsi="Times New Roman"/>
          <w:sz w:val="24"/>
          <w:szCs w:val="24"/>
        </w:rPr>
        <w:t>XV</w:t>
      </w:r>
      <w:r w:rsidR="00134744" w:rsidRPr="00091A90">
        <w:rPr>
          <w:rFonts w:ascii="Times New Roman" w:eastAsia="OfficinaSansBoldITC" w:hAnsi="Times New Roman"/>
          <w:sz w:val="24"/>
          <w:szCs w:val="24"/>
          <w:lang w:val="ru-RU"/>
        </w:rPr>
        <w:t xml:space="preserve"> ‒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5.1.2. Великие географические открытия.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5.1.3. Изменения в европейском обществе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5.1.4. Реформация и </w:t>
      </w:r>
      <w:r w:rsidR="0071369A" w:rsidRPr="00091A90">
        <w:rPr>
          <w:rFonts w:ascii="Times New Roman" w:eastAsia="OfficinaSansBoldITC" w:hAnsi="Times New Roman"/>
          <w:sz w:val="24"/>
          <w:szCs w:val="24"/>
          <w:lang w:val="ru-RU"/>
        </w:rPr>
        <w:t>контрреформация</w:t>
      </w:r>
      <w:r w:rsidR="00134744" w:rsidRPr="00091A90">
        <w:rPr>
          <w:rFonts w:ascii="Times New Roman" w:eastAsia="OfficinaSansBoldITC" w:hAnsi="Times New Roman"/>
          <w:sz w:val="24"/>
          <w:szCs w:val="24"/>
          <w:lang w:val="ru-RU"/>
        </w:rPr>
        <w:t xml:space="preserve"> в Европе.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5.1.5. Государства Европы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Испания </w:t>
      </w:r>
      <w:r w:rsidRPr="00091A90">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bCs/>
          <w:sz w:val="24"/>
          <w:szCs w:val="24"/>
          <w:lang w:val="ru-RU"/>
        </w:rPr>
        <w:t>Нидерландах</w:t>
      </w:r>
      <w:r w:rsidRPr="00091A90">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Франция: путь к абсолютизму</w:t>
      </w:r>
      <w:r w:rsidRPr="00091A90">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Генрих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Нантский эдикт 1598 г. Людовик </w:t>
      </w:r>
      <w:r w:rsidRPr="00091A90">
        <w:rPr>
          <w:rFonts w:ascii="Times New Roman" w:eastAsia="SchoolBookSanPin" w:hAnsi="Times New Roman"/>
          <w:sz w:val="24"/>
          <w:szCs w:val="24"/>
        </w:rPr>
        <w:t>XIII</w:t>
      </w:r>
      <w:r w:rsidRPr="00091A90">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91A90">
        <w:rPr>
          <w:rFonts w:ascii="Times New Roman" w:eastAsia="SchoolBookSanPin" w:hAnsi="Times New Roman"/>
          <w:sz w:val="24"/>
          <w:szCs w:val="24"/>
        </w:rPr>
        <w:t>XIV</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Англия. </w:t>
      </w:r>
      <w:r w:rsidRPr="00091A90">
        <w:rPr>
          <w:rFonts w:ascii="Times New Roman" w:eastAsia="SchoolBookSanPin" w:hAnsi="Times New Roman"/>
          <w:sz w:val="24"/>
          <w:szCs w:val="24"/>
          <w:lang w:val="ru-RU"/>
        </w:rPr>
        <w:t>Развитие капиталистического предпринимательства в городах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091A90">
        <w:rPr>
          <w:rFonts w:ascii="Times New Roman" w:eastAsia="SchoolBookSanPin" w:hAnsi="Times New Roman"/>
          <w:sz w:val="24"/>
          <w:szCs w:val="24"/>
        </w:rPr>
        <w:t>VIII</w:t>
      </w:r>
      <w:r w:rsidRPr="00091A90">
        <w:rPr>
          <w:rFonts w:ascii="Times New Roman" w:eastAsia="SchoolBookSanPin" w:hAnsi="Times New Roman"/>
          <w:sz w:val="24"/>
          <w:szCs w:val="24"/>
          <w:lang w:val="ru-RU"/>
        </w:rPr>
        <w:t xml:space="preserve"> и королевская реформация. «Золотой век» Елизаветы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Английская революция середины </w:t>
      </w:r>
      <w:r w:rsidRPr="00091A90">
        <w:rPr>
          <w:rFonts w:ascii="Times New Roman" w:eastAsia="SchoolBookSanPin" w:hAnsi="Times New Roman"/>
          <w:bCs/>
          <w:sz w:val="24"/>
          <w:szCs w:val="24"/>
        </w:rPr>
        <w:t>XVII</w:t>
      </w:r>
      <w:r w:rsidRPr="00091A90">
        <w:rPr>
          <w:rFonts w:ascii="Times New Roman" w:eastAsia="SchoolBookSanPin" w:hAnsi="Times New Roman"/>
          <w:bCs/>
          <w:sz w:val="24"/>
          <w:szCs w:val="24"/>
          <w:lang w:val="ru-RU"/>
        </w:rPr>
        <w:t xml:space="preserve"> в</w:t>
      </w:r>
      <w:r w:rsidRPr="00091A90">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Страны Центральной, Южной и Юго-Восточной Европы</w:t>
      </w:r>
      <w:r w:rsidRPr="00091A90">
        <w:rPr>
          <w:rFonts w:ascii="Times New Roman" w:eastAsia="SchoolBookSanPin" w:hAnsi="Times New Roman"/>
          <w:sz w:val="24"/>
          <w:szCs w:val="24"/>
          <w:lang w:val="ru-RU"/>
        </w:rPr>
        <w:t>. В мире империй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5.1.6. Международные отношения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5.1.7. Европейская культура в раннее Новое время.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091A90">
        <w:rPr>
          <w:rFonts w:ascii="Times New Roman" w:eastAsia="SchoolBookSanPin" w:hAnsi="Times New Roman"/>
          <w:sz w:val="24"/>
          <w:szCs w:val="24"/>
          <w:lang w:val="ru-RU"/>
        </w:rPr>
        <w:t>Сервантес,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ные и их открытия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 Коперник, И. Ньютон). Утверждение рационализма.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5.1.8. Страны Востока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на вершине могущества. Сулейман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91A90">
        <w:rPr>
          <w:rFonts w:ascii="Times New Roman" w:eastAsia="SchoolBookSanPin" w:hAnsi="Times New Roman"/>
          <w:bCs/>
          <w:sz w:val="24"/>
          <w:szCs w:val="24"/>
          <w:lang w:val="ru-RU"/>
        </w:rPr>
        <w:t xml:space="preserve">Индия </w:t>
      </w:r>
      <w:r w:rsidRPr="00091A90">
        <w:rPr>
          <w:rFonts w:ascii="Times New Roman" w:eastAsia="SchoolBookSanPin" w:hAnsi="Times New Roman"/>
          <w:sz w:val="24"/>
          <w:szCs w:val="24"/>
          <w:lang w:val="ru-RU"/>
        </w:rPr>
        <w:t>при Великих Моголах. Начало проникновения европейцев.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Ост-Индские компании. </w:t>
      </w:r>
      <w:r w:rsidRPr="00091A90">
        <w:rPr>
          <w:rFonts w:ascii="Times New Roman" w:eastAsia="SchoolBookSanPin" w:hAnsi="Times New Roman"/>
          <w:bCs/>
          <w:sz w:val="24"/>
          <w:szCs w:val="24"/>
          <w:lang w:val="ru-RU"/>
        </w:rPr>
        <w:t xml:space="preserve">Китай </w:t>
      </w:r>
      <w:r w:rsidRPr="00091A90">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91A90">
        <w:rPr>
          <w:rFonts w:ascii="Times New Roman" w:eastAsia="SchoolBookSanPin" w:hAnsi="Times New Roman"/>
          <w:bCs/>
          <w:sz w:val="24"/>
          <w:szCs w:val="24"/>
          <w:lang w:val="ru-RU"/>
        </w:rPr>
        <w:t>Япония</w:t>
      </w:r>
      <w:r w:rsidRPr="00091A90">
        <w:rPr>
          <w:rFonts w:ascii="Times New Roman" w:eastAsia="SchoolBookSanPin" w:hAnsi="Times New Roman"/>
          <w:sz w:val="24"/>
          <w:szCs w:val="24"/>
          <w:lang w:val="ru-RU"/>
        </w:rPr>
        <w:t>: борьба знатных кланов за власть, установление 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гуната Токугава, укрепление централизованного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«Закрытие» страны для иноземцев. Культура и искусство стран </w:t>
      </w:r>
      <w:r w:rsidRPr="00091A90">
        <w:rPr>
          <w:rFonts w:ascii="Times New Roman" w:eastAsia="SchoolBookSanPin" w:hAnsi="Times New Roman"/>
          <w:position w:val="1"/>
          <w:sz w:val="24"/>
          <w:szCs w:val="24"/>
          <w:lang w:val="ru-RU"/>
        </w:rPr>
        <w:t>Востока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5.1.9. </w:t>
      </w:r>
      <w:r w:rsidR="00134744" w:rsidRPr="00091A90">
        <w:rPr>
          <w:rFonts w:ascii="Times New Roman" w:eastAsia="SchoolBookSanPin" w:hAnsi="Times New Roman"/>
          <w:bCs/>
          <w:position w:val="1"/>
          <w:sz w:val="24"/>
          <w:szCs w:val="24"/>
          <w:lang w:val="ru-RU"/>
        </w:rPr>
        <w:t>Обобщение</w:t>
      </w:r>
      <w:r w:rsidR="00134744"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5.2. История России. Россия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от Великого княжества</w:t>
      </w:r>
      <w:r w:rsidR="00CA4934"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к царству.</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5.2.1. Россия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5.2.1.1. </w:t>
      </w:r>
      <w:r w:rsidR="00134744" w:rsidRPr="00091A90">
        <w:rPr>
          <w:rFonts w:ascii="Times New Roman" w:eastAsia="SchoolBookSanPin" w:hAnsi="Times New Roman"/>
          <w:bCs/>
          <w:sz w:val="24"/>
          <w:szCs w:val="24"/>
          <w:lang w:val="ru-RU"/>
        </w:rPr>
        <w:t>Завершение объединения русских земель</w:t>
      </w:r>
      <w:r w:rsidR="00134744" w:rsidRPr="00091A90">
        <w:rPr>
          <w:rFonts w:ascii="Times New Roman" w:eastAsia="SchoolBookSanPin" w:hAnsi="Times New Roman"/>
          <w:sz w:val="24"/>
          <w:szCs w:val="24"/>
          <w:lang w:val="ru-RU"/>
        </w:rPr>
        <w:t xml:space="preserve">. Княжение Василия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первой трети </w:t>
      </w:r>
      <w:r w:rsidR="00134744" w:rsidRPr="00091A90">
        <w:rPr>
          <w:rFonts w:ascii="Times New Roman" w:eastAsia="SchoolBookSanPin" w:hAnsi="Times New Roman"/>
          <w:sz w:val="24"/>
          <w:szCs w:val="24"/>
        </w:rPr>
        <w:t>XVI</w:t>
      </w:r>
      <w:r w:rsidR="00134744" w:rsidRPr="00091A90">
        <w:rPr>
          <w:rFonts w:ascii="Times New Roman" w:eastAsia="SchoolBookSanPin" w:hAnsi="Times New Roman"/>
          <w:sz w:val="24"/>
          <w:szCs w:val="24"/>
          <w:lang w:val="ru-RU"/>
        </w:rPr>
        <w:t xml:space="preserve"> в.: война с Великим княжеством Литовским, отношения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5.2.1.2. </w:t>
      </w:r>
      <w:r w:rsidR="00134744" w:rsidRPr="00091A90">
        <w:rPr>
          <w:rFonts w:ascii="Times New Roman" w:eastAsia="SchoolBookSanPin" w:hAnsi="Times New Roman"/>
          <w:bCs/>
          <w:sz w:val="24"/>
          <w:szCs w:val="24"/>
          <w:lang w:val="ru-RU"/>
        </w:rPr>
        <w:t xml:space="preserve">Царствование Ивана </w:t>
      </w:r>
      <w:r w:rsidR="00134744" w:rsidRPr="00091A90">
        <w:rPr>
          <w:rFonts w:ascii="Times New Roman" w:eastAsia="SchoolBookSanPin" w:hAnsi="Times New Roman"/>
          <w:bCs/>
          <w:sz w:val="24"/>
          <w:szCs w:val="24"/>
        </w:rPr>
        <w:t>IV</w:t>
      </w:r>
      <w:r w:rsidR="00134744" w:rsidRPr="00091A90">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Принятие Иваном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царского титула. Реформы середины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 «Избранная рада»: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Внешняя политика России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«заповедных летах». Формирование вольного казачества.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Опричнина, дискуссия о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5.2.1.3. </w:t>
      </w:r>
      <w:r w:rsidR="00134744" w:rsidRPr="00091A90">
        <w:rPr>
          <w:rFonts w:ascii="Times New Roman" w:eastAsia="SchoolBookSanPin" w:hAnsi="Times New Roman"/>
          <w:bCs/>
          <w:sz w:val="24"/>
          <w:szCs w:val="24"/>
          <w:lang w:val="ru-RU"/>
        </w:rPr>
        <w:t xml:space="preserve">Россия в конце </w:t>
      </w:r>
      <w:r w:rsidR="00134744" w:rsidRPr="00091A90">
        <w:rPr>
          <w:rFonts w:ascii="Times New Roman" w:eastAsia="SchoolBookSanPin" w:hAnsi="Times New Roman"/>
          <w:bCs/>
          <w:sz w:val="24"/>
          <w:szCs w:val="24"/>
        </w:rPr>
        <w:t>XVI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Царь Ф</w:t>
      </w:r>
      <w:r w:rsidR="00215134"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дор Иванович. Борьба за власть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«урочных летах». Пресечение царской династии Рюриковичей.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5.2.2. Смута в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5.2.2.1. </w:t>
      </w:r>
      <w:r w:rsidR="00134744" w:rsidRPr="00091A90">
        <w:rPr>
          <w:rFonts w:ascii="Times New Roman" w:eastAsia="SchoolBookSanPin" w:hAnsi="Times New Roman"/>
          <w:bCs/>
          <w:sz w:val="24"/>
          <w:szCs w:val="24"/>
          <w:lang w:val="ru-RU"/>
        </w:rPr>
        <w:t xml:space="preserve">Накануне Смуты. </w:t>
      </w:r>
      <w:r w:rsidR="00134744" w:rsidRPr="00091A90">
        <w:rPr>
          <w:rFonts w:ascii="Times New Roman" w:eastAsia="SchoolBookSanPin" w:hAnsi="Times New Roman"/>
          <w:sz w:val="24"/>
          <w:szCs w:val="24"/>
          <w:lang w:val="ru-RU"/>
        </w:rPr>
        <w:t>Дина</w:t>
      </w:r>
      <w:r w:rsidR="00215134" w:rsidRPr="00091A90">
        <w:rPr>
          <w:rFonts w:ascii="Times New Roman" w:eastAsia="SchoolBookSanPin" w:hAnsi="Times New Roman"/>
          <w:sz w:val="24"/>
          <w:szCs w:val="24"/>
          <w:lang w:val="ru-RU"/>
        </w:rPr>
        <w:t xml:space="preserve">стический кризис. Земский собор </w:t>
      </w:r>
      <w:r w:rsidR="00134744" w:rsidRPr="00091A90">
        <w:rPr>
          <w:rFonts w:ascii="Times New Roman" w:eastAsia="SchoolBookSanPin" w:hAnsi="Times New Roman"/>
          <w:position w:val="1"/>
          <w:sz w:val="24"/>
          <w:szCs w:val="24"/>
          <w:lang w:val="ru-RU"/>
        </w:rPr>
        <w:t>1598 г.</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5.2.2.2. </w:t>
      </w:r>
      <w:r w:rsidR="00134744" w:rsidRPr="00091A90">
        <w:rPr>
          <w:rFonts w:ascii="Times New Roman" w:eastAsia="SchoolBookSanPin" w:hAnsi="Times New Roman"/>
          <w:bCs/>
          <w:position w:val="1"/>
          <w:sz w:val="24"/>
          <w:szCs w:val="24"/>
          <w:lang w:val="ru-RU"/>
        </w:rPr>
        <w:t xml:space="preserve">Смутное время начала </w:t>
      </w:r>
      <w:r w:rsidR="00134744" w:rsidRPr="00091A90">
        <w:rPr>
          <w:rFonts w:ascii="Times New Roman" w:eastAsia="SchoolBookSanPin" w:hAnsi="Times New Roman"/>
          <w:bCs/>
          <w:position w:val="1"/>
          <w:sz w:val="24"/>
          <w:szCs w:val="24"/>
        </w:rPr>
        <w:t>XVII</w:t>
      </w:r>
      <w:r w:rsidR="00134744" w:rsidRPr="00091A90">
        <w:rPr>
          <w:rFonts w:ascii="Times New Roman" w:eastAsia="SchoolBookSanPin" w:hAnsi="Times New Roman"/>
          <w:bCs/>
          <w:position w:val="1"/>
          <w:sz w:val="24"/>
          <w:szCs w:val="24"/>
          <w:lang w:val="ru-RU"/>
        </w:rPr>
        <w:t xml:space="preserve"> в. </w:t>
      </w:r>
      <w:r w:rsidR="00134744" w:rsidRPr="00091A90">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091A90">
        <w:rPr>
          <w:rFonts w:ascii="Times New Roman" w:eastAsia="SchoolBookSanPin" w:hAnsi="Times New Roman"/>
          <w:position w:val="1"/>
          <w:sz w:val="24"/>
          <w:szCs w:val="24"/>
        </w:rPr>
        <w:t>I</w:t>
      </w:r>
      <w:r w:rsidR="00134744" w:rsidRPr="00091A90">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 Вторжение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Свержение Васили</w:t>
      </w:r>
      <w:r w:rsidR="00215134" w:rsidRPr="00091A90">
        <w:rPr>
          <w:rFonts w:ascii="Times New Roman" w:eastAsia="SchoolBookSanPin" w:hAnsi="Times New Roman"/>
          <w:position w:val="1"/>
          <w:sz w:val="24"/>
          <w:szCs w:val="24"/>
          <w:lang w:val="ru-RU"/>
        </w:rPr>
        <w:t>я Шуйского и переход власти к С</w:t>
      </w:r>
      <w:r w:rsidRPr="00091A90">
        <w:rPr>
          <w:rFonts w:ascii="Times New Roman" w:eastAsia="SchoolBookSanPin" w:hAnsi="Times New Roman"/>
          <w:position w:val="1"/>
          <w:sz w:val="24"/>
          <w:szCs w:val="24"/>
          <w:lang w:val="ru-RU"/>
        </w:rPr>
        <w:t>емибоярщине. Договор</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Освобождение Москвы в 1612 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5.2.2.3. </w:t>
      </w:r>
      <w:r w:rsidR="00134744" w:rsidRPr="00091A90">
        <w:rPr>
          <w:rFonts w:ascii="Times New Roman" w:eastAsia="SchoolBookSanPin" w:hAnsi="Times New Roman"/>
          <w:bCs/>
          <w:position w:val="1"/>
          <w:sz w:val="24"/>
          <w:szCs w:val="24"/>
          <w:lang w:val="ru-RU"/>
        </w:rPr>
        <w:t>Окончание Смуты</w:t>
      </w:r>
      <w:r w:rsidR="00134744" w:rsidRPr="00091A90">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091A90">
        <w:rPr>
          <w:rFonts w:ascii="Times New Roman" w:eastAsia="SchoolBookSanPin" w:hAnsi="Times New Roman"/>
          <w:position w:val="1"/>
          <w:sz w:val="24"/>
          <w:szCs w:val="24"/>
          <w:lang w:val="ru-RU"/>
        </w:rPr>
        <w:t>. Избрание на царство Михаила Фё</w:t>
      </w:r>
      <w:r w:rsidR="00134744" w:rsidRPr="00091A90">
        <w:rPr>
          <w:rFonts w:ascii="Times New Roman" w:eastAsia="SchoolBookSanPin" w:hAnsi="Times New Roman"/>
          <w:position w:val="1"/>
          <w:sz w:val="24"/>
          <w:szCs w:val="24"/>
          <w:lang w:val="ru-RU"/>
        </w:rPr>
        <w:t>доровича Романова. Борьба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5.2.3. Россия в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5.2.3.1. </w:t>
      </w:r>
      <w:r w:rsidR="00134744" w:rsidRPr="00091A90">
        <w:rPr>
          <w:rFonts w:ascii="Times New Roman" w:eastAsia="SchoolBookSanPin" w:hAnsi="Times New Roman"/>
          <w:bCs/>
          <w:sz w:val="24"/>
          <w:szCs w:val="24"/>
          <w:lang w:val="ru-RU"/>
        </w:rPr>
        <w:t xml:space="preserve">Россия при первых Романовых. </w:t>
      </w:r>
      <w:r w:rsidR="00134744" w:rsidRPr="00091A90">
        <w:rPr>
          <w:rFonts w:ascii="Times New Roman" w:eastAsia="SchoolBookSanPin" w:hAnsi="Times New Roman"/>
          <w:sz w:val="24"/>
          <w:szCs w:val="24"/>
          <w:lang w:val="ru-RU"/>
        </w:rPr>
        <w:t>Царствование Михаила Ф</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5.2.3.2. </w:t>
      </w:r>
      <w:r w:rsidR="00134744" w:rsidRPr="00091A90">
        <w:rPr>
          <w:rFonts w:ascii="Times New Roman" w:eastAsia="SchoolBookSanPin" w:hAnsi="Times New Roman"/>
          <w:bCs/>
          <w:sz w:val="24"/>
          <w:szCs w:val="24"/>
          <w:lang w:val="ru-RU"/>
        </w:rPr>
        <w:t xml:space="preserve">Экономическое развитие России в </w:t>
      </w:r>
      <w:r w:rsidR="00134744" w:rsidRPr="00091A90">
        <w:rPr>
          <w:rFonts w:ascii="Times New Roman" w:eastAsia="SchoolBookSanPin" w:hAnsi="Times New Roman"/>
          <w:bCs/>
          <w:sz w:val="24"/>
          <w:szCs w:val="24"/>
        </w:rPr>
        <w:t>XVII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5.2.3.3. </w:t>
      </w:r>
      <w:r w:rsidR="00134744" w:rsidRPr="00091A90">
        <w:rPr>
          <w:rFonts w:ascii="Times New Roman" w:eastAsia="SchoolBookSanPin" w:hAnsi="Times New Roman"/>
          <w:bCs/>
          <w:sz w:val="24"/>
          <w:szCs w:val="24"/>
          <w:lang w:val="ru-RU"/>
        </w:rPr>
        <w:t xml:space="preserve">Социальная структура российского общества. </w:t>
      </w:r>
      <w:r w:rsidR="00134744" w:rsidRPr="00091A90">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Городские восстания середины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5.2.3.4. </w:t>
      </w:r>
      <w:r w:rsidR="00134744" w:rsidRPr="00091A90">
        <w:rPr>
          <w:rFonts w:ascii="Times New Roman" w:eastAsia="SchoolBookSanPin" w:hAnsi="Times New Roman"/>
          <w:bCs/>
          <w:sz w:val="24"/>
          <w:szCs w:val="24"/>
          <w:lang w:val="ru-RU"/>
        </w:rPr>
        <w:t xml:space="preserve">Внешняя политика России в </w:t>
      </w:r>
      <w:r w:rsidR="00134744" w:rsidRPr="00091A90">
        <w:rPr>
          <w:rFonts w:ascii="Times New Roman" w:eastAsia="SchoolBookSanPin" w:hAnsi="Times New Roman"/>
          <w:bCs/>
          <w:sz w:val="24"/>
          <w:szCs w:val="24"/>
        </w:rPr>
        <w:t>XVII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091A90">
        <w:rPr>
          <w:rFonts w:ascii="Times New Roman" w:eastAsia="SchoolBookSanPin" w:hAnsi="Times New Roman"/>
          <w:position w:val="1"/>
          <w:sz w:val="24"/>
          <w:szCs w:val="24"/>
          <w:lang w:val="ru-RU"/>
        </w:rPr>
        <w:t>1656-1658 гг. и е</w:t>
      </w:r>
      <w:r w:rsidR="00B02D5A"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 xml:space="preserve"> результаты. Укрепление южных рубежей.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маньчжурами и империей Цин (Китаем).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5.2.3.5. </w:t>
      </w:r>
      <w:r w:rsidR="00134744" w:rsidRPr="00091A90">
        <w:rPr>
          <w:rFonts w:ascii="Times New Roman" w:eastAsia="SchoolBookSanPin" w:hAnsi="Times New Roman"/>
          <w:bCs/>
          <w:position w:val="1"/>
          <w:sz w:val="24"/>
          <w:szCs w:val="24"/>
          <w:lang w:val="ru-RU"/>
        </w:rPr>
        <w:t xml:space="preserve">Освоение новых территорий. </w:t>
      </w:r>
      <w:r w:rsidR="00134744" w:rsidRPr="00091A90">
        <w:rPr>
          <w:rFonts w:ascii="Times New Roman" w:eastAsia="SchoolBookSanPin" w:hAnsi="Times New Roman"/>
          <w:position w:val="1"/>
          <w:sz w:val="24"/>
          <w:szCs w:val="24"/>
          <w:lang w:val="ru-RU"/>
        </w:rPr>
        <w:t xml:space="preserve">Народы России в </w:t>
      </w:r>
      <w:r w:rsidR="00134744" w:rsidRPr="00091A90">
        <w:rPr>
          <w:rFonts w:ascii="Times New Roman" w:eastAsia="SchoolBookSanPin" w:hAnsi="Times New Roman"/>
          <w:position w:val="1"/>
          <w:sz w:val="24"/>
          <w:szCs w:val="24"/>
        </w:rPr>
        <w:t>XVII</w:t>
      </w:r>
      <w:r w:rsidR="00134744" w:rsidRPr="00091A90">
        <w:rPr>
          <w:rFonts w:ascii="Times New Roman" w:eastAsia="SchoolBookSanPin" w:hAnsi="Times New Roman"/>
          <w:position w:val="1"/>
          <w:sz w:val="24"/>
          <w:szCs w:val="24"/>
          <w:lang w:val="ru-RU"/>
        </w:rPr>
        <w:t xml:space="preserve"> в.</w:t>
      </w:r>
      <w:r w:rsidR="00B02D5A"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091A90">
        <w:rPr>
          <w:rFonts w:ascii="Times New Roman" w:eastAsia="SchoolBookSanPin" w:hAnsi="Times New Roman"/>
          <w:position w:val="1"/>
          <w:sz w:val="24"/>
          <w:szCs w:val="24"/>
          <w:lang w:val="ru-RU"/>
        </w:rPr>
        <w:t>ёна Дежнё</w:t>
      </w:r>
      <w:r w:rsidR="00134744" w:rsidRPr="00091A90">
        <w:rPr>
          <w:rFonts w:ascii="Times New Roman" w:eastAsia="SchoolBookSanPin" w:hAnsi="Times New Roman"/>
          <w:position w:val="1"/>
          <w:sz w:val="24"/>
          <w:szCs w:val="24"/>
          <w:lang w:val="ru-RU"/>
        </w:rPr>
        <w:t>ва. Выход к Тихому океану. Походы Ерофея Хабарова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Сибири.</w:t>
      </w:r>
      <w:r w:rsidR="00B02D5A"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091A90">
        <w:rPr>
          <w:rFonts w:ascii="Times New Roman" w:eastAsia="SchoolBookSanPin" w:hAnsi="Times New Roman"/>
          <w:sz w:val="24"/>
          <w:szCs w:val="24"/>
          <w:lang w:val="ru-RU"/>
        </w:rPr>
        <w:t>русских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5.2.4. Культурное пространство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Изменения в картине мира человека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091A90">
        <w:rPr>
          <w:rFonts w:ascii="Times New Roman" w:eastAsia="SchoolBookSanPin" w:hAnsi="Times New Roman"/>
          <w:sz w:val="24"/>
          <w:szCs w:val="24"/>
          <w:lang w:val="ru-RU"/>
        </w:rPr>
        <w:t>йской культуры в быт высших слоё</w:t>
      </w:r>
      <w:r w:rsidRPr="00091A90">
        <w:rPr>
          <w:rFonts w:ascii="Times New Roman" w:eastAsia="SchoolBookSanPin" w:hAnsi="Times New Roman"/>
          <w:sz w:val="24"/>
          <w:szCs w:val="24"/>
          <w:lang w:val="ru-RU"/>
        </w:rPr>
        <w:t>в населения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091A90">
        <w:rPr>
          <w:rFonts w:ascii="Times New Roman" w:eastAsia="SchoolBookSanPin" w:hAnsi="Times New Roman"/>
          <w:sz w:val="24"/>
          <w:szCs w:val="24"/>
          <w:lang w:val="ru-RU"/>
        </w:rPr>
        <w:t>аханский, Ростовский кремли). Фё</w:t>
      </w:r>
      <w:r w:rsidRPr="00091A90">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образования и научных знаний. Школы при Аптекарском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5.2.5. </w:t>
      </w:r>
      <w:r w:rsidR="00134744" w:rsidRPr="00091A90">
        <w:rPr>
          <w:rFonts w:ascii="Times New Roman" w:eastAsia="SchoolBookSanPin" w:hAnsi="Times New Roman"/>
          <w:bCs/>
          <w:position w:val="1"/>
          <w:sz w:val="24"/>
          <w:szCs w:val="24"/>
          <w:lang w:val="ru-RU"/>
        </w:rPr>
        <w:t xml:space="preserve">Наш край </w:t>
      </w:r>
      <w:r w:rsidR="00134744" w:rsidRPr="00091A90">
        <w:rPr>
          <w:rFonts w:ascii="Times New Roman" w:eastAsia="SchoolBookSanPin" w:hAnsi="Times New Roman"/>
          <w:position w:val="1"/>
          <w:sz w:val="24"/>
          <w:szCs w:val="24"/>
          <w:lang w:val="ru-RU"/>
        </w:rPr>
        <w:t xml:space="preserve">в </w:t>
      </w:r>
      <w:r w:rsidR="00134744" w:rsidRPr="00091A90">
        <w:rPr>
          <w:rFonts w:ascii="Times New Roman" w:eastAsia="SchoolBookSanPin" w:hAnsi="Times New Roman"/>
          <w:position w:val="1"/>
          <w:sz w:val="24"/>
          <w:szCs w:val="24"/>
        </w:rPr>
        <w:t>XVI</w:t>
      </w:r>
      <w:r w:rsidR="00134744" w:rsidRPr="00091A90">
        <w:rPr>
          <w:rFonts w:ascii="Times New Roman" w:eastAsia="SchoolBookSanPin" w:hAnsi="Times New Roman"/>
          <w:position w:val="1"/>
          <w:sz w:val="24"/>
          <w:szCs w:val="24"/>
          <w:lang w:val="ru-RU"/>
        </w:rPr>
        <w:t>‒</w:t>
      </w:r>
      <w:r w:rsidR="00134744" w:rsidRPr="00091A90">
        <w:rPr>
          <w:rFonts w:ascii="Times New Roman" w:eastAsia="SchoolBookSanPin" w:hAnsi="Times New Roman"/>
          <w:position w:val="1"/>
          <w:sz w:val="24"/>
          <w:szCs w:val="24"/>
        </w:rPr>
        <w:t>XVII</w:t>
      </w:r>
      <w:r w:rsidR="00134744" w:rsidRPr="00091A90">
        <w:rPr>
          <w:rFonts w:ascii="Times New Roman" w:eastAsia="SchoolBookSanPin" w:hAnsi="Times New Roman"/>
          <w:position w:val="1"/>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w:t>
      </w:r>
      <w:r w:rsidR="00B02D5A" w:rsidRPr="00091A90">
        <w:rPr>
          <w:rFonts w:ascii="Times New Roman" w:eastAsia="OfficinaSansBoldITC" w:hAnsi="Times New Roman"/>
          <w:sz w:val="24"/>
          <w:szCs w:val="24"/>
          <w:lang w:val="ru-RU"/>
        </w:rPr>
        <w:t>6</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8 классе.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 Всеобщая история. История Нового времени.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6.1.2. Век Просвещения. </w:t>
      </w:r>
    </w:p>
    <w:p w:rsidR="0071369A" w:rsidRPr="00091A90" w:rsidRDefault="0071369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Истоки европейского Просвещения. Достижения естественных наук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философов».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6.1.3. Государства Европы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6.1.3.1. </w:t>
      </w:r>
      <w:r w:rsidR="00134744" w:rsidRPr="00091A90">
        <w:rPr>
          <w:rFonts w:ascii="Times New Roman" w:eastAsia="SchoolBookSanPin" w:hAnsi="Times New Roman"/>
          <w:bCs/>
          <w:sz w:val="24"/>
          <w:szCs w:val="24"/>
          <w:lang w:val="ru-RU"/>
        </w:rPr>
        <w:t xml:space="preserve">Монархии в Европе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абсолютные и парламентские монархии.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нный абсолютизм: правители, идеи, практика. Политика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6.1.3.2. </w:t>
      </w:r>
      <w:r w:rsidR="00134744" w:rsidRPr="00091A90">
        <w:rPr>
          <w:rFonts w:ascii="Times New Roman" w:eastAsia="SchoolBookSanPin" w:hAnsi="Times New Roman"/>
          <w:bCs/>
          <w:sz w:val="24"/>
          <w:szCs w:val="24"/>
          <w:lang w:val="ru-RU"/>
        </w:rPr>
        <w:t xml:space="preserve">Великобритания в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6.1.3.3. </w:t>
      </w:r>
      <w:r w:rsidR="00134744" w:rsidRPr="00091A90">
        <w:rPr>
          <w:rFonts w:ascii="Times New Roman" w:eastAsia="SchoolBookSanPin" w:hAnsi="Times New Roman"/>
          <w:bCs/>
          <w:sz w:val="24"/>
          <w:szCs w:val="24"/>
          <w:lang w:val="ru-RU"/>
        </w:rPr>
        <w:t>Франция</w:t>
      </w:r>
      <w:r w:rsidR="00134744" w:rsidRPr="00091A90">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6.1.3.4. </w:t>
      </w:r>
      <w:r w:rsidR="00134744" w:rsidRPr="00091A90">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в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xml:space="preserve"> Великий. Габсбургская монархия в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 Правление Марии Терезии и Иосифа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Реформы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6.1.3.5. </w:t>
      </w:r>
      <w:r w:rsidR="00134744" w:rsidRPr="00091A90">
        <w:rPr>
          <w:rFonts w:ascii="Times New Roman" w:eastAsia="SchoolBookSanPin" w:hAnsi="Times New Roman"/>
          <w:bCs/>
          <w:sz w:val="24"/>
          <w:szCs w:val="24"/>
          <w:lang w:val="ru-RU"/>
        </w:rPr>
        <w:t>Государства Пиренейского полуострова</w:t>
      </w:r>
      <w:r w:rsidR="00134744" w:rsidRPr="00091A90">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Карла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6.1.4. Британские колонии в Северной Америке: </w:t>
      </w:r>
      <w:r w:rsidR="00134744" w:rsidRPr="00091A90">
        <w:rPr>
          <w:rFonts w:ascii="Times New Roman" w:eastAsia="OfficinaSansBoldITC" w:hAnsi="Times New Roman"/>
          <w:position w:val="1"/>
          <w:sz w:val="24"/>
          <w:szCs w:val="24"/>
          <w:lang w:val="ru-RU"/>
        </w:rPr>
        <w:t xml:space="preserve">борьба за независимость.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под командованием </w:t>
      </w:r>
      <w:r w:rsidR="0071369A" w:rsidRPr="00091A90">
        <w:rPr>
          <w:rFonts w:ascii="Times New Roman" w:eastAsia="SchoolBookSanPin" w:hAnsi="Times New Roman"/>
          <w:sz w:val="24"/>
          <w:szCs w:val="24"/>
          <w:lang w:val="ru-RU"/>
        </w:rPr>
        <w:t>Д. Вашингтона</w:t>
      </w:r>
      <w:r w:rsidRPr="00091A90">
        <w:rPr>
          <w:rFonts w:ascii="Times New Roman" w:eastAsia="SchoolBookSanPin" w:hAnsi="Times New Roman"/>
          <w:sz w:val="24"/>
          <w:szCs w:val="24"/>
          <w:lang w:val="ru-RU"/>
        </w:rPr>
        <w:t>. Принятие Декларации независимости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(1776). Перелом в войне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6.1.5. Французская революция конца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091A90">
        <w:rPr>
          <w:rFonts w:ascii="Times New Roman" w:eastAsia="SchoolBookSanPin" w:hAnsi="Times New Roman"/>
          <w:sz w:val="24"/>
          <w:szCs w:val="24"/>
          <w:lang w:val="ru-RU"/>
        </w:rPr>
        <w:t xml:space="preserve">(Ж. Дантон, Ж-П. Марат). </w:t>
      </w:r>
      <w:r w:rsidRPr="00091A90">
        <w:rPr>
          <w:rFonts w:ascii="Times New Roman" w:eastAsia="SchoolBookSanPin" w:hAnsi="Times New Roman"/>
          <w:sz w:val="24"/>
          <w:szCs w:val="24"/>
          <w:lang w:val="ru-RU"/>
        </w:rPr>
        <w:t>Упразднение монархии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091A90">
        <w:rPr>
          <w:rFonts w:ascii="Times New Roman" w:eastAsia="SchoolBookSanPin" w:hAnsi="Times New Roman"/>
          <w:sz w:val="24"/>
          <w:szCs w:val="24"/>
          <w:lang w:val="ru-RU"/>
        </w:rPr>
        <w:t xml:space="preserve">М. Робеспьер. </w:t>
      </w:r>
      <w:r w:rsidRPr="00091A90">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6.1.6. Европейская культура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6.1.7. Международные отношения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Проблемы европейского баланса сил и дипломатия. Участие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международных отношениях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Северная война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(1700-1721). Династические войны «за наследство».</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6.1.8. Страны Востока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Индия. </w:t>
      </w:r>
      <w:r w:rsidRPr="00091A90">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91A90">
        <w:rPr>
          <w:rFonts w:ascii="Times New Roman" w:eastAsia="SchoolBookSanPin" w:hAnsi="Times New Roman"/>
          <w:bCs/>
          <w:sz w:val="24"/>
          <w:szCs w:val="24"/>
          <w:lang w:val="ru-RU"/>
        </w:rPr>
        <w:t>Китай</w:t>
      </w:r>
      <w:r w:rsidRPr="00091A90">
        <w:rPr>
          <w:rFonts w:ascii="Times New Roman" w:eastAsia="SchoolBookSanPin" w:hAnsi="Times New Roman"/>
          <w:sz w:val="24"/>
          <w:szCs w:val="24"/>
          <w:lang w:val="ru-RU"/>
        </w:rPr>
        <w:t xml:space="preserve">. Империя Цин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91A90">
        <w:rPr>
          <w:rFonts w:ascii="Times New Roman" w:eastAsia="SchoolBookSanPin" w:hAnsi="Times New Roman"/>
          <w:bCs/>
          <w:sz w:val="24"/>
          <w:szCs w:val="24"/>
          <w:lang w:val="ru-RU"/>
        </w:rPr>
        <w:t xml:space="preserve">Япония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гуны и дайме. Положение сословий. Культура стран Востока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6.1.9. 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Историческое и культурное наследие </w:t>
      </w:r>
      <w:r w:rsidR="00134744" w:rsidRPr="00091A90">
        <w:rPr>
          <w:rFonts w:ascii="Times New Roman" w:eastAsia="SchoolBookSanPin" w:hAnsi="Times New Roman"/>
          <w:position w:val="1"/>
          <w:sz w:val="24"/>
          <w:szCs w:val="24"/>
        </w:rPr>
        <w:t>XVIII</w:t>
      </w:r>
      <w:r w:rsidR="00134744"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 История России. Россия в конце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от царства к империи.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6.2.2. Россия в эпоху преобразований Петра </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6.2.2.1. </w:t>
      </w:r>
      <w:r w:rsidR="00134744" w:rsidRPr="00091A90">
        <w:rPr>
          <w:rFonts w:ascii="Times New Roman" w:eastAsia="SchoolBookSanPin" w:hAnsi="Times New Roman"/>
          <w:bCs/>
          <w:sz w:val="24"/>
          <w:szCs w:val="24"/>
          <w:lang w:val="ru-RU"/>
        </w:rPr>
        <w:t>Причины и предпосылки преобразований</w:t>
      </w:r>
      <w:r w:rsidR="00134744" w:rsidRPr="00091A90">
        <w:rPr>
          <w:rFonts w:ascii="Times New Roman" w:eastAsia="SchoolBookSanPin" w:hAnsi="Times New Roman"/>
          <w:sz w:val="24"/>
          <w:szCs w:val="24"/>
          <w:lang w:val="ru-RU"/>
        </w:rPr>
        <w:t>. Россия и Европа в конце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6.2.2.2. </w:t>
      </w:r>
      <w:r w:rsidR="00134744" w:rsidRPr="00091A90">
        <w:rPr>
          <w:rFonts w:ascii="Times New Roman" w:eastAsia="SchoolBookSanPin" w:hAnsi="Times New Roman"/>
          <w:bCs/>
          <w:sz w:val="24"/>
          <w:szCs w:val="24"/>
          <w:lang w:val="ru-RU"/>
        </w:rPr>
        <w:t xml:space="preserve">Экономическая политика. </w:t>
      </w:r>
      <w:r w:rsidR="00134744" w:rsidRPr="00091A90">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6.2.2.3. </w:t>
      </w:r>
      <w:r w:rsidR="00134744" w:rsidRPr="00091A90">
        <w:rPr>
          <w:rFonts w:ascii="Times New Roman" w:eastAsia="SchoolBookSanPin" w:hAnsi="Times New Roman"/>
          <w:bCs/>
          <w:sz w:val="24"/>
          <w:szCs w:val="24"/>
          <w:lang w:val="ru-RU"/>
        </w:rPr>
        <w:t xml:space="preserve">Социальная политика. </w:t>
      </w:r>
      <w:r w:rsidR="00134744" w:rsidRPr="00091A90">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6.2.2.4. </w:t>
      </w:r>
      <w:r w:rsidR="00134744" w:rsidRPr="00091A90">
        <w:rPr>
          <w:rFonts w:ascii="Times New Roman" w:eastAsia="SchoolBookSanPin" w:hAnsi="Times New Roman"/>
          <w:bCs/>
          <w:sz w:val="24"/>
          <w:szCs w:val="24"/>
          <w:lang w:val="ru-RU"/>
        </w:rPr>
        <w:t>Реформы управления</w:t>
      </w:r>
      <w:r w:rsidR="00134744" w:rsidRPr="00091A90">
        <w:rPr>
          <w:rFonts w:ascii="Times New Roman" w:eastAsia="SchoolBookSanPin" w:hAnsi="Times New Roman"/>
          <w:sz w:val="24"/>
          <w:szCs w:val="24"/>
          <w:lang w:val="ru-RU"/>
        </w:rPr>
        <w:t>. Реформы местного управления (бурмистры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Первые гвардейские полки. </w:t>
      </w:r>
      <w:r w:rsidRPr="00091A90">
        <w:rPr>
          <w:rFonts w:ascii="Times New Roman" w:eastAsia="SchoolBookSanPin" w:hAnsi="Times New Roman"/>
          <w:bCs/>
          <w:sz w:val="24"/>
          <w:szCs w:val="24"/>
          <w:lang w:val="ru-RU"/>
        </w:rPr>
        <w:t>Создание регулярной армии, военного флота</w:t>
      </w:r>
      <w:r w:rsidRPr="00091A90">
        <w:rPr>
          <w:rFonts w:ascii="Times New Roman" w:eastAsia="SchoolBookSanPin" w:hAnsi="Times New Roman"/>
          <w:sz w:val="24"/>
          <w:szCs w:val="24"/>
          <w:lang w:val="ru-RU"/>
        </w:rPr>
        <w:t>. Рекрутские наборы.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6.2.2.5. </w:t>
      </w:r>
      <w:r w:rsidR="00134744" w:rsidRPr="00091A90">
        <w:rPr>
          <w:rFonts w:ascii="Times New Roman" w:eastAsia="SchoolBookSanPin" w:hAnsi="Times New Roman"/>
          <w:bCs/>
          <w:sz w:val="24"/>
          <w:szCs w:val="24"/>
          <w:lang w:val="ru-RU"/>
        </w:rPr>
        <w:t>Церковная реформа</w:t>
      </w:r>
      <w:r w:rsidR="00134744" w:rsidRPr="00091A90">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6.2.2.6. </w:t>
      </w:r>
      <w:r w:rsidR="00134744" w:rsidRPr="00091A90">
        <w:rPr>
          <w:rFonts w:ascii="Times New Roman" w:eastAsia="SchoolBookSanPin" w:hAnsi="Times New Roman"/>
          <w:bCs/>
          <w:sz w:val="24"/>
          <w:szCs w:val="24"/>
          <w:lang w:val="ru-RU"/>
        </w:rPr>
        <w:t xml:space="preserve">Оппозиция реформам Петра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sz w:val="24"/>
          <w:szCs w:val="24"/>
          <w:lang w:val="ru-RU"/>
        </w:rPr>
        <w:t xml:space="preserve">. Социальные движения в первой четверти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6.2.2.7. </w:t>
      </w:r>
      <w:r w:rsidR="0071369A" w:rsidRPr="00091A90">
        <w:rPr>
          <w:rFonts w:ascii="Times New Roman" w:eastAsia="SchoolBookSanPin" w:hAnsi="Times New Roman"/>
          <w:bCs/>
          <w:sz w:val="24"/>
          <w:szCs w:val="24"/>
          <w:lang w:val="ru-RU"/>
        </w:rPr>
        <w:t>Внешняя политика</w:t>
      </w:r>
      <w:r w:rsidR="0071369A" w:rsidRPr="00091A90">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091A90">
        <w:rPr>
          <w:rFonts w:ascii="Times New Roman" w:eastAsia="SchoolBookSanPin" w:hAnsi="Times New Roman"/>
          <w:sz w:val="24"/>
          <w:szCs w:val="24"/>
        </w:rPr>
        <w:t>I</w:t>
      </w:r>
      <w:r w:rsidR="0071369A"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6.2.2.8. </w:t>
      </w:r>
      <w:r w:rsidR="00134744" w:rsidRPr="00091A90">
        <w:rPr>
          <w:rFonts w:ascii="Times New Roman" w:eastAsia="SchoolBookSanPin" w:hAnsi="Times New Roman"/>
          <w:bCs/>
          <w:sz w:val="24"/>
          <w:szCs w:val="24"/>
          <w:lang w:val="ru-RU"/>
        </w:rPr>
        <w:t xml:space="preserve">Преобразования Петра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bCs/>
          <w:sz w:val="24"/>
          <w:szCs w:val="24"/>
          <w:lang w:val="ru-RU"/>
        </w:rPr>
        <w:t xml:space="preserve"> в области культуры</w:t>
      </w:r>
      <w:r w:rsidR="00134744" w:rsidRPr="00091A90">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Итоги, последствия и значение петровских преобразований. Образ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Петра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 русской культуре.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6.2.3. Россия после Петра </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Дворцовые перевороты.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Анны Иоанновны. Кабинет министров. Роль Э. Бирона, А.И. Остермана,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Россия при Елизавете Петровне</w:t>
      </w:r>
      <w:r w:rsidRPr="00091A90">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Петр </w:t>
      </w:r>
      <w:r w:rsidRPr="00091A90">
        <w:rPr>
          <w:rFonts w:ascii="Times New Roman" w:eastAsia="SchoolBookSanPin" w:hAnsi="Times New Roman"/>
          <w:bCs/>
          <w:sz w:val="24"/>
          <w:szCs w:val="24"/>
        </w:rPr>
        <w:t>III</w:t>
      </w:r>
      <w:r w:rsidRPr="00091A90">
        <w:rPr>
          <w:rFonts w:ascii="Times New Roman" w:eastAsia="SchoolBookSanPin" w:hAnsi="Times New Roman"/>
          <w:sz w:val="24"/>
          <w:szCs w:val="24"/>
          <w:lang w:val="ru-RU"/>
        </w:rPr>
        <w:t>. Манифест о вольности дворянства. Причины переворота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28 июня 1762 г.</w:t>
      </w:r>
    </w:p>
    <w:p w:rsidR="00134744" w:rsidRPr="00091A90" w:rsidRDefault="00A67132" w:rsidP="00091A90">
      <w:pPr>
        <w:spacing w:after="0" w:line="240" w:lineRule="auto"/>
        <w:ind w:firstLine="709"/>
        <w:jc w:val="both"/>
        <w:rPr>
          <w:rFonts w:ascii="Times New Roman" w:eastAsia="OfficinaSansBookITC" w:hAnsi="Times New Roman"/>
          <w:color w:val="FF0000"/>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6.2.4. Россия в 1760-1790-х гг. </w:t>
      </w:r>
      <w:r w:rsidR="00134744" w:rsidRPr="00091A90">
        <w:rPr>
          <w:rFonts w:ascii="Times New Roman" w:eastAsia="OfficinaSansBoldITC" w:hAnsi="Times New Roman"/>
          <w:position w:val="1"/>
          <w:sz w:val="24"/>
          <w:szCs w:val="24"/>
          <w:lang w:val="ru-RU"/>
        </w:rPr>
        <w:t xml:space="preserve">Правление Екатерины </w:t>
      </w:r>
      <w:r w:rsidR="00134744" w:rsidRPr="00091A90">
        <w:rPr>
          <w:rFonts w:ascii="Times New Roman" w:eastAsia="OfficinaSansBoldITC" w:hAnsi="Times New Roman"/>
          <w:position w:val="1"/>
          <w:sz w:val="24"/>
          <w:szCs w:val="24"/>
        </w:rPr>
        <w:t>II</w:t>
      </w:r>
      <w:r w:rsidR="00134744" w:rsidRPr="00091A90">
        <w:rPr>
          <w:rFonts w:ascii="Times New Roman" w:eastAsia="OfficinaSansBoldITC" w:hAnsi="Times New Roman"/>
          <w:position w:val="1"/>
          <w:sz w:val="24"/>
          <w:szCs w:val="24"/>
          <w:lang w:val="ru-RU"/>
        </w:rPr>
        <w:t xml:space="preserve"> и Павла </w:t>
      </w:r>
      <w:r w:rsidR="00134744" w:rsidRPr="00091A90">
        <w:rPr>
          <w:rFonts w:ascii="Times New Roman" w:eastAsia="OfficinaSansBoldITC" w:hAnsi="Times New Roman"/>
          <w:position w:val="1"/>
          <w:sz w:val="24"/>
          <w:szCs w:val="24"/>
        </w:rPr>
        <w:t>I</w:t>
      </w:r>
      <w:r w:rsidR="00134744" w:rsidRPr="00091A90">
        <w:rPr>
          <w:rFonts w:ascii="Times New Roman" w:eastAsia="OfficinaSansBoldITC" w:hAnsi="Times New Roman"/>
          <w:position w:val="1"/>
          <w:sz w:val="24"/>
          <w:szCs w:val="24"/>
          <w:lang w:val="ru-RU"/>
        </w:rPr>
        <w:t>.</w:t>
      </w:r>
      <w:r w:rsidR="00134744" w:rsidRPr="00091A90">
        <w:rPr>
          <w:rFonts w:ascii="Times New Roman" w:eastAsia="OfficinaSansBoldITC" w:hAnsi="Times New Roman"/>
          <w:color w:val="FF0000"/>
          <w:position w:val="1"/>
          <w:sz w:val="24"/>
          <w:szCs w:val="24"/>
          <w:lang w:val="ru-RU"/>
        </w:rPr>
        <w:t xml:space="preserve">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6.2.4.1. </w:t>
      </w:r>
      <w:r w:rsidR="00134744" w:rsidRPr="00091A90">
        <w:rPr>
          <w:rFonts w:ascii="Times New Roman" w:eastAsia="SchoolBookSanPin" w:hAnsi="Times New Roman"/>
          <w:bCs/>
          <w:sz w:val="24"/>
          <w:szCs w:val="24"/>
          <w:lang w:val="ru-RU"/>
        </w:rPr>
        <w:t xml:space="preserve">Внутренняя политика Екатерины </w:t>
      </w:r>
      <w:r w:rsidR="00134744" w:rsidRPr="00091A90">
        <w:rPr>
          <w:rFonts w:ascii="Times New Roman" w:eastAsia="SchoolBookSanPin" w:hAnsi="Times New Roman"/>
          <w:bCs/>
          <w:sz w:val="24"/>
          <w:szCs w:val="24"/>
        </w:rPr>
        <w:t>II</w:t>
      </w:r>
      <w:r w:rsidR="00134744" w:rsidRPr="00091A90">
        <w:rPr>
          <w:rFonts w:ascii="Times New Roman" w:eastAsia="SchoolBookSanPin" w:hAnsi="Times New Roman"/>
          <w:sz w:val="24"/>
          <w:szCs w:val="24"/>
          <w:lang w:val="ru-RU"/>
        </w:rPr>
        <w:t>. Личность императрицы. Идеи Просвещения.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Национальная политика и народы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исламу. Башкирские восстания. Формирование черты оседлости.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6.2.4.2. </w:t>
      </w:r>
      <w:r w:rsidR="00134744" w:rsidRPr="00091A90">
        <w:rPr>
          <w:rFonts w:ascii="Times New Roman" w:eastAsia="SchoolBookSanPin" w:hAnsi="Times New Roman"/>
          <w:bCs/>
          <w:sz w:val="24"/>
          <w:szCs w:val="24"/>
          <w:lang w:val="ru-RU"/>
        </w:rPr>
        <w:t xml:space="preserve">Экономическое развитие России во второй половине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экономике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Внутренняя и внешняя торговля. Торговые пути внутри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6.2.4.3. </w:t>
      </w:r>
      <w:r w:rsidR="00134744" w:rsidRPr="00091A90">
        <w:rPr>
          <w:rFonts w:ascii="Times New Roman" w:eastAsia="SchoolBookSanPin" w:hAnsi="Times New Roman"/>
          <w:bCs/>
          <w:sz w:val="24"/>
          <w:szCs w:val="24"/>
          <w:lang w:val="ru-RU"/>
        </w:rPr>
        <w:t>Обострение социальных противоречий</w:t>
      </w:r>
      <w:r w:rsidR="00134744" w:rsidRPr="00091A90">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ва. Антидворянский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6.2.4.4. </w:t>
      </w:r>
      <w:r w:rsidR="00134744" w:rsidRPr="00091A90">
        <w:rPr>
          <w:rFonts w:ascii="Times New Roman" w:eastAsia="SchoolBookSanPin" w:hAnsi="Times New Roman"/>
          <w:bCs/>
          <w:sz w:val="24"/>
          <w:szCs w:val="24"/>
          <w:lang w:val="ru-RU"/>
        </w:rPr>
        <w:t xml:space="preserve">Внешняя политика России второй половины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е</w:t>
      </w:r>
      <w:r w:rsidR="00B02D5A" w:rsidRPr="00091A90">
        <w:rPr>
          <w:rFonts w:ascii="Times New Roman" w:eastAsia="SchoolBookSanPin" w:hAnsi="Times New Roman"/>
          <w:bCs/>
          <w:sz w:val="24"/>
          <w:szCs w:val="24"/>
          <w:lang w:val="ru-RU"/>
        </w:rPr>
        <w:t>ё</w:t>
      </w:r>
      <w:r w:rsidR="00134744" w:rsidRPr="00091A90">
        <w:rPr>
          <w:rFonts w:ascii="Times New Roman" w:eastAsia="SchoolBookSanPin" w:hAnsi="Times New Roman"/>
          <w:bCs/>
          <w:sz w:val="24"/>
          <w:szCs w:val="24"/>
          <w:lang w:val="ru-RU"/>
        </w:rPr>
        <w:t xml:space="preserve"> основные задачи. </w:t>
      </w:r>
      <w:r w:rsidR="00134744" w:rsidRPr="00091A90">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Г.А. Пот</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мкин. Путешествие Екатерины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xml:space="preserve"> на юг в 1787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Т. Костюшко.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6.2.4.5. </w:t>
      </w:r>
      <w:r w:rsidR="00134744" w:rsidRPr="00091A90">
        <w:rPr>
          <w:rFonts w:ascii="Times New Roman" w:eastAsia="SchoolBookSanPin" w:hAnsi="Times New Roman"/>
          <w:bCs/>
          <w:sz w:val="24"/>
          <w:szCs w:val="24"/>
          <w:lang w:val="ru-RU"/>
        </w:rPr>
        <w:t xml:space="preserve">Россия при Павле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sz w:val="24"/>
          <w:szCs w:val="24"/>
          <w:lang w:val="ru-RU"/>
        </w:rPr>
        <w:t xml:space="preserve">Личность Павла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и е</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11 марта 1801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России в борьбе с революционной Францией. Итальянский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Швейцарский походы А.В. Суворова. Действия эскадры Ф.Ф. Ушакова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Средиземном море.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6.2.5. Культурное пространство Российской империи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литературе. Литература народов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Русская культура и культура народов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Укрепление взаимосвязей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культурой стран Европы.</w:t>
      </w:r>
      <w:r w:rsidR="00134744" w:rsidRPr="00091A90">
        <w:rPr>
          <w:rFonts w:ascii="Times New Roman" w:eastAsia="SchoolBookSanPin" w:hAnsi="Times New Roman"/>
          <w:sz w:val="24"/>
          <w:szCs w:val="24"/>
          <w:lang w:val="ru-RU"/>
        </w:rPr>
        <w:t xml:space="preserve"> Масонство в России. Распространение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наука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Академия наук в Санкт-Петербурге. </w:t>
      </w:r>
      <w:r w:rsidR="00134744" w:rsidRPr="00091A90">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Образование 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091A90">
        <w:rPr>
          <w:rFonts w:ascii="Times New Roman" w:eastAsia="SchoolBookSanPin" w:hAnsi="Times New Roman"/>
          <w:sz w:val="24"/>
          <w:szCs w:val="24"/>
          <w:lang w:val="ru-RU"/>
        </w:rPr>
        <w:t>городе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Санкт-Петербурге и </w:t>
      </w:r>
      <w:r w:rsidR="00630D8C" w:rsidRPr="00091A90">
        <w:rPr>
          <w:rFonts w:ascii="Times New Roman" w:eastAsia="SchoolBookSanPin" w:hAnsi="Times New Roman"/>
          <w:sz w:val="24"/>
          <w:szCs w:val="24"/>
          <w:lang w:val="ru-RU"/>
        </w:rPr>
        <w:t xml:space="preserve">г. </w:t>
      </w:r>
      <w:r w:rsidRPr="00091A90">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Русская архитектура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Строительство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091A90">
        <w:rPr>
          <w:rFonts w:ascii="Times New Roman" w:eastAsia="SchoolBookSanPin" w:hAnsi="Times New Roman"/>
          <w:sz w:val="24"/>
          <w:szCs w:val="24"/>
          <w:lang w:val="ru-RU"/>
        </w:rPr>
        <w:t>города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 xml:space="preserve">Москвы и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Изобразительное искусство в России, его выдающиеся мастера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произведения. Академия художеств в </w:t>
      </w:r>
      <w:r w:rsidR="00630D8C" w:rsidRPr="00091A90">
        <w:rPr>
          <w:rFonts w:ascii="Times New Roman" w:eastAsia="SchoolBookSanPin" w:hAnsi="Times New Roman"/>
          <w:sz w:val="24"/>
          <w:szCs w:val="24"/>
          <w:lang w:val="ru-RU"/>
        </w:rPr>
        <w:t xml:space="preserve">городе </w:t>
      </w:r>
      <w:r w:rsidRPr="00091A90">
        <w:rPr>
          <w:rFonts w:ascii="Times New Roman" w:eastAsia="SchoolBookSanPin" w:hAnsi="Times New Roman"/>
          <w:sz w:val="24"/>
          <w:szCs w:val="24"/>
          <w:lang w:val="ru-RU"/>
        </w:rPr>
        <w:t xml:space="preserve">Санкт-Петербурге. Расцвет жанра парадного портрета в середине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B02D5A" w:rsidRPr="00091A90">
        <w:rPr>
          <w:rFonts w:ascii="Times New Roman" w:eastAsia="OfficinaSansBoldITC" w:hAnsi="Times New Roman"/>
          <w:sz w:val="24"/>
          <w:szCs w:val="24"/>
          <w:lang w:val="ru-RU"/>
        </w:rPr>
        <w:t>6.2.6. </w:t>
      </w:r>
      <w:r w:rsidR="00134744" w:rsidRPr="00091A90">
        <w:rPr>
          <w:rFonts w:ascii="Times New Roman" w:eastAsia="SchoolBookSanPin" w:hAnsi="Times New Roman"/>
          <w:bCs/>
          <w:sz w:val="24"/>
          <w:szCs w:val="24"/>
          <w:lang w:val="ru-RU"/>
        </w:rPr>
        <w:t xml:space="preserve">Наш край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w:t>
      </w:r>
      <w:r w:rsidR="00B02D5A" w:rsidRPr="00091A90">
        <w:rPr>
          <w:rFonts w:ascii="Times New Roman" w:eastAsia="OfficinaSansBoldITC" w:hAnsi="Times New Roman"/>
          <w:sz w:val="24"/>
          <w:szCs w:val="24"/>
          <w:lang w:val="ru-RU"/>
        </w:rPr>
        <w:t>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Обобщение</w:t>
      </w:r>
      <w:r w:rsidR="00134744" w:rsidRPr="00091A90">
        <w:rPr>
          <w:rFonts w:ascii="Times New Roman" w:eastAsia="SchoolBookSanPin" w:hAnsi="Times New Roman"/>
          <w:position w:val="1"/>
          <w:sz w:val="24"/>
          <w:szCs w:val="24"/>
          <w:lang w:val="ru-RU"/>
        </w:rPr>
        <w:t>.</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 Всеобщая история. История Нового времени.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начало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7.1.2. Европа в начале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Провозглашение империи Наполеона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r w:rsidR="00134744" w:rsidRPr="00091A90">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1830 г. и 1848-1849 гг. Возникновение и распространение марксизма.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 Страны Европы и Северной Америки в середине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7.1.5.1. </w:t>
      </w:r>
      <w:r w:rsidR="00134744" w:rsidRPr="00091A90">
        <w:rPr>
          <w:rFonts w:ascii="Times New Roman" w:eastAsia="SchoolBookSanPin" w:hAnsi="Times New Roman"/>
          <w:bCs/>
          <w:sz w:val="24"/>
          <w:szCs w:val="24"/>
          <w:lang w:val="ru-RU"/>
        </w:rPr>
        <w:t xml:space="preserve">Великобритания </w:t>
      </w:r>
      <w:r w:rsidR="00134744" w:rsidRPr="00091A90">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7.1.5.2. </w:t>
      </w:r>
      <w:r w:rsidR="00134744" w:rsidRPr="00091A90">
        <w:rPr>
          <w:rFonts w:ascii="Times New Roman" w:eastAsia="SchoolBookSanPin" w:hAnsi="Times New Roman"/>
          <w:bCs/>
          <w:sz w:val="24"/>
          <w:szCs w:val="24"/>
          <w:lang w:val="ru-RU"/>
        </w:rPr>
        <w:t xml:space="preserve">Франция. </w:t>
      </w:r>
      <w:r w:rsidR="00134744" w:rsidRPr="00091A90">
        <w:rPr>
          <w:rFonts w:ascii="Times New Roman" w:eastAsia="SchoolBookSanPin" w:hAnsi="Times New Roman"/>
          <w:sz w:val="24"/>
          <w:szCs w:val="24"/>
          <w:lang w:val="ru-RU"/>
        </w:rPr>
        <w:t xml:space="preserve">Империя Наполеона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7.1.5.3. </w:t>
      </w:r>
      <w:r w:rsidR="00134744" w:rsidRPr="00091A90">
        <w:rPr>
          <w:rFonts w:ascii="Times New Roman" w:eastAsia="SchoolBookSanPin" w:hAnsi="Times New Roman"/>
          <w:bCs/>
          <w:sz w:val="24"/>
          <w:szCs w:val="24"/>
          <w:lang w:val="ru-RU"/>
        </w:rPr>
        <w:t xml:space="preserve">Италия. </w:t>
      </w:r>
      <w:r w:rsidR="00134744" w:rsidRPr="00091A90">
        <w:rPr>
          <w:rFonts w:ascii="Times New Roman" w:eastAsia="SchoolBookSanPin" w:hAnsi="Times New Roman"/>
          <w:sz w:val="24"/>
          <w:szCs w:val="24"/>
          <w:lang w:val="ru-RU"/>
        </w:rPr>
        <w:t>Подъ</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м борьбы за независимость итальянских земель.</w:t>
      </w:r>
      <w:r w:rsidR="00CA4934" w:rsidRPr="00091A90">
        <w:rPr>
          <w:rFonts w:ascii="Times New Roman" w:eastAsia="SchoolBookSanPin" w:hAnsi="Times New Roman"/>
          <w:sz w:val="24"/>
          <w:szCs w:val="24"/>
          <w:lang w:val="ru-RU"/>
        </w:rPr>
        <w:t xml:space="preserve"> </w:t>
      </w:r>
      <w:r w:rsidR="005A558D" w:rsidRPr="00091A90">
        <w:rPr>
          <w:rFonts w:ascii="Times New Roman" w:eastAsia="SchoolBookSanPin" w:hAnsi="Times New Roman"/>
          <w:sz w:val="24"/>
          <w:szCs w:val="24"/>
          <w:lang w:val="ru-RU"/>
        </w:rPr>
        <w:t xml:space="preserve">К. Кавур, Д. Гарибальди. </w:t>
      </w:r>
      <w:r w:rsidR="00134744" w:rsidRPr="00091A90">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7.1.5.4. </w:t>
      </w:r>
      <w:r w:rsidR="00134744" w:rsidRPr="00091A90">
        <w:rPr>
          <w:rFonts w:ascii="Times New Roman" w:eastAsia="SchoolBookSanPin" w:hAnsi="Times New Roman"/>
          <w:bCs/>
          <w:sz w:val="24"/>
          <w:szCs w:val="24"/>
          <w:lang w:val="ru-RU"/>
        </w:rPr>
        <w:t xml:space="preserve">Германия. </w:t>
      </w:r>
      <w:r w:rsidR="00134744" w:rsidRPr="00091A90">
        <w:rPr>
          <w:rFonts w:ascii="Times New Roman" w:eastAsia="SchoolBookSanPin" w:hAnsi="Times New Roman"/>
          <w:sz w:val="24"/>
          <w:szCs w:val="24"/>
          <w:lang w:val="ru-RU"/>
        </w:rPr>
        <w:t>Движение за объединение германских государств.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колониальные захваты.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7.1.5.5. </w:t>
      </w:r>
      <w:r w:rsidR="00134744" w:rsidRPr="00091A90">
        <w:rPr>
          <w:rFonts w:ascii="Times New Roman" w:eastAsia="SchoolBookSanPin" w:hAnsi="Times New Roman"/>
          <w:bCs/>
          <w:sz w:val="24"/>
          <w:szCs w:val="24"/>
          <w:lang w:val="ru-RU"/>
        </w:rPr>
        <w:t>Страны Центральной и Юго-Восто</w:t>
      </w:r>
      <w:r w:rsidR="004F3477" w:rsidRPr="00091A90">
        <w:rPr>
          <w:rFonts w:ascii="Times New Roman" w:eastAsia="SchoolBookSanPin" w:hAnsi="Times New Roman"/>
          <w:bCs/>
          <w:sz w:val="24"/>
          <w:szCs w:val="24"/>
          <w:lang w:val="ru-RU"/>
        </w:rPr>
        <w:t xml:space="preserve">чной Европы во второй половине </w:t>
      </w:r>
      <w:r w:rsidR="00134744" w:rsidRPr="00091A90">
        <w:rPr>
          <w:rFonts w:ascii="Times New Roman" w:eastAsia="SchoolBookSanPin" w:hAnsi="Times New Roman"/>
          <w:bCs/>
          <w:sz w:val="24"/>
          <w:szCs w:val="24"/>
        </w:rPr>
        <w:t>XIX</w:t>
      </w:r>
      <w:r w:rsidR="00134744" w:rsidRPr="00091A90">
        <w:rPr>
          <w:rFonts w:ascii="Times New Roman" w:eastAsia="SchoolBookSanPin" w:hAnsi="Times New Roman"/>
          <w:bCs/>
          <w:sz w:val="24"/>
          <w:szCs w:val="24"/>
          <w:lang w:val="ru-RU"/>
        </w:rPr>
        <w:t xml:space="preserve"> ‒ начале </w:t>
      </w:r>
      <w:r w:rsidR="00134744" w:rsidRPr="00091A90">
        <w:rPr>
          <w:rFonts w:ascii="Times New Roman" w:eastAsia="SchoolBookSanPin" w:hAnsi="Times New Roman"/>
          <w:bCs/>
          <w:sz w:val="24"/>
          <w:szCs w:val="24"/>
        </w:rPr>
        <w:t>XX</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091A90">
        <w:rPr>
          <w:rFonts w:ascii="Times New Roman" w:eastAsia="SchoolBookSanPin" w:hAnsi="Times New Roman"/>
          <w:sz w:val="24"/>
          <w:szCs w:val="24"/>
          <w:lang w:val="ru-RU"/>
        </w:rPr>
        <w:t xml:space="preserve">. Югославянские народы: борьба </w:t>
      </w:r>
      <w:r w:rsidR="00134744" w:rsidRPr="00091A90">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1877-1878 гг., е</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 итоги.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7.1.5.6. </w:t>
      </w:r>
      <w:r w:rsidR="00134744" w:rsidRPr="00091A90">
        <w:rPr>
          <w:rFonts w:ascii="Times New Roman" w:eastAsia="SchoolBookSanPin" w:hAnsi="Times New Roman"/>
          <w:bCs/>
          <w:sz w:val="24"/>
          <w:szCs w:val="24"/>
          <w:lang w:val="ru-RU"/>
        </w:rPr>
        <w:t>Соедин</w:t>
      </w:r>
      <w:r w:rsidR="00B02D5A" w:rsidRPr="00091A90">
        <w:rPr>
          <w:rFonts w:ascii="Times New Roman" w:eastAsia="SchoolBookSanPin" w:hAnsi="Times New Roman"/>
          <w:bCs/>
          <w:sz w:val="24"/>
          <w:szCs w:val="24"/>
          <w:lang w:val="ru-RU"/>
        </w:rPr>
        <w:t>ё</w:t>
      </w:r>
      <w:r w:rsidR="00134744" w:rsidRPr="00091A90">
        <w:rPr>
          <w:rFonts w:ascii="Times New Roman" w:eastAsia="SchoolBookSanPin" w:hAnsi="Times New Roman"/>
          <w:bCs/>
          <w:sz w:val="24"/>
          <w:szCs w:val="24"/>
          <w:lang w:val="ru-RU"/>
        </w:rPr>
        <w:t>нные Штаты Америки</w:t>
      </w:r>
      <w:r w:rsidR="00134744" w:rsidRPr="00091A90">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091A90">
        <w:rPr>
          <w:rFonts w:ascii="Times New Roman" w:eastAsia="SchoolBookSanPin" w:hAnsi="Times New Roman"/>
          <w:sz w:val="24"/>
          <w:szCs w:val="24"/>
        </w:rPr>
        <w:t>XIX</w:t>
      </w:r>
      <w:r w:rsidR="00134744"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7.1.5.7. </w:t>
      </w:r>
      <w:r w:rsidR="00134744" w:rsidRPr="00091A90">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и США в конце </w:t>
      </w:r>
      <w:r w:rsidR="00134744" w:rsidRPr="00091A90">
        <w:rPr>
          <w:rFonts w:ascii="Times New Roman" w:eastAsia="SchoolBookSanPin" w:hAnsi="Times New Roman"/>
          <w:bCs/>
          <w:sz w:val="24"/>
          <w:szCs w:val="24"/>
        </w:rPr>
        <w:t>XIX</w:t>
      </w:r>
      <w:r w:rsidR="00134744" w:rsidRPr="00091A90">
        <w:rPr>
          <w:rFonts w:ascii="Times New Roman" w:eastAsia="SchoolBookSanPin" w:hAnsi="Times New Roman"/>
          <w:bCs/>
          <w:sz w:val="24"/>
          <w:szCs w:val="24"/>
          <w:lang w:val="ru-RU"/>
        </w:rPr>
        <w:t xml:space="preserve"> ‒ начале ХХ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7.1.6. Страны Латинской Америки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7.1.7. Страны Азии в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7.1.7.1. </w:t>
      </w:r>
      <w:r w:rsidR="00134744" w:rsidRPr="00091A90">
        <w:rPr>
          <w:rFonts w:ascii="Times New Roman" w:eastAsia="SchoolBookSanPin" w:hAnsi="Times New Roman"/>
          <w:bCs/>
          <w:sz w:val="24"/>
          <w:szCs w:val="24"/>
          <w:lang w:val="ru-RU"/>
        </w:rPr>
        <w:t xml:space="preserve">Япония. </w:t>
      </w:r>
      <w:r w:rsidR="00134744" w:rsidRPr="00091A90">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7.1.7.2. </w:t>
      </w:r>
      <w:r w:rsidR="00134744" w:rsidRPr="00091A90">
        <w:rPr>
          <w:rFonts w:ascii="Times New Roman" w:eastAsia="SchoolBookSanPin" w:hAnsi="Times New Roman"/>
          <w:bCs/>
          <w:sz w:val="24"/>
          <w:szCs w:val="24"/>
          <w:lang w:val="ru-RU"/>
        </w:rPr>
        <w:t xml:space="preserve">Китай. </w:t>
      </w:r>
      <w:r w:rsidR="00134744" w:rsidRPr="00091A90">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1911-1913 гг. Сунь Ятсен.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7.1.7.3. </w:t>
      </w:r>
      <w:r w:rsidR="00134744" w:rsidRPr="00091A90">
        <w:rPr>
          <w:rFonts w:ascii="Times New Roman" w:eastAsia="SchoolBookSanPin" w:hAnsi="Times New Roman"/>
          <w:bCs/>
          <w:sz w:val="24"/>
          <w:szCs w:val="24"/>
          <w:lang w:val="ru-RU"/>
        </w:rPr>
        <w:t>Османская империя</w:t>
      </w:r>
      <w:r w:rsidR="00134744" w:rsidRPr="00091A90">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1908-1909 гг.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7.1.7.4. </w:t>
      </w:r>
      <w:r w:rsidR="00134744" w:rsidRPr="00091A90">
        <w:rPr>
          <w:rFonts w:ascii="Times New Roman" w:eastAsia="SchoolBookSanPin" w:hAnsi="Times New Roman"/>
          <w:position w:val="1"/>
          <w:sz w:val="24"/>
          <w:szCs w:val="24"/>
          <w:lang w:val="ru-RU"/>
        </w:rPr>
        <w:t xml:space="preserve">Революция 1905-1911 г. в </w:t>
      </w:r>
      <w:r w:rsidR="00134744" w:rsidRPr="00091A90">
        <w:rPr>
          <w:rFonts w:ascii="Times New Roman" w:eastAsia="SchoolBookSanPin" w:hAnsi="Times New Roman"/>
          <w:bCs/>
          <w:position w:val="1"/>
          <w:sz w:val="24"/>
          <w:szCs w:val="24"/>
          <w:lang w:val="ru-RU"/>
        </w:rPr>
        <w:t>Иране.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7.1.7.5. </w:t>
      </w:r>
      <w:r w:rsidR="00134744" w:rsidRPr="00091A90">
        <w:rPr>
          <w:rFonts w:ascii="Times New Roman" w:eastAsia="SchoolBookSanPin" w:hAnsi="Times New Roman"/>
          <w:bCs/>
          <w:position w:val="1"/>
          <w:sz w:val="24"/>
          <w:szCs w:val="24"/>
          <w:lang w:val="ru-RU"/>
        </w:rPr>
        <w:t xml:space="preserve">Индия. </w:t>
      </w:r>
      <w:r w:rsidR="00134744" w:rsidRPr="00091A90">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7.1.8. Народы Африки в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Завершение колониального раздела мира. Колониальные порядки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7.1.9. Развитие культуры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Научные открытия и технические изобретения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творчество.</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7.1.10. Международные отношения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7.1.11. 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Историческое и культурное наследие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 История России. Российская империя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XX</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Проекты либеральных реформ Александра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Внешняя политика России. Война России с Францией 1805-</w:t>
      </w:r>
      <w:r w:rsidRPr="00091A90">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7.2.3. Николаевское самодержавие: </w:t>
      </w:r>
      <w:r w:rsidR="00134744" w:rsidRPr="00091A90">
        <w:rPr>
          <w:rFonts w:ascii="Times New Roman" w:eastAsia="OfficinaSansBoldITC" w:hAnsi="Times New Roman"/>
          <w:position w:val="1"/>
          <w:sz w:val="24"/>
          <w:szCs w:val="24"/>
          <w:lang w:val="ru-RU"/>
        </w:rPr>
        <w:t xml:space="preserve">государственный консерватизм.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П.Д. Кисел</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промышленные центры. Городское самоуправление.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7.2.5. Народы России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091A90">
        <w:rPr>
          <w:rFonts w:ascii="Times New Roman" w:eastAsia="OfficinaSansBoldITC" w:hAnsi="Times New Roman"/>
          <w:sz w:val="24"/>
          <w:szCs w:val="24"/>
        </w:rPr>
        <w:t>II</w:t>
      </w:r>
      <w:r w:rsidR="00134744" w:rsidRPr="00091A90">
        <w:rPr>
          <w:rFonts w:ascii="Times New Roman" w:eastAsia="OfficinaSansBoldITC"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Реформы 1860-1870-х гг. ‒ движение к правовому государству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гражданскому обществу. Крестьянская реформа 1861 г.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7.2.7. Россия в 1880-1890-х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«Народное самодержавие» Александра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Идеология самобытного развития России. Государс</w:t>
      </w:r>
      <w:r w:rsidR="00B02D5A" w:rsidRPr="00091A90">
        <w:rPr>
          <w:rFonts w:ascii="Times New Roman" w:eastAsia="SchoolBookSanPin" w:hAnsi="Times New Roman"/>
          <w:sz w:val="24"/>
          <w:szCs w:val="24"/>
          <w:lang w:val="ru-RU"/>
        </w:rPr>
        <w:t xml:space="preserve">твенный национализм. Реформы и </w:t>
      </w:r>
      <w:r w:rsidRPr="00091A90">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Сельское хозяйство и промышленность</w:t>
      </w:r>
      <w:r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sz w:val="24"/>
          <w:szCs w:val="24"/>
          <w:lang w:val="ru-RU"/>
        </w:rPr>
        <w:t>Пореформенная деревня: традиции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Индустриализация и урбанизация. Железные дороги и их 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Культура и быт народов России во второй половине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7.2.9. Этнокультурный облик империи.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7.2.10. Формирование гражданского общества </w:t>
      </w:r>
      <w:r w:rsidR="00134744" w:rsidRPr="00091A90">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съезд РСДРП.</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7.2.11. Россия на пороге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7.2.11.1. </w:t>
      </w:r>
      <w:r w:rsidR="00134744" w:rsidRPr="00091A90">
        <w:rPr>
          <w:rFonts w:ascii="Times New Roman" w:eastAsia="SchoolBookSanPin" w:hAnsi="Times New Roman"/>
          <w:bCs/>
          <w:sz w:val="24"/>
          <w:szCs w:val="24"/>
          <w:lang w:val="ru-RU"/>
        </w:rPr>
        <w:t>На пороге нового века</w:t>
      </w:r>
      <w:r w:rsidR="00134744" w:rsidRPr="00091A90">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национально-культурные движения.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7.2.11.2. </w:t>
      </w:r>
      <w:r w:rsidR="00134744" w:rsidRPr="00091A90">
        <w:rPr>
          <w:rFonts w:ascii="Times New Roman" w:eastAsia="SchoolBookSanPin" w:hAnsi="Times New Roman"/>
          <w:bCs/>
          <w:sz w:val="24"/>
          <w:szCs w:val="24"/>
          <w:lang w:val="ru-RU"/>
        </w:rPr>
        <w:t xml:space="preserve">Россия в системе международных отношений. </w:t>
      </w:r>
      <w:r w:rsidR="00134744" w:rsidRPr="00091A90">
        <w:rPr>
          <w:rFonts w:ascii="Times New Roman" w:eastAsia="SchoolBookSanPin" w:hAnsi="Times New Roman"/>
          <w:sz w:val="24"/>
          <w:szCs w:val="24"/>
          <w:lang w:val="ru-RU"/>
        </w:rPr>
        <w:t>Политика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7.2.11.3. </w:t>
      </w:r>
      <w:r w:rsidR="00134744" w:rsidRPr="00091A90">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091A90">
        <w:rPr>
          <w:rFonts w:ascii="Times New Roman" w:eastAsia="SchoolBookSanPin" w:hAnsi="Times New Roman"/>
          <w:position w:val="1"/>
          <w:sz w:val="24"/>
          <w:szCs w:val="24"/>
          <w:lang w:val="ru-RU"/>
        </w:rPr>
        <w:t xml:space="preserve">Николай </w:t>
      </w:r>
      <w:r w:rsidR="00134744" w:rsidRPr="00091A90">
        <w:rPr>
          <w:rFonts w:ascii="Times New Roman" w:eastAsia="SchoolBookSanPin" w:hAnsi="Times New Roman"/>
          <w:position w:val="1"/>
          <w:sz w:val="24"/>
          <w:szCs w:val="24"/>
        </w:rPr>
        <w:t>II</w:t>
      </w:r>
      <w:r w:rsidR="00134744" w:rsidRPr="00091A90">
        <w:rPr>
          <w:rFonts w:ascii="Times New Roman" w:eastAsia="SchoolBookSanPin" w:hAnsi="Times New Roman"/>
          <w:position w:val="1"/>
          <w:sz w:val="24"/>
          <w:szCs w:val="24"/>
          <w:lang w:val="ru-RU"/>
        </w:rPr>
        <w:t xml:space="preserve"> и его окружение.</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Деятельность В.К. Плеве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на посту министра внутренних дел.</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Банкетная кампания.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w:t>
      </w:r>
      <w:r w:rsidRPr="00091A90">
        <w:rPr>
          <w:rFonts w:ascii="Times New Roman" w:eastAsia="SchoolBookSanPin" w:hAnsi="Times New Roman"/>
          <w:position w:val="1"/>
          <w:sz w:val="24"/>
          <w:szCs w:val="24"/>
        </w:rPr>
        <w:t>I</w:t>
      </w:r>
      <w:r w:rsidRPr="00091A90">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91A90">
        <w:rPr>
          <w:rFonts w:ascii="Times New Roman" w:eastAsia="SchoolBookSanPin" w:hAnsi="Times New Roman"/>
          <w:position w:val="1"/>
          <w:sz w:val="24"/>
          <w:szCs w:val="24"/>
        </w:rPr>
        <w:t>I</w:t>
      </w:r>
      <w:r w:rsidRPr="00091A90">
        <w:rPr>
          <w:rFonts w:ascii="Times New Roman" w:eastAsia="SchoolBookSanPin" w:hAnsi="Times New Roman"/>
          <w:position w:val="1"/>
          <w:sz w:val="24"/>
          <w:szCs w:val="24"/>
          <w:lang w:val="ru-RU"/>
        </w:rPr>
        <w:t xml:space="preserve"> и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 xml:space="preserve"> Государственной думы: итоги и уроки.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7.2.11.4. </w:t>
      </w:r>
      <w:r w:rsidR="00134744" w:rsidRPr="00091A90">
        <w:rPr>
          <w:rFonts w:ascii="Times New Roman" w:eastAsia="SchoolBookSanPin" w:hAnsi="Times New Roman"/>
          <w:bCs/>
          <w:position w:val="1"/>
          <w:sz w:val="24"/>
          <w:szCs w:val="24"/>
          <w:lang w:val="ru-RU"/>
        </w:rPr>
        <w:t xml:space="preserve">Общество и власть после революции. </w:t>
      </w:r>
      <w:r w:rsidR="00134744" w:rsidRPr="00091A90">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091A90">
        <w:rPr>
          <w:rFonts w:ascii="Times New Roman" w:eastAsia="SchoolBookSanPin" w:hAnsi="Times New Roman"/>
          <w:position w:val="1"/>
          <w:sz w:val="24"/>
          <w:szCs w:val="24"/>
        </w:rPr>
        <w:t>III</w:t>
      </w:r>
      <w:r w:rsidR="00134744" w:rsidRPr="00091A90">
        <w:rPr>
          <w:rFonts w:ascii="Times New Roman" w:eastAsia="SchoolBookSanPin" w:hAnsi="Times New Roman"/>
          <w:position w:val="1"/>
          <w:sz w:val="24"/>
          <w:szCs w:val="24"/>
          <w:lang w:val="ru-RU"/>
        </w:rPr>
        <w:t xml:space="preserve"> и </w:t>
      </w:r>
      <w:r w:rsidR="00134744" w:rsidRPr="00091A90">
        <w:rPr>
          <w:rFonts w:ascii="Times New Roman" w:eastAsia="SchoolBookSanPin" w:hAnsi="Times New Roman"/>
          <w:position w:val="1"/>
          <w:sz w:val="24"/>
          <w:szCs w:val="24"/>
        </w:rPr>
        <w:t>IV</w:t>
      </w:r>
      <w:r w:rsidR="00134744" w:rsidRPr="00091A90">
        <w:rPr>
          <w:rFonts w:ascii="Times New Roman" w:eastAsia="SchoolBookSanPin" w:hAnsi="Times New Roman"/>
          <w:position w:val="1"/>
          <w:sz w:val="24"/>
          <w:szCs w:val="24"/>
          <w:lang w:val="ru-RU"/>
        </w:rPr>
        <w:t xml:space="preserve"> Государственная дума.</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ней России. Россия в преддверии мировой катастрофы.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7.2.11.5. </w:t>
      </w:r>
      <w:r w:rsidR="00134744" w:rsidRPr="00091A90">
        <w:rPr>
          <w:rFonts w:ascii="Times New Roman" w:eastAsia="SchoolBookSanPin" w:hAnsi="Times New Roman"/>
          <w:bCs/>
          <w:position w:val="1"/>
          <w:sz w:val="24"/>
          <w:szCs w:val="24"/>
          <w:lang w:val="ru-RU"/>
        </w:rPr>
        <w:t xml:space="preserve">Серебряный век российской культуры. </w:t>
      </w:r>
      <w:r w:rsidR="00134744" w:rsidRPr="00091A90">
        <w:rPr>
          <w:rFonts w:ascii="Times New Roman" w:eastAsia="SchoolBookSanPin" w:hAnsi="Times New Roman"/>
          <w:position w:val="1"/>
          <w:sz w:val="24"/>
          <w:szCs w:val="24"/>
          <w:lang w:val="ru-RU"/>
        </w:rPr>
        <w:t>Новые явления</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091A90">
        <w:rPr>
          <w:rFonts w:ascii="Times New Roman" w:eastAsia="SchoolBookSanPin" w:hAnsi="Times New Roman"/>
          <w:position w:val="1"/>
          <w:sz w:val="24"/>
          <w:szCs w:val="24"/>
        </w:rPr>
        <w:t>XX</w:t>
      </w:r>
      <w:r w:rsidR="00134744" w:rsidRPr="00091A90">
        <w:rPr>
          <w:rFonts w:ascii="Times New Roman" w:eastAsia="SchoolBookSanPin" w:hAnsi="Times New Roman"/>
          <w:position w:val="1"/>
          <w:sz w:val="24"/>
          <w:szCs w:val="24"/>
          <w:lang w:val="ru-RU"/>
        </w:rPr>
        <w:t xml:space="preserve"> в. Живопись.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 мировую культуру.</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w:t>
      </w:r>
      <w:r w:rsidR="005848A4" w:rsidRPr="00091A90">
        <w:rPr>
          <w:rFonts w:ascii="Times New Roman" w:eastAsia="OfficinaSansBoldITC" w:hAnsi="Times New Roman"/>
          <w:sz w:val="24"/>
          <w:szCs w:val="24"/>
          <w:lang w:val="ru-RU"/>
        </w:rPr>
        <w:t>2</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Наш край </w:t>
      </w:r>
      <w:r w:rsidR="00134744" w:rsidRPr="00091A90">
        <w:rPr>
          <w:rFonts w:ascii="Times New Roman" w:eastAsia="SchoolBookSanPin" w:hAnsi="Times New Roman"/>
          <w:position w:val="1"/>
          <w:sz w:val="24"/>
          <w:szCs w:val="24"/>
          <w:lang w:val="ru-RU"/>
        </w:rPr>
        <w:t xml:space="preserve">в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 начале ХХ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w:t>
      </w:r>
      <w:r w:rsidR="005848A4" w:rsidRPr="00091A90">
        <w:rPr>
          <w:rFonts w:ascii="Times New Roman" w:eastAsia="OfficinaSansBoldITC" w:hAnsi="Times New Roman"/>
          <w:sz w:val="24"/>
          <w:szCs w:val="24"/>
          <w:lang w:val="ru-RU"/>
        </w:rPr>
        <w:t>3</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 Планируемые результаты освоения программы по истории</w:t>
      </w:r>
      <w:r w:rsidR="00CA4934"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на уровне основного общего образования.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8.1. К важнейшим </w:t>
      </w:r>
      <w:r w:rsidR="00134744" w:rsidRPr="00091A90">
        <w:rPr>
          <w:rFonts w:ascii="Times New Roman" w:eastAsia="SchoolBookSanPin" w:hAnsi="Times New Roman"/>
          <w:bCs/>
          <w:sz w:val="24"/>
          <w:szCs w:val="24"/>
          <w:lang w:val="ru-RU"/>
        </w:rPr>
        <w:t xml:space="preserve">личностным результатам </w:t>
      </w:r>
      <w:r w:rsidR="00134744" w:rsidRPr="00091A90">
        <w:rPr>
          <w:rFonts w:ascii="Times New Roman" w:eastAsia="SchoolBookSanPin" w:hAnsi="Times New Roman"/>
          <w:sz w:val="24"/>
          <w:szCs w:val="24"/>
          <w:lang w:val="ru-RU"/>
        </w:rPr>
        <w:t>изучения истории относятся: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природной среде;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причинно-следственные связи событий;</w:t>
      </w:r>
    </w:p>
    <w:p w:rsidR="00134744" w:rsidRPr="00091A90" w:rsidRDefault="00134744" w:rsidP="00091A90">
      <w:pPr>
        <w:spacing w:after="0" w:line="240" w:lineRule="auto"/>
        <w:ind w:left="708" w:firstLine="1"/>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определять познавательную задачу;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намечать путь е</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ресурсы и другие) ‒ извлекать информацию из источника;</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различать виды источников исторической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современном мире; </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социальном окружении.</w:t>
      </w:r>
    </w:p>
    <w:p w:rsidR="006764E2"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6764E2" w:rsidRPr="00091A90">
        <w:rPr>
          <w:rFonts w:ascii="Times New Roman" w:eastAsia="OfficinaSansBoldITC" w:hAnsi="Times New Roman"/>
          <w:sz w:val="24"/>
          <w:szCs w:val="24"/>
          <w:lang w:val="ru-RU"/>
        </w:rPr>
        <w:t>8.2.5. </w:t>
      </w:r>
      <w:r w:rsidR="006764E2"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091A90" w:rsidRDefault="006764E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091A90" w:rsidRDefault="006764E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091A90" w:rsidRDefault="006764E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другими членами </w:t>
      </w:r>
      <w:r w:rsidRPr="00091A90">
        <w:rPr>
          <w:rFonts w:ascii="Times New Roman" w:eastAsia="SchoolBookSanPin" w:hAnsi="Times New Roman"/>
          <w:sz w:val="24"/>
          <w:szCs w:val="24"/>
          <w:lang w:val="ru-RU"/>
        </w:rPr>
        <w:t>команды.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w:t>
      </w:r>
      <w:r w:rsidR="006764E2" w:rsidRPr="00091A90">
        <w:rPr>
          <w:rFonts w:ascii="Times New Roman" w:eastAsia="OfficinaSansBoldITC" w:hAnsi="Times New Roman"/>
          <w:sz w:val="24"/>
          <w:szCs w:val="24"/>
          <w:lang w:val="ru-RU"/>
        </w:rPr>
        <w:t>6</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в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определение способа решения);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при</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самооценки полученных результатов;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вносить коррективы в свою работу 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установленных ошибок, возникших трудностей.</w:t>
      </w:r>
    </w:p>
    <w:p w:rsidR="00547FD3"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150.</w:t>
      </w:r>
      <w:r w:rsidR="00547FD3" w:rsidRPr="00091A90">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регулировать способ выражения своих эмоций 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позиций и мнений других участников общения.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3. </w:t>
      </w:r>
      <w:r w:rsidR="00134744" w:rsidRPr="00091A90">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091A90">
        <w:rPr>
          <w:rFonts w:ascii="Times New Roman" w:eastAsia="SchoolBookSanPin" w:hAnsi="Times New Roman"/>
          <w:sz w:val="24"/>
          <w:szCs w:val="24"/>
          <w:lang w:val="ru-RU"/>
        </w:rPr>
        <w:t>должны обеспечивать: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различные исторические эпохи;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w:t>
      </w:r>
      <w:r w:rsidR="005A558D" w:rsidRPr="00091A90">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нную информацию с информацией из других источников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position w:val="1"/>
          <w:sz w:val="24"/>
          <w:szCs w:val="24"/>
          <w:lang w:val="ru-RU"/>
        </w:rPr>
        <w:t>Положения ФГОС ООО разв</w:t>
      </w:r>
      <w:r w:rsidR="005848A4"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рнуты и структурированы в программе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00134744" w:rsidRPr="00091A90">
        <w:rPr>
          <w:rFonts w:ascii="Times New Roman" w:eastAsia="SchoolBookSanPin" w:hAnsi="Times New Roman"/>
          <w:position w:val="1"/>
          <w:sz w:val="24"/>
          <w:szCs w:val="24"/>
          <w:lang w:val="ru-RU"/>
        </w:rPr>
        <w:t>при изучении истории,</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общении, социальной практике.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4.1. </w:t>
      </w:r>
      <w:r w:rsidR="00134744" w:rsidRPr="00091A90">
        <w:rPr>
          <w:rFonts w:ascii="Times New Roman" w:eastAsia="SchoolBookSanPin" w:hAnsi="Times New Roman"/>
          <w:bCs/>
          <w:position w:val="1"/>
          <w:sz w:val="24"/>
          <w:szCs w:val="24"/>
          <w:lang w:val="ru-RU"/>
        </w:rPr>
        <w:t xml:space="preserve">Предметные результаты </w:t>
      </w:r>
      <w:r w:rsidR="00134744" w:rsidRPr="00091A90">
        <w:rPr>
          <w:rFonts w:ascii="Times New Roman" w:eastAsia="SchoolBookSanPin" w:hAnsi="Times New Roman"/>
          <w:position w:val="1"/>
          <w:sz w:val="24"/>
          <w:szCs w:val="24"/>
          <w:lang w:val="ru-RU"/>
        </w:rPr>
        <w:t xml:space="preserve">изучения </w:t>
      </w:r>
      <w:r w:rsidR="005848A4" w:rsidRPr="00091A90">
        <w:rPr>
          <w:rFonts w:ascii="Times New Roman" w:eastAsia="SchoolBookSanPin" w:hAnsi="Times New Roman"/>
          <w:position w:val="1"/>
          <w:sz w:val="24"/>
          <w:szCs w:val="24"/>
          <w:lang w:val="ru-RU"/>
        </w:rPr>
        <w:t>учебного предмета «История»</w:t>
      </w:r>
      <w:r w:rsidR="00134744" w:rsidRPr="00091A90">
        <w:rPr>
          <w:rFonts w:ascii="Times New Roman" w:eastAsia="SchoolBookSanPin" w:hAnsi="Times New Roman"/>
          <w:position w:val="1"/>
          <w:sz w:val="24"/>
          <w:szCs w:val="24"/>
          <w:lang w:val="ru-RU"/>
        </w:rPr>
        <w:t xml:space="preserve"> включают: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мировой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всемирной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явлений прошлого и современности;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91A90">
        <w:rPr>
          <w:rFonts w:ascii="Times New Roman" w:eastAsia="SchoolBookSanPin" w:hAnsi="Times New Roman"/>
          <w:sz w:val="24"/>
          <w:szCs w:val="24"/>
          <w:lang w:val="ru-RU"/>
        </w:rPr>
        <w:t>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w:t>
      </w:r>
      <w:r w:rsidRPr="00091A90">
        <w:rPr>
          <w:rFonts w:ascii="Times New Roman" w:eastAsia="SchoolBookSanPin" w:hAnsi="Times New Roman"/>
          <w:position w:val="1"/>
          <w:sz w:val="24"/>
          <w:szCs w:val="24"/>
          <w:lang w:val="ru-RU"/>
        </w:rPr>
        <w:t xml:space="preserve"> </w:t>
      </w:r>
      <w:r w:rsidR="005848A4"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position w:val="1"/>
          <w:sz w:val="24"/>
          <w:szCs w:val="24"/>
          <w:lang w:val="ru-RU"/>
        </w:rPr>
        <w:t>другие), оценивая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7) владение при</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091A90">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091A90">
        <w:rPr>
          <w:rFonts w:ascii="Times New Roman" w:eastAsia="SchoolBookSanPin" w:hAnsi="Times New Roman"/>
          <w:sz w:val="24"/>
          <w:szCs w:val="24"/>
        </w:rPr>
        <w:t>XX</w:t>
      </w:r>
      <w:r w:rsidR="00134744"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rPr>
        <w:t>XXI</w:t>
      </w:r>
      <w:r w:rsidR="00134744" w:rsidRPr="00091A90">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091A90">
        <w:rPr>
          <w:rFonts w:ascii="Times New Roman" w:eastAsia="SchoolBookSanPin" w:hAnsi="Times New Roman"/>
          <w:sz w:val="24"/>
          <w:szCs w:val="24"/>
          <w:lang w:val="ru-RU"/>
        </w:rPr>
        <w:t xml:space="preserve">обучающимися </w:t>
      </w:r>
      <w:r w:rsidR="00134744" w:rsidRPr="00091A90">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длительность исторических событий;</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информационной (художественной) ценности источника;</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описание (реконструкция): рассказывать (устно или письменно)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анализ, объяснение: различать факт (событие) и его описание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самостоятельно составленному плану);</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культуры.</w:t>
      </w:r>
    </w:p>
    <w:p w:rsidR="00134744" w:rsidRPr="00091A90" w:rsidRDefault="00A67132" w:rsidP="00091A90">
      <w:pPr>
        <w:spacing w:after="0" w:line="240" w:lineRule="auto"/>
        <w:ind w:firstLine="709"/>
        <w:jc w:val="both"/>
        <w:rPr>
          <w:rFonts w:ascii="Times New Roman" w:eastAsia="OfficinaSansBoldITC" w:hAnsi="Times New Roman"/>
          <w:b/>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00134744" w:rsidRPr="00091A90">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091A90">
        <w:rPr>
          <w:rFonts w:ascii="Times New Roman" w:eastAsia="SchoolBookSanPin" w:hAnsi="Times New Roman"/>
          <w:sz w:val="24"/>
          <w:szCs w:val="24"/>
          <w:lang w:val="ru-RU"/>
        </w:rPr>
        <w:t xml:space="preserve">обучающимися </w:t>
      </w:r>
      <w:r w:rsidR="00134744" w:rsidRPr="00091A90">
        <w:rPr>
          <w:rFonts w:ascii="Times New Roman" w:eastAsia="SchoolBookSanPin" w:hAnsi="Times New Roman"/>
          <w:sz w:val="24"/>
          <w:szCs w:val="24"/>
          <w:lang w:val="ru-RU"/>
        </w:rPr>
        <w:t>результатов.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 xml:space="preserve">Предметные результаты изучения истории </w:t>
      </w:r>
      <w:r w:rsidRPr="00091A90">
        <w:rPr>
          <w:rFonts w:ascii="Times New Roman" w:eastAsia="SchoolBookSanPin" w:hAnsi="Times New Roman"/>
          <w:sz w:val="24"/>
          <w:szCs w:val="24"/>
          <w:lang w:val="ru-RU"/>
        </w:rPr>
        <w:t xml:space="preserve">в </w:t>
      </w:r>
      <w:r w:rsidR="00DD052C" w:rsidRPr="00091A90">
        <w:rPr>
          <w:rFonts w:ascii="Times New Roman" w:eastAsia="SchoolBookSanPin" w:hAnsi="Times New Roman"/>
          <w:bCs/>
          <w:sz w:val="24"/>
          <w:szCs w:val="24"/>
          <w:lang w:val="ru-RU"/>
        </w:rPr>
        <w:t>5–9</w:t>
      </w:r>
      <w:r w:rsidRPr="00091A90">
        <w:rPr>
          <w:rFonts w:ascii="Times New Roman" w:eastAsia="SchoolBookSanPin" w:hAnsi="Times New Roman"/>
          <w:bCs/>
          <w:sz w:val="24"/>
          <w:szCs w:val="24"/>
          <w:lang w:val="ru-RU"/>
        </w:rPr>
        <w:t xml:space="preserve"> классах </w:t>
      </w:r>
      <w:r w:rsidRPr="00091A90">
        <w:rPr>
          <w:rFonts w:ascii="Times New Roman" w:eastAsia="SchoolBookSanPin" w:hAnsi="Times New Roman"/>
          <w:position w:val="1"/>
          <w:sz w:val="24"/>
          <w:szCs w:val="24"/>
          <w:lang w:val="ru-RU"/>
        </w:rPr>
        <w:t>представлены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091A90">
        <w:rPr>
          <w:rFonts w:ascii="Times New Roman" w:eastAsia="SchoolBookSanPin" w:hAnsi="Times New Roman"/>
          <w:sz w:val="24"/>
          <w:szCs w:val="24"/>
          <w:lang w:val="ru-RU"/>
        </w:rPr>
        <w:t>обучающихся</w:t>
      </w:r>
      <w:r w:rsidRPr="00091A90">
        <w:rPr>
          <w:rFonts w:ascii="Times New Roman" w:eastAsia="SchoolBookSanPin" w:hAnsi="Times New Roman"/>
          <w:position w:val="1"/>
          <w:sz w:val="24"/>
          <w:szCs w:val="24"/>
          <w:lang w:val="ru-RU"/>
        </w:rPr>
        <w:t xml:space="preserve">. </w:t>
      </w:r>
      <w:r w:rsidR="00F43298" w:rsidRPr="00091A90">
        <w:rPr>
          <w:rFonts w:ascii="Times New Roman" w:eastAsia="SchoolBookSanPin" w:hAnsi="Times New Roman"/>
          <w:position w:val="1"/>
          <w:sz w:val="24"/>
          <w:szCs w:val="24"/>
          <w:lang w:val="ru-RU"/>
        </w:rPr>
        <w:t>Данные</w:t>
      </w:r>
      <w:r w:rsidRPr="00091A90">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другими. </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5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до нашей эры, наша эра);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 лет до нашей эры и нашей эры.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9.2. </w:t>
      </w:r>
      <w:r w:rsidR="00134744" w:rsidRPr="00091A90">
        <w:rPr>
          <w:rFonts w:ascii="Times New Roman" w:eastAsia="SchoolBookSanPin" w:hAnsi="Times New Roman"/>
          <w:position w:val="1"/>
          <w:sz w:val="24"/>
          <w:szCs w:val="24"/>
          <w:lang w:val="ru-RU"/>
        </w:rPr>
        <w:t>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памятники культуры изучаемой эпохи и источники</w:t>
      </w:r>
      <w:r w:rsidRPr="00091A90">
        <w:rPr>
          <w:rFonts w:ascii="Times New Roman" w:eastAsia="SchoolBookSanPin" w:hAnsi="Times New Roman"/>
          <w:sz w:val="24"/>
          <w:szCs w:val="24"/>
          <w:lang w:val="ru-RU"/>
        </w:rPr>
        <w:t>, созданные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последующие эпохи, приводить примеры;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условия жизни людей в древности;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об исторических личностях Древнего мира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древнейших цивилизаций.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9.6. 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древности;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9.8. 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6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принадлежность к веку, историческому периоду;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называть этапы отечественной и всеобщей истории Средних веков,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всеобщей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эпоху Средневековья, их участниках;</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10.6. 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они основаны;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10.8. 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7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11.1.</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хронологические рамки;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11.2.</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11.3.</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11.4.</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информационную ценность;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вещественных памятниках эпохи;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11.5.</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европейской реформации, новых веяний</w:t>
      </w:r>
      <w:r w:rsidRPr="00091A90">
        <w:rPr>
          <w:rFonts w:ascii="Times New Roman" w:eastAsia="SchoolBookSanPin" w:hAnsi="Times New Roman"/>
          <w:sz w:val="24"/>
          <w:szCs w:val="24"/>
          <w:lang w:val="ru-RU"/>
        </w:rPr>
        <w:t xml:space="preserve"> в духовной жизни общества, культуре, революций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 европейских странах;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11.7.</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11.8.</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мире, системы общественных ценностей;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 том числе 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8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3F4DDF"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12.3. </w:t>
      </w:r>
      <w:r w:rsidR="00134744" w:rsidRPr="00091A90">
        <w:rPr>
          <w:rFonts w:ascii="Times New Roman" w:eastAsia="SchoolBookSanPin" w:hAnsi="Times New Roman"/>
          <w:position w:val="1"/>
          <w:sz w:val="24"/>
          <w:szCs w:val="24"/>
          <w:lang w:val="ru-RU"/>
        </w:rPr>
        <w:t xml:space="preserve">Работа с исторической картой: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информационную ценность;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на основе информации учебника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дополнительных материалов;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других странах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12.6. 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изменений, происшедших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r w:rsidRPr="00091A90">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(выявлять в историческом тексте суждения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следствий событий, представленное в нескольких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в описаниях событий и личностей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12.8. 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(в том числе 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9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выделять этапы (периоды)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развитии ключевых событий и процессов;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начала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xml:space="preserve"> в. на основе анализа причинно-следственных связей.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13.4. </w:t>
      </w:r>
      <w:r w:rsidR="00134744" w:rsidRPr="00091A90">
        <w:rPr>
          <w:rFonts w:ascii="Times New Roman" w:eastAsia="SchoolBookSanPin" w:hAnsi="Times New Roman"/>
          <w:position w:val="1"/>
          <w:sz w:val="24"/>
          <w:szCs w:val="24"/>
          <w:lang w:val="ru-RU"/>
        </w:rPr>
        <w:t>Работа с историческими источниками: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других странах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xml:space="preserve"> в., показывая изменения, происшедшие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течение рассматриваемого периода;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приемов и другое.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13.6. 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начале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объяснять, что могло лежать в их основе;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ним.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13.8. 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объяснять, в 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 заключалось их значение для времени их создания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для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объяснять, в чем состоит наследие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 Учебный модуль «Введение в новейшую историю России</w:t>
      </w:r>
      <w:r w:rsidR="005848A4"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3F4DDF" w:rsidRPr="00091A90">
        <w:rPr>
          <w:rFonts w:ascii="Times New Roman" w:eastAsia="SchoolBookSanPin" w:hAnsi="Times New Roman"/>
          <w:sz w:val="24"/>
          <w:szCs w:val="24"/>
          <w:lang w:val="ru-RU"/>
        </w:rPr>
        <w:t>9</w:t>
      </w:r>
      <w:r w:rsidR="00134744" w:rsidRPr="00091A90">
        <w:rPr>
          <w:rFonts w:ascii="Times New Roman" w:eastAsia="SchoolBookSanPin" w:hAnsi="Times New Roman"/>
          <w:sz w:val="24"/>
          <w:szCs w:val="24"/>
          <w:lang w:val="ru-RU"/>
        </w:rPr>
        <w:t>.1. </w:t>
      </w:r>
      <w:r w:rsidR="00134744" w:rsidRPr="00091A90">
        <w:rPr>
          <w:rFonts w:ascii="Times New Roman" w:eastAsia="OfficinaSansBoldITC" w:hAnsi="Times New Roman"/>
          <w:sz w:val="24"/>
          <w:szCs w:val="24"/>
          <w:lang w:val="ru-RU"/>
        </w:rPr>
        <w:t>Пояснительная записка.</w:t>
      </w:r>
    </w:p>
    <w:p w:rsidR="00F45163"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Программа учебного модуля «Введение в Новейшую историю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091A90">
        <w:rPr>
          <w:rFonts w:ascii="Times New Roman" w:eastAsia="SchoolBookSanPin" w:hAnsi="Times New Roman"/>
          <w:sz w:val="24"/>
          <w:szCs w:val="24"/>
          <w:lang w:val="ru-RU"/>
        </w:rPr>
        <w:t xml:space="preserve">рабочей </w:t>
      </w:r>
      <w:r w:rsidRPr="00091A90">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образовательных организациях, реализующих основны</w:t>
      </w:r>
      <w:r w:rsidR="00F45163" w:rsidRPr="00091A90">
        <w:rPr>
          <w:rFonts w:ascii="Times New Roman" w:eastAsia="SchoolBookSanPin" w:hAnsi="Times New Roman"/>
          <w:sz w:val="24"/>
          <w:szCs w:val="24"/>
          <w:lang w:val="ru-RU"/>
        </w:rPr>
        <w:t>е общеобразовательные программы.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9.1.1. </w:t>
      </w:r>
      <w:r w:rsidR="00134744" w:rsidRPr="00091A90">
        <w:rPr>
          <w:rFonts w:ascii="Times New Roman" w:eastAsia="OfficinaSansBoldITC" w:hAnsi="Times New Roman"/>
          <w:sz w:val="24"/>
          <w:szCs w:val="24"/>
          <w:lang w:val="ru-RU"/>
        </w:rPr>
        <w:t xml:space="preserve">Общая характеристика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091A90" w:rsidRDefault="00F4516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1941 – 1945 гг.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091A90">
        <w:rPr>
          <w:rStyle w:val="af8"/>
          <w:rFonts w:ascii="Times New Roman" w:eastAsia="SchoolBookSanPin" w:hAnsi="Times New Roman"/>
          <w:sz w:val="24"/>
          <w:szCs w:val="24"/>
          <w:lang w:val="ru-RU"/>
        </w:rPr>
        <w:footnoteReference w:id="4"/>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091A90">
        <w:rPr>
          <w:rFonts w:ascii="Times New Roman" w:eastAsia="SchoolBookSanPin" w:hAnsi="Times New Roman"/>
          <w:sz w:val="24"/>
          <w:szCs w:val="24"/>
          <w:lang w:val="ru-RU"/>
        </w:rPr>
        <w:t>обучающимися</w:t>
      </w:r>
      <w:r w:rsidRPr="00091A90">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9.1.3. </w:t>
      </w:r>
      <w:r w:rsidR="00134744" w:rsidRPr="00091A90">
        <w:rPr>
          <w:rFonts w:ascii="Times New Roman" w:eastAsia="OfficinaSansBoldITC" w:hAnsi="Times New Roman"/>
          <w:sz w:val="24"/>
          <w:szCs w:val="24"/>
          <w:lang w:val="ru-RU"/>
        </w:rPr>
        <w:t xml:space="preserve">Цели изучения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w:t>
      </w:r>
      <w:r w:rsidR="00B37BB2"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воспитание </w:t>
      </w:r>
      <w:r w:rsidR="003B48E3"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в духе патриотизма, гражданственности,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развитие способностей </w:t>
      </w:r>
      <w:r w:rsidR="003B48E3"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анализировать содержащуюся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их динамике, взаимосвязи и взаимообусловленности;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умений применять исторические 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прошлому, но и к настоящему родной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9.1.4. </w:t>
      </w:r>
      <w:r w:rsidR="00134744" w:rsidRPr="00091A90">
        <w:rPr>
          <w:rFonts w:ascii="Times New Roman" w:eastAsia="OfficinaSansBoldITC" w:hAnsi="Times New Roman"/>
          <w:sz w:val="24"/>
          <w:szCs w:val="24"/>
          <w:lang w:val="ru-RU"/>
        </w:rPr>
        <w:t xml:space="preserve">Место и роль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основного общего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091A90">
        <w:rPr>
          <w:rFonts w:ascii="Times New Roman" w:eastAsia="SchoolBookSanPin" w:hAnsi="Times New Roman"/>
          <w:sz w:val="24"/>
          <w:szCs w:val="24"/>
          <w:lang w:val="ru-RU"/>
        </w:rPr>
        <w:t xml:space="preserve">рабочей </w:t>
      </w:r>
      <w:r w:rsidRPr="00091A90">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предпосылках (истоках), главных итогах и значении.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091A90">
        <w:rPr>
          <w:rFonts w:ascii="Times New Roman" w:eastAsia="SchoolBookSanPin" w:hAnsi="Times New Roman"/>
          <w:sz w:val="24"/>
          <w:szCs w:val="24"/>
          <w:lang w:val="ru-RU"/>
        </w:rPr>
        <w:t>обучающимися</w:t>
      </w:r>
      <w:r w:rsidR="00596B0C"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предметного материала до 1914 г. для установления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091A90">
        <w:rPr>
          <w:rFonts w:ascii="Times New Roman" w:eastAsia="SchoolBookSanPin" w:hAnsi="Times New Roman"/>
          <w:sz w:val="24"/>
          <w:szCs w:val="24"/>
          <w:lang w:val="ru-RU"/>
        </w:rPr>
        <w:t>7</w:t>
      </w:r>
      <w:r w:rsidRPr="00091A90">
        <w:rPr>
          <w:rFonts w:ascii="Times New Roman" w:eastAsia="SchoolBookSanPin" w:hAnsi="Times New Roman"/>
          <w:sz w:val="24"/>
          <w:szCs w:val="24"/>
          <w:lang w:val="ru-RU"/>
        </w:rPr>
        <w:t xml:space="preserve"> учебных часов;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91A90">
        <w:rPr>
          <w:rFonts w:ascii="Times New Roman" w:eastAsia="SchoolBookSanPin" w:hAnsi="Times New Roman"/>
          <w:position w:val="-1"/>
          <w:sz w:val="24"/>
          <w:szCs w:val="24"/>
          <w:lang w:val="ru-RU"/>
        </w:rPr>
        <w:t>1</w:t>
      </w:r>
      <w:r w:rsidR="00754784" w:rsidRPr="00091A90">
        <w:rPr>
          <w:rFonts w:ascii="Times New Roman" w:eastAsia="SchoolBookSanPin" w:hAnsi="Times New Roman"/>
          <w:position w:val="-1"/>
          <w:sz w:val="24"/>
          <w:szCs w:val="24"/>
          <w:lang w:val="ru-RU"/>
        </w:rPr>
        <w:t>7</w:t>
      </w:r>
      <w:r w:rsidRPr="00091A90">
        <w:rPr>
          <w:rFonts w:ascii="Times New Roman" w:eastAsia="SchoolBookSanPin" w:hAnsi="Times New Roman"/>
          <w:position w:val="-1"/>
          <w:sz w:val="24"/>
          <w:szCs w:val="24"/>
          <w:lang w:val="ru-RU"/>
        </w:rPr>
        <w:t xml:space="preserve"> учебных часов).</w:t>
      </w:r>
    </w:p>
    <w:p w:rsidR="003240E6" w:rsidRPr="00091A90" w:rsidRDefault="003240E6" w:rsidP="00091A90">
      <w:pPr>
        <w:spacing w:after="0" w:line="240" w:lineRule="auto"/>
        <w:ind w:firstLine="709"/>
        <w:jc w:val="right"/>
        <w:rPr>
          <w:rFonts w:ascii="Times New Roman" w:eastAsia="SchoolBookSanPin" w:hAnsi="Times New Roman"/>
          <w:bCs/>
          <w:sz w:val="24"/>
          <w:szCs w:val="24"/>
          <w:lang w:val="ru-RU"/>
        </w:rPr>
      </w:pPr>
    </w:p>
    <w:p w:rsidR="00134744" w:rsidRPr="00091A90" w:rsidRDefault="00134744" w:rsidP="00091A90">
      <w:pPr>
        <w:spacing w:after="0" w:line="240" w:lineRule="auto"/>
        <w:ind w:firstLine="709"/>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 xml:space="preserve">Таблица 2 </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Программа курса</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Программа учебного модуля «Введение</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в Новейшую историю России»</w:t>
            </w:r>
          </w:p>
        </w:tc>
      </w:tr>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r>
      <w:tr w:rsidR="00754784" w:rsidRPr="00091A90"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Первая российская революция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революция </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rPr>
              <w:t>1917—1922 гг.</w:t>
            </w:r>
          </w:p>
        </w:tc>
      </w:tr>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Отечественная война</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1812 г. ‒ важнейшее событие российской и мировой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в. Крымская война. Героическая оборона Севастополя</w:t>
            </w:r>
            <w:r w:rsidRPr="00091A90">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Великая Отечественная война 1941-1945 гг.</w:t>
            </w:r>
          </w:p>
        </w:tc>
      </w:tr>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Социальная и правовая модернизация страны при Александре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Распад СССР. Становление новой России (1992-1999 гг.)</w:t>
            </w:r>
          </w:p>
        </w:tc>
      </w:tr>
      <w:tr w:rsidR="00754784" w:rsidRPr="00091A90"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Возрождение страны с 2000-х гг.</w:t>
            </w:r>
            <w:r w:rsidR="00CA4934" w:rsidRPr="00091A90">
              <w:rPr>
                <w:rFonts w:ascii="Times New Roman" w:eastAsia="SchoolBookSanPin" w:hAnsi="Times New Roman"/>
                <w:sz w:val="24"/>
                <w:szCs w:val="24"/>
                <w:lang w:val="ru-RU"/>
              </w:rPr>
              <w:t xml:space="preserve"> </w:t>
            </w:r>
          </w:p>
        </w:tc>
      </w:tr>
      <w:tr w:rsidR="00754784" w:rsidRPr="00091A90"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Крымская война. Героическая оборона Севастополя.</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Воссоединение</w:t>
            </w:r>
          </w:p>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position w:val="1"/>
                <w:sz w:val="24"/>
                <w:szCs w:val="24"/>
              </w:rPr>
              <w:t>Крыма с Россией</w:t>
            </w:r>
          </w:p>
        </w:tc>
      </w:tr>
      <w:tr w:rsidR="00754784" w:rsidRPr="00091A90"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Итоговое повторение</w:t>
            </w:r>
          </w:p>
        </w:tc>
      </w:tr>
    </w:tbl>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p>
    <w:p w:rsidR="00134744" w:rsidRPr="00091A90" w:rsidRDefault="00CB651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.9.2. </w:t>
      </w:r>
      <w:r w:rsidR="00134744" w:rsidRPr="00091A90">
        <w:rPr>
          <w:rFonts w:ascii="Times New Roman" w:eastAsia="OfficinaSansBoldITC" w:hAnsi="Times New Roman"/>
          <w:sz w:val="24"/>
          <w:szCs w:val="24"/>
          <w:lang w:val="ru-RU"/>
        </w:rPr>
        <w:t xml:space="preserve">Содержание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 xml:space="preserve">Таблица 3 </w:t>
      </w:r>
    </w:p>
    <w:p w:rsidR="00134744" w:rsidRPr="00091A90" w:rsidRDefault="00134744" w:rsidP="00091A90">
      <w:pPr>
        <w:spacing w:after="0" w:line="240" w:lineRule="auto"/>
        <w:jc w:val="center"/>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учебного курса</w:t>
      </w:r>
    </w:p>
    <w:p w:rsidR="00134744" w:rsidRPr="00091A90" w:rsidRDefault="00134744" w:rsidP="00091A90">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часов</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5848A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революция </w:t>
            </w:r>
            <w:r w:rsidRPr="00091A90">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Великая Отече</w:t>
            </w:r>
            <w:r w:rsidR="005848A4" w:rsidRPr="00091A90">
              <w:rPr>
                <w:rFonts w:ascii="Times New Roman" w:eastAsia="SchoolBookSanPin" w:hAnsi="Times New Roman"/>
                <w:sz w:val="24"/>
                <w:szCs w:val="24"/>
              </w:rPr>
              <w:t xml:space="preserve">ственная война </w:t>
            </w:r>
            <w:r w:rsidRPr="00091A90">
              <w:rPr>
                <w:rFonts w:ascii="Times New Roman" w:eastAsia="SchoolBookSanPin" w:hAnsi="Times New Roman"/>
                <w:sz w:val="24"/>
                <w:szCs w:val="24"/>
              </w:rPr>
              <w:t>1941</w:t>
            </w:r>
            <w:r w:rsidRPr="00091A90">
              <w:rPr>
                <w:rFonts w:ascii="Times New Roman" w:eastAsia="SchoolBookSanPin" w:hAnsi="Times New Roman"/>
                <w:sz w:val="24"/>
                <w:szCs w:val="24"/>
                <w:lang w:val="ru-RU"/>
              </w:rPr>
              <w:t>-</w:t>
            </w:r>
            <w:r w:rsidR="005848A4" w:rsidRPr="00091A90">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Распад СССР. Становление новой России (</w:t>
            </w:r>
            <w:r w:rsidRPr="00091A90">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Возрождение страны с 2000-х гг. Воссоединение</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r>
    </w:tbl>
    <w:p w:rsidR="00D2464A" w:rsidRPr="00091A90" w:rsidRDefault="00D2464A" w:rsidP="00091A90">
      <w:pPr>
        <w:spacing w:after="0" w:line="240" w:lineRule="auto"/>
        <w:ind w:firstLine="709"/>
        <w:jc w:val="both"/>
        <w:rPr>
          <w:rFonts w:ascii="Times New Roman" w:hAnsi="Times New Roman"/>
          <w:sz w:val="24"/>
          <w:szCs w:val="24"/>
          <w:lang w:val="ru-RU"/>
        </w:rPr>
      </w:pP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9.2.1. </w:t>
      </w:r>
      <w:r w:rsidR="00134744" w:rsidRPr="00091A90">
        <w:rPr>
          <w:rFonts w:ascii="Times New Roman" w:eastAsia="OfficinaSansBoldITC" w:hAnsi="Times New Roman"/>
          <w:sz w:val="24"/>
          <w:szCs w:val="24"/>
          <w:lang w:val="ru-RU"/>
        </w:rPr>
        <w:t xml:space="preserve">Введение.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ХХ ‒ начала </w:t>
      </w:r>
      <w:r w:rsidRPr="00091A90">
        <w:rPr>
          <w:rFonts w:ascii="Times New Roman" w:eastAsia="SchoolBookSanPin" w:hAnsi="Times New Roman"/>
          <w:sz w:val="24"/>
          <w:szCs w:val="24"/>
        </w:rPr>
        <w:t>XXI</w:t>
      </w:r>
      <w:r w:rsidR="004701E2" w:rsidRPr="00091A90">
        <w:rPr>
          <w:rFonts w:ascii="Times New Roman" w:eastAsia="SchoolBookSanPin" w:hAnsi="Times New Roman"/>
          <w:sz w:val="24"/>
          <w:szCs w:val="24"/>
          <w:lang w:val="ru-RU"/>
        </w:rPr>
        <w:t xml:space="preserve"> в.</w:t>
      </w:r>
    </w:p>
    <w:p w:rsidR="004701E2"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4701E2" w:rsidRPr="00091A90">
        <w:rPr>
          <w:rFonts w:ascii="Times New Roman" w:eastAsia="SchoolBookSanPin" w:hAnsi="Times New Roman"/>
          <w:sz w:val="24"/>
          <w:szCs w:val="24"/>
          <w:lang w:val="ru-RU"/>
        </w:rPr>
        <w:t>9.2.2. Российская революция 1917—1922 гг.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империя накануне Февральской революции </w:t>
      </w:r>
      <w:r w:rsidRPr="00091A90">
        <w:rPr>
          <w:rFonts w:ascii="Times New Roman" w:eastAsia="SchoolBookSanPin" w:hAnsi="Times New Roman"/>
          <w:position w:val="1"/>
          <w:sz w:val="24"/>
          <w:szCs w:val="24"/>
          <w:lang w:val="ru-RU"/>
        </w:rPr>
        <w:t>1917 г.: общенациональный кризис.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91A90">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историю народов России.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9.2.3. </w:t>
      </w:r>
      <w:r w:rsidR="00134744" w:rsidRPr="00091A90">
        <w:rPr>
          <w:rFonts w:ascii="Times New Roman" w:eastAsia="OfficinaSansBoldITC" w:hAnsi="Times New Roman"/>
          <w:sz w:val="24"/>
          <w:szCs w:val="24"/>
          <w:lang w:val="ru-RU"/>
        </w:rPr>
        <w:t xml:space="preserve">Великая Отечественная война </w:t>
      </w:r>
      <w:r w:rsidR="004701E2" w:rsidRPr="00091A90">
        <w:rPr>
          <w:rFonts w:ascii="Times New Roman" w:eastAsia="OfficinaSansBoldITC" w:hAnsi="Times New Roman"/>
          <w:sz w:val="24"/>
          <w:szCs w:val="24"/>
          <w:lang w:val="ru-RU"/>
        </w:rPr>
        <w:t>1941-1945 гг</w:t>
      </w:r>
      <w:r w:rsidR="00134744" w:rsidRPr="00091A90">
        <w:rPr>
          <w:rFonts w:ascii="Times New Roman" w:eastAsia="OfficinaSansBoldITC"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перестройка экономики на военный лад.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Гитлеровский план «Ост». Преступления нацистов и их пособников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общенародную борьбу с врагом.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091A90">
        <w:rPr>
          <w:rFonts w:ascii="Times New Roman" w:eastAsia="SchoolBookSanPin" w:hAnsi="Times New Roman"/>
          <w:sz w:val="24"/>
          <w:szCs w:val="24"/>
          <w:lang w:val="ru-RU"/>
        </w:rPr>
        <w:t xml:space="preserve">оссийской </w:t>
      </w:r>
      <w:r w:rsidRPr="00091A90">
        <w:rPr>
          <w:rFonts w:ascii="Times New Roman" w:eastAsia="SchoolBookSanPin" w:hAnsi="Times New Roman"/>
          <w:sz w:val="24"/>
          <w:szCs w:val="24"/>
          <w:lang w:val="ru-RU"/>
        </w:rPr>
        <w:t>Ф</w:t>
      </w:r>
      <w:r w:rsidR="00DA7509" w:rsidRPr="00091A90">
        <w:rPr>
          <w:rFonts w:ascii="Times New Roman" w:eastAsia="SchoolBookSanPin" w:hAnsi="Times New Roman"/>
          <w:sz w:val="24"/>
          <w:szCs w:val="24"/>
          <w:lang w:val="ru-RU"/>
        </w:rPr>
        <w:t>едерации</w:t>
      </w:r>
      <w:r w:rsidRPr="00091A90">
        <w:rPr>
          <w:rFonts w:ascii="Times New Roman" w:eastAsia="SchoolBookSanPin" w:hAnsi="Times New Roman"/>
          <w:sz w:val="24"/>
          <w:szCs w:val="24"/>
          <w:lang w:val="ru-RU"/>
        </w:rPr>
        <w:t xml:space="preserve"> о защите исторической правды.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9.2.4. </w:t>
      </w:r>
      <w:r w:rsidR="00134744" w:rsidRPr="00091A90">
        <w:rPr>
          <w:rFonts w:ascii="Times New Roman" w:eastAsia="OfficinaSansBoldITC" w:hAnsi="Times New Roman"/>
          <w:sz w:val="24"/>
          <w:szCs w:val="24"/>
          <w:lang w:val="ru-RU"/>
        </w:rPr>
        <w:t xml:space="preserve">Распад СССР. </w:t>
      </w:r>
      <w:r w:rsidR="00134744" w:rsidRPr="00091A90">
        <w:rPr>
          <w:rFonts w:ascii="Times New Roman" w:eastAsia="OfficinaSansBoldITC" w:hAnsi="Times New Roman"/>
          <w:position w:val="1"/>
          <w:sz w:val="24"/>
          <w:szCs w:val="24"/>
          <w:lang w:val="ru-RU"/>
        </w:rPr>
        <w:t xml:space="preserve">Становление новой России (1992-1999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Референдум о сохранении С</w:t>
      </w:r>
      <w:r w:rsidR="004701E2" w:rsidRPr="00091A90">
        <w:rPr>
          <w:rFonts w:ascii="Times New Roman" w:eastAsia="SchoolBookSanPin" w:hAnsi="Times New Roman"/>
          <w:sz w:val="24"/>
          <w:szCs w:val="24"/>
          <w:lang w:val="ru-RU"/>
        </w:rPr>
        <w:t xml:space="preserve">ССР и введении поста Президента </w:t>
      </w:r>
      <w:r w:rsidRPr="00091A90">
        <w:rPr>
          <w:rFonts w:ascii="Times New Roman" w:eastAsia="SchoolBookSanPin" w:hAnsi="Times New Roman"/>
          <w:position w:val="1"/>
          <w:sz w:val="24"/>
          <w:szCs w:val="24"/>
          <w:lang w:val="ru-RU"/>
        </w:rPr>
        <w:t>РСФСР. Избрание Б. Н. Ельцина Президентом РСФСР.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международной арене.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Распад СССР и его последствия для России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(1991-1993 гг.). Референдум по проекту Конституции.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Добровольная отставка Б.Н. Ельцина.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9.2.5. </w:t>
      </w:r>
      <w:r w:rsidR="00134744" w:rsidRPr="00091A90">
        <w:rPr>
          <w:rFonts w:ascii="Times New Roman" w:eastAsia="OfficinaSansBoldITC" w:hAnsi="Times New Roman"/>
          <w:sz w:val="24"/>
          <w:szCs w:val="24"/>
          <w:lang w:val="ru-RU"/>
        </w:rPr>
        <w:t xml:space="preserve">Возрождение страны с 2000-х гг.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9.2.5.1. </w:t>
      </w:r>
      <w:r w:rsidR="00134744" w:rsidRPr="00091A90">
        <w:rPr>
          <w:rFonts w:ascii="Times New Roman" w:eastAsia="SchoolBookSanPin" w:hAnsi="Times New Roman"/>
          <w:bCs/>
          <w:sz w:val="24"/>
          <w:szCs w:val="24"/>
          <w:lang w:val="ru-RU"/>
        </w:rPr>
        <w:t xml:space="preserve">Российская Федерация в начале </w:t>
      </w:r>
      <w:r w:rsidR="00134744" w:rsidRPr="00091A90">
        <w:rPr>
          <w:rFonts w:ascii="Times New Roman" w:eastAsia="SchoolBookSanPin" w:hAnsi="Times New Roman"/>
          <w:bCs/>
          <w:sz w:val="24"/>
          <w:szCs w:val="24"/>
        </w:rPr>
        <w:t>XXI</w:t>
      </w:r>
      <w:r w:rsidR="00134744" w:rsidRPr="00091A90">
        <w:rPr>
          <w:rFonts w:ascii="Times New Roman" w:eastAsia="SchoolBookSanPin" w:hAnsi="Times New Roman"/>
          <w:bCs/>
          <w:sz w:val="24"/>
          <w:szCs w:val="24"/>
          <w:lang w:val="ru-RU"/>
        </w:rPr>
        <w:t xml:space="preserve"> века: на пути восстановления</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и укрепления страны. </w:t>
      </w:r>
      <w:r w:rsidR="00134744" w:rsidRPr="00091A90">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9.2.5.2. </w:t>
      </w:r>
      <w:r w:rsidR="00134744" w:rsidRPr="00091A90">
        <w:rPr>
          <w:rFonts w:ascii="Times New Roman" w:eastAsia="SchoolBookSanPin" w:hAnsi="Times New Roman"/>
          <w:bCs/>
          <w:sz w:val="24"/>
          <w:szCs w:val="24"/>
          <w:lang w:val="ru-RU"/>
        </w:rPr>
        <w:t xml:space="preserve">Воссоединение Крыма с Россией.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Крым в составе Российского государства 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091A90">
        <w:rPr>
          <w:rFonts w:ascii="Times New Roman" w:eastAsia="SchoolBookSanPin" w:hAnsi="Times New Roman"/>
          <w:sz w:val="24"/>
          <w:szCs w:val="24"/>
          <w:lang w:val="ru-RU"/>
        </w:rPr>
        <w:t xml:space="preserve">оссийской </w:t>
      </w:r>
      <w:r w:rsidRPr="00091A90">
        <w:rPr>
          <w:rFonts w:ascii="Times New Roman" w:eastAsia="SchoolBookSanPin" w:hAnsi="Times New Roman"/>
          <w:sz w:val="24"/>
          <w:szCs w:val="24"/>
          <w:lang w:val="ru-RU"/>
        </w:rPr>
        <w:t>Ф</w:t>
      </w:r>
      <w:r w:rsidR="00412A00" w:rsidRPr="00091A90">
        <w:rPr>
          <w:rFonts w:ascii="Times New Roman" w:eastAsia="SchoolBookSanPin" w:hAnsi="Times New Roman"/>
          <w:sz w:val="24"/>
          <w:szCs w:val="24"/>
          <w:lang w:val="ru-RU"/>
        </w:rPr>
        <w:t>едерации</w:t>
      </w:r>
      <w:r w:rsidRPr="00091A90">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091A90">
        <w:rPr>
          <w:rFonts w:ascii="Times New Roman" w:eastAsia="SchoolBookSanPin" w:hAnsi="Times New Roman"/>
          <w:sz w:val="24"/>
          <w:szCs w:val="24"/>
          <w:lang w:val="ru-RU"/>
        </w:rPr>
        <w:t>№ 6-ФКЗ «О</w:t>
      </w:r>
      <w:r w:rsidRPr="00091A90">
        <w:rPr>
          <w:rFonts w:ascii="Times New Roman" w:eastAsia="SchoolBookSanPin" w:hAnsi="Times New Roman"/>
          <w:sz w:val="24"/>
          <w:szCs w:val="24"/>
          <w:lang w:val="ru-RU"/>
        </w:rPr>
        <w:t xml:space="preserve"> принятии в Российскую Федерацию Республики Крым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9.2.5.3. </w:t>
      </w:r>
      <w:r w:rsidR="00134744" w:rsidRPr="00091A90">
        <w:rPr>
          <w:rFonts w:ascii="Times New Roman" w:eastAsia="SchoolBookSanPin" w:hAnsi="Times New Roman"/>
          <w:bCs/>
          <w:sz w:val="24"/>
          <w:szCs w:val="24"/>
          <w:lang w:val="ru-RU"/>
        </w:rPr>
        <w:t xml:space="preserve">Российская Федерация на современном этапе. </w:t>
      </w:r>
      <w:r w:rsidR="00134744" w:rsidRPr="00091A90">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Общероссийское голосование по поправкам к Конституции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(2020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Признание Россией Д</w:t>
      </w:r>
      <w:r w:rsidR="00C53F3C" w:rsidRPr="00091A90">
        <w:rPr>
          <w:rFonts w:ascii="Times New Roman" w:eastAsia="SchoolBookSanPin" w:hAnsi="Times New Roman"/>
          <w:sz w:val="24"/>
          <w:szCs w:val="24"/>
          <w:lang w:val="ru-RU"/>
        </w:rPr>
        <w:t xml:space="preserve">онецкой </w:t>
      </w:r>
      <w:r w:rsidRPr="00091A90">
        <w:rPr>
          <w:rFonts w:ascii="Times New Roman" w:eastAsia="SchoolBookSanPin" w:hAnsi="Times New Roman"/>
          <w:sz w:val="24"/>
          <w:szCs w:val="24"/>
          <w:lang w:val="ru-RU"/>
        </w:rPr>
        <w:t>Н</w:t>
      </w:r>
      <w:r w:rsidR="00C53F3C" w:rsidRPr="00091A90">
        <w:rPr>
          <w:rFonts w:ascii="Times New Roman" w:eastAsia="SchoolBookSanPin" w:hAnsi="Times New Roman"/>
          <w:sz w:val="24"/>
          <w:szCs w:val="24"/>
          <w:lang w:val="ru-RU"/>
        </w:rPr>
        <w:t xml:space="preserve">ародной </w:t>
      </w:r>
      <w:r w:rsidRPr="00091A90">
        <w:rPr>
          <w:rFonts w:ascii="Times New Roman" w:eastAsia="SchoolBookSanPin" w:hAnsi="Times New Roman"/>
          <w:sz w:val="24"/>
          <w:szCs w:val="24"/>
          <w:lang w:val="ru-RU"/>
        </w:rPr>
        <w:t>Р</w:t>
      </w:r>
      <w:r w:rsidR="00C53F3C" w:rsidRPr="00091A90">
        <w:rPr>
          <w:rFonts w:ascii="Times New Roman" w:eastAsia="SchoolBookSanPin" w:hAnsi="Times New Roman"/>
          <w:sz w:val="24"/>
          <w:szCs w:val="24"/>
          <w:lang w:val="ru-RU"/>
        </w:rPr>
        <w:t>еспублики</w:t>
      </w:r>
      <w:r w:rsidRPr="00091A90">
        <w:rPr>
          <w:rFonts w:ascii="Times New Roman" w:eastAsia="SchoolBookSanPin" w:hAnsi="Times New Roman"/>
          <w:sz w:val="24"/>
          <w:szCs w:val="24"/>
          <w:lang w:val="ru-RU"/>
        </w:rPr>
        <w:t xml:space="preserve"> и Л</w:t>
      </w:r>
      <w:r w:rsidR="00C53F3C" w:rsidRPr="00091A90">
        <w:rPr>
          <w:rFonts w:ascii="Times New Roman" w:eastAsia="SchoolBookSanPin" w:hAnsi="Times New Roman"/>
          <w:sz w:val="24"/>
          <w:szCs w:val="24"/>
          <w:lang w:val="ru-RU"/>
        </w:rPr>
        <w:t xml:space="preserve">уганской </w:t>
      </w:r>
      <w:r w:rsidRPr="00091A90">
        <w:rPr>
          <w:rFonts w:ascii="Times New Roman" w:eastAsia="SchoolBookSanPin" w:hAnsi="Times New Roman"/>
          <w:sz w:val="24"/>
          <w:szCs w:val="24"/>
          <w:lang w:val="ru-RU"/>
        </w:rPr>
        <w:t>Н</w:t>
      </w:r>
      <w:r w:rsidR="00C53F3C" w:rsidRPr="00091A90">
        <w:rPr>
          <w:rFonts w:ascii="Times New Roman" w:eastAsia="SchoolBookSanPin" w:hAnsi="Times New Roman"/>
          <w:sz w:val="24"/>
          <w:szCs w:val="24"/>
          <w:lang w:val="ru-RU"/>
        </w:rPr>
        <w:t xml:space="preserve">ародной </w:t>
      </w:r>
      <w:r w:rsidRPr="00091A90">
        <w:rPr>
          <w:rFonts w:ascii="Times New Roman" w:eastAsia="SchoolBookSanPin" w:hAnsi="Times New Roman"/>
          <w:sz w:val="24"/>
          <w:szCs w:val="24"/>
          <w:lang w:val="ru-RU"/>
        </w:rPr>
        <w:t>Р</w:t>
      </w:r>
      <w:r w:rsidR="00C53F3C" w:rsidRPr="00091A90">
        <w:rPr>
          <w:rFonts w:ascii="Times New Roman" w:eastAsia="SchoolBookSanPin" w:hAnsi="Times New Roman"/>
          <w:sz w:val="24"/>
          <w:szCs w:val="24"/>
          <w:lang w:val="ru-RU"/>
        </w:rPr>
        <w:t>еспублики</w:t>
      </w:r>
      <w:r w:rsidRPr="00091A90">
        <w:rPr>
          <w:rFonts w:ascii="Times New Roman" w:eastAsia="SchoolBookSanPin" w:hAnsi="Times New Roman"/>
          <w:sz w:val="24"/>
          <w:szCs w:val="24"/>
          <w:lang w:val="ru-RU"/>
        </w:rPr>
        <w:t xml:space="preserve"> (2022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РИО)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Российского военно-исторического общества (</w:t>
      </w:r>
      <w:r w:rsidR="008D798B"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091A90" w:rsidRDefault="00756883"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.9.2.6. </w:t>
      </w:r>
      <w:r w:rsidR="00134744" w:rsidRPr="00091A90">
        <w:rPr>
          <w:rFonts w:ascii="Times New Roman" w:eastAsia="OfficinaSansBoldITC" w:hAnsi="Times New Roman"/>
          <w:sz w:val="24"/>
          <w:szCs w:val="24"/>
          <w:lang w:val="ru-RU"/>
        </w:rPr>
        <w:t xml:space="preserve">Итоговое повторение.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родного края в годы революций и Гражданской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Наши земляки ‒ герои Великой Отечественной войны (</w:t>
      </w:r>
      <w:r w:rsidRPr="00091A90">
        <w:rPr>
          <w:rFonts w:ascii="Times New Roman" w:eastAsia="SchoolBookSanPin" w:hAnsi="Times New Roman"/>
          <w:position w:val="1"/>
          <w:sz w:val="24"/>
          <w:szCs w:val="24"/>
          <w:lang w:val="ru-RU"/>
        </w:rPr>
        <w:t>1941-1945 гг.).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Наш регион в конце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 начале </w:t>
      </w:r>
      <w:r w:rsidRPr="00091A90">
        <w:rPr>
          <w:rFonts w:ascii="Times New Roman" w:eastAsia="SchoolBookSanPin" w:hAnsi="Times New Roman"/>
          <w:position w:val="1"/>
          <w:sz w:val="24"/>
          <w:szCs w:val="24"/>
        </w:rPr>
        <w:t>XXI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Трудовые достижения родного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9.3. </w:t>
      </w:r>
      <w:r w:rsidR="00134744" w:rsidRPr="00091A90">
        <w:rPr>
          <w:rFonts w:ascii="Times New Roman" w:eastAsia="OfficinaSansBoldITC" w:hAnsi="Times New Roman"/>
          <w:sz w:val="24"/>
          <w:szCs w:val="24"/>
          <w:lang w:val="ru-RU"/>
        </w:rPr>
        <w:t xml:space="preserve">Планируемые результаты освоения учебного модуля </w:t>
      </w:r>
      <w:r w:rsidR="00134744" w:rsidRPr="00091A90">
        <w:rPr>
          <w:rFonts w:ascii="Times New Roman" w:eastAsia="OfficinaSansBoldITC" w:hAnsi="Times New Roman"/>
          <w:position w:val="1"/>
          <w:sz w:val="24"/>
          <w:szCs w:val="24"/>
          <w:lang w:val="ru-RU"/>
        </w:rPr>
        <w:t>«Введение</w:t>
      </w:r>
      <w:r w:rsidR="00CA4934" w:rsidRPr="00091A90">
        <w:rPr>
          <w:rFonts w:ascii="Times New Roman" w:eastAsia="OfficinaSansBoldITC" w:hAnsi="Times New Roman"/>
          <w:position w:val="1"/>
          <w:sz w:val="24"/>
          <w:szCs w:val="24"/>
          <w:lang w:val="ru-RU"/>
        </w:rPr>
        <w:t xml:space="preserve"> </w:t>
      </w:r>
      <w:r w:rsidR="00134744" w:rsidRPr="00091A90">
        <w:rPr>
          <w:rFonts w:ascii="Times New Roman" w:eastAsia="OfficinaSansBoldITC" w:hAnsi="Times New Roman"/>
          <w:position w:val="1"/>
          <w:sz w:val="24"/>
          <w:szCs w:val="24"/>
          <w:lang w:val="ru-RU"/>
        </w:rPr>
        <w:t xml:space="preserve">в Новейшую историю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как особого ценностного отношения к себе, окружающим людям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жизни в целом, готовности </w:t>
      </w:r>
      <w:r w:rsidR="007A1374"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которые должны проявляться как в его учебной деятельности,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091A90">
        <w:rPr>
          <w:rFonts w:ascii="Times New Roman" w:eastAsia="SchoolBookSanPin" w:hAnsi="Times New Roman"/>
          <w:position w:val="6"/>
          <w:sz w:val="24"/>
          <w:szCs w:val="24"/>
          <w:lang w:val="ru-RU"/>
        </w:rPr>
        <w:t xml:space="preserve"> </w:t>
      </w:r>
      <w:r w:rsidR="00134744" w:rsidRPr="00091A90">
        <w:rPr>
          <w:rFonts w:ascii="Times New Roman" w:eastAsia="SchoolBookSanPin" w:hAnsi="Times New Roman"/>
          <w:sz w:val="24"/>
          <w:szCs w:val="24"/>
          <w:lang w:val="ru-RU"/>
        </w:rPr>
        <w:t>в сферах: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взаимопониманию и взаимопомощи, активное участие </w:t>
      </w:r>
      <w:r w:rsidR="003143D0" w:rsidRPr="00091A90">
        <w:rPr>
          <w:rFonts w:ascii="Times New Roman" w:eastAsia="SchoolBookSanPin" w:hAnsi="Times New Roman"/>
          <w:sz w:val="24"/>
          <w:szCs w:val="24"/>
          <w:lang w:val="ru-RU"/>
        </w:rPr>
        <w:t>в самоуправлении</w:t>
      </w:r>
      <w:r w:rsidR="00CA4934" w:rsidRPr="00091A90">
        <w:rPr>
          <w:rFonts w:ascii="Times New Roman" w:eastAsia="SchoolBookSanPin" w:hAnsi="Times New Roman"/>
          <w:sz w:val="24"/>
          <w:szCs w:val="24"/>
          <w:lang w:val="ru-RU"/>
        </w:rPr>
        <w:t xml:space="preserve"> </w:t>
      </w:r>
      <w:r w:rsidR="003143D0" w:rsidRPr="00091A90">
        <w:rPr>
          <w:rFonts w:ascii="Times New Roman" w:eastAsia="SchoolBookSanPin" w:hAnsi="Times New Roman"/>
          <w:sz w:val="24"/>
          <w:szCs w:val="24"/>
          <w:lang w:val="ru-RU"/>
        </w:rPr>
        <w:t>в образовательной организации</w:t>
      </w:r>
      <w:r w:rsidRPr="00091A90">
        <w:rPr>
          <w:rFonts w:ascii="Times New Roman" w:eastAsia="SchoolBookSanPin" w:hAnsi="Times New Roman"/>
          <w:sz w:val="24"/>
          <w:szCs w:val="24"/>
          <w:lang w:val="ru-RU"/>
        </w:rPr>
        <w:t>; готовность к участию в гуманитарной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091A90">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091A90" w:rsidRDefault="00F217A0"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091A90">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091A90">
        <w:rPr>
          <w:rFonts w:ascii="Times New Roman" w:eastAsia="SchoolBookSanPin" w:hAnsi="Times New Roman"/>
          <w:position w:val="1"/>
          <w:sz w:val="24"/>
          <w:szCs w:val="24"/>
          <w:lang w:val="ru-RU"/>
        </w:rPr>
        <w:t>Интернет-среде</w:t>
      </w:r>
      <w:r w:rsidR="00134744" w:rsidRPr="00091A90">
        <w:rPr>
          <w:rFonts w:ascii="Times New Roman" w:eastAsia="SchoolBookSanPin" w:hAnsi="Times New Roman"/>
          <w:position w:val="1"/>
          <w:sz w:val="24"/>
          <w:szCs w:val="24"/>
          <w:lang w:val="ru-RU"/>
        </w:rPr>
        <w:t>, активное участие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9.3.6.1.</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итоги и значение</w:t>
      </w:r>
      <w:r w:rsidRPr="00091A90">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историей России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XXI</w:t>
      </w:r>
      <w:r w:rsidRPr="00091A90">
        <w:rPr>
          <w:rFonts w:ascii="Times New Roman" w:eastAsia="SchoolBookSanPin" w:hAnsi="Times New Roman"/>
          <w:position w:val="1"/>
          <w:sz w:val="24"/>
          <w:szCs w:val="24"/>
          <w:lang w:val="ru-RU"/>
        </w:rPr>
        <w:t xml:space="preserve"> в.</w:t>
      </w:r>
      <w:r w:rsidR="004701E2"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критерии для классификации;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091A90" w:rsidRDefault="00BB7E6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w:t>
      </w:r>
      <w:r w:rsidR="00134744" w:rsidRPr="00091A90">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091A90">
        <w:rPr>
          <w:rFonts w:ascii="Times New Roman" w:eastAsia="SchoolBookSanPin" w:hAnsi="Times New Roman"/>
          <w:position w:val="1"/>
          <w:sz w:val="24"/>
          <w:szCs w:val="24"/>
          <w:lang w:val="ru-RU"/>
        </w:rPr>
        <w:t>;</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w:t>
      </w:r>
      <w:r w:rsidRPr="00091A90">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заданных критериев;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xml:space="preserve">ресурсы и другие);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иной графикой и их комбинациями;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надёжность информации по критериям, предложенным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или сформулированным самостоятельно;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письменных текстах;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суждениями других участников диалога, обнаруживать различие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сходство позиций;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5. </w:t>
      </w:r>
      <w:r w:rsidR="00134744" w:rsidRPr="00091A90">
        <w:rPr>
          <w:rFonts w:ascii="Times New Roman" w:eastAsia="SchoolBookSanPin" w:hAnsi="Times New Roman"/>
          <w:sz w:val="24"/>
          <w:szCs w:val="24"/>
          <w:lang w:val="ru-RU"/>
        </w:rPr>
        <w:t xml:space="preserve">У обучающегося будут сформированы умения в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группе, групповой);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выбор и брать ответственность за решение;</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к оценке и изменению ситуации;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исторических ситуациях и окружающей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6. </w:t>
      </w:r>
      <w:r w:rsidR="00134744"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результат совместной работы;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091A90" w:rsidRDefault="00A60DB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4701E2" w:rsidRPr="00091A90">
        <w:rPr>
          <w:rFonts w:ascii="Times New Roman" w:eastAsia="SchoolBookSanPin" w:hAnsi="Times New Roman"/>
          <w:sz w:val="24"/>
          <w:szCs w:val="24"/>
          <w:lang w:val="ru-RU"/>
        </w:rPr>
        <w:t xml:space="preserve">.9.3.7. В составе предметных результатов по освоению </w:t>
      </w:r>
      <w:r w:rsidR="005A558D" w:rsidRPr="00091A90">
        <w:rPr>
          <w:rFonts w:ascii="Times New Roman" w:eastAsia="SchoolBookSanPin" w:hAnsi="Times New Roman"/>
          <w:sz w:val="24"/>
          <w:szCs w:val="24"/>
          <w:lang w:val="ru-RU"/>
        </w:rPr>
        <w:t>программы</w:t>
      </w:r>
      <w:r w:rsidR="004701E2" w:rsidRPr="00091A90">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в различных учебных и жизненных ситуациях.</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151.</w:t>
      </w:r>
      <w:r w:rsidR="00134744" w:rsidRPr="00E15F4B">
        <w:rPr>
          <w:rFonts w:eastAsia="SchoolBookSanPin"/>
          <w:sz w:val="24"/>
          <w:szCs w:val="24"/>
          <w:lang w:val="ru-RU"/>
        </w:rPr>
        <w:t> Федеральная рабочая программа по учебному предмету «</w:t>
      </w:r>
      <w:r w:rsidR="00134744" w:rsidRPr="00E15F4B">
        <w:rPr>
          <w:rFonts w:eastAsia="SchoolBookSanPin"/>
          <w:position w:val="1"/>
          <w:sz w:val="24"/>
          <w:szCs w:val="24"/>
          <w:lang w:val="ru-RU"/>
        </w:rPr>
        <w:t>Обществознание</w:t>
      </w:r>
      <w:r w:rsidR="00134744" w:rsidRPr="00E15F4B">
        <w:rPr>
          <w:rFonts w:eastAsia="SchoolBookSanPi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1. Федеральная рабочая программа по учебному предмету «</w:t>
      </w:r>
      <w:r w:rsidR="00134744" w:rsidRPr="00091A90">
        <w:rPr>
          <w:rFonts w:ascii="Times New Roman" w:eastAsia="SchoolBookSanPin" w:hAnsi="Times New Roman"/>
          <w:position w:val="1"/>
          <w:sz w:val="24"/>
          <w:szCs w:val="24"/>
          <w:lang w:val="ru-RU"/>
        </w:rPr>
        <w:t>Обществознание</w:t>
      </w:r>
      <w:r w:rsidR="00134744" w:rsidRPr="00091A90">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2.1. Программа по обществознанию составлена на основе положений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091A90">
        <w:rPr>
          <w:rFonts w:ascii="Times New Roman" w:eastAsia="SchoolBookSanPin" w:hAnsi="Times New Roman"/>
          <w:sz w:val="24"/>
          <w:szCs w:val="24"/>
          <w:lang w:val="ru-RU"/>
        </w:rPr>
        <w:t>концепцией</w:t>
      </w:r>
      <w:r w:rsidR="00134744" w:rsidRPr="00091A90">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091A90">
        <w:rPr>
          <w:rFonts w:ascii="Times New Roman" w:eastAsia="SchoolBookSanPin" w:hAnsi="Times New Roman"/>
          <w:sz w:val="24"/>
          <w:szCs w:val="24"/>
          <w:lang w:val="ru-RU"/>
        </w:rPr>
        <w:t xml:space="preserve">рабочей </w:t>
      </w:r>
      <w:r w:rsidR="00134744" w:rsidRPr="00091A90">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091A90">
        <w:rPr>
          <w:rFonts w:ascii="Times New Roman" w:eastAsia="SchoolBookSanPin" w:hAnsi="Times New Roman"/>
          <w:sz w:val="24"/>
          <w:szCs w:val="24"/>
          <w:lang w:val="ru-RU"/>
        </w:rPr>
        <w:t xml:space="preserve">обучающимся </w:t>
      </w:r>
      <w:r w:rsidR="00134744" w:rsidRPr="00091A90">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личности на исключительно важном этапе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091A90">
        <w:rPr>
          <w:rFonts w:ascii="Times New Roman" w:eastAsia="SchoolBookSanPin" w:hAnsi="Times New Roman"/>
          <w:sz w:val="24"/>
          <w:szCs w:val="24"/>
          <w:lang w:val="ru-RU"/>
        </w:rPr>
        <w:t xml:space="preserve">соответствующее </w:t>
      </w:r>
      <w:r w:rsidRPr="00091A90">
        <w:rPr>
          <w:rFonts w:ascii="Times New Roman" w:eastAsia="SchoolBookSanPin" w:hAnsi="Times New Roman"/>
          <w:sz w:val="24"/>
          <w:szCs w:val="24"/>
          <w:lang w:val="ru-RU"/>
        </w:rPr>
        <w:t>современному уровню знаний и доступной по содержанию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 xml:space="preserve">подросткового возраста; освоение </w:t>
      </w:r>
      <w:r w:rsidR="003B48E3" w:rsidRPr="00091A90">
        <w:rPr>
          <w:rFonts w:ascii="Times New Roman" w:eastAsia="SchoolBookSanPin" w:hAnsi="Times New Roman"/>
          <w:sz w:val="24"/>
          <w:szCs w:val="24"/>
          <w:lang w:val="ru-RU"/>
        </w:rPr>
        <w:t xml:space="preserve">обучающимися </w:t>
      </w:r>
      <w:r w:rsidRPr="00091A90">
        <w:rPr>
          <w:rFonts w:ascii="Times New Roman" w:eastAsia="SchoolBookSanPin" w:hAnsi="Times New Roman"/>
          <w:sz w:val="24"/>
          <w:szCs w:val="24"/>
          <w:lang w:val="ru-RU"/>
        </w:rPr>
        <w:t>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владение умениями функционально грамотного человека (получать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участия в жизни гражданского общества и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опыта применения полученных знаний и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вероисповеданий в общегражданской и в семейно-бытовой сферах;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соотнесения своих действий и действий других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 Содержание обучения в 6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3.1. Человек и его социальное окружение.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социальная позиция.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в малых группах. Групповые нормы и правила. Лидерство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группе. Межличностные отношения (деловые, личные).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3.2. Общество, в котором мы живём.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общности и группы. Положение человека в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начале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 Содержание обучения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4.1. Социальные ценности и нормы.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 и его роль в жизни общества. Право и мораль.</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4.2. Человек как участник 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их защиты.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4.3. Основы российского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Конституция Российской Федерации ‒ основной закон. Законы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подзаконные акты. Отрасли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без попечения родителей.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трудового права. Стороны трудовых отношений, их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административная ответственность. Дисциплинарные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 Содержание обучения в 8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5.1. Человек в экономических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Экономическая система и её функции. Собственность.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типы финансовых инструментов: акции и облигации.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5.2. Человек в мире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её многообразие и формы. Влияние духовной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формирование личности. Современная молодёжная культура.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Образование. Личностная и общественная значимость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религиозные объединения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 Содержание обучения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6.1. Человек в политическом измерении.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Политический режим и его виды.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роль в демократическом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Общественно-политические организации.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6.2. Гражданин и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конституционного строя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091A90">
        <w:rPr>
          <w:rFonts w:ascii="Times New Roman" w:eastAsia="SchoolBookSanPin" w:hAnsi="Times New Roman"/>
          <w:sz w:val="24"/>
          <w:szCs w:val="24"/>
          <w:lang w:val="ru-RU"/>
        </w:rPr>
        <w:t xml:space="preserve"> Российской Федерации</w:t>
      </w:r>
      <w:r w:rsidRPr="00091A90">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Местное самоуправление.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Конституция Российской Федерации о правовом статусе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6.3. Человек в системе социальных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групп.</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мобильность.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Социализация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диалоге культур.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6.4. Человек в современном изменяющемся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Перспективы развития общества.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7.1. </w:t>
      </w:r>
      <w:r w:rsidR="00134744" w:rsidRPr="00091A90">
        <w:rPr>
          <w:rFonts w:ascii="Times New Roman" w:eastAsia="SchoolBookSanPin" w:hAnsi="Times New Roman"/>
          <w:sz w:val="24"/>
          <w:szCs w:val="24"/>
          <w:lang w:val="ru-RU"/>
        </w:rPr>
        <w:t xml:space="preserve">Личностные результаты </w:t>
      </w:r>
      <w:r w:rsidR="00134744" w:rsidRPr="00091A90">
        <w:rPr>
          <w:rFonts w:ascii="Times New Roman" w:eastAsia="OfficinaSansBoldITC" w:hAnsi="Times New Roman"/>
          <w:sz w:val="24"/>
          <w:szCs w:val="24"/>
          <w:lang w:val="ru-RU"/>
        </w:rPr>
        <w:t>изучения обществознания</w:t>
      </w:r>
      <w:r w:rsidR="00134744" w:rsidRPr="00091A90">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1) гражданского воспитания: </w:t>
      </w:r>
      <w:r w:rsidRPr="00091A90">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91A90">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взаимопониманию и взаимопомощи; активное участие </w:t>
      </w:r>
      <w:r w:rsidR="003143D0" w:rsidRPr="00091A90">
        <w:rPr>
          <w:rFonts w:ascii="Times New Roman" w:eastAsia="SchoolBookSanPin" w:hAnsi="Times New Roman"/>
          <w:sz w:val="24"/>
          <w:szCs w:val="24"/>
          <w:lang w:val="ru-RU"/>
        </w:rPr>
        <w:t>в самоуправлении</w:t>
      </w:r>
      <w:r w:rsidR="00CA4934" w:rsidRPr="00091A90">
        <w:rPr>
          <w:rFonts w:ascii="Times New Roman" w:eastAsia="SchoolBookSanPin" w:hAnsi="Times New Roman"/>
          <w:sz w:val="24"/>
          <w:szCs w:val="24"/>
          <w:lang w:val="ru-RU"/>
        </w:rPr>
        <w:t xml:space="preserve"> </w:t>
      </w:r>
      <w:r w:rsidR="003143D0" w:rsidRPr="00091A90">
        <w:rPr>
          <w:rFonts w:ascii="Times New Roman" w:eastAsia="SchoolBookSanPin" w:hAnsi="Times New Roman"/>
          <w:sz w:val="24"/>
          <w:szCs w:val="24"/>
          <w:lang w:val="ru-RU"/>
        </w:rPr>
        <w:t>в образовательной организации</w:t>
      </w:r>
      <w:r w:rsidRPr="00091A90">
        <w:rPr>
          <w:rFonts w:ascii="Times New Roman" w:eastAsia="SchoolBookSanPin" w:hAnsi="Times New Roman"/>
          <w:sz w:val="24"/>
          <w:szCs w:val="24"/>
          <w:lang w:val="ru-RU"/>
        </w:rPr>
        <w:t xml:space="preserve">; готовность к участию в гуманитарной </w:t>
      </w:r>
      <w:r w:rsidR="00A80A67" w:rsidRPr="00091A90">
        <w:rPr>
          <w:rFonts w:ascii="Times New Roman" w:eastAsia="SchoolBookSanPin" w:hAnsi="Times New Roman"/>
          <w:sz w:val="24"/>
          <w:szCs w:val="24"/>
          <w:lang w:val="ru-RU"/>
        </w:rPr>
        <w:t>деятельности (волонтёрство, помощь людям, нуждающимся в ней)</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2) патриотического воспитания: </w:t>
      </w: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3) духовно-нравственного воспитания: </w:t>
      </w:r>
      <w:r w:rsidRPr="00091A90">
        <w:rPr>
          <w:rFonts w:ascii="Times New Roman" w:eastAsia="SchoolBookSanPin" w:hAnsi="Times New Roman"/>
          <w:position w:val="1"/>
          <w:sz w:val="24"/>
          <w:szCs w:val="24"/>
          <w:lang w:val="ru-RU"/>
        </w:rPr>
        <w:t>ориентация на моральные ценности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4) эстетического воспитания: </w:t>
      </w:r>
      <w:r w:rsidRPr="00091A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самовыражению в разных видах искусства;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 xml:space="preserve">и эмоционального благополучия: </w:t>
      </w:r>
      <w:r w:rsidRPr="00091A90">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91A90">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91A90">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6) </w:t>
      </w:r>
      <w:r w:rsidR="006D1E89" w:rsidRPr="00091A90">
        <w:rPr>
          <w:rFonts w:ascii="Times New Roman" w:eastAsia="SchoolBookSanPin" w:hAnsi="Times New Roman"/>
          <w:bCs/>
          <w:position w:val="1"/>
          <w:sz w:val="24"/>
          <w:szCs w:val="24"/>
          <w:lang w:val="ru-RU"/>
        </w:rPr>
        <w:t xml:space="preserve">трудового воспитания: </w:t>
      </w:r>
      <w:r w:rsidR="006D1E89" w:rsidRPr="00091A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6D1E89" w:rsidRPr="00091A90">
        <w:rPr>
          <w:rFonts w:ascii="Times New Roman" w:eastAsia="SchoolBookSanPin" w:hAnsi="Times New Roman"/>
          <w:sz w:val="24"/>
          <w:szCs w:val="24"/>
          <w:lang w:val="ru-RU"/>
        </w:rPr>
        <w:t xml:space="preserve"> края)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7) экологического воспитания: </w:t>
      </w:r>
      <w:r w:rsidRPr="00091A90">
        <w:rPr>
          <w:rFonts w:ascii="Times New Roman" w:eastAsia="SchoolBookSanPin" w:hAnsi="Times New Roman"/>
          <w:position w:val="1"/>
          <w:sz w:val="24"/>
          <w:szCs w:val="24"/>
          <w:lang w:val="ru-RU"/>
        </w:rPr>
        <w:t>ориентация на применение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8) ценности научного познания: </w:t>
      </w:r>
      <w:r w:rsidRPr="00091A90">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91A90">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7.2. </w:t>
      </w:r>
      <w:r w:rsidR="00134744" w:rsidRPr="00091A90">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к изменяющимся условиям социальной и природной среды</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анализировать и выявлять взаимосвязи природы,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вызов, требующий контрмер;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отсутствие гарантий успеха.</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рассматриваемых фактах, данных и наблюдениях;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w:t>
      </w:r>
      <w:r w:rsidR="00134744" w:rsidRPr="00091A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 взаимосвязях;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осознавать невозможность контролировать всё вокруг.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установлению особенностей объекта </w:t>
      </w:r>
      <w:r w:rsidRPr="00091A90">
        <w:rPr>
          <w:rFonts w:ascii="Times New Roman" w:eastAsia="SchoolBookSanPin" w:hAnsi="Times New Roman"/>
          <w:sz w:val="24"/>
          <w:szCs w:val="24"/>
          <w:lang w:val="ru-RU"/>
        </w:rPr>
        <w:t>изучения, причинно-следственных 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зависимостей объектов между собой;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заданных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целями и условиями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7.3.5. </w:t>
      </w:r>
      <w:r w:rsidR="00134744"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ориентироваться в различных подходах принятия решений</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91A90">
        <w:rPr>
          <w:rFonts w:ascii="Times New Roman" w:eastAsia="SchoolBookSanPin" w:hAnsi="Times New Roman"/>
          <w:sz w:val="24"/>
          <w:szCs w:val="24"/>
          <w:lang w:val="ru-RU"/>
        </w:rPr>
        <w:t>имеющихся ресурсов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изучаемом объекте;</w:t>
      </w:r>
    </w:p>
    <w:p w:rsidR="00134744"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w:t>
      </w:r>
      <w:r w:rsidR="00134744" w:rsidRPr="00091A90">
        <w:rPr>
          <w:rFonts w:ascii="Times New Roman" w:eastAsia="SchoolBookSanPin" w:hAnsi="Times New Roman"/>
          <w:sz w:val="24"/>
          <w:szCs w:val="24"/>
          <w:lang w:val="ru-RU"/>
        </w:rPr>
        <w:t xml:space="preserve"> выбор и брать ответственность за решение.</w:t>
      </w:r>
    </w:p>
    <w:p w:rsidR="00A80A67"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A80A67" w:rsidRPr="00091A90">
        <w:rPr>
          <w:rFonts w:ascii="Times New Roman" w:eastAsia="OfficinaSansBoldITC" w:hAnsi="Times New Roman"/>
          <w:sz w:val="24"/>
          <w:szCs w:val="24"/>
          <w:lang w:val="ru-RU"/>
        </w:rPr>
        <w:t>7.3.6. </w:t>
      </w:r>
      <w:r w:rsidR="00A80A67"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 совместной работы;</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предоставлению отчёта перед группой.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A80A67" w:rsidRPr="00091A90">
        <w:rPr>
          <w:rFonts w:ascii="Times New Roman" w:eastAsia="OfficinaSansBoldITC" w:hAnsi="Times New Roman"/>
          <w:sz w:val="24"/>
          <w:szCs w:val="24"/>
          <w:lang w:val="ru-RU"/>
        </w:rPr>
        <w:t>7.3.7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анализировать причины эмоций;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регулировать способ выражения эмоций;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себя и других, не осуждая;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открытость себе и другим.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на уровне основного общего образования </w:t>
      </w:r>
      <w:r w:rsidR="00134744" w:rsidRPr="00091A90">
        <w:rPr>
          <w:rFonts w:ascii="Times New Roman" w:eastAsia="SchoolBookSanPin" w:hAnsi="Times New Roman"/>
          <w:sz w:val="24"/>
          <w:szCs w:val="24"/>
          <w:lang w:val="ru-RU"/>
        </w:rPr>
        <w:t>должны обеспечивать: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основах государственной бюджетной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социально-экономического кризиса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отношении нашей страны международной политики «сдерживания»;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несовершеннолетнего социальных ролей;</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8) </w:t>
      </w:r>
      <w:r w:rsidR="005A558D" w:rsidRPr="00091A90">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умение решать в рамках изученного материала познавательные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практические задачи, отражающие выполнение типичных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преобразовывать предложенные модели в текст;</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11) </w:t>
      </w:r>
      <w:r w:rsidR="005A558D" w:rsidRPr="00091A90">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5. 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6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7.5.1. Человек и его социальное окружение: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обязанностях </w:t>
      </w:r>
      <w:r w:rsidR="003B48E3"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человека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деятельности людей, её различных мотивов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взаимосвязи </w:t>
      </w:r>
      <w:r w:rsidRPr="00091A90">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полученные знания </w:t>
      </w:r>
      <w:r w:rsidRPr="00091A90">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школе, семье, группе обучающихся;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использованием обществоведческих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касающиеся прав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 сверстниками, старшими и младшими;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читать осмысленно тексты правовой</w:t>
      </w:r>
      <w:r w:rsidRPr="00091A90">
        <w:rPr>
          <w:rFonts w:ascii="Times New Roman" w:eastAsia="SchoolBookSanPin" w:hAnsi="Times New Roman"/>
          <w:sz w:val="24"/>
          <w:szCs w:val="24"/>
          <w:lang w:val="ru-RU"/>
        </w:rPr>
        <w:t xml:space="preserve"> тематики, в том числе извлечения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связи поколений в нашем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091A90">
        <w:rPr>
          <w:rFonts w:ascii="Times New Roman" w:eastAsia="SchoolBookSanPin" w:hAnsi="Times New Roman"/>
          <w:sz w:val="24"/>
          <w:szCs w:val="24"/>
          <w:lang w:val="ru-RU"/>
        </w:rPr>
        <w:t>обучающегося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при работе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собственные поступки и поведение других людей </w:t>
      </w:r>
      <w:r w:rsidRPr="00091A90">
        <w:rPr>
          <w:rFonts w:ascii="Times New Roman" w:eastAsia="SchoolBookSanPin" w:hAnsi="Times New Roman"/>
          <w:sz w:val="24"/>
          <w:szCs w:val="24"/>
          <w:lang w:val="ru-RU"/>
        </w:rPr>
        <w:t>в ходе общения,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важному виду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опыт </w:t>
      </w:r>
      <w:r w:rsidRPr="00091A90">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приобретать опыт совместной деятельности</w:t>
      </w:r>
      <w:r w:rsidRPr="00091A90">
        <w:rPr>
          <w:rFonts w:ascii="Times New Roman" w:eastAsia="SchoolBookSanPin" w:hAnsi="Times New Roman"/>
          <w:sz w:val="24"/>
          <w:szCs w:val="24"/>
          <w:lang w:val="ru-RU"/>
        </w:rPr>
        <w:t>, включая взаимодействие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7.5.2. Общество, в котором мы живём: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об обществе и природе, положении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общности и группы;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сравнивать </w:t>
      </w:r>
      <w:r w:rsidRPr="00091A90">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взаимодействия </w:t>
      </w:r>
      <w:r w:rsidRPr="00091A90">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полученные знания для объяснения </w:t>
      </w:r>
      <w:r w:rsidRPr="00091A90">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познавательные и практические задачи </w:t>
      </w:r>
      <w:r w:rsidRPr="00091A90">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овладевать смысловым чтением </w:t>
      </w:r>
      <w:r w:rsidRPr="00091A90">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информацию </w:t>
      </w:r>
      <w:r w:rsidRPr="00091A90">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1A90">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91A90">
        <w:rPr>
          <w:rFonts w:ascii="Times New Roman" w:eastAsia="SchoolBookSanPin" w:hAnsi="Times New Roman"/>
          <w:position w:val="1"/>
          <w:sz w:val="24"/>
          <w:szCs w:val="24"/>
          <w:lang w:val="ru-RU"/>
        </w:rPr>
        <w:t>с точки зрения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соответствия духовным традициям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традиций народов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6. 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7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7.6.1. Социальные ценности и нормы: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социальных ценностях; о содержании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традиционные российские духовно-нравственные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нормы, их существенные признаки и элементы;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отдельные виды социальных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влияние социальных норм на общество 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осмысленно читать тексты</w:t>
      </w:r>
      <w:r w:rsidRPr="00091A90">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w:t>
      </w:r>
      <w:r w:rsidRPr="00091A90">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1A90">
        <w:rPr>
          <w:rFonts w:ascii="Times New Roman" w:eastAsia="SchoolBookSanPin" w:hAnsi="Times New Roman"/>
          <w:position w:val="1"/>
          <w:sz w:val="24"/>
          <w:szCs w:val="24"/>
          <w:lang w:val="ru-RU"/>
        </w:rPr>
        <w:t>социальную информацию из адаптированных источников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в том числе учебных материалов)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правовом регулировании поведения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w:t>
      </w:r>
      <w:r w:rsidRPr="00091A90">
        <w:rPr>
          <w:rFonts w:ascii="Times New Roman" w:eastAsia="SchoolBookSanPin" w:hAnsi="Times New Roman"/>
          <w:position w:val="1"/>
          <w:sz w:val="24"/>
          <w:szCs w:val="24"/>
          <w:lang w:val="ru-RU"/>
        </w:rPr>
        <w:t>собственные поступки, поведение людей с точки зрения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соответствия нормам морали;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самостоятельно </w:t>
      </w:r>
      <w:r w:rsidRPr="00091A90">
        <w:rPr>
          <w:rFonts w:ascii="Times New Roman" w:eastAsia="SchoolBookSanPin" w:hAnsi="Times New Roman"/>
          <w:bCs/>
          <w:sz w:val="24"/>
          <w:szCs w:val="24"/>
          <w:lang w:val="ru-RU"/>
        </w:rPr>
        <w:t xml:space="preserve">заполнять </w:t>
      </w:r>
      <w:r w:rsidRPr="00091A90">
        <w:rPr>
          <w:rFonts w:ascii="Times New Roman" w:eastAsia="SchoolBookSanPin" w:hAnsi="Times New Roman"/>
          <w:sz w:val="24"/>
          <w:szCs w:val="24"/>
          <w:lang w:val="ru-RU"/>
        </w:rPr>
        <w:t xml:space="preserve">форму (в том числе электронную) </w:t>
      </w:r>
      <w:r w:rsidRPr="00091A90">
        <w:rPr>
          <w:rFonts w:ascii="Times New Roman" w:eastAsia="SchoolBookSanPin" w:hAnsi="Times New Roman"/>
          <w:position w:val="1"/>
          <w:sz w:val="24"/>
          <w:szCs w:val="24"/>
          <w:lang w:val="ru-RU"/>
        </w:rPr>
        <w:t>и составлять простейший документ (заявление);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7.6.2. Человек как участник 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сущности права, о правоотношении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проступок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несовершеннолетних в возрасте от 14 до 18 лет;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включая взаимодействия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 члена ученической общественной организации);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 члена ученической общественной организации);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дискуссии;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7.6.3. Основы российского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терроризма 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91A90">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прав и обязанностей работника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об отраслях права в решении учебных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уголовного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7. 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8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7.7.1. Человек в экономических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об экономической жизни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финансовом рынке; функции денег;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различные способы хозяйствования;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точки зрения социальных ценностей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экономической тематики</w:t>
      </w:r>
      <w:r w:rsidRPr="00091A90">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извлекать </w:t>
      </w:r>
      <w:r w:rsidRPr="00091A90">
        <w:rPr>
          <w:rFonts w:ascii="Times New Roman" w:eastAsia="SchoolBookSanPin" w:hAnsi="Times New Roman"/>
          <w:sz w:val="24"/>
          <w:szCs w:val="24"/>
          <w:lang w:val="ru-RU"/>
        </w:rPr>
        <w:t>информацию из адаптированных источников, публикаций СМИ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91A90">
        <w:rPr>
          <w:rFonts w:ascii="Times New Roman" w:eastAsia="SchoolBookSanPin" w:hAnsi="Times New Roman"/>
          <w:sz w:val="24"/>
          <w:szCs w:val="24"/>
          <w:lang w:val="ru-RU"/>
        </w:rPr>
        <w:t>социальную информацию, включая экономико-статистическую,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поступки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опыт </w:t>
      </w:r>
      <w:r w:rsidRPr="00091A90">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опыт </w:t>
      </w:r>
      <w:r w:rsidRPr="00091A90">
        <w:rPr>
          <w:rFonts w:ascii="Times New Roman" w:eastAsia="SchoolBookSanPin" w:hAnsi="Times New Roman"/>
          <w:sz w:val="24"/>
          <w:szCs w:val="24"/>
          <w:lang w:val="ru-RU"/>
        </w:rPr>
        <w:t>составления простейших документов (</w:t>
      </w:r>
      <w:r w:rsidRPr="00091A90">
        <w:rPr>
          <w:rFonts w:ascii="Times New Roman" w:eastAsia="SchoolBookSanPin" w:hAnsi="Times New Roman"/>
          <w:position w:val="1"/>
          <w:sz w:val="24"/>
          <w:szCs w:val="24"/>
          <w:lang w:val="ru-RU"/>
        </w:rPr>
        <w:t>личный финансовый план, заявление, резюме);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7.7.2. Человек в мире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духовно-нравственные ценности (в том числе нормы морали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политики российского государства в сфере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формы и виды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взаимосвязь развития духовной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формирования личности, взаимовлияние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точки зрения социальных ценностей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091A90">
        <w:rPr>
          <w:rFonts w:ascii="Times New Roman" w:eastAsia="SchoolBookSanPin" w:hAnsi="Times New Roman"/>
          <w:bCs/>
          <w:sz w:val="24"/>
          <w:szCs w:val="24"/>
          <w:lang w:val="ru-RU"/>
        </w:rPr>
        <w:t xml:space="preserve">решать </w:t>
      </w:r>
      <w:r w:rsidR="00134744" w:rsidRPr="00091A90">
        <w:rPr>
          <w:rFonts w:ascii="Times New Roman" w:eastAsia="SchoolBookSanPin" w:hAnsi="Times New Roman"/>
          <w:sz w:val="24"/>
          <w:szCs w:val="24"/>
          <w:lang w:val="ru-RU"/>
        </w:rPr>
        <w:t>познавательные и практические зад</w:t>
      </w:r>
      <w:r w:rsidRPr="00091A90">
        <w:rPr>
          <w:rFonts w:ascii="Times New Roman" w:eastAsia="SchoolBookSanPin" w:hAnsi="Times New Roman"/>
          <w:sz w:val="24"/>
          <w:szCs w:val="24"/>
          <w:lang w:val="ru-RU"/>
        </w:rPr>
        <w:t xml:space="preserve">ачи, касающиеся форм </w:t>
      </w:r>
      <w:r w:rsidR="00134744" w:rsidRPr="00091A90">
        <w:rPr>
          <w:rFonts w:ascii="Times New Roman" w:eastAsia="SchoolBookSanPin" w:hAnsi="Times New Roman"/>
          <w:sz w:val="24"/>
          <w:szCs w:val="24"/>
          <w:lang w:val="ru-RU"/>
        </w:rPr>
        <w:t>и многообразия духовной культуры;</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осмысленно читать тексты </w:t>
      </w:r>
      <w:r w:rsidRPr="00091A90">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поиск информации об ответственности современных учёных,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 в разных источниках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91A90">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w:t>
      </w:r>
      <w:r w:rsidRPr="00091A90">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8. 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9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7.8.1. Человек в политическом измерении: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социально-экономического кризиса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референдум;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осмысленно читать </w:t>
      </w:r>
      <w:r w:rsidRPr="00091A90">
        <w:rPr>
          <w:rFonts w:ascii="Times New Roman" w:eastAsia="SchoolBookSanPin" w:hAnsi="Times New Roman"/>
          <w:sz w:val="24"/>
          <w:szCs w:val="24"/>
          <w:lang w:val="ru-RU"/>
        </w:rPr>
        <w:t>Конституци</w:t>
      </w:r>
      <w:r w:rsidR="00DB3A10" w:rsidRPr="00091A90">
        <w:rPr>
          <w:rFonts w:ascii="Times New Roman" w:eastAsia="SchoolBookSanPin" w:hAnsi="Times New Roman"/>
          <w:sz w:val="24"/>
          <w:szCs w:val="24"/>
          <w:lang w:val="ru-RU"/>
        </w:rPr>
        <w:t>ю</w:t>
      </w:r>
      <w:r w:rsidRPr="00091A90">
        <w:rPr>
          <w:rFonts w:ascii="Times New Roman" w:eastAsia="SchoolBookSanPin" w:hAnsi="Times New Roman"/>
          <w:sz w:val="24"/>
          <w:szCs w:val="24"/>
          <w:lang w:val="ru-RU"/>
        </w:rPr>
        <w:t xml:space="preserve"> Российской Федерации, други</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нормативных правовы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акт</w:t>
      </w:r>
      <w:r w:rsidR="00DB3A10"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учебных и ины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текст</w:t>
      </w:r>
      <w:r w:rsidR="00DB3A10"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обществоведческой тематики, связанны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сущности политики, государстве и его роли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091A90">
        <w:rPr>
          <w:rFonts w:ascii="Times New Roman" w:eastAsia="SchoolBookSanPin" w:hAnsi="Times New Roman"/>
          <w:sz w:val="24"/>
          <w:szCs w:val="24"/>
          <w:lang w:val="ru-RU"/>
        </w:rPr>
        <w:t xml:space="preserve">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и конкретизировать </w:t>
      </w:r>
      <w:r w:rsidRPr="00091A90">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7.8.2. Гражданин и государство:</w:t>
      </w:r>
    </w:p>
    <w:p w:rsidR="00134744" w:rsidRPr="00091A90" w:rsidRDefault="00134744" w:rsidP="00091A90">
      <w:pPr>
        <w:tabs>
          <w:tab w:val="left" w:pos="180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об основах конституционного строя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w:t>
      </w:r>
      <w:r w:rsidRPr="00091A90">
        <w:rPr>
          <w:rFonts w:ascii="Times New Roman" w:eastAsia="SchoolBookSanPin" w:hAnsi="Times New Roman"/>
          <w:sz w:val="24"/>
          <w:szCs w:val="24"/>
          <w:lang w:val="ru-RU"/>
        </w:rPr>
        <w:t xml:space="preserve">примеры и </w:t>
      </w:r>
      <w:r w:rsidRPr="00091A90">
        <w:rPr>
          <w:rFonts w:ascii="Times New Roman" w:eastAsia="SchoolBookSanPin" w:hAnsi="Times New Roman"/>
          <w:bCs/>
          <w:sz w:val="24"/>
          <w:szCs w:val="24"/>
          <w:lang w:val="ru-RU"/>
        </w:rPr>
        <w:t xml:space="preserve">моделировать </w:t>
      </w:r>
      <w:r w:rsidRPr="00091A90">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от терроризма 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ветвей власти и субъектов политики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использовать</w:t>
      </w:r>
      <w:r w:rsidRPr="00091A90">
        <w:rPr>
          <w:rFonts w:ascii="Times New Roman" w:eastAsia="SchoolBookSanPin" w:hAnsi="Times New Roman"/>
          <w:sz w:val="24"/>
          <w:szCs w:val="24"/>
          <w:lang w:val="ru-RU"/>
        </w:rPr>
        <w:t xml:space="preserve"> обществоведческие знания, факты общественной жизни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личный социальный опыт </w:t>
      </w: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систематизировать и конкретизировать </w:t>
      </w:r>
      <w:r w:rsidRPr="00091A90">
        <w:rPr>
          <w:rFonts w:ascii="Times New Roman" w:eastAsia="SchoolBookSanPin" w:hAnsi="Times New Roman"/>
          <w:sz w:val="24"/>
          <w:szCs w:val="24"/>
          <w:lang w:val="ru-RU"/>
        </w:rPr>
        <w:t>информацию о политической жизни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международным терроризмом;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об основных направлениях внутренней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91A90">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 xml:space="preserve">7.8.3. Человек в системе социальных отношений: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общности и группы;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сравнивать </w:t>
      </w:r>
      <w:r w:rsidRPr="00091A90">
        <w:rPr>
          <w:rFonts w:ascii="Times New Roman" w:eastAsia="SchoolBookSanPin" w:hAnsi="Times New Roman"/>
          <w:position w:val="1"/>
          <w:sz w:val="24"/>
          <w:szCs w:val="24"/>
          <w:lang w:val="ru-RU"/>
        </w:rPr>
        <w:t>виды социальной мобильности;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разным этносам;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социальной направленности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социализации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w:t>
      </w:r>
      <w:r w:rsidRPr="00091A90">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w:t>
      </w:r>
      <w:r w:rsidRPr="00091A90">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w:t>
      </w:r>
      <w:r w:rsidRPr="00091A90">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в практической деятельности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с людьми другой национальной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религиозной принадлежности на основе веротерпимости</w:t>
      </w:r>
      <w:r w:rsidRPr="00091A90">
        <w:rPr>
          <w:rFonts w:ascii="Times New Roman" w:eastAsia="SchoolBookSanPin" w:hAnsi="Times New Roman"/>
          <w:sz w:val="24"/>
          <w:szCs w:val="24"/>
          <w:lang w:val="ru-RU"/>
        </w:rPr>
        <w:t xml:space="preserve"> и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7.8.4. Человек в современном изменяющемся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требования к современным профессиям;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причины и последствия глобализации;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поиск и извлечение </w:t>
      </w:r>
      <w:r w:rsidRPr="00091A90">
        <w:rPr>
          <w:rFonts w:ascii="Times New Roman" w:eastAsia="SchoolBookSanPin" w:hAnsi="Times New Roman"/>
          <w:position w:val="1"/>
          <w:sz w:val="24"/>
          <w:szCs w:val="24"/>
          <w:lang w:val="ru-RU"/>
        </w:rPr>
        <w:t>социальной информации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E15F4B" w:rsidRPr="00E15F4B" w:rsidRDefault="00E15F4B" w:rsidP="00E15F4B">
      <w:pPr>
        <w:spacing w:after="0" w:line="240" w:lineRule="auto"/>
        <w:ind w:firstLine="709"/>
        <w:jc w:val="center"/>
        <w:rPr>
          <w:rFonts w:ascii="Times New Roman" w:eastAsia="SchoolBookSanPin" w:hAnsi="Times New Roman"/>
          <w:b/>
          <w:position w:val="1"/>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152.</w:t>
      </w:r>
      <w:r w:rsidR="00134744" w:rsidRPr="00E15F4B">
        <w:rPr>
          <w:rFonts w:eastAsia="SchoolBookSanPin"/>
          <w:sz w:val="24"/>
          <w:szCs w:val="24"/>
          <w:lang w:val="ru-RU"/>
        </w:rPr>
        <w:t> Федеральная рабочая программа по учебному предмету «География».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CE2E37" w:rsidRPr="00091A90">
        <w:rPr>
          <w:rFonts w:ascii="Times New Roman" w:eastAsia="SchoolBookSanPin" w:hAnsi="Times New Roman"/>
          <w:sz w:val="24"/>
          <w:szCs w:val="24"/>
          <w:lang w:val="ru-RU"/>
        </w:rPr>
        <w:t>1</w:t>
      </w:r>
      <w:r w:rsidR="00134744" w:rsidRPr="00091A90">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2.1. Программа по географии составлена на основе требований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091A90">
        <w:rPr>
          <w:rFonts w:ascii="Times New Roman" w:eastAsia="SchoolBookSanPin" w:hAnsi="Times New Roman"/>
          <w:sz w:val="24"/>
          <w:szCs w:val="24"/>
          <w:lang w:val="ru-RU"/>
        </w:rPr>
        <w:t xml:space="preserve">рабочей </w:t>
      </w:r>
      <w:r w:rsidR="00134744" w:rsidRPr="00091A90">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для описания, характеристики, объяснения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географических знаний и умений, необходимых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2.7. </w:t>
      </w:r>
      <w:r w:rsidR="006916F9" w:rsidRPr="00091A90">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2.8. Общее число часов, рекомендованных для изучения географии –</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 Содержание обучения географии в 5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3.1. Географическое изучение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3.1.1. Введение. География ‒ наука о планете Земля.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3.1.2. История географических открытий.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Географические открытия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карт по предложенным учителем вопросам».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 Изображения земной поверхности.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3.2.1. Планы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3.2.2. Географические карты.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глобусе и картах. Определение расстояний по глобусу.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3.3. Земля ‒ планета Солнечной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Влияние Космоса на Землю и жизнь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«В</w:t>
      </w:r>
      <w:r w:rsidRPr="00091A90">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географической широты и времени года на территории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3.4. Оболочки Земли. Литосфера ‒ каменная оболочка Земли.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C2E4E" w:rsidRPr="00091A90">
        <w:rPr>
          <w:rFonts w:ascii="Times New Roman" w:eastAsia="SchoolBookSanPin" w:hAnsi="Times New Roman"/>
          <w:sz w:val="24"/>
          <w:szCs w:val="24"/>
          <w:lang w:val="ru-RU"/>
        </w:rPr>
        <w:t xml:space="preserve">3.4.1. </w:t>
      </w:r>
      <w:r w:rsidR="00134744" w:rsidRPr="00091A90">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ней экологические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рельеф.</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Заключение.</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Практикум «Сезонные изменения в природе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животного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Анализ результатов фенологических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наблюдений за погодой».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 Содержание обучения географии в 6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4.1.Оболочки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4.1.1. Гидросфера ‒ водная оболочка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загрязнением вод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Воды суши. Способы изображения внутренних вод на картах.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водопады. Питание и режим реки.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Подземные воды (грунтовые, межпластовые, артезианские),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Многолетняя мерзлота. Болота, их образование.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гидросферу.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систематизация в форме таблицы».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4.1.2. Атмосфера ‒ воздушная оболочка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Вода в атмосфере. Влажность воздуха. Образование облаков. Облака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Погода и её показатели. Причины изменения погоды. Климат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высоты местности над уровнем моря.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4.1.3. Биосфера ‒ оболочка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Человек как часть биосферы. Распространение людей на </w:t>
      </w:r>
      <w:r w:rsidRPr="00091A90">
        <w:rPr>
          <w:rFonts w:ascii="Times New Roman" w:eastAsia="SchoolBookSanPin" w:hAnsi="Times New Roman"/>
          <w:position w:val="1"/>
          <w:sz w:val="24"/>
          <w:szCs w:val="24"/>
          <w:lang w:val="ru-RU"/>
        </w:rPr>
        <w:t>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Исследования и экологические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Заключение.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C2E4E" w:rsidRPr="00091A90">
        <w:rPr>
          <w:rFonts w:ascii="Times New Roman" w:eastAsia="OfficinaSansBoldITC" w:hAnsi="Times New Roman"/>
          <w:sz w:val="24"/>
          <w:szCs w:val="24"/>
          <w:lang w:val="ru-RU"/>
        </w:rPr>
        <w:t>4.1.4. </w:t>
      </w:r>
      <w:r w:rsidR="00134744" w:rsidRPr="00091A90">
        <w:rPr>
          <w:rFonts w:ascii="Times New Roman" w:eastAsia="OfficinaSansBoldITC" w:hAnsi="Times New Roman"/>
          <w:sz w:val="24"/>
          <w:szCs w:val="24"/>
          <w:lang w:val="ru-RU"/>
        </w:rPr>
        <w:t>Природно-территориальные комплексы.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(выполняется на местности) «</w:t>
      </w:r>
      <w:r w:rsidRPr="00091A90">
        <w:rPr>
          <w:rFonts w:ascii="Times New Roman" w:eastAsia="SchoolBookSanPin" w:hAnsi="Times New Roman"/>
          <w:sz w:val="24"/>
          <w:szCs w:val="24"/>
          <w:lang w:val="ru-RU"/>
        </w:rPr>
        <w:t>Характеристика локального природного комплекса по плану».</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 Содержание обучения географии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 Главные закономерности природы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5.1.1. Географическая оболочка.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Выявление проявления широтной зональности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картам природных зон».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5.1.2. Литосфера и рельеф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5.1.3. Атмосфера и климаты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преобладающие ветры), характер подстилающей поверхности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5.1.4. Мировой океан ‒ основная часть гидросферы.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5.2. Человечество на </w:t>
      </w:r>
      <w:r w:rsidR="001C2E4E" w:rsidRPr="00091A90">
        <w:rPr>
          <w:rFonts w:ascii="Times New Roman" w:eastAsia="OfficinaSansBoldITC" w:hAnsi="Times New Roman"/>
          <w:sz w:val="24"/>
          <w:szCs w:val="24"/>
          <w:lang w:val="ru-RU"/>
        </w:rPr>
        <w:t>З</w:t>
      </w:r>
      <w:r w:rsidR="00134744" w:rsidRPr="00091A90">
        <w:rPr>
          <w:rFonts w:ascii="Times New Roman" w:eastAsia="OfficinaSansBoldITC" w:hAnsi="Times New Roman"/>
          <w:sz w:val="24"/>
          <w:szCs w:val="24"/>
          <w:lang w:val="ru-RU"/>
        </w:rPr>
        <w:t>емле.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5.2.1. Численность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5.2.2. Страны и народы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сфере туризма, экскурсовод.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Сравнение занятости населения двух стран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комплексным картам».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 Материки и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5.3.1. Южные материки.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исследованиях ледового континента.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5.3.2. Северные материки.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091A90">
        <w:rPr>
          <w:rFonts w:ascii="Times New Roman" w:eastAsia="SchoolBookSanPin" w:hAnsi="Times New Roman"/>
          <w:sz w:val="24"/>
          <w:szCs w:val="24"/>
          <w:lang w:val="ru-RU"/>
        </w:rPr>
        <w:t>е умеренного климатического по</w:t>
      </w:r>
      <w:r w:rsidRPr="00091A90">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5.3.3. Взаимодействие природы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изменений компонентов природы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 Содержание обучения географии в 8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 Географическое пространство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6.1.1. История формирования и освоения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91A90">
        <w:rPr>
          <w:rFonts w:ascii="Times New Roman" w:eastAsia="SchoolBookSanPin" w:hAnsi="Times New Roman"/>
          <w:sz w:val="24"/>
          <w:szCs w:val="24"/>
        </w:rPr>
        <w:t>XI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вв. Расширение территории России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6.1.2. Географическое положение и границы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6.1.3. Время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Определение различия во времени для разных городов </w:t>
      </w:r>
      <w:r w:rsidRPr="00091A90">
        <w:rPr>
          <w:rFonts w:ascii="Times New Roman" w:eastAsia="SchoolBookSanPin" w:hAnsi="Times New Roman"/>
          <w:position w:val="1"/>
          <w:sz w:val="24"/>
          <w:szCs w:val="24"/>
          <w:lang w:val="ru-RU"/>
        </w:rPr>
        <w:t>России по карте часовых зон».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Федеративное устройство России. Субъекты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 Природа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6.2.1. Природные условия и ресурсы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6.2.2. Геологическое строение, рельеф и полезные ископаемые.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91A90">
        <w:rPr>
          <w:rFonts w:ascii="Times New Roman" w:eastAsia="SchoolBookSanPin" w:hAnsi="Times New Roman"/>
          <w:position w:val="1"/>
          <w:sz w:val="24"/>
          <w:szCs w:val="24"/>
          <w:lang w:val="ru-RU"/>
        </w:rPr>
        <w:t>Объяснение особенностей рельефа своего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6.2.3. Климат и климатические ресурсы.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возможные следствия. Особенности климата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Описание и прогнозирование погоды территории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хозяйственную деятельность населения».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6.2.4. Моря России. Внутренние воды и водные ресурсы.</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водные ресурсы своего региона и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6.2.5. Природно-хозяйственные зоны.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эрозией почв и их загрязнением.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91A90">
        <w:rPr>
          <w:rFonts w:ascii="Times New Roman" w:eastAsia="SchoolBookSanPin" w:hAnsi="Times New Roman"/>
          <w:position w:val="1"/>
          <w:sz w:val="24"/>
          <w:szCs w:val="24"/>
          <w:lang w:val="ru-RU"/>
        </w:rPr>
        <w:t>пользование, экологические проблемы. Прогнозируемые по</w:t>
      </w:r>
      <w:r w:rsidRPr="00091A90">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Красную книгу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 Население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6.3.1. Численность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Динамика численности населения России 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6.3.3. Народы и религии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 многонациональное государство. Многонациональность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Построение картограммы «Доля титульных этносов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6.3.4. Половой и возрастной состав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Объяснение динамики половозрастного состава населения</w:t>
      </w:r>
      <w:r w:rsidRPr="00091A90">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6.3.5. Человеческий капитал России.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Классификация </w:t>
      </w:r>
      <w:r w:rsidR="003F45E6" w:rsidRPr="00091A90">
        <w:rPr>
          <w:rFonts w:ascii="Times New Roman" w:eastAsia="SchoolBookSanPin" w:hAnsi="Times New Roman"/>
          <w:sz w:val="24"/>
          <w:szCs w:val="24"/>
          <w:lang w:val="ru-RU"/>
        </w:rPr>
        <w:t>ф</w:t>
      </w:r>
      <w:r w:rsidRPr="00091A90">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 Содержание обучения географии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 Хозяйство России.</w:t>
      </w:r>
    </w:p>
    <w:p w:rsidR="00134744" w:rsidRPr="00091A90" w:rsidRDefault="00A67132" w:rsidP="00091A90">
      <w:pPr>
        <w:spacing w:after="0" w:line="240" w:lineRule="auto"/>
        <w:ind w:firstLine="709"/>
        <w:jc w:val="both"/>
        <w:rPr>
          <w:rFonts w:ascii="Times New Roman" w:eastAsia="OfficinaSansBoldITC" w:hAnsi="Times New Roman"/>
          <w:strike/>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7.1.1. Общая характеристика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 xml:space="preserve">ЭГП) России как фактор развития её хозяйства. </w:t>
      </w:r>
      <w:r w:rsidR="006916F9" w:rsidRPr="00091A90">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091A90">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091A90">
        <w:rPr>
          <w:rFonts w:ascii="Times New Roman" w:eastAsia="SchoolBookSanPin" w:hAnsi="Times New Roman"/>
          <w:sz w:val="24"/>
          <w:szCs w:val="24"/>
          <w:lang w:val="ru-RU"/>
        </w:rPr>
        <w:t xml:space="preserve"> </w:t>
      </w:r>
      <w:r w:rsidR="00676F3A" w:rsidRPr="00091A90">
        <w:rPr>
          <w:rFonts w:ascii="Times New Roman" w:eastAsia="SchoolBookSanPin" w:hAnsi="Times New Roman"/>
          <w:sz w:val="24"/>
          <w:szCs w:val="24"/>
          <w:lang w:val="ru-RU"/>
        </w:rPr>
        <w:t>от 13 февраля 2019 г. № 207-р</w:t>
      </w:r>
      <w:r w:rsidR="002C3F13" w:rsidRPr="00091A90">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091A90">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091A90">
        <w:rPr>
          <w:rFonts w:ascii="Times New Roman" w:eastAsia="SchoolBookSanPin" w:hAnsi="Times New Roman"/>
          <w:sz w:val="24"/>
          <w:szCs w:val="24"/>
          <w:lang w:val="ru-RU"/>
        </w:rPr>
        <w:t xml:space="preserve">Стратегии пространственного развития Российской Федерации </w:t>
      </w:r>
      <w:r w:rsidRPr="00091A90">
        <w:rPr>
          <w:rFonts w:ascii="Times New Roman" w:eastAsia="SchoolBookSanPin" w:hAnsi="Times New Roman"/>
          <w:sz w:val="24"/>
          <w:szCs w:val="24"/>
          <w:lang w:val="ru-RU"/>
        </w:rPr>
        <w:t>как «геостратегические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территории страны. Условия и факторы размещения хозяйства.</w:t>
      </w:r>
    </w:p>
    <w:p w:rsidR="00134744" w:rsidRPr="00091A90" w:rsidRDefault="00134744"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091A90" w:rsidRDefault="00A67132" w:rsidP="00091A90">
      <w:pPr>
        <w:spacing w:after="0" w:line="240" w:lineRule="auto"/>
        <w:ind w:firstLine="708"/>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7.1.2. </w:t>
      </w:r>
      <w:r w:rsidR="006916F9" w:rsidRPr="00091A90">
        <w:rPr>
          <w:rFonts w:ascii="Times New Roman" w:eastAsia="OfficinaSansBoldITC" w:hAnsi="Times New Roman"/>
          <w:sz w:val="24"/>
          <w:szCs w:val="24"/>
          <w:lang w:val="ru-RU"/>
        </w:rPr>
        <w:t xml:space="preserve">Топливно-энергетический комплекс (далее </w:t>
      </w:r>
      <w:r w:rsidR="00F433DE" w:rsidRPr="00091A90">
        <w:rPr>
          <w:rFonts w:ascii="Times New Roman" w:eastAsia="SchoolBookSanPin" w:hAnsi="Times New Roman"/>
          <w:sz w:val="24"/>
          <w:szCs w:val="24"/>
          <w:lang w:val="ru-RU"/>
        </w:rPr>
        <w:t xml:space="preserve">– </w:t>
      </w:r>
      <w:r w:rsidR="006916F9" w:rsidRPr="00091A90">
        <w:rPr>
          <w:rFonts w:ascii="Times New Roman" w:eastAsia="OfficinaSansBoldITC" w:hAnsi="Times New Roman"/>
          <w:sz w:val="24"/>
          <w:szCs w:val="24"/>
          <w:lang w:val="ru-RU"/>
        </w:rPr>
        <w:t>ТЭК).</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ВИЭ), их особенности и доля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091A90">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9 июня 2020 г. № 1523-р.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статистических и текстовых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отдельных регионах стран».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7.1.3. Металлургический комплекс.</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4260-р.</w:t>
      </w:r>
    </w:p>
    <w:p w:rsidR="001C2E4E" w:rsidRPr="00091A90" w:rsidRDefault="001C2E4E"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7.1.4. Машиностроительный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091A90" w:rsidRDefault="001C2E4E"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 xml:space="preserve"> </w:t>
      </w:r>
      <w:r w:rsidR="00A67132" w:rsidRPr="00091A90">
        <w:rPr>
          <w:rFonts w:ascii="Times New Roman" w:eastAsia="SchoolBookSanPin" w:hAnsi="Times New Roman"/>
          <w:sz w:val="24"/>
          <w:szCs w:val="24"/>
          <w:lang w:val="ru-RU"/>
        </w:rPr>
        <w:t>152.</w:t>
      </w:r>
      <w:r w:rsidRPr="00091A90">
        <w:rPr>
          <w:rFonts w:ascii="Times New Roman" w:eastAsia="OfficinaSansBoldITC" w:hAnsi="Times New Roman"/>
          <w:sz w:val="24"/>
          <w:szCs w:val="24"/>
          <w:lang w:val="ru-RU"/>
        </w:rPr>
        <w:t>7.1.5. Химико-лесной комплекс.</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Химическая промышленность.</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Лесопромышленный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091A90">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091A90">
        <w:rPr>
          <w:rFonts w:ascii="Times New Roman" w:eastAsia="SchoolBookSanPin" w:hAnsi="Times New Roman"/>
          <w:sz w:val="24"/>
          <w:szCs w:val="24"/>
          <w:lang w:val="ru-RU"/>
        </w:rPr>
        <w:t>.</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и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091A90" w:rsidRDefault="006916F9"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Pr="00091A90">
        <w:rPr>
          <w:rFonts w:ascii="Times New Roman" w:eastAsia="OfficinaSansBoldITC" w:hAnsi="Times New Roman"/>
          <w:sz w:val="24"/>
          <w:szCs w:val="24"/>
          <w:lang w:val="ru-RU"/>
        </w:rPr>
        <w:t>7.1.6. Агропромышленный комплекс (далее - АПК).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период до 2030 года</w:t>
      </w:r>
      <w:r w:rsidR="00971C4F" w:rsidRPr="00091A90">
        <w:rPr>
          <w:rFonts w:ascii="Times New Roman" w:eastAsia="SchoolBookSanPin" w:hAnsi="Times New Roman"/>
          <w:sz w:val="24"/>
          <w:szCs w:val="24"/>
          <w:lang w:val="ru-RU"/>
        </w:rPr>
        <w:t>,</w:t>
      </w:r>
      <w:r w:rsidR="00676F3A" w:rsidRPr="00091A90">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091A90">
        <w:rPr>
          <w:rFonts w:ascii="Times New Roman" w:eastAsia="SchoolBookSanPin" w:hAnsi="Times New Roman"/>
          <w:sz w:val="24"/>
          <w:szCs w:val="24"/>
          <w:lang w:val="ru-RU"/>
        </w:rPr>
        <w:t>8</w:t>
      </w:r>
      <w:r w:rsidR="00676F3A" w:rsidRPr="00091A90">
        <w:rPr>
          <w:rFonts w:ascii="Times New Roman" w:eastAsia="SchoolBookSanPin" w:hAnsi="Times New Roman"/>
          <w:sz w:val="24"/>
          <w:szCs w:val="24"/>
          <w:lang w:val="ru-RU"/>
        </w:rPr>
        <w:t xml:space="preserve"> </w:t>
      </w:r>
      <w:r w:rsidR="00971C4F" w:rsidRPr="00091A90">
        <w:rPr>
          <w:rFonts w:ascii="Times New Roman" w:eastAsia="SchoolBookSanPin" w:hAnsi="Times New Roman"/>
          <w:sz w:val="24"/>
          <w:szCs w:val="24"/>
          <w:lang w:val="ru-RU"/>
        </w:rPr>
        <w:t>сентября</w:t>
      </w:r>
      <w:r w:rsidR="00676F3A" w:rsidRPr="00091A90">
        <w:rPr>
          <w:rFonts w:ascii="Times New Roman" w:eastAsia="SchoolBookSanPin" w:hAnsi="Times New Roman"/>
          <w:sz w:val="24"/>
          <w:szCs w:val="24"/>
          <w:lang w:val="ru-RU"/>
        </w:rPr>
        <w:t xml:space="preserve"> 20</w:t>
      </w:r>
      <w:r w:rsidR="00971C4F" w:rsidRPr="00091A90">
        <w:rPr>
          <w:rFonts w:ascii="Times New Roman" w:eastAsia="SchoolBookSanPin" w:hAnsi="Times New Roman"/>
          <w:sz w:val="24"/>
          <w:szCs w:val="24"/>
          <w:lang w:val="ru-RU"/>
        </w:rPr>
        <w:t>22</w:t>
      </w:r>
      <w:r w:rsidR="00676F3A" w:rsidRPr="00091A90">
        <w:rPr>
          <w:rFonts w:ascii="Times New Roman" w:eastAsia="SchoolBookSanPin" w:hAnsi="Times New Roman"/>
          <w:sz w:val="24"/>
          <w:szCs w:val="24"/>
          <w:lang w:val="ru-RU"/>
        </w:rPr>
        <w:t xml:space="preserve"> г. № </w:t>
      </w:r>
      <w:r w:rsidR="00971C4F" w:rsidRPr="00091A90">
        <w:rPr>
          <w:rFonts w:ascii="Times New Roman" w:eastAsia="SchoolBookSanPin" w:hAnsi="Times New Roman"/>
          <w:sz w:val="24"/>
          <w:szCs w:val="24"/>
          <w:lang w:val="ru-RU"/>
        </w:rPr>
        <w:t>2567</w:t>
      </w:r>
      <w:r w:rsidR="00676F3A" w:rsidRPr="00091A90">
        <w:rPr>
          <w:rFonts w:ascii="Times New Roman" w:eastAsia="SchoolBookSanPin" w:hAnsi="Times New Roman"/>
          <w:sz w:val="24"/>
          <w:szCs w:val="24"/>
          <w:lang w:val="ru-RU"/>
        </w:rPr>
        <w:t>-р</w:t>
      </w:r>
      <w:r w:rsidRPr="00091A90">
        <w:rPr>
          <w:rFonts w:ascii="Times New Roman" w:eastAsia="SchoolBookSanPin" w:hAnsi="Times New Roman"/>
          <w:sz w:val="24"/>
          <w:szCs w:val="24"/>
          <w:lang w:val="ru-RU"/>
        </w:rPr>
        <w:t>. Особенности АПК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 xml:space="preserve">Практическая работа. </w:t>
      </w:r>
      <w:r w:rsidRPr="00091A90">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7.1.7. Инфраструктурный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Транспорт и охрана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091A90" w:rsidRDefault="006916F9"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091A90">
        <w:rPr>
          <w:rFonts w:ascii="Times New Roman" w:eastAsia="SchoolBookSanPin" w:hAnsi="Times New Roman"/>
          <w:sz w:val="24"/>
          <w:szCs w:val="24"/>
          <w:lang w:val="ru-RU"/>
        </w:rPr>
        <w:t xml:space="preserve">Российской Федерации </w:t>
      </w:r>
      <w:r w:rsidRPr="00091A90">
        <w:rPr>
          <w:rFonts w:ascii="Times New Roman" w:eastAsia="SchoolBookSanPin" w:hAnsi="Times New Roman"/>
          <w:position w:val="1"/>
          <w:sz w:val="24"/>
          <w:szCs w:val="24"/>
          <w:lang w:val="ru-RU"/>
        </w:rPr>
        <w:t>от 27 ноября 2021 г. № 3363-р.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Федеральный проект «Информационная инфраструктура».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7.1.8. Обобщение знаний.</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ТОР). Факторы, ограничивающие развитие хозяйства.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Развитие хозяйства и состояние окружающей среды. </w:t>
      </w:r>
      <w:r w:rsidR="002C3F13" w:rsidRPr="00091A90">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7.2. Регионы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7.2.1. Западный макрорегион (Европейская часть)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7.2.2. Восточный макрорегион </w:t>
      </w:r>
      <w:r w:rsidR="001651E4" w:rsidRPr="00091A90">
        <w:rPr>
          <w:rFonts w:ascii="Times New Roman" w:eastAsia="OfficinaSansBoldITC" w:hAnsi="Times New Roman"/>
          <w:sz w:val="24"/>
          <w:szCs w:val="24"/>
          <w:lang w:val="ru-RU"/>
        </w:rPr>
        <w:t xml:space="preserve">(Азиатская часть) </w:t>
      </w:r>
      <w:r w:rsidR="00134744" w:rsidRPr="00091A90">
        <w:rPr>
          <w:rFonts w:ascii="Times New Roman" w:eastAsia="OfficinaSansBoldITC" w:hAnsi="Times New Roman"/>
          <w:sz w:val="24"/>
          <w:szCs w:val="24"/>
          <w:lang w:val="ru-RU"/>
        </w:rPr>
        <w:t>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внутренние различия.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91A90">
        <w:rPr>
          <w:rFonts w:ascii="Times New Roman" w:hAnsi="Times New Roman"/>
          <w:sz w:val="24"/>
          <w:szCs w:val="24"/>
          <w:lang w:val="ru-RU"/>
        </w:rPr>
        <w:t>Выявление факторов размещения предприятий одного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промышленных кластеров Дальнего Востока (по выбору)».</w:t>
      </w:r>
      <w:r w:rsidRPr="00091A90">
        <w:rPr>
          <w:rFonts w:ascii="Times New Roman" w:hAnsi="Times New Roman"/>
          <w:sz w:val="24"/>
          <w:szCs w:val="24"/>
        </w:rPr>
        <w:t>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7.2.3. Обобщение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091A90" w:rsidRDefault="00A67132" w:rsidP="00091A90">
      <w:pPr>
        <w:spacing w:after="0" w:line="240" w:lineRule="auto"/>
        <w:ind w:firstLine="708"/>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7.3. Россия в современном мире.</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091A90">
        <w:rPr>
          <w:rFonts w:ascii="Times New Roman" w:eastAsia="SchoolBookSanPin" w:hAnsi="Times New Roman"/>
          <w:sz w:val="24"/>
          <w:szCs w:val="24"/>
          <w:lang w:val="ru-RU"/>
        </w:rPr>
        <w:t>одружества Независимых Государств и</w:t>
      </w:r>
      <w:r w:rsidRPr="00091A90">
        <w:rPr>
          <w:rFonts w:ascii="Times New Roman" w:eastAsia="SchoolBookSanPin" w:hAnsi="Times New Roman"/>
          <w:sz w:val="24"/>
          <w:szCs w:val="24"/>
          <w:lang w:val="ru-RU"/>
        </w:rPr>
        <w:t xml:space="preserve"> Е</w:t>
      </w:r>
      <w:r w:rsidR="00CE570B" w:rsidRPr="00091A90">
        <w:rPr>
          <w:rFonts w:ascii="Times New Roman" w:eastAsia="SchoolBookSanPin" w:hAnsi="Times New Roman"/>
          <w:sz w:val="24"/>
          <w:szCs w:val="24"/>
          <w:lang w:val="ru-RU"/>
        </w:rPr>
        <w:t>вразийского экономического союза.</w:t>
      </w:r>
    </w:p>
    <w:p w:rsidR="00134744" w:rsidRPr="00091A90" w:rsidRDefault="00134744" w:rsidP="00091A90">
      <w:pPr>
        <w:spacing w:after="0" w:line="240" w:lineRule="auto"/>
        <w:ind w:firstLine="709"/>
        <w:jc w:val="both"/>
        <w:rPr>
          <w:rFonts w:ascii="Times New Roman" w:eastAsia="Times New Roman" w:hAnsi="Times New Roman"/>
          <w:sz w:val="24"/>
          <w:szCs w:val="24"/>
          <w:lang w:val="ru-RU"/>
        </w:rPr>
      </w:pPr>
      <w:r w:rsidRPr="00091A90">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091A90">
        <w:rPr>
          <w:rFonts w:ascii="Times New Roman" w:eastAsia="Times New Roma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8. Планируемые результаты освоения географии.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8.1. </w:t>
      </w:r>
      <w:r w:rsidR="00134744" w:rsidRPr="00091A90">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Родины – цивилизационному вкладу России; ценностное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участию в гуманитарной деятельности;</w:t>
      </w:r>
    </w:p>
    <w:p w:rsidR="006916F9"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w:t>
      </w:r>
      <w:r w:rsidR="006916F9" w:rsidRPr="00091A90">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физического воспитания, формирования культуры здоровья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природе; навыков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природе и окружающей среде;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w:t>
      </w:r>
      <w:r w:rsidR="006D1E89" w:rsidRPr="00091A90">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091A90">
        <w:rPr>
          <w:rFonts w:ascii="Times New Roman" w:eastAsia="SchoolBookSanPin" w:hAnsi="Times New Roman"/>
          <w:sz w:val="24"/>
          <w:szCs w:val="24"/>
          <w:lang w:val="ru-RU"/>
        </w:rPr>
        <w:t xml:space="preserve"> родного</w:t>
      </w:r>
      <w:r w:rsidR="006D1E89" w:rsidRPr="00091A90">
        <w:rPr>
          <w:rFonts w:ascii="Times New Roman" w:eastAsia="SchoolBookSanPin" w:hAnsi="Times New Roman"/>
          <w:sz w:val="24"/>
          <w:szCs w:val="24"/>
          <w:lang w:val="ru-RU"/>
        </w:rPr>
        <w:t xml:space="preserve"> края) </w:t>
      </w:r>
      <w:r w:rsidRPr="00091A90">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общественных интересов и потребностей;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091A90" w:rsidRDefault="00A60DB6"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0DB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поставленной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выводы с использованием дедуктивных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8.2.2. 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8.2.5. </w:t>
      </w:r>
      <w:r w:rsidR="00134744"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изучаемом объекте.</w:t>
      </w:r>
    </w:p>
    <w:p w:rsidR="001651E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651E4" w:rsidRPr="00091A90">
        <w:rPr>
          <w:rFonts w:ascii="Times New Roman" w:eastAsia="OfficinaSansBoldITC" w:hAnsi="Times New Roman"/>
          <w:sz w:val="24"/>
          <w:szCs w:val="24"/>
          <w:lang w:val="ru-RU"/>
        </w:rPr>
        <w:t>8.2.6. </w:t>
      </w:r>
      <w:r w:rsidR="001651E4"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 учётом предпочтений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w:t>
      </w:r>
      <w:r w:rsidR="001651E4" w:rsidRPr="00091A90">
        <w:rPr>
          <w:rFonts w:ascii="Times New Roman" w:eastAsia="OfficinaSansBoldITC" w:hAnsi="Times New Roman"/>
          <w:sz w:val="24"/>
          <w:szCs w:val="24"/>
          <w:lang w:val="ru-RU"/>
        </w:rPr>
        <w:t>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самоконтроля и рефлексии;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принятие себя 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3. 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5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ресурсы), необходимые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интегрировать и интерпретировать информацию о путешествиях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и сравнивать маршруты их путешествий;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исследователей в развитие знаний о 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параллель»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«меридиан»;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причины смены дня и ночи и времён года;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описывать внутреннее строение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океаническую земную кору;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горы и равнины;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познавательных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острова по происхождению;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предупреждения;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наличия полезных ископаемых в своей местности;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6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информацию об отдельных компонентах природы Земли,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предупреждения;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питание и режим рек;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реки по заданным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описывать состав, строение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атмосферных осадков;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«бризы» и «муссоны»;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«погода» и «климат»;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табличной и (или) графической форме;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границы биосферы;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учебных 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5. 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7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зональность, ритмичность и целостность;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климат территории по климатограмме;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океанические течения;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городские и сельские поселения;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крупнейших городов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мировых и национальных религий;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языковую классификацию народов;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страны по их существенным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91A90">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6. 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8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федеральные округа, крупные географические районы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макрорегионы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показывать их на географической карте;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влияние географического положения регионов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классификацию природных ресурсов;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типы природопользования;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контексте реальной жизни;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понятия «циклон», «антициклон», «атмосферный фронт»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классификацию типов климата и почв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мировыми показателями и показателями других стран;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заданным основаниям;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91A90">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(или) практико-ориентированных задач.</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7. 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9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той или иной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понятия «экономико-географическое положение», </w:t>
      </w:r>
      <w:r w:rsidRPr="00091A90">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91A90">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w:t>
      </w:r>
      <w:r w:rsidR="00665C4F" w:rsidRPr="00091A90">
        <w:rPr>
          <w:rFonts w:ascii="Times New Roman" w:eastAsia="SchoolBookSanPin" w:hAnsi="Times New Roman"/>
          <w:sz w:val="24"/>
          <w:szCs w:val="24"/>
          <w:lang w:val="ru-RU"/>
        </w:rPr>
        <w:t>территории опережающего развития</w:t>
      </w:r>
      <w:r w:rsidRPr="00091A90">
        <w:rPr>
          <w:rFonts w:ascii="Times New Roman" w:eastAsia="SchoolBookSanPin" w:hAnsi="Times New Roman"/>
          <w:sz w:val="24"/>
          <w:szCs w:val="24"/>
          <w:lang w:val="ru-RU"/>
        </w:rPr>
        <w:t>, Арктическую зону и зону Севера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дополнительных источников;</w:t>
      </w:r>
    </w:p>
    <w:p w:rsidR="00734589"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091A90">
        <w:rPr>
          <w:rFonts w:ascii="Times New Roman" w:eastAsia="SchoolBookSanPin" w:hAnsi="Times New Roman"/>
          <w:sz w:val="24"/>
          <w:szCs w:val="24"/>
          <w:lang w:val="ru-RU"/>
        </w:rPr>
        <w:t>на основе ВИЭ;</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091A90" w:rsidRDefault="0073458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ВВП, ВРП и ИЧР как показатели уровня развития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регионов;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пассажирооборот;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размещения предприятий и различных производств;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местоположение на географической карте;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характеризовать место и роль России в мировом хозяйстве.</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153.</w:t>
      </w:r>
      <w:r w:rsidR="00134744" w:rsidRPr="00E15F4B">
        <w:rPr>
          <w:sz w:val="24"/>
          <w:szCs w:val="24"/>
          <w:lang w:val="ru-RU"/>
        </w:rPr>
        <w:t xml:space="preserve"> Федеральная рабочая программа по учебному предмету «Физика»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w:t>
      </w:r>
      <w:r w:rsidR="00A07E18"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физике.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с учётом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 xml:space="preserve">программы воспитания и </w:t>
      </w:r>
      <w:r w:rsidR="00734589" w:rsidRPr="00091A90">
        <w:rPr>
          <w:rFonts w:ascii="Times New Roman" w:hAnsi="Times New Roman"/>
          <w:sz w:val="24"/>
          <w:szCs w:val="24"/>
          <w:lang w:val="ru-RU"/>
        </w:rPr>
        <w:t xml:space="preserve">концепции </w:t>
      </w:r>
      <w:r w:rsidR="00134744" w:rsidRPr="00091A90">
        <w:rPr>
          <w:rFonts w:ascii="Times New Roman" w:hAnsi="Times New Roman"/>
          <w:sz w:val="24"/>
          <w:szCs w:val="24"/>
          <w:lang w:val="ru-RU"/>
        </w:rPr>
        <w:t>преподавания учебного п</w:t>
      </w:r>
      <w:r w:rsidR="003A2EDD" w:rsidRPr="00091A90">
        <w:rPr>
          <w:rFonts w:ascii="Times New Roman" w:hAnsi="Times New Roman"/>
          <w:sz w:val="24"/>
          <w:szCs w:val="24"/>
          <w:lang w:val="ru-RU"/>
        </w:rPr>
        <w:t>редмета «Физика».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на деятельностной основе. В </w:t>
      </w:r>
      <w:r w:rsidR="00DC7911" w:rsidRPr="00091A90">
        <w:rPr>
          <w:rFonts w:ascii="Times New Roman" w:hAnsi="Times New Roman"/>
          <w:sz w:val="24"/>
          <w:szCs w:val="24"/>
          <w:lang w:val="ru-RU"/>
        </w:rPr>
        <w:t xml:space="preserve">программе по физике </w:t>
      </w:r>
      <w:r w:rsidR="00134744" w:rsidRPr="00091A90">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D84AFA"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D84AFA"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Программа по физике </w:t>
      </w:r>
      <w:r w:rsidR="005511A5" w:rsidRPr="00091A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5</w:t>
      </w:r>
      <w:r w:rsidR="00134744" w:rsidRPr="00091A90">
        <w:rPr>
          <w:rFonts w:ascii="Times New Roman" w:hAnsi="Times New Roman"/>
          <w:sz w:val="24"/>
          <w:szCs w:val="24"/>
          <w:lang w:val="ru-RU"/>
        </w:rPr>
        <w:t>. </w:t>
      </w:r>
      <w:r w:rsidR="005511A5" w:rsidRPr="00091A90">
        <w:rPr>
          <w:rFonts w:ascii="Times New Roman" w:hAnsi="Times New Roman"/>
          <w:sz w:val="24"/>
          <w:szCs w:val="24"/>
          <w:lang w:val="ru-RU"/>
        </w:rPr>
        <w:t>Ф</w:t>
      </w:r>
      <w:r w:rsidR="00134744" w:rsidRPr="00091A90">
        <w:rPr>
          <w:rFonts w:ascii="Times New Roman" w:hAnsi="Times New Roman"/>
          <w:sz w:val="24"/>
          <w:szCs w:val="24"/>
          <w:lang w:val="ru-RU"/>
        </w:rPr>
        <w:t>изик</w:t>
      </w:r>
      <w:r w:rsidR="00CC5563" w:rsidRPr="00091A90">
        <w:rPr>
          <w:rFonts w:ascii="Times New Roman" w:hAnsi="Times New Roman"/>
          <w:sz w:val="24"/>
          <w:szCs w:val="24"/>
          <w:lang w:val="ru-RU"/>
        </w:rPr>
        <w:t xml:space="preserve">а </w:t>
      </w:r>
      <w:r w:rsidR="005511A5" w:rsidRPr="00091A90">
        <w:rPr>
          <w:rFonts w:ascii="Times New Roman" w:hAnsi="Times New Roman"/>
          <w:sz w:val="24"/>
          <w:szCs w:val="24"/>
          <w:lang w:val="ru-RU"/>
        </w:rPr>
        <w:t xml:space="preserve">является </w:t>
      </w:r>
      <w:r w:rsidR="00134744" w:rsidRPr="00091A90">
        <w:rPr>
          <w:rFonts w:ascii="Times New Roman" w:hAnsi="Times New Roman"/>
          <w:sz w:val="24"/>
          <w:szCs w:val="24"/>
          <w:lang w:val="ru-RU"/>
        </w:rPr>
        <w:t>системообразующи</w:t>
      </w:r>
      <w:r w:rsidR="005511A5" w:rsidRPr="00091A90">
        <w:rPr>
          <w:rFonts w:ascii="Times New Roman" w:hAnsi="Times New Roman"/>
          <w:sz w:val="24"/>
          <w:szCs w:val="24"/>
          <w:lang w:val="ru-RU"/>
        </w:rPr>
        <w:t>м</w:t>
      </w:r>
      <w:r w:rsidR="00134744" w:rsidRPr="00091A90">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явлений, изучаемых химией, биологией, астрономией и физической географией</w:t>
      </w:r>
      <w:r w:rsidR="005511A5"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6</w:t>
      </w:r>
      <w:r w:rsidR="00134744" w:rsidRPr="00091A90">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091A90">
        <w:rPr>
          <w:rFonts w:ascii="Times New Roman" w:hAnsi="Times New Roman"/>
          <w:sz w:val="24"/>
          <w:szCs w:val="24"/>
          <w:lang w:val="ru-RU"/>
        </w:rPr>
        <w:t>.</w:t>
      </w:r>
    </w:p>
    <w:p w:rsidR="00B80B97" w:rsidRPr="00091A90" w:rsidRDefault="00B80B9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научно объяснять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и понимать особенности научного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интерпретировать данные и использовать научные доказательства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получения выводов».</w:t>
      </w:r>
    </w:p>
    <w:p w:rsidR="00734589"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D84AFA" w:rsidRPr="00091A90">
        <w:rPr>
          <w:rFonts w:ascii="Times New Roman" w:hAnsi="Times New Roman"/>
          <w:sz w:val="24"/>
          <w:szCs w:val="24"/>
          <w:lang w:val="ru-RU"/>
        </w:rPr>
        <w:t>2.</w:t>
      </w:r>
      <w:r w:rsidR="003A2EDD" w:rsidRPr="00091A90">
        <w:rPr>
          <w:rFonts w:ascii="Times New Roman" w:hAnsi="Times New Roman"/>
          <w:sz w:val="24"/>
          <w:szCs w:val="24"/>
          <w:lang w:val="ru-RU"/>
        </w:rPr>
        <w:t>7</w:t>
      </w:r>
      <w:r w:rsidR="00134744" w:rsidRPr="00091A90">
        <w:rPr>
          <w:rFonts w:ascii="Times New Roman" w:hAnsi="Times New Roman"/>
          <w:sz w:val="24"/>
          <w:szCs w:val="24"/>
          <w:lang w:val="ru-RU"/>
        </w:rPr>
        <w:t>. </w:t>
      </w:r>
      <w:r w:rsidR="00734589" w:rsidRPr="00091A90">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091A90">
        <w:rPr>
          <w:rFonts w:ascii="Times New Roman" w:hAnsi="Times New Roman"/>
          <w:sz w:val="24"/>
          <w:szCs w:val="24"/>
          <w:lang w:val="ru-RU"/>
        </w:rPr>
        <w:t xml:space="preserve"> </w:t>
      </w:r>
      <w:r w:rsidR="00734589" w:rsidRPr="00091A90">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8</w:t>
      </w:r>
      <w:r w:rsidR="00134744" w:rsidRPr="00091A90">
        <w:rPr>
          <w:rFonts w:ascii="Times New Roman" w:hAnsi="Times New Roman"/>
          <w:sz w:val="24"/>
          <w:szCs w:val="24"/>
          <w:lang w:val="ru-RU"/>
        </w:rPr>
        <w:t>. Цели изучения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этом направлении.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Достижение этих целей </w:t>
      </w:r>
      <w:r w:rsidR="00B65851" w:rsidRPr="00091A90">
        <w:rPr>
          <w:rFonts w:ascii="Times New Roman" w:hAnsi="Times New Roman"/>
          <w:sz w:val="24"/>
          <w:szCs w:val="24"/>
          <w:lang w:val="ru-RU"/>
        </w:rPr>
        <w:t xml:space="preserve">программы по физике </w:t>
      </w:r>
      <w:r w:rsidRPr="00091A90">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умений описывать и объяснять физические явления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полученных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знакомство со сферами профессиональной деятельности, связанными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9</w:t>
      </w:r>
      <w:r w:rsidR="00134744" w:rsidRPr="00091A90">
        <w:rPr>
          <w:rFonts w:ascii="Times New Roman" w:hAnsi="Times New Roman"/>
          <w:sz w:val="24"/>
          <w:szCs w:val="24"/>
          <w:lang w:val="ru-RU"/>
        </w:rPr>
        <w:t>. Общее число часов, рекомендованных для изучения физики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базовом уровне,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 Содержание обучения в 7 классе.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153.3.1. Физика и её роль в познании окружающего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Механические, тепловые, электрические, магнитные, световые явления.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приборы и процедура прямых измерений аналоговым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цифровым прибором.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3.1.2. Лабораторные работы и опыты</w:t>
      </w:r>
      <w:r w:rsidR="00256829"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цены деления шкалы измерительного прибора.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расстояний.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объёма жидкости и твёрдого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размеров малых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153.3.2. Первоначальные сведения о строении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отталкивание.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броуновского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диффузии.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Оценка диаметра атома методом рядов (с использованием фотографий).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теплового расширения газов.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обнаружению действия сил молекулярного притяжения.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153.3.3. Движение и взаимодействие тел.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3.3.1.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механического движения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скорости прямолинейного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явления инерции.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изменения скорости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Сравнение масс по взаимодействию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Сложение сил, направленных по одной прямой.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3.3.2.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средней скорости скольжения бруска или шарика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плотности твёрдого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силы трения скольжения от веса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характера соприкасающихся поверхностей.</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153.3.4. Давление твёрдых тел, жидкостей и газов.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измерения 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3.4.1.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Зависимость давления газа от температуры.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давления жидкостью и газом.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Сообщающиеся сосуды.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Гидравлический пресс.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действия 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Зависимость выталкивающей силы от объёма погружённой части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плотности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Равенство выталкивающей силы весу вытесненной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Условие плавания тел: плавание или погружение тел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соотношения плотностей тела и жидкости.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3.4.2.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веса тела в воде от объёма погружённой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жидкость части тела.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выталкивающей силы, действующей на тело, погружённое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жидкость.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независимости выталкивающей силы, действующей на тело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жидкости, от массы тела.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выталкивающей силы, действующей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Конструирование ареометра или конструирование лодки и определение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её грузоподъёмности.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153.3.5. Работа и мощность. Энергия.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Механическая работа. Мощность.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3.5.1.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Примеры простых механизмов.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3.5.2.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работы силы трения при равномерном движении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горизонтальной поверхности.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условий равновесия рычага.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КПД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закона сохранения механической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 Содержание обучения в 8 классе.</w:t>
      </w:r>
    </w:p>
    <w:p w:rsidR="00134744"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153.4.1. Тепловые явления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капиллярные явления. Тепловое расширение и сжатие.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Количество теплоты. Удельная теплоёмкость вещества. Теплообмен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Влажность воздуха.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Энергия топлива. Удельная теплота сгорания.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Закон сохранения и превращения энергии в тепловых процессах.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броуновского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диффузии.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явлений смачивания и капиллярных явлений.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теплового расширения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Изменение давления газа при изменении объёма и нагревании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или охлаждении.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измерения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Виды теплопередачи.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Охлаждение при совершении работы.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Нагревание при совершении работы внешними силами.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Сравнение теплоёмкостей различных веществ.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кипения.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постоянства температуры при плавлении.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 тепловых двигателей.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4.1.2.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обнаружению действия сил молекулярного притяжения.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выращиванию кристаллов поваренной соли или сахара.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давления воздуха в баллоне шприца.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давления воздуха от его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нагревания или охлаждения.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гипотезы линейной зависимости длины столбика жидкости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термометрической трубке от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количества теплоты, полученного водой при теплообмене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нагретым металлическим цилиндром.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удельной теплоёмкости вещества.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процесса испарения.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относительной влажности воздуха.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удельной теплоты плавления льда.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153.4.2. Электрические и магнитные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возобновляемых источниках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Электризация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Два рода электрических зарядов и взаимодействие заряженных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Устройство и действие электроскопа.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Электростатическая индукция.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Закон сохранения электрических зарядов.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Проводники и диэлектрики.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Моделирование силовых линий электрического поля.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Источники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электрического тока.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Электрический ток в жидкости.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Газовый разряд.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силы тока амперметром.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электрического напряжения вольтметром.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Реостат и магазин сопротивлений.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Взаимодействие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Моделирование невозможности разделения полюсов магнита.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Моделирование магнитных полей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 Эрстеда.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Магнитное поле тока. Электромагнит.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Действие магнитного поля на проводник с током.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Электродвигатель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явления электромагнитной индукции.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Фарадея.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Электрогенератор постоянного тока.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Сборка и проверка работы электрической цепи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и регулирование силы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и регулирование напряжения.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силы тока, идущего через резистор,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сопротивления резистора и напряжения на резисторе.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работы электрического тока, идущего через резистор.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силы тока, идущего через лампочку,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напряжения на ней.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КПД нагревателя.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магнитного взаимодействия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магнитного поля постоянных магнитов при их объединении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разделении.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действия электрического тока на магнитную стрелку.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силы взаимодействия катушки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током и магнита от силы тока и направления тока в катушке.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действия магнитного поля на проводник с током.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Конструирование и изучение работы электродвигателя.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КПД электродвигательной установки.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 Содержание обучения в 9 классе.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153.5.1. Механические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неравномерном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перегрузки.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кинетической энергии. Закон сохранения механической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механического движения тела относительно разных тел отсчёта.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скорости и ускорения прямолинейного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признаков равноускоренного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движения тела по окружности.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равенства сил при взаимодействии тел.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Изменение веса тела при ускоренном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импульса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Преобразования энергии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импульса при неупругом взаимодействии.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импульса при абсолютно упругом взаимодействии.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реактивного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механической энергии при свободном падении.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5.1.2.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средней скорости скольжения бруска или движения шарика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коэффициента трения скольжения.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жёсткости пружины.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работы силы трения при равномерном движении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горизонтальной поверхности.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закона сохранения энергии.</w:t>
      </w:r>
    </w:p>
    <w:p w:rsidR="00134744"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153.5.2. Механические колебания и волны.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Звук. Громкость звука и высота тона. Отражение звука. Инфразвук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ультразвук.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колебаний груза на нити и на пружине.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вынужденных колебаний и резонанса.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Распространение продольных и поперечных волн (на модели).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зависимости высоты звука от частоты.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Акустический резонанс.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частоты и периода колебаний пружинного маятника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периода колебаний подвешенного к нити груза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длины нити.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периода колебаний пружинного маятника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массы груза.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независимости периода колебаний груза, подвешенного к нити,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массы груза.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ускорения свободного падения.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153.5.3. Электромагнитное поле и электромагнитные волны.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5.3.1.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Свойства электромагнитных волн.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Волновые свойства света.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5.3.2.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153.5.4. Световые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Линза. Ход лучей в линзе. Оптическая система фотоаппарата, микроскопа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телескопа. Глаз как оптическая система. Близорукость и дальнозоркость.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5.4.1.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Прямолинейное распространение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в плоском, вогнутом и выпуклом зеркалах.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Преломление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Оптический световод.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Ход лучей в собирающей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Ход лучей в рассеивающей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с помощью линз.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Принцип действия фотоаппарата, микроскопа и телескопа.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Модель глаза.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Разложение белого света в спектр.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белого света при сложении света разных цветов.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5.4.2.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угла отражения светового луча от угла падения.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характеристик изображения предмета в плоском зеркале.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с помощью собирающей линзы.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фокусного расстояния и оптической силы собирающей линзы.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по разложению белого света в спектр.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153.5.5. Квантовые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Ядерная энергетика. Действия радиоактивных излучений на живые организмы.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5.5.1.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Спектры излучения и поглощения.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Спектры различных газов.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 водорода.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треков в камере Вильсона.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счётчика ионизирующих излучений.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Регистрация излучения природных минералов и продуктов.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5.5.2.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сплошных и линейчатых спектров излучения.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треков: измерение энергии частицы по тормозному пути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фотографиям).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радиоактивного фона.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5.6. Повторительно-обобщающий модуль.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Повторительно­обобщающий модуль предназначен для систематизации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обобщения предметного содержания и опыта деятельности, приобретённого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научные методы исследования физических явлений,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для проверки гипотез и получения теоретических выводов;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091A90" w:rsidRDefault="00734589" w:rsidP="00091A90">
      <w:pPr>
        <w:spacing w:after="0" w:line="240" w:lineRule="auto"/>
        <w:ind w:firstLine="709"/>
        <w:jc w:val="both"/>
        <w:rPr>
          <w:rFonts w:ascii="Times New Roman" w:hAnsi="Times New Roman"/>
          <w:sz w:val="24"/>
          <w:szCs w:val="24"/>
          <w:lang w:val="ru-RU"/>
        </w:rPr>
      </w:pPr>
      <w:bookmarkStart w:id="55" w:name="_Toc124412005"/>
      <w:r w:rsidRPr="00091A90">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оценочной работы за курс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 Планируемые результаты освоения физик</w:t>
      </w:r>
      <w:bookmarkEnd w:id="55"/>
      <w:r w:rsidR="00134744" w:rsidRPr="00091A90">
        <w:rPr>
          <w:rFonts w:ascii="Times New Roman" w:hAnsi="Times New Roman"/>
          <w:sz w:val="24"/>
          <w:szCs w:val="24"/>
          <w:lang w:val="ru-RU"/>
        </w:rPr>
        <w:t>и (базовый уровень)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6" w:name="_Toc124412006"/>
      <w:r w:rsidRPr="00091A90">
        <w:rPr>
          <w:rFonts w:ascii="Times New Roman" w:hAnsi="Times New Roman"/>
          <w:sz w:val="24"/>
          <w:szCs w:val="24"/>
          <w:lang w:val="ru-RU"/>
        </w:rPr>
        <w:t>153.</w:t>
      </w:r>
      <w:r w:rsidR="00134744" w:rsidRPr="00091A90">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ценностное отношение к достижениям российских учёных­физиков;</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гражданского и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активному участию в обсуждении общественно-значимых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важности морально­этических принципов в деятельности учёного;</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эстетического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w:t>
      </w:r>
      <w:bookmarkStart w:id="57" w:name="_Hlk125714652"/>
      <w:r w:rsidRPr="00091A90">
        <w:rPr>
          <w:rFonts w:ascii="Times New Roman" w:hAnsi="Times New Roman"/>
          <w:sz w:val="24"/>
          <w:szCs w:val="24"/>
          <w:lang w:val="ru-RU"/>
        </w:rPr>
        <w:t>формирования культуры здоровья и эмоционального благополучия:</w:t>
      </w:r>
      <w:bookmarkEnd w:id="57"/>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дорогах, с электрическим и тепловым оборудованием в домашних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навыка рефлексии, признание своего права на ошибку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такого же права у другого человека;</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трудового воспитания:</w:t>
      </w:r>
    </w:p>
    <w:p w:rsidR="00734589" w:rsidRPr="00091A90" w:rsidRDefault="00734589" w:rsidP="00091A90">
      <w:pPr>
        <w:numPr>
          <w:ilvl w:val="0"/>
          <w:numId w:val="6"/>
        </w:numPr>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Pr="00091A90">
        <w:rPr>
          <w:rFonts w:ascii="Times New Roman" w:eastAsia="SchoolBookSanPin" w:hAnsi="Times New Roman"/>
          <w:sz w:val="24"/>
          <w:szCs w:val="24"/>
          <w:lang w:val="ru-RU"/>
        </w:rPr>
        <w:t xml:space="preserve"> края)</w:t>
      </w:r>
      <w:r w:rsidRPr="00091A90">
        <w:rPr>
          <w:rFonts w:ascii="Times New Roman" w:hAnsi="Times New Roman"/>
          <w:sz w:val="24"/>
          <w:szCs w:val="24"/>
          <w:lang w:val="ru-RU"/>
        </w:rPr>
        <w:t xml:space="preserve"> технологической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социальной направленности, требующих в том числе и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 к практическому изучению профессий, связанных с физикой;</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глобального характера экологических проблем и путей их решения;</w:t>
      </w:r>
    </w:p>
    <w:p w:rsidR="00134744" w:rsidRPr="00091A90" w:rsidRDefault="00134744" w:rsidP="00091A90">
      <w:pPr>
        <w:numPr>
          <w:ilvl w:val="0"/>
          <w:numId w:val="6"/>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адаптации к изменяющимся условиям социальной и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повышение уровня своей компетентности через практическую деятельность;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дефицитов собственных знаний и компетентностей в области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планирование своего развития в приобретении новых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стремление анализировать и выявлять взаимосвязи природы,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экономики, в том числе с использованием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8" w:name="_Toc124412007"/>
      <w:r w:rsidRPr="00091A90">
        <w:rPr>
          <w:rFonts w:ascii="Times New Roman" w:hAnsi="Times New Roman"/>
          <w:sz w:val="24"/>
          <w:szCs w:val="24"/>
          <w:lang w:val="ru-RU"/>
        </w:rPr>
        <w:t>153.</w:t>
      </w:r>
      <w:r w:rsidR="00134744" w:rsidRPr="00091A90">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091A90">
        <w:rPr>
          <w:rFonts w:ascii="Times New Roman" w:hAnsi="Times New Roman"/>
          <w:sz w:val="24"/>
          <w:szCs w:val="24"/>
          <w:lang w:val="ru-RU"/>
        </w:rPr>
        <w:t xml:space="preserve">метапредметные результаты, включающие </w:t>
      </w:r>
      <w:r w:rsidR="00134744" w:rsidRPr="00091A90">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6.3.1. </w:t>
      </w:r>
      <w:r w:rsidR="00095B8B" w:rsidRPr="00091A90">
        <w:rPr>
          <w:rFonts w:ascii="Times New Roman" w:hAnsi="Times New Roman"/>
          <w:sz w:val="24"/>
          <w:szCs w:val="24"/>
          <w:lang w:val="ru-RU"/>
        </w:rPr>
        <w:t>Овладение</w:t>
      </w:r>
      <w:r w:rsidR="00134744" w:rsidRPr="00091A90">
        <w:rPr>
          <w:rFonts w:ascii="Times New Roman" w:hAnsi="Times New Roman"/>
          <w:sz w:val="24"/>
          <w:szCs w:val="24"/>
          <w:lang w:val="ru-RU"/>
        </w:rPr>
        <w:t xml:space="preserve"> универсальны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 познавательными</w:t>
      </w:r>
      <w:r w:rsidR="00134744" w:rsidRPr="00091A90">
        <w:rPr>
          <w:rFonts w:ascii="Times New Roman" w:hAnsi="Times New Roman"/>
          <w:sz w:val="24"/>
          <w:szCs w:val="24"/>
          <w:lang w:val="ru-RU"/>
        </w:rPr>
        <w:t xml:space="preserve"> действи</w:t>
      </w:r>
      <w:r w:rsidR="00095B8B"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095B8B"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базовые логические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объектов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существенный признак классификации,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обобщения и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при изучении физических явлений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процессов,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физических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w:t>
      </w:r>
      <w:r w:rsidR="00095B8B" w:rsidRPr="00091A90">
        <w:rPr>
          <w:rFonts w:ascii="Times New Roman" w:hAnsi="Times New Roman"/>
          <w:sz w:val="24"/>
          <w:szCs w:val="24"/>
          <w:lang w:val="ru-RU"/>
        </w:rPr>
        <w:t>2</w:t>
      </w:r>
      <w:r w:rsidR="00134744" w:rsidRPr="00091A90">
        <w:rPr>
          <w:rFonts w:ascii="Times New Roman" w:hAnsi="Times New Roman"/>
          <w:sz w:val="24"/>
          <w:szCs w:val="24"/>
          <w:lang w:val="ru-RU"/>
        </w:rPr>
        <w:t>. </w:t>
      </w:r>
      <w:r w:rsidR="00095B8B" w:rsidRPr="00091A90">
        <w:rPr>
          <w:rFonts w:ascii="Times New Roman" w:hAnsi="Times New Roman"/>
          <w:sz w:val="24"/>
          <w:szCs w:val="24"/>
          <w:lang w:val="ru-RU"/>
        </w:rPr>
        <w:t>Овладение универсальными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095B8B" w:rsidRPr="00091A90">
        <w:rPr>
          <w:rFonts w:ascii="Times New Roman" w:hAnsi="Times New Roman"/>
          <w:sz w:val="24"/>
          <w:szCs w:val="24"/>
          <w:lang w:val="ru-RU"/>
        </w:rPr>
        <w:t xml:space="preserve">коммуникативными </w:t>
      </w:r>
      <w:r w:rsidR="00134744" w:rsidRPr="00091A90">
        <w:rPr>
          <w:rFonts w:ascii="Times New Roman" w:hAnsi="Times New Roman"/>
          <w:sz w:val="24"/>
          <w:szCs w:val="24"/>
          <w:lang w:val="ru-RU"/>
        </w:rPr>
        <w:t>действи</w:t>
      </w:r>
      <w:r w:rsidR="00095B8B"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095B8B"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обсуждения учебного материала, результатов лабораторных работ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выражать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совместн</w:t>
      </w:r>
      <w:r w:rsidRPr="00091A90">
        <w:rPr>
          <w:rFonts w:ascii="Times New Roman" w:hAnsi="Times New Roman"/>
          <w:sz w:val="24"/>
          <w:szCs w:val="24"/>
          <w:lang w:val="ru-RU"/>
        </w:rPr>
        <w:t>ая</w:t>
      </w:r>
      <w:r w:rsidR="00134744" w:rsidRPr="00091A90">
        <w:rPr>
          <w:rFonts w:ascii="Times New Roman" w:hAnsi="Times New Roman"/>
          <w:sz w:val="24"/>
          <w:szCs w:val="24"/>
          <w:lang w:val="ru-RU"/>
        </w:rPr>
        <w:t xml:space="preserve"> деятельност</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(сотрудничеств</w:t>
      </w:r>
      <w:r w:rsidRPr="00091A90">
        <w:rPr>
          <w:rFonts w:ascii="Times New Roman" w:hAnsi="Times New Roman"/>
          <w:sz w:val="24"/>
          <w:szCs w:val="24"/>
          <w:lang w:val="ru-RU"/>
        </w:rPr>
        <w:t>о</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цели совместной деятельности, организовывать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w:t>
      </w:r>
      <w:r w:rsidR="00095B8B" w:rsidRPr="00091A90">
        <w:rPr>
          <w:rFonts w:ascii="Times New Roman" w:hAnsi="Times New Roman"/>
          <w:sz w:val="24"/>
          <w:szCs w:val="24"/>
          <w:lang w:val="ru-RU"/>
        </w:rPr>
        <w:t>3</w:t>
      </w:r>
      <w:r w:rsidR="00134744" w:rsidRPr="00091A90">
        <w:rPr>
          <w:rFonts w:ascii="Times New Roman" w:hAnsi="Times New Roman"/>
          <w:sz w:val="24"/>
          <w:szCs w:val="24"/>
          <w:lang w:val="ru-RU"/>
        </w:rPr>
        <w:t>. </w:t>
      </w:r>
      <w:r w:rsidR="00095B8B" w:rsidRPr="00091A90">
        <w:rPr>
          <w:rFonts w:ascii="Times New Roman" w:hAnsi="Times New Roman"/>
          <w:sz w:val="24"/>
          <w:szCs w:val="24"/>
          <w:lang w:val="ru-RU"/>
        </w:rPr>
        <w:t xml:space="preserve">Овладение </w:t>
      </w:r>
      <w:r w:rsidR="00134744" w:rsidRPr="00091A90">
        <w:rPr>
          <w:rFonts w:ascii="Times New Roman" w:hAnsi="Times New Roman"/>
          <w:sz w:val="24"/>
          <w:szCs w:val="24"/>
          <w:lang w:val="ru-RU"/>
        </w:rPr>
        <w:t>универсальны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095B8B" w:rsidRPr="00091A90">
        <w:rPr>
          <w:rFonts w:ascii="Times New Roman" w:hAnsi="Times New Roman"/>
          <w:sz w:val="24"/>
          <w:szCs w:val="24"/>
          <w:lang w:val="ru-RU"/>
        </w:rPr>
        <w:t xml:space="preserve">регулятивными </w:t>
      </w:r>
      <w:r w:rsidR="00134744" w:rsidRPr="00091A90">
        <w:rPr>
          <w:rFonts w:ascii="Times New Roman" w:hAnsi="Times New Roman"/>
          <w:sz w:val="24"/>
          <w:szCs w:val="24"/>
          <w:lang w:val="ru-RU"/>
        </w:rPr>
        <w:t>дейс</w:t>
      </w:r>
      <w:r w:rsidR="00095B8B" w:rsidRPr="00091A90">
        <w:rPr>
          <w:rFonts w:ascii="Times New Roman" w:hAnsi="Times New Roman"/>
          <w:sz w:val="24"/>
          <w:szCs w:val="24"/>
          <w:lang w:val="ru-RU"/>
        </w:rPr>
        <w:t>твиями</w:t>
      </w:r>
      <w:r w:rsidR="00134744" w:rsidRPr="00091A90">
        <w:rPr>
          <w:rFonts w:ascii="Times New Roman" w:hAnsi="Times New Roman"/>
          <w:sz w:val="24"/>
          <w:szCs w:val="24"/>
          <w:lang w:val="ru-RU"/>
        </w:rPr>
        <w:t>:</w:t>
      </w:r>
    </w:p>
    <w:p w:rsidR="00B81A5B" w:rsidRPr="00091A90" w:rsidRDefault="00B81A5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самоорганизация: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в жизненных и учебных ситуациях, требующих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решения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и брать ответственность за решение.</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самоконтроль:</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эмоциональн</w:t>
      </w:r>
      <w:r w:rsidRPr="00091A90">
        <w:rPr>
          <w:rFonts w:ascii="Times New Roman" w:hAnsi="Times New Roman"/>
          <w:sz w:val="24"/>
          <w:szCs w:val="24"/>
          <w:lang w:val="ru-RU"/>
        </w:rPr>
        <w:t>ый</w:t>
      </w:r>
      <w:r w:rsidR="00134744" w:rsidRPr="00091A90">
        <w:rPr>
          <w:rFonts w:ascii="Times New Roman" w:hAnsi="Times New Roman"/>
          <w:sz w:val="24"/>
          <w:szCs w:val="24"/>
          <w:lang w:val="ru-RU"/>
        </w:rPr>
        <w:t xml:space="preserve"> интеллект</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в ходе спора или дискуссии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научную тему, понимать мотивы, намерения и логику другого.</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прин</w:t>
      </w:r>
      <w:r w:rsidRPr="00091A90">
        <w:rPr>
          <w:rFonts w:ascii="Times New Roman" w:hAnsi="Times New Roman"/>
          <w:sz w:val="24"/>
          <w:szCs w:val="24"/>
          <w:lang w:val="ru-RU"/>
        </w:rPr>
        <w:t>ятие</w:t>
      </w:r>
      <w:r w:rsidR="00134744" w:rsidRPr="00091A90">
        <w:rPr>
          <w:rFonts w:ascii="Times New Roman" w:hAnsi="Times New Roman"/>
          <w:sz w:val="24"/>
          <w:szCs w:val="24"/>
          <w:lang w:val="ru-RU"/>
        </w:rPr>
        <w:t xml:space="preserve"> себя и других</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право на ошибку при решении физических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 утверждениях на научные темы и такое же право другого.</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9" w:name="_Toc124412008"/>
      <w:r w:rsidRPr="00091A90">
        <w:rPr>
          <w:rFonts w:ascii="Times New Roman" w:hAnsi="Times New Roman"/>
          <w:sz w:val="24"/>
          <w:szCs w:val="24"/>
          <w:lang w:val="ru-RU"/>
        </w:rPr>
        <w:t>153.</w:t>
      </w:r>
      <w:r w:rsidR="00134744" w:rsidRPr="00091A90">
        <w:rPr>
          <w:rFonts w:ascii="Times New Roman" w:hAnsi="Times New Roman"/>
          <w:sz w:val="24"/>
          <w:szCs w:val="24"/>
          <w:lang w:val="ru-RU"/>
        </w:rPr>
        <w:t>6.4. </w:t>
      </w:r>
      <w:bookmarkEnd w:id="59"/>
      <w:r w:rsidR="00134744" w:rsidRPr="00091A90">
        <w:rPr>
          <w:rFonts w:ascii="Times New Roman" w:hAnsi="Times New Roman"/>
          <w:sz w:val="24"/>
          <w:szCs w:val="24"/>
          <w:lang w:val="ru-RU"/>
        </w:rPr>
        <w:t>Предметные результаты освоения программы по физике (базовый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явления, процессы и свойства тел,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1–2 изученных свойства физических явлений, физических закона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его результатам;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предложенного оборудования, записывать ход опыта и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прямые измерения расстояния, времени, массы тела, объёма, силы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исследование зависимости одной физической величины от другой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виде предложенных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осуществлять отбор источников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краткие письменные и устные сообщения на основе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2–3 источников информации, в том числе публично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масса и размеры молекул, тепловое движение атомов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1–2 изученных свойства физических явлений, физических законов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исследование зависимости одной физической величины от другой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прямых измерений (зависимость сопротивления проводника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091A90">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простые технические устройства и измерительные приборы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осуществлять поиск информации физического содержания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w:t>
      </w:r>
      <w:bookmarkStart w:id="60" w:name="_GoBack"/>
      <w:bookmarkEnd w:id="60"/>
      <w:r w:rsidRPr="00091A90">
        <w:rPr>
          <w:rFonts w:ascii="Times New Roman" w:hAnsi="Times New Roman"/>
          <w:sz w:val="24"/>
          <w:szCs w:val="24"/>
          <w:lang w:val="ru-RU"/>
        </w:rPr>
        <w:t>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записывать его математическое выражение;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интерпретировать результаты наблюдений и опытов;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результаты,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(средняя скорость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плоском зеркале и собирающей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155.</w:t>
      </w:r>
      <w:r w:rsidR="00134744" w:rsidRPr="00E15F4B">
        <w:rPr>
          <w:sz w:val="24"/>
          <w:szCs w:val="24"/>
          <w:lang w:val="ru-RU"/>
        </w:rPr>
        <w:t xml:space="preserve"> Федеральная рабочая программа по учебному предмету «Химия»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w:t>
      </w:r>
      <w:r w:rsidR="00BB5991"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химии.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 Пояснительная записка.</w:t>
      </w:r>
    </w:p>
    <w:p w:rsidR="00830B0D"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2.1. </w:t>
      </w:r>
      <w:r w:rsidR="00830B0D" w:rsidRPr="00091A90">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830B0D" w:rsidRPr="00091A90">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2.2. </w:t>
      </w:r>
      <w:r w:rsidR="00BB5991" w:rsidRPr="00091A90">
        <w:rPr>
          <w:rFonts w:ascii="Times New Roman" w:hAnsi="Times New Roman"/>
          <w:sz w:val="24"/>
          <w:szCs w:val="24"/>
          <w:lang w:val="ru-RU"/>
        </w:rPr>
        <w:t>П</w:t>
      </w:r>
      <w:r w:rsidR="00134744" w:rsidRPr="00091A90">
        <w:rPr>
          <w:rFonts w:ascii="Times New Roman" w:hAnsi="Times New Roman"/>
          <w:sz w:val="24"/>
          <w:szCs w:val="24"/>
          <w:lang w:val="ru-RU"/>
        </w:rPr>
        <w:t xml:space="preserve">рограмма по химии </w:t>
      </w:r>
      <w:r w:rsidR="00FB59B3" w:rsidRPr="00091A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91A90" w:rsidRDefault="00FB59B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Программа по химии </w:t>
      </w:r>
      <w:r w:rsidR="00134744" w:rsidRPr="00091A90">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его по классам и структурирование по разделам и темам программы</w:t>
      </w:r>
      <w:r w:rsidRPr="00091A90">
        <w:rPr>
          <w:rFonts w:ascii="Times New Roman" w:hAnsi="Times New Roman"/>
          <w:sz w:val="24"/>
          <w:szCs w:val="24"/>
          <w:lang w:val="ru-RU"/>
        </w:rPr>
        <w:t xml:space="preserve"> по химии</w:t>
      </w:r>
      <w:r w:rsidR="00134744" w:rsidRPr="00091A90">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изучения </w:t>
      </w:r>
      <w:r w:rsidRPr="00091A90">
        <w:rPr>
          <w:rFonts w:ascii="Times New Roman" w:hAnsi="Times New Roman"/>
          <w:sz w:val="24"/>
          <w:szCs w:val="24"/>
          <w:lang w:val="ru-RU"/>
        </w:rPr>
        <w:t xml:space="preserve">химии </w:t>
      </w:r>
      <w:r w:rsidR="00134744" w:rsidRPr="00091A90">
        <w:rPr>
          <w:rFonts w:ascii="Times New Roman" w:hAnsi="Times New Roman"/>
          <w:sz w:val="24"/>
          <w:szCs w:val="24"/>
          <w:lang w:val="ru-RU"/>
        </w:rPr>
        <w:t>с учётом межпредметных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091A90">
        <w:rPr>
          <w:rFonts w:ascii="Times New Roman" w:hAnsi="Times New Roman"/>
          <w:sz w:val="24"/>
          <w:szCs w:val="24"/>
          <w:lang w:val="ru-RU"/>
        </w:rPr>
        <w:t xml:space="preserve">обучающегося </w:t>
      </w:r>
      <w:r w:rsidR="00134744" w:rsidRPr="00091A90">
        <w:rPr>
          <w:rFonts w:ascii="Times New Roman" w:hAnsi="Times New Roman"/>
          <w:sz w:val="24"/>
          <w:szCs w:val="24"/>
          <w:lang w:val="ru-RU"/>
        </w:rPr>
        <w:t>по освоению учебного содержания.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2.3. </w:t>
      </w:r>
      <w:r w:rsidR="00FB59B3" w:rsidRPr="00091A90">
        <w:rPr>
          <w:rFonts w:ascii="Times New Roman" w:hAnsi="Times New Roman"/>
          <w:sz w:val="24"/>
          <w:szCs w:val="24"/>
          <w:lang w:val="ru-RU"/>
        </w:rPr>
        <w:t>З</w:t>
      </w:r>
      <w:r w:rsidR="00134744" w:rsidRPr="00091A90">
        <w:rPr>
          <w:rFonts w:ascii="Times New Roman" w:hAnsi="Times New Roman"/>
          <w:sz w:val="24"/>
          <w:szCs w:val="24"/>
          <w:lang w:val="ru-RU"/>
        </w:rPr>
        <w:t xml:space="preserve">нание химии служит основой для формирования мировоззрения </w:t>
      </w:r>
      <w:r w:rsidR="00FB59B3" w:rsidRPr="00091A90">
        <w:rPr>
          <w:rFonts w:ascii="Times New Roman" w:hAnsi="Times New Roman"/>
          <w:sz w:val="24"/>
          <w:szCs w:val="24"/>
          <w:lang w:val="ru-RU"/>
        </w:rPr>
        <w:t>обучающегося</w:t>
      </w:r>
      <w:r w:rsidR="00134744" w:rsidRPr="00091A90">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 эволюции веществ в природе</w:t>
      </w:r>
      <w:r w:rsidR="00535B20" w:rsidRPr="00091A90">
        <w:rPr>
          <w:rFonts w:ascii="Times New Roman" w:hAnsi="Times New Roman"/>
          <w:sz w:val="24"/>
          <w:szCs w:val="24"/>
          <w:lang w:val="ru-RU"/>
        </w:rPr>
        <w:t xml:space="preserve">, о путях решения </w:t>
      </w:r>
      <w:r w:rsidR="00134744" w:rsidRPr="00091A90">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экологической безопасности, проблем здравоохранения.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Изучение химии: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формировании естественно­научной грамотности обучающихся;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091A90" w:rsidRDefault="00830B0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Данные направления </w:t>
      </w:r>
      <w:r w:rsidR="00134744" w:rsidRPr="00091A90">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091A90" w:rsidRDefault="00A67132" w:rsidP="00091A90">
      <w:pPr>
        <w:spacing w:after="0" w:line="240" w:lineRule="auto"/>
        <w:ind w:firstLine="567"/>
        <w:jc w:val="both"/>
        <w:rPr>
          <w:rFonts w:ascii="Times New Roman" w:hAnsi="Times New Roman"/>
          <w:bCs/>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w:t>
      </w:r>
      <w:r w:rsidR="00C37E8A" w:rsidRPr="00091A90">
        <w:rPr>
          <w:rFonts w:ascii="Times New Roman" w:hAnsi="Times New Roman"/>
          <w:bCs/>
          <w:sz w:val="24"/>
          <w:szCs w:val="24"/>
          <w:lang w:val="ru-RU"/>
        </w:rPr>
        <w:t xml:space="preserve">Курс химии </w:t>
      </w:r>
      <w:r w:rsidR="00771990" w:rsidRPr="00091A90">
        <w:rPr>
          <w:rFonts w:ascii="Times New Roman" w:hAnsi="Times New Roman"/>
          <w:sz w:val="24"/>
          <w:szCs w:val="24"/>
          <w:lang w:val="ru-RU"/>
        </w:rPr>
        <w:t>на уровне основного общего образования</w:t>
      </w:r>
      <w:r w:rsidR="00771990"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ориентирован</w:t>
      </w:r>
      <w:r w:rsidR="00CA4934"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органической химии.</w:t>
      </w:r>
    </w:p>
    <w:p w:rsidR="0071070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134744" w:rsidRPr="00091A90">
        <w:rPr>
          <w:rFonts w:ascii="Times New Roman" w:hAnsi="Times New Roman"/>
          <w:sz w:val="24"/>
          <w:szCs w:val="24"/>
          <w:lang w:val="ru-RU"/>
        </w:rPr>
        <w:t xml:space="preserve">. Структура содержания </w:t>
      </w:r>
      <w:r w:rsidR="00710701" w:rsidRPr="00091A90">
        <w:rPr>
          <w:rFonts w:ascii="Times New Roman" w:hAnsi="Times New Roman"/>
          <w:sz w:val="24"/>
          <w:szCs w:val="24"/>
          <w:lang w:val="ru-RU"/>
        </w:rPr>
        <w:t xml:space="preserve">программы по химии </w:t>
      </w:r>
      <w:r w:rsidR="00134744" w:rsidRPr="00091A90">
        <w:rPr>
          <w:rFonts w:ascii="Times New Roman" w:hAnsi="Times New Roman"/>
          <w:sz w:val="24"/>
          <w:szCs w:val="24"/>
          <w:lang w:val="ru-RU"/>
        </w:rPr>
        <w:t>сформирована на основе системного подхода к е</w:t>
      </w:r>
      <w:r w:rsidR="00710701" w:rsidRPr="00091A90">
        <w:rPr>
          <w:rFonts w:ascii="Times New Roman" w:hAnsi="Times New Roman"/>
          <w:sz w:val="24"/>
          <w:szCs w:val="24"/>
          <w:lang w:val="ru-RU"/>
        </w:rPr>
        <w:t>ё</w:t>
      </w:r>
      <w:r w:rsidR="00134744" w:rsidRPr="00091A90">
        <w:rPr>
          <w:rFonts w:ascii="Times New Roman" w:hAnsi="Times New Roman"/>
          <w:sz w:val="24"/>
          <w:szCs w:val="24"/>
          <w:lang w:val="ru-RU"/>
        </w:rPr>
        <w:t xml:space="preserve"> изучению. Содержание складывается из системы понятий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 химическом элементе и веществе и системы понятий о химической реакции.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атомно­молекулярного учения как основы всего естествознания</w:t>
      </w:r>
      <w:r w:rsidR="00710701" w:rsidRPr="00091A90">
        <w:rPr>
          <w:rFonts w:ascii="Times New Roman" w:hAnsi="Times New Roman"/>
          <w:sz w:val="24"/>
          <w:szCs w:val="24"/>
          <w:lang w:val="ru-RU"/>
        </w:rPr>
        <w:t>;</w:t>
      </w:r>
      <w:r w:rsidRPr="00091A90">
        <w:rPr>
          <w:rFonts w:ascii="Times New Roman" w:hAnsi="Times New Roman"/>
          <w:sz w:val="24"/>
          <w:szCs w:val="24"/>
          <w:lang w:val="ru-RU"/>
        </w:rPr>
        <w:t xml:space="preserve"> </w:t>
      </w:r>
    </w:p>
    <w:p w:rsidR="00710701" w:rsidRPr="00091A90" w:rsidRDefault="00830B0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Периодического закона Д.И. Менделеева как основного закона химии</w:t>
      </w:r>
      <w:r w:rsidR="00710701" w:rsidRPr="00091A90">
        <w:rPr>
          <w:rFonts w:ascii="Times New Roman" w:hAnsi="Times New Roman"/>
          <w:sz w:val="24"/>
          <w:szCs w:val="24"/>
          <w:lang w:val="ru-RU"/>
        </w:rPr>
        <w:t>;</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учения о строении атома и химической связи</w:t>
      </w:r>
      <w:r w:rsidR="00710701" w:rsidRPr="00091A90">
        <w:rPr>
          <w:rFonts w:ascii="Times New Roman" w:hAnsi="Times New Roman"/>
          <w:sz w:val="24"/>
          <w:szCs w:val="24"/>
          <w:lang w:val="ru-RU"/>
        </w:rPr>
        <w:t>;</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представлений об электролитической диссоциации веществ в растворах.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Теоретические знания рассматриваются на основе эмпирически полученных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возможностей практического применения </w:t>
      </w:r>
      <w:r w:rsidR="00710701" w:rsidRPr="00091A90">
        <w:rPr>
          <w:rFonts w:ascii="Times New Roman" w:hAnsi="Times New Roman"/>
          <w:sz w:val="24"/>
          <w:szCs w:val="24"/>
          <w:lang w:val="ru-RU"/>
        </w:rPr>
        <w:t>и</w:t>
      </w:r>
      <w:r w:rsidRPr="00091A90">
        <w:rPr>
          <w:rFonts w:ascii="Times New Roman" w:hAnsi="Times New Roman"/>
          <w:sz w:val="24"/>
          <w:szCs w:val="24"/>
          <w:lang w:val="ru-RU"/>
        </w:rPr>
        <w:t xml:space="preserve"> получения изучаемых веществ.</w:t>
      </w:r>
    </w:p>
    <w:p w:rsidR="00134744" w:rsidRPr="00091A90" w:rsidRDefault="00D95F8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w:t>
      </w:r>
      <w:r w:rsidR="00134744" w:rsidRPr="00091A90">
        <w:rPr>
          <w:rFonts w:ascii="Times New Roman" w:hAnsi="Times New Roman"/>
          <w:sz w:val="24"/>
          <w:szCs w:val="24"/>
          <w:lang w:val="ru-RU"/>
        </w:rPr>
        <w:t xml:space="preserve">программы </w:t>
      </w:r>
      <w:r w:rsidR="00BB23E4" w:rsidRPr="00091A90">
        <w:rPr>
          <w:rFonts w:ascii="Times New Roman" w:hAnsi="Times New Roman"/>
          <w:sz w:val="24"/>
          <w:szCs w:val="24"/>
          <w:lang w:val="ru-RU"/>
        </w:rPr>
        <w:t xml:space="preserve">по химии </w:t>
      </w:r>
      <w:r w:rsidR="00134744" w:rsidRPr="00091A90">
        <w:rPr>
          <w:rFonts w:ascii="Times New Roman" w:hAnsi="Times New Roman"/>
          <w:sz w:val="24"/>
          <w:szCs w:val="24"/>
          <w:lang w:val="ru-RU"/>
        </w:rPr>
        <w:t xml:space="preserve">способствует </w:t>
      </w:r>
      <w:r w:rsidRPr="00091A90">
        <w:rPr>
          <w:rFonts w:ascii="Times New Roman" w:hAnsi="Times New Roman"/>
          <w:sz w:val="24"/>
          <w:szCs w:val="24"/>
          <w:lang w:val="ru-RU"/>
        </w:rPr>
        <w:t xml:space="preserve">формированию </w:t>
      </w:r>
      <w:r w:rsidR="00134744" w:rsidRPr="00091A90">
        <w:rPr>
          <w:rFonts w:ascii="Times New Roman" w:hAnsi="Times New Roman"/>
          <w:sz w:val="24"/>
          <w:szCs w:val="24"/>
          <w:lang w:val="ru-RU"/>
        </w:rPr>
        <w:t>п</w:t>
      </w:r>
      <w:r w:rsidRPr="00091A90">
        <w:rPr>
          <w:rFonts w:ascii="Times New Roman" w:hAnsi="Times New Roman"/>
          <w:sz w:val="24"/>
          <w:szCs w:val="24"/>
          <w:lang w:val="ru-RU"/>
        </w:rPr>
        <w:t>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w:t>
      </w:r>
      <w:r w:rsidR="00134744" w:rsidRPr="00091A90">
        <w:rPr>
          <w:rFonts w:ascii="Times New Roman" w:hAnsi="Times New Roman"/>
          <w:sz w:val="24"/>
          <w:szCs w:val="24"/>
          <w:lang w:val="ru-RU"/>
        </w:rPr>
        <w:t xml:space="preserve"> химической составляющей научной картины мир</w:t>
      </w:r>
      <w:r w:rsidR="00BB23E4" w:rsidRPr="00091A90">
        <w:rPr>
          <w:rFonts w:ascii="Times New Roman" w:hAnsi="Times New Roman"/>
          <w:sz w:val="24"/>
          <w:szCs w:val="24"/>
          <w:lang w:val="ru-RU"/>
        </w:rPr>
        <w:t>а в логике её системной природы</w:t>
      </w:r>
      <w:r w:rsidR="00710610" w:rsidRPr="00091A90">
        <w:rPr>
          <w:rFonts w:ascii="Times New Roman" w:hAnsi="Times New Roman"/>
          <w:sz w:val="24"/>
          <w:szCs w:val="24"/>
          <w:lang w:val="ru-RU"/>
        </w:rPr>
        <w:t>,</w:t>
      </w:r>
      <w:r w:rsidR="00BB23E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ценностного отношения к научному знанию и методам познания в науке. </w:t>
      </w:r>
      <w:r w:rsidRPr="00091A90">
        <w:rPr>
          <w:rFonts w:ascii="Times New Roman" w:hAnsi="Times New Roman"/>
          <w:sz w:val="24"/>
          <w:szCs w:val="24"/>
          <w:lang w:val="ru-RU"/>
        </w:rPr>
        <w:t xml:space="preserve">Изучение </w:t>
      </w:r>
      <w:r w:rsidR="00BB23E4" w:rsidRPr="00091A90">
        <w:rPr>
          <w:rFonts w:ascii="Times New Roman" w:hAnsi="Times New Roman"/>
          <w:sz w:val="24"/>
          <w:szCs w:val="24"/>
          <w:lang w:val="ru-RU"/>
        </w:rPr>
        <w:t xml:space="preserve">химии </w:t>
      </w:r>
      <w:r w:rsidR="000D12C3" w:rsidRPr="00091A90">
        <w:rPr>
          <w:rFonts w:ascii="Times New Roman" w:hAnsi="Times New Roman"/>
          <w:sz w:val="24"/>
          <w:szCs w:val="24"/>
          <w:lang w:val="ru-RU"/>
        </w:rPr>
        <w:t xml:space="preserve">происходит с привлечением знаний из ранее изученных </w:t>
      </w:r>
      <w:r w:rsidR="00BB23E4" w:rsidRPr="00091A90">
        <w:rPr>
          <w:rFonts w:ascii="Times New Roman" w:hAnsi="Times New Roman"/>
          <w:sz w:val="24"/>
          <w:szCs w:val="24"/>
          <w:lang w:val="ru-RU"/>
        </w:rPr>
        <w:t>учебных предметов</w:t>
      </w:r>
      <w:r w:rsidR="000D12C3" w:rsidRPr="00091A90">
        <w:rPr>
          <w:rFonts w:ascii="Times New Roman" w:hAnsi="Times New Roman"/>
          <w:sz w:val="24"/>
          <w:szCs w:val="24"/>
          <w:lang w:val="ru-RU"/>
        </w:rPr>
        <w:t>:</w:t>
      </w:r>
      <w:r w:rsidR="00710701" w:rsidRPr="00091A90">
        <w:rPr>
          <w:rFonts w:ascii="Times New Roman" w:hAnsi="Times New Roman"/>
          <w:sz w:val="24"/>
          <w:szCs w:val="24"/>
          <w:lang w:val="ru-RU"/>
        </w:rPr>
        <w:t xml:space="preserve"> «Окружающий мир», «Биология. 5–</w:t>
      </w:r>
      <w:r w:rsidR="000D12C3" w:rsidRPr="00091A90">
        <w:rPr>
          <w:rFonts w:ascii="Times New Roman" w:hAnsi="Times New Roman"/>
          <w:sz w:val="24"/>
          <w:szCs w:val="24"/>
          <w:lang w:val="ru-RU"/>
        </w:rPr>
        <w:t>7 классы» и «Физика. 7 класс».</w:t>
      </w:r>
    </w:p>
    <w:p w:rsidR="00B36C16" w:rsidRPr="00091A90" w:rsidRDefault="00A67132"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7</w:t>
      </w:r>
      <w:r w:rsidR="00134744" w:rsidRPr="00091A90">
        <w:rPr>
          <w:rFonts w:ascii="Times New Roman" w:hAnsi="Times New Roman"/>
          <w:sz w:val="24"/>
          <w:szCs w:val="24"/>
          <w:lang w:val="ru-RU"/>
        </w:rPr>
        <w:t>. </w:t>
      </w:r>
      <w:r w:rsidR="00791BD4" w:rsidRPr="00091A90">
        <w:rPr>
          <w:rFonts w:ascii="Times New Roman" w:hAnsi="Times New Roman"/>
          <w:sz w:val="24"/>
          <w:szCs w:val="24"/>
          <w:lang w:val="ru-RU"/>
        </w:rPr>
        <w:t xml:space="preserve">При изучении химии происходит </w:t>
      </w:r>
      <w:r w:rsidR="00134744" w:rsidRPr="00091A90">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091A90">
        <w:rPr>
          <w:rFonts w:ascii="Times New Roman" w:hAnsi="Times New Roman"/>
          <w:bCs/>
          <w:sz w:val="24"/>
          <w:szCs w:val="24"/>
          <w:lang w:val="ru-RU"/>
        </w:rPr>
        <w:t xml:space="preserve">Задача </w:t>
      </w:r>
      <w:r w:rsidR="00791BD4" w:rsidRPr="00091A90">
        <w:rPr>
          <w:rFonts w:ascii="Times New Roman" w:hAnsi="Times New Roman"/>
          <w:sz w:val="24"/>
          <w:szCs w:val="24"/>
          <w:lang w:val="ru-RU"/>
        </w:rPr>
        <w:t>учебного</w:t>
      </w:r>
      <w:r w:rsidR="00791BD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предмета состоит в формировании системы химических</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знаний</w:t>
      </w:r>
      <w:r w:rsidR="00B32708" w:rsidRPr="00091A90">
        <w:rPr>
          <w:rFonts w:ascii="Times New Roman" w:hAnsi="Times New Roman"/>
          <w:bCs/>
          <w:sz w:val="24"/>
          <w:szCs w:val="24"/>
          <w:lang w:val="ru-RU"/>
        </w:rPr>
        <w:t xml:space="preserve"> </w:t>
      </w:r>
      <w:r w:rsidR="00F433DE" w:rsidRPr="00091A90">
        <w:rPr>
          <w:rFonts w:ascii="Times New Roman" w:hAnsi="Times New Roman"/>
          <w:sz w:val="24"/>
          <w:szCs w:val="24"/>
          <w:lang w:val="ru-RU"/>
        </w:rPr>
        <w:t>–</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важнейших</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фактов,</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понятий,</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к научным методам познания при изучении веществ и химических реакций,</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091A90">
        <w:rPr>
          <w:rFonts w:ascii="Times New Roman" w:hAnsi="Times New Roman"/>
          <w:bCs/>
          <w:sz w:val="24"/>
          <w:szCs w:val="24"/>
          <w:lang w:val="ru-RU"/>
        </w:rPr>
        <w:t>и</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правил</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безопасного</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обращения</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с</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 xml:space="preserve">веществами в повседневной жизни.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8</w:t>
      </w:r>
      <w:r w:rsidR="00134744" w:rsidRPr="00091A90">
        <w:rPr>
          <w:rFonts w:ascii="Times New Roman" w:hAnsi="Times New Roman"/>
          <w:sz w:val="24"/>
          <w:szCs w:val="24"/>
          <w:lang w:val="ru-RU"/>
        </w:rPr>
        <w:t>. </w:t>
      </w:r>
      <w:r w:rsidR="00791BD4" w:rsidRPr="00091A90">
        <w:rPr>
          <w:rFonts w:ascii="Times New Roman" w:hAnsi="Times New Roman"/>
          <w:sz w:val="24"/>
          <w:szCs w:val="24"/>
          <w:lang w:val="ru-RU"/>
        </w:rPr>
        <w:t>П</w:t>
      </w:r>
      <w:r w:rsidR="00134744" w:rsidRPr="00091A90">
        <w:rPr>
          <w:rFonts w:ascii="Times New Roman" w:hAnsi="Times New Roman"/>
          <w:sz w:val="24"/>
          <w:szCs w:val="24"/>
          <w:lang w:val="ru-RU"/>
        </w:rPr>
        <w:t xml:space="preserve">ри изучении </w:t>
      </w:r>
      <w:r w:rsidR="00791BD4" w:rsidRPr="00091A90">
        <w:rPr>
          <w:rFonts w:ascii="Times New Roman" w:hAnsi="Times New Roman"/>
          <w:sz w:val="24"/>
          <w:szCs w:val="24"/>
          <w:lang w:val="ru-RU"/>
        </w:rPr>
        <w:t xml:space="preserve">химии </w:t>
      </w:r>
      <w:r w:rsidR="00134744" w:rsidRPr="00091A90">
        <w:rPr>
          <w:rFonts w:ascii="Times New Roman" w:hAnsi="Times New Roman"/>
          <w:sz w:val="24"/>
          <w:szCs w:val="24"/>
          <w:lang w:val="ru-RU"/>
        </w:rPr>
        <w:t xml:space="preserve">на уровне основного общего образования </w:t>
      </w:r>
      <w:r w:rsidR="00624C8B" w:rsidRPr="00091A90">
        <w:rPr>
          <w:rFonts w:ascii="Times New Roman" w:hAnsi="Times New Roman"/>
          <w:sz w:val="24"/>
          <w:szCs w:val="24"/>
          <w:lang w:val="ru-RU"/>
        </w:rPr>
        <w:t>важное</w:t>
      </w:r>
      <w:r w:rsidR="00134744" w:rsidRPr="00091A90">
        <w:rPr>
          <w:rFonts w:ascii="Times New Roman" w:hAnsi="Times New Roman"/>
          <w:sz w:val="24"/>
          <w:szCs w:val="24"/>
          <w:lang w:val="ru-RU"/>
        </w:rPr>
        <w:t xml:space="preserve"> значение приобрели такие цели, как: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интеллектуально развитой личности, готовой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направленность обучения на систематическое приобщение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091A90" w:rsidRDefault="00440172"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bCs/>
          <w:sz w:val="24"/>
          <w:szCs w:val="24"/>
          <w:lang w:val="ru-RU"/>
        </w:rPr>
        <w:t>формирование общей функциональной</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 естественно-научной грамотности,</w:t>
      </w:r>
      <w:r w:rsidR="00CA4934" w:rsidRPr="00091A90">
        <w:rPr>
          <w:rFonts w:ascii="Times New Roman" w:hAnsi="Times New Roman"/>
          <w:bCs/>
          <w:sz w:val="24"/>
          <w:szCs w:val="24"/>
          <w:lang w:val="ru-RU"/>
        </w:rPr>
        <w:t xml:space="preserve"> </w:t>
      </w:r>
      <w:r w:rsidRPr="00091A90">
        <w:rPr>
          <w:rFonts w:ascii="Times New Roman" w:hAnsi="Times New Roman"/>
          <w:bCs/>
          <w:sz w:val="24"/>
          <w:szCs w:val="24"/>
          <w:lang w:val="ru-RU"/>
        </w:rPr>
        <w:t>в том числе умений объяснять и оценивать явления окружающего</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мира,</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используя</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знания</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окружающей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мотивации к обучению, способностей к самоконтролю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самовоспитанию на основе усвоения общечеловеческих ценностей,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осознанному выбору профиля и направленности дальнейшего обучения.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9</w:t>
      </w:r>
      <w:r w:rsidR="00134744" w:rsidRPr="00091A90">
        <w:rPr>
          <w:rFonts w:ascii="Times New Roman" w:hAnsi="Times New Roman"/>
          <w:sz w:val="24"/>
          <w:szCs w:val="24"/>
          <w:lang w:val="ru-RU"/>
        </w:rPr>
        <w:t>. Общее число часов, рекомендованных для изучения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химии, –</w:t>
      </w:r>
      <w:r w:rsidR="00F433DE"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136 часов:</w:t>
      </w:r>
      <w:r w:rsidR="00581C4F"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8 классе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68 часов (2 часа в неделю), в 9 классе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68 часов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 часа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3.1. Первоначальные химические понятия.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Предмет химии. Роль химии в жизни человека. </w:t>
      </w:r>
      <w:r w:rsidR="00B36C16" w:rsidRPr="00091A90">
        <w:rPr>
          <w:rFonts w:ascii="Times New Roman" w:hAnsi="Times New Roman"/>
          <w:bCs/>
          <w:sz w:val="24"/>
          <w:szCs w:val="24"/>
          <w:lang w:val="ru-RU"/>
        </w:rPr>
        <w:t xml:space="preserve">Химия в системе наук. </w:t>
      </w:r>
      <w:r w:rsidRPr="00091A90">
        <w:rPr>
          <w:rFonts w:ascii="Times New Roman" w:hAnsi="Times New Roman"/>
          <w:sz w:val="24"/>
          <w:szCs w:val="24"/>
          <w:lang w:val="ru-RU"/>
        </w:rPr>
        <w:t>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вещества. Физические свойства веществ. Агрегатное состояние веществ. Пон</w:t>
      </w:r>
      <w:r w:rsidR="00C718DA" w:rsidRPr="00091A90">
        <w:rPr>
          <w:rFonts w:ascii="Times New Roman" w:hAnsi="Times New Roman"/>
          <w:sz w:val="24"/>
          <w:szCs w:val="24"/>
          <w:lang w:val="ru-RU"/>
        </w:rPr>
        <w:t>ятие о методах познания в химии</w:t>
      </w:r>
      <w:r w:rsidRPr="00091A90">
        <w:rPr>
          <w:rFonts w:ascii="Times New Roman" w:hAnsi="Times New Roman"/>
          <w:sz w:val="24"/>
          <w:szCs w:val="24"/>
          <w:lang w:val="ru-RU"/>
        </w:rPr>
        <w:t>. Чистые вещества и смеси. Способы разделения смесей.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091A90" w:rsidRDefault="00B36C16" w:rsidP="00091A90">
      <w:pPr>
        <w:spacing w:after="0" w:line="240" w:lineRule="auto"/>
        <w:ind w:firstLine="709"/>
        <w:jc w:val="both"/>
        <w:rPr>
          <w:rFonts w:ascii="Times New Roman" w:hAnsi="Times New Roman"/>
          <w:bCs/>
          <w:color w:val="FF0000"/>
          <w:sz w:val="24"/>
          <w:szCs w:val="24"/>
          <w:lang w:val="ru-RU"/>
        </w:rPr>
      </w:pPr>
      <w:r w:rsidRPr="00091A90">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соединений.</w:t>
      </w:r>
      <w:r w:rsidR="00B32708" w:rsidRPr="00091A90">
        <w:rPr>
          <w:rFonts w:ascii="Times New Roman" w:hAnsi="Times New Roman"/>
          <w:bCs/>
          <w:color w:val="FF0000"/>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91A90">
        <w:rPr>
          <w:rFonts w:ascii="Times New Roman" w:hAnsi="Times New Roman"/>
          <w:sz w:val="24"/>
          <w:szCs w:val="24"/>
        </w:rPr>
        <w:t>II</w:t>
      </w:r>
      <w:r w:rsidRPr="00091A90">
        <w:rPr>
          <w:rFonts w:ascii="Times New Roman" w:hAnsi="Times New Roman"/>
          <w:sz w:val="24"/>
          <w:szCs w:val="24"/>
          <w:lang w:val="ru-RU"/>
        </w:rPr>
        <w:t>) при нагревании, взаимодействие железа с раствором соли меди (</w:t>
      </w:r>
      <w:r w:rsidRPr="00091A90">
        <w:rPr>
          <w:rFonts w:ascii="Times New Roman" w:hAnsi="Times New Roman"/>
          <w:sz w:val="24"/>
          <w:szCs w:val="24"/>
        </w:rPr>
        <w:t>II</w:t>
      </w:r>
      <w:r w:rsidRPr="00091A90">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3.2. Важнейшие представители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лаборатории и промышленности. Круговорот кислорода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Озон – аллотропная модификация кислорода.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Тепловой эффект химической реакции, термохимические уравнения,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091A90">
        <w:rPr>
          <w:rFonts w:ascii="Times New Roman" w:hAnsi="Times New Roman"/>
          <w:sz w:val="24"/>
          <w:szCs w:val="24"/>
          <w:lang w:val="ru-RU"/>
        </w:rPr>
        <w:t>обы получения. Кислоты</w:t>
      </w:r>
      <w:r w:rsidR="00CA4934" w:rsidRPr="00091A90">
        <w:rPr>
          <w:rFonts w:ascii="Times New Roman" w:hAnsi="Times New Roman"/>
          <w:sz w:val="24"/>
          <w:szCs w:val="24"/>
          <w:lang w:val="ru-RU"/>
        </w:rPr>
        <w:t xml:space="preserve"> </w:t>
      </w:r>
      <w:r w:rsidR="00B36C16" w:rsidRPr="00091A90">
        <w:rPr>
          <w:rFonts w:ascii="Times New Roman" w:hAnsi="Times New Roman"/>
          <w:sz w:val="24"/>
          <w:szCs w:val="24"/>
          <w:lang w:val="ru-RU"/>
        </w:rPr>
        <w:t>и соли.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Молярный объём газов. Расчёты по химическим уравнениям.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свойства воды. Вода как растворитель. Растворы. Насыщенные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ненасыщенные растворы. Растворимость веществ в воде. Массовая доля вещества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растворе. Химические свойства воды. Основания. Роль растворов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091A90">
        <w:rPr>
          <w:rFonts w:ascii="Times New Roman" w:hAnsi="Times New Roman"/>
          <w:sz w:val="24"/>
          <w:szCs w:val="24"/>
          <w:lang w:val="ru-RU"/>
        </w:rPr>
        <w:t xml:space="preserve">. Физические </w:t>
      </w:r>
      <w:r w:rsidRPr="00091A90">
        <w:rPr>
          <w:rFonts w:ascii="Times New Roman" w:hAnsi="Times New Roman"/>
          <w:sz w:val="24"/>
          <w:szCs w:val="24"/>
          <w:lang w:val="ru-RU"/>
        </w:rPr>
        <w:t>и химические свойства оснований. Получение оснований.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Кислоты. Классификация кислот. Номенклатура кислот. Физические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Соли. Номенклатура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и химические свойства солей. Получение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Генетическая связь между классами неорганических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качественное определение содержания кислорода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прекращения горения (пожара), ознакомление с образцами оксидов и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091A90">
        <w:rPr>
          <w:rFonts w:ascii="Times New Roman" w:hAnsi="Times New Roman"/>
          <w:sz w:val="24"/>
          <w:szCs w:val="24"/>
          <w:lang w:val="ru-RU"/>
        </w:rPr>
        <w:t>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091A90">
        <w:rPr>
          <w:rFonts w:ascii="Times New Roman" w:hAnsi="Times New Roman"/>
          <w:sz w:val="24"/>
          <w:szCs w:val="24"/>
          <w:lang w:val="ru-RU"/>
        </w:rPr>
        <w:t>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с раствором серной кислоты, кислот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его положению в Периодической системе Д.И. Менделеева.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науки и практики. Д.И. Менделеев – учёный и 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3.4. Межпредметные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фотосинтез, дыхание, биосфера.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4.1. Вещество и химическая реакция.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положением элементов в Периодической системе и строением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атомов.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химических реакций по различным признакам (по числу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скорости химической реакции. Понятие об обратимых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091A90">
        <w:rPr>
          <w:rFonts w:ascii="Times New Roman" w:hAnsi="Times New Roman"/>
          <w:sz w:val="24"/>
          <w:szCs w:val="24"/>
          <w:lang w:val="ru-RU"/>
        </w:rPr>
        <w:t xml:space="preserve">Понятие о катализе. </w:t>
      </w:r>
      <w:r w:rsidRPr="00091A90">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Теория электролитическо</w:t>
      </w:r>
      <w:r w:rsidR="00FD701E" w:rsidRPr="00091A90">
        <w:rPr>
          <w:rFonts w:ascii="Times New Roman" w:hAnsi="Times New Roman"/>
          <w:sz w:val="24"/>
          <w:szCs w:val="24"/>
          <w:lang w:val="ru-RU"/>
        </w:rPr>
        <w:t>й диссоциации. Электролиты и не</w:t>
      </w:r>
      <w:r w:rsidRPr="00091A90">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4.2. Неметаллы и их соединения.</w:t>
      </w:r>
    </w:p>
    <w:p w:rsidR="000D12C3"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091A90" w:rsidRDefault="000D12C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VI</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V</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091A90">
        <w:rPr>
          <w:rFonts w:ascii="Times New Roman" w:hAnsi="Times New Roman"/>
          <w:sz w:val="24"/>
          <w:szCs w:val="24"/>
          <w:lang w:val="ru-RU"/>
        </w:rPr>
        <w:t>фосфора (</w:t>
      </w:r>
      <w:r w:rsidR="00324769" w:rsidRPr="00091A90">
        <w:rPr>
          <w:rFonts w:ascii="Times New Roman" w:hAnsi="Times New Roman"/>
          <w:sz w:val="24"/>
          <w:szCs w:val="24"/>
        </w:rPr>
        <w:t>V</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IV</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091A90">
        <w:rPr>
          <w:rFonts w:ascii="Times New Roman" w:hAnsi="Times New Roman"/>
          <w:sz w:val="24"/>
          <w:szCs w:val="24"/>
          <w:lang w:val="ru-RU"/>
        </w:rPr>
        <w:t>углерода (</w:t>
      </w:r>
      <w:r w:rsidR="00324769" w:rsidRPr="00091A90">
        <w:rPr>
          <w:rFonts w:ascii="Times New Roman" w:hAnsi="Times New Roman"/>
          <w:sz w:val="24"/>
          <w:szCs w:val="24"/>
        </w:rPr>
        <w:t>IV</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Качественная реакция на карбонат­ионы. Использование карбонатов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быту, медицине, промышленности и сельском хозяйстве.</w:t>
      </w:r>
    </w:p>
    <w:p w:rsidR="00FD701E" w:rsidRPr="00091A90" w:rsidRDefault="00134744"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091A90">
        <w:rPr>
          <w:rFonts w:ascii="Times New Roman" w:hAnsi="Times New Roman"/>
          <w:sz w:val="24"/>
          <w:szCs w:val="24"/>
          <w:lang w:val="ru-RU"/>
        </w:rPr>
        <w:t xml:space="preserve"> </w:t>
      </w:r>
      <w:r w:rsidR="00FD701E" w:rsidRPr="00091A90">
        <w:rPr>
          <w:rFonts w:ascii="Times New Roman" w:hAnsi="Times New Roman"/>
          <w:bCs/>
          <w:sz w:val="24"/>
          <w:szCs w:val="24"/>
          <w:lang w:val="ru-RU"/>
        </w:rPr>
        <w:t>Природные источники углеводородов (уголь, природный газ, нефть), продукты</w:t>
      </w:r>
      <w:r w:rsidR="00CA4934" w:rsidRPr="00091A90">
        <w:rPr>
          <w:rFonts w:ascii="Times New Roman" w:hAnsi="Times New Roman"/>
          <w:bCs/>
          <w:sz w:val="24"/>
          <w:szCs w:val="24"/>
          <w:lang w:val="ru-RU"/>
        </w:rPr>
        <w:t xml:space="preserve"> </w:t>
      </w:r>
      <w:r w:rsidR="00FD701E" w:rsidRPr="00091A90">
        <w:rPr>
          <w:rFonts w:ascii="Times New Roman" w:hAnsi="Times New Roman"/>
          <w:bCs/>
          <w:sz w:val="24"/>
          <w:szCs w:val="24"/>
          <w:lang w:val="ru-RU"/>
        </w:rPr>
        <w:t>их переработки (бензин), их роль в быту и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биологически важных веществах: жирах, белках, углеводах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и их роли в жизни человека. Материальное единство органических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неорганических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91A90">
        <w:rPr>
          <w:rFonts w:ascii="Times New Roman" w:hAnsi="Times New Roman"/>
          <w:sz w:val="24"/>
          <w:szCs w:val="24"/>
        </w:rPr>
        <w:t>IV</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наблюдение признаков их протекания, опыты, отражающие физические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соединений (возможно использование видеоматериалов), образцами азотных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4.3. Металлы и их соединения.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Общая характеристика химических элементов – металлов на основании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положения в Периодической системе химических элементов Д.И. Менделеева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гидроксиды натрия и калия. Применение щелочных металлов и 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устранения.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091A90">
        <w:rPr>
          <w:rFonts w:ascii="Times New Roman" w:hAnsi="Times New Roman"/>
          <w:sz w:val="24"/>
          <w:szCs w:val="24"/>
          <w:lang w:val="ru-RU"/>
        </w:rPr>
        <w:t>соли железа (</w:t>
      </w:r>
      <w:r w:rsidR="00324769" w:rsidRPr="00091A90">
        <w:rPr>
          <w:rFonts w:ascii="Times New Roman" w:hAnsi="Times New Roman"/>
          <w:sz w:val="24"/>
          <w:szCs w:val="24"/>
        </w:rPr>
        <w:t>II</w:t>
      </w:r>
      <w:r w:rsidR="00324769" w:rsidRPr="00091A90">
        <w:rPr>
          <w:rFonts w:ascii="Times New Roman" w:hAnsi="Times New Roman"/>
          <w:sz w:val="24"/>
          <w:szCs w:val="24"/>
          <w:lang w:val="ru-RU"/>
        </w:rPr>
        <w:t>) и железа (</w:t>
      </w:r>
      <w:r w:rsidR="00324769" w:rsidRPr="00091A90">
        <w:rPr>
          <w:rFonts w:ascii="Times New Roman" w:hAnsi="Times New Roman"/>
          <w:sz w:val="24"/>
          <w:szCs w:val="24"/>
        </w:rPr>
        <w:t>III</w:t>
      </w:r>
      <w:r w:rsidR="00324769"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состав, свойства и получение.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ознакомление с образцами металлов и сплавов,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091A90">
        <w:rPr>
          <w:rFonts w:ascii="Times New Roman" w:hAnsi="Times New Roman"/>
          <w:sz w:val="24"/>
          <w:szCs w:val="24"/>
          <w:lang w:val="ru-RU"/>
        </w:rPr>
        <w:t>железа (</w:t>
      </w:r>
      <w:r w:rsidR="00324769" w:rsidRPr="00091A90">
        <w:rPr>
          <w:rFonts w:ascii="Times New Roman" w:hAnsi="Times New Roman"/>
          <w:sz w:val="24"/>
          <w:szCs w:val="24"/>
        </w:rPr>
        <w:t>II</w:t>
      </w:r>
      <w:r w:rsidR="00324769" w:rsidRPr="00091A90">
        <w:rPr>
          <w:rFonts w:ascii="Times New Roman" w:hAnsi="Times New Roman"/>
          <w:sz w:val="24"/>
          <w:szCs w:val="24"/>
          <w:lang w:val="ru-RU"/>
        </w:rPr>
        <w:t>) и железа (</w:t>
      </w:r>
      <w:r w:rsidR="00324769" w:rsidRPr="00091A90">
        <w:rPr>
          <w:rFonts w:ascii="Times New Roman" w:hAnsi="Times New Roman"/>
          <w:sz w:val="24"/>
          <w:szCs w:val="24"/>
        </w:rPr>
        <w:t>III</w:t>
      </w:r>
      <w:r w:rsidR="00324769" w:rsidRPr="00091A90">
        <w:rPr>
          <w:rFonts w:ascii="Times New Roman" w:hAnsi="Times New Roman"/>
          <w:sz w:val="24"/>
          <w:szCs w:val="24"/>
          <w:lang w:val="ru-RU"/>
        </w:rPr>
        <w:t>), 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теме «Важнейшие металлы и их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4.4. Химия и окружающая среда.</w:t>
      </w:r>
    </w:p>
    <w:p w:rsidR="00B90E5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химических ожогах и отравлениях. </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4.5. Межпредметные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5.2. </w:t>
      </w:r>
      <w:r w:rsidR="000D12C3" w:rsidRPr="00091A90">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091A90">
        <w:rPr>
          <w:rFonts w:ascii="Times New Roman" w:hAnsi="Times New Roman"/>
          <w:sz w:val="24"/>
          <w:szCs w:val="24"/>
          <w:lang w:val="ru-RU"/>
        </w:rPr>
        <w:t xml:space="preserve"> </w:t>
      </w:r>
      <w:r w:rsidR="000D12C3" w:rsidRPr="00091A90">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346B8E" w:rsidRPr="00091A90">
        <w:rPr>
          <w:rFonts w:ascii="Times New Roman" w:hAnsi="Times New Roman"/>
          <w:sz w:val="24"/>
          <w:szCs w:val="24"/>
          <w:lang w:val="ru-RU"/>
        </w:rPr>
        <w:t xml:space="preserve">5.3. </w:t>
      </w:r>
      <w:r w:rsidR="000D12C3" w:rsidRPr="00091A90">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091A90" w:rsidRDefault="000D12C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ценностного отношения к отечественному культурному, историческому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представления о социальных нормах и правилах межличностных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этой учебной деятельности, готовности оценивать своё поведение и поступки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роли химии в познании этих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познавательных мотивов, направленных на получение новых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химии, необходимых для объяснения наблюдаемых процессов и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познавательной, информационной и читательской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интереса к обучению и познанию, любознательности,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к самообразованию, проектной и исследовательской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осознанному выбору направленности и уровня обучения в дальнейшем;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экологически целесообразного отношения к природе как источнику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людей;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способности применять знания, получаемые при изучении химии,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путей их решения посредством методов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091A90" w:rsidRDefault="00A67132" w:rsidP="00091A90">
      <w:pPr>
        <w:spacing w:after="0" w:line="240" w:lineRule="auto"/>
        <w:ind w:firstLine="709"/>
        <w:jc w:val="both"/>
        <w:rPr>
          <w:rFonts w:ascii="Times New Roman" w:hAnsi="Times New Roman"/>
          <w:sz w:val="24"/>
          <w:szCs w:val="24"/>
          <w:lang w:val="ru-RU"/>
        </w:rPr>
      </w:pPr>
      <w:bookmarkStart w:id="61" w:name="bookmark43"/>
      <w:bookmarkStart w:id="62" w:name="bookmark44"/>
      <w:bookmarkStart w:id="63" w:name="bookmark45"/>
      <w:r w:rsidRPr="00091A90">
        <w:rPr>
          <w:rFonts w:ascii="Times New Roman" w:hAnsi="Times New Roman"/>
          <w:sz w:val="24"/>
          <w:szCs w:val="24"/>
          <w:lang w:val="ru-RU"/>
        </w:rPr>
        <w:t>155.</w:t>
      </w:r>
      <w:r w:rsidR="00134744" w:rsidRPr="00091A90">
        <w:rPr>
          <w:rFonts w:ascii="Times New Roman" w:hAnsi="Times New Roman"/>
          <w:sz w:val="24"/>
          <w:szCs w:val="24"/>
          <w:lang w:val="ru-RU"/>
        </w:rPr>
        <w:t>5.4. </w:t>
      </w:r>
      <w:bookmarkEnd w:id="61"/>
      <w:bookmarkEnd w:id="62"/>
      <w:bookmarkEnd w:id="63"/>
      <w:r w:rsidR="00346B8E" w:rsidRPr="00091A90">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091A90">
        <w:rPr>
          <w:rFonts w:ascii="Times New Roman" w:hAnsi="Times New Roman"/>
          <w:sz w:val="24"/>
          <w:szCs w:val="24"/>
          <w:lang w:val="ru-RU"/>
        </w:rPr>
        <w:t>другое.</w:t>
      </w:r>
      <w:r w:rsidR="00346B8E" w:rsidRPr="00091A90">
        <w:rPr>
          <w:rFonts w:ascii="Times New Roman" w:hAnsi="Times New Roman"/>
          <w:sz w:val="24"/>
          <w:szCs w:val="24"/>
          <w:lang w:val="ru-RU"/>
        </w:rPr>
        <w:t>), которые используются в естественно-научных учебных предметах и позволяют</w:t>
      </w:r>
      <w:r w:rsidR="00CA4934" w:rsidRPr="00091A90">
        <w:rPr>
          <w:rFonts w:ascii="Times New Roman" w:hAnsi="Times New Roman"/>
          <w:sz w:val="24"/>
          <w:szCs w:val="24"/>
          <w:lang w:val="ru-RU"/>
        </w:rPr>
        <w:t xml:space="preserve"> </w:t>
      </w:r>
      <w:r w:rsidR="00346B8E" w:rsidRPr="00091A90">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w:t>
      </w:r>
      <w:r w:rsidR="00346B8E" w:rsidRPr="00091A90">
        <w:rPr>
          <w:rFonts w:ascii="Times New Roman" w:hAnsi="Times New Roman"/>
          <w:sz w:val="24"/>
          <w:szCs w:val="24"/>
          <w:lang w:val="ru-RU"/>
        </w:rPr>
        <w:t>азовы</w:t>
      </w:r>
      <w:r w:rsidRPr="00091A90">
        <w:rPr>
          <w:rFonts w:ascii="Times New Roman" w:hAnsi="Times New Roman"/>
          <w:sz w:val="24"/>
          <w:szCs w:val="24"/>
          <w:lang w:val="ru-RU"/>
        </w:rPr>
        <w:t>е</w:t>
      </w:r>
      <w:r w:rsidR="00346B8E" w:rsidRPr="00091A90">
        <w:rPr>
          <w:rFonts w:ascii="Times New Roman" w:hAnsi="Times New Roman"/>
          <w:sz w:val="24"/>
          <w:szCs w:val="24"/>
          <w:lang w:val="ru-RU"/>
        </w:rPr>
        <w:t xml:space="preserve"> логически</w:t>
      </w:r>
      <w:r w:rsidRPr="00091A90">
        <w:rPr>
          <w:rFonts w:ascii="Times New Roman" w:hAnsi="Times New Roman"/>
          <w:sz w:val="24"/>
          <w:szCs w:val="24"/>
          <w:lang w:val="ru-RU"/>
        </w:rPr>
        <w:t>е</w:t>
      </w:r>
      <w:r w:rsidR="00346B8E" w:rsidRPr="00091A90">
        <w:rPr>
          <w:rFonts w:ascii="Times New Roman" w:hAnsi="Times New Roman"/>
          <w:sz w:val="24"/>
          <w:szCs w:val="24"/>
          <w:lang w:val="ru-RU"/>
        </w:rPr>
        <w:t xml:space="preserve"> действия</w:t>
      </w:r>
      <w:r w:rsidRPr="00091A90">
        <w:rPr>
          <w:rFonts w:ascii="Times New Roman" w:hAnsi="Times New Roman"/>
          <w:sz w:val="24"/>
          <w:szCs w:val="24"/>
          <w:lang w:val="ru-RU"/>
        </w:rPr>
        <w:t>:</w:t>
      </w:r>
      <w:r w:rsidR="00346B8E"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объяснения отдельных фактов и явлений,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заключения;</w:t>
      </w:r>
    </w:p>
    <w:p w:rsidR="00B90E5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в процессе познания понятия (предметные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представления – химический знак (символ элемента), химическая формула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уравнение химической реакции – при решении учебно­познавательных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w:t>
      </w:r>
      <w:r w:rsidR="00B90E54" w:rsidRPr="00091A90">
        <w:rPr>
          <w:rFonts w:ascii="Times New Roman" w:hAnsi="Times New Roman"/>
          <w:sz w:val="24"/>
          <w:szCs w:val="24"/>
          <w:lang w:val="ru-RU"/>
        </w:rPr>
        <w:t>изучаемых процессах и явлениях;</w:t>
      </w:r>
    </w:p>
    <w:p w:rsidR="00134744"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базовые исследовательские действия</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 критически оценивать противоречивую и недостоверную информацию;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и анализировать в процессе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5</w:t>
      </w:r>
      <w:r w:rsidR="00134744" w:rsidRPr="00091A90">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заинтересованность в совместной со сверстниками познавательной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оценке качества выполненной работы и другие);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6</w:t>
      </w:r>
      <w:r w:rsidR="00134744" w:rsidRPr="00091A90">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091A90">
        <w:rPr>
          <w:rFonts w:ascii="Times New Roman" w:hAnsi="Times New Roman"/>
          <w:sz w:val="24"/>
          <w:szCs w:val="24"/>
          <w:lang w:val="ru-RU"/>
        </w:rPr>
        <w:t>федеральной</w:t>
      </w:r>
      <w:r w:rsidRPr="00091A90">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.1. </w:t>
      </w:r>
      <w:r w:rsidR="008B5A55" w:rsidRPr="00091A90">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иллюстрировать взаимосвязь основных химических понятий 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 понятия при описании веществ и их превращений;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химическую символику для составления формул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уравнений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по электронным слоям);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тепловому эффекту);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инструкциями по выполнению лабораторных химических опытов по получению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проводить химические эксперименты по распознаванию растворов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кислот с помощью индикаторов (лакмус, фенолфталеин, метилоранж и другие).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091A90">
        <w:rPr>
          <w:rFonts w:ascii="Times New Roman" w:hAnsi="Times New Roman"/>
          <w:sz w:val="24"/>
          <w:szCs w:val="24"/>
          <w:lang w:val="ru-RU"/>
        </w:rPr>
        <w:t>дельно допустимая концентрация ПДК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иллюстрировать взаимосвязь основных химических понятий 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 понятия при описании веществ и их превращений;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химическую символику для составления формул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уравнений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валентность и степень окисления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Периодического закона Д.И. Менделеева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числовыми характеристиками строения атомов химических элементов (состав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пределах малых периодов и главных подгрупп с учётом строения их атомов;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тепловому эффекту, по изменению степеней окисления химических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ионных уравнений соответствующих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уравнения электролитической диссоциации кислот,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инструкциями по выполнению лабораторных химических опытов по получению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собиранию газообразных веществ (аммиака и углекислого газа);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мысленный).</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157.</w:t>
      </w:r>
      <w:r w:rsidR="00134744" w:rsidRPr="00E15F4B">
        <w:rPr>
          <w:sz w:val="24"/>
          <w:szCs w:val="24"/>
          <w:lang w:val="ru-RU"/>
        </w:rPr>
        <w:t> Федеральная рабочая программа по учебному предмету «Биология»</w:t>
      </w:r>
      <w:r w:rsidR="00C33A6F" w:rsidRPr="00E15F4B">
        <w:rPr>
          <w:sz w:val="24"/>
          <w:szCs w:val="24"/>
          <w:lang w:val="ru-RU"/>
        </w:rPr>
        <w:t xml:space="preserve"> </w:t>
      </w:r>
    </w:p>
    <w:p w:rsidR="00134744" w:rsidRPr="00E15F4B" w:rsidRDefault="00C33A6F"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r w:rsidR="00134744" w:rsidRPr="00E15F4B">
        <w:rPr>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1. Федеральная рабочая программа по учебному предмету «Биология» (предметная область «Естественно</w:t>
      </w:r>
      <w:r w:rsidR="00FE6F07"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программы воспитания.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2.2. Программа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на деятельностной основе. В программе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 xml:space="preserve">учитываются возможности </w:t>
      </w:r>
      <w:r w:rsidR="00417855" w:rsidRPr="00091A90">
        <w:rPr>
          <w:rFonts w:ascii="Times New Roman" w:hAnsi="Times New Roman"/>
          <w:sz w:val="24"/>
          <w:szCs w:val="24"/>
          <w:lang w:val="ru-RU"/>
        </w:rPr>
        <w:t xml:space="preserve">учебного </w:t>
      </w:r>
      <w:r w:rsidR="00134744" w:rsidRPr="00091A90">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091A90">
        <w:rPr>
          <w:rFonts w:ascii="Times New Roma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2.3. Программа </w:t>
      </w:r>
      <w:r w:rsidR="00417855"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включает распределение содержани</w:t>
      </w:r>
      <w:r w:rsidR="00581C4F" w:rsidRPr="00091A90">
        <w:rPr>
          <w:rFonts w:ascii="Times New Roman" w:hAnsi="Times New Roman"/>
          <w:sz w:val="24"/>
          <w:szCs w:val="24"/>
          <w:lang w:val="ru-RU"/>
        </w:rPr>
        <w:t xml:space="preserve">я учебного материала по классам, </w:t>
      </w:r>
      <w:r w:rsidR="00134744" w:rsidRPr="00091A90">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2.4. Программа </w:t>
      </w:r>
      <w:r w:rsidR="00417855" w:rsidRPr="00091A90">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2.5. В программе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091A90">
        <w:rPr>
          <w:rFonts w:ascii="Times New Roman" w:hAnsi="Times New Roman"/>
          <w:sz w:val="24"/>
          <w:szCs w:val="24"/>
          <w:lang w:val="ru-RU"/>
        </w:rPr>
        <w:t xml:space="preserve">по </w:t>
      </w:r>
      <w:r w:rsidR="00134744" w:rsidRPr="00091A90">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6</w:t>
      </w:r>
      <w:r w:rsidR="00134744" w:rsidRPr="00091A90">
        <w:rPr>
          <w:rFonts w:ascii="Times New Roman" w:hAnsi="Times New Roman"/>
          <w:sz w:val="24"/>
          <w:szCs w:val="24"/>
          <w:lang w:val="ru-RU"/>
        </w:rPr>
        <w:t>. </w:t>
      </w:r>
      <w:r w:rsidR="00CC5563" w:rsidRPr="00091A90">
        <w:rPr>
          <w:rFonts w:ascii="Times New Roman" w:hAnsi="Times New Roman"/>
          <w:sz w:val="24"/>
          <w:szCs w:val="24"/>
          <w:lang w:val="ru-RU"/>
        </w:rPr>
        <w:t>Биология</w:t>
      </w:r>
      <w:r w:rsidR="00134744" w:rsidRPr="00091A90">
        <w:rPr>
          <w:rFonts w:ascii="Times New Roman" w:hAnsi="Times New Roman"/>
          <w:sz w:val="24"/>
          <w:szCs w:val="24"/>
          <w:lang w:val="ru-RU"/>
        </w:rPr>
        <w:t xml:space="preserve"> развивает представления о познаваемости живой природы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7</w:t>
      </w:r>
      <w:r w:rsidR="00134744" w:rsidRPr="00091A90">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8</w:t>
      </w:r>
      <w:r w:rsidR="00134744" w:rsidRPr="00091A90">
        <w:rPr>
          <w:rFonts w:ascii="Times New Roman" w:hAnsi="Times New Roman"/>
          <w:sz w:val="24"/>
          <w:szCs w:val="24"/>
          <w:lang w:val="ru-RU"/>
        </w:rPr>
        <w:t>. Целями изучения биологии на уровне основного общего образования являются: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9</w:t>
      </w:r>
      <w:r w:rsidR="00134744" w:rsidRPr="00091A90">
        <w:rPr>
          <w:rFonts w:ascii="Times New Roman" w:hAnsi="Times New Roman"/>
          <w:sz w:val="24"/>
          <w:szCs w:val="24"/>
          <w:lang w:val="ru-RU"/>
        </w:rPr>
        <w:t xml:space="preserve">. Достижение целей </w:t>
      </w:r>
      <w:r w:rsidR="00417855" w:rsidRPr="00091A90">
        <w:rPr>
          <w:rFonts w:ascii="Times New Roman" w:hAnsi="Times New Roman"/>
          <w:sz w:val="24"/>
          <w:szCs w:val="24"/>
          <w:lang w:val="ru-RU"/>
        </w:rPr>
        <w:t xml:space="preserve">программы по биологии </w:t>
      </w:r>
      <w:r w:rsidR="00134744" w:rsidRPr="00091A90">
        <w:rPr>
          <w:rFonts w:ascii="Times New Roman" w:hAnsi="Times New Roman"/>
          <w:sz w:val="24"/>
          <w:szCs w:val="24"/>
          <w:lang w:val="ru-RU"/>
        </w:rPr>
        <w:t>обеспечивается решением следующих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приобретение обучающимися </w:t>
      </w:r>
      <w:r w:rsidR="00417855" w:rsidRPr="00091A90">
        <w:rPr>
          <w:rFonts w:ascii="Times New Roman" w:hAnsi="Times New Roman"/>
          <w:sz w:val="24"/>
          <w:szCs w:val="24"/>
          <w:lang w:val="ru-RU"/>
        </w:rPr>
        <w:t xml:space="preserve">знаний </w:t>
      </w:r>
      <w:r w:rsidRPr="00091A90">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приёмов работы с биологической информацией,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о современных достижениях в области биологии, её анализ</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критическое оценивание;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биологически и экологически грамотной личности, готовой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сохранению собственного здоровья и охраны окружающей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2.1</w:t>
      </w:r>
      <w:r w:rsidR="00760079" w:rsidRPr="00091A90">
        <w:rPr>
          <w:rFonts w:ascii="Times New Roman" w:hAnsi="Times New Roman"/>
          <w:sz w:val="24"/>
          <w:szCs w:val="24"/>
          <w:lang w:val="ru-RU"/>
        </w:rPr>
        <w:t>0</w:t>
      </w:r>
      <w:r w:rsidR="00134744" w:rsidRPr="00091A90">
        <w:rPr>
          <w:rFonts w:ascii="Times New Roman" w:hAnsi="Times New Roman"/>
          <w:sz w:val="24"/>
          <w:szCs w:val="24"/>
          <w:lang w:val="ru-RU"/>
        </w:rPr>
        <w:t>. Общее число часов, рекомендованных для изучения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биологии, –238 часов:</w:t>
      </w:r>
      <w:r w:rsidR="00581C4F"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5 классе – 34 часа (1 час в неделю), в 6 классе –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 в 7 классе – 34 часа (1 час в неделю), в 8 классе – 68 часов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 часа в неделю), в 9 классе – 68 часов (2 часа в неделю).</w:t>
      </w:r>
    </w:p>
    <w:p w:rsidR="00626C5D" w:rsidRPr="00091A90" w:rsidRDefault="00626C5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Предлагаемый в программе по биологии перечень лабораторных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практических работ является рекоме</w:t>
      </w:r>
      <w:r w:rsidR="00A774FB" w:rsidRPr="00091A90">
        <w:rPr>
          <w:rFonts w:ascii="Times New Roman" w:hAnsi="Times New Roman"/>
          <w:sz w:val="24"/>
          <w:szCs w:val="24"/>
          <w:lang w:val="ru-RU"/>
        </w:rPr>
        <w:t>н</w:t>
      </w:r>
      <w:r w:rsidRPr="00091A90">
        <w:rPr>
          <w:rFonts w:ascii="Times New Roman" w:hAnsi="Times New Roman"/>
          <w:sz w:val="24"/>
          <w:szCs w:val="24"/>
          <w:lang w:val="ru-RU"/>
        </w:rPr>
        <w:t>д</w:t>
      </w:r>
      <w:r w:rsidR="00417855" w:rsidRPr="00091A90">
        <w:rPr>
          <w:rFonts w:ascii="Times New Roman" w:hAnsi="Times New Roman"/>
          <w:sz w:val="24"/>
          <w:szCs w:val="24"/>
          <w:lang w:val="ru-RU"/>
        </w:rPr>
        <w:t>ательным</w:t>
      </w:r>
      <w:r w:rsidRPr="00091A90">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091A90">
        <w:rPr>
          <w:rFonts w:ascii="Times New Roman" w:hAnsi="Times New Roman"/>
          <w:sz w:val="24"/>
          <w:szCs w:val="24"/>
          <w:lang w:val="ru-RU"/>
        </w:rPr>
        <w:t>,</w:t>
      </w:r>
      <w:r w:rsidRPr="00091A90">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091A90">
        <w:rPr>
          <w:rFonts w:ascii="Times New Roman" w:hAnsi="Times New Roman"/>
          <w:sz w:val="24"/>
          <w:szCs w:val="24"/>
          <w:lang w:val="ru-RU"/>
        </w:rPr>
        <w:t xml:space="preserve"> биологии</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 Содержание обучения в 5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3.1. Биология – наука о живой природе.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сравнение. Живая и неживая природа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практической деятельности современного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(научно-популярная литература, справочники,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3.2. Методы изучения 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устройством лупы, светового микроскопа, правила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методами изучения живой природы – наблюдением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экспериментом.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3.3. Организмы – тела 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 организме. Доядерные и ядерные организмы. Клетка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открытие. Клеточное строение организмов. Цитол</w:t>
      </w:r>
      <w:r w:rsidR="005640A9" w:rsidRPr="00091A90">
        <w:rPr>
          <w:rFonts w:ascii="Times New Roman" w:hAnsi="Times New Roman"/>
          <w:sz w:val="24"/>
          <w:szCs w:val="24"/>
          <w:lang w:val="ru-RU"/>
        </w:rPr>
        <w:t xml:space="preserve">огия – наука о клетке. Клетка – </w:t>
      </w:r>
      <w:r w:rsidRPr="00091A90">
        <w:rPr>
          <w:rFonts w:ascii="Times New Roman" w:hAnsi="Times New Roman"/>
          <w:sz w:val="24"/>
          <w:szCs w:val="24"/>
          <w:lang w:val="ru-RU"/>
        </w:rPr>
        <w:t xml:space="preserve">наименьшая единица строения и жизнедеятельности организмов. </w:t>
      </w:r>
      <w:r w:rsidR="005640A9" w:rsidRPr="00091A90">
        <w:rPr>
          <w:rFonts w:ascii="Times New Roman" w:hAnsi="Times New Roman"/>
          <w:sz w:val="24"/>
          <w:szCs w:val="24"/>
          <w:lang w:val="ru-RU"/>
        </w:rPr>
        <w:t>Устройство увеличительных приборов: лупы и микроскопа.</w:t>
      </w:r>
      <w:r w:rsidR="005640A9" w:rsidRPr="00091A90">
        <w:rPr>
          <w:rFonts w:ascii="Times New Roman" w:hAnsi="Times New Roman"/>
          <w:color w:val="FF0000"/>
          <w:sz w:val="24"/>
          <w:szCs w:val="24"/>
          <w:lang w:val="ru-RU"/>
        </w:rPr>
        <w:t xml:space="preserve">. </w:t>
      </w:r>
      <w:r w:rsidRPr="00091A90">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принципами систематики организмов.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потреблением воды растением.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3.4. Организмы и среда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Растительный и животный мир родного края (краеведение).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3.5. Природные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Природные зоны Земли, их обитатели. Флора и фауна природных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зон. Ландшафты: природные и 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искусственных сообществ и их обитателей (на примере аквариума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искусственных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сезонных явлений в жизни природных сообществ.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3.6. Живая природа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Изменения в природе в связи с развитием сельского хозяйства, производства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акции по уборке мусора в ближайшем лесу, парке, сквере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на пришкольной территории.</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4" w:name="_TOC_250012"/>
      <w:bookmarkEnd w:id="64"/>
      <w:r w:rsidRPr="00091A90">
        <w:rPr>
          <w:rFonts w:ascii="Times New Roman" w:hAnsi="Times New Roman"/>
          <w:sz w:val="24"/>
          <w:szCs w:val="24"/>
          <w:lang w:val="ru-RU"/>
        </w:rPr>
        <w:t>157.</w:t>
      </w:r>
      <w:r w:rsidR="00134744" w:rsidRPr="00091A90">
        <w:rPr>
          <w:rFonts w:ascii="Times New Roman" w:hAnsi="Times New Roman"/>
          <w:sz w:val="24"/>
          <w:szCs w:val="24"/>
          <w:lang w:val="ru-RU"/>
        </w:rPr>
        <w:t>4. Содержание обучения в 6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4.1. Растительный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листа водного растения элодеи.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растительных тканей (использование микропрепаратов).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091A90" w:rsidRDefault="005640A9" w:rsidP="00091A90">
      <w:pPr>
        <w:spacing w:after="0" w:line="240" w:lineRule="auto"/>
        <w:ind w:left="720"/>
        <w:jc w:val="both"/>
        <w:rPr>
          <w:rFonts w:ascii="Times New Roman" w:hAnsi="Times New Roman"/>
          <w:sz w:val="24"/>
          <w:szCs w:val="24"/>
          <w:lang w:val="ru-RU"/>
        </w:rPr>
      </w:pPr>
      <w:r w:rsidRPr="00091A90">
        <w:rPr>
          <w:rFonts w:ascii="Times New Roman" w:hAnsi="Times New Roman"/>
          <w:sz w:val="24"/>
          <w:szCs w:val="24"/>
          <w:lang w:val="ru-RU"/>
        </w:rPr>
        <w:t>Обнаружение неорганических и органических веществ в растении.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в природе с цветковыми растениями.</w:t>
      </w:r>
    </w:p>
    <w:p w:rsidR="005640A9" w:rsidRPr="00091A90" w:rsidRDefault="005640A9" w:rsidP="00091A90">
      <w:pPr>
        <w:spacing w:after="0" w:line="240" w:lineRule="auto"/>
        <w:ind w:firstLine="851"/>
        <w:jc w:val="both"/>
        <w:rPr>
          <w:rFonts w:ascii="Times New Roman" w:hAnsi="Times New Roman"/>
          <w:sz w:val="24"/>
          <w:szCs w:val="24"/>
          <w:lang w:val="ru-RU"/>
        </w:rPr>
      </w:pPr>
      <w:r w:rsidRPr="00091A90">
        <w:rPr>
          <w:rFonts w:ascii="Times New Roman" w:hAnsi="Times New Roman"/>
          <w:sz w:val="24"/>
          <w:szCs w:val="24"/>
          <w:lang w:val="ru-RU"/>
        </w:rPr>
        <w:t>157.4.2.</w:t>
      </w:r>
      <w:r w:rsidRPr="00091A90">
        <w:rPr>
          <w:rFonts w:ascii="Times New Roman" w:hAnsi="Times New Roman"/>
          <w:sz w:val="24"/>
          <w:szCs w:val="24"/>
        </w:rPr>
        <w:t> </w:t>
      </w:r>
      <w:r w:rsidRPr="00091A90">
        <w:rPr>
          <w:rFonts w:ascii="Times New Roman" w:hAnsi="Times New Roman"/>
          <w:sz w:val="24"/>
          <w:szCs w:val="24"/>
          <w:lang w:val="ru-RU"/>
        </w:rPr>
        <w:t>Строение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многообразие покрытосеменных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корней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типы корневых систем. Видоизменения корней.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091A90" w:rsidRDefault="005640A9" w:rsidP="00091A90">
      <w:pPr>
        <w:spacing w:after="0" w:line="240" w:lineRule="auto"/>
        <w:ind w:firstLine="709"/>
        <w:jc w:val="both"/>
        <w:rPr>
          <w:rFonts w:ascii="Times New Roman" w:hAnsi="Times New Roman"/>
          <w:iCs/>
          <w:sz w:val="24"/>
          <w:szCs w:val="24"/>
          <w:lang w:val="ru-RU"/>
        </w:rPr>
      </w:pPr>
      <w:r w:rsidRPr="00091A90">
        <w:rPr>
          <w:rFonts w:ascii="Times New Roman" w:hAnsi="Times New Roman"/>
          <w:iCs/>
          <w:sz w:val="24"/>
          <w:szCs w:val="24"/>
          <w:lang w:val="ru-RU"/>
        </w:rPr>
        <w:t>Лабораторные и практические работы.</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микропрепарата клеток корня.</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внешним строением листьев и листорасположением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комнатных растениях).</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листа (на готовых микропрепаратах).</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строения корневища, клубня, луковицы.</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цветков.</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различными типами соцветий. </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семян двудольных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семян однодольных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iCs/>
          <w:sz w:val="24"/>
          <w:szCs w:val="24"/>
          <w:lang w:val="ru-RU"/>
        </w:rPr>
        <w:t>157.4.3</w:t>
      </w:r>
      <w:r w:rsidRPr="00091A90">
        <w:rPr>
          <w:rFonts w:ascii="Times New Roman" w:hAnsi="Times New Roman"/>
          <w:i/>
          <w:sz w:val="24"/>
          <w:szCs w:val="24"/>
          <w:lang w:val="ru-RU"/>
        </w:rPr>
        <w:t xml:space="preserve">. </w:t>
      </w:r>
      <w:r w:rsidRPr="00091A90">
        <w:rPr>
          <w:rFonts w:ascii="Times New Roman" w:hAnsi="Times New Roman"/>
          <w:sz w:val="24"/>
          <w:szCs w:val="24"/>
          <w:lang w:val="ru-RU"/>
        </w:rPr>
        <w:t>Жизнедеятельность растительного организма.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Обмен веществ у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091A90">
        <w:rPr>
          <w:rFonts w:ascii="Times New Roman" w:hAnsi="Times New Roman"/>
          <w:sz w:val="24"/>
          <w:szCs w:val="24"/>
          <w:lang w:val="ru-RU"/>
        </w:rPr>
        <w:t xml:space="preserve">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Питание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Фотосинтез. Лист – орган воздушного питания. Значение фотосинтеза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в жизни человека.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Транспорт веществ 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растении.</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растении. Выделение 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растений. Листопад.</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Рост и развитие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Размножение растений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091A90" w:rsidRDefault="005640A9" w:rsidP="00091A90">
      <w:pPr>
        <w:spacing w:after="0" w:line="240" w:lineRule="auto"/>
        <w:ind w:firstLine="709"/>
        <w:jc w:val="both"/>
        <w:rPr>
          <w:rFonts w:ascii="Times New Roman" w:hAnsi="Times New Roman"/>
          <w:iCs/>
          <w:sz w:val="24"/>
          <w:szCs w:val="24"/>
          <w:lang w:val="ru-RU"/>
        </w:rPr>
      </w:pPr>
      <w:r w:rsidRPr="00091A90">
        <w:rPr>
          <w:rFonts w:ascii="Times New Roman" w:hAnsi="Times New Roman"/>
          <w:iCs/>
          <w:sz w:val="24"/>
          <w:szCs w:val="24"/>
          <w:lang w:val="ru-RU"/>
        </w:rPr>
        <w:t>Лабораторные и практические работы.</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за ростом корня. </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ростом побега.</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возраста дерева по спилу.</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Выявление передвижения воды и минеральных веществ по древесине.</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процесса выделения кислорода на свету аквариумными растениями.</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Изучение роли рыхления для дыхания корней.</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всхожести семян культурных растений и посев их в грунт.</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условий прорастания семян.</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 Содержание обучения в 7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5.1. Систематические группы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жизнедеятельность. Значение водорослей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зелёного мха кукушкин лён. Роль мхов в заболачивании почв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торфообразовании. Использование торфа и продуктов его переработки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хозяйственной деятельности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Семейства покрытосеменных (цветковых) растений </w:t>
      </w:r>
      <w:r w:rsidR="00270D95" w:rsidRPr="00091A90">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091A90">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использование человеком.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одноклеточных водорослей (на примере хламидомонады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хлореллы).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мхов (на местных видах).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папоротника или хвоща.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внешнего строения покрытосеменных растений.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5.2. Развитие растительного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растительного мира на Земле (экскурсия в палеонтологический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краеведческий музей).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5.3. Растения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5.4. Растения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Культурные растения и их происхождение. Центры многообразия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сельскохозяйственных растений региона.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сорных растений региона.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5.5. Грибы. Лишайники. Бактерии.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 Промышленное выращивание шляпочных грибов (шампиньоны).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лишайников.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бактерий (на готовых микропрепаратах).</w:t>
      </w:r>
      <w:bookmarkStart w:id="65" w:name="_TOC_250010"/>
      <w:bookmarkEnd w:id="65"/>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6.1. Животный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6.2. Строение и жизнедеятельность организма животного.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Опора и движение животных. Особенности гидростатического, наружного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другое). Рычажные конечности.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Питание и пищеварение у животных. Значение питания. Питание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Координация и регуляция жизнедеятельности у животных. Раздражимость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одноклеточных животных. Таксисы (фототаксис, трофотаксис, хемотаксис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позвоночных, их усложнение. Органы обоняния, вкуса и осязания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беспозвоночных и позвоночных животных. Орган боковой линии у рыб.</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Поведение животных. Врождённое и приобретённое поведение (инстинкт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органами опоры и движения у животных.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способов поглощения пищи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способов дыхания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системами органов транспорта веществ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покровов тела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органов чувств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условных рефлексов у аквариумных рыб.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яйца и развитие зародыша птицы (курицы).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6.3. Систематические группы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строения инфузории-туфельки и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её передвижением. Изучение хемотаксиса.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простейших (на готовых 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Изготовление модели клетки простейшего (амёбы, инфузории-туфельки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2557BA" w:rsidRPr="00091A90">
        <w:rPr>
          <w:rFonts w:ascii="Times New Roman" w:hAnsi="Times New Roman"/>
          <w:sz w:val="24"/>
          <w:szCs w:val="24"/>
          <w:lang w:val="ru-RU"/>
        </w:rPr>
        <w:t>другое.</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питания гидры дафниями и циклопами (школьный аквариум).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Изготовление модели пресноводной гидры.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паразитизму, вред, наносимый человеку, сельскохозяйственным растениям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дождевого червя.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реакцией дождевого червя на раздражители.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приспособлений паразитических червей к паразитизму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готовых влажных и микропрепаратах).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Ракообразные. Особенности строения и жизнедеятельности.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ракообразных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насекомого (на примере майского жука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других крупных насекомых-вредителей).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различными типами развития насекомых (на примере коллекций).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Моллюски. Общая характеристика. Местообитание моллюсков.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и особенностей передвижения рыбы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живой рыбы в банке с водой).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091A90">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091A90">
        <w:rPr>
          <w:rFonts w:ascii="Times New Roman" w:hAnsi="Times New Roman"/>
          <w:sz w:val="24"/>
          <w:szCs w:val="24"/>
          <w:lang w:val="ru-RU"/>
        </w:rPr>
        <w:t>. Приспособленность птиц к различным условиям среды. Значение птиц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скелета птицы.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091A90">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091A90">
        <w:rPr>
          <w:rFonts w:ascii="Times New Roman" w:hAnsi="Times New Roman"/>
          <w:sz w:val="24"/>
          <w:szCs w:val="24"/>
          <w:lang w:val="ru-RU"/>
        </w:rPr>
        <w:t>Насекомоядные и Рукокрылые. Грызуны, Зайцеобразные. Хищные. Ластоногие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скелета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зубной системы млекопитающих.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6.4. Развитие животного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Эволюционное развитие животного мира на Земле. Усложнение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ископаемых остатков вымерших животных.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6.5. Животные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Животные и среда обитания. Влияние света, температуры и влажности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животных. Приспособленность животных к условиям среды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6.6. Животные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научного подхода. Загрязнение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Одомашнивание животных. Селекция, породы, искусственный отбор,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дикие предки домашних животных. Значение домашних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человека. Животные сельскохозяйственных угодий. Методы борьбы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животными-вредителями.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6" w:name="_TOC_250009"/>
      <w:bookmarkEnd w:id="66"/>
      <w:r w:rsidRPr="00091A90">
        <w:rPr>
          <w:rFonts w:ascii="Times New Roman" w:hAnsi="Times New Roman"/>
          <w:sz w:val="24"/>
          <w:szCs w:val="24"/>
          <w:lang w:val="ru-RU"/>
        </w:rPr>
        <w:t>157.</w:t>
      </w:r>
      <w:r w:rsidR="00134744" w:rsidRPr="00091A90">
        <w:rPr>
          <w:rFonts w:ascii="Times New Roman" w:hAnsi="Times New Roman"/>
          <w:sz w:val="24"/>
          <w:szCs w:val="24"/>
          <w:lang w:val="ru-RU"/>
        </w:rPr>
        <w:t>7.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 Человек – биосоциальный вид.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7.2. Структура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системы органов. Организм как единое целое. Взаимосвязь органов и систем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основа гомеостаза.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тканей (на готовых микропрепаратах).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Распознавание органов и систем органов человека (по таблицам).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7.3. Нейрогуморальная регуляция.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единое целое. Нарушения в работе нервной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головного мозга человека (по муляжам).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изменения размера зрачка в зависимости от освещённости.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7.4. Опора и движение.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опорно-двигательного аппарата. Скелет человека,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прямохождением и трудовой деятельностью.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опорно-двигательного аппарата.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свойств кости.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костей (на муляжах).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строения позвонков (на муляжах).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гибкости позвоночника.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массы и роста своего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влияния статической и динамической нагрузки на утомление мышц.</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нарушения осанки.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признаков плоскостопия.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первой помощи при повреждении скелета и мышц.</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7.5. Внутренняя среда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И.И. Мечникова по изучению иммунитета.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крови человека и лягушки (сравнение)</w:t>
      </w:r>
      <w:r w:rsidR="000B664A" w:rsidRPr="00091A90">
        <w:rPr>
          <w:rFonts w:ascii="Times New Roman" w:hAnsi="Times New Roman"/>
          <w:sz w:val="24"/>
          <w:szCs w:val="24"/>
          <w:lang w:val="ru-RU"/>
        </w:rPr>
        <w:t xml:space="preserve"> на готовых микропрепаратах.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7.6. Кровообращение.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кровотечениях.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кровяного давления.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пульса и числа сердечных сокращений в покое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после дозированных физических нагрузок у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Первая помощь при кровотечениях.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7.7. Дыхание.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и его значение. Органы дыхания. Лёгкие. Взаимосвязь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обхвата грудной клетки в состоянии вдоха и выдоха.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частоты дыхания. Влияние различных факторов на частоту дыхания.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7.8. Питание и пищеварение.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действия ферментов слюны на крахмал.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действия желудочного сока на белки.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7.9. Обмен веществ и превращение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Обмен веществ и превращение энергии в организме человека. Пластический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пище.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состава продуктов 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меню в зависимости от калорийности пищи.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сохранения витаминов в пищевых продуктах.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7.10. Кожа.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 помощью лупы тыльной и ладонной стороны кисти.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жирности различных участков кожи лица.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мер по уходу за кожей лица и волосами в зависимости от типа кожи.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основных гигиенических требований к одежде и обуви.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7.11. Выделение.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местоположения почек (на муляже).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мер профилактики болезней почек.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7.12. Размножение и развитие.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7.13. Органы чувств и сенсорные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чувств и их значение. Анализаторы. Сенсорные системы. Глаз</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остроты зрения у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органа зрения (на муляже и влажном препарате).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органа слуха (на муляже).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7.14. Поведение и психика.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кратковременной памяти.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объёма механической и логической памяти.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сформированности навыков логического мышления.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7.15. Человек и окружающая среда.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и окружающая среда. Экологические факторы и их действие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окружающей среде, в опасных и чрезвычайных ситуациях.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870381" w:rsidRPr="00091A90">
        <w:rPr>
          <w:rFonts w:ascii="Times New Roman" w:hAnsi="Times New Roman"/>
          <w:sz w:val="24"/>
          <w:szCs w:val="24"/>
          <w:lang w:val="ru-RU"/>
        </w:rPr>
        <w:t>8.1. Освоение учебного предмета «Биология» на</w:t>
      </w:r>
      <w:r w:rsidR="00B32708"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870381" w:rsidRPr="00091A90">
        <w:rPr>
          <w:rFonts w:ascii="Times New Roman" w:hAnsi="Times New Roman"/>
          <w:sz w:val="24"/>
          <w:szCs w:val="24"/>
          <w:lang w:val="ru-RU"/>
        </w:rPr>
        <w:t xml:space="preserve">8.2. Личностные результаты освоения программы </w:t>
      </w:r>
      <w:r w:rsidR="00FE6F07" w:rsidRPr="00091A90">
        <w:rPr>
          <w:rFonts w:ascii="Times New Roman" w:hAnsi="Times New Roman"/>
          <w:sz w:val="24"/>
          <w:szCs w:val="24"/>
          <w:lang w:val="ru-RU"/>
        </w:rPr>
        <w:t xml:space="preserve">по биологии </w:t>
      </w:r>
      <w:r w:rsidR="00870381" w:rsidRPr="00091A90">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на</w:t>
      </w:r>
      <w:r w:rsidR="00807FAE"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отношение к биологии как к важной составляющей культуры, гордость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оценивать поведение и поступки с позиции нравственных норм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норм экологической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значимости нравственного аспекта деятельности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медицине и биологии;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w:t>
      </w:r>
      <w:r w:rsidR="00134744" w:rsidRPr="00091A90">
        <w:rPr>
          <w:rFonts w:ascii="Times New Roman" w:hAnsi="Times New Roman"/>
          <w:sz w:val="24"/>
          <w:szCs w:val="24"/>
          <w:lang w:val="ru-RU"/>
        </w:rPr>
        <w:t>) эстетического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биологии в формировании эстетической культуры личности;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w:t>
      </w:r>
      <w:r w:rsidR="00134744" w:rsidRPr="00091A90">
        <w:rPr>
          <w:rFonts w:ascii="Times New Roman" w:hAnsi="Times New Roman"/>
          <w:sz w:val="24"/>
          <w:szCs w:val="24"/>
          <w:lang w:val="ru-RU"/>
        </w:rPr>
        <w:t>)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биологической науки в формировании научного мировоззрения;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w:t>
      </w:r>
      <w:r w:rsidR="00134744" w:rsidRPr="00091A90">
        <w:rPr>
          <w:rFonts w:ascii="Times New Roman" w:hAnsi="Times New Roman"/>
          <w:sz w:val="24"/>
          <w:szCs w:val="24"/>
          <w:lang w:val="ru-RU"/>
        </w:rPr>
        <w:t>) 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w:t>
      </w:r>
      <w:r w:rsidR="00134744" w:rsidRPr="00091A90">
        <w:rPr>
          <w:rFonts w:ascii="Times New Roman" w:hAnsi="Times New Roman"/>
          <w:sz w:val="24"/>
          <w:szCs w:val="24"/>
          <w:lang w:val="ru-RU"/>
        </w:rPr>
        <w:t>) 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активное участие в решении практических задач (</w:t>
      </w:r>
      <w:r w:rsidR="00E9489A" w:rsidRPr="00091A90">
        <w:rPr>
          <w:rFonts w:ascii="Times New Roman" w:hAnsi="Times New Roman"/>
          <w:sz w:val="24"/>
          <w:szCs w:val="24"/>
          <w:lang w:val="ru-RU"/>
        </w:rPr>
        <w:t xml:space="preserve">в рамках семьи, образовательной организации, </w:t>
      </w:r>
      <w:r w:rsidR="00CA7AAB"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CA7AAB" w:rsidRPr="00091A90">
        <w:rPr>
          <w:rFonts w:ascii="Times New Roman" w:eastAsia="SchoolBookSanPin" w:hAnsi="Times New Roman"/>
          <w:sz w:val="24"/>
          <w:szCs w:val="24"/>
          <w:lang w:val="ru-RU"/>
        </w:rPr>
        <w:t xml:space="preserve"> края)</w:t>
      </w:r>
      <w:r w:rsidRPr="00091A90">
        <w:rPr>
          <w:rFonts w:ascii="Times New Roman" w:hAnsi="Times New Roman"/>
          <w:sz w:val="24"/>
          <w:szCs w:val="24"/>
          <w:lang w:val="ru-RU"/>
        </w:rPr>
        <w:t xml:space="preserve"> биологической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w:t>
      </w:r>
      <w:r w:rsidR="00134744" w:rsidRPr="00091A90">
        <w:rPr>
          <w:rFonts w:ascii="Times New Roman" w:hAnsi="Times New Roman"/>
          <w:sz w:val="24"/>
          <w:szCs w:val="24"/>
          <w:lang w:val="ru-RU"/>
        </w:rPr>
        <w:t>)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применение биологических знаний при решении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области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экологических проблем и путей их решения;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w:t>
      </w:r>
      <w:r w:rsidR="00134744" w:rsidRPr="00091A90">
        <w:rPr>
          <w:rFonts w:ascii="Times New Roman" w:hAnsi="Times New Roman"/>
          <w:sz w:val="24"/>
          <w:szCs w:val="24"/>
          <w:lang w:val="ru-RU"/>
        </w:rPr>
        <w:t>) адаптации обучающегося к изменяющимся условиям социальной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изменяющихся условий;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принятие решения (индивидуальное, в группе) в изменяющихся условиях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основании анализа биологической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7" w:name="_TOC_250007"/>
      <w:r w:rsidRPr="00091A90">
        <w:rPr>
          <w:rFonts w:ascii="Times New Roman" w:hAnsi="Times New Roman"/>
          <w:sz w:val="24"/>
          <w:szCs w:val="24"/>
          <w:lang w:val="ru-RU"/>
        </w:rPr>
        <w:t>157.</w:t>
      </w:r>
      <w:r w:rsidR="00134744" w:rsidRPr="00091A90">
        <w:rPr>
          <w:rFonts w:ascii="Times New Roman" w:hAnsi="Times New Roman"/>
          <w:sz w:val="24"/>
          <w:szCs w:val="24"/>
          <w:lang w:val="ru-RU"/>
        </w:rPr>
        <w:t>8.3. </w:t>
      </w:r>
      <w:r w:rsidR="00807FAE" w:rsidRPr="00091A90">
        <w:rPr>
          <w:rFonts w:ascii="Times New Roman" w:hAnsi="Times New Roman"/>
          <w:sz w:val="24"/>
          <w:szCs w:val="24"/>
          <w:lang w:val="ru-RU"/>
        </w:rPr>
        <w:t xml:space="preserve">Метапредметные результаты освоения программы </w:t>
      </w:r>
      <w:r w:rsidR="00FE6F07" w:rsidRPr="00091A90">
        <w:rPr>
          <w:rFonts w:ascii="Times New Roman" w:hAnsi="Times New Roman"/>
          <w:sz w:val="24"/>
          <w:szCs w:val="24"/>
          <w:lang w:val="ru-RU"/>
        </w:rPr>
        <w:t xml:space="preserve">по биологии </w:t>
      </w:r>
      <w:r w:rsidR="00807FAE" w:rsidRPr="00091A90">
        <w:rPr>
          <w:rFonts w:ascii="Times New Roman" w:hAnsi="Times New Roman"/>
          <w:sz w:val="24"/>
          <w:szCs w:val="24"/>
          <w:lang w:val="ru-RU"/>
        </w:rPr>
        <w:t>основного общего образования, должны отражать:</w:t>
      </w:r>
    </w:p>
    <w:p w:rsidR="00807FA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8.3.1. </w:t>
      </w:r>
      <w:r w:rsidR="00807FAE" w:rsidRPr="00091A90">
        <w:rPr>
          <w:rFonts w:ascii="Times New Roman" w:hAnsi="Times New Roman"/>
          <w:sz w:val="24"/>
          <w:szCs w:val="24"/>
          <w:lang w:val="ru-RU"/>
        </w:rPr>
        <w:t>Овладение универсальными учебными познавательными действиями:</w:t>
      </w:r>
    </w:p>
    <w:p w:rsidR="00807FAE" w:rsidRPr="00091A90" w:rsidRDefault="00807FAE" w:rsidP="00091A90">
      <w:pPr>
        <w:spacing w:after="0" w:line="240" w:lineRule="auto"/>
        <w:ind w:firstLine="709"/>
        <w:jc w:val="both"/>
        <w:rPr>
          <w:rFonts w:ascii="Times New Roman" w:hAnsi="Times New Roman"/>
          <w:i/>
          <w:sz w:val="24"/>
          <w:szCs w:val="24"/>
          <w:lang w:val="ru-RU"/>
        </w:rPr>
      </w:pPr>
      <w:r w:rsidRPr="00091A90">
        <w:rPr>
          <w:rFonts w:ascii="Times New Roman" w:hAnsi="Times New Roman"/>
          <w:sz w:val="24"/>
          <w:szCs w:val="24"/>
          <w:lang w:val="ru-RU"/>
        </w:rPr>
        <w:t>1) базовые логические действия:</w:t>
      </w:r>
    </w:p>
    <w:bookmarkEnd w:id="67"/>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 учётом предложенной биологической задачи выявлять закономерности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противоречия в рассматриваемых фактах и наблюдениях, предлагать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выявления закономерностей и противоречий;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взаимосвязях;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вопросы, фиксирующие разрыв между реальным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биологических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091A90" w:rsidRDefault="00807FAE" w:rsidP="00091A90">
      <w:pPr>
        <w:spacing w:after="0" w:line="240" w:lineRule="auto"/>
        <w:ind w:firstLine="709"/>
        <w:jc w:val="both"/>
        <w:rPr>
          <w:rFonts w:ascii="Times New Roman" w:hAnsi="Times New Roman"/>
          <w:i/>
          <w:sz w:val="24"/>
          <w:szCs w:val="24"/>
          <w:lang w:val="ru-RU"/>
        </w:rPr>
      </w:pPr>
      <w:r w:rsidRPr="00091A90">
        <w:rPr>
          <w:rFonts w:ascii="Times New Roman" w:hAnsi="Times New Roman"/>
          <w:sz w:val="24"/>
          <w:szCs w:val="24"/>
          <w:lang w:val="ru-RU"/>
        </w:rPr>
        <w:t>3) работа 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сходные аргументы (подтверждающие или опровергающие одну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ту же идею, версию) в различных информационных источниках;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запоминать и систематизировать биологическую информацию.</w:t>
      </w:r>
    </w:p>
    <w:p w:rsidR="00807FAE" w:rsidRPr="00091A90" w:rsidRDefault="00A67132"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157.</w:t>
      </w:r>
      <w:r w:rsidR="00807FAE" w:rsidRPr="00091A90">
        <w:rPr>
          <w:rFonts w:ascii="Times New Roman" w:hAnsi="Times New Roman"/>
          <w:sz w:val="24"/>
          <w:szCs w:val="24"/>
          <w:lang w:val="ru-RU"/>
        </w:rPr>
        <w:t>8.3.2. Овладение универсальными учебными коммуникативными действиями:</w:t>
      </w:r>
    </w:p>
    <w:p w:rsidR="00807FAE" w:rsidRPr="00091A90" w:rsidRDefault="00807FAE"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выражать себя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намерения других, проявлять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собеседнику и в корректной форме формулировать свои возражения;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формат выступления с учётом задач презентации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091A90" w:rsidRDefault="00807FAE" w:rsidP="00091A90">
      <w:pPr>
        <w:spacing w:after="0" w:line="240" w:lineRule="auto"/>
        <w:ind w:firstLine="709"/>
        <w:jc w:val="both"/>
        <w:rPr>
          <w:rFonts w:ascii="Times New Roman" w:hAnsi="Times New Roman"/>
          <w:sz w:val="24"/>
          <w:szCs w:val="24"/>
          <w:lang w:val="ru-RU"/>
        </w:rPr>
      </w:pPr>
      <w:bookmarkStart w:id="68" w:name="_TOC_250006"/>
      <w:r w:rsidRPr="00091A90">
        <w:rPr>
          <w:rFonts w:ascii="Times New Roman" w:hAnsi="Times New Roman"/>
          <w:sz w:val="24"/>
          <w:szCs w:val="24"/>
          <w:lang w:val="ru-RU"/>
        </w:rPr>
        <w:t>2) совместная деятельность: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результат совместной работы, уметь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 проявлять готовность руководить, выполнять поручения, подчиняться;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предоставлению отчёта перед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807FAE" w:rsidRPr="00091A90">
        <w:rPr>
          <w:rFonts w:ascii="Times New Roman" w:hAnsi="Times New Roman"/>
          <w:sz w:val="24"/>
          <w:szCs w:val="24"/>
          <w:lang w:val="ru-RU"/>
        </w:rPr>
        <w:t>8.3.3. Овладение универсальными учебными регулятивными действиями:</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самоорганизация: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и брать ответственность за решение.</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самоконтроль: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учитывать контекст и предвидеть трудности, которые могут возникнуть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эмоциональный интеллект: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называть и управлять собственными эмоциями и эмоциями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анализировать причины эмоций;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регулировать способ выражения эмоций.</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принятие себя 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право на ошибку и такое же право другого;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открытость себе и другим;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всё вокруг;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 Предметные результаты освоения программы по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биологией (4–5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фауны природных зон Земли, ландшафты природные и 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отличительные признаки природных и искусственных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биологии в практической деятельности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сравнения живых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измерение биологических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лупой, световым и цифровым микроскопами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рассматривании биологических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внеурочной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69" w:name="_TOC_250004"/>
      <w:bookmarkEnd w:id="69"/>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ботанику как биологическую науку, её разделы и связи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строение и жизнедеятельность растительного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растительные ткани и органы растений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процессы жизнедеятельности растений: поглощение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растения и их части по разным основаниям;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растений в природе и жизни человека: значение фотосинтеза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70" w:name="_TOC_250003"/>
      <w:bookmarkEnd w:id="70"/>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по биологии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знаниями по математике, физике, географии, технологии, литературе,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технологии,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134744"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r w:rsidR="00134744"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71" w:name="_TOC_250002"/>
      <w:bookmarkEnd w:id="71"/>
      <w:r w:rsidRPr="00091A90">
        <w:rPr>
          <w:rFonts w:ascii="Times New Roman" w:hAnsi="Times New Roman"/>
          <w:sz w:val="24"/>
          <w:szCs w:val="24"/>
          <w:lang w:val="ru-RU"/>
        </w:rPr>
        <w:t>157.</w:t>
      </w:r>
      <w:r w:rsidR="00134744" w:rsidRPr="00091A90">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зоологию как биологическую науку, её разделы и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животные ткани и органы животных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строение и жизнедеятельность животного организма: опору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признаки классов членистоногих и хордовых, отрядов насекомых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представителей отдельных систематических групп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животных на основании особенностей строения;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взаимосвязи животных в природных сообществах, цепи 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взаимосвязи животных с растениями, грибами, лишайниками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бактериями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животных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мероприятиях по охране животного мира Земли;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72" w:name="_TOC_250001"/>
      <w:bookmarkEnd w:id="72"/>
      <w:r w:rsidRPr="00091A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(3–4) источников, преобразовывать информацию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положение человека в системе органического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происхождение, отличия человека от животных, приспособленность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модели для выявления особенностей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функционирования органов и систем органов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предупреждении заболеваний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аргументировать </w:t>
      </w:r>
      <w:r w:rsidR="00134744" w:rsidRPr="00091A90">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наук о человеке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информацией: формулировать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159.</w:t>
      </w:r>
      <w:r w:rsidR="00134744" w:rsidRPr="00E15F4B">
        <w:rPr>
          <w:sz w:val="24"/>
          <w:szCs w:val="24"/>
          <w:lang w:val="ru-RU"/>
        </w:rPr>
        <w:t xml:space="preserve"> Федеральная рабочая программа по учебному курсу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«Основы</w:t>
      </w:r>
      <w:r w:rsidR="00CA4934" w:rsidRPr="00E15F4B">
        <w:rPr>
          <w:sz w:val="24"/>
          <w:szCs w:val="24"/>
          <w:lang w:val="ru-RU"/>
        </w:rPr>
        <w:t xml:space="preserve"> </w:t>
      </w:r>
      <w:r w:rsidRPr="00E15F4B">
        <w:rPr>
          <w:sz w:val="24"/>
          <w:szCs w:val="24"/>
          <w:lang w:val="ru-RU"/>
        </w:rPr>
        <w:t>духовно-нравственной культуры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1. Федеральная рабочая программа по учебному курсу «Основы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духовно-нравственной культуры народов России» (предметная область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«Основы духовно-нравственной культуры народов России») (далее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ОДНКНР.</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 Программа по ОДНКНР составлена на основе требований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ФГОС ООО, с учетом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 xml:space="preserve">программы воспитания.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2.2. В программе по ОДНКНР соблюдается преемственность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с </w:t>
      </w:r>
      <w:r w:rsidR="001B6B0A" w:rsidRPr="00091A90">
        <w:rPr>
          <w:rFonts w:ascii="Times New Roman" w:hAnsi="Times New Roman"/>
          <w:sz w:val="24"/>
          <w:szCs w:val="24"/>
          <w:lang w:val="ru-RU"/>
        </w:rPr>
        <w:t xml:space="preserve">федеральным государственным </w:t>
      </w:r>
      <w:r w:rsidR="009F1249" w:rsidRPr="00091A90">
        <w:rPr>
          <w:rFonts w:ascii="Times New Roman" w:hAnsi="Times New Roman"/>
          <w:sz w:val="24"/>
          <w:szCs w:val="24"/>
          <w:lang w:val="ru-RU"/>
        </w:rPr>
        <w:t xml:space="preserve">образовательным </w:t>
      </w:r>
      <w:r w:rsidR="001B6B0A" w:rsidRPr="00091A90">
        <w:rPr>
          <w:rFonts w:ascii="Times New Roman" w:hAnsi="Times New Roman"/>
          <w:sz w:val="24"/>
          <w:szCs w:val="24"/>
          <w:lang w:val="ru-RU"/>
        </w:rPr>
        <w:t>стандартом начального общего образования</w:t>
      </w:r>
      <w:r w:rsidR="00134744" w:rsidRPr="00091A90">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091A90">
        <w:rPr>
          <w:rFonts w:ascii="Times New Roman" w:hAnsi="Times New Roman"/>
          <w:sz w:val="24"/>
          <w:szCs w:val="24"/>
          <w:lang w:val="ru-RU"/>
        </w:rPr>
        <w:t xml:space="preserve">Учебный курс «Основы духовно-нравственной культуры народов России» </w:t>
      </w:r>
      <w:r w:rsidR="00134744" w:rsidRPr="00091A90">
        <w:rPr>
          <w:rFonts w:ascii="Times New Roman" w:hAnsi="Times New Roman"/>
          <w:sz w:val="24"/>
          <w:szCs w:val="24"/>
          <w:lang w:val="ru-RU"/>
        </w:rPr>
        <w:t>носит культурологический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 воспитательный характер, </w:t>
      </w:r>
      <w:r w:rsidR="00040A22" w:rsidRPr="00091A90">
        <w:rPr>
          <w:rFonts w:ascii="Times New Roman" w:hAnsi="Times New Roman"/>
          <w:sz w:val="24"/>
          <w:szCs w:val="24"/>
          <w:lang w:val="ru-RU"/>
        </w:rPr>
        <w:t xml:space="preserve">главный результат обучения ОДНКНР – </w:t>
      </w:r>
      <w:r w:rsidR="00134744" w:rsidRPr="00091A90">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091A90">
        <w:rPr>
          <w:rFonts w:ascii="Times New Roman" w:hAnsi="Times New Roman"/>
          <w:sz w:val="24"/>
          <w:szCs w:val="24"/>
          <w:lang w:val="ru-RU"/>
        </w:rPr>
        <w:t>духовно-нравственных ценностей.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3</w:t>
      </w:r>
      <w:r w:rsidR="00134744" w:rsidRPr="00091A90">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w:t>
      </w:r>
      <w:r w:rsidR="00CC1938" w:rsidRPr="00091A90">
        <w:rPr>
          <w:rFonts w:ascii="Times New Roman" w:hAnsi="Times New Roman"/>
          <w:sz w:val="24"/>
          <w:szCs w:val="24"/>
          <w:lang w:val="ru-RU"/>
        </w:rPr>
        <w:t>К</w:t>
      </w:r>
      <w:r w:rsidR="00134744" w:rsidRPr="00091A90">
        <w:rPr>
          <w:rFonts w:ascii="Times New Roman" w:hAnsi="Times New Roman"/>
          <w:sz w:val="24"/>
          <w:szCs w:val="24"/>
          <w:lang w:val="ru-RU"/>
        </w:rPr>
        <w:t xml:space="preserve">урс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формируется и преподаётся в соответствии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В процессе изучения курса</w:t>
      </w:r>
      <w:r w:rsidR="00CC1938" w:rsidRPr="00091A90">
        <w:rPr>
          <w:rFonts w:ascii="Times New Roman" w:hAnsi="Times New Roman"/>
          <w:sz w:val="24"/>
          <w:szCs w:val="24"/>
          <w:lang w:val="ru-RU"/>
        </w:rPr>
        <w:t xml:space="preserve"> ОДНКНР</w:t>
      </w:r>
      <w:r w:rsidR="00134744" w:rsidRPr="00091A90">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его духовно-нравственным обликом</w:t>
      </w:r>
      <w:r w:rsidR="00CC1938" w:rsidRPr="00091A90">
        <w:rPr>
          <w:rFonts w:ascii="Times New Roman" w:hAnsi="Times New Roman"/>
          <w:sz w:val="24"/>
          <w:szCs w:val="24"/>
          <w:lang w:val="ru-RU"/>
        </w:rPr>
        <w:t>,</w:t>
      </w:r>
      <w:r w:rsidR="00134744" w:rsidRPr="00091A90">
        <w:rPr>
          <w:rFonts w:ascii="Times New Roman" w:hAnsi="Times New Roman"/>
          <w:sz w:val="24"/>
          <w:szCs w:val="24"/>
          <w:lang w:val="ru-RU"/>
        </w:rPr>
        <w:t xml:space="preserve"> </w:t>
      </w:r>
      <w:r w:rsidR="00CC1938" w:rsidRPr="00091A90">
        <w:rPr>
          <w:rFonts w:ascii="Times New Roman" w:hAnsi="Times New Roman"/>
          <w:sz w:val="24"/>
          <w:szCs w:val="24"/>
          <w:lang w:val="ru-RU"/>
        </w:rPr>
        <w:t>и</w:t>
      </w:r>
      <w:r w:rsidR="00134744" w:rsidRPr="00091A90">
        <w:rPr>
          <w:rFonts w:ascii="Times New Roman" w:hAnsi="Times New Roman"/>
          <w:sz w:val="24"/>
          <w:szCs w:val="24"/>
          <w:lang w:val="ru-RU"/>
        </w:rPr>
        <w:t>зучают основные компоненты культуры,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760079"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134744" w:rsidRPr="00091A90">
        <w:rPr>
          <w:rFonts w:ascii="Times New Roman" w:hAnsi="Times New Roman"/>
          <w:sz w:val="24"/>
          <w:szCs w:val="24"/>
          <w:lang w:val="ru-RU"/>
        </w:rPr>
        <w:t xml:space="preserve">. Содержание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624C8B" w:rsidRPr="00091A90">
        <w:rPr>
          <w:rFonts w:ascii="Times New Roman" w:hAnsi="Times New Roman"/>
          <w:sz w:val="24"/>
          <w:szCs w:val="24"/>
          <w:lang w:val="ru-RU"/>
        </w:rPr>
        <w:t>2.7</w:t>
      </w:r>
      <w:r w:rsidR="00134744" w:rsidRPr="00091A90">
        <w:rPr>
          <w:rFonts w:ascii="Times New Roman" w:hAnsi="Times New Roman"/>
          <w:sz w:val="24"/>
          <w:szCs w:val="24"/>
          <w:lang w:val="ru-RU"/>
        </w:rPr>
        <w:t xml:space="preserve">. Материал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091A90">
        <w:rPr>
          <w:rFonts w:ascii="Times New Roman" w:hAnsi="Times New Roman"/>
          <w:sz w:val="24"/>
          <w:szCs w:val="24"/>
          <w:lang w:val="ru-RU"/>
        </w:rPr>
        <w:t>,</w:t>
      </w:r>
      <w:r w:rsidR="00134744" w:rsidRPr="00091A90">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как личность).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w:t>
      </w:r>
      <w:r w:rsidR="00624C8B" w:rsidRPr="00091A90">
        <w:rPr>
          <w:rFonts w:ascii="Times New Roman" w:hAnsi="Times New Roman"/>
          <w:sz w:val="24"/>
          <w:szCs w:val="24"/>
          <w:lang w:val="ru-RU"/>
        </w:rPr>
        <w:t>8</w:t>
      </w:r>
      <w:r w:rsidR="00134744" w:rsidRPr="00091A90">
        <w:rPr>
          <w:rFonts w:ascii="Times New Roman" w:hAnsi="Times New Roman"/>
          <w:sz w:val="24"/>
          <w:szCs w:val="24"/>
          <w:lang w:val="ru-RU"/>
        </w:rPr>
        <w:t xml:space="preserve">. Принцип культурологичности в преподавании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его смысловых акцентах.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9</w:t>
      </w:r>
      <w:r w:rsidR="00134744" w:rsidRPr="00091A90">
        <w:rPr>
          <w:rFonts w:ascii="Times New Roman" w:hAnsi="Times New Roman"/>
          <w:sz w:val="24"/>
          <w:szCs w:val="24"/>
          <w:lang w:val="ru-RU"/>
        </w:rPr>
        <w:t xml:space="preserve">. Принцип научности подходов и содержания в преподавании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0</w:t>
      </w:r>
      <w:r w:rsidR="00134744" w:rsidRPr="00091A90">
        <w:rPr>
          <w:rFonts w:ascii="Times New Roman" w:hAnsi="Times New Roman"/>
          <w:sz w:val="24"/>
          <w:szCs w:val="24"/>
          <w:lang w:val="ru-RU"/>
        </w:rPr>
        <w:t>. Принцип соответствия требованиям возрастной педагогики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социальным потребностям обучающихся, содержанию гуманитарных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общественно-научных учебных предметов.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1</w:t>
      </w:r>
      <w:r w:rsidR="00134744" w:rsidRPr="00091A90">
        <w:rPr>
          <w:rFonts w:ascii="Times New Roman" w:hAnsi="Times New Roman"/>
          <w:sz w:val="24"/>
          <w:szCs w:val="24"/>
          <w:lang w:val="ru-RU"/>
        </w:rPr>
        <w:t>. Принцип формирования гражданского самосознания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надконфессионального гражданского единства народов России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091A90">
        <w:rPr>
          <w:rFonts w:ascii="Times New Roman" w:hAnsi="Times New Roman"/>
          <w:sz w:val="24"/>
          <w:szCs w:val="24"/>
          <w:lang w:val="ru-RU"/>
        </w:rPr>
        <w:t xml:space="preserve">реализуется </w:t>
      </w:r>
      <w:r w:rsidR="00134744" w:rsidRPr="00091A90">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Целями изучения учебного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являются: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диалогу с представителями других культур и мировоззрений;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Цели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определяют следующие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и усвоение знаний о нормах общественной морали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представлений о значении духовно-нравственных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компетенций межкультурного взаимодействия как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патриотизма как формы гражданского самосознания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091A90">
        <w:rPr>
          <w:rFonts w:ascii="Times New Roman" w:hAnsi="Times New Roman"/>
          <w:sz w:val="24"/>
          <w:szCs w:val="24"/>
          <w:lang w:val="ru-RU"/>
        </w:rPr>
        <w:t>ствия, гражданской идентичности.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расширению и систематизации знаний и представлений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091A90">
        <w:rPr>
          <w:rFonts w:ascii="Times New Roman" w:hAnsi="Times New Roman"/>
          <w:sz w:val="24"/>
          <w:szCs w:val="24"/>
          <w:lang w:val="ru-RU"/>
        </w:rPr>
        <w:t>начального общего образования</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их роли в развитии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воспитанию патриотизма, уважения к истории, языку, культурным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религиозным традициям своего народа и других народов </w:t>
      </w:r>
      <w:r w:rsidR="009F1249"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формированию ответственного отношения к учению и труду,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изучении социально-культурных явлений в истории и культуре </w:t>
      </w:r>
      <w:r w:rsidR="005E0B04"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xml:space="preserve"> и современном обществе, давать нравственные оценки поступков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активной самостоятельной познавательной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1</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Общее число часов, рекомендованных для изучения курса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ОДНКНР, – 68 часов: в 5 классе – 34 часа (1 час в неделю), в 6 классе –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 Содержание обучения в 5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3.1. Тематический блок 1. «Россия – наш общий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 Наш дом – Россия.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 Язык и история.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язык? Как в языке народа отражается его история? Язык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 Истоки родной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 Материальная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 Духовная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 Культура и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 Культура и образование.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 Многообразие культур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3.2. Тематический блок 2. «Семья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 Семья – хранитель духовных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 Родина начинается с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семьи как часть истории народа, государства, человечества.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связаны Родина и семья? Что такое Родина и Отечество?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 Традиции семейного воспитания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 Труд в истории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Социальные роли в истории семьи. Роль домашнего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нравственных норм в благополучии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3.3. Тематический блок 3. «Духовно-нравственное богатство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 Личность – общество –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 Духовный мир человека. Человек – творец культуры.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новации в культуре. Границы культур. Созидательный труд. Важность труда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творческой деятельности, как реализации.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 Личность и духовно-нравственные ценности. Мораль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3.4. Тематический блок 4. «Культурное единство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 Историческая память как духовно-нравственная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 Литература как язык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Литература как художественное осмысление действительности. От сказки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роману. Зачем нужны литературные произведения? Внутренний мир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духовность.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 Взаимовлияние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091A90" w:rsidRDefault="00216951"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преемственность поколений, единство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 Регионы России: культурное многообразие. Исторические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 Праздники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праздник? Почему праздники важны. Праздничные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России. Народные праздники как память культуры, как воплощение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 Памятники архитектуры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 Музыкальная культура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музыке и инструментах.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 Изобразительное искусство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реальность. Скульптура: от религиозных сюжетов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нравственности. Национальная литература. Богатство культуры народа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литературе.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 о бытовых традициях своей семьи, народа, региона. Доклад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разнообразного зрительного ряда и других источников.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Культурная карта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культур России. Россия как культурная карта.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Описание регионов в соответствии с их особенностями.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 Единство страны – залог будущего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 Содержание обучения в 6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4.1. Тематический блок 1. «Культура как социальность».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 Мир культуры: его структура.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 Культура России: многообразие регионов.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 История быта как история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 Права 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 Общество и религия: духовно-нравственное взаимодействие.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 Современный мир: самое важное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4.2. Тематический блок 2. «Человек и его отражение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Мораль, нравственность, этика, этикет в культурах народов России. Право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равенство в правах. Свобода как ценность. Долг как её ограничение. Общество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регулятор свободы.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 Религия как источник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религиозный идеал человека.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 Наука как источник знания о человеке и человеческом.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 Этика и нравственность как категории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 Самопознание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4.3. Тематический блок 3. «Человек как член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 Труд делает человека человеком.</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 Подвиг: как узнать героя?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 Люди в обществе: духовно-нравственное взаимовлияние.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 Проблемы современного общества как отражение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духовно-нравственного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Бедность. Инвалидность. Асоциальная семья. Сиротство.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этих явлений в культуре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 Духовно-нравственные ориентиры социальных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 Социальные профессии; их важность для сохранения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 Выдающиеся благотворители в истории. Благотворительность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нравственный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самого мецената и общества в целом.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 Выдающиеся учёные России. Наука как источник 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духовного прогресса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Учёные России. Почему важно помнить историю науки. Вклад науки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 Моя профессия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4.4. Тематический блок 4. «Родина и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 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 Защита Родины: подвиг или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 Государство. Россия – наша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Государство как объединяющее начало. Социальная сторона права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 Гражданская идентичность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Какими качествами должен обладать человек как гражданин.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 Моя школа и мой класс (практическое занятие). Портрет школы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класса через добрые дела.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Человек: какой он?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Человек и культура (проект).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Итоговый проект: «Что значит быть человеком?»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5.1.</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Изучение ОДНКНР </w:t>
      </w:r>
      <w:r w:rsidR="00771990" w:rsidRPr="00091A90">
        <w:rPr>
          <w:rFonts w:ascii="Times New Roman" w:hAnsi="Times New Roman"/>
          <w:sz w:val="24"/>
          <w:szCs w:val="24"/>
          <w:lang w:val="ru-RU"/>
        </w:rPr>
        <w:t xml:space="preserve">на уровне основного общего образования </w:t>
      </w:r>
      <w:r w:rsidR="00134744" w:rsidRPr="00091A90">
        <w:rPr>
          <w:rFonts w:ascii="Times New Roman" w:hAnsi="Times New Roman"/>
          <w:sz w:val="24"/>
          <w:szCs w:val="24"/>
          <w:lang w:val="ru-RU"/>
        </w:rPr>
        <w:t>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предметных результатов освоения содержания учебного предмета.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5.2.</w:t>
      </w:r>
      <w:r w:rsidR="00134744" w:rsidRPr="00091A90">
        <w:rPr>
          <w:rFonts w:ascii="Times New Roman" w:hAnsi="Times New Roman"/>
          <w:sz w:val="24"/>
          <w:szCs w:val="24"/>
        </w:rPr>
        <w:t> </w:t>
      </w:r>
      <w:r w:rsidR="00134744" w:rsidRPr="00091A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5.2.1.</w:t>
      </w:r>
      <w:r w:rsidR="00134744" w:rsidRPr="00091A90">
        <w:rPr>
          <w:rFonts w:ascii="Times New Roman" w:hAnsi="Times New Roman"/>
          <w:sz w:val="24"/>
          <w:szCs w:val="24"/>
        </w:rPr>
        <w:t> </w:t>
      </w:r>
      <w:r w:rsidR="00134744" w:rsidRPr="00091A90">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результаты освоения курса достигаются в единстве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воспитательной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результаты освоения курса включают: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осознание российской гражданской идентичности;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ценность самостоятельности и инициативы;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5.2.2.</w:t>
      </w:r>
      <w:r w:rsidR="00134744" w:rsidRPr="00091A90">
        <w:rPr>
          <w:rFonts w:ascii="Times New Roman" w:hAnsi="Times New Roman"/>
          <w:sz w:val="24"/>
          <w:szCs w:val="24"/>
        </w:rPr>
        <w:t> </w:t>
      </w:r>
      <w:r w:rsidR="00134744" w:rsidRPr="00091A90">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091A90" w:rsidRDefault="00134744" w:rsidP="00091A90">
      <w:pPr>
        <w:numPr>
          <w:ilvl w:val="0"/>
          <w:numId w:val="8"/>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Отечеству, прошлому и настоящему многонационального народа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091A90" w:rsidRDefault="00134744" w:rsidP="00091A90">
      <w:pPr>
        <w:numPr>
          <w:ilvl w:val="0"/>
          <w:numId w:val="8"/>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веротерпимости, уважительного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религиозным чувствам, взглядам людей или их отсутствию;</w:t>
      </w:r>
    </w:p>
    <w:p w:rsidR="00134744" w:rsidRPr="00091A90" w:rsidRDefault="00134744" w:rsidP="00091A90">
      <w:pPr>
        <w:numPr>
          <w:ilvl w:val="0"/>
          <w:numId w:val="8"/>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ценности познавательной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091A90" w:rsidRDefault="00A22BBE" w:rsidP="00091A90">
      <w:pPr>
        <w:spacing w:after="0" w:line="240" w:lineRule="auto"/>
        <w:ind w:firstLine="709"/>
        <w:jc w:val="both"/>
        <w:rPr>
          <w:rFonts w:ascii="Times New Roman" w:hAnsi="Times New Roman"/>
          <w:sz w:val="24"/>
          <w:szCs w:val="24"/>
          <w:lang w:val="ru-RU"/>
        </w:rPr>
      </w:pPr>
      <w:r w:rsidRPr="00A22BBE">
        <w:rPr>
          <w:rFonts w:ascii="Times New Roman" w:hAnsi="Times New Roman"/>
          <w:sz w:val="24"/>
          <w:szCs w:val="24"/>
        </w:rPr>
        <w:pict>
          <v:line id="_x0000_s1029" style="position:absolute;left:0;text-align:left;z-index:-251658752;mso-wrap-edited:f;mso-position-horizontal-relative:page" from="151.05pt,16.6pt" to="154.35pt,16.6pt" strokeweight=".49989mm">
            <w10:wrap anchorx="page"/>
          </v:line>
        </w:pict>
      </w:r>
      <w:r w:rsidR="00134744" w:rsidRPr="00091A90">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основе мотивации к обучению и познанию через развитие способностей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к духовному развитию, нравственному самосовершенствованию;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091A90" w:rsidRDefault="00134744" w:rsidP="00091A90">
      <w:pPr>
        <w:numPr>
          <w:ilvl w:val="0"/>
          <w:numId w:val="8"/>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нравственного поведения, осознанного и ответственного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w:t>
      </w:r>
      <w:r w:rsidR="00134744" w:rsidRPr="00091A90">
        <w:rPr>
          <w:rFonts w:ascii="Times New Roman" w:hAnsi="Times New Roman"/>
          <w:sz w:val="24"/>
          <w:szCs w:val="24"/>
        </w:rPr>
        <w:t> </w:t>
      </w:r>
      <w:r w:rsidR="00134744" w:rsidRPr="00091A90">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результате изучения ОДНКНР на уровне основного общего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5.3.1.</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(логические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знаки и символы,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схемы для решения учебных и познавательных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(знаково-символические/моделирование);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смысловое чтение;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5.3.2.</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учителем и сверстниками;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планирования и регуляции своей деятельности;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5.3.3.</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 (целеполагание);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5.4.1.</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К концу обучения в </w:t>
      </w:r>
      <w:r w:rsidR="00134744" w:rsidRPr="00091A90">
        <w:rPr>
          <w:rFonts w:ascii="Times New Roman" w:hAnsi="Times New Roman"/>
          <w:bCs/>
          <w:sz w:val="24"/>
          <w:szCs w:val="24"/>
          <w:lang w:val="ru-RU"/>
        </w:rPr>
        <w:t xml:space="preserve">5 классе </w:t>
      </w:r>
      <w:r w:rsidR="00134744" w:rsidRPr="00091A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1. «Россия – наш общий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w:t>
      </w:r>
      <w:r w:rsidRPr="00091A90">
        <w:rPr>
          <w:rFonts w:ascii="Times New Roman" w:hAnsi="Times New Roman"/>
          <w:sz w:val="24"/>
          <w:szCs w:val="24"/>
        </w:rPr>
        <w:t> </w:t>
      </w:r>
      <w:r w:rsidRPr="00091A90">
        <w:rPr>
          <w:rFonts w:ascii="Times New Roman" w:hAnsi="Times New Roman"/>
          <w:sz w:val="24"/>
          <w:szCs w:val="24"/>
          <w:lang w:val="ru-RU"/>
        </w:rPr>
        <w:t>Зачем изучать курс «Основы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w:t>
      </w:r>
      <w:r w:rsidRPr="00091A90">
        <w:rPr>
          <w:rFonts w:ascii="Times New Roman" w:hAnsi="Times New Roman"/>
          <w:sz w:val="24"/>
          <w:szCs w:val="24"/>
        </w:rPr>
        <w:t> </w:t>
      </w:r>
      <w:r w:rsidRPr="00091A90">
        <w:rPr>
          <w:rFonts w:ascii="Times New Roman" w:hAnsi="Times New Roman"/>
          <w:sz w:val="24"/>
          <w:szCs w:val="24"/>
          <w:lang w:val="ru-RU"/>
        </w:rPr>
        <w:t>Наш дом – Россия.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народами и нациями, обосновывать их необходимость.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w:t>
      </w:r>
      <w:r w:rsidRPr="00091A90">
        <w:rPr>
          <w:rFonts w:ascii="Times New Roman" w:hAnsi="Times New Roman"/>
          <w:sz w:val="24"/>
          <w:szCs w:val="24"/>
        </w:rPr>
        <w:t> </w:t>
      </w:r>
      <w:r w:rsidRPr="00091A90">
        <w:rPr>
          <w:rFonts w:ascii="Times New Roman" w:hAnsi="Times New Roman"/>
          <w:sz w:val="24"/>
          <w:szCs w:val="24"/>
          <w:lang w:val="ru-RU"/>
        </w:rPr>
        <w:t>Язык и история.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язык, каковы важность его изучения и влияние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миропонимание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базовые представления о формировании языка как носителя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смыслов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суть и смысл коммуникативной роли языка,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межкультурного диалога и взаимодействия;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w:t>
      </w:r>
      <w:r w:rsidRPr="00091A90">
        <w:rPr>
          <w:rFonts w:ascii="Times New Roman" w:hAnsi="Times New Roman"/>
          <w:sz w:val="24"/>
          <w:szCs w:val="24"/>
        </w:rPr>
        <w:t> </w:t>
      </w:r>
      <w:r w:rsidRPr="00091A90">
        <w:rPr>
          <w:rFonts w:ascii="Times New Roman" w:hAnsi="Times New Roman"/>
          <w:sz w:val="24"/>
          <w:szCs w:val="24"/>
          <w:lang w:val="ru-RU"/>
        </w:rPr>
        <w:t>Русский язык – язык общения и язык возможностей.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нравственных категориях русского языка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происхождении.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w:t>
      </w:r>
      <w:r w:rsidRPr="00091A90">
        <w:rPr>
          <w:rFonts w:ascii="Times New Roman" w:hAnsi="Times New Roman"/>
          <w:sz w:val="24"/>
          <w:szCs w:val="24"/>
        </w:rPr>
        <w:t> </w:t>
      </w:r>
      <w:r w:rsidRPr="00091A90">
        <w:rPr>
          <w:rFonts w:ascii="Times New Roman" w:hAnsi="Times New Roman"/>
          <w:sz w:val="24"/>
          <w:szCs w:val="24"/>
          <w:lang w:val="ru-RU"/>
        </w:rPr>
        <w:t>Истоки родной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сформированное представление о понятие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реальными проявлениями культурного многообразия;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общие черты в культуре различных народов, обосновывать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значение и причины.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w:t>
      </w:r>
      <w:r w:rsidRPr="00091A90">
        <w:rPr>
          <w:rFonts w:ascii="Times New Roman" w:hAnsi="Times New Roman"/>
          <w:sz w:val="24"/>
          <w:szCs w:val="24"/>
        </w:rPr>
        <w:t> </w:t>
      </w:r>
      <w:r w:rsidRPr="00091A90">
        <w:rPr>
          <w:rFonts w:ascii="Times New Roman" w:hAnsi="Times New Roman"/>
          <w:sz w:val="24"/>
          <w:szCs w:val="24"/>
          <w:lang w:val="ru-RU"/>
        </w:rPr>
        <w:t>Материальная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артефактах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с другими этносами.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w:t>
      </w:r>
      <w:r w:rsidRPr="00091A90">
        <w:rPr>
          <w:rFonts w:ascii="Times New Roman" w:hAnsi="Times New Roman"/>
          <w:sz w:val="24"/>
          <w:szCs w:val="24"/>
        </w:rPr>
        <w:t> </w:t>
      </w:r>
      <w:r w:rsidRPr="00091A90">
        <w:rPr>
          <w:rFonts w:ascii="Times New Roman" w:hAnsi="Times New Roman"/>
          <w:sz w:val="24"/>
          <w:szCs w:val="24"/>
          <w:lang w:val="ru-RU"/>
        </w:rPr>
        <w:t>Духовная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и взаимосвязь названных терминов с формами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репрезентации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w:t>
      </w:r>
      <w:r w:rsidRPr="00091A90">
        <w:rPr>
          <w:rFonts w:ascii="Times New Roman" w:hAnsi="Times New Roman"/>
          <w:sz w:val="24"/>
          <w:szCs w:val="24"/>
        </w:rPr>
        <w:t> </w:t>
      </w:r>
      <w:r w:rsidRPr="00091A90">
        <w:rPr>
          <w:rFonts w:ascii="Times New Roman" w:hAnsi="Times New Roman"/>
          <w:sz w:val="24"/>
          <w:szCs w:val="24"/>
          <w:lang w:val="ru-RU"/>
        </w:rPr>
        <w:t>Культура и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связь религии и морали;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роль и значение духовных ценностей в религиях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характеризовать государствообразующие конфессии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картины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w:t>
      </w:r>
      <w:r w:rsidRPr="00091A90">
        <w:rPr>
          <w:rFonts w:ascii="Times New Roman" w:hAnsi="Times New Roman"/>
          <w:sz w:val="24"/>
          <w:szCs w:val="24"/>
        </w:rPr>
        <w:t> </w:t>
      </w:r>
      <w:r w:rsidRPr="00091A90">
        <w:rPr>
          <w:rFonts w:ascii="Times New Roman" w:hAnsi="Times New Roman"/>
          <w:sz w:val="24"/>
          <w:szCs w:val="24"/>
          <w:lang w:val="ru-RU"/>
        </w:rPr>
        <w:t>Культура и образование.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термин «образование» и уметь обосновать его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личности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основных ступенях образования 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необходимости;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культуры и образованности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w:t>
      </w:r>
      <w:r w:rsidRPr="00091A90">
        <w:rPr>
          <w:rFonts w:ascii="Times New Roman" w:hAnsi="Times New Roman"/>
          <w:sz w:val="24"/>
          <w:szCs w:val="24"/>
        </w:rPr>
        <w:t> </w:t>
      </w:r>
      <w:r w:rsidRPr="00091A90">
        <w:rPr>
          <w:rFonts w:ascii="Times New Roman" w:hAnsi="Times New Roman"/>
          <w:sz w:val="24"/>
          <w:szCs w:val="24"/>
          <w:lang w:val="ru-RU"/>
        </w:rPr>
        <w:t>Многообразие культур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общее и единичное в культуре на основе предметных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культуре своего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предполагать и доказывать наличие взаимосвязи между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2. «Семья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w:t>
      </w:r>
      <w:r w:rsidRPr="00091A90">
        <w:rPr>
          <w:rFonts w:ascii="Times New Roman" w:hAnsi="Times New Roman"/>
          <w:sz w:val="24"/>
          <w:szCs w:val="24"/>
        </w:rPr>
        <w:t> </w:t>
      </w:r>
      <w:r w:rsidRPr="00091A90">
        <w:rPr>
          <w:rFonts w:ascii="Times New Roman" w:hAnsi="Times New Roman"/>
          <w:sz w:val="24"/>
          <w:szCs w:val="24"/>
          <w:lang w:val="ru-RU"/>
        </w:rPr>
        <w:t>Семья – хранитель духовных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смысл термина «семья»;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составить рассказ о своей семье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культурно-историческими условиями её существования;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доказывать важность семьи как хранителя традиций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воспитательную роль;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w:t>
      </w:r>
      <w:r w:rsidRPr="00091A90">
        <w:rPr>
          <w:rFonts w:ascii="Times New Roman" w:hAnsi="Times New Roman"/>
          <w:sz w:val="24"/>
          <w:szCs w:val="24"/>
        </w:rPr>
        <w:t> </w:t>
      </w:r>
      <w:r w:rsidRPr="00091A90">
        <w:rPr>
          <w:rFonts w:ascii="Times New Roman" w:hAnsi="Times New Roman"/>
          <w:sz w:val="24"/>
          <w:szCs w:val="24"/>
          <w:lang w:val="ru-RU"/>
        </w:rPr>
        <w:t>Родина начинается с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понятие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взаимосвязь и различия между концептами «Отечество»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такое история семьи, каковы формы её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сохранения;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w:t>
      </w:r>
      <w:r w:rsidRPr="00091A90">
        <w:rPr>
          <w:rFonts w:ascii="Times New Roman" w:hAnsi="Times New Roman"/>
          <w:sz w:val="24"/>
          <w:szCs w:val="24"/>
        </w:rPr>
        <w:t> </w:t>
      </w:r>
      <w:r w:rsidRPr="00091A90">
        <w:rPr>
          <w:rFonts w:ascii="Times New Roman" w:hAnsi="Times New Roman"/>
          <w:sz w:val="24"/>
          <w:szCs w:val="24"/>
          <w:lang w:val="ru-RU"/>
        </w:rPr>
        <w:t>Традиции семейного воспитания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семейных традициях и обосновывать их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ключевых элементах семейных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w:t>
      </w:r>
      <w:r w:rsidRPr="00091A90">
        <w:rPr>
          <w:rFonts w:ascii="Times New Roman" w:hAnsi="Times New Roman"/>
          <w:sz w:val="24"/>
          <w:szCs w:val="24"/>
        </w:rPr>
        <w:t> </w:t>
      </w:r>
      <w:r w:rsidRPr="00091A90">
        <w:rPr>
          <w:rFonts w:ascii="Times New Roman" w:hAnsi="Times New Roman"/>
          <w:sz w:val="24"/>
          <w:szCs w:val="24"/>
          <w:lang w:val="ru-RU"/>
        </w:rPr>
        <w:t>Образ семьи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своё понимание семейных ценностей, выраженных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фольклорных сюжетах;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произведениях художественной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w:t>
      </w:r>
      <w:r w:rsidRPr="00091A90">
        <w:rPr>
          <w:rFonts w:ascii="Times New Roman" w:hAnsi="Times New Roman"/>
          <w:sz w:val="24"/>
          <w:szCs w:val="24"/>
        </w:rPr>
        <w:t> </w:t>
      </w:r>
      <w:r w:rsidRPr="00091A90">
        <w:rPr>
          <w:rFonts w:ascii="Times New Roman" w:hAnsi="Times New Roman"/>
          <w:sz w:val="24"/>
          <w:szCs w:val="24"/>
          <w:lang w:val="ru-RU"/>
        </w:rPr>
        <w:t>Труд в истории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семейное хозяйство и домашний труд;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семье;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оценивать семейный уклад и взаимосвязь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w:t>
      </w:r>
      <w:r w:rsidRPr="00091A90">
        <w:rPr>
          <w:rFonts w:ascii="Times New Roman" w:hAnsi="Times New Roman"/>
          <w:sz w:val="24"/>
          <w:szCs w:val="24"/>
        </w:rPr>
        <w:t> </w:t>
      </w:r>
      <w:r w:rsidRPr="00091A90">
        <w:rPr>
          <w:rFonts w:ascii="Times New Roman" w:hAnsi="Times New Roman"/>
          <w:sz w:val="24"/>
          <w:szCs w:val="24"/>
          <w:lang w:val="ru-RU"/>
        </w:rPr>
        <w:t>Семья в современном мире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сформированные представления о закономерностях развития семьи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предполагать и доказывать наличие взаимосвязи между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духовно-нравственными ценностями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семьи и семейных традиций для трансляции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3. «Духовно-нравственное богатство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w:t>
      </w:r>
      <w:r w:rsidRPr="00091A90">
        <w:rPr>
          <w:rFonts w:ascii="Times New Roman" w:hAnsi="Times New Roman"/>
          <w:sz w:val="24"/>
          <w:szCs w:val="24"/>
        </w:rPr>
        <w:t> </w:t>
      </w:r>
      <w:r w:rsidRPr="00091A90">
        <w:rPr>
          <w:rFonts w:ascii="Times New Roman" w:hAnsi="Times New Roman"/>
          <w:sz w:val="24"/>
          <w:szCs w:val="24"/>
          <w:lang w:val="ru-RU"/>
        </w:rPr>
        <w:t>Личность – общество –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значение термина «человек» в контексте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различия между обоснованием термина «личность»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быту, в контексте культуры и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гуманизм, иметь представление о его источниках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w:t>
      </w:r>
      <w:r w:rsidRPr="00091A90">
        <w:rPr>
          <w:rFonts w:ascii="Times New Roman" w:hAnsi="Times New Roman"/>
          <w:sz w:val="24"/>
          <w:szCs w:val="24"/>
        </w:rPr>
        <w:t> </w:t>
      </w:r>
      <w:r w:rsidRPr="00091A90">
        <w:rPr>
          <w:rFonts w:ascii="Times New Roman" w:hAnsi="Times New Roman"/>
          <w:sz w:val="24"/>
          <w:szCs w:val="24"/>
          <w:lang w:val="ru-RU"/>
        </w:rPr>
        <w:t>Духовный мир человека. Человек – творец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доказывать важность морально- нравственных ограничений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творчестве;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детерминированность творчества культурой своего этноса;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взаимосвязь труда и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w:t>
      </w:r>
      <w:r w:rsidRPr="00091A90">
        <w:rPr>
          <w:rFonts w:ascii="Times New Roman" w:hAnsi="Times New Roman"/>
          <w:sz w:val="24"/>
          <w:szCs w:val="24"/>
        </w:rPr>
        <w:t> </w:t>
      </w:r>
      <w:r w:rsidRPr="00091A90">
        <w:rPr>
          <w:rFonts w:ascii="Times New Roman" w:hAnsi="Times New Roman"/>
          <w:sz w:val="24"/>
          <w:szCs w:val="24"/>
          <w:lang w:val="ru-RU"/>
        </w:rPr>
        <w:t>Личность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показывать на примерах значение таких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4. «Культурное единство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w:t>
      </w:r>
      <w:r w:rsidRPr="00091A90">
        <w:rPr>
          <w:rFonts w:ascii="Times New Roman" w:hAnsi="Times New Roman"/>
          <w:sz w:val="24"/>
          <w:szCs w:val="24"/>
        </w:rPr>
        <w:t> </w:t>
      </w:r>
      <w:r w:rsidRPr="00091A90">
        <w:rPr>
          <w:rFonts w:ascii="Times New Roman" w:hAnsi="Times New Roman"/>
          <w:sz w:val="24"/>
          <w:szCs w:val="24"/>
          <w:lang w:val="ru-RU"/>
        </w:rPr>
        <w:t>Историческая память как духовно-нравственная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значении и функциях изучения истории;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w:t>
      </w:r>
      <w:r w:rsidRPr="00091A90">
        <w:rPr>
          <w:rFonts w:ascii="Times New Roman" w:hAnsi="Times New Roman"/>
          <w:sz w:val="24"/>
          <w:szCs w:val="24"/>
        </w:rPr>
        <w:t> </w:t>
      </w:r>
      <w:r w:rsidRPr="00091A90">
        <w:rPr>
          <w:rFonts w:ascii="Times New Roman" w:hAnsi="Times New Roman"/>
          <w:sz w:val="24"/>
          <w:szCs w:val="24"/>
          <w:lang w:val="ru-RU"/>
        </w:rPr>
        <w:t>Литература как язык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w:t>
      </w:r>
      <w:r w:rsidRPr="00091A90">
        <w:rPr>
          <w:rFonts w:ascii="Times New Roman" w:hAnsi="Times New Roman"/>
          <w:sz w:val="24"/>
          <w:szCs w:val="24"/>
        </w:rPr>
        <w:t> </w:t>
      </w:r>
      <w:r w:rsidRPr="00091A90">
        <w:rPr>
          <w:rFonts w:ascii="Times New Roman" w:hAnsi="Times New Roman"/>
          <w:sz w:val="24"/>
          <w:szCs w:val="24"/>
          <w:lang w:val="ru-RU"/>
        </w:rPr>
        <w:t>Взаимовлияние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важность сохранения культурного наследия;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Духовно-нравственные ценности российского народа.</w:t>
      </w:r>
    </w:p>
    <w:p w:rsidR="0021695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w:t>
      </w:r>
      <w:r w:rsidRPr="00091A90">
        <w:rPr>
          <w:rFonts w:ascii="Times New Roman" w:hAnsi="Times New Roman"/>
          <w:sz w:val="24"/>
          <w:szCs w:val="24"/>
        </w:rPr>
        <w:t> </w:t>
      </w:r>
      <w:r w:rsidRPr="00091A90">
        <w:rPr>
          <w:rFonts w:ascii="Times New Roman" w:hAnsi="Times New Roman"/>
          <w:sz w:val="24"/>
          <w:szCs w:val="24"/>
          <w:lang w:val="ru-RU"/>
        </w:rPr>
        <w:t>Регионы России: культурное многообразие.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основные этносы Российской Федерации и регионы,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где они традиционно проживают;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готовность к сохранению межнационального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межрелигиозного согласия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общие черты в культуре различных народов, обосновывать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значение и причины.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w:t>
      </w:r>
      <w:r w:rsidRPr="00091A90">
        <w:rPr>
          <w:rFonts w:ascii="Times New Roman" w:hAnsi="Times New Roman"/>
          <w:sz w:val="24"/>
          <w:szCs w:val="24"/>
        </w:rPr>
        <w:t> </w:t>
      </w:r>
      <w:r w:rsidRPr="00091A90">
        <w:rPr>
          <w:rFonts w:ascii="Times New Roman" w:hAnsi="Times New Roman"/>
          <w:sz w:val="24"/>
          <w:szCs w:val="24"/>
          <w:lang w:val="ru-RU"/>
        </w:rPr>
        <w:t>Праздники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природе праздников и обосновывать их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элементов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взаимосвязь праздников и культурного уклада;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основные типы праздников;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связь праздников и истории,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основной смысл семейных праздников;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нравственный смысл праздников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w:t>
      </w:r>
      <w:r w:rsidRPr="00091A90">
        <w:rPr>
          <w:rFonts w:ascii="Times New Roman" w:hAnsi="Times New Roman"/>
          <w:sz w:val="24"/>
          <w:szCs w:val="24"/>
        </w:rPr>
        <w:t> </w:t>
      </w:r>
      <w:r w:rsidRPr="00091A90">
        <w:rPr>
          <w:rFonts w:ascii="Times New Roman" w:hAnsi="Times New Roman"/>
          <w:sz w:val="24"/>
          <w:szCs w:val="24"/>
          <w:lang w:val="ru-RU"/>
        </w:rPr>
        <w:t>Памятники архитектуры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типом жилищ и типом хозяйственной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охарактеризовать связь между уровнем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научно-технического развития и типами жилищ;</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нравственном и научном смысле краеведческой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w:t>
      </w:r>
      <w:r w:rsidRPr="00091A90">
        <w:rPr>
          <w:rFonts w:ascii="Times New Roman" w:hAnsi="Times New Roman"/>
          <w:sz w:val="24"/>
          <w:szCs w:val="24"/>
        </w:rPr>
        <w:t> </w:t>
      </w:r>
      <w:r w:rsidRPr="00091A90">
        <w:rPr>
          <w:rFonts w:ascii="Times New Roman" w:hAnsi="Times New Roman"/>
          <w:sz w:val="24"/>
          <w:szCs w:val="24"/>
          <w:lang w:val="ru-RU"/>
        </w:rPr>
        <w:t>Музыкальная культура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музыки как культурного явления,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w:t>
      </w:r>
      <w:r w:rsidRPr="00091A90">
        <w:rPr>
          <w:rFonts w:ascii="Times New Roman" w:hAnsi="Times New Roman"/>
          <w:sz w:val="24"/>
          <w:szCs w:val="24"/>
        </w:rPr>
        <w:t> </w:t>
      </w:r>
      <w:r w:rsidRPr="00091A90">
        <w:rPr>
          <w:rFonts w:ascii="Times New Roman" w:hAnsi="Times New Roman"/>
          <w:sz w:val="24"/>
          <w:szCs w:val="24"/>
          <w:lang w:val="ru-RU"/>
        </w:rPr>
        <w:t>Изобразительное искусство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изобразительного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культурного явления, 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темы изобразительного искусства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w:t>
      </w:r>
      <w:r w:rsidRPr="00091A90">
        <w:rPr>
          <w:rFonts w:ascii="Times New Roman" w:hAnsi="Times New Roman"/>
          <w:sz w:val="24"/>
          <w:szCs w:val="24"/>
        </w:rPr>
        <w:t> </w:t>
      </w:r>
      <w:r w:rsidRPr="00091A90">
        <w:rPr>
          <w:rFonts w:ascii="Times New Roman" w:hAnsi="Times New Roman"/>
          <w:sz w:val="24"/>
          <w:szCs w:val="24"/>
          <w:lang w:val="ru-RU"/>
        </w:rPr>
        <w:t>Фольклор и литература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пословицы и поговорки, обосновывать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нужность этих языковых выразительных средств;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что такое эпос, миф, сказка, былина, песня;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объяснять на примерах важность понимания фольклора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отражения истории народа и его ценностей, морали и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w:t>
      </w:r>
      <w:r w:rsidRPr="00091A90">
        <w:rPr>
          <w:rFonts w:ascii="Times New Roman" w:hAnsi="Times New Roman"/>
          <w:sz w:val="24"/>
          <w:szCs w:val="24"/>
        </w:rPr>
        <w:t> </w:t>
      </w:r>
      <w:r w:rsidRPr="00091A90">
        <w:rPr>
          <w:rFonts w:ascii="Times New Roman" w:hAnsi="Times New Roman"/>
          <w:sz w:val="24"/>
          <w:szCs w:val="24"/>
          <w:lang w:val="ru-RU"/>
        </w:rPr>
        <w:t>Бытовые традиции народов России: пища, одежда,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показывать на примерах значение таких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w:t>
      </w:r>
      <w:r w:rsidRPr="00091A90">
        <w:rPr>
          <w:rFonts w:ascii="Times New Roman" w:hAnsi="Times New Roman"/>
          <w:sz w:val="24"/>
          <w:szCs w:val="24"/>
        </w:rPr>
        <w:t> </w:t>
      </w:r>
      <w:r w:rsidRPr="00091A90">
        <w:rPr>
          <w:rFonts w:ascii="Times New Roman" w:hAnsi="Times New Roman"/>
          <w:sz w:val="24"/>
          <w:szCs w:val="24"/>
          <w:lang w:val="ru-RU"/>
        </w:rPr>
        <w:t>Культурная карта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отличия культурной географии от физической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политической географии;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такое культурная карта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отдельные области культурной карты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их особенностями.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w:t>
      </w:r>
      <w:r w:rsidRPr="00091A90">
        <w:rPr>
          <w:rFonts w:ascii="Times New Roman" w:hAnsi="Times New Roman"/>
          <w:sz w:val="24"/>
          <w:szCs w:val="24"/>
        </w:rPr>
        <w:t> </w:t>
      </w:r>
      <w:r w:rsidRPr="00091A90">
        <w:rPr>
          <w:rFonts w:ascii="Times New Roman" w:hAnsi="Times New Roman"/>
          <w:sz w:val="24"/>
          <w:szCs w:val="24"/>
          <w:lang w:val="ru-RU"/>
        </w:rPr>
        <w:t>Единство страны – залог будущего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доказывать важность и преимущества этого единства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перед требованиями национального самоопределения отдельных этносов.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5.4.2.</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К концу обучения в </w:t>
      </w:r>
      <w:r w:rsidR="00134744" w:rsidRPr="00091A90">
        <w:rPr>
          <w:rFonts w:ascii="Times New Roman" w:hAnsi="Times New Roman"/>
          <w:bCs/>
          <w:sz w:val="24"/>
          <w:szCs w:val="24"/>
          <w:lang w:val="ru-RU"/>
        </w:rPr>
        <w:t xml:space="preserve">6 классе </w:t>
      </w:r>
      <w:r w:rsidR="00134744" w:rsidRPr="00091A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1. «Культура как социальность».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w:t>
      </w:r>
      <w:r w:rsidRPr="00091A90">
        <w:rPr>
          <w:rFonts w:ascii="Times New Roman" w:hAnsi="Times New Roman"/>
          <w:sz w:val="24"/>
          <w:szCs w:val="24"/>
        </w:rPr>
        <w:t> </w:t>
      </w:r>
      <w:r w:rsidRPr="00091A90">
        <w:rPr>
          <w:rFonts w:ascii="Times New Roman" w:hAnsi="Times New Roman"/>
          <w:sz w:val="24"/>
          <w:szCs w:val="24"/>
          <w:lang w:val="ru-RU"/>
        </w:rPr>
        <w:t>Мир культуры: его структура.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структуру культуры как социального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специфику социальных явлений, их ключевые отличия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природных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связь между этапом развития материальной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взаимосвязь между научно-техническим прогрессом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этапами развития социума.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w:t>
      </w:r>
      <w:r w:rsidRPr="00091A90">
        <w:rPr>
          <w:rFonts w:ascii="Times New Roman" w:hAnsi="Times New Roman"/>
          <w:sz w:val="24"/>
          <w:szCs w:val="24"/>
        </w:rPr>
        <w:t> </w:t>
      </w:r>
      <w:r w:rsidRPr="00091A90">
        <w:rPr>
          <w:rFonts w:ascii="Times New Roman" w:hAnsi="Times New Roman"/>
          <w:sz w:val="24"/>
          <w:szCs w:val="24"/>
          <w:lang w:val="ru-RU"/>
        </w:rPr>
        <w:t>Культура России: многообразие регионов.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административно-территориальное деление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объяснить необходимость федеративного устройства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принцип равенства прав каждого человека, вне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его принадлежности к тому или иному народу;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готовность к сохранению межнационального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межрелигиозного согласия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w:t>
      </w:r>
      <w:r w:rsidRPr="00091A90">
        <w:rPr>
          <w:rFonts w:ascii="Times New Roman" w:hAnsi="Times New Roman"/>
          <w:sz w:val="24"/>
          <w:szCs w:val="24"/>
        </w:rPr>
        <w:t> </w:t>
      </w:r>
      <w:r w:rsidRPr="00091A90">
        <w:rPr>
          <w:rFonts w:ascii="Times New Roman" w:hAnsi="Times New Roman"/>
          <w:sz w:val="24"/>
          <w:szCs w:val="24"/>
          <w:lang w:val="ru-RU"/>
        </w:rPr>
        <w:t>История быта как история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понятия «домашнее хозяйство» и характеризовать его типы;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хозяйственной деятельностью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особенностями исторического периода;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объяснять зависимость ценностных ориентиров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их локализации в конкретных климатических, географических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культурно-исторических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w:t>
      </w:r>
      <w:r w:rsidRPr="00091A90">
        <w:rPr>
          <w:rFonts w:ascii="Times New Roman" w:hAnsi="Times New Roman"/>
          <w:sz w:val="24"/>
          <w:szCs w:val="24"/>
        </w:rPr>
        <w:t> </w:t>
      </w:r>
      <w:r w:rsidRPr="00091A90">
        <w:rPr>
          <w:rFonts w:ascii="Times New Roman" w:hAnsi="Times New Roman"/>
          <w:sz w:val="24"/>
          <w:szCs w:val="24"/>
          <w:lang w:val="ru-RU"/>
        </w:rPr>
        <w:t>Прогресс: технический и социальный.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понимание роли обслуживающего труда, его социальной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духовно-нравственной важности;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w:t>
      </w:r>
      <w:r w:rsidRPr="00091A90">
        <w:rPr>
          <w:rFonts w:ascii="Times New Roman" w:hAnsi="Times New Roman"/>
          <w:sz w:val="24"/>
          <w:szCs w:val="24"/>
        </w:rPr>
        <w:t> </w:t>
      </w:r>
      <w:r w:rsidRPr="00091A90">
        <w:rPr>
          <w:rFonts w:ascii="Times New Roman" w:hAnsi="Times New Roman"/>
          <w:sz w:val="24"/>
          <w:szCs w:val="24"/>
          <w:lang w:val="ru-RU"/>
        </w:rPr>
        <w:t>Образование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образования и его роли в обществе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различных этапах его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роль ценностей в обществе, их зависимость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процесса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специфику каждо</w:t>
      </w:r>
      <w:r w:rsidR="00CC6B70" w:rsidRPr="00091A90">
        <w:rPr>
          <w:rFonts w:ascii="Times New Roman" w:hAnsi="Times New Roman"/>
          <w:sz w:val="24"/>
          <w:szCs w:val="24"/>
          <w:lang w:val="ru-RU"/>
        </w:rPr>
        <w:t>го</w:t>
      </w:r>
      <w:r w:rsidRPr="00091A90">
        <w:rPr>
          <w:rFonts w:ascii="Times New Roman" w:hAnsi="Times New Roman"/>
          <w:sz w:val="24"/>
          <w:szCs w:val="24"/>
          <w:lang w:val="ru-RU"/>
        </w:rPr>
        <w:t xml:space="preserve"> </w:t>
      </w:r>
      <w:r w:rsidR="00CC6B70" w:rsidRPr="00091A90">
        <w:rPr>
          <w:rFonts w:ascii="Times New Roman" w:hAnsi="Times New Roman"/>
          <w:sz w:val="24"/>
          <w:szCs w:val="24"/>
          <w:lang w:val="ru-RU"/>
        </w:rPr>
        <w:t>уровня</w:t>
      </w:r>
      <w:r w:rsidRPr="00091A90">
        <w:rPr>
          <w:rFonts w:ascii="Times New Roman" w:hAnsi="Times New Roman"/>
          <w:sz w:val="24"/>
          <w:szCs w:val="24"/>
          <w:lang w:val="ru-RU"/>
        </w:rPr>
        <w:t xml:space="preserve"> образования, её роль в современных общественных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образования в современном мире и ценность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образование как часть процесса формирования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ориентиров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w:t>
      </w:r>
      <w:r w:rsidRPr="00091A90">
        <w:rPr>
          <w:rFonts w:ascii="Times New Roman" w:hAnsi="Times New Roman"/>
          <w:sz w:val="24"/>
          <w:szCs w:val="24"/>
        </w:rPr>
        <w:t> </w:t>
      </w:r>
      <w:r w:rsidRPr="00091A90">
        <w:rPr>
          <w:rFonts w:ascii="Times New Roman" w:hAnsi="Times New Roman"/>
          <w:sz w:val="24"/>
          <w:szCs w:val="24"/>
          <w:lang w:val="ru-RU"/>
        </w:rPr>
        <w:t>Права 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историю формирования комплекса понятий, связанных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правами;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важность прав человека как привилегии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соблюдения прав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объяснить необходимость сохранения паритета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правами и обязанностями человека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w:t>
      </w:r>
      <w:r w:rsidRPr="00091A90">
        <w:rPr>
          <w:rFonts w:ascii="Times New Roman" w:hAnsi="Times New Roman"/>
          <w:sz w:val="24"/>
          <w:szCs w:val="24"/>
        </w:rPr>
        <w:t> </w:t>
      </w:r>
      <w:r w:rsidRPr="00091A90">
        <w:rPr>
          <w:rFonts w:ascii="Times New Roman" w:hAnsi="Times New Roman"/>
          <w:sz w:val="24"/>
          <w:szCs w:val="24"/>
          <w:lang w:val="ru-RU"/>
        </w:rPr>
        <w:t>Общество и религия: духовно-нравственное взаимодействие.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смысл терминов «религия», «конфессия», «атеизм», «свободомыслие»;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культурообразующие конфессии;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w:t>
      </w:r>
      <w:r w:rsidRPr="00091A90">
        <w:rPr>
          <w:rFonts w:ascii="Times New Roman" w:hAnsi="Times New Roman"/>
          <w:sz w:val="24"/>
          <w:szCs w:val="24"/>
        </w:rPr>
        <w:t> </w:t>
      </w:r>
      <w:r w:rsidRPr="00091A90">
        <w:rPr>
          <w:rFonts w:ascii="Times New Roman" w:hAnsi="Times New Roman"/>
          <w:sz w:val="24"/>
          <w:szCs w:val="24"/>
          <w:lang w:val="ru-RU"/>
        </w:rPr>
        <w:t>Современный мир: самое важное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культуры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2. «Человек и его отражение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Духовно-нравственный облик и идеал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различия между этикой и этикетом и 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важность коллективизма как ценности современной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приоритет перед идеологией индивидуализма;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w:t>
      </w:r>
      <w:r w:rsidRPr="00091A90">
        <w:rPr>
          <w:rFonts w:ascii="Times New Roman" w:hAnsi="Times New Roman"/>
          <w:sz w:val="24"/>
          <w:szCs w:val="24"/>
        </w:rPr>
        <w:t> </w:t>
      </w:r>
      <w:r w:rsidRPr="00091A90">
        <w:rPr>
          <w:rFonts w:ascii="Times New Roman" w:hAnsi="Times New Roman"/>
          <w:sz w:val="24"/>
          <w:szCs w:val="24"/>
          <w:lang w:val="ru-RU"/>
        </w:rPr>
        <w:t>Взросление человека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между процессами антропогенеза и антропосоциогенеза;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 взросления человека и его основные этапы,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демонстрировать своё понимание самостоятельности, её роли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развитии личности, во взаимодействии с другими людьми.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w:t>
      </w:r>
      <w:r w:rsidRPr="00091A90">
        <w:rPr>
          <w:rFonts w:ascii="Times New Roman" w:hAnsi="Times New Roman"/>
          <w:sz w:val="24"/>
          <w:szCs w:val="24"/>
        </w:rPr>
        <w:t> </w:t>
      </w:r>
      <w:r w:rsidRPr="00091A90">
        <w:rPr>
          <w:rFonts w:ascii="Times New Roman" w:hAnsi="Times New Roman"/>
          <w:sz w:val="24"/>
          <w:szCs w:val="24"/>
          <w:lang w:val="ru-RU"/>
        </w:rPr>
        <w:t>Религия как источник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нравственный потенциал религии;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требования к нравственному идеалу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государствообразующих религиях современной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w:t>
      </w:r>
      <w:r w:rsidRPr="00091A90">
        <w:rPr>
          <w:rFonts w:ascii="Times New Roman" w:hAnsi="Times New Roman"/>
          <w:sz w:val="24"/>
          <w:szCs w:val="24"/>
        </w:rPr>
        <w:t> </w:t>
      </w:r>
      <w:r w:rsidRPr="00091A90">
        <w:rPr>
          <w:rFonts w:ascii="Times New Roman" w:hAnsi="Times New Roman"/>
          <w:sz w:val="24"/>
          <w:szCs w:val="24"/>
          <w:lang w:val="ru-RU"/>
        </w:rPr>
        <w:t>Наука как источник знания о человеке.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смысл понятия «гуманитарное знание»;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нравственный смысл гуманитарного 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системообразующую роль в современной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«культура» как процесс самопознания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его внутреннюю самоактуализацию;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w:t>
      </w:r>
      <w:r w:rsidRPr="00091A90">
        <w:rPr>
          <w:rFonts w:ascii="Times New Roman" w:hAnsi="Times New Roman"/>
          <w:sz w:val="24"/>
          <w:szCs w:val="24"/>
        </w:rPr>
        <w:t> </w:t>
      </w:r>
      <w:r w:rsidRPr="00091A90">
        <w:rPr>
          <w:rFonts w:ascii="Times New Roman" w:hAnsi="Times New Roman"/>
          <w:sz w:val="24"/>
          <w:szCs w:val="24"/>
          <w:lang w:val="ru-RU"/>
        </w:rPr>
        <w:t>Этика и нравственность как категории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многосторонность понятия «этика»;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особенности этики как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понятия «добро» и «зло» с помощью примеров в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культуре народов России и соотносить их с личным опытом;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w:t>
      </w:r>
      <w:r w:rsidRPr="00091A90">
        <w:rPr>
          <w:rFonts w:ascii="Times New Roman" w:hAnsi="Times New Roman"/>
          <w:sz w:val="24"/>
          <w:szCs w:val="24"/>
        </w:rPr>
        <w:t> </w:t>
      </w:r>
      <w:r w:rsidRPr="00091A90">
        <w:rPr>
          <w:rFonts w:ascii="Times New Roman" w:hAnsi="Times New Roman"/>
          <w:sz w:val="24"/>
          <w:szCs w:val="24"/>
          <w:lang w:val="ru-RU"/>
        </w:rPr>
        <w:t>Самопознание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соотносить понятия «мораль», «нравственность», «ценности»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самопознанием и рефлексией на доступном для обучающихся уровне;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и обосновывать свои нравственные убеждения.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3. «Человек как член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w:t>
      </w:r>
      <w:r w:rsidRPr="00091A90">
        <w:rPr>
          <w:rFonts w:ascii="Times New Roman" w:hAnsi="Times New Roman"/>
          <w:sz w:val="24"/>
          <w:szCs w:val="24"/>
        </w:rPr>
        <w:t> </w:t>
      </w:r>
      <w:r w:rsidRPr="00091A90">
        <w:rPr>
          <w:rFonts w:ascii="Times New Roman" w:hAnsi="Times New Roman"/>
          <w:sz w:val="24"/>
          <w:szCs w:val="24"/>
          <w:lang w:val="ru-RU"/>
        </w:rPr>
        <w:t>Труд делает человека человеком.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важность труда и его роль в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понятия «добросовестный труд» и «экономическое благополучие»;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объяснять понятия «безделье», «лень», «тунеядство»;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важность и уметь обосновать необходимость их преодоления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самого себя;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общественные процессы в области общественной оценки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важность труда и его экономической стоимости;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«общественная оценка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w:t>
      </w:r>
      <w:r w:rsidRPr="00091A90">
        <w:rPr>
          <w:rFonts w:ascii="Times New Roman" w:hAnsi="Times New Roman"/>
          <w:sz w:val="24"/>
          <w:szCs w:val="24"/>
        </w:rPr>
        <w:t> </w:t>
      </w:r>
      <w:r w:rsidRPr="00091A90">
        <w:rPr>
          <w:rFonts w:ascii="Times New Roman" w:hAnsi="Times New Roman"/>
          <w:sz w:val="24"/>
          <w:szCs w:val="24"/>
          <w:lang w:val="ru-RU"/>
        </w:rPr>
        <w:t xml:space="preserve">Подвиг: как узнать героя?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«подвиг», «героизм», «самопожертвование»;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отличия подвига на войне и в мирное время;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важность героических примеров для жизни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называть героев современного общества и исторических личностей;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разграничение понятий «героизм» и «псевдогероизм»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значимость для общества и понимание последствий.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w:t>
      </w:r>
      <w:r w:rsidRPr="00091A90">
        <w:rPr>
          <w:rFonts w:ascii="Times New Roman" w:hAnsi="Times New Roman"/>
          <w:sz w:val="24"/>
          <w:szCs w:val="24"/>
        </w:rPr>
        <w:t> </w:t>
      </w:r>
      <w:r w:rsidRPr="00091A90">
        <w:rPr>
          <w:rFonts w:ascii="Times New Roman" w:hAnsi="Times New Roman"/>
          <w:sz w:val="24"/>
          <w:szCs w:val="24"/>
          <w:lang w:val="ru-RU"/>
        </w:rPr>
        <w:t>Люди в обществе: духовно-нравственное взаимовлияние.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«социальные отношения»;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понятия «человек как субъект социальных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приложении к его нравственному и духовному развитию;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понятия «дружба», «предательство», «честь», «коллективизм»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приводить примеры из истории, культуры и литературы;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понятие «этика предпринимательства»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социальном аспекте.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w:t>
      </w:r>
      <w:r w:rsidRPr="00091A90">
        <w:rPr>
          <w:rFonts w:ascii="Times New Roman" w:hAnsi="Times New Roman"/>
          <w:sz w:val="24"/>
          <w:szCs w:val="24"/>
        </w:rPr>
        <w:t> </w:t>
      </w:r>
      <w:r w:rsidRPr="00091A90">
        <w:rPr>
          <w:rFonts w:ascii="Times New Roman" w:hAnsi="Times New Roman"/>
          <w:sz w:val="24"/>
          <w:szCs w:val="24"/>
          <w:lang w:val="ru-RU"/>
        </w:rPr>
        <w:t>Проблемы современного общества как отражение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духовно-нравственного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«социальные проблемы современного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многостороннее явление, в том числе обусловленное несовершенством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 и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доступном для понимания уровне;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Духовно-нравственные ориентиры социальных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w:t>
      </w:r>
      <w:r w:rsidRPr="00091A90">
        <w:rPr>
          <w:rFonts w:ascii="Times New Roman" w:hAnsi="Times New Roman"/>
          <w:sz w:val="24"/>
          <w:szCs w:val="24"/>
        </w:rPr>
        <w:t> </w:t>
      </w:r>
      <w:r w:rsidRPr="00091A90">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объяснять гуманистические проявления в современной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w:t>
      </w:r>
      <w:r w:rsidRPr="00091A90">
        <w:rPr>
          <w:rFonts w:ascii="Times New Roman" w:hAnsi="Times New Roman"/>
          <w:sz w:val="24"/>
          <w:szCs w:val="24"/>
        </w:rPr>
        <w:t> </w:t>
      </w:r>
      <w:r w:rsidRPr="00091A90">
        <w:rPr>
          <w:rFonts w:ascii="Times New Roman" w:hAnsi="Times New Roman"/>
          <w:sz w:val="24"/>
          <w:szCs w:val="24"/>
          <w:lang w:val="ru-RU"/>
        </w:rPr>
        <w:t>Социальные профессии, их важность для сохранения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«социальные профессии», «помогающие профессии»;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w:t>
      </w:r>
      <w:r w:rsidRPr="00091A90">
        <w:rPr>
          <w:rFonts w:ascii="Times New Roman" w:hAnsi="Times New Roman"/>
          <w:sz w:val="24"/>
          <w:szCs w:val="24"/>
        </w:rPr>
        <w:t> </w:t>
      </w:r>
      <w:r w:rsidRPr="00091A90">
        <w:rPr>
          <w:rFonts w:ascii="Times New Roman" w:hAnsi="Times New Roman"/>
          <w:sz w:val="24"/>
          <w:szCs w:val="24"/>
          <w:lang w:val="ru-RU"/>
        </w:rPr>
        <w:t>Выдающиеся благотворители в истории. Благотворительность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нравственный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важность меценатства в современном обществе для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целом и для духовно-нравственного развития личности самого мецената;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«социальный долг», обосновывать его важную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w:t>
      </w:r>
      <w:r w:rsidRPr="00091A90">
        <w:rPr>
          <w:rFonts w:ascii="Times New Roman" w:hAnsi="Times New Roman"/>
          <w:sz w:val="24"/>
          <w:szCs w:val="24"/>
        </w:rPr>
        <w:t> </w:t>
      </w:r>
      <w:r w:rsidRPr="00091A90">
        <w:rPr>
          <w:rFonts w:ascii="Times New Roman" w:hAnsi="Times New Roman"/>
          <w:sz w:val="24"/>
          <w:szCs w:val="24"/>
          <w:lang w:val="ru-RU"/>
        </w:rPr>
        <w:t>Выдающиеся учёные России. Наука как источник 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духовного прогресса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«наука»;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имена выдающихся учёных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морали и нравственности в науке, её роль и вклад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доказательство этих понятий.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w:t>
      </w:r>
      <w:r w:rsidRPr="00091A90">
        <w:rPr>
          <w:rFonts w:ascii="Times New Roman" w:hAnsi="Times New Roman"/>
          <w:sz w:val="24"/>
          <w:szCs w:val="24"/>
        </w:rPr>
        <w:t> </w:t>
      </w:r>
      <w:r w:rsidRPr="00091A90">
        <w:rPr>
          <w:rFonts w:ascii="Times New Roman" w:hAnsi="Times New Roman"/>
          <w:sz w:val="24"/>
          <w:szCs w:val="24"/>
          <w:lang w:val="ru-RU"/>
        </w:rPr>
        <w:t>Моя профессия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«профессия», предполагать характер и цель труда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определённой профессии;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4. «Родина и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w:t>
      </w:r>
      <w:r w:rsidRPr="00091A90">
        <w:rPr>
          <w:rFonts w:ascii="Times New Roman" w:hAnsi="Times New Roman"/>
          <w:sz w:val="24"/>
          <w:szCs w:val="24"/>
        </w:rPr>
        <w:t> </w:t>
      </w:r>
      <w:r w:rsidRPr="00091A90">
        <w:rPr>
          <w:rFonts w:ascii="Times New Roman" w:hAnsi="Times New Roman"/>
          <w:sz w:val="24"/>
          <w:szCs w:val="24"/>
          <w:lang w:val="ru-RU"/>
        </w:rPr>
        <w:t>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«Родина» и «гражданство»,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обосновывать нравственные качества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w:t>
      </w:r>
      <w:r w:rsidRPr="00091A90">
        <w:rPr>
          <w:rFonts w:ascii="Times New Roman" w:hAnsi="Times New Roman"/>
          <w:sz w:val="24"/>
          <w:szCs w:val="24"/>
        </w:rPr>
        <w:t> </w:t>
      </w:r>
      <w:r w:rsidRPr="00091A90">
        <w:rPr>
          <w:rFonts w:ascii="Times New Roman" w:hAnsi="Times New Roman"/>
          <w:sz w:val="24"/>
          <w:szCs w:val="24"/>
          <w:lang w:val="ru-RU"/>
        </w:rPr>
        <w:t>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патриотизма в истории и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истинный и ложный патриотизм через ориентированность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ценности толерантности, уважения к другим народам, их истории и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важность патриотизма.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w:t>
      </w:r>
      <w:r w:rsidRPr="00091A90">
        <w:rPr>
          <w:rFonts w:ascii="Times New Roman" w:hAnsi="Times New Roman"/>
          <w:sz w:val="24"/>
          <w:szCs w:val="24"/>
        </w:rPr>
        <w:t> </w:t>
      </w:r>
      <w:r w:rsidRPr="00091A90">
        <w:rPr>
          <w:rFonts w:ascii="Times New Roman" w:hAnsi="Times New Roman"/>
          <w:sz w:val="24"/>
          <w:szCs w:val="24"/>
          <w:lang w:val="ru-RU"/>
        </w:rPr>
        <w:t>Защита Родины: подвиг или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понятия «война» и «мир»;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важность сохранения мира и согласия;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роль защиты Отечества, её важность для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особенности защиты чести Отечества в спорте, науке,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w:t>
      </w:r>
      <w:r w:rsidRPr="00091A90">
        <w:rPr>
          <w:rFonts w:ascii="Times New Roman" w:hAnsi="Times New Roman"/>
          <w:sz w:val="24"/>
          <w:szCs w:val="24"/>
        </w:rPr>
        <w:t> </w:t>
      </w:r>
      <w:r w:rsidRPr="00091A90">
        <w:rPr>
          <w:rFonts w:ascii="Times New Roman" w:hAnsi="Times New Roman"/>
          <w:sz w:val="24"/>
          <w:szCs w:val="24"/>
          <w:lang w:val="ru-RU"/>
        </w:rPr>
        <w:t>Государство. Россия – наша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«государство»;</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«гражданская идентичность», соотносить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 понятие с необходимыми нравственными качествами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w:t>
      </w:r>
      <w:r w:rsidRPr="00091A90">
        <w:rPr>
          <w:rFonts w:ascii="Times New Roman" w:hAnsi="Times New Roman"/>
          <w:sz w:val="24"/>
          <w:szCs w:val="24"/>
        </w:rPr>
        <w:t> </w:t>
      </w:r>
      <w:r w:rsidRPr="00091A90">
        <w:rPr>
          <w:rFonts w:ascii="Times New Roman" w:hAnsi="Times New Roman"/>
          <w:sz w:val="24"/>
          <w:szCs w:val="24"/>
          <w:lang w:val="ru-RU"/>
        </w:rPr>
        <w:t>Гражданская идентичность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w:t>
      </w:r>
      <w:r w:rsidRPr="00091A90">
        <w:rPr>
          <w:rFonts w:ascii="Times New Roman" w:hAnsi="Times New Roman"/>
          <w:sz w:val="24"/>
          <w:szCs w:val="24"/>
        </w:rPr>
        <w:t> </w:t>
      </w:r>
      <w:r w:rsidRPr="00091A90">
        <w:rPr>
          <w:rFonts w:ascii="Times New Roman" w:hAnsi="Times New Roman"/>
          <w:sz w:val="24"/>
          <w:szCs w:val="24"/>
          <w:lang w:val="ru-RU"/>
        </w:rPr>
        <w:t>Моя школа и мой класс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примеры добрых дел в реальности и уметь адаптировать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к потребностям класса.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w:t>
      </w:r>
      <w:r w:rsidRPr="00091A90">
        <w:rPr>
          <w:rFonts w:ascii="Times New Roman" w:hAnsi="Times New Roman"/>
          <w:sz w:val="24"/>
          <w:szCs w:val="24"/>
        </w:rPr>
        <w:t> </w:t>
      </w:r>
      <w:r w:rsidRPr="00091A90">
        <w:rPr>
          <w:rFonts w:ascii="Times New Roman" w:hAnsi="Times New Roman"/>
          <w:sz w:val="24"/>
          <w:szCs w:val="24"/>
          <w:lang w:val="ru-RU"/>
        </w:rPr>
        <w:t>Человек: какой он?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«человек» как духовно-нравственный идеал;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духовно-нравственного идеала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свой идеал человека и нравственные качества, которые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ему присущи.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w:t>
      </w:r>
      <w:r w:rsidRPr="00091A90">
        <w:rPr>
          <w:rFonts w:ascii="Times New Roman" w:hAnsi="Times New Roman"/>
          <w:sz w:val="24"/>
          <w:szCs w:val="24"/>
        </w:rPr>
        <w:t> </w:t>
      </w:r>
      <w:r w:rsidRPr="00091A90">
        <w:rPr>
          <w:rFonts w:ascii="Times New Roman" w:hAnsi="Times New Roman"/>
          <w:sz w:val="24"/>
          <w:szCs w:val="24"/>
          <w:lang w:val="ru-RU"/>
        </w:rPr>
        <w:t>Человек и культура (проект).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грани взаимодействия человека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показать взаимосвязь человека и культуры через их взаимовлияние;</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 положительной, так и с отрицательной стороны.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5.5. Система оценки результатов обучения.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160.</w:t>
      </w:r>
      <w:r w:rsidR="00866D0B" w:rsidRPr="00E15F4B">
        <w:rPr>
          <w:sz w:val="24"/>
          <w:szCs w:val="24"/>
          <w:lang w:val="ru-RU"/>
        </w:rPr>
        <w:t xml:space="preserve"> Федеральная рабочая программа по учебному предмету </w:t>
      </w:r>
    </w:p>
    <w:p w:rsidR="00866D0B" w:rsidRPr="00E15F4B" w:rsidRDefault="00866D0B"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«Изобразительное искусство».</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 Пояснительная записка.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и социализации обучающихся, представленных в федеральной </w:t>
      </w:r>
      <w:r w:rsidR="007C5F8A" w:rsidRPr="00091A90">
        <w:rPr>
          <w:rFonts w:ascii="Times New Roman" w:hAnsi="Times New Roman"/>
          <w:sz w:val="24"/>
          <w:szCs w:val="24"/>
          <w:lang w:val="ru-RU"/>
        </w:rPr>
        <w:t xml:space="preserve">рабочей </w:t>
      </w:r>
      <w:r w:rsidR="00866D0B" w:rsidRPr="00091A90">
        <w:rPr>
          <w:rFonts w:ascii="Times New Roman" w:hAnsi="Times New Roman"/>
          <w:sz w:val="24"/>
          <w:szCs w:val="24"/>
          <w:lang w:val="ru-RU"/>
        </w:rPr>
        <w:t>программе воспитания.</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2.2. Основная цель изобразительно</w:t>
      </w:r>
      <w:r w:rsidR="008454C6" w:rsidRPr="00091A90">
        <w:rPr>
          <w:rFonts w:ascii="Times New Roman" w:hAnsi="Times New Roman"/>
          <w:sz w:val="24"/>
          <w:szCs w:val="24"/>
          <w:lang w:val="ru-RU"/>
        </w:rPr>
        <w:t>го</w:t>
      </w:r>
      <w:r w:rsidR="00866D0B" w:rsidRPr="00091A90">
        <w:rPr>
          <w:rFonts w:ascii="Times New Roman" w:hAnsi="Times New Roman"/>
          <w:sz w:val="24"/>
          <w:szCs w:val="24"/>
          <w:lang w:val="ru-RU"/>
        </w:rPr>
        <w:t xml:space="preserve"> искусства – развитие визуально-пространственного мышления </w:t>
      </w:r>
      <w:r w:rsidR="003B48E3" w:rsidRPr="00091A90">
        <w:rPr>
          <w:rFonts w:ascii="Times New Roman" w:hAnsi="Times New Roman"/>
          <w:sz w:val="24"/>
          <w:szCs w:val="24"/>
          <w:lang w:val="ru-RU"/>
        </w:rPr>
        <w:t xml:space="preserve">обучающихся </w:t>
      </w:r>
      <w:r w:rsidR="00866D0B" w:rsidRPr="00091A90">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в художественном и нравственном пространстве культуры. </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2.3. </w:t>
      </w:r>
      <w:r w:rsidR="008454C6" w:rsidRPr="00091A90">
        <w:rPr>
          <w:rFonts w:ascii="Times New Roman" w:hAnsi="Times New Roman"/>
          <w:sz w:val="24"/>
          <w:szCs w:val="24"/>
          <w:lang w:val="ru-RU"/>
        </w:rPr>
        <w:t xml:space="preserve">Изобразительное искусство </w:t>
      </w:r>
      <w:r w:rsidR="00866D0B" w:rsidRPr="00091A90">
        <w:rPr>
          <w:rFonts w:ascii="Times New Roman" w:hAnsi="Times New Roman"/>
          <w:sz w:val="24"/>
          <w:szCs w:val="24"/>
          <w:lang w:val="ru-RU"/>
        </w:rPr>
        <w:t xml:space="preserve">имеет интегративный характер </w:t>
      </w:r>
      <w:r w:rsidR="008454C6" w:rsidRPr="00091A90">
        <w:rPr>
          <w:rFonts w:ascii="Times New Roman" w:hAnsi="Times New Roman"/>
          <w:sz w:val="24"/>
          <w:szCs w:val="24"/>
          <w:lang w:val="ru-RU"/>
        </w:rPr>
        <w:t xml:space="preserve">и </w:t>
      </w:r>
      <w:r w:rsidR="00866D0B" w:rsidRPr="00091A90">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и экранных искусствах. Важнейшими задачами </w:t>
      </w:r>
      <w:r w:rsidR="008454C6" w:rsidRPr="00091A90">
        <w:rPr>
          <w:rFonts w:ascii="Times New Roman" w:hAnsi="Times New Roman"/>
          <w:sz w:val="24"/>
          <w:szCs w:val="24"/>
          <w:lang w:val="ru-RU"/>
        </w:rPr>
        <w:t xml:space="preserve">программы по изобразительному искусству </w:t>
      </w:r>
      <w:r w:rsidR="00866D0B" w:rsidRPr="00091A90">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091A90">
        <w:rPr>
          <w:rFonts w:ascii="Times New Roman" w:hAnsi="Times New Roman"/>
          <w:sz w:val="24"/>
          <w:szCs w:val="24"/>
          <w:lang w:val="ru-RU"/>
        </w:rPr>
        <w:t>России</w:t>
      </w:r>
      <w:r w:rsidR="00866D0B" w:rsidRPr="00091A90">
        <w:rPr>
          <w:rFonts w:ascii="Times New Roman" w:hAnsi="Times New Roman"/>
          <w:sz w:val="24"/>
          <w:szCs w:val="24"/>
          <w:lang w:val="ru-RU"/>
        </w:rPr>
        <w:t>, выраженной в её архитектуре, изобразительном искусстве,</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национальных образах предметно-материальной и пространственной среды,</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понимании красоты человека.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 xml:space="preserve">2.4. Программа </w:t>
      </w:r>
      <w:r w:rsidR="00AA2509" w:rsidRPr="00091A90">
        <w:rPr>
          <w:rFonts w:ascii="Times New Roman" w:hAnsi="Times New Roman"/>
          <w:sz w:val="24"/>
          <w:szCs w:val="24"/>
          <w:lang w:val="ru-RU"/>
        </w:rPr>
        <w:t xml:space="preserve">по изобразительному искусству </w:t>
      </w:r>
      <w:r w:rsidR="00866D0B" w:rsidRPr="00091A90">
        <w:rPr>
          <w:rFonts w:ascii="Times New Roman" w:hAnsi="Times New Roman"/>
          <w:sz w:val="24"/>
          <w:szCs w:val="24"/>
          <w:lang w:val="ru-RU"/>
        </w:rPr>
        <w:t xml:space="preserve">направлена </w:t>
      </w:r>
      <w:r w:rsidR="00624C8B" w:rsidRPr="00091A90">
        <w:rPr>
          <w:rFonts w:ascii="Times New Roman" w:hAnsi="Times New Roman"/>
          <w:sz w:val="24"/>
          <w:szCs w:val="24"/>
          <w:lang w:val="ru-RU"/>
        </w:rPr>
        <w:t>на</w:t>
      </w:r>
      <w:r w:rsidR="00866D0B" w:rsidRPr="00091A90">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2.5. Программа по изобразительному искусству ориентирована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на психологовозрастные особенности развития </w:t>
      </w:r>
      <w:r w:rsidR="00AA2509" w:rsidRPr="00091A90">
        <w:rPr>
          <w:rFonts w:ascii="Times New Roman" w:hAnsi="Times New Roman"/>
          <w:sz w:val="24"/>
          <w:szCs w:val="24"/>
          <w:lang w:val="ru-RU"/>
        </w:rPr>
        <w:t xml:space="preserve">обучающихся </w:t>
      </w:r>
      <w:r w:rsidR="00866D0B" w:rsidRPr="00091A90">
        <w:rPr>
          <w:rFonts w:ascii="Times New Roman" w:hAnsi="Times New Roman"/>
          <w:sz w:val="24"/>
          <w:szCs w:val="24"/>
          <w:lang w:val="ru-RU"/>
        </w:rPr>
        <w:t>11–15 лет</w:t>
      </w:r>
      <w:r w:rsidR="00624C8B" w:rsidRPr="00091A90">
        <w:rPr>
          <w:rFonts w:ascii="Times New Roman" w:hAnsi="Times New Roman"/>
          <w:sz w:val="24"/>
          <w:szCs w:val="24"/>
          <w:lang w:val="ru-RU"/>
        </w:rPr>
        <w:t>.</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866D0B" w:rsidRPr="00091A90">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7</w:t>
      </w:r>
      <w:r w:rsidR="00866D0B" w:rsidRPr="00091A90">
        <w:rPr>
          <w:rFonts w:ascii="Times New Roman" w:hAnsi="Times New Roman"/>
          <w:sz w:val="24"/>
          <w:szCs w:val="24"/>
          <w:lang w:val="ru-RU"/>
        </w:rPr>
        <w:t>. Задачами изобразительного искусства являются: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художественной культуры как формы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пространственных формах духовных ценностей, формирование представлений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месте и значении художественной деятельности в жизни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навыков эстетического видения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преобразования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кино) (вариативно);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уважения и любви к цивилизационному наследию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освоение отечественной художественной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8</w:t>
      </w:r>
      <w:r w:rsidR="00866D0B" w:rsidRPr="00091A90">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(1 час в неделю), в 7 классе – 34 часа (1 час в неделю).</w:t>
      </w:r>
    </w:p>
    <w:p w:rsidR="002E74C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9</w:t>
      </w:r>
      <w:r w:rsidR="00866D0B" w:rsidRPr="00091A90">
        <w:rPr>
          <w:rFonts w:ascii="Times New Roman" w:hAnsi="Times New Roman"/>
          <w:sz w:val="24"/>
          <w:szCs w:val="24"/>
          <w:lang w:val="ru-RU"/>
        </w:rPr>
        <w:t>. </w:t>
      </w:r>
      <w:r w:rsidR="002E74C5" w:rsidRPr="00091A90">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и 1 вариативный). Инвариантные модули реализуются последовательно</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091A90">
        <w:rPr>
          <w:rFonts w:ascii="Times New Roman" w:hAnsi="Times New Roman"/>
          <w:sz w:val="24"/>
          <w:szCs w:val="24"/>
          <w:lang w:val="ru-RU"/>
        </w:rPr>
        <w:t xml:space="preserve">модулям </w:t>
      </w:r>
      <w:r w:rsidR="002E74C5" w:rsidRPr="00091A90">
        <w:rPr>
          <w:rFonts w:ascii="Times New Roman" w:hAnsi="Times New Roman"/>
          <w:sz w:val="24"/>
          <w:szCs w:val="24"/>
          <w:lang w:val="ru-RU"/>
        </w:rPr>
        <w:t>в одном или нескольких классах</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или во внеурочной деятельности.</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1 «Декоративно-прикладное и народное искусство» (5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2 «Живопись, графика, скульптура» (6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3 «Архитектура и дизайн» (7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4 «Изображение в синтетических, экранных видах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художественная фотография» (вариативный).</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3. </w:t>
      </w:r>
      <w:r w:rsidR="002E74C5" w:rsidRPr="00091A90">
        <w:rPr>
          <w:rFonts w:ascii="Times New Roman" w:hAnsi="Times New Roman"/>
          <w:sz w:val="24"/>
          <w:szCs w:val="24"/>
          <w:lang w:val="ru-RU"/>
        </w:rPr>
        <w:t>Содержание обучения в 5 классе.</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3.1. Модуль № 1 «Декоративно-прикладное и народное искусство».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сведения о декоративно-прикладном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Древние корни народного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Связь народного искусства с природой, бытом, трудом, верованиями и эпосом.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Образно-символический язык народного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Знаки-символы традиционного крестьянского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на темы древних узоров деревянной резьбы, росписи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Убранство русской избы.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избы, единство красоты и пользы – функционального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символического – в её постройке и украшении.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 эскизов орнаментального декора крестьянского дома.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Устройство внутреннего пространства крестьянского дома.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Декоративные элементы жилой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каждого народа.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предметов народного быта, выявление мудрости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выразительной формы и орнаментально-символического оформления.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Народный праздничный костюм.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Образный строй народного праздничного костюма – женского и мужского.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форм и украшений народного праздничного костюма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регионов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разных регионах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традиционных праздничных костюмов,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художественные промыслы.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 значение народных промыслов в современной жизни. Искусство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ремесло. Традиции культуры, особенные для каждого региона.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материалов народных ремёсел и их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эскиза игрушки по мотивам избранного промысла.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композиционные особенности городецкой росписи.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в культуре разных эпох и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декоративно-прикладного искусства в культуре древних цивилизаций.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в жизни современного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Символический знак в современной жизни: эмблема, логотип, указующий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декоративный знак.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160.4. Содержание обучения в 6 классе.</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160.4.1. Модуль № 2 «Живопись, графика, скульптура».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сведения о видах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Пространственные и временные виды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изобразительного искусства и его выразительные средства.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Живописные, графические и скульптурные художественные материалы,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особые свойства.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 основа изобразительного искусства и мастерства художника.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рисунка: зарисовка, набросок, учебный рисунок и творческий рисунок.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Навыки размещения рисунка в листе, выбор формата.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Начальные умения рисунка с натуры. Зарисовки простых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Ритм и ритмическая организация плоскости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Цвет как выразительное средство в изобразительном искусстве: холодный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тёплый цвет, понятие цветовых отношений; колорит в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скульптуре. Круглая скульптура. Произведения мелкой пластики. Виды рельефа.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Жанры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Натюрморт.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графической грамоты: правила объёмного изображения предметов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окружности в перспективе.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Рисование геометрических тел на основе правил линейной перспективы.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Сложная пространственная форма и выявление её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Линейный рисунок конструкции из нескольких геометрических тел.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натюрморта графическими материалами с натуры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по представлению.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натюрморта. Цвет в натюрмортах европейских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отечественных живописцев. Опыт создания живописного натюрморта.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Великие портретисты в европейском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Парадный и камерный портрет в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развития жанра портрета в искусстве ХХ в. – отечественном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европейском.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головы при создании портретного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Свет и тень в изображении головы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в скульптуре.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Выражение характера человека, его социального положения и образа эпохи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скульптурном портрете.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 работы над созданием живописного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Пейзаж.</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пространства в эпоху Древнего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средневековом искусстве и в эпоху Возрождения.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построения линейной перспективы в изображении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природы в творчестве импрессионистов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образа родной природы в произведениях А. Венецианова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учеников: А. Саврасова, И. Шишкина. Пейзажная живопись И. Левитана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Графические зарисовки и графическая композиция на темы окружающей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Городской пейзаж в творчестве мастеров искусства. Многообразие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понимании образа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 изображения городского пейзажа. Наблюдательная перспектива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ритмическая организация плоскости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Бытовой жанр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сюжетной композицией. Композиция как целостность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Исторический жанр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Историческая картина в русском искусстве XIX в. и её особое место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развитии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Картина К. Брюллова «Последний день Помпеи», исторические картины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творчестве В. Сурикова и других. Исторический образ России в картинах ХХ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этюдами, уточнения композиции в эскизах, картон композиции,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холстом.</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Библейские темы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Вечные темы и их нравственное и духовно-ценностное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«духовная ось», соединяющая жизненные позиции разных поколений.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религиозный и символический смысл.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эскизом сюжетной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 значение изобразительного искусства в жизни людей: образ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изобразительном искусстве.</w:t>
      </w:r>
    </w:p>
    <w:p w:rsidR="00370EBB" w:rsidRPr="00091A90" w:rsidRDefault="00370EB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 Содержание обучения в 7 классе.</w:t>
      </w:r>
    </w:p>
    <w:p w:rsidR="00370EBB" w:rsidRPr="00091A90" w:rsidRDefault="00370EBB" w:rsidP="00091A90">
      <w:pPr>
        <w:tabs>
          <w:tab w:val="left" w:pos="6674"/>
        </w:tabs>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160.5.1. Модуль № 3 «Архитектура и дизайн».</w:t>
      </w:r>
      <w:r w:rsidRPr="00091A90">
        <w:rPr>
          <w:rFonts w:ascii="Times New Roman" w:hAnsi="Times New Roman"/>
          <w:sz w:val="24"/>
          <w:szCs w:val="24"/>
          <w:lang w:val="ru-RU"/>
        </w:rPr>
        <w:tab/>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и архитектура как создатели «второй природы» –</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предметно-пространственной среды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Функциональность предметно-пространственной среды и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ней мировосприятия, духовно-ценностных позиций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красоты.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свойства композиции: целостность и соподчинённость элементов.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Ритмическая организация элементов: выделение доминанты, симметрия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Шрифты и шрифтовая композиция в графическом дизайне. Форма буквы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изобразительно-смысловой символ.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Шрифт и содержание текста. Стилизация шрифта.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Композиционные основы макетирования в графическом дизайне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соединении текста 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 разворота книги или журнала по выбранной теме в виде коллажа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на основе компьютерных программ.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Макетирование объёмно-пространственных композиций.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Макетирование. Введение в макет понятия рельефа местности и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обозначения на макете.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сочетаний на образный характер постройки.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эволюции строительных материалов и строительных технологий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предметного мира, создаваемого человеком. Функция вещи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форма. Образ времени в предметах, создаваемых человеком.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аналитических зарисовок форм бытовых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Творческое проектирование предметов быта с определением их функций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материала изготовления.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Конструирование объектов дизайна или архитектурное макетирование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цвета.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Социальное значение дизайна и архитектуры как среды жизни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материальной культуры разных народов и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Архитектура народного жилища, храмовая архитектура, частный дом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предметно-пространственной среде жизни разных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другим видам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Пути развития современной архитектуры и дизайна: город сегодня и завтра.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Архитектурная и градостроительная революция XX в. Её технологические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эстетические предпосылки и истоки. Социальный аспект «перестройки»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цвета в формировании пространства. Схема-планировка и реальность.</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индивидуальном образе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дизайн-проекта оформления витрины магазина.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Интерьер и предметный мир в доме. Назначение помещения и построение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интерьера. Дизайн пространственно-предметной среды интерьера.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Интерьеры общественных зданий (театр, кафе, вокзал, офис, школа).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Выполнение практической </w:t>
      </w:r>
      <w:r w:rsidR="00370EBB" w:rsidRPr="00091A90">
        <w:rPr>
          <w:rFonts w:ascii="Times New Roman" w:hAnsi="Times New Roman"/>
          <w:sz w:val="24"/>
          <w:szCs w:val="24"/>
          <w:lang w:val="ru-RU"/>
        </w:rPr>
        <w:t xml:space="preserve">и аналитической работы по теме </w:t>
      </w:r>
      <w:r w:rsidRPr="00091A90">
        <w:rPr>
          <w:rFonts w:ascii="Times New Roman" w:hAnsi="Times New Roman"/>
          <w:sz w:val="24"/>
          <w:szCs w:val="24"/>
          <w:lang w:val="ru-RU"/>
        </w:rPr>
        <w:t>«Роль вещи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образно-стилевом решении интерьера» в форме создания коллажной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архитектурно-ландшафтного пространства. Город в единстве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ландшафтно-парковой средой.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дизайн-проекта территории парка или приусадебного участка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виде схемы-чертежа.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 человека и индивидуальное проектирование.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пространства жилой среды как отражение социального заказа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индивидуальности человека, его вкуса, потребностей и возможностей.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Образно-личностное проектирование в дизайне и архитектуре.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параметры создания собственного костюма или комплекта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особенности современной одежды. Молодёжная субкультура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подростковая мода. Унификация одежды и индивидуальный стиль. Ансамбль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костюме. Роль фантазии и вкуса в подборе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и архитектура – средства организации среды жизни людей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строительства нового мира.</w:t>
      </w:r>
    </w:p>
    <w:p w:rsidR="00370EBB" w:rsidRPr="00091A90" w:rsidRDefault="00370EB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реализовываться в</w:t>
      </w:r>
      <w:r w:rsidR="006D7321" w:rsidRPr="00091A90">
        <w:rPr>
          <w:rFonts w:ascii="Times New Roman" w:hAnsi="Times New Roman"/>
          <w:sz w:val="24"/>
          <w:szCs w:val="24"/>
          <w:lang w:val="ru-RU"/>
        </w:rPr>
        <w:t xml:space="preserve"> рамках </w:t>
      </w:r>
      <w:r w:rsidRPr="00091A90">
        <w:rPr>
          <w:rFonts w:ascii="Times New Roman" w:hAnsi="Times New Roman"/>
          <w:sz w:val="24"/>
          <w:szCs w:val="24"/>
          <w:lang w:val="ru-RU"/>
        </w:rPr>
        <w:t>внеурочно</w:t>
      </w:r>
      <w:r w:rsidR="006D7321" w:rsidRPr="00091A90">
        <w:rPr>
          <w:rFonts w:ascii="Times New Roman" w:hAnsi="Times New Roman"/>
          <w:sz w:val="24"/>
          <w:szCs w:val="24"/>
          <w:lang w:val="ru-RU"/>
        </w:rPr>
        <w:t>й</w:t>
      </w:r>
      <w:r w:rsidRPr="00091A90">
        <w:rPr>
          <w:rFonts w:ascii="Times New Roman" w:hAnsi="Times New Roman"/>
          <w:sz w:val="24"/>
          <w:szCs w:val="24"/>
          <w:lang w:val="ru-RU"/>
        </w:rPr>
        <w:t xml:space="preserve"> </w:t>
      </w:r>
      <w:r w:rsidR="006D7321" w:rsidRPr="00091A90">
        <w:rPr>
          <w:rFonts w:ascii="Times New Roman" w:hAnsi="Times New Roman"/>
          <w:sz w:val="24"/>
          <w:szCs w:val="24"/>
          <w:lang w:val="ru-RU"/>
        </w:rPr>
        <w:t>деятельности</w:t>
      </w:r>
      <w:r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развития технологий в становлении новых видов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и искусство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Рождение театра в древнейших обрядах. История развития искусства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Жанровое многообразие театральных представлений, шоу, праздников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визуальный облик.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художника и виды профессиональной деятельности художника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современном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Сценография и создание сценического образа. Сотворчество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художника-постановщика с драматургом, режиссёром и актёрами.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до компьютерных технологий.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возможности художественной обработки цифровой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кадра, ракурс, плановость, графический ритм.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Фотопейзаж в творчестве профессиональных фотографов.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Образные возможности чёрно-белой и цветной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в портретном образе. Фотография постановочная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документальная.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Фотопортрет в истории профессиональной фотографии и его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направлениями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в фотографии, его общее и особенное по сравнению с живописным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графическим портретом. Опыт выполнения портретных фотографий.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для жизни…» – фотографии Александра Родченко, их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влияние на стиль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 как авторское видение мира, как образ времени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влияние фотообраза на жизнь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и искусство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Ожившее изображение. История кино и его эволюция как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фильмом. Сложносоставной язык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Монтаж композиционно построенных кадров – основа языка киноискусства.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Компьютерная анимация на занятиях в школе. Техническое оборудование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возможности для создания анимации. Коллективный характер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Изобразительное искусство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значение.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Школьное телевидение и студия мультимедиа. Построение видеоряда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художественного оформления.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Художнические роли каждого человека в реальной бытийной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искусства в жизни общества и его влияние на жизнь каждого человека.</w:t>
      </w:r>
    </w:p>
    <w:p w:rsidR="00485807"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866D0B"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160.6.1. </w:t>
      </w:r>
      <w:r w:rsidR="00866D0B" w:rsidRPr="00091A90">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единстве учебной и воспитательной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культуре, мотивацию к познанию и обучению, готовность к саморазвитию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активному участию в социально значимой деятельности.</w:t>
      </w:r>
    </w:p>
    <w:p w:rsidR="00866D0B" w:rsidRPr="00091A90" w:rsidRDefault="00866D0B" w:rsidP="00091A90">
      <w:pPr>
        <w:spacing w:after="0" w:line="240" w:lineRule="auto"/>
        <w:ind w:left="1069"/>
        <w:jc w:val="both"/>
        <w:rPr>
          <w:rFonts w:ascii="Times New Roman" w:hAnsi="Times New Roman"/>
          <w:sz w:val="24"/>
          <w:szCs w:val="24"/>
          <w:lang w:val="ru-RU"/>
        </w:rPr>
      </w:pPr>
      <w:r w:rsidRPr="00091A90">
        <w:rPr>
          <w:rFonts w:ascii="Times New Roman" w:hAnsi="Times New Roman"/>
          <w:sz w:val="24"/>
          <w:szCs w:val="24"/>
          <w:lang w:val="ru-RU"/>
        </w:rPr>
        <w:t>Патриотическое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Гражданское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участие в общих художественных проектах создают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Духовно-нравственное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искусстве воплощена духовная жизнь человечества, концентрирующая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Эстетическое воспитание: воспитание чувственной сферы обучающегося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091A90" w:rsidRDefault="00866D0B" w:rsidP="00091A90">
      <w:pPr>
        <w:spacing w:after="0" w:line="240" w:lineRule="auto"/>
        <w:ind w:left="709"/>
        <w:jc w:val="both"/>
        <w:rPr>
          <w:rFonts w:ascii="Times New Roman" w:hAnsi="Times New Roman"/>
          <w:sz w:val="24"/>
          <w:szCs w:val="24"/>
          <w:lang w:val="ru-RU"/>
        </w:rPr>
      </w:pPr>
      <w:r w:rsidRPr="00091A90">
        <w:rPr>
          <w:rFonts w:ascii="Times New Roman" w:hAnsi="Times New Roman"/>
          <w:sz w:val="24"/>
          <w:szCs w:val="24"/>
          <w:lang w:val="ru-RU"/>
        </w:rPr>
        <w:t>Ценности познавательной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уроках изобразительного искусства и при выполнении заданий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культурно-исторической направленности.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Экологическое воспитание.</w:t>
      </w:r>
    </w:p>
    <w:p w:rsidR="009270B0" w:rsidRPr="00091A90" w:rsidRDefault="009270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Трудовое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смысловая деятельность формирует такие качества, как навыки практической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Воспитывающая предметно-эстетическая среда.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160.6.2. </w:t>
      </w:r>
      <w:r w:rsidR="00866D0B" w:rsidRPr="00091A90">
        <w:rPr>
          <w:rFonts w:ascii="Times New Roman" w:hAnsi="Times New Roman"/>
          <w:sz w:val="24"/>
          <w:szCs w:val="24"/>
          <w:lang w:val="ru-RU"/>
        </w:rPr>
        <w:t>В результате освоения программы по изобразительному искусству</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предметные и пространственные объекты по заданным основаниям;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форму предмета,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положение предметной формы в пространстве;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обобщать форму составной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структурировать предметно-пространственные явления;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пропорциональное соотношение частей внутри целого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предметов между собой;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091A90">
        <w:rPr>
          <w:rFonts w:ascii="Times New Roman" w:hAnsi="Times New Roman"/>
          <w:bCs/>
          <w:sz w:val="24"/>
          <w:szCs w:val="24"/>
          <w:lang w:val="ru-RU"/>
        </w:rPr>
        <w:t>универсальных познавательных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произведения искусства по видам и, соответственно,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назначению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и использовать вопросы как исследовательский инструмент познания;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вести исследовательскую работу по сбору информационного материала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установленной или выбранной теме;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091A90" w:rsidRDefault="000C7A0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.2.3. У обучающегося будут сформированы умения работать</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с информацией как часть </w:t>
      </w:r>
      <w:r w:rsidR="00866D0B" w:rsidRPr="00091A90">
        <w:rPr>
          <w:rFonts w:ascii="Times New Roman" w:hAnsi="Times New Roman"/>
          <w:bCs/>
          <w:sz w:val="24"/>
          <w:szCs w:val="24"/>
          <w:lang w:val="ru-RU"/>
        </w:rPr>
        <w:t>универсальных познавательных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различные методы, в том числе электронные технологии,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образовательные ресурсы;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работать с электронными учебными пособиями и учебниками;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готовить информацию на заданную или выбранную тему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целями и условиями общения, развивая способность к эмпатии и опираясь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восприятие окружающих;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вести диалог и участвовать в дискуссии, проявляя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.2.6.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развивать способность управлять собственными эмоциями, стремиться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пониманию эмоций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и чужое право на ошибку;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межвозрастном взаимодействии.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1 «Декоративно-прикладное и народное искусство»: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(уметь рассуждать, приводить примеры)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коммуникативное значение декоративного образа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называть техники исполнения произведений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w:t>
      </w:r>
      <w:r w:rsidR="00866D0B" w:rsidRPr="00091A90">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091A90">
        <w:rPr>
          <w:rFonts w:ascii="Times New Roman" w:hAnsi="Times New Roman"/>
          <w:sz w:val="24"/>
          <w:szCs w:val="24"/>
          <w:lang w:val="ru-RU"/>
        </w:rPr>
        <w:t>с использованием традиционных образов мирового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особенности народного крестьянского искусства как целостного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предметной среде которого выражено отношение человека к труду, к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добру и злу, к жизни в целом;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освоить конструкцию народного праздничного костюма, его образный строй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 происхождении народных художественных промыслов,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соотношении ремесла и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связь между материалом, формой и техникой декора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произведениях народных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изображать фрагменты орнаментов, отдельные сюжеты, детали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общий вид изделий ряда отечественных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091A90" w:rsidRDefault="006956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коллективной практической творческой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оформлению пространства школы и школьных праздников.</w:t>
      </w:r>
    </w:p>
    <w:p w:rsidR="006956B0"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6956B0" w:rsidRPr="00091A90">
        <w:rPr>
          <w:rFonts w:ascii="Times New Roman" w:hAnsi="Times New Roman"/>
          <w:sz w:val="24"/>
          <w:szCs w:val="24"/>
          <w:lang w:val="ru-RU"/>
        </w:rPr>
        <w:t>6.4</w:t>
      </w:r>
      <w:r w:rsidR="00866D0B" w:rsidRPr="00091A90">
        <w:rPr>
          <w:rFonts w:ascii="Times New Roman" w:hAnsi="Times New Roman"/>
          <w:sz w:val="24"/>
          <w:szCs w:val="24"/>
          <w:lang w:val="ru-RU"/>
        </w:rPr>
        <w:t>. </w:t>
      </w:r>
      <w:r w:rsidR="006956B0" w:rsidRPr="00091A90">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2 «Живопись, графика, скульптура»: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деления пространственных искусств на виды;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виды живописи, графики и скульптуры,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изобразительного искусства и его выразительные средства: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традиционные художественные материалы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графики, живописи, скульптуры;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роль рисунка как основы изобразительной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учебного рисунка – светотеневого изображения объёмных форм;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применять в практике рисунка;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линейного рисунка, понимать выразительные возможности линии;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объёмного изображения (лепки) и начальные представления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пластической выразительности скульптуры, соотношении пропорций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изображении предметов или животных.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Жанры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понятие «жанры в изобразительном искусстве», перечислять жанры;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Натюрморт: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применять в рисунке правила линейной перспективы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изображения объёмного предмета в двухмерном пространстве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графического натюрморта;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натюрморта средствами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091A90" w:rsidRDefault="006956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портретистов);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определять его на практике;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скульптурном портрете в истории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выражении характера человека и образа эпохи в скульптурном портрете;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начальный опыт лепки головы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графических портретах мастеров разных эпох,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разнообразии графических средств в изображении образа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характеризовать роль освещения как выразительного средства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создании художественного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жанре портрета в искусстве ХХ в. – западном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Пейзаж:</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правила построения линейной перспективы и уметь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 рисунке;</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определять содержание понятий: линия горизонта, точка схода, низкий</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правила воздушной перспективы и уметь их применять на практике;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особенности изображения разных состояний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романтическом пейзаже и пейзаже творчества импрессионистов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постимпрессионистов;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морских пейзажах И. Айвазовского;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особенностях пленэрной живописи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колористической изменчивости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пейзажных зарисовок, графического изображения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памяти и представлению;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изображения городского пейзажа – по памяти или представлению;</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навыки восприятия образности городского пространства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как выражения самобытного лица культуры и истории народа;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Бытовой жанр: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объяснять значение художественного и</w:t>
      </w:r>
      <w:r w:rsidRPr="00091A90">
        <w:rPr>
          <w:rFonts w:ascii="Times New Roman" w:hAnsi="Times New Roman"/>
          <w:sz w:val="24"/>
          <w:szCs w:val="24"/>
          <w:lang w:val="ru-RU"/>
        </w:rPr>
        <w:t xml:space="preserve">зображения бытовой жизни людей </w:t>
      </w:r>
      <w:r w:rsidR="00866D0B" w:rsidRPr="00091A90">
        <w:rPr>
          <w:rFonts w:ascii="Times New Roman" w:hAnsi="Times New Roman"/>
          <w:sz w:val="24"/>
          <w:szCs w:val="24"/>
          <w:lang w:val="ru-RU"/>
        </w:rPr>
        <w:t>в понимании истории человечества и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Исторический жанр: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исторический жанр в истории искусства и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авторов, иметь представление о содержание таких картин,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произведениях «Давид» Микеланджело, «Весна» С. Боттичелли;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композицией.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Библейские темы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произведениях великих европейских художников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библейские темы. Например, «Сикстинская </w:t>
      </w:r>
      <w:r w:rsidR="00866D0B" w:rsidRPr="00091A90">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картинах на библейские темы в истории русского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смысловом различии между иконой и картиной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библейские темы;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месте и значении изобразительного искусства в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общества, в жизни человека.</w:t>
      </w:r>
    </w:p>
    <w:p w:rsidR="00A81FBC" w:rsidRPr="00091A90" w:rsidRDefault="00A81FB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3 «Архитектура и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архитектуру и дизайн как конструктивные виды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архитектуры и дизайна в построении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предметно-пространственной среды жизнедеятельности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ценность сохранения культурного наследия, выраженного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 предметах труда и быта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основные средства – требования к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перечислять и объяснять основные типы формальной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различные формальные композиции на плоскости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поставленных задач;</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формальные композиции на выражение в них движения и статики;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осваивать навыки вариативности в ритмической организации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цвета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выражение «цветовой образ»;</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091A90">
        <w:rPr>
          <w:rFonts w:ascii="Times New Roman" w:hAnsi="Times New Roman"/>
          <w:sz w:val="24"/>
          <w:szCs w:val="24"/>
          <w:lang w:val="ru-RU"/>
        </w:rPr>
        <w:t xml:space="preserve">мы на основе соединения текста </w:t>
      </w:r>
      <w:r w:rsidR="00866D0B" w:rsidRPr="00091A90">
        <w:rPr>
          <w:rFonts w:ascii="Times New Roman" w:hAnsi="Times New Roman"/>
          <w:sz w:val="24"/>
          <w:szCs w:val="24"/>
          <w:lang w:val="ru-RU"/>
        </w:rPr>
        <w:t>и изображения;</w:t>
      </w:r>
    </w:p>
    <w:p w:rsidR="00E34F30"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журнального разворотов в к</w:t>
      </w:r>
      <w:r w:rsidR="00E34F30" w:rsidRPr="00091A90">
        <w:rPr>
          <w:rFonts w:ascii="Times New Roman" w:hAnsi="Times New Roman"/>
          <w:sz w:val="24"/>
          <w:szCs w:val="24"/>
          <w:lang w:val="ru-RU"/>
        </w:rPr>
        <w:t>ачестве графических композиций.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построение макета пространственно-объёмной композиции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его чертежу;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организацию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и опыт изображения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городской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задачах соотношения функционального и образного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построении формы предметов, создаваемых людьми, видеть образ времени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 жизнедеятельности человека в предметах его быта;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творческого проектирования интерьерного пространства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конкретных задач жизнедеятельности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в одежде проявляются социальный статус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160.6.6.</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w:t>
      </w:r>
    </w:p>
    <w:p w:rsidR="00E34F30"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160.6.6.</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4 «Изображение в синтетических, экранных видах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художественная фотография» (вариативный):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синтетической природе – коллективности творческого процесса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и искусство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единстве всего стилистического образа спектакля;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творчестве наиболее известных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опыт создания эскизов оформления спектакля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понимания их значения в интерпретации явлений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понятия «длительность экспозиции», «выдержка», «диафрагма»;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фотографирования и обработки цифровых фотографий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компьютерных графических редакторов;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значение фотографий «Родиноведения»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С.М. Прокудина-Горского для современных представлений об истории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нашей стране;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различные жанры художественной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света как художественного средства в искусстве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своей практике фотографирования;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применения знаний о художественно-образных критериях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композиции кадра при самостоятельном фотографировании окружающей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значение репортажного жанра, роли журналистов-фотографов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истории ХХ в. и современном мире;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фототворчестве А. Родченко, о 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его фотографии выражают образ эпохи, его авторскую позицию, и о влиянии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фотографий на стиль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компьютерной обработки и преобразования фотографий.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и искусство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этапах в истории кино и его эволюции как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объяснять, в чём состоит работа художника-постановщика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видео в современной бытовой культуре;</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навык критического осмысления качества снятых роликов;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анализа художественного образа и средств его достижения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осваивать опыт создания компьютерной анимации в выбранной технике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соответствующей компьютерной программе;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Изобразительное искусство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особую роль и функции телевидения в жизни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экранного искусства и средства массовой информации, художественного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научного просвещения, развлечения и организации досуга;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создателе телевидения – русском инженере Владимире Зворыкине;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художественной культуры для личностного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развития и самореализации, определять место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роль художественной деятельности в своей жизни и в жизни общества.</w:t>
      </w:r>
    </w:p>
    <w:p w:rsidR="00E15F4B" w:rsidRDefault="00E15F4B" w:rsidP="00091A90">
      <w:pPr>
        <w:pStyle w:val="1"/>
        <w:pBdr>
          <w:bottom w:val="none" w:sz="0" w:space="0" w:color="auto"/>
        </w:pBdr>
        <w:spacing w:before="0" w:line="240" w:lineRule="auto"/>
        <w:ind w:firstLine="708"/>
        <w:jc w:val="both"/>
        <w:rPr>
          <w:b w:val="0"/>
          <w:sz w:val="24"/>
          <w:szCs w:val="24"/>
          <w:lang w:val="ru-RU" w:eastAsia="ru-RU"/>
        </w:rPr>
      </w:pPr>
    </w:p>
    <w:p w:rsidR="007F251A" w:rsidRPr="00E15F4B" w:rsidRDefault="007F251A" w:rsidP="00E15F4B">
      <w:pPr>
        <w:pStyle w:val="1"/>
        <w:pBdr>
          <w:bottom w:val="none" w:sz="0" w:space="0" w:color="auto"/>
        </w:pBdr>
        <w:spacing w:before="0" w:line="240" w:lineRule="auto"/>
        <w:ind w:firstLine="708"/>
        <w:jc w:val="center"/>
        <w:rPr>
          <w:sz w:val="24"/>
          <w:szCs w:val="24"/>
          <w:lang w:val="ru-RU" w:eastAsia="ru-RU"/>
        </w:rPr>
      </w:pPr>
      <w:r w:rsidRPr="00E15F4B">
        <w:rPr>
          <w:sz w:val="24"/>
          <w:szCs w:val="24"/>
          <w:lang w:val="ru-RU" w:eastAsia="ru-RU"/>
        </w:rPr>
        <w:t>161. Федеральная рабочая программа по учебному предмету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планируемым результатам.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91A90">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 xml:space="preserve">на уровне основного общего образования. </w:t>
      </w:r>
      <w:r w:rsidRPr="00091A90">
        <w:rPr>
          <w:rFonts w:ascii="Times New Roman" w:hAnsi="Times New Roman"/>
          <w:sz w:val="24"/>
          <w:szCs w:val="24"/>
          <w:lang w:val="ru-RU"/>
        </w:rPr>
        <w:t>Предметные результаты, формируемые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ходе изучения музыки, сгруппированы по учебным модулям</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 Пояснительная записка.</w:t>
      </w:r>
    </w:p>
    <w:p w:rsidR="007F251A" w:rsidRPr="00091A90" w:rsidRDefault="007F251A" w:rsidP="00091A90">
      <w:pPr>
        <w:pStyle w:val="aff5"/>
        <w:ind w:left="0" w:right="0" w:firstLine="709"/>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161.5.1.</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161.5.2. </w:t>
      </w:r>
      <w:r w:rsidRPr="00091A90">
        <w:rPr>
          <w:rFonts w:ascii="Times New Roman" w:hAnsi="Times New Roman"/>
          <w:sz w:val="24"/>
          <w:szCs w:val="24"/>
          <w:lang w:val="ru-RU"/>
        </w:rPr>
        <w:t>Программа по музыке позволит учителю:</w:t>
      </w:r>
    </w:p>
    <w:p w:rsidR="007F251A" w:rsidRPr="00091A90" w:rsidRDefault="007F251A" w:rsidP="00091A90">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091A90">
        <w:rPr>
          <w:rFonts w:ascii="Times New Roman" w:hAnsi="Times New Roman"/>
          <w:sz w:val="24"/>
          <w:szCs w:val="24"/>
          <w:lang w:val="ru-RU"/>
        </w:rPr>
        <w:t>реализовать в процессе преподавания музыки современные подходы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ФГОС ООО,</w:t>
      </w:r>
      <w:r w:rsidRPr="00091A90">
        <w:rPr>
          <w:rFonts w:ascii="Times New Roman" w:hAnsi="Times New Roman"/>
          <w:i/>
          <w:sz w:val="24"/>
          <w:szCs w:val="24"/>
          <w:lang w:val="ru-RU"/>
        </w:rPr>
        <w:t xml:space="preserve"> </w:t>
      </w:r>
      <w:r w:rsidRPr="00091A90">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091A90" w:rsidRDefault="007F251A" w:rsidP="00091A90">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91A90">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161.5.3. </w:t>
      </w:r>
      <w:r w:rsidRPr="00091A90">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внутреннего мира человека, гармонизации его взаимоотношений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задач укрепления национальной идентичности. Родные интонации, мелодии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Музыка – временно́е искусство. В связи с этим важнейшим вкладом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 xml:space="preserve">161.5.4. Изучение музыки </w:t>
      </w:r>
      <w:r w:rsidRPr="00091A90">
        <w:rPr>
          <w:rFonts w:ascii="Times New Roman" w:hAnsi="Times New Roman"/>
          <w:sz w:val="24"/>
          <w:szCs w:val="24"/>
          <w:lang w:val="ru-RU"/>
        </w:rPr>
        <w:t>необходимо для полноценного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воспитания обучающегося, развития его психики, эмоциональной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интеллектуальной сфер, творческого потенциала.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161.5.5. </w:t>
      </w:r>
      <w:r w:rsidRPr="00091A90">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091A90" w:rsidRDefault="007F251A" w:rsidP="00091A90">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091A90" w:rsidRDefault="007F251A" w:rsidP="00091A90">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091A90" w:rsidRDefault="007F251A" w:rsidP="00091A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7F251A" w:rsidRPr="00091A90" w:rsidRDefault="007F251A" w:rsidP="00091A90">
      <w:pPr>
        <w:pStyle w:val="aff5"/>
        <w:ind w:left="0" w:right="0" w:firstLine="709"/>
        <w:contextualSpacing/>
        <w:rPr>
          <w:rFonts w:ascii="Times New Roman" w:hAnsi="Times New Roman"/>
          <w:i/>
          <w:sz w:val="24"/>
          <w:szCs w:val="24"/>
          <w:lang w:val="ru-RU"/>
        </w:rPr>
      </w:pPr>
      <w:r w:rsidRPr="00091A90">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расширение культурного кругозора, накопление знаний о музыке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виртуальных музыкальных инструментах);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исследовательская деятельность на материале музыкального искусства.</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их творческих способностей.</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инвариантные модули: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1 «Музыка моего края»;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2 «Народное музыкальное творчество России»;</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модуль № 3 «Русская классическая музыка»;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4 «Жанры музыкального искусства»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вариативные модули: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5 «Музыка народов мира»;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6 «Европейская классическая музыка»;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7 «</w:t>
      </w:r>
      <w:r w:rsidRPr="00091A90">
        <w:rPr>
          <w:rFonts w:ascii="Times New Roman" w:eastAsia="Times New Roman" w:hAnsi="Times New Roman"/>
          <w:sz w:val="24"/>
          <w:szCs w:val="24"/>
          <w:lang w:val="ru-RU" w:eastAsia="ru-RU"/>
        </w:rPr>
        <w:t>Духовная музыка</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8 «Современная музыка: основные жанры и направления»;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9 «Связь музыки с другими видами искусства»;</w:t>
      </w:r>
      <w:r w:rsidR="00CA4934" w:rsidRPr="00091A90">
        <w:rPr>
          <w:rFonts w:ascii="Times New Roman" w:hAnsi="Times New Roman"/>
          <w:sz w:val="24"/>
          <w:szCs w:val="24"/>
          <w:lang w:val="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161.5.8. </w:t>
      </w:r>
      <w:r w:rsidRPr="00091A90">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091A90">
        <w:rPr>
          <w:rFonts w:ascii="Times New Roman" w:eastAsia="Times New Roman" w:hAnsi="Times New Roman"/>
          <w:sz w:val="24"/>
          <w:szCs w:val="24"/>
          <w:lang w:val="ru-RU" w:eastAsia="ru-RU"/>
        </w:rPr>
        <w:t>вариативно</w:t>
      </w:r>
      <w:r w:rsidRPr="00091A90">
        <w:rPr>
          <w:rFonts w:ascii="Times New Roma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161.5.9. </w:t>
      </w:r>
      <w:r w:rsidRPr="00091A90">
        <w:rPr>
          <w:rFonts w:ascii="Times New Roman" w:eastAsia="SchoolBookSanPin" w:hAnsi="Times New Roman"/>
          <w:sz w:val="24"/>
          <w:szCs w:val="24"/>
          <w:lang w:val="ru-RU"/>
        </w:rPr>
        <w:t>Общее число часов, рекомендованных для изучения музыки, –</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161.5.10. </w:t>
      </w:r>
      <w:r w:rsidRPr="00091A90">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Инвариантные модули: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161.6.1. Модуль № 1 «Музыка моего края»</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161.6.1.1. Фольклор – народное творчество.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т</w:t>
      </w:r>
      <w:r w:rsidRPr="00091A90">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народной или композиторской музыке;</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основного настроения, характера музыки;</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6.1.2. Календарный фольклор.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к</w:t>
      </w:r>
      <w:r w:rsidRPr="00091A90">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о соответствующих фольклорных традициях;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091A90">
        <w:rPr>
          <w:rFonts w:ascii="Times New Roman" w:eastAsia="Times New Roman" w:hAnsi="Times New Roman"/>
          <w:sz w:val="24"/>
          <w:szCs w:val="24"/>
          <w:lang w:val="ru-RU" w:eastAsia="ru-RU"/>
        </w:rPr>
        <w:t>населенного пункта</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6.1.3. Семейный фольклор.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ф</w:t>
      </w:r>
      <w:r w:rsidRPr="00091A90">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фольклорными жанрами семейного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изучение особенностей их исполнения и звучания;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6.1.4. Наш край сегодня.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 Модуль № 2 «Народное музыкальное творчество России»</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6.2.1. Россия – наш общий дом.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б</w:t>
      </w:r>
      <w:r w:rsidRPr="00091A90">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народной или композиторской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характера музыки.</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6.2.2. Фольклорные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аутентичная манера исполнения;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музыкальный фестиваль «Народы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A85368" w:rsidRPr="00091A90">
        <w:rPr>
          <w:rFonts w:ascii="Times New Roman" w:eastAsia="Times New Roman" w:hAnsi="Times New Roman"/>
          <w:sz w:val="24"/>
          <w:szCs w:val="24"/>
          <w:lang w:val="ru-RU" w:eastAsia="ru-RU"/>
        </w:rPr>
        <w:t>народные</w:t>
      </w:r>
      <w:r w:rsidRPr="00091A90">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народного творчества на интонационном уровне.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композиторской обработке;</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6.2.4. На рубежах культур.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фестивале традиционной культуры.</w:t>
      </w:r>
    </w:p>
    <w:p w:rsidR="00A85368"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w:t>
      </w:r>
      <w:r w:rsidR="00A85368" w:rsidRPr="00091A90">
        <w:rPr>
          <w:rFonts w:ascii="Times New Roman" w:eastAsia="Times New Roman" w:hAnsi="Times New Roman"/>
          <w:sz w:val="24"/>
          <w:szCs w:val="24"/>
          <w:lang w:val="ru-RU" w:eastAsia="ru-RU"/>
        </w:rPr>
        <w:t xml:space="preserve">. </w:t>
      </w:r>
      <w:r w:rsidR="009270B0" w:rsidRPr="00091A90">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6.3.1. Образы родной земли.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С.В. Рахманинова, В.А. Гаврилина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091A90">
        <w:rPr>
          <w:rFonts w:ascii="Times New Roman" w:eastAsia="SchoolBookSanPin" w:hAnsi="Times New Roman"/>
          <w:bCs/>
          <w:sz w:val="24"/>
          <w:szCs w:val="24"/>
          <w:lang w:val="ru-RU"/>
        </w:rPr>
        <w:t>на уровне начального общего образования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6.3.2. Золотой век русской культуры.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091A90">
        <w:rPr>
          <w:rFonts w:ascii="Times New Roman" w:hAnsi="Times New Roman"/>
          <w:sz w:val="24"/>
          <w:szCs w:val="24"/>
          <w:lang w:val="ru-RU"/>
        </w:rPr>
        <w:t xml:space="preserve">Особенности отечественной музыкальной культуры </w:t>
      </w:r>
      <w:r w:rsidRPr="00091A90">
        <w:rPr>
          <w:rFonts w:ascii="Times New Roman" w:hAnsi="Times New Roman"/>
          <w:sz w:val="24"/>
          <w:szCs w:val="24"/>
        </w:rPr>
        <w:t>XIX</w:t>
      </w:r>
      <w:r w:rsidRPr="00091A90">
        <w:rPr>
          <w:rFonts w:ascii="Times New Roman" w:hAnsi="Times New Roman"/>
          <w:sz w:val="24"/>
          <w:szCs w:val="24"/>
          <w:lang w:val="ru-RU"/>
        </w:rPr>
        <w:t xml:space="preserve"> в. </w:t>
      </w:r>
      <w:r w:rsidRPr="00091A90">
        <w:rPr>
          <w:rFonts w:ascii="Times New Roman" w:eastAsia="Times New Roman" w:hAnsi="Times New Roman"/>
          <w:sz w:val="24"/>
          <w:szCs w:val="24"/>
          <w:lang w:val="ru-RU" w:eastAsia="ru-RU"/>
        </w:rPr>
        <w:t>(на примере творчества М.И. Глинки,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091A90">
        <w:rPr>
          <w:rFonts w:ascii="Times New Roman" w:hAnsi="Times New Roman"/>
          <w:sz w:val="24"/>
          <w:szCs w:val="24"/>
          <w:lang w:val="ru-RU"/>
        </w:rPr>
        <w:t>Н.А. Римского-Корсакова, А.П. Бородина,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М.П. Мусоргского, </w:t>
      </w:r>
      <w:r w:rsidRPr="00091A90">
        <w:rPr>
          <w:rFonts w:ascii="Times New Roman" w:eastAsia="Times New Roman" w:hAnsi="Times New Roman"/>
          <w:sz w:val="24"/>
          <w:szCs w:val="24"/>
          <w:lang w:val="ru-RU" w:eastAsia="ru-RU"/>
        </w:rPr>
        <w:t>С.С. Прокофьева, Г.В. Свиридова и других композиторов).</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Гимна Российской Федерации;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91A90">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091A90">
        <w:rPr>
          <w:rFonts w:ascii="Times New Roman" w:hAnsi="Times New Roman"/>
          <w:sz w:val="24"/>
          <w:szCs w:val="24"/>
          <w:lang w:val="ru-RU"/>
        </w:rPr>
        <w:t xml:space="preserve">русского музыкального общества </w:t>
      </w:r>
      <w:r w:rsidRPr="00091A90">
        <w:rPr>
          <w:rFonts w:ascii="Times New Roman" w:eastAsia="Times New Roman" w:hAnsi="Times New Roman"/>
          <w:sz w:val="24"/>
          <w:szCs w:val="24"/>
          <w:lang w:val="ru-RU" w:eastAsia="ru-RU"/>
        </w:rPr>
        <w:t>«Могучая кучка»;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6.3.4. Русский балет.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ировая слава русского балета. Творчество композиторов</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балетной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посещение балетного спектакля (просмотр в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6.3.5. Русская исполнительская школа.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т</w:t>
      </w:r>
      <w:r w:rsidRPr="00091A90">
        <w:rPr>
          <w:rFonts w:ascii="Times New Roman" w:eastAsia="Times New Roman" w:hAnsi="Times New Roman"/>
          <w:sz w:val="24"/>
          <w:szCs w:val="24"/>
          <w:lang w:val="ru-RU" w:eastAsia="ru-RU"/>
        </w:rPr>
        <w:t>ворчество выдающихся отечественных исполнителей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w:t>
      </w:r>
      <w:r w:rsidRPr="00091A90">
        <w:rPr>
          <w:rFonts w:ascii="Times New Roman" w:eastAsia="Times New Roman" w:hAnsi="Times New Roman"/>
          <w:sz w:val="24"/>
          <w:szCs w:val="24"/>
          <w:lang w:val="ru-RU"/>
        </w:rPr>
        <w:t>А.Г. Рубинштейн,</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дискуссия на тему «Исполнитель – соавтор композитора»;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6.3.6. Русская музыка – взгляд в будущее.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и</w:t>
      </w:r>
      <w:r w:rsidRPr="00091A90">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 Модуль № 4 «Жанры музыкального искусства».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6.4.1. Камерная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ж</w:t>
      </w:r>
      <w:r w:rsidRPr="00091A90">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или письменный текст, рисунок, пластический этюд.</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6.4.2. Циклические формы и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небольшого вокального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строением сонатной формы;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6.4.3. Симфоническая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образно-тематический конспект;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последующее составление рецензии на концерт.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6.4.4. Театральные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 xml:space="preserve">пера, балет, </w:t>
      </w:r>
      <w:r w:rsidR="00FE0697" w:rsidRPr="00091A90">
        <w:rPr>
          <w:rFonts w:ascii="Times New Roman" w:eastAsia="Times New Roman" w:hAnsi="Times New Roman"/>
          <w:sz w:val="24"/>
          <w:szCs w:val="24"/>
          <w:lang w:val="ru-RU" w:eastAsia="ru-RU"/>
        </w:rPr>
        <w:t>л</w:t>
      </w:r>
      <w:r w:rsidRPr="00091A90">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профессионального исполнений;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различение, 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тембров голосов оперных певцов;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оркестровых групп, тембров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типа номера (соло, дуэт, хор);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последующее составление рецензии на спектакль.</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Вариативные модули: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6.5.1. </w:t>
      </w:r>
      <w:r w:rsidRPr="00091A90">
        <w:rPr>
          <w:rFonts w:ascii="Times New Roman" w:hAnsi="Times New Roman"/>
          <w:sz w:val="24"/>
          <w:szCs w:val="24"/>
          <w:lang w:val="ru-RU" w:eastAsia="ru-RU"/>
        </w:rPr>
        <w:t>Музыка – древнейший язык человечества</w:t>
      </w:r>
      <w:r w:rsidRPr="00091A90">
        <w:rPr>
          <w:rFonts w:ascii="Times New Roman" w:eastAsia="Times New Roman" w:hAnsi="Times New Roman"/>
          <w:sz w:val="24"/>
          <w:szCs w:val="24"/>
          <w:lang w:val="ru-RU" w:eastAsia="ru-RU"/>
        </w:rPr>
        <w:t>.</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 xml:space="preserve">Содержание: </w:t>
      </w:r>
      <w:r w:rsidR="00FE0697" w:rsidRPr="00091A90">
        <w:rPr>
          <w:rFonts w:ascii="Times New Roman" w:hAnsi="Times New Roman"/>
          <w:sz w:val="24"/>
          <w:szCs w:val="24"/>
          <w:lang w:val="ru-RU" w:eastAsia="ru-RU"/>
        </w:rPr>
        <w:t>а</w:t>
      </w:r>
      <w:r w:rsidRPr="00091A90">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Виды деятельности обучающихся:</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озвучивание, театрализация легенды (мифа) о музыке;</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к</w:t>
      </w:r>
      <w:r w:rsidRPr="00091A90">
        <w:rPr>
          <w:rFonts w:ascii="Times New Roman" w:hAnsi="Times New Roman"/>
          <w:sz w:val="24"/>
          <w:szCs w:val="24"/>
          <w:lang w:val="ru-RU" w:eastAsia="ru-RU"/>
        </w:rPr>
        <w:t>весты, викторины, интеллектуальные игры;</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исследовательские проекты в рамках тематики «Мифы Древней Греции</w:t>
      </w:r>
      <w:r w:rsidR="00CA4934" w:rsidRPr="00091A90">
        <w:rPr>
          <w:rFonts w:ascii="Times New Roman" w:hAnsi="Times New Roman"/>
          <w:sz w:val="24"/>
          <w:szCs w:val="24"/>
          <w:lang w:val="ru-RU" w:eastAsia="ru-RU"/>
        </w:rPr>
        <w:t xml:space="preserve"> </w:t>
      </w:r>
      <w:r w:rsidRPr="00091A90">
        <w:rPr>
          <w:rFonts w:ascii="Times New Roman" w:hAnsi="Times New Roman"/>
          <w:sz w:val="24"/>
          <w:szCs w:val="24"/>
          <w:lang w:val="ru-RU" w:eastAsia="ru-RU"/>
        </w:rPr>
        <w:t>в музыкальном искусстве XVII—XX веков».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6.5.3. Музыкальный фольклор народов Азии и Африки.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а</w:t>
      </w:r>
      <w:r w:rsidRPr="00091A90">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Африки».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6.5.4. Народная музыка Американского континента.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 xml:space="preserve">6.6. Модуль № 6 «Европейская классическая музыка».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6.6.1. Национальные истоки классической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н</w:t>
      </w:r>
      <w:r w:rsidRPr="00091A90">
        <w:rPr>
          <w:rFonts w:ascii="Times New Roman" w:eastAsia="Times New Roman" w:hAnsi="Times New Roman"/>
          <w:sz w:val="24"/>
          <w:szCs w:val="24"/>
          <w:lang w:val="ru-RU" w:eastAsia="ru-RU"/>
        </w:rPr>
        <w:t>ациональный музыкальный стиль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музыки разных жанров, типичных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6.6.2. Музыкант и публика.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к</w:t>
      </w:r>
      <w:r w:rsidRPr="00091A90">
        <w:rPr>
          <w:rFonts w:ascii="Times New Roman" w:eastAsia="Times New Roman" w:hAnsi="Times New Roman"/>
          <w:sz w:val="24"/>
          <w:szCs w:val="24"/>
          <w:lang w:val="ru-RU" w:eastAsia="ru-RU"/>
        </w:rPr>
        <w:t>умиры публики (на примере творчества В.А. Моцарта,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виртуозной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6.6.3. Музыка – зеркало эпохи.</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Баха и Л. Бетховена.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вокальных, ритмических, речевых канонов;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6.6.4. Музыкальный образ.</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его музыкального образа;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6.6.5. Музыкальная драматургия.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р</w:t>
      </w:r>
      <w:r w:rsidRPr="00091A90">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процессе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из произведений композиторов-классиков.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6.6.6. Музыкальный стиль.</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Моцарта, К. Дебюсси, А. Шенберга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одному из изученных стилей;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круга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 xml:space="preserve">6.7. Модуль № 7 «Духовная музыка»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6.7.1. Храмовый синтез искусств.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к русской православной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западноевропейской христианской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другим конфессиям (по выбору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6.7.2. Развитие церковной музыки</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е</w:t>
      </w:r>
      <w:r w:rsidRPr="00091A90">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историей возникновения нотной 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состава исполнителей;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типа фактуры (хоральный склад, полифония);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6.7.3. Музыкальные жанры богослужения.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э</w:t>
      </w:r>
      <w:r w:rsidRPr="00091A90">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религиозным каноном;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6.7.4. Религиозные темы и образы в современной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091A90">
        <w:rPr>
          <w:rFonts w:ascii="Times New Roman" w:hAnsi="Times New Roman"/>
          <w:sz w:val="24"/>
          <w:szCs w:val="24"/>
          <w:lang w:val="ru-RU"/>
        </w:rPr>
        <w:t xml:space="preserve">современной </w:t>
      </w:r>
      <w:r w:rsidRPr="00091A90">
        <w:rPr>
          <w:rFonts w:ascii="Times New Roman" w:eastAsia="Times New Roman" w:hAnsi="Times New Roman"/>
          <w:sz w:val="24"/>
          <w:szCs w:val="24"/>
          <w:lang w:val="ru-RU" w:eastAsia="ru-RU"/>
        </w:rPr>
        <w:t xml:space="preserve">культуры.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6.8.1. Джаз.</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д</w:t>
      </w:r>
      <w:r w:rsidRPr="00091A90">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направлениями (регтайм, биг бэнд, блюз);</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джазовой или классической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161.6.8.2. Мюзикл.</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собенности жанра. Классика жанра – мюзиклы середины</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091A90">
        <w:rPr>
          <w:rFonts w:ascii="Times New Roman" w:eastAsia="Times New Roman" w:hAnsi="Times New Roman"/>
          <w:sz w:val="24"/>
          <w:szCs w:val="24"/>
          <w:lang w:val="ru-RU" w:eastAsia="ru-RU"/>
        </w:rPr>
        <w:t>иностранным</w:t>
      </w:r>
      <w:r w:rsidRPr="00091A90">
        <w:rPr>
          <w:rFonts w:ascii="Times New Roman" w:eastAsia="Times New Roman" w:hAnsi="Times New Roman"/>
          <w:sz w:val="24"/>
          <w:szCs w:val="24"/>
          <w:lang w:val="ru-RU" w:eastAsia="ru-RU"/>
        </w:rPr>
        <w:t>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161.6.8.3. Молодежная музыкальная культура.</w:t>
      </w:r>
    </w:p>
    <w:p w:rsidR="007F251A" w:rsidRPr="00091A90" w:rsidRDefault="007F251A" w:rsidP="00091A90">
      <w:pPr>
        <w:pStyle w:val="a5"/>
        <w:spacing w:after="0" w:line="240" w:lineRule="auto"/>
        <w:ind w:left="0"/>
        <w:jc w:val="both"/>
        <w:rPr>
          <w:rFonts w:ascii="Times New Roman" w:hAnsi="Times New Roman"/>
          <w:sz w:val="24"/>
          <w:szCs w:val="24"/>
          <w:lang w:val="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н</w:t>
      </w:r>
      <w:r w:rsidRPr="00091A90">
        <w:rPr>
          <w:rFonts w:ascii="Times New Roman" w:eastAsia="Times New Roman" w:hAnsi="Times New Roman"/>
          <w:sz w:val="24"/>
          <w:szCs w:val="24"/>
          <w:lang w:val="ru-RU" w:eastAsia="ru-RU"/>
        </w:rPr>
        <w:t>аправления и стили молодежной музыкальной культуры</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 xml:space="preserve">XX–XXI веков </w:t>
      </w:r>
      <w:r w:rsidRPr="00091A90">
        <w:rPr>
          <w:rFonts w:ascii="Times New Roman" w:hAnsi="Times New Roman"/>
          <w:sz w:val="24"/>
          <w:szCs w:val="24"/>
          <w:lang w:val="ru-RU"/>
        </w:rPr>
        <w:t>(рок-н-ролл, блюз-рок, панк-рок, хард-рок, рэп, хип-хоп, фанк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Авторская песня (Б.Окуджава, Ю.Визбор, В. Высоцкий и др.). </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другие группы и исполнители);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дискуссия на тему «Современная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презентация альбома своей любимой группы.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161.6.8.4. Музыка цифрового мира.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сейчас;</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 Модуль № 9 «Связь музыки с другими видами искусства»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6.9.1. </w:t>
      </w:r>
      <w:r w:rsidRPr="00091A90">
        <w:rPr>
          <w:rFonts w:ascii="Times New Roman" w:hAnsi="Times New Roman"/>
          <w:sz w:val="24"/>
          <w:szCs w:val="24"/>
          <w:lang w:val="ru-RU"/>
        </w:rPr>
        <w:t>Музыка и литература</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инструментальной музыке (поэма, баллада). Программная музыка.</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рисование образов программной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6.9.2. Музыка и живопись.</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6.9.3. Музыка и театр.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к драматическому спектаклю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091A90">
        <w:rPr>
          <w:rFonts w:ascii="Times New Roman" w:eastAsia="Times New Roman" w:hAnsi="Times New Roman"/>
          <w:sz w:val="24"/>
          <w:szCs w:val="24"/>
          <w:lang w:val="ru-RU" w:eastAsia="ru-RU"/>
        </w:rPr>
        <w:t>иностранным</w:t>
      </w:r>
      <w:r w:rsidRPr="00091A90">
        <w:rPr>
          <w:rFonts w:ascii="Times New Roman" w:eastAsia="Times New Roman" w:hAnsi="Times New Roman"/>
          <w:sz w:val="24"/>
          <w:szCs w:val="24"/>
          <w:lang w:val="ru-RU" w:eastAsia="ru-RU"/>
        </w:rPr>
        <w:t>и композиторами для драматического театра;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161.6.9.4. Музыка кино и телевидения.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А. Шнитке и др</w:t>
      </w:r>
      <w:r w:rsidR="00A756DD" w:rsidRPr="00091A90">
        <w:rPr>
          <w:rFonts w:ascii="Times New Roman" w:eastAsia="Times New Roman" w:hAnsi="Times New Roman"/>
          <w:sz w:val="24"/>
          <w:szCs w:val="24"/>
          <w:lang w:val="ru-RU" w:eastAsia="ru-RU"/>
        </w:rPr>
        <w:t>угих</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из фильма;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 патриотического воспитания:</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осознание российской гражданской идентичности в поликультурном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многоконфессиональном обществе;</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интерес к изучению истории отечественной музыкальной культуры;</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2)</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гражданского воспитания:</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3) духовно-нравственного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ориентация на моральные ценности и нормы в ситуациях нравственного выбора;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готовность воспринимать музыкальное искусство с учетом моральных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готовность придерживаться принципов справедливости, взаимопомощи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4) эстетического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восприимчивость к различным видам искусства, умение видеть прекрасное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осознание ценности творчества, таланта;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осознание важности музыкального искусства как средства коммуникации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самовыражения;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стремление к самовыражению в разных видах искусства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5) ценности научного познания:</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овладение основными способами исследовательской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эмоционального благополучия:</w:t>
      </w:r>
    </w:p>
    <w:p w:rsidR="002A41B3" w:rsidRPr="00091A90" w:rsidRDefault="002A41B3"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091A90">
        <w:rPr>
          <w:rFonts w:ascii="Times New Roman" w:hAnsi="Times New Roman"/>
          <w:sz w:val="24"/>
          <w:szCs w:val="24"/>
          <w:lang w:val="ru-RU"/>
        </w:rPr>
        <w:t xml:space="preserve">использовать интонационные </w:t>
      </w:r>
      <w:r w:rsidRPr="00091A90">
        <w:rPr>
          <w:rFonts w:ascii="Times New Roman" w:hAnsi="Times New Roman"/>
          <w:sz w:val="24"/>
          <w:szCs w:val="24"/>
          <w:lang w:val="ru-RU"/>
        </w:rPr>
        <w:t>средства для выражения своего состояния,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процессе повседневного общения;</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сформированность навыков рефлексии, признание своего права на ошибку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такого же права другого человека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7) трудового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установка на посильное активное участие в практической деятельности;</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трудолюбие в учебе, настойчивость в достижении поставленных целей;</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интерес к практическому изучению профессий в сфере культуры и искусства;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уважение к труду и результатам трудовой деятельности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8) экологического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нравственно-эстетическое отношение к природе,</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9)</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адаптации к изменяющимся условиям социальной и природной среды:</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091A90" w:rsidRDefault="002A41B3" w:rsidP="00091A90">
      <w:pPr>
        <w:pStyle w:val="aff5"/>
        <w:ind w:left="0" w:right="0" w:firstLine="709"/>
        <w:contextualSpacing/>
        <w:rPr>
          <w:rFonts w:ascii="Times New Roman" w:hAnsi="Times New Roman"/>
          <w:sz w:val="24"/>
          <w:szCs w:val="24"/>
        </w:rPr>
      </w:pPr>
      <w:r w:rsidRPr="00091A90">
        <w:rPr>
          <w:rFonts w:ascii="Times New Roman" w:hAnsi="Times New Roman"/>
          <w:sz w:val="24"/>
          <w:szCs w:val="24"/>
        </w:rPr>
        <w:t>стремление перенимать опыт, учиться у других людей, в том числе</w:t>
      </w:r>
      <w:r w:rsidR="00CA4934" w:rsidRPr="00091A90">
        <w:rPr>
          <w:rFonts w:ascii="Times New Roman" w:hAnsi="Times New Roman"/>
          <w:sz w:val="24"/>
          <w:szCs w:val="24"/>
        </w:rPr>
        <w:t xml:space="preserve"> </w:t>
      </w:r>
      <w:r w:rsidRPr="00091A90">
        <w:rPr>
          <w:rFonts w:ascii="Times New Roman" w:hAnsi="Times New Roman"/>
          <w:sz w:val="24"/>
          <w:szCs w:val="24"/>
        </w:rPr>
        <w:t>в разнообразных проявлениях творчества, овладения различными навыками в сфере музыкального и других видов искусства;</w:t>
      </w:r>
    </w:p>
    <w:p w:rsidR="007F251A" w:rsidRPr="00091A90" w:rsidRDefault="007F251A" w:rsidP="00091A90">
      <w:pPr>
        <w:pStyle w:val="aff5"/>
        <w:ind w:left="0" w:right="0" w:firstLine="709"/>
        <w:contextualSpacing/>
        <w:rPr>
          <w:rFonts w:ascii="Times New Roman" w:hAnsi="Times New Roman"/>
          <w:i/>
          <w:sz w:val="24"/>
          <w:szCs w:val="24"/>
          <w:lang w:val="ru-RU"/>
        </w:rPr>
      </w:pPr>
      <w:r w:rsidRPr="00091A90">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направления развития культуры и социума;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формулировать собственные вопросы, фиксирующие несоответствие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составлять алгоритм действий и использовать его для решения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исполнительских и творческих задач;</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161.7.2.3. </w:t>
      </w:r>
      <w:r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информацией как часть </w:t>
      </w:r>
      <w:r w:rsidRPr="00091A90">
        <w:rPr>
          <w:rFonts w:ascii="Times New Roman" w:eastAsia="SchoolBookSanPin" w:hAnsi="Times New Roman"/>
          <w:bCs/>
          <w:sz w:val="24"/>
          <w:szCs w:val="24"/>
          <w:lang w:val="ru-RU"/>
        </w:rPr>
        <w:t>универсальных познавательных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специфику работы с аудиоинформацией, музыкальными записями;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коммуникативной установки</w:t>
      </w:r>
      <w:r w:rsidRPr="00091A90">
        <w:rPr>
          <w:rFonts w:ascii="Times New Roman" w:eastAsia="SchoolBookSanPin" w:hAnsi="Times New Roman"/>
          <w:sz w:val="24"/>
          <w:szCs w:val="24"/>
          <w:lang w:val="ru-RU"/>
        </w:rPr>
        <w:t>.</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161.7.2.4. </w:t>
      </w:r>
      <w:r w:rsidRPr="00091A90">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161.7.2.5. </w:t>
      </w:r>
      <w:r w:rsidRPr="00091A90">
        <w:rPr>
          <w:rFonts w:ascii="Times New Roman" w:eastAsia="SchoolBookSanPin" w:hAnsi="Times New Roman"/>
          <w:sz w:val="24"/>
          <w:szCs w:val="24"/>
          <w:lang w:val="ru-RU"/>
        </w:rPr>
        <w:t xml:space="preserve">У обучающегося будут сформированы умения как часть </w:t>
      </w:r>
      <w:r w:rsidRPr="00091A90">
        <w:rPr>
          <w:rFonts w:ascii="Times New Roman" w:eastAsia="SchoolBookSanPin" w:hAnsi="Times New Roman"/>
          <w:bCs/>
          <w:sz w:val="24"/>
          <w:szCs w:val="24"/>
          <w:lang w:val="ru-RU"/>
        </w:rPr>
        <w:t>универсальных коммуникативных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1)</w:t>
      </w:r>
      <w:r w:rsidRPr="00091A90">
        <w:rPr>
          <w:rFonts w:ascii="Times New Roman" w:eastAsia="Times New Roman" w:hAnsi="Times New Roman"/>
          <w:sz w:val="24"/>
          <w:szCs w:val="24"/>
          <w:lang w:val="ru-RU" w:eastAsia="ru-RU"/>
        </w:rPr>
        <w:t> </w:t>
      </w:r>
      <w:r w:rsidRPr="00091A90">
        <w:rPr>
          <w:rFonts w:ascii="Times New Roman" w:eastAsia="SchoolBookSanPin" w:hAnsi="Times New Roman"/>
          <w:bCs/>
          <w:sz w:val="24"/>
          <w:szCs w:val="24"/>
          <w:lang w:val="ru-RU"/>
        </w:rPr>
        <w:t>невербальная коммуникация: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эффективно использовать интонационно-выразительные возможности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ситуации публичного выступления;</w:t>
      </w:r>
    </w:p>
    <w:p w:rsidR="002A41B3" w:rsidRPr="00091A90" w:rsidRDefault="002A41B3"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соответствующий уровень общения</w:t>
      </w:r>
      <w:r w:rsidRPr="00091A90">
        <w:rPr>
          <w:rFonts w:ascii="Times New Roman" w:eastAsia="SchoolBookSanPin" w:hAnsi="Times New Roman"/>
          <w:bCs/>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2)</w:t>
      </w:r>
      <w:r w:rsidRPr="00091A90">
        <w:rPr>
          <w:rFonts w:ascii="Times New Roman" w:eastAsia="Times New Roman" w:hAnsi="Times New Roman"/>
          <w:sz w:val="24"/>
          <w:szCs w:val="24"/>
          <w:lang w:val="ru-RU" w:eastAsia="ru-RU"/>
        </w:rPr>
        <w:t> </w:t>
      </w:r>
      <w:r w:rsidRPr="00091A90">
        <w:rPr>
          <w:rFonts w:ascii="Times New Roman" w:eastAsia="SchoolBookSanPin" w:hAnsi="Times New Roman"/>
          <w:bCs/>
          <w:sz w:val="24"/>
          <w:szCs w:val="24"/>
          <w:lang w:val="ru-RU"/>
        </w:rPr>
        <w:t>вербальное общение: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условиями и целями общения;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намерения других, проявлять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собеседнику и в корректной форме формулировать свои возражения;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091A90" w:rsidRDefault="007F251A"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публично представлять результаты учебной и творческой деятельности</w:t>
      </w:r>
      <w:r w:rsidRPr="00091A90">
        <w:rPr>
          <w:rFonts w:ascii="Times New Roman" w:eastAsia="SchoolBookSanPin" w:hAnsi="Times New Roman"/>
          <w:bCs/>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SchoolBookSanPin" w:hAnsi="Times New Roman"/>
          <w:bCs/>
          <w:sz w:val="24"/>
          <w:szCs w:val="24"/>
          <w:lang w:val="ru-RU"/>
        </w:rPr>
        <w:t>3)</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совместная деятельность (сотрудничество):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коллективной, групповой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ее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результат совместной работы;</w:t>
      </w:r>
    </w:p>
    <w:p w:rsidR="002A41B3" w:rsidRPr="00091A90" w:rsidRDefault="002A41B3" w:rsidP="00091A90">
      <w:pPr>
        <w:pStyle w:val="aff5"/>
        <w:ind w:left="0" w:right="0" w:firstLine="709"/>
        <w:contextualSpacing/>
        <w:rPr>
          <w:rFonts w:ascii="Times New Roman" w:hAnsi="Times New Roman"/>
          <w:sz w:val="24"/>
          <w:szCs w:val="24"/>
        </w:rPr>
      </w:pPr>
      <w:r w:rsidRPr="00091A90">
        <w:rPr>
          <w:rFonts w:ascii="Times New Roman" w:hAnsi="Times New Roman"/>
          <w:sz w:val="24"/>
          <w:szCs w:val="24"/>
        </w:rPr>
        <w:t xml:space="preserve">уметь обобщать мнения нескольких </w:t>
      </w:r>
      <w:r w:rsidRPr="00091A90">
        <w:rPr>
          <w:rFonts w:ascii="Times New Roman" w:hAnsi="Times New Roman"/>
          <w:sz w:val="24"/>
          <w:szCs w:val="24"/>
          <w:lang w:val="ru-RU"/>
        </w:rPr>
        <w:t>человек</w:t>
      </w:r>
      <w:r w:rsidRPr="00091A90">
        <w:rPr>
          <w:rFonts w:ascii="Times New Roman" w:hAnsi="Times New Roman"/>
          <w:sz w:val="24"/>
          <w:szCs w:val="24"/>
        </w:rPr>
        <w:t>, проявлять готовность руководить, выполнять поручения, подчиняться;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сравнивать результаты с исходной задачей и вклад каждого члена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ставить перед собой среднесрочные и долгосрочные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ходе его реализации;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собственных возможностей, аргументировать предлагаемые варианты решений;</w:t>
      </w:r>
    </w:p>
    <w:p w:rsidR="007F251A" w:rsidRPr="00091A90" w:rsidRDefault="00BB7E68"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hAnsi="Times New Roman"/>
          <w:sz w:val="24"/>
          <w:szCs w:val="24"/>
          <w:lang w:val="ru-RU"/>
        </w:rPr>
        <w:t>проводить</w:t>
      </w:r>
      <w:r w:rsidR="007F251A" w:rsidRPr="00091A90">
        <w:rPr>
          <w:rFonts w:ascii="Times New Roman" w:hAnsi="Times New Roman"/>
          <w:sz w:val="24"/>
          <w:szCs w:val="24"/>
          <w:lang w:val="ru-RU"/>
        </w:rPr>
        <w:t xml:space="preserve"> выбор и брать за него ответственность на себя</w:t>
      </w:r>
      <w:r w:rsidR="007F251A"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2A41B3" w:rsidRPr="00091A90" w:rsidRDefault="002A41B3" w:rsidP="00091A90">
      <w:pPr>
        <w:pStyle w:val="aff5"/>
        <w:ind w:left="0" w:right="0" w:firstLine="709"/>
        <w:contextualSpacing/>
        <w:rPr>
          <w:rFonts w:ascii="Times New Roman" w:hAnsi="Times New Roman"/>
          <w:sz w:val="24"/>
          <w:szCs w:val="24"/>
        </w:rPr>
      </w:pPr>
      <w:r w:rsidRPr="00091A90">
        <w:rPr>
          <w:rFonts w:ascii="Times New Roman" w:hAnsi="Times New Roman"/>
          <w:sz w:val="24"/>
          <w:szCs w:val="24"/>
        </w:rPr>
        <w:t>давать оценку учебной ситуации и предлагать план ее изменения;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2.8. У обучающегося будут сформированы умения </w:t>
      </w:r>
      <w:r w:rsidRPr="00091A90">
        <w:rPr>
          <w:rFonts w:ascii="Times New Roman" w:hAnsi="Times New Roman"/>
          <w:sz w:val="24"/>
          <w:szCs w:val="24"/>
          <w:lang w:val="ru-RU"/>
        </w:rPr>
        <w:t>эмоционального интеллекта</w:t>
      </w:r>
      <w:r w:rsidRPr="00091A90">
        <w:rPr>
          <w:rFonts w:ascii="Times New Roman" w:eastAsia="SchoolBookSanPin" w:hAnsi="Times New Roman"/>
          <w:sz w:val="24"/>
          <w:szCs w:val="24"/>
          <w:lang w:val="ru-RU"/>
        </w:rPr>
        <w:t xml:space="preserve">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выявлять и анализировать причины эмоций;</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регулировать способ выражения собственных эмоций.</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2.9. У обучающегося будут сформированы умения </w:t>
      </w:r>
      <w:r w:rsidRPr="00091A90">
        <w:rPr>
          <w:rFonts w:ascii="Times New Roman" w:hAnsi="Times New Roman"/>
          <w:sz w:val="24"/>
          <w:szCs w:val="24"/>
          <w:lang w:val="ru-RU"/>
        </w:rPr>
        <w:t>принимать себя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w:t>
      </w:r>
      <w:r w:rsidRPr="00091A90">
        <w:rPr>
          <w:rFonts w:ascii="Times New Roman" w:eastAsia="SchoolBookSanPin" w:hAnsi="Times New Roman"/>
          <w:sz w:val="24"/>
          <w:szCs w:val="24"/>
          <w:lang w:val="ru-RU"/>
        </w:rPr>
        <w:t xml:space="preserve">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принимать себя и других, не осуждая;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проявлять открытость;</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все вокруг.</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SchoolBookSanPin" w:hAnsi="Times New Roman"/>
          <w:sz w:val="24"/>
          <w:szCs w:val="24"/>
          <w:lang w:val="ru-RU"/>
        </w:rPr>
        <w:t>7.2.10. </w:t>
      </w:r>
      <w:r w:rsidRPr="00091A90">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7.3.1. </w:t>
      </w:r>
      <w:r w:rsidRPr="00091A90">
        <w:rPr>
          <w:rFonts w:ascii="Times New Roman" w:hAnsi="Times New Roman"/>
          <w:sz w:val="24"/>
          <w:szCs w:val="24"/>
          <w:lang w:val="ru-RU"/>
        </w:rPr>
        <w:t>Предметные результаты характеризуют сформированность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основ музыкальной культуры и проявляются в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актуальный контекст своей жизни.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7.3.2. </w:t>
      </w:r>
      <w:r w:rsidRPr="00091A90">
        <w:rPr>
          <w:rFonts w:ascii="Times New Roman" w:hAnsi="Times New Roman"/>
          <w:sz w:val="24"/>
          <w:szCs w:val="24"/>
          <w:lang w:val="ru-RU"/>
        </w:rPr>
        <w:t>Обучающиеся, освоившие основную образовательную программу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музыке:</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воспринимают российскую музыкальную культуру как целостное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самобытное цивилизационное явление;</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091A90" w:rsidRDefault="002A41B3"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091A90" w:rsidRDefault="007F251A" w:rsidP="00091A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7.3.3. </w:t>
      </w:r>
      <w:r w:rsidRPr="00091A90">
        <w:rPr>
          <w:rFonts w:ascii="Times New Roman" w:hAnsi="Times New Roman"/>
          <w:sz w:val="24"/>
          <w:szCs w:val="24"/>
          <w:lang w:val="ru-RU"/>
        </w:rPr>
        <w:t>К концу изучения модуля № 1 «Музыка моего края» обучающийся научится:</w:t>
      </w:r>
    </w:p>
    <w:p w:rsidR="007F251A" w:rsidRPr="00091A90" w:rsidRDefault="009270B0"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отличать и ценить музыкальные традиции своей родного края, народа; </w:t>
      </w:r>
      <w:r w:rsidR="007F251A" w:rsidRPr="00091A90">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7.3.4. К концу изучения модуля № 2 «</w:t>
      </w:r>
      <w:r w:rsidRPr="00091A90">
        <w:rPr>
          <w:rFonts w:ascii="Times New Roman" w:hAnsi="Times New Roman"/>
          <w:sz w:val="24"/>
          <w:szCs w:val="24"/>
          <w:lang w:val="ru-RU"/>
        </w:rPr>
        <w:t>Народное музыкальное творчество России</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принадлежность народных музыкальных инструментов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группам духовых, струнных, ударно-шумовых инструментов;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объяснять на примерах связь устного народного музыкального творчества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деятельности профессиональных музыкантов в развитии общей культуры страны</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7.3.5. К концу изучения модуля № 3 «</w:t>
      </w:r>
      <w:r w:rsidRPr="00091A90">
        <w:rPr>
          <w:rFonts w:ascii="Times New Roman" w:hAnsi="Times New Roman"/>
          <w:sz w:val="24"/>
          <w:szCs w:val="24"/>
          <w:lang w:val="ru-RU"/>
        </w:rPr>
        <w:t>Русская классическая музыка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7.3.6. К концу изучения модуля № 4 «</w:t>
      </w:r>
      <w:r w:rsidRPr="00091A90">
        <w:rPr>
          <w:rFonts w:ascii="Times New Roman" w:hAnsi="Times New Roman"/>
          <w:sz w:val="24"/>
          <w:szCs w:val="24"/>
          <w:lang w:val="ru-RU"/>
        </w:rPr>
        <w:t>Жанры музыкального искусства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жанры музыки (театральные, камерные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рассуждать о круге образов и средствах их воплощения, типичных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данного жанра;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7.3.7. К концу изучения модуля № 5 «</w:t>
      </w:r>
      <w:r w:rsidRPr="00091A90">
        <w:rPr>
          <w:rFonts w:ascii="Times New Roman" w:hAnsi="Times New Roman"/>
          <w:sz w:val="24"/>
          <w:szCs w:val="24"/>
          <w:lang w:val="ru-RU"/>
        </w:rPr>
        <w:t>Музыка народов мира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музыкальные произведения, относящиеся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принадлежность народных музыкальных инструментов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группам духовых, струнных, ударно-шумовых инструментов;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узнавать признаки влияния музыки разных народов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сочинениях профессиональных композиторов (из числа изученных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культурно-национальных традиций и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7.3.8. К концу изучения модуля № 6 «</w:t>
      </w:r>
      <w:r w:rsidRPr="00091A90">
        <w:rPr>
          <w:rFonts w:ascii="Times New Roman" w:hAnsi="Times New Roman"/>
          <w:sz w:val="24"/>
          <w:szCs w:val="24"/>
          <w:lang w:val="ru-RU"/>
        </w:rPr>
        <w:t>Европейская классическая музыка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принадлежность музыкального произведения к одному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художественных стилей (барокко, классицизм, романтизм, импрессионизм);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(в том числе фрагментарно) сочинения композиторов-классиков;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91A90" w:rsidRDefault="007F251A" w:rsidP="00091A90">
      <w:pPr>
        <w:pStyle w:val="a5"/>
        <w:autoSpaceDE w:val="0"/>
        <w:autoSpaceDN w:val="0"/>
        <w:spacing w:after="0" w:line="240" w:lineRule="auto"/>
        <w:ind w:left="0" w:firstLine="709"/>
        <w:jc w:val="both"/>
        <w:rPr>
          <w:rFonts w:ascii="Times New Roman" w:hAnsi="Times New Roman"/>
          <w:b/>
          <w:sz w:val="24"/>
          <w:szCs w:val="24"/>
          <w:lang w:val="ru-RU"/>
        </w:rPr>
      </w:pPr>
      <w:r w:rsidRPr="00091A90">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091A90" w:rsidRDefault="007F251A" w:rsidP="00091A90">
      <w:pPr>
        <w:spacing w:after="0" w:line="240" w:lineRule="auto"/>
        <w:ind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7.3.9. К концу изучения модуля № 7 «Д</w:t>
      </w:r>
      <w:r w:rsidRPr="00091A90">
        <w:rPr>
          <w:rFonts w:ascii="Times New Roman" w:hAnsi="Times New Roman"/>
          <w:sz w:val="24"/>
          <w:szCs w:val="24"/>
          <w:lang w:val="ru-RU"/>
        </w:rPr>
        <w:t>уховная музыка</w:t>
      </w:r>
      <w:r w:rsidRPr="00091A90">
        <w:rPr>
          <w:rFonts w:ascii="Times New Roman" w:eastAsia="Times New Roman" w:hAnsi="Times New Roman"/>
          <w:sz w:val="24"/>
          <w:szCs w:val="24"/>
          <w:lang w:val="ru-RU" w:eastAsia="ru-RU"/>
        </w:rPr>
        <w:t>» обучающийся научится: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произведения русской и европейской духовной музыки;</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приводить примеры сочинений духовной музыки, называть их автора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7.3.10. К концу изучения модуля № 8 «</w:t>
      </w:r>
      <w:r w:rsidRPr="00091A90">
        <w:rPr>
          <w:rFonts w:ascii="Times New Roman" w:hAnsi="Times New Roman"/>
          <w:sz w:val="24"/>
          <w:szCs w:val="24"/>
          <w:lang w:val="ru-RU"/>
        </w:rPr>
        <w:t>Современная музыка: основные жанры и направления</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и характеризовать стили, направления и жанры современной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исполнять современные музыкальные произведения в разных видах деятельности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7.3.11. К концу изучения модуля № 9 «</w:t>
      </w:r>
      <w:r w:rsidRPr="00091A90">
        <w:rPr>
          <w:rFonts w:ascii="Times New Roman" w:hAnsi="Times New Roman"/>
          <w:sz w:val="24"/>
          <w:szCs w:val="24"/>
          <w:lang w:val="ru-RU"/>
        </w:rPr>
        <w:t>Связь музыки с другими видами искусства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анализировать средства выразительности разных видов искусств;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91A90">
        <w:rPr>
          <w:rFonts w:ascii="Times New Roman" w:eastAsia="Times New Roman" w:hAnsi="Times New Roman"/>
          <w:sz w:val="24"/>
          <w:szCs w:val="24"/>
          <w:lang w:val="ru-RU" w:eastAsia="ru-RU"/>
        </w:rPr>
        <w:t>.</w:t>
      </w:r>
    </w:p>
    <w:p w:rsidR="00E15F4B" w:rsidRPr="00091A90" w:rsidRDefault="00E15F4B" w:rsidP="00091A90">
      <w:pPr>
        <w:spacing w:after="0" w:line="240" w:lineRule="auto"/>
        <w:ind w:firstLine="709"/>
        <w:contextualSpacing/>
        <w:jc w:val="both"/>
        <w:rPr>
          <w:rFonts w:ascii="Times New Roman" w:eastAsia="Times New Roman" w:hAnsi="Times New Roman"/>
          <w:sz w:val="24"/>
          <w:szCs w:val="24"/>
          <w:lang w:val="ru-RU" w:eastAsia="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eastAsia="ru-RU"/>
        </w:rPr>
      </w:pPr>
      <w:r w:rsidRPr="00E15F4B">
        <w:rPr>
          <w:sz w:val="24"/>
          <w:szCs w:val="24"/>
          <w:lang w:val="ru-RU" w:eastAsia="ru-RU"/>
        </w:rPr>
        <w:t>162.</w:t>
      </w:r>
      <w:r w:rsidR="00134744" w:rsidRPr="00E15F4B">
        <w:rPr>
          <w:sz w:val="24"/>
          <w:szCs w:val="24"/>
          <w:lang w:val="ru-RU" w:eastAsia="ru-RU"/>
        </w:rPr>
        <w:t> Федеральная рабочая программа по учебному предмету «Технология».</w:t>
      </w:r>
    </w:p>
    <w:p w:rsidR="00134744" w:rsidRPr="00091A90" w:rsidRDefault="00A67132"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162.</w:t>
      </w:r>
      <w:r w:rsidR="0046160F" w:rsidRPr="00091A90">
        <w:rPr>
          <w:rFonts w:ascii="Times New Roman" w:eastAsia="Times New Roman" w:hAnsi="Times New Roman"/>
          <w:sz w:val="24"/>
          <w:szCs w:val="24"/>
          <w:lang w:val="ru-RU" w:eastAsia="ru-RU"/>
        </w:rPr>
        <w:t>1.</w:t>
      </w:r>
      <w:r w:rsidR="00134744" w:rsidRPr="00091A90">
        <w:rPr>
          <w:rFonts w:ascii="Times New Roman" w:eastAsia="Times New Roman" w:hAnsi="Times New Roman"/>
          <w:sz w:val="24"/>
          <w:szCs w:val="24"/>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091A90">
        <w:rPr>
          <w:rFonts w:ascii="Times New Roman" w:eastAsia="Times New Roman" w:hAnsi="Times New Roman"/>
          <w:sz w:val="24"/>
          <w:szCs w:val="24"/>
          <w:lang w:val="ru-RU" w:eastAsia="ru-RU"/>
        </w:rPr>
        <w:t xml:space="preserve"> </w:t>
      </w:r>
      <w:r w:rsidR="00134744" w:rsidRPr="00091A90">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091A90" w:rsidRDefault="00A67132"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162.</w:t>
      </w:r>
      <w:r w:rsidR="0046160F" w:rsidRPr="00091A90">
        <w:rPr>
          <w:rFonts w:ascii="Times New Roman" w:eastAsia="Times New Roman" w:hAnsi="Times New Roman"/>
          <w:sz w:val="24"/>
          <w:szCs w:val="24"/>
          <w:lang w:val="ru-RU" w:eastAsia="ru-RU"/>
        </w:rPr>
        <w:t>2.</w:t>
      </w:r>
      <w:r w:rsidR="00134744" w:rsidRPr="00091A90">
        <w:rPr>
          <w:rFonts w:ascii="Times New Roman" w:eastAsia="Times New Roman" w:hAnsi="Times New Roman"/>
          <w:sz w:val="24"/>
          <w:szCs w:val="24"/>
          <w:lang w:val="ru-RU" w:eastAsia="ru-RU"/>
        </w:rPr>
        <w:t> Пояснительная записка.</w:t>
      </w:r>
    </w:p>
    <w:p w:rsidR="00134744" w:rsidRPr="00091A90" w:rsidRDefault="00A67132"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2.1.</w:t>
      </w:r>
      <w:r w:rsidR="00134744" w:rsidRPr="00091A90">
        <w:rPr>
          <w:rFonts w:ascii="Times New Roman" w:hAnsi="Times New Roman"/>
          <w:sz w:val="24"/>
          <w:szCs w:val="24"/>
        </w:rPr>
        <w:t> </w:t>
      </w:r>
      <w:r w:rsidR="00DF4578" w:rsidRPr="00091A90">
        <w:rPr>
          <w:rFonts w:ascii="Times New Roman" w:hAnsi="Times New Roman"/>
          <w:sz w:val="24"/>
          <w:szCs w:val="24"/>
          <w:lang w:val="ru-RU"/>
        </w:rPr>
        <w:t>Программа по технологии</w:t>
      </w:r>
      <w:r w:rsidR="00134744" w:rsidRPr="00091A90">
        <w:rPr>
          <w:rFonts w:ascii="Times New Roman" w:hAnsi="Times New Roman"/>
          <w:sz w:val="24"/>
          <w:szCs w:val="24"/>
          <w:lang w:val="ru-RU"/>
        </w:rPr>
        <w:t xml:space="preserve"> интегрирует знания по разным </w:t>
      </w:r>
      <w:r w:rsidR="0071540E" w:rsidRPr="00091A90">
        <w:rPr>
          <w:rFonts w:ascii="Times New Roman" w:hAnsi="Times New Roman"/>
          <w:sz w:val="24"/>
          <w:szCs w:val="24"/>
          <w:lang w:val="ru-RU"/>
        </w:rPr>
        <w:t xml:space="preserve">учебным </w:t>
      </w:r>
      <w:r w:rsidR="00134744" w:rsidRPr="00091A90">
        <w:rPr>
          <w:rFonts w:ascii="Times New Roman" w:hAnsi="Times New Roman"/>
          <w:sz w:val="24"/>
          <w:szCs w:val="24"/>
          <w:lang w:val="ru-RU"/>
        </w:rPr>
        <w:t xml:space="preserve">предметам </w:t>
      </w:r>
      <w:r w:rsidR="0071540E" w:rsidRPr="00091A90">
        <w:rPr>
          <w:rFonts w:ascii="Times New Roman" w:hAnsi="Times New Roman"/>
          <w:sz w:val="24"/>
          <w:szCs w:val="24"/>
          <w:lang w:val="ru-RU"/>
        </w:rPr>
        <w:t xml:space="preserve">и является </w:t>
      </w:r>
      <w:r w:rsidR="00134744" w:rsidRPr="00091A90">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системно-деятельностного подхода в реализации содержания.</w:t>
      </w:r>
    </w:p>
    <w:p w:rsidR="00134744" w:rsidRPr="00091A90" w:rsidRDefault="00DF4578" w:rsidP="00091A90">
      <w:pPr>
        <w:widowControl/>
        <w:spacing w:after="0" w:line="240" w:lineRule="auto"/>
        <w:ind w:firstLine="709"/>
        <w:jc w:val="both"/>
        <w:rPr>
          <w:rFonts w:ascii="Times New Roman" w:hAnsi="Times New Roman"/>
          <w:spacing w:val="-4"/>
          <w:sz w:val="24"/>
          <w:szCs w:val="24"/>
          <w:lang w:val="ru-RU"/>
        </w:rPr>
      </w:pPr>
      <w:r w:rsidRPr="00091A90">
        <w:rPr>
          <w:rFonts w:ascii="Times New Roman" w:hAnsi="Times New Roman"/>
          <w:sz w:val="24"/>
          <w:szCs w:val="24"/>
          <w:lang w:val="ru-RU"/>
        </w:rPr>
        <w:t xml:space="preserve">Программа по технологии </w:t>
      </w:r>
      <w:r w:rsidR="006B5859" w:rsidRPr="00091A90">
        <w:rPr>
          <w:rFonts w:ascii="Times New Roman" w:hAnsi="Times New Roman"/>
          <w:spacing w:val="-4"/>
          <w:sz w:val="24"/>
          <w:szCs w:val="24"/>
          <w:lang w:val="ru-RU"/>
        </w:rPr>
        <w:t xml:space="preserve">знакомит </w:t>
      </w:r>
      <w:r w:rsidR="00134744" w:rsidRPr="00091A90">
        <w:rPr>
          <w:rFonts w:ascii="Times New Roman" w:hAnsi="Times New Roman"/>
          <w:spacing w:val="-4"/>
          <w:sz w:val="24"/>
          <w:szCs w:val="24"/>
          <w:lang w:val="ru-RU"/>
        </w:rPr>
        <w:t>обучающи</w:t>
      </w:r>
      <w:r w:rsidR="006B5859" w:rsidRPr="00091A90">
        <w:rPr>
          <w:rFonts w:ascii="Times New Roman" w:hAnsi="Times New Roman"/>
          <w:spacing w:val="-4"/>
          <w:sz w:val="24"/>
          <w:szCs w:val="24"/>
          <w:lang w:val="ru-RU"/>
        </w:rPr>
        <w:t>х</w:t>
      </w:r>
      <w:r w:rsidR="00134744" w:rsidRPr="00091A90">
        <w:rPr>
          <w:rFonts w:ascii="Times New Roman" w:hAnsi="Times New Roman"/>
          <w:spacing w:val="-4"/>
          <w:sz w:val="24"/>
          <w:szCs w:val="24"/>
          <w:lang w:val="ru-RU"/>
        </w:rPr>
        <w:t xml:space="preserve">ся </w:t>
      </w:r>
      <w:r w:rsidR="006B5859" w:rsidRPr="00091A90">
        <w:rPr>
          <w:rFonts w:ascii="Times New Roman" w:hAnsi="Times New Roman"/>
          <w:spacing w:val="-4"/>
          <w:sz w:val="24"/>
          <w:szCs w:val="24"/>
          <w:lang w:val="ru-RU"/>
        </w:rPr>
        <w:t>с различными технологиями</w:t>
      </w:r>
      <w:r w:rsidR="00134744" w:rsidRPr="00091A90">
        <w:rPr>
          <w:rFonts w:ascii="Times New Roman" w:hAnsi="Times New Roman"/>
          <w:spacing w:val="-4"/>
          <w:sz w:val="24"/>
          <w:szCs w:val="24"/>
          <w:lang w:val="ru-RU"/>
        </w:rPr>
        <w:t>, в том числе материальны</w:t>
      </w:r>
      <w:r w:rsidR="006B5859" w:rsidRPr="00091A90">
        <w:rPr>
          <w:rFonts w:ascii="Times New Roman" w:hAnsi="Times New Roman"/>
          <w:spacing w:val="-4"/>
          <w:sz w:val="24"/>
          <w:szCs w:val="24"/>
          <w:lang w:val="ru-RU"/>
        </w:rPr>
        <w:t>ми</w:t>
      </w:r>
      <w:r w:rsidR="00134744" w:rsidRPr="00091A90">
        <w:rPr>
          <w:rFonts w:ascii="Times New Roman" w:hAnsi="Times New Roman"/>
          <w:spacing w:val="-4"/>
          <w:sz w:val="24"/>
          <w:szCs w:val="24"/>
          <w:lang w:val="ru-RU"/>
        </w:rPr>
        <w:t>, информационны</w:t>
      </w:r>
      <w:r w:rsidR="006B5859" w:rsidRPr="00091A90">
        <w:rPr>
          <w:rFonts w:ascii="Times New Roman" w:hAnsi="Times New Roman"/>
          <w:spacing w:val="-4"/>
          <w:sz w:val="24"/>
          <w:szCs w:val="24"/>
          <w:lang w:val="ru-RU"/>
        </w:rPr>
        <w:t>ми</w:t>
      </w:r>
      <w:r w:rsidR="00134744" w:rsidRPr="00091A90">
        <w:rPr>
          <w:rFonts w:ascii="Times New Roman" w:hAnsi="Times New Roman"/>
          <w:spacing w:val="-4"/>
          <w:sz w:val="24"/>
          <w:szCs w:val="24"/>
          <w:lang w:val="ru-RU"/>
        </w:rPr>
        <w:t>, коммуникационны</w:t>
      </w:r>
      <w:r w:rsidR="006B5859" w:rsidRPr="00091A90">
        <w:rPr>
          <w:rFonts w:ascii="Times New Roman" w:hAnsi="Times New Roman"/>
          <w:spacing w:val="-4"/>
          <w:sz w:val="24"/>
          <w:szCs w:val="24"/>
          <w:lang w:val="ru-RU"/>
        </w:rPr>
        <w:t>ми</w:t>
      </w:r>
      <w:r w:rsidR="00134744" w:rsidRPr="00091A90">
        <w:rPr>
          <w:rFonts w:ascii="Times New Roman" w:hAnsi="Times New Roman"/>
          <w:spacing w:val="-4"/>
          <w:sz w:val="24"/>
          <w:szCs w:val="24"/>
          <w:lang w:val="ru-RU"/>
        </w:rPr>
        <w:t>, когнитивны</w:t>
      </w:r>
      <w:r w:rsidR="006B5859" w:rsidRPr="00091A90">
        <w:rPr>
          <w:rFonts w:ascii="Times New Roman" w:hAnsi="Times New Roman"/>
          <w:spacing w:val="-4"/>
          <w:sz w:val="24"/>
          <w:szCs w:val="24"/>
          <w:lang w:val="ru-RU"/>
        </w:rPr>
        <w:t>ми,</w:t>
      </w:r>
      <w:r w:rsidR="00134744" w:rsidRPr="00091A90">
        <w:rPr>
          <w:rFonts w:ascii="Times New Roman" w:hAnsi="Times New Roman"/>
          <w:spacing w:val="-4"/>
          <w:sz w:val="24"/>
          <w:szCs w:val="24"/>
          <w:lang w:val="ru-RU"/>
        </w:rPr>
        <w:t xml:space="preserve"> социальны</w:t>
      </w:r>
      <w:r w:rsidR="006B5859" w:rsidRPr="00091A90">
        <w:rPr>
          <w:rFonts w:ascii="Times New Roman" w:hAnsi="Times New Roman"/>
          <w:spacing w:val="-4"/>
          <w:sz w:val="24"/>
          <w:szCs w:val="24"/>
          <w:lang w:val="ru-RU"/>
        </w:rPr>
        <w:t>ми</w:t>
      </w:r>
      <w:r w:rsidR="00134744" w:rsidRPr="00091A90">
        <w:rPr>
          <w:rFonts w:ascii="Times New Roman" w:hAnsi="Times New Roman"/>
          <w:spacing w:val="-4"/>
          <w:sz w:val="24"/>
          <w:szCs w:val="24"/>
          <w:lang w:val="ru-RU"/>
        </w:rPr>
        <w:t>. В рамках освоения</w:t>
      </w:r>
      <w:r w:rsidR="006B5859" w:rsidRPr="00091A90">
        <w:rPr>
          <w:rFonts w:ascii="Times New Roman" w:hAnsi="Times New Roman"/>
          <w:spacing w:val="-4"/>
          <w:sz w:val="24"/>
          <w:szCs w:val="24"/>
          <w:lang w:val="ru-RU"/>
        </w:rPr>
        <w:t xml:space="preserve"> программы по технологии</w:t>
      </w:r>
      <w:r w:rsidR="00134744" w:rsidRPr="00091A90">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091A90">
        <w:rPr>
          <w:rFonts w:ascii="Times New Roman" w:hAnsi="Times New Roman"/>
          <w:spacing w:val="-4"/>
          <w:sz w:val="24"/>
          <w:szCs w:val="24"/>
          <w:lang w:val="ru-RU"/>
        </w:rPr>
        <w:t xml:space="preserve"> </w:t>
      </w:r>
      <w:r w:rsidR="00134744" w:rsidRPr="00091A90">
        <w:rPr>
          <w:rFonts w:ascii="Times New Roman" w:hAnsi="Times New Roman"/>
          <w:spacing w:val="-4"/>
          <w:sz w:val="24"/>
          <w:szCs w:val="24"/>
          <w:lang w:val="ru-RU"/>
        </w:rPr>
        <w:t>и ориентация обучающихся в сферах трудовой деятельности.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2</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DF4578" w:rsidRPr="00091A90">
        <w:rPr>
          <w:rFonts w:ascii="Times New Roman" w:hAnsi="Times New Roman"/>
          <w:sz w:val="24"/>
          <w:szCs w:val="24"/>
          <w:lang w:val="ru-RU"/>
        </w:rPr>
        <w:t xml:space="preserve">Программа по технологии </w:t>
      </w:r>
      <w:r w:rsidR="00134744" w:rsidRPr="00091A90">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091A90">
        <w:rPr>
          <w:rFonts w:ascii="Times New Roman" w:hAnsi="Times New Roman"/>
          <w:sz w:val="24"/>
          <w:szCs w:val="24"/>
        </w:rPr>
        <w:t>D</w:t>
      </w:r>
      <w:r w:rsidR="00134744" w:rsidRPr="00091A90">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3</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091A90">
        <w:rPr>
          <w:rFonts w:ascii="Times New Roman" w:hAnsi="Times New Roman"/>
          <w:sz w:val="24"/>
          <w:szCs w:val="24"/>
          <w:lang w:val="ru-RU"/>
        </w:rPr>
        <w:t>.</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4</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091A90">
        <w:rPr>
          <w:rFonts w:ascii="Times New Roman" w:hAnsi="Times New Roman"/>
          <w:sz w:val="24"/>
          <w:szCs w:val="24"/>
          <w:lang w:val="ru-RU"/>
        </w:rPr>
        <w:t xml:space="preserve">я и методов обучения, являются </w:t>
      </w:r>
      <w:r w:rsidR="000907E9" w:rsidRPr="00091A90">
        <w:rPr>
          <w:rFonts w:ascii="Times New Roman" w:hAnsi="Times New Roman"/>
          <w:sz w:val="24"/>
          <w:szCs w:val="24"/>
          <w:lang w:val="ru-RU"/>
        </w:rPr>
        <w:t>ФГОС ООО</w:t>
      </w:r>
      <w:r w:rsidR="00CA4934" w:rsidRPr="00091A90">
        <w:rPr>
          <w:rFonts w:ascii="Times New Roman" w:hAnsi="Times New Roman"/>
          <w:sz w:val="24"/>
          <w:szCs w:val="24"/>
          <w:lang w:val="ru-RU"/>
        </w:rPr>
        <w:t xml:space="preserve"> </w:t>
      </w:r>
      <w:r w:rsidR="002A41B3" w:rsidRPr="00091A90">
        <w:rPr>
          <w:rFonts w:ascii="Times New Roman" w:hAnsi="Times New Roman"/>
          <w:sz w:val="24"/>
          <w:szCs w:val="24"/>
          <w:lang w:val="ru-RU"/>
        </w:rPr>
        <w:t xml:space="preserve">и концепция </w:t>
      </w:r>
      <w:r w:rsidR="00134744" w:rsidRPr="00091A90">
        <w:rPr>
          <w:rFonts w:ascii="Times New Roman" w:hAnsi="Times New Roman"/>
          <w:sz w:val="24"/>
          <w:szCs w:val="24"/>
          <w:lang w:val="ru-RU"/>
        </w:rPr>
        <w:t>преподавания предметной области «Технология»</w:t>
      </w:r>
      <w:r w:rsidR="0030280B" w:rsidRPr="00091A90">
        <w:rPr>
          <w:rFonts w:ascii="Times New Roman" w:hAnsi="Times New Roman"/>
          <w:sz w:val="24"/>
          <w:szCs w:val="24"/>
          <w:lang w:val="ru-RU"/>
        </w:rPr>
        <w:t>.</w:t>
      </w:r>
      <w:r w:rsidR="00134744" w:rsidRPr="00091A90">
        <w:rPr>
          <w:rFonts w:ascii="Times New Roman" w:hAnsi="Times New Roman"/>
          <w:sz w:val="24"/>
          <w:szCs w:val="24"/>
          <w:lang w:val="ru-RU"/>
        </w:rPr>
        <w:t xml:space="preserve"> </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5</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Основной </w:t>
      </w:r>
      <w:r w:rsidR="00134744" w:rsidRPr="00091A90">
        <w:rPr>
          <w:rStyle w:val="afff5"/>
          <w:rFonts w:ascii="Times New Roman" w:hAnsi="Times New Roman"/>
          <w:b w:val="0"/>
          <w:sz w:val="24"/>
          <w:szCs w:val="24"/>
          <w:lang w:val="ru-RU"/>
        </w:rPr>
        <w:t>целью</w:t>
      </w:r>
      <w:r w:rsidR="00134744" w:rsidRPr="00091A90">
        <w:rPr>
          <w:rFonts w:ascii="Times New Roman" w:hAnsi="Times New Roman"/>
          <w:b/>
          <w:sz w:val="24"/>
          <w:szCs w:val="24"/>
          <w:lang w:val="ru-RU"/>
        </w:rPr>
        <w:t xml:space="preserve"> </w:t>
      </w:r>
      <w:r w:rsidR="00134744" w:rsidRPr="00091A90">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091A90">
        <w:rPr>
          <w:rFonts w:ascii="Times New Roman" w:hAnsi="Times New Roman"/>
          <w:sz w:val="24"/>
          <w:szCs w:val="24"/>
          <w:lang w:val="ru-RU"/>
        </w:rPr>
        <w:t>.</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6</w:t>
      </w:r>
      <w:r w:rsidR="0046160F" w:rsidRPr="00091A90">
        <w:rPr>
          <w:rFonts w:ascii="Times New Roman" w:hAnsi="Times New Roman"/>
          <w:sz w:val="24"/>
          <w:szCs w:val="24"/>
          <w:lang w:val="ru-RU"/>
        </w:rPr>
        <w:t>.</w:t>
      </w:r>
      <w:r w:rsidR="00134744" w:rsidRPr="00091A90">
        <w:rPr>
          <w:rFonts w:ascii="Times New Roman" w:hAnsi="Times New Roman"/>
          <w:b/>
          <w:sz w:val="24"/>
          <w:szCs w:val="24"/>
        </w:rPr>
        <w:t> </w:t>
      </w:r>
      <w:r w:rsidR="00134744" w:rsidRPr="00091A90">
        <w:rPr>
          <w:rStyle w:val="afff5"/>
          <w:rFonts w:ascii="Times New Roman" w:hAnsi="Times New Roman"/>
          <w:b w:val="0"/>
          <w:sz w:val="24"/>
          <w:szCs w:val="24"/>
          <w:lang w:val="ru-RU"/>
        </w:rPr>
        <w:t>Задачами</w:t>
      </w:r>
      <w:r w:rsidR="00134744" w:rsidRPr="00091A90">
        <w:rPr>
          <w:rFonts w:ascii="Times New Roman" w:hAnsi="Times New Roman"/>
          <w:sz w:val="24"/>
          <w:szCs w:val="24"/>
          <w:lang w:val="ru-RU"/>
        </w:rPr>
        <w:t xml:space="preserve"> курса технологии являются:</w:t>
      </w:r>
    </w:p>
    <w:p w:rsidR="00134744" w:rsidRPr="00091A90" w:rsidRDefault="00134744" w:rsidP="00091A90">
      <w:pPr>
        <w:pStyle w:val="afff3"/>
        <w:spacing w:line="240" w:lineRule="auto"/>
        <w:ind w:left="0" w:firstLine="720"/>
        <w:rPr>
          <w:rFonts w:ascii="Times New Roman" w:hAnsi="Times New Roman" w:cs="Times New Roman"/>
          <w:sz w:val="24"/>
          <w:szCs w:val="24"/>
        </w:rPr>
      </w:pPr>
      <w:r w:rsidRPr="00091A90">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091A90" w:rsidRDefault="00134744" w:rsidP="00091A90">
      <w:pPr>
        <w:pStyle w:val="afff3"/>
        <w:spacing w:line="240" w:lineRule="auto"/>
        <w:ind w:left="0" w:firstLine="720"/>
        <w:rPr>
          <w:rFonts w:ascii="Times New Roman" w:hAnsi="Times New Roman" w:cs="Times New Roman"/>
          <w:sz w:val="24"/>
          <w:szCs w:val="24"/>
        </w:rPr>
      </w:pPr>
      <w:r w:rsidRPr="00091A90">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091A90" w:rsidRDefault="00134744" w:rsidP="00091A90">
      <w:pPr>
        <w:pStyle w:val="afff3"/>
        <w:spacing w:line="240" w:lineRule="auto"/>
        <w:ind w:left="0" w:firstLine="720"/>
        <w:rPr>
          <w:rFonts w:ascii="Times New Roman" w:hAnsi="Times New Roman" w:cs="Times New Roman"/>
          <w:sz w:val="24"/>
          <w:szCs w:val="24"/>
        </w:rPr>
      </w:pPr>
      <w:r w:rsidRPr="00091A90">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091A90" w:rsidRDefault="00134744" w:rsidP="00091A90">
      <w:pPr>
        <w:pStyle w:val="afff3"/>
        <w:spacing w:line="240" w:lineRule="auto"/>
        <w:ind w:left="0" w:firstLine="720"/>
        <w:rPr>
          <w:rFonts w:ascii="Times New Roman" w:hAnsi="Times New Roman" w:cs="Times New Roman"/>
          <w:sz w:val="24"/>
          <w:szCs w:val="24"/>
        </w:rPr>
      </w:pPr>
      <w:r w:rsidRPr="00091A90">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091A90" w:rsidRDefault="00134744" w:rsidP="00091A90">
      <w:pPr>
        <w:pStyle w:val="afff3"/>
        <w:spacing w:line="240" w:lineRule="auto"/>
        <w:ind w:left="0" w:firstLine="720"/>
        <w:rPr>
          <w:rFonts w:ascii="Times New Roman" w:hAnsi="Times New Roman" w:cs="Times New Roman"/>
          <w:sz w:val="24"/>
          <w:szCs w:val="24"/>
        </w:rPr>
      </w:pPr>
      <w:r w:rsidRPr="00091A90">
        <w:rPr>
          <w:rFonts w:ascii="Times New Roman" w:hAnsi="Times New Roman" w:cs="Times New Roman"/>
          <w:sz w:val="24"/>
          <w:szCs w:val="24"/>
        </w:rPr>
        <w:t>развитие умений оценивать свои профессиональные интересы и склонности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7</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создаёт возможность применения научно-теоретических знаний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преобразовательной продуктивной деятельности, включени</w:t>
      </w:r>
      <w:r w:rsidR="000907E9" w:rsidRPr="00091A90">
        <w:rPr>
          <w:rFonts w:ascii="Times New Roman" w:hAnsi="Times New Roman"/>
          <w:sz w:val="24"/>
          <w:szCs w:val="24"/>
          <w:lang w:val="ru-RU"/>
        </w:rPr>
        <w:t>я</w:t>
      </w:r>
      <w:r w:rsidR="00134744" w:rsidRPr="00091A90">
        <w:rPr>
          <w:rFonts w:ascii="Times New Roman" w:hAnsi="Times New Roman"/>
          <w:sz w:val="24"/>
          <w:szCs w:val="24"/>
          <w:lang w:val="ru-RU"/>
        </w:rPr>
        <w:t xml:space="preserve"> обучающихся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091A90">
        <w:rPr>
          <w:rFonts w:ascii="Times New Roman" w:hAnsi="Times New Roman"/>
          <w:sz w:val="24"/>
          <w:szCs w:val="24"/>
          <w:lang w:val="ru-RU"/>
        </w:rPr>
        <w:t>я</w:t>
      </w:r>
      <w:r w:rsidR="00134744" w:rsidRPr="00091A90">
        <w:rPr>
          <w:rFonts w:ascii="Times New Roman" w:hAnsi="Times New Roman"/>
          <w:sz w:val="24"/>
          <w:szCs w:val="24"/>
          <w:lang w:val="ru-RU"/>
        </w:rPr>
        <w:t xml:space="preserve"> культуры личности во всех её проявлениях (культуры труда, </w:t>
      </w:r>
      <w:r w:rsidR="00134744" w:rsidRPr="00091A90">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091A90">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8</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Основной</w:t>
      </w:r>
      <w:r w:rsidR="00134744" w:rsidRPr="00091A90">
        <w:rPr>
          <w:rFonts w:ascii="Times New Roman" w:hAnsi="Times New Roman"/>
          <w:spacing w:val="-2"/>
          <w:sz w:val="24"/>
          <w:szCs w:val="24"/>
          <w:lang w:val="ru-RU"/>
        </w:rPr>
        <w:t xml:space="preserve"> методический принцип программы по технологии</w:t>
      </w:r>
      <w:r w:rsidR="000907E9" w:rsidRPr="00091A90">
        <w:rPr>
          <w:rFonts w:ascii="Times New Roman" w:hAnsi="Times New Roman"/>
          <w:spacing w:val="-2"/>
          <w:sz w:val="24"/>
          <w:szCs w:val="24"/>
          <w:lang w:val="ru-RU"/>
        </w:rPr>
        <w:t>:</w:t>
      </w:r>
      <w:r w:rsidR="00134744" w:rsidRPr="00091A90">
        <w:rPr>
          <w:rFonts w:ascii="Times New Roman" w:hAnsi="Times New Roman"/>
          <w:spacing w:val="-2"/>
          <w:sz w:val="24"/>
          <w:szCs w:val="24"/>
          <w:lang w:val="ru-RU"/>
        </w:rPr>
        <w:t xml:space="preserve"> освоение сущности и структуры технологии неразрывно</w:t>
      </w:r>
      <w:r w:rsidR="00134744" w:rsidRPr="00091A90">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w:t>
      </w:r>
      <w:r w:rsidR="00DF4578" w:rsidRPr="00091A90">
        <w:rPr>
          <w:rFonts w:ascii="Times New Roman" w:hAnsi="Times New Roman"/>
          <w:sz w:val="24"/>
          <w:szCs w:val="24"/>
          <w:lang w:val="ru-RU"/>
        </w:rPr>
        <w:t>9</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0907E9" w:rsidRPr="00091A90">
        <w:rPr>
          <w:rFonts w:ascii="Times New Roman" w:hAnsi="Times New Roman"/>
          <w:sz w:val="24"/>
          <w:szCs w:val="24"/>
          <w:lang w:val="ru-RU"/>
        </w:rPr>
        <w:t xml:space="preserve">Программа по </w:t>
      </w:r>
      <w:r w:rsidR="00134744" w:rsidRPr="00091A90">
        <w:rPr>
          <w:rFonts w:ascii="Times New Roman" w:hAnsi="Times New Roman"/>
          <w:sz w:val="24"/>
          <w:szCs w:val="24"/>
          <w:lang w:val="ru-RU"/>
        </w:rPr>
        <w:t>технологии построен</w:t>
      </w:r>
      <w:r w:rsidR="000907E9" w:rsidRPr="00091A90">
        <w:rPr>
          <w:rFonts w:ascii="Times New Roman" w:hAnsi="Times New Roman"/>
          <w:sz w:val="24"/>
          <w:szCs w:val="24"/>
          <w:lang w:val="ru-RU"/>
        </w:rPr>
        <w:t>а</w:t>
      </w:r>
      <w:r w:rsidR="00134744" w:rsidRPr="00091A90">
        <w:rPr>
          <w:rFonts w:ascii="Times New Roman" w:hAnsi="Times New Roman"/>
          <w:sz w:val="24"/>
          <w:szCs w:val="24"/>
          <w:lang w:val="ru-RU"/>
        </w:rPr>
        <w:t xml:space="preserve"> по модульному принципу.</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091A90">
        <w:rPr>
          <w:rFonts w:ascii="Times New Roman" w:hAnsi="Times New Roman"/>
          <w:sz w:val="24"/>
          <w:szCs w:val="24"/>
          <w:lang w:val="ru-RU"/>
        </w:rPr>
        <w:t>,</w:t>
      </w:r>
      <w:r w:rsidRPr="00091A90">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091A90" w:rsidRDefault="00134744" w:rsidP="00091A90">
      <w:pPr>
        <w:widowControl/>
        <w:spacing w:after="0" w:line="240" w:lineRule="auto"/>
        <w:ind w:firstLine="709"/>
        <w:jc w:val="both"/>
        <w:rPr>
          <w:rFonts w:ascii="Times New Roman" w:hAnsi="Times New Roman"/>
          <w:bCs/>
          <w:caps/>
          <w:sz w:val="24"/>
          <w:szCs w:val="24"/>
          <w:lang w:val="ru-RU"/>
        </w:rPr>
      </w:pPr>
      <w:r w:rsidRPr="00091A90">
        <w:rPr>
          <w:rFonts w:ascii="Times New Roman" w:hAnsi="Times New Roman"/>
          <w:sz w:val="24"/>
          <w:szCs w:val="24"/>
          <w:lang w:val="ru-RU"/>
        </w:rPr>
        <w:t>Модульная программа включает инвариантные (обязательные) модули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вариативные. </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46160F"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Инвариантные модули</w:t>
      </w:r>
      <w:r w:rsidR="000907E9" w:rsidRPr="00091A90">
        <w:rPr>
          <w:rFonts w:ascii="Times New Roman" w:hAnsi="Times New Roman"/>
          <w:sz w:val="24"/>
          <w:szCs w:val="24"/>
          <w:lang w:val="ru-RU"/>
        </w:rPr>
        <w:t xml:space="preserve"> программы по технологии</w:t>
      </w:r>
      <w:r w:rsidR="00134744" w:rsidRPr="00091A90">
        <w:rPr>
          <w:rFonts w:ascii="Times New Roman" w:hAnsi="Times New Roman"/>
          <w:sz w:val="24"/>
          <w:szCs w:val="24"/>
          <w:lang w:val="ru-RU"/>
        </w:rPr>
        <w:t>.</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46160F"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46160F" w:rsidRPr="00091A90">
        <w:rPr>
          <w:rFonts w:ascii="Times New Roman" w:hAnsi="Times New Roman"/>
          <w:sz w:val="24"/>
          <w:szCs w:val="24"/>
          <w:lang w:val="ru-RU"/>
        </w:rPr>
        <w:t>.1</w:t>
      </w:r>
      <w:r w:rsidR="005D4EA3"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«Производство и технологии».</w:t>
      </w:r>
    </w:p>
    <w:p w:rsidR="00134744" w:rsidRPr="00091A90" w:rsidRDefault="00134744"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Модуль «Производство и технология» является общим</w:t>
      </w:r>
      <w:r w:rsidR="00DF4578" w:rsidRPr="00091A90">
        <w:rPr>
          <w:rFonts w:ascii="Times New Roman" w:hAnsi="Times New Roman"/>
          <w:sz w:val="24"/>
          <w:szCs w:val="24"/>
          <w:lang w:val="ru-RU"/>
        </w:rPr>
        <w:t xml:space="preserve"> по отношению</w:t>
      </w:r>
      <w:r w:rsidR="00CA4934" w:rsidRPr="00091A90">
        <w:rPr>
          <w:rFonts w:ascii="Times New Roman" w:hAnsi="Times New Roman"/>
          <w:sz w:val="24"/>
          <w:szCs w:val="24"/>
          <w:lang w:val="ru-RU"/>
        </w:rPr>
        <w:t xml:space="preserve"> </w:t>
      </w:r>
      <w:r w:rsidR="00DF4578" w:rsidRPr="00091A90">
        <w:rPr>
          <w:rFonts w:ascii="Times New Roman" w:hAnsi="Times New Roman"/>
          <w:sz w:val="24"/>
          <w:szCs w:val="24"/>
          <w:lang w:val="ru-RU"/>
        </w:rPr>
        <w:t>к другим модулям.</w:t>
      </w:r>
      <w:r w:rsidRPr="00091A90">
        <w:rPr>
          <w:rFonts w:ascii="Times New Roman" w:hAnsi="Times New Roman"/>
          <w:sz w:val="24"/>
          <w:szCs w:val="24"/>
          <w:lang w:val="ru-RU"/>
        </w:rPr>
        <w:t xml:space="preserve"> </w:t>
      </w:r>
      <w:r w:rsidR="007A3EC9" w:rsidRPr="00091A90">
        <w:rPr>
          <w:rFonts w:ascii="Times New Roman" w:hAnsi="Times New Roman"/>
          <w:sz w:val="24"/>
          <w:szCs w:val="24"/>
          <w:lang w:val="ru-RU"/>
        </w:rPr>
        <w:t>О</w:t>
      </w:r>
      <w:r w:rsidRPr="00091A90">
        <w:rPr>
          <w:rFonts w:ascii="Times New Roman" w:hAnsi="Times New Roman"/>
          <w:sz w:val="24"/>
          <w:szCs w:val="24"/>
          <w:lang w:val="ru-RU"/>
        </w:rPr>
        <w:t>сновные технологические понятия раскрываются в модуле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системном виде, </w:t>
      </w:r>
      <w:r w:rsidR="007A3EC9" w:rsidRPr="00091A90">
        <w:rPr>
          <w:rFonts w:ascii="Times New Roman" w:hAnsi="Times New Roman"/>
          <w:sz w:val="24"/>
          <w:szCs w:val="24"/>
          <w:lang w:val="ru-RU"/>
        </w:rPr>
        <w:t xml:space="preserve">что позволяет </w:t>
      </w:r>
      <w:r w:rsidRPr="00091A90">
        <w:rPr>
          <w:rFonts w:ascii="Times New Roman" w:hAnsi="Times New Roman"/>
          <w:sz w:val="24"/>
          <w:szCs w:val="24"/>
          <w:lang w:val="ru-RU"/>
        </w:rPr>
        <w:t>осваивать их на практике в рамках других инвариантных и вариативных модул</w:t>
      </w:r>
      <w:r w:rsidR="000907E9" w:rsidRPr="00091A90">
        <w:rPr>
          <w:rFonts w:ascii="Times New Roman" w:hAnsi="Times New Roman"/>
          <w:sz w:val="24"/>
          <w:szCs w:val="24"/>
          <w:lang w:val="ru-RU"/>
        </w:rPr>
        <w:t>ей</w:t>
      </w:r>
      <w:r w:rsidRPr="00091A90">
        <w:rPr>
          <w:rFonts w:ascii="Times New Roman" w:hAnsi="Times New Roman"/>
          <w:sz w:val="24"/>
          <w:szCs w:val="24"/>
          <w:lang w:val="ru-RU"/>
        </w:rPr>
        <w:t>.</w:t>
      </w:r>
    </w:p>
    <w:p w:rsidR="007A3EC9"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востребованных в профессиональной сфере технологий. </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091A90">
        <w:rPr>
          <w:rFonts w:ascii="Times New Roman" w:hAnsi="Times New Roman" w:cs="Times New Roman"/>
          <w:color w:val="auto"/>
          <w:sz w:val="24"/>
          <w:szCs w:val="24"/>
          <w:lang w:eastAsia="en-US"/>
        </w:rPr>
        <w:t>на уровне основного общего образования</w:t>
      </w:r>
      <w:r w:rsidRPr="00091A90">
        <w:rPr>
          <w:rFonts w:ascii="Times New Roman" w:hAnsi="Times New Roman" w:cs="Times New Roman"/>
          <w:color w:val="auto"/>
          <w:sz w:val="24"/>
          <w:szCs w:val="24"/>
          <w:lang w:eastAsia="en-US"/>
        </w:rPr>
        <w:t>.</w:t>
      </w:r>
      <w:r w:rsidRPr="00091A90">
        <w:rPr>
          <w:rFonts w:ascii="Times New Roman" w:hAnsi="Times New Roman" w:cs="Times New Roman"/>
          <w:sz w:val="24"/>
          <w:szCs w:val="24"/>
        </w:rPr>
        <w:t xml:space="preserve"> Содержание модуля построено на основе последовательного </w:t>
      </w:r>
      <w:r w:rsidR="007A3EC9" w:rsidRPr="00091A90">
        <w:rPr>
          <w:rFonts w:ascii="Times New Roman" w:hAnsi="Times New Roman" w:cs="Times New Roman"/>
          <w:sz w:val="24"/>
          <w:szCs w:val="24"/>
        </w:rPr>
        <w:t xml:space="preserve">знакомства </w:t>
      </w:r>
      <w:r w:rsidRPr="00091A90">
        <w:rPr>
          <w:rFonts w:ascii="Times New Roman" w:hAnsi="Times New Roman" w:cs="Times New Roman"/>
          <w:sz w:val="24"/>
          <w:szCs w:val="24"/>
        </w:rPr>
        <w:t>обучающихся</w:t>
      </w:r>
      <w:r w:rsidR="00CA4934" w:rsidRPr="00091A90">
        <w:rPr>
          <w:rFonts w:ascii="Times New Roman" w:hAnsi="Times New Roman" w:cs="Times New Roman"/>
          <w:sz w:val="24"/>
          <w:szCs w:val="24"/>
        </w:rPr>
        <w:t xml:space="preserve"> </w:t>
      </w:r>
      <w:r w:rsidR="007A3EC9" w:rsidRPr="00091A90">
        <w:rPr>
          <w:rFonts w:ascii="Times New Roman" w:hAnsi="Times New Roman" w:cs="Times New Roman"/>
          <w:sz w:val="24"/>
          <w:szCs w:val="24"/>
        </w:rPr>
        <w:t>с</w:t>
      </w:r>
      <w:r w:rsidRPr="00091A90">
        <w:rPr>
          <w:rFonts w:ascii="Times New Roman" w:hAnsi="Times New Roman" w:cs="Times New Roman"/>
          <w:sz w:val="24"/>
          <w:szCs w:val="24"/>
        </w:rPr>
        <w:t xml:space="preserve"> технологически</w:t>
      </w:r>
      <w:r w:rsidR="007A3EC9" w:rsidRPr="00091A90">
        <w:rPr>
          <w:rFonts w:ascii="Times New Roman" w:hAnsi="Times New Roman" w:cs="Times New Roman"/>
          <w:sz w:val="24"/>
          <w:szCs w:val="24"/>
        </w:rPr>
        <w:t>ми</w:t>
      </w:r>
      <w:r w:rsidRPr="00091A90">
        <w:rPr>
          <w:rFonts w:ascii="Times New Roman" w:hAnsi="Times New Roman" w:cs="Times New Roman"/>
          <w:sz w:val="24"/>
          <w:szCs w:val="24"/>
        </w:rPr>
        <w:t xml:space="preserve"> процесс</w:t>
      </w:r>
      <w:r w:rsidR="007A3EC9" w:rsidRPr="00091A90">
        <w:rPr>
          <w:rFonts w:ascii="Times New Roman" w:hAnsi="Times New Roman" w:cs="Times New Roman"/>
          <w:sz w:val="24"/>
          <w:szCs w:val="24"/>
        </w:rPr>
        <w:t>ами</w:t>
      </w:r>
      <w:r w:rsidRPr="00091A90">
        <w:rPr>
          <w:rFonts w:ascii="Times New Roman" w:hAnsi="Times New Roman" w:cs="Times New Roman"/>
          <w:sz w:val="24"/>
          <w:szCs w:val="24"/>
        </w:rPr>
        <w:t>, технически</w:t>
      </w:r>
      <w:r w:rsidR="007A3EC9" w:rsidRPr="00091A90">
        <w:rPr>
          <w:rFonts w:ascii="Times New Roman" w:hAnsi="Times New Roman" w:cs="Times New Roman"/>
          <w:sz w:val="24"/>
          <w:szCs w:val="24"/>
        </w:rPr>
        <w:t>ми</w:t>
      </w:r>
      <w:r w:rsidRPr="00091A90">
        <w:rPr>
          <w:rFonts w:ascii="Times New Roman" w:hAnsi="Times New Roman" w:cs="Times New Roman"/>
          <w:sz w:val="24"/>
          <w:szCs w:val="24"/>
        </w:rPr>
        <w:t xml:space="preserve"> систем</w:t>
      </w:r>
      <w:r w:rsidR="007A3EC9" w:rsidRPr="00091A90">
        <w:rPr>
          <w:rFonts w:ascii="Times New Roman" w:hAnsi="Times New Roman" w:cs="Times New Roman"/>
          <w:sz w:val="24"/>
          <w:szCs w:val="24"/>
        </w:rPr>
        <w:t>ами</w:t>
      </w:r>
      <w:r w:rsidRPr="00091A90">
        <w:rPr>
          <w:rFonts w:ascii="Times New Roman" w:hAnsi="Times New Roman" w:cs="Times New Roman"/>
          <w:sz w:val="24"/>
          <w:szCs w:val="24"/>
        </w:rPr>
        <w:t>, материал</w:t>
      </w:r>
      <w:r w:rsidR="007A3EC9" w:rsidRPr="00091A90">
        <w:rPr>
          <w:rFonts w:ascii="Times New Roman" w:hAnsi="Times New Roman" w:cs="Times New Roman"/>
          <w:sz w:val="24"/>
          <w:szCs w:val="24"/>
        </w:rPr>
        <w:t>ами</w:t>
      </w:r>
      <w:r w:rsidRPr="00091A90">
        <w:rPr>
          <w:rFonts w:ascii="Times New Roman" w:hAnsi="Times New Roman" w:cs="Times New Roman"/>
          <w:sz w:val="24"/>
          <w:szCs w:val="24"/>
        </w:rPr>
        <w:t>, производство</w:t>
      </w:r>
      <w:r w:rsidR="007A3EC9" w:rsidRPr="00091A90">
        <w:rPr>
          <w:rFonts w:ascii="Times New Roman" w:hAnsi="Times New Roman" w:cs="Times New Roman"/>
          <w:sz w:val="24"/>
          <w:szCs w:val="24"/>
        </w:rPr>
        <w:t>м</w:t>
      </w:r>
      <w:r w:rsidRPr="00091A90">
        <w:rPr>
          <w:rFonts w:ascii="Times New Roman" w:hAnsi="Times New Roman" w:cs="Times New Roman"/>
          <w:sz w:val="24"/>
          <w:szCs w:val="24"/>
        </w:rPr>
        <w:t xml:space="preserve"> и профессиональн</w:t>
      </w:r>
      <w:r w:rsidR="007A3EC9" w:rsidRPr="00091A90">
        <w:rPr>
          <w:rFonts w:ascii="Times New Roman" w:hAnsi="Times New Roman" w:cs="Times New Roman"/>
          <w:sz w:val="24"/>
          <w:szCs w:val="24"/>
        </w:rPr>
        <w:t>ой</w:t>
      </w:r>
      <w:r w:rsidRPr="00091A90">
        <w:rPr>
          <w:rFonts w:ascii="Times New Roman" w:hAnsi="Times New Roman" w:cs="Times New Roman"/>
          <w:sz w:val="24"/>
          <w:szCs w:val="24"/>
        </w:rPr>
        <w:t xml:space="preserve"> деятельность</w:t>
      </w:r>
      <w:r w:rsidR="007A3EC9" w:rsidRPr="00091A90">
        <w:rPr>
          <w:rFonts w:ascii="Times New Roman" w:hAnsi="Times New Roman" w:cs="Times New Roman"/>
          <w:sz w:val="24"/>
          <w:szCs w:val="24"/>
        </w:rPr>
        <w:t>ю</w:t>
      </w:r>
      <w:r w:rsidRPr="00091A90">
        <w:rPr>
          <w:rFonts w:ascii="Times New Roman" w:hAnsi="Times New Roman" w:cs="Times New Roman"/>
          <w:sz w:val="24"/>
          <w:szCs w:val="24"/>
        </w:rPr>
        <w:t xml:space="preserve">. </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5D4EA3" w:rsidRPr="00091A90">
        <w:rPr>
          <w:rFonts w:ascii="Times New Roman" w:hAnsi="Times New Roman"/>
          <w:sz w:val="24"/>
          <w:szCs w:val="24"/>
          <w:lang w:val="ru-RU"/>
        </w:rPr>
        <w:t>.2.</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«Технологии обработки материалов и пищевых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5D4EA3" w:rsidRPr="00091A90">
        <w:rPr>
          <w:rFonts w:ascii="Times New Roman" w:hAnsi="Times New Roman"/>
          <w:sz w:val="24"/>
          <w:szCs w:val="24"/>
          <w:lang w:val="ru-RU"/>
        </w:rPr>
        <w:t>.3.</w:t>
      </w:r>
      <w:r w:rsidR="00134744" w:rsidRPr="00091A90">
        <w:rPr>
          <w:rFonts w:ascii="Times New Roman" w:hAnsi="Times New Roman"/>
          <w:sz w:val="24"/>
          <w:szCs w:val="24"/>
          <w:lang w:val="ru-RU"/>
        </w:rPr>
        <w:t> Модуль «Компьютерная графика. Черчение».</w:t>
      </w:r>
    </w:p>
    <w:p w:rsidR="00BF666D" w:rsidRPr="00091A90" w:rsidRDefault="00BF666D"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091A90" w:rsidRDefault="00BF666D"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Приобретаемые в модуле знания и умения необходимы для создания</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091A90">
        <w:rPr>
          <w:rFonts w:ascii="Times New Roman" w:hAnsi="Times New Roman" w:cs="Times New Roman"/>
          <w:sz w:val="24"/>
          <w:szCs w:val="24"/>
        </w:rPr>
        <w:t xml:space="preserve">предметные </w:t>
      </w:r>
      <w:r w:rsidRPr="00091A90">
        <w:rPr>
          <w:rFonts w:ascii="Times New Roman" w:hAnsi="Times New Roman" w:cs="Times New Roman"/>
          <w:sz w:val="24"/>
          <w:szCs w:val="24"/>
        </w:rPr>
        <w:t>результаты за год обучения.</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5D4EA3" w:rsidRPr="00091A90">
        <w:rPr>
          <w:rFonts w:ascii="Times New Roman" w:hAnsi="Times New Roman"/>
          <w:sz w:val="24"/>
          <w:szCs w:val="24"/>
          <w:lang w:val="ru-RU"/>
        </w:rPr>
        <w:t>.4.</w:t>
      </w:r>
      <w:r w:rsidR="00134744" w:rsidRPr="00091A90">
        <w:rPr>
          <w:rFonts w:ascii="Times New Roman" w:hAnsi="Times New Roman"/>
          <w:sz w:val="24"/>
          <w:szCs w:val="24"/>
          <w:lang w:val="ru-RU"/>
        </w:rPr>
        <w:t> Модуль «Робототехника».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модуле наиболее полно реализуется идея конвергенции материальных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информационных технологий. </w:t>
      </w:r>
      <w:r w:rsidR="007A3EC9" w:rsidRPr="00091A90">
        <w:rPr>
          <w:rFonts w:ascii="Times New Roman" w:hAnsi="Times New Roman" w:cs="Times New Roman"/>
          <w:sz w:val="24"/>
          <w:szCs w:val="24"/>
        </w:rPr>
        <w:t xml:space="preserve">Значимость </w:t>
      </w:r>
      <w:r w:rsidRPr="00091A90">
        <w:rPr>
          <w:rFonts w:ascii="Times New Roman" w:hAnsi="Times New Roman" w:cs="Times New Roman"/>
          <w:sz w:val="24"/>
          <w:szCs w:val="24"/>
        </w:rPr>
        <w:t>данного модуля заключается в 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что при </w:t>
      </w:r>
      <w:r w:rsidR="007A3EC9" w:rsidRPr="00091A90">
        <w:rPr>
          <w:rFonts w:ascii="Times New Roman" w:hAnsi="Times New Roman" w:cs="Times New Roman"/>
          <w:sz w:val="24"/>
          <w:szCs w:val="24"/>
        </w:rPr>
        <w:t xml:space="preserve">его </w:t>
      </w:r>
      <w:r w:rsidRPr="00091A90">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091A90">
        <w:rPr>
          <w:rFonts w:ascii="Times New Roman" w:hAnsi="Times New Roman" w:cs="Times New Roman"/>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Модуль «Робототехника» позволяет в процессе конструирования, созда</w:t>
      </w:r>
      <w:r w:rsidR="007A3EC9" w:rsidRPr="00091A90">
        <w:rPr>
          <w:rFonts w:ascii="Times New Roman" w:hAnsi="Times New Roman" w:cs="Times New Roman"/>
          <w:sz w:val="24"/>
          <w:szCs w:val="24"/>
        </w:rPr>
        <w:t>ния действующих моделей роботов</w:t>
      </w:r>
      <w:r w:rsidRPr="00091A90">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091A90">
        <w:rPr>
          <w:rFonts w:ascii="Times New Roman" w:hAnsi="Times New Roman" w:cs="Times New Roman"/>
          <w:sz w:val="24"/>
          <w:szCs w:val="24"/>
        </w:rPr>
        <w:t>учебных</w:t>
      </w:r>
      <w:r w:rsidRPr="00091A90">
        <w:rPr>
          <w:rFonts w:ascii="Times New Roman" w:hAnsi="Times New Roman" w:cs="Times New Roman"/>
          <w:sz w:val="24"/>
          <w:szCs w:val="24"/>
        </w:rPr>
        <w:t xml:space="preserve"> предметов, а также дополнительного образования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самообразования.</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0</w:t>
      </w:r>
      <w:r w:rsidR="005D4EA3" w:rsidRPr="00091A90">
        <w:rPr>
          <w:rFonts w:ascii="Times New Roman" w:hAnsi="Times New Roman"/>
          <w:sz w:val="24"/>
          <w:szCs w:val="24"/>
          <w:lang w:val="ru-RU"/>
        </w:rPr>
        <w:t>.5.</w:t>
      </w:r>
      <w:r w:rsidR="00134744" w:rsidRPr="00091A90">
        <w:rPr>
          <w:rFonts w:ascii="Times New Roman" w:hAnsi="Times New Roman"/>
          <w:sz w:val="24"/>
          <w:szCs w:val="24"/>
          <w:lang w:val="ru-RU"/>
        </w:rPr>
        <w:t> Модуль «3D-моделирование, прототипирование, макетирование».</w:t>
      </w:r>
    </w:p>
    <w:p w:rsidR="00134744" w:rsidRPr="00091A90" w:rsidRDefault="007A3EC9"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w:t>
      </w:r>
      <w:r w:rsidR="00134744" w:rsidRPr="00091A90">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091A90">
        <w:rPr>
          <w:rFonts w:ascii="Times New Roman" w:hAnsi="Times New Roman" w:cs="Times New Roman"/>
          <w:sz w:val="24"/>
          <w:szCs w:val="24"/>
        </w:rPr>
        <w:t xml:space="preserve"> </w:t>
      </w:r>
      <w:r w:rsidR="00134744" w:rsidRPr="00091A90">
        <w:rPr>
          <w:rFonts w:ascii="Times New Roman" w:hAnsi="Times New Roman" w:cs="Times New Roman"/>
          <w:sz w:val="24"/>
          <w:szCs w:val="24"/>
        </w:rPr>
        <w:t>с освоением методологии познания, основой которого является моделирование.</w:t>
      </w:r>
      <w:r w:rsidR="00CA4934" w:rsidRPr="00091A90">
        <w:rPr>
          <w:rFonts w:ascii="Times New Roman" w:hAnsi="Times New Roman" w:cs="Times New Roman"/>
          <w:sz w:val="24"/>
          <w:szCs w:val="24"/>
        </w:rPr>
        <w:t xml:space="preserve"> </w:t>
      </w:r>
      <w:r w:rsidR="00134744" w:rsidRPr="00091A90">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1</w:t>
      </w:r>
      <w:r w:rsidR="005D4EA3" w:rsidRPr="00091A90">
        <w:rPr>
          <w:rFonts w:ascii="Times New Roman" w:hAnsi="Times New Roman"/>
          <w:sz w:val="24"/>
          <w:szCs w:val="24"/>
          <w:lang w:val="ru-RU"/>
        </w:rPr>
        <w:t>.</w:t>
      </w:r>
      <w:r w:rsidR="00134744" w:rsidRPr="00091A90">
        <w:rPr>
          <w:rFonts w:ascii="Times New Roman" w:hAnsi="Times New Roman"/>
          <w:sz w:val="24"/>
          <w:szCs w:val="24"/>
          <w:lang w:val="ru-RU"/>
        </w:rPr>
        <w:t> Вариативные модули</w:t>
      </w:r>
      <w:r w:rsidR="007A3EC9" w:rsidRPr="00091A90">
        <w:rPr>
          <w:rFonts w:ascii="Times New Roman" w:hAnsi="Times New Roman"/>
          <w:sz w:val="24"/>
          <w:szCs w:val="24"/>
          <w:lang w:val="ru-RU"/>
        </w:rPr>
        <w:t xml:space="preserve"> программы по технологии</w:t>
      </w:r>
      <w:r w:rsidR="00134744" w:rsidRPr="00091A90">
        <w:rPr>
          <w:rFonts w:ascii="Times New Roman" w:hAnsi="Times New Roman"/>
          <w:sz w:val="24"/>
          <w:szCs w:val="24"/>
          <w:lang w:val="ru-RU"/>
        </w:rPr>
        <w:t>.</w:t>
      </w:r>
    </w:p>
    <w:p w:rsidR="00134744" w:rsidRPr="00091A90" w:rsidRDefault="00A67132" w:rsidP="00091A90">
      <w:pPr>
        <w:pStyle w:val="a5"/>
        <w:widowControl/>
        <w:spacing w:after="0" w:line="240" w:lineRule="auto"/>
        <w:ind w:left="0" w:firstLine="709"/>
        <w:jc w:val="both"/>
        <w:rPr>
          <w:rFonts w:ascii="Times New Roman" w:hAnsi="Times New Roman"/>
          <w:bCs/>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1</w:t>
      </w:r>
      <w:r w:rsidR="005D4EA3" w:rsidRPr="00091A90">
        <w:rPr>
          <w:rFonts w:ascii="Times New Roman" w:hAnsi="Times New Roman"/>
          <w:sz w:val="24"/>
          <w:szCs w:val="24"/>
          <w:lang w:val="ru-RU"/>
        </w:rPr>
        <w:t>.1.</w:t>
      </w:r>
      <w:r w:rsidR="00134744" w:rsidRPr="00091A90">
        <w:rPr>
          <w:rFonts w:ascii="Times New Roman" w:hAnsi="Times New Roman"/>
          <w:sz w:val="24"/>
          <w:szCs w:val="24"/>
        </w:rPr>
        <w:t> </w:t>
      </w:r>
      <w:r w:rsidR="00134744" w:rsidRPr="00091A90">
        <w:rPr>
          <w:rFonts w:ascii="Times New Roman" w:hAnsi="Times New Roman"/>
          <w:bCs/>
          <w:sz w:val="24"/>
          <w:szCs w:val="24"/>
          <w:lang w:val="ru-RU"/>
        </w:rPr>
        <w:t>Модуль «Автоматизированные системы».</w:t>
      </w:r>
    </w:p>
    <w:p w:rsidR="00BF666D" w:rsidRPr="00091A90" w:rsidRDefault="00BF666D"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091A90" w:rsidRDefault="00A67132" w:rsidP="00091A90">
      <w:pPr>
        <w:pStyle w:val="a5"/>
        <w:widowControl/>
        <w:spacing w:after="0" w:line="240" w:lineRule="auto"/>
        <w:ind w:left="0" w:firstLine="709"/>
        <w:jc w:val="both"/>
        <w:rPr>
          <w:rFonts w:ascii="Times New Roman" w:hAnsi="Times New Roman"/>
          <w:bCs/>
          <w:sz w:val="24"/>
          <w:szCs w:val="24"/>
          <w:lang w:val="ru-RU"/>
        </w:rPr>
      </w:pPr>
      <w:r w:rsidRPr="00091A90">
        <w:rPr>
          <w:rFonts w:ascii="Times New Roman" w:hAnsi="Times New Roman"/>
          <w:bCs/>
          <w:sz w:val="24"/>
          <w:szCs w:val="24"/>
          <w:lang w:val="ru-RU"/>
        </w:rPr>
        <w:t>162.</w:t>
      </w:r>
      <w:r w:rsidR="005D4EA3" w:rsidRPr="00091A90">
        <w:rPr>
          <w:rFonts w:ascii="Times New Roman" w:hAnsi="Times New Roman"/>
          <w:bCs/>
          <w:sz w:val="24"/>
          <w:szCs w:val="24"/>
          <w:lang w:val="ru-RU"/>
        </w:rPr>
        <w:t>2.1</w:t>
      </w:r>
      <w:r w:rsidR="00DF4578" w:rsidRPr="00091A90">
        <w:rPr>
          <w:rFonts w:ascii="Times New Roman" w:hAnsi="Times New Roman"/>
          <w:bCs/>
          <w:sz w:val="24"/>
          <w:szCs w:val="24"/>
          <w:lang w:val="ru-RU"/>
        </w:rPr>
        <w:t>1</w:t>
      </w:r>
      <w:r w:rsidR="005D4EA3" w:rsidRPr="00091A90">
        <w:rPr>
          <w:rFonts w:ascii="Times New Roman" w:hAnsi="Times New Roman"/>
          <w:bCs/>
          <w:sz w:val="24"/>
          <w:szCs w:val="24"/>
          <w:lang w:val="ru-RU"/>
        </w:rPr>
        <w:t>.2.</w:t>
      </w:r>
      <w:r w:rsidR="00134744" w:rsidRPr="00091A90">
        <w:rPr>
          <w:rFonts w:ascii="Times New Roman" w:hAnsi="Times New Roman"/>
          <w:bCs/>
          <w:sz w:val="24"/>
          <w:szCs w:val="24"/>
        </w:rPr>
        <w:t> </w:t>
      </w:r>
      <w:r w:rsidR="00134744" w:rsidRPr="00091A90">
        <w:rPr>
          <w:rFonts w:ascii="Times New Roman" w:hAnsi="Times New Roman"/>
          <w:bCs/>
          <w:sz w:val="24"/>
          <w:szCs w:val="24"/>
          <w:lang w:val="ru-RU"/>
        </w:rPr>
        <w:t>Модул</w:t>
      </w:r>
      <w:r w:rsidR="00120DB1" w:rsidRPr="00091A90">
        <w:rPr>
          <w:rFonts w:ascii="Times New Roman" w:hAnsi="Times New Roman"/>
          <w:bCs/>
          <w:sz w:val="24"/>
          <w:szCs w:val="24"/>
          <w:lang w:val="ru-RU"/>
        </w:rPr>
        <w:t>и</w:t>
      </w:r>
      <w:r w:rsidR="00134744" w:rsidRPr="00091A90">
        <w:rPr>
          <w:rFonts w:ascii="Times New Roman" w:hAnsi="Times New Roman"/>
          <w:bCs/>
          <w:sz w:val="24"/>
          <w:szCs w:val="24"/>
          <w:lang w:val="ru-RU"/>
        </w:rPr>
        <w:t xml:space="preserve"> «Животноводство» и «Растениеводство».</w:t>
      </w:r>
    </w:p>
    <w:p w:rsidR="00134744" w:rsidRPr="00091A90" w:rsidRDefault="00120DB1"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w:t>
      </w:r>
      <w:r w:rsidR="00134744" w:rsidRPr="00091A90">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091A90">
        <w:rPr>
          <w:rFonts w:ascii="Times New Roman" w:hAnsi="Times New Roman" w:cs="Times New Roman"/>
          <w:sz w:val="24"/>
          <w:szCs w:val="24"/>
        </w:rPr>
        <w:t xml:space="preserve">твенной сфере, </w:t>
      </w:r>
      <w:r w:rsidRPr="00091A90">
        <w:rPr>
          <w:rFonts w:ascii="Times New Roman" w:hAnsi="Times New Roman" w:cs="Times New Roman"/>
          <w:sz w:val="24"/>
          <w:szCs w:val="24"/>
        </w:rPr>
        <w:t xml:space="preserve">направленными </w:t>
      </w:r>
      <w:r w:rsidR="00134744" w:rsidRPr="00091A90">
        <w:rPr>
          <w:rFonts w:ascii="Times New Roman" w:hAnsi="Times New Roman" w:cs="Times New Roman"/>
          <w:sz w:val="24"/>
          <w:szCs w:val="24"/>
        </w:rPr>
        <w:t xml:space="preserve">на природные объекты, имеющие свои биологические циклы. </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1</w:t>
      </w:r>
      <w:r w:rsidR="005D4EA3" w:rsidRPr="00091A90">
        <w:rPr>
          <w:rFonts w:ascii="Times New Roman" w:hAnsi="Times New Roman"/>
          <w:sz w:val="24"/>
          <w:szCs w:val="24"/>
          <w:lang w:val="ru-RU"/>
        </w:rPr>
        <w:t>.</w:t>
      </w:r>
      <w:r w:rsidR="00DF4578" w:rsidRPr="00091A90">
        <w:rPr>
          <w:rFonts w:ascii="Times New Roman" w:hAnsi="Times New Roman"/>
          <w:sz w:val="24"/>
          <w:szCs w:val="24"/>
          <w:lang w:val="ru-RU"/>
        </w:rPr>
        <w:t>3</w:t>
      </w:r>
      <w:r w:rsidR="005D4EA3" w:rsidRPr="00091A90">
        <w:rPr>
          <w:rFonts w:ascii="Times New Roman" w:hAnsi="Times New Roman"/>
          <w:sz w:val="24"/>
          <w:szCs w:val="24"/>
          <w:lang w:val="ru-RU"/>
        </w:rPr>
        <w:t>.</w:t>
      </w:r>
      <w:r w:rsidR="00B32708" w:rsidRPr="00091A90">
        <w:rPr>
          <w:rFonts w:ascii="Times New Roman" w:hAnsi="Times New Roman"/>
          <w:sz w:val="24"/>
          <w:szCs w:val="24"/>
          <w:lang w:val="ru-RU"/>
        </w:rPr>
        <w:t xml:space="preserve"> </w:t>
      </w:r>
      <w:r w:rsidR="00134744" w:rsidRPr="00091A90">
        <w:rPr>
          <w:rFonts w:ascii="Times New Roman" w:hAnsi="Times New Roman"/>
          <w:bCs/>
          <w:sz w:val="24"/>
          <w:szCs w:val="24"/>
          <w:lang w:val="ru-RU"/>
        </w:rPr>
        <w:t xml:space="preserve">В курсе технологии осуществляется реализация </w:t>
      </w:r>
      <w:r w:rsidR="00134744" w:rsidRPr="00091A90">
        <w:rPr>
          <w:rStyle w:val="afff5"/>
          <w:rFonts w:ascii="Times New Roman" w:hAnsi="Times New Roman"/>
          <w:b w:val="0"/>
          <w:sz w:val="24"/>
          <w:szCs w:val="24"/>
          <w:lang w:val="ru-RU"/>
        </w:rPr>
        <w:t>межпредметных связей</w:t>
      </w:r>
      <w:r w:rsidR="00134744" w:rsidRPr="00091A90">
        <w:rPr>
          <w:rFonts w:ascii="Times New Roman" w:hAnsi="Times New Roman"/>
          <w:sz w:val="24"/>
          <w:szCs w:val="24"/>
          <w:lang w:val="ru-RU"/>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Pr="00091A90">
        <w:rPr>
          <w:rStyle w:val="afff5"/>
          <w:rFonts w:ascii="Times New Roman" w:hAnsi="Times New Roman" w:cs="Times New Roman"/>
          <w:b w:val="0"/>
          <w:sz w:val="24"/>
          <w:szCs w:val="24"/>
        </w:rPr>
        <w:t>алгеброй</w:t>
      </w:r>
      <w:r w:rsidRPr="00091A90">
        <w:rPr>
          <w:rFonts w:ascii="Times New Roman" w:hAnsi="Times New Roman" w:cs="Times New Roman"/>
          <w:sz w:val="24"/>
          <w:szCs w:val="24"/>
        </w:rPr>
        <w:t xml:space="preserve"> и </w:t>
      </w:r>
      <w:r w:rsidRPr="00091A90">
        <w:rPr>
          <w:rStyle w:val="afff5"/>
          <w:rFonts w:ascii="Times New Roman" w:hAnsi="Times New Roman" w:cs="Times New Roman"/>
          <w:b w:val="0"/>
          <w:sz w:val="24"/>
          <w:szCs w:val="24"/>
        </w:rPr>
        <w:t>геометрией</w:t>
      </w:r>
      <w:r w:rsidRPr="00091A90">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Pr="00091A90">
        <w:rPr>
          <w:rStyle w:val="afff5"/>
          <w:rFonts w:ascii="Times New Roman" w:hAnsi="Times New Roman" w:cs="Times New Roman"/>
          <w:b w:val="0"/>
          <w:sz w:val="24"/>
          <w:szCs w:val="24"/>
        </w:rPr>
        <w:t>химией</w:t>
      </w:r>
      <w:r w:rsidRPr="00091A90">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Pr="00091A90">
        <w:rPr>
          <w:rStyle w:val="afff5"/>
          <w:rFonts w:ascii="Times New Roman" w:hAnsi="Times New Roman" w:cs="Times New Roman"/>
          <w:b w:val="0"/>
          <w:sz w:val="24"/>
          <w:szCs w:val="24"/>
        </w:rPr>
        <w:t>биологией</w:t>
      </w:r>
      <w:r w:rsidRPr="00091A90">
        <w:rPr>
          <w:rFonts w:ascii="Times New Roman" w:hAnsi="Times New Roman" w:cs="Times New Roman"/>
          <w:b/>
          <w:sz w:val="24"/>
          <w:szCs w:val="24"/>
        </w:rPr>
        <w:t xml:space="preserve"> </w:t>
      </w:r>
      <w:r w:rsidRPr="00091A90">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«Животноводство»;</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Pr="00091A90">
        <w:rPr>
          <w:rStyle w:val="afff5"/>
          <w:rFonts w:ascii="Times New Roman" w:hAnsi="Times New Roman" w:cs="Times New Roman"/>
          <w:b w:val="0"/>
          <w:sz w:val="24"/>
          <w:szCs w:val="24"/>
        </w:rPr>
        <w:t>физикой</w:t>
      </w:r>
      <w:r w:rsidRPr="00091A90">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002A41B3" w:rsidRPr="00091A90">
        <w:rPr>
          <w:rStyle w:val="afff5"/>
          <w:rFonts w:ascii="Times New Roman" w:hAnsi="Times New Roman" w:cs="Times New Roman"/>
          <w:b w:val="0"/>
          <w:sz w:val="24"/>
          <w:szCs w:val="24"/>
        </w:rPr>
        <w:t>информатикой и ИКТ</w:t>
      </w:r>
      <w:r w:rsidR="002A41B3" w:rsidRPr="00091A90">
        <w:rPr>
          <w:rFonts w:ascii="Times New Roman" w:hAnsi="Times New Roman" w:cs="Times New Roman"/>
          <w:sz w:val="24"/>
          <w:szCs w:val="24"/>
        </w:rPr>
        <w:t xml:space="preserve"> </w:t>
      </w:r>
      <w:r w:rsidRPr="00091A90">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091A90">
        <w:rPr>
          <w:rFonts w:ascii="Times New Roman" w:hAnsi="Times New Roman" w:cs="Times New Roman"/>
          <w:sz w:val="24"/>
          <w:szCs w:val="24"/>
        </w:rPr>
        <w:t xml:space="preserve">редачи информации, протекающих </w:t>
      </w:r>
      <w:r w:rsidRPr="00091A90">
        <w:rPr>
          <w:rFonts w:ascii="Times New Roman" w:hAnsi="Times New Roman" w:cs="Times New Roman"/>
          <w:sz w:val="24"/>
          <w:szCs w:val="24"/>
        </w:rPr>
        <w:t>в технических системах, использовании программных сервисов;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Style w:val="afff5"/>
          <w:rFonts w:ascii="Times New Roman" w:hAnsi="Times New Roman" w:cs="Times New Roman"/>
          <w:b w:val="0"/>
          <w:sz w:val="24"/>
          <w:szCs w:val="24"/>
        </w:rPr>
        <w:t>с</w:t>
      </w:r>
      <w:r w:rsidRPr="00091A90">
        <w:rPr>
          <w:rFonts w:ascii="Times New Roman" w:hAnsi="Times New Roman" w:cs="Times New Roman"/>
          <w:b/>
          <w:sz w:val="24"/>
          <w:szCs w:val="24"/>
        </w:rPr>
        <w:t xml:space="preserve"> </w:t>
      </w:r>
      <w:r w:rsidRPr="00091A90">
        <w:rPr>
          <w:rStyle w:val="afff5"/>
          <w:rFonts w:ascii="Times New Roman" w:hAnsi="Times New Roman" w:cs="Times New Roman"/>
          <w:b w:val="0"/>
          <w:sz w:val="24"/>
          <w:szCs w:val="24"/>
        </w:rPr>
        <w:t>историей</w:t>
      </w:r>
      <w:r w:rsidRPr="00091A90">
        <w:rPr>
          <w:rFonts w:ascii="Times New Roman" w:hAnsi="Times New Roman" w:cs="Times New Roman"/>
          <w:sz w:val="24"/>
          <w:szCs w:val="24"/>
        </w:rPr>
        <w:t xml:space="preserve"> и</w:t>
      </w:r>
      <w:r w:rsidRPr="00091A90">
        <w:rPr>
          <w:rFonts w:ascii="Times New Roman" w:hAnsi="Times New Roman" w:cs="Times New Roman"/>
          <w:b/>
          <w:sz w:val="24"/>
          <w:szCs w:val="24"/>
        </w:rPr>
        <w:t xml:space="preserve"> </w:t>
      </w:r>
      <w:r w:rsidRPr="00091A90">
        <w:rPr>
          <w:rStyle w:val="afff5"/>
          <w:rFonts w:ascii="Times New Roman" w:hAnsi="Times New Roman" w:cs="Times New Roman"/>
          <w:b w:val="0"/>
          <w:sz w:val="24"/>
          <w:szCs w:val="24"/>
        </w:rPr>
        <w:t>искусством</w:t>
      </w:r>
      <w:r w:rsidRPr="00091A90">
        <w:rPr>
          <w:rFonts w:ascii="Times New Roman" w:hAnsi="Times New Roman" w:cs="Times New Roman"/>
          <w:b/>
          <w:sz w:val="24"/>
          <w:szCs w:val="24"/>
        </w:rPr>
        <w:t xml:space="preserve"> </w:t>
      </w:r>
      <w:r w:rsidRPr="00091A90">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с </w:t>
      </w:r>
      <w:r w:rsidRPr="00091A90">
        <w:rPr>
          <w:rStyle w:val="afff5"/>
          <w:rFonts w:ascii="Times New Roman" w:hAnsi="Times New Roman" w:cs="Times New Roman"/>
          <w:b w:val="0"/>
          <w:sz w:val="24"/>
          <w:szCs w:val="24"/>
        </w:rPr>
        <w:t>обществознанием</w:t>
      </w:r>
      <w:r w:rsidRPr="00091A90">
        <w:rPr>
          <w:rFonts w:ascii="Times New Roman" w:hAnsi="Times New Roman" w:cs="Times New Roman"/>
          <w:b/>
          <w:sz w:val="24"/>
          <w:szCs w:val="24"/>
        </w:rPr>
        <w:t xml:space="preserve"> </w:t>
      </w:r>
      <w:r w:rsidRPr="00091A90">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2.1</w:t>
      </w:r>
      <w:r w:rsidR="00DF4578" w:rsidRPr="00091A90">
        <w:rPr>
          <w:rFonts w:ascii="Times New Roman" w:hAnsi="Times New Roman"/>
          <w:sz w:val="24"/>
          <w:szCs w:val="24"/>
          <w:lang w:val="ru-RU"/>
        </w:rPr>
        <w:t>1</w:t>
      </w:r>
      <w:r w:rsidR="005D4EA3" w:rsidRPr="00091A90">
        <w:rPr>
          <w:rFonts w:ascii="Times New Roman" w:hAnsi="Times New Roman"/>
          <w:sz w:val="24"/>
          <w:szCs w:val="24"/>
          <w:lang w:val="ru-RU"/>
        </w:rPr>
        <w:t>.</w:t>
      </w:r>
      <w:r w:rsidR="00DF4578" w:rsidRPr="00091A90">
        <w:rPr>
          <w:rFonts w:ascii="Times New Roman" w:hAnsi="Times New Roman"/>
          <w:sz w:val="24"/>
          <w:szCs w:val="24"/>
          <w:lang w:val="ru-RU"/>
        </w:rPr>
        <w:t>4</w:t>
      </w:r>
      <w:r w:rsidR="005D4EA3" w:rsidRPr="00091A90">
        <w:rPr>
          <w:rFonts w:ascii="Times New Roman" w:hAnsi="Times New Roman"/>
          <w:sz w:val="24"/>
          <w:szCs w:val="24"/>
          <w:lang w:val="ru-RU"/>
        </w:rPr>
        <w:t>.</w:t>
      </w:r>
      <w:r w:rsidR="00CA4934" w:rsidRPr="00E15F4B">
        <w:rPr>
          <w:rFonts w:ascii="Times New Roman" w:hAnsi="Times New Roman"/>
          <w:sz w:val="24"/>
          <w:szCs w:val="24"/>
          <w:lang w:val="ru-RU"/>
        </w:rPr>
        <w:t xml:space="preserve"> </w:t>
      </w:r>
      <w:r w:rsidR="00134744" w:rsidRPr="00091A90">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 часа в неделю), в 7 классе – 68 часов (2 часа в неделю), в 8 классе</w:t>
      </w:r>
      <w:r w:rsidR="005D4EA3"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 в 9 классе – 68 часов (2 часа в неделю).</w:t>
      </w:r>
    </w:p>
    <w:p w:rsidR="00134744" w:rsidRPr="00091A90" w:rsidRDefault="00A67132" w:rsidP="00091A90">
      <w:pPr>
        <w:pStyle w:val="a5"/>
        <w:widowControl/>
        <w:spacing w:after="0" w:line="240" w:lineRule="auto"/>
        <w:ind w:left="0" w:firstLine="709"/>
        <w:jc w:val="both"/>
        <w:rPr>
          <w:rFonts w:ascii="Times New Roman" w:hAnsi="Times New Roman"/>
          <w:bCs/>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w:t>
      </w:r>
      <w:r w:rsidR="00134744" w:rsidRPr="00091A90">
        <w:rPr>
          <w:rFonts w:ascii="Times New Roman" w:hAnsi="Times New Roman"/>
          <w:sz w:val="24"/>
          <w:szCs w:val="24"/>
        </w:rPr>
        <w:t> </w:t>
      </w:r>
      <w:r w:rsidR="00134744" w:rsidRPr="00091A90">
        <w:rPr>
          <w:rFonts w:ascii="Times New Roman" w:hAnsi="Times New Roman"/>
          <w:bCs/>
          <w:sz w:val="24"/>
          <w:szCs w:val="24"/>
          <w:lang w:val="ru-RU"/>
        </w:rPr>
        <w:t>Содержание обучения технологии.</w:t>
      </w:r>
    </w:p>
    <w:p w:rsidR="00134744" w:rsidRPr="00091A90" w:rsidRDefault="00A67132" w:rsidP="00091A90">
      <w:pPr>
        <w:pStyle w:val="a5"/>
        <w:widowControl/>
        <w:spacing w:after="0" w:line="240" w:lineRule="auto"/>
        <w:ind w:left="0" w:firstLine="709"/>
        <w:jc w:val="both"/>
        <w:rPr>
          <w:rFonts w:ascii="Times New Roman" w:hAnsi="Times New Roman"/>
          <w:bCs/>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w:t>
      </w:r>
      <w:r w:rsidR="00134744" w:rsidRPr="00091A90">
        <w:rPr>
          <w:rFonts w:ascii="Times New Roman" w:hAnsi="Times New Roman"/>
          <w:sz w:val="24"/>
          <w:szCs w:val="24"/>
        </w:rPr>
        <w:t> </w:t>
      </w:r>
      <w:r w:rsidR="00134744" w:rsidRPr="00091A90">
        <w:rPr>
          <w:rFonts w:ascii="Times New Roman" w:hAnsi="Times New Roman"/>
          <w:bCs/>
          <w:sz w:val="24"/>
          <w:szCs w:val="24"/>
          <w:lang w:val="ru-RU"/>
        </w:rPr>
        <w:t>Инвариантные модули.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3.1.1.</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Модуль «Производство и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5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Материальный мир и потребности человека. Свойства вещей.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Материалы и сырьё. Естественные (природные) и искусственные материалы.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Материальные технологии. Технологический процесс.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Проекты и ресурсы в производственной деятельности человека. Проект</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Какие бывают профессии.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6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Производственно-технологические задачи и способы их решения.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Конструирование изделий. Конструкторская документация. Конструирование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Информационные технологии. Перспективные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7 класс</w:t>
      </w:r>
      <w:r w:rsidR="00B671C8" w:rsidRPr="00091A90">
        <w:rPr>
          <w:rFonts w:ascii="Times New Roman" w:hAnsi="Times New Roman" w:cs="Times New Roman"/>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Эстетическая ценность результатов труда. Промышленная эстетика. Дизайн.</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Народные ремёсла. Народные ремёсла и промыслы России.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Современная техносфера. Проблема взаимодействия природы и техносферы.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Современный транспорт и перспективы его развития.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8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Производство и его виды.</w:t>
      </w:r>
    </w:p>
    <w:p w:rsidR="00134744" w:rsidRPr="00091A90" w:rsidRDefault="00134744" w:rsidP="00091A90">
      <w:pPr>
        <w:pStyle w:val="afff2"/>
        <w:spacing w:after="0" w:line="240" w:lineRule="auto"/>
        <w:ind w:firstLine="709"/>
        <w:rPr>
          <w:rFonts w:ascii="Times New Roman" w:hAnsi="Times New Roman" w:cs="Times New Roman"/>
          <w:spacing w:val="-3"/>
          <w:sz w:val="24"/>
          <w:szCs w:val="24"/>
        </w:rPr>
      </w:pPr>
      <w:r w:rsidRPr="00091A90">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Сферы применения современных технологий.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Рынок труда. Функции рынка труда. Трудовые ресурсы.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Мир профессий. Профессия, квалификация и компетенции.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Выбор профессии в зависимости от интересов и способностей человека.</w:t>
      </w:r>
    </w:p>
    <w:p w:rsidR="00134744" w:rsidRPr="00091A90" w:rsidRDefault="00134744" w:rsidP="00091A90">
      <w:pPr>
        <w:pStyle w:val="afff2"/>
        <w:spacing w:after="0" w:line="240" w:lineRule="auto"/>
        <w:ind w:firstLine="709"/>
        <w:rPr>
          <w:rStyle w:val="afff5"/>
          <w:rFonts w:ascii="Times New Roman" w:hAnsi="Times New Roman" w:cs="Times New Roman"/>
          <w:b w:val="0"/>
          <w:sz w:val="24"/>
          <w:szCs w:val="24"/>
        </w:rPr>
      </w:pPr>
      <w:r w:rsidRPr="00091A90">
        <w:rPr>
          <w:rStyle w:val="afff5"/>
          <w:rFonts w:ascii="Times New Roman" w:hAnsi="Times New Roman" w:cs="Times New Roman"/>
          <w:b w:val="0"/>
          <w:sz w:val="24"/>
          <w:szCs w:val="24"/>
        </w:rPr>
        <w:t>9 класс.</w:t>
      </w:r>
    </w:p>
    <w:p w:rsidR="00134744" w:rsidRPr="00091A90" w:rsidRDefault="00134744" w:rsidP="00091A90">
      <w:pPr>
        <w:pStyle w:val="afff2"/>
        <w:spacing w:after="0" w:line="240" w:lineRule="auto"/>
        <w:ind w:firstLine="709"/>
        <w:rPr>
          <w:rStyle w:val="afff5"/>
          <w:rFonts w:ascii="Times New Roman" w:hAnsi="Times New Roman" w:cs="Times New Roman"/>
          <w:b w:val="0"/>
          <w:sz w:val="24"/>
          <w:szCs w:val="24"/>
        </w:rPr>
      </w:pPr>
      <w:r w:rsidRPr="00091A90">
        <w:rPr>
          <w:rStyle w:val="afff5"/>
          <w:rFonts w:ascii="Times New Roman" w:hAnsi="Times New Roman" w:cs="Times New Roman"/>
          <w:b w:val="0"/>
          <w:sz w:val="24"/>
          <w:szCs w:val="24"/>
        </w:rPr>
        <w:t>Предпринимательство.</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продуктов.</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3.1.2.</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Модуль «Технологии обработки материалов и пищевых продуктов».</w:t>
      </w:r>
    </w:p>
    <w:p w:rsidR="00134744" w:rsidRPr="00091A90" w:rsidRDefault="00134744" w:rsidP="00091A90">
      <w:pPr>
        <w:pStyle w:val="53"/>
        <w:spacing w:before="0" w:after="0" w:line="240" w:lineRule="auto"/>
        <w:ind w:firstLine="709"/>
        <w:jc w:val="both"/>
        <w:rPr>
          <w:rStyle w:val="afff5"/>
          <w:rFonts w:eastAsia="Calibri"/>
          <w:spacing w:val="-4"/>
          <w:sz w:val="24"/>
          <w:szCs w:val="24"/>
        </w:rPr>
      </w:pPr>
      <w:r w:rsidRPr="00091A90">
        <w:rPr>
          <w:rStyle w:val="afff5"/>
          <w:rFonts w:eastAsia="Calibri"/>
          <w:spacing w:val="-4"/>
          <w:sz w:val="24"/>
          <w:szCs w:val="24"/>
        </w:rPr>
        <w:t>5 класс.</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pacing w:val="-4"/>
          <w:sz w:val="24"/>
          <w:szCs w:val="24"/>
        </w:rPr>
        <w:t>Технологии обработки конструкционных материалов</w:t>
      </w:r>
      <w:r w:rsidRPr="00091A90">
        <w:rPr>
          <w:rStyle w:val="afff5"/>
          <w:rFonts w:eastAsia="Calibri"/>
          <w:sz w:val="24"/>
          <w:szCs w:val="24"/>
        </w:rPr>
        <w:t>.</w:t>
      </w:r>
    </w:p>
    <w:p w:rsidR="00134744" w:rsidRPr="00091A90" w:rsidRDefault="00134744" w:rsidP="00091A90">
      <w:pPr>
        <w:pStyle w:val="afff2"/>
        <w:spacing w:after="0" w:line="240" w:lineRule="auto"/>
        <w:ind w:firstLine="709"/>
        <w:rPr>
          <w:rFonts w:ascii="Times New Roman" w:hAnsi="Times New Roman" w:cs="Times New Roman"/>
          <w:spacing w:val="1"/>
          <w:sz w:val="24"/>
          <w:szCs w:val="24"/>
        </w:rPr>
      </w:pPr>
      <w:r w:rsidRPr="00091A90">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091A90">
        <w:rPr>
          <w:rStyle w:val="afff5"/>
          <w:rFonts w:ascii="Times New Roman" w:hAnsi="Times New Roman" w:cs="Times New Roman"/>
          <w:sz w:val="24"/>
          <w:szCs w:val="24"/>
        </w:rPr>
        <w:t xml:space="preserve"> </w:t>
      </w:r>
      <w:r w:rsidRPr="00091A90">
        <w:rPr>
          <w:rFonts w:ascii="Times New Roman" w:hAnsi="Times New Roman" w:cs="Times New Roman"/>
          <w:sz w:val="24"/>
          <w:szCs w:val="24"/>
        </w:rPr>
        <w:t>Общие сведения о древесине хвойных и лиственных пород. Пиломатериалы.</w:t>
      </w:r>
      <w:r w:rsidRPr="00091A90">
        <w:rPr>
          <w:rStyle w:val="afff5"/>
          <w:rFonts w:ascii="Times New Roman" w:hAnsi="Times New Roman" w:cs="Times New Roman"/>
          <w:sz w:val="24"/>
          <w:szCs w:val="24"/>
        </w:rPr>
        <w:t xml:space="preserve"> </w:t>
      </w:r>
      <w:r w:rsidRPr="00091A90">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Ручной и электрифицированный инструмент для обработки древесины.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Народные промыслы по обработке древесины.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производством и обработкой древесины.</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Технологии обработки пищевых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Общие сведения о питании и технологиях приготовления пищи.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Рациональное, здоровое питание, режим питания, пищевая пирамида.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производством и обработкой пищевых продуктов.</w:t>
      </w:r>
    </w:p>
    <w:p w:rsidR="00134744" w:rsidRPr="00091A90" w:rsidRDefault="00134744" w:rsidP="00091A90">
      <w:pPr>
        <w:pStyle w:val="afff2"/>
        <w:spacing w:after="0" w:line="240" w:lineRule="auto"/>
        <w:ind w:firstLine="709"/>
        <w:rPr>
          <w:rStyle w:val="afff6"/>
          <w:rFonts w:ascii="Times New Roman" w:hAnsi="Times New Roman" w:cs="Times New Roman"/>
          <w:i w:val="0"/>
          <w:iCs w:val="0"/>
          <w:spacing w:val="-1"/>
          <w:sz w:val="24"/>
          <w:szCs w:val="24"/>
        </w:rPr>
      </w:pPr>
      <w:r w:rsidRPr="00091A90">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Технологии обработки текстильных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Современные технологии производства тканей с разными свойствами.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Основы технологии изготовления изделий из текстильных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Устройство швейной машины: виды приводов швейной машины, регуляторы.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Виды стежков, швов. Виды ручных и машинных швов (стачные, краевые).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со швейным производством.</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Оценка качества изготовления проектного швейного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6 класс.</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pacing w:val="-2"/>
          <w:sz w:val="24"/>
          <w:szCs w:val="24"/>
        </w:rPr>
        <w:t>Технологии обработки конструкционных материалов</w:t>
      </w:r>
      <w:r w:rsidRPr="00091A90">
        <w:rPr>
          <w:rStyle w:val="afff5"/>
          <w:rFonts w:eastAsia="Calibri"/>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Народные промыслы по обработке металла.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Способы обработки тонколистового металла.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Операции (основные): правка, разметка, резание, гибка тонколистового металла.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производством и обработкой металлов.</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Индивидуальный творческий (учебный) проект «Изделие из металла».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Выполнение проектного изделия по технологической карте.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Потребительские и технические требования к качеству готового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Оценка качества проектного изделия из тонколистового металла.</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Технологии обработки пищевых продуктов</w:t>
      </w:r>
      <w:r w:rsidRPr="00091A90">
        <w:rPr>
          <w:b w:val="0"/>
          <w:sz w:val="24"/>
          <w:szCs w:val="24"/>
        </w:rPr>
        <w:t xml:space="preserve"> </w:t>
      </w:r>
      <w:r w:rsidRPr="00091A90">
        <w:rPr>
          <w:rStyle w:val="afff5"/>
          <w:rFonts w:eastAsia="Calibri"/>
          <w:sz w:val="24"/>
          <w:szCs w:val="24"/>
        </w:rPr>
        <w:t>(6 часов).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Молоко и молочные продукты в питании. Пищевая ценность молока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Определение качества молочных продуктов, правила хранения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Виды теста. Технологии приготовления разных видов теста (тесто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вареников, песочное тесто, бисквитное тесто, дрожжевое тесто).</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пищевым производством.</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Технологии обработки текстильных материалов</w:t>
      </w:r>
      <w:r w:rsidR="00B671C8" w:rsidRPr="00091A90">
        <w:rPr>
          <w:rStyle w:val="afff5"/>
          <w:rFonts w:eastAsia="Calibri"/>
          <w:sz w:val="24"/>
          <w:szCs w:val="24"/>
        </w:rPr>
        <w:t>.</w:t>
      </w:r>
    </w:p>
    <w:p w:rsidR="00134744" w:rsidRPr="00091A90" w:rsidRDefault="00134744"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Современные текстильные материалы, получение и свойства.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Сравнение свойств тканей, выбор ткани с учётом эксплуатации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Одежда, виды одежды. Мода и стиль.</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Чертёж выкроек проектного швейного изделия (например, укладка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инструментов, сумка, рюкзак; изделие в технике лоскутной пластики).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091A90" w:rsidRDefault="00134744"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Оценка качества изготовления проектного швейного изделия.</w:t>
      </w:r>
    </w:p>
    <w:p w:rsidR="00134744" w:rsidRPr="00091A90" w:rsidRDefault="00134744" w:rsidP="00091A90">
      <w:pPr>
        <w:pStyle w:val="53"/>
        <w:spacing w:before="0" w:after="0" w:line="240" w:lineRule="auto"/>
        <w:ind w:firstLine="709"/>
        <w:jc w:val="both"/>
        <w:rPr>
          <w:rStyle w:val="afff5"/>
          <w:rFonts w:eastAsia="Calibri"/>
          <w:spacing w:val="-2"/>
          <w:sz w:val="24"/>
          <w:szCs w:val="24"/>
        </w:rPr>
      </w:pPr>
      <w:r w:rsidRPr="00091A90">
        <w:rPr>
          <w:rStyle w:val="afff5"/>
          <w:rFonts w:eastAsia="Calibri"/>
          <w:spacing w:val="-2"/>
          <w:sz w:val="24"/>
          <w:szCs w:val="24"/>
        </w:rPr>
        <w:t>7 класс.</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pacing w:val="-2"/>
          <w:sz w:val="24"/>
          <w:szCs w:val="24"/>
        </w:rPr>
        <w:t>Технологии обработки конструкционных материалов</w:t>
      </w:r>
      <w:r w:rsidRPr="00091A90">
        <w:rPr>
          <w:rStyle w:val="afff5"/>
          <w:rFonts w:eastAsia="Calibri"/>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Пластмасса и другие современные материалы: свойства, получение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использование.</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091A90" w:rsidRDefault="00134744"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Технологии обработки пищевых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Рыба, морепродукты в питании человека. Пищевая ценность рыбы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Блюда национальной кухни из мяса, рыбы.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3.1.3.</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«Робототехника».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5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Автоматизация и роботизация. Принципы работы робота.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Классификация современных роботов. Виды роботов, их функции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назначение.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Взаимосвязь конструкции робота и выполняемой им функции.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Робототехнический конструктор и комплектующие.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Чтение схем. Сборка роботизированной конструкции по готовой схеме.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Базовые принципы программирования.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Визуальный язык для программирования простых робототехнических систем.</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6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Транспортные роботы. Назначение, особенности.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Знакомство с контроллером, моторами, датчиками.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Сборка мобильного робота.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Принципы программирования мобильных роботов.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091A90" w:rsidRDefault="008A0188"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Учебный проект по робототехнике.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7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Учебный проек</w:t>
      </w:r>
      <w:r w:rsidR="00A533CA" w:rsidRPr="00091A90">
        <w:rPr>
          <w:rStyle w:val="afff6"/>
          <w:rFonts w:ascii="Times New Roman" w:hAnsi="Times New Roman" w:cs="Times New Roman"/>
          <w:i w:val="0"/>
          <w:iCs w:val="0"/>
          <w:sz w:val="24"/>
          <w:szCs w:val="24"/>
        </w:rPr>
        <w:t>т по робототехнике</w:t>
      </w:r>
      <w:r w:rsidRPr="00091A90">
        <w:rPr>
          <w:rStyle w:val="afff6"/>
          <w:rFonts w:ascii="Times New Roman" w:hAnsi="Times New Roman" w:cs="Times New Roman"/>
          <w:i w:val="0"/>
          <w:iCs w:val="0"/>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8 класс.</w:t>
      </w:r>
    </w:p>
    <w:p w:rsidR="00A533CA" w:rsidRPr="00091A90" w:rsidRDefault="00A533CA"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Датчики, принципы и режимы работы, параметры, применение.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Беспроводное управление роботом.</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9 класс.</w:t>
      </w:r>
    </w:p>
    <w:p w:rsidR="00A533CA" w:rsidRPr="00091A90" w:rsidRDefault="00134744"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z w:val="24"/>
          <w:szCs w:val="24"/>
        </w:rPr>
        <w:t>Робототехнические системы. Автоматизированные и роботи</w:t>
      </w:r>
      <w:r w:rsidRPr="00091A90">
        <w:rPr>
          <w:rFonts w:ascii="Times New Roman" w:hAnsi="Times New Roman" w:cs="Times New Roman"/>
          <w:spacing w:val="-2"/>
          <w:sz w:val="24"/>
          <w:szCs w:val="24"/>
        </w:rPr>
        <w:t xml:space="preserve">зированные производственные линии. </w:t>
      </w:r>
    </w:p>
    <w:p w:rsidR="00A533CA" w:rsidRPr="00091A90" w:rsidRDefault="00A533CA"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 xml:space="preserve">Система </w:t>
      </w:r>
      <w:r w:rsidR="001352B0" w:rsidRPr="00091A90">
        <w:rPr>
          <w:rFonts w:ascii="Times New Roman" w:hAnsi="Times New Roman" w:cs="Times New Roman"/>
          <w:spacing w:val="-2"/>
          <w:sz w:val="24"/>
          <w:szCs w:val="24"/>
        </w:rPr>
        <w:t>«И</w:t>
      </w:r>
      <w:r w:rsidRPr="00091A90">
        <w:rPr>
          <w:rFonts w:ascii="Times New Roman" w:hAnsi="Times New Roman" w:cs="Times New Roman"/>
          <w:spacing w:val="-2"/>
          <w:sz w:val="24"/>
          <w:szCs w:val="24"/>
        </w:rPr>
        <w:t>нтернет вещей</w:t>
      </w:r>
      <w:r w:rsidR="001352B0" w:rsidRPr="00091A90">
        <w:rPr>
          <w:rFonts w:ascii="Times New Roman" w:hAnsi="Times New Roman" w:cs="Times New Roman"/>
          <w:spacing w:val="-2"/>
          <w:sz w:val="24"/>
          <w:szCs w:val="24"/>
        </w:rPr>
        <w:t>»</w:t>
      </w:r>
      <w:r w:rsidRPr="00091A90">
        <w:rPr>
          <w:rFonts w:ascii="Times New Roman" w:hAnsi="Times New Roman" w:cs="Times New Roman"/>
          <w:spacing w:val="-2"/>
          <w:sz w:val="24"/>
          <w:szCs w:val="24"/>
        </w:rPr>
        <w:t xml:space="preserve">. Промышленный </w:t>
      </w:r>
      <w:r w:rsidR="001352B0" w:rsidRPr="00091A90">
        <w:rPr>
          <w:rFonts w:ascii="Times New Roman" w:hAnsi="Times New Roman" w:cs="Times New Roman"/>
          <w:spacing w:val="-2"/>
          <w:sz w:val="24"/>
          <w:szCs w:val="24"/>
        </w:rPr>
        <w:t>«И</w:t>
      </w:r>
      <w:r w:rsidRPr="00091A90">
        <w:rPr>
          <w:rFonts w:ascii="Times New Roman" w:hAnsi="Times New Roman" w:cs="Times New Roman"/>
          <w:spacing w:val="-2"/>
          <w:sz w:val="24"/>
          <w:szCs w:val="24"/>
        </w:rPr>
        <w:t>нтернет вещей</w:t>
      </w:r>
      <w:r w:rsidR="001352B0" w:rsidRPr="00091A90">
        <w:rPr>
          <w:rFonts w:ascii="Times New Roman" w:hAnsi="Times New Roman" w:cs="Times New Roman"/>
          <w:spacing w:val="-2"/>
          <w:sz w:val="24"/>
          <w:szCs w:val="24"/>
        </w:rPr>
        <w:t>»</w:t>
      </w:r>
      <w:r w:rsidRPr="00091A90">
        <w:rPr>
          <w:rFonts w:ascii="Times New Roman" w:hAnsi="Times New Roman" w:cs="Times New Roman"/>
          <w:spacing w:val="-2"/>
          <w:sz w:val="24"/>
          <w:szCs w:val="24"/>
        </w:rPr>
        <w:t>.</w:t>
      </w:r>
    </w:p>
    <w:p w:rsidR="00134744" w:rsidRPr="00091A90" w:rsidRDefault="00A533CA"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 xml:space="preserve">Потребительский </w:t>
      </w:r>
      <w:r w:rsidR="001352B0" w:rsidRPr="00091A90">
        <w:rPr>
          <w:rFonts w:ascii="Times New Roman" w:hAnsi="Times New Roman" w:cs="Times New Roman"/>
          <w:spacing w:val="-2"/>
          <w:sz w:val="24"/>
          <w:szCs w:val="24"/>
        </w:rPr>
        <w:t>«И</w:t>
      </w:r>
      <w:r w:rsidRPr="00091A90">
        <w:rPr>
          <w:rFonts w:ascii="Times New Roman" w:hAnsi="Times New Roman" w:cs="Times New Roman"/>
          <w:spacing w:val="-2"/>
          <w:sz w:val="24"/>
          <w:szCs w:val="24"/>
        </w:rPr>
        <w:t>нтернет вещей</w:t>
      </w:r>
      <w:r w:rsidR="001352B0" w:rsidRPr="00091A90">
        <w:rPr>
          <w:rFonts w:ascii="Times New Roman" w:hAnsi="Times New Roman" w:cs="Times New Roman"/>
          <w:spacing w:val="-2"/>
          <w:sz w:val="24"/>
          <w:szCs w:val="24"/>
        </w:rPr>
        <w:t>»</w:t>
      </w:r>
      <w:r w:rsidRPr="00091A90">
        <w:rPr>
          <w:rFonts w:ascii="Times New Roman" w:hAnsi="Times New Roman" w:cs="Times New Roman"/>
          <w:spacing w:val="-2"/>
          <w:sz w:val="24"/>
          <w:szCs w:val="24"/>
        </w:rPr>
        <w:t xml:space="preserve">. </w:t>
      </w:r>
      <w:r w:rsidR="00134744" w:rsidRPr="00091A90">
        <w:rPr>
          <w:rFonts w:ascii="Times New Roman" w:hAnsi="Times New Roman" w:cs="Times New Roman"/>
          <w:spacing w:val="-2"/>
          <w:sz w:val="24"/>
          <w:szCs w:val="24"/>
        </w:rPr>
        <w:t>Элементы «Умного дома».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Протоколы связи.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Перспективы автоматизации и роботизации: возможности и ограничения.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в области робототехники.</w:t>
      </w:r>
    </w:p>
    <w:p w:rsidR="00134744" w:rsidRPr="00091A90" w:rsidRDefault="00134744" w:rsidP="00091A90">
      <w:pPr>
        <w:pStyle w:val="afff2"/>
        <w:spacing w:after="0" w:line="240" w:lineRule="auto"/>
        <w:ind w:firstLine="709"/>
        <w:rPr>
          <w:rStyle w:val="afff6"/>
          <w:rFonts w:ascii="Times New Roman" w:hAnsi="Times New Roman" w:cs="Times New Roman"/>
          <w:i w:val="0"/>
          <w:iCs w:val="0"/>
          <w:sz w:val="24"/>
          <w:szCs w:val="24"/>
        </w:rPr>
      </w:pPr>
      <w:r w:rsidRPr="00091A90">
        <w:rPr>
          <w:rStyle w:val="afff6"/>
          <w:rFonts w:ascii="Times New Roman" w:hAnsi="Times New Roman" w:cs="Times New Roman"/>
          <w:i w:val="0"/>
          <w:iCs w:val="0"/>
          <w:sz w:val="24"/>
          <w:szCs w:val="24"/>
        </w:rPr>
        <w:t>Научно-практический проект по робототехнике.</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3.1.4.</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«3D-моделирование, прототипирование, макетирование».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7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Виды и свойства, назначение моделей. </w:t>
      </w:r>
      <w:r w:rsidR="002913AE" w:rsidRPr="00091A90">
        <w:rPr>
          <w:rFonts w:ascii="Times New Roman" w:hAnsi="Times New Roman" w:cs="Times New Roman"/>
          <w:sz w:val="24"/>
          <w:szCs w:val="24"/>
        </w:rPr>
        <w:t>Соответствие</w:t>
      </w:r>
      <w:r w:rsidRPr="00091A90">
        <w:rPr>
          <w:rFonts w:ascii="Times New Roman" w:hAnsi="Times New Roman" w:cs="Times New Roman"/>
          <w:sz w:val="24"/>
          <w:szCs w:val="24"/>
        </w:rPr>
        <w:t xml:space="preserve"> модели моделируемому объекту и целям моделирования.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о макетировании. Типы макетов. Материалы и инструменты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объёмных моделей с помощью компьютерных программ.</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Программа для редактирования готовых моделей и последующей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распечатки. Инструменты для редактирования моделей.</w:t>
      </w:r>
    </w:p>
    <w:p w:rsidR="00134744" w:rsidRPr="00091A90" w:rsidRDefault="00134744" w:rsidP="00091A90">
      <w:pPr>
        <w:pStyle w:val="afff4"/>
        <w:spacing w:after="0" w:line="240" w:lineRule="auto"/>
        <w:ind w:firstLine="709"/>
        <w:rPr>
          <w:rStyle w:val="afff5"/>
          <w:rFonts w:eastAsia="Calibri"/>
          <w:bCs/>
          <w:sz w:val="24"/>
          <w:szCs w:val="24"/>
        </w:rPr>
      </w:pPr>
      <w:r w:rsidRPr="00091A90">
        <w:rPr>
          <w:rStyle w:val="afff5"/>
          <w:rFonts w:eastAsia="Calibri"/>
          <w:sz w:val="24"/>
          <w:szCs w:val="24"/>
        </w:rPr>
        <w:t>8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3D-моделирование как технология создания визуальных моделей.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Графические примитивы в 3D-моделировании. Куб и кубоид. Шар</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многогранник. Цилиндр, призма, пирамида.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«прототипирование». Создание цифровой объёмной 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Инструменты для создания цифровой объёмной 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9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Моделирование сложных объектов. Рендеринг. Полигональная сетка.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«аддитивные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Технологическое оборудование для аддитивных технологий: 3D-принтеры.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Области применения трёхмерной печати. Сырьё для трёхмерной печати.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Этапы аддитивного производства. Правила безопасного пользования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3D-принтером. Основные настройки для выполнения печати на 3D-принтере.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Подготовка к печати. Печать 3D-модели.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3D-печатью.</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5D4EA3" w:rsidRPr="00091A90">
        <w:rPr>
          <w:rFonts w:ascii="Times New Roman" w:hAnsi="Times New Roman"/>
          <w:sz w:val="24"/>
          <w:szCs w:val="24"/>
          <w:lang w:val="ru-RU"/>
        </w:rPr>
        <w:t>3.1.5.</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«Компьютерная графика. Черчение».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5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Основы графической грамоты. Графические материалы и инструменты.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091A90">
        <w:rPr>
          <w:rFonts w:ascii="Times New Roman" w:hAnsi="Times New Roman" w:cs="Times New Roman"/>
          <w:sz w:val="24"/>
          <w:szCs w:val="24"/>
        </w:rPr>
        <w:t>другое.</w:t>
      </w:r>
      <w:r w:rsidRPr="00091A90">
        <w:rPr>
          <w:rFonts w:ascii="Times New Roman" w:hAnsi="Times New Roman" w:cs="Times New Roman"/>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Основные элементы графических изображений (точка, линия, контур, буквы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цифры, условные знаки).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Чтение чертежа.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6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проектной документации.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Основы выполнения чертежей с использованием чертёжных инструментов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приспособлений.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Стандарты оформления.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о графическом редакторе, компьютерной графике.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печатной продукции в графическом редакторе.</w:t>
      </w:r>
    </w:p>
    <w:p w:rsidR="00134744" w:rsidRPr="00091A90" w:rsidRDefault="00134744"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7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о конструкторской документации. Формы деталей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091A90">
        <w:rPr>
          <w:rFonts w:ascii="Times New Roman" w:hAnsi="Times New Roman" w:cs="Times New Roman"/>
          <w:sz w:val="24"/>
          <w:szCs w:val="24"/>
        </w:rPr>
        <w:t xml:space="preserve">Единая система конструкторской документации (далее – </w:t>
      </w:r>
      <w:r w:rsidRPr="00091A90">
        <w:rPr>
          <w:rFonts w:ascii="Times New Roman" w:hAnsi="Times New Roman" w:cs="Times New Roman"/>
          <w:sz w:val="24"/>
          <w:szCs w:val="24"/>
        </w:rPr>
        <w:t>ЕСКД</w:t>
      </w:r>
      <w:r w:rsidR="001352B0" w:rsidRPr="00091A90">
        <w:rPr>
          <w:rFonts w:ascii="Times New Roman" w:hAnsi="Times New Roman" w:cs="Times New Roman"/>
          <w:sz w:val="24"/>
          <w:szCs w:val="24"/>
        </w:rPr>
        <w:t>)</w:t>
      </w:r>
      <w:r w:rsidRPr="00091A90">
        <w:rPr>
          <w:rFonts w:ascii="Times New Roman" w:hAnsi="Times New Roman" w:cs="Times New Roman"/>
          <w:sz w:val="24"/>
          <w:szCs w:val="24"/>
        </w:rPr>
        <w:t xml:space="preserve">. </w:t>
      </w:r>
      <w:r w:rsidR="001352B0" w:rsidRPr="00091A90">
        <w:rPr>
          <w:rFonts w:ascii="Times New Roman" w:hAnsi="Times New Roman" w:cs="Times New Roman"/>
          <w:sz w:val="24"/>
          <w:szCs w:val="24"/>
        </w:rPr>
        <w:t xml:space="preserve">Государственный стандарт (далее – </w:t>
      </w:r>
      <w:r w:rsidRPr="00091A90">
        <w:rPr>
          <w:rFonts w:ascii="Times New Roman" w:hAnsi="Times New Roman" w:cs="Times New Roman"/>
          <w:sz w:val="24"/>
          <w:szCs w:val="24"/>
        </w:rPr>
        <w:t>ГОСТ</w:t>
      </w:r>
      <w:r w:rsidR="001352B0" w:rsidRPr="00091A90">
        <w:rPr>
          <w:rFonts w:ascii="Times New Roman" w:hAnsi="Times New Roman" w:cs="Times New Roman"/>
          <w:sz w:val="24"/>
          <w:szCs w:val="24"/>
        </w:rPr>
        <w:t>)</w:t>
      </w:r>
      <w:r w:rsidRPr="00091A90">
        <w:rPr>
          <w:rFonts w:ascii="Times New Roman" w:hAnsi="Times New Roman" w:cs="Times New Roman"/>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Понятие графической 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Применение компьютеров для разработки графической документации.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Математические, физические и информационные 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Графические модели. Виды графических моделей.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Количественная и качественная оценка модели.</w:t>
      </w:r>
    </w:p>
    <w:p w:rsidR="00134744" w:rsidRPr="00091A90" w:rsidRDefault="00134744"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8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документов, виды документов. Основная надпись.</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Геометрические примитивы.</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Создание, редактирование и трансформация графических объектов.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Сложные 3D-модели и сборочные чертежи.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Изделия и их модели. Анализ формы объекта и синтез 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План создания 3D-модели.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9 класс.</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Система автоматизации проек</w:t>
      </w:r>
      <w:r w:rsidR="001543CE" w:rsidRPr="00091A90">
        <w:rPr>
          <w:rFonts w:ascii="Times New Roman" w:hAnsi="Times New Roman" w:cs="Times New Roman"/>
          <w:sz w:val="24"/>
          <w:szCs w:val="24"/>
        </w:rPr>
        <w:t>тно-конструкторских работ – система автоматизированного проектирования (далее – САПР)</w:t>
      </w:r>
      <w:r w:rsidRPr="00091A90">
        <w:rPr>
          <w:rFonts w:ascii="Times New Roman" w:hAnsi="Times New Roman" w:cs="Times New Roman"/>
          <w:sz w:val="24"/>
          <w:szCs w:val="24"/>
        </w:rPr>
        <w:t>. Чертежи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САПР</w:t>
      </w:r>
      <w:r w:rsidR="001543CE"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подготовки проекта изделия.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091A90" w:rsidRDefault="00A67132" w:rsidP="00091A90">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sidRPr="00091A90">
        <w:rPr>
          <w:rFonts w:ascii="Times New Roman" w:hAnsi="Times New Roman"/>
          <w:sz w:val="24"/>
          <w:szCs w:val="24"/>
          <w:lang w:val="ru-RU"/>
        </w:rPr>
        <w:t>162.</w:t>
      </w:r>
      <w:r w:rsidR="000F7409" w:rsidRPr="00091A90">
        <w:rPr>
          <w:rFonts w:ascii="Times New Roman" w:hAnsi="Times New Roman"/>
          <w:sz w:val="24"/>
          <w:szCs w:val="24"/>
          <w:lang w:val="ru-RU"/>
        </w:rPr>
        <w:t>3.2.</w:t>
      </w:r>
      <w:r w:rsidR="00134744" w:rsidRPr="00091A90">
        <w:rPr>
          <w:rFonts w:ascii="Times New Roman" w:hAnsi="Times New Roman"/>
          <w:sz w:val="24"/>
          <w:szCs w:val="24"/>
        </w:rPr>
        <w:t> </w:t>
      </w:r>
      <w:r w:rsidR="00134744" w:rsidRPr="00091A90">
        <w:rPr>
          <w:rFonts w:ascii="Times New Roman" w:eastAsia="Times New Roman" w:hAnsi="Times New Roman"/>
          <w:color w:val="000000"/>
          <w:sz w:val="24"/>
          <w:szCs w:val="24"/>
          <w:lang w:val="ru-RU" w:eastAsia="ru-RU"/>
        </w:rPr>
        <w:t>Вариативные модули.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0F7409" w:rsidRPr="00091A90">
        <w:rPr>
          <w:rFonts w:ascii="Times New Roman" w:hAnsi="Times New Roman"/>
          <w:sz w:val="24"/>
          <w:szCs w:val="24"/>
          <w:lang w:val="ru-RU"/>
        </w:rPr>
        <w:t>3.2.1.</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«Автоматизированные системы».</w:t>
      </w:r>
    </w:p>
    <w:p w:rsidR="00134744" w:rsidRPr="00091A90" w:rsidRDefault="00134744" w:rsidP="00091A90">
      <w:pPr>
        <w:pStyle w:val="afff4"/>
        <w:spacing w:after="0" w:line="240" w:lineRule="auto"/>
        <w:ind w:firstLine="709"/>
        <w:rPr>
          <w:b w:val="0"/>
          <w:color w:val="auto"/>
          <w:sz w:val="24"/>
          <w:szCs w:val="24"/>
        </w:rPr>
      </w:pPr>
      <w:r w:rsidRPr="00091A90">
        <w:rPr>
          <w:b w:val="0"/>
          <w:color w:val="auto"/>
          <w:sz w:val="24"/>
          <w:szCs w:val="24"/>
        </w:rPr>
        <w:t>8–9 классы.</w:t>
      </w:r>
    </w:p>
    <w:p w:rsidR="00134744" w:rsidRPr="00091A90" w:rsidRDefault="00A67132" w:rsidP="00091A90">
      <w:pPr>
        <w:pStyle w:val="53"/>
        <w:spacing w:before="0" w:after="0" w:line="240" w:lineRule="auto"/>
        <w:ind w:firstLine="709"/>
        <w:jc w:val="both"/>
        <w:rPr>
          <w:b w:val="0"/>
          <w:color w:val="auto"/>
          <w:sz w:val="24"/>
          <w:szCs w:val="24"/>
        </w:rPr>
      </w:pPr>
      <w:r w:rsidRPr="00091A90">
        <w:rPr>
          <w:rStyle w:val="afff5"/>
          <w:rFonts w:eastAsia="Calibri"/>
          <w:color w:val="auto"/>
          <w:sz w:val="24"/>
          <w:szCs w:val="24"/>
        </w:rPr>
        <w:t>162.</w:t>
      </w:r>
      <w:r w:rsidR="000F7409" w:rsidRPr="00091A90">
        <w:rPr>
          <w:rStyle w:val="afff5"/>
          <w:rFonts w:eastAsia="Calibri"/>
          <w:color w:val="auto"/>
          <w:sz w:val="24"/>
          <w:szCs w:val="24"/>
        </w:rPr>
        <w:t>3.2.</w:t>
      </w:r>
      <w:r w:rsidR="007A1E0E" w:rsidRPr="00091A90">
        <w:rPr>
          <w:rStyle w:val="afff5"/>
          <w:rFonts w:eastAsia="Calibri"/>
          <w:color w:val="auto"/>
          <w:sz w:val="24"/>
          <w:szCs w:val="24"/>
        </w:rPr>
        <w:t>1</w:t>
      </w:r>
      <w:r w:rsidR="000F7409" w:rsidRPr="00091A90">
        <w:rPr>
          <w:rStyle w:val="afff5"/>
          <w:rFonts w:eastAsia="Calibri"/>
          <w:color w:val="auto"/>
          <w:sz w:val="24"/>
          <w:szCs w:val="24"/>
        </w:rPr>
        <w:t>.</w:t>
      </w:r>
      <w:r w:rsidR="007A1E0E" w:rsidRPr="00091A90">
        <w:rPr>
          <w:rStyle w:val="afff5"/>
          <w:rFonts w:eastAsia="Calibri"/>
          <w:color w:val="auto"/>
          <w:sz w:val="24"/>
          <w:szCs w:val="24"/>
        </w:rPr>
        <w:t>1.</w:t>
      </w:r>
      <w:r w:rsidR="00134744" w:rsidRPr="00091A90">
        <w:rPr>
          <w:color w:val="auto"/>
          <w:sz w:val="24"/>
          <w:szCs w:val="24"/>
        </w:rPr>
        <w:t> </w:t>
      </w:r>
      <w:r w:rsidR="00A533CA" w:rsidRPr="00091A90">
        <w:rPr>
          <w:rStyle w:val="afff5"/>
          <w:rFonts w:eastAsia="Calibri"/>
          <w:color w:val="auto"/>
          <w:sz w:val="24"/>
          <w:szCs w:val="24"/>
        </w:rPr>
        <w:t>Введение в автоматизированные системы.</w:t>
      </w:r>
    </w:p>
    <w:p w:rsidR="00A533CA" w:rsidRPr="00091A90" w:rsidRDefault="00A533CA"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системы, используемые на промышленных предприятиях региона.</w:t>
      </w:r>
    </w:p>
    <w:p w:rsidR="00A533CA" w:rsidRPr="00091A90" w:rsidRDefault="00A533CA"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091A90" w:rsidRDefault="00A533CA"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091A90" w:rsidRDefault="00A67132" w:rsidP="00091A90">
      <w:pPr>
        <w:pStyle w:val="53"/>
        <w:spacing w:before="0" w:after="0" w:line="240" w:lineRule="auto"/>
        <w:ind w:firstLine="709"/>
        <w:jc w:val="both"/>
        <w:rPr>
          <w:rStyle w:val="afff5"/>
          <w:rFonts w:eastAsia="Calibri"/>
          <w:bCs/>
          <w:color w:val="auto"/>
          <w:sz w:val="24"/>
          <w:szCs w:val="24"/>
        </w:rPr>
      </w:pPr>
      <w:r w:rsidRPr="00091A90">
        <w:rPr>
          <w:rStyle w:val="afff5"/>
          <w:rFonts w:eastAsia="Calibri"/>
          <w:color w:val="auto"/>
          <w:sz w:val="24"/>
          <w:szCs w:val="24"/>
        </w:rPr>
        <w:t>162.</w:t>
      </w:r>
      <w:r w:rsidR="000F7409" w:rsidRPr="00091A90">
        <w:rPr>
          <w:rStyle w:val="afff5"/>
          <w:rFonts w:eastAsia="Calibri"/>
          <w:color w:val="auto"/>
          <w:sz w:val="24"/>
          <w:szCs w:val="24"/>
        </w:rPr>
        <w:t>3.2.</w:t>
      </w:r>
      <w:r w:rsidR="007A1E0E" w:rsidRPr="00091A90">
        <w:rPr>
          <w:rStyle w:val="afff5"/>
          <w:rFonts w:eastAsia="Calibri"/>
          <w:color w:val="auto"/>
          <w:sz w:val="24"/>
          <w:szCs w:val="24"/>
        </w:rPr>
        <w:t>1.2</w:t>
      </w:r>
      <w:r w:rsidR="00134744" w:rsidRPr="00091A90">
        <w:rPr>
          <w:rStyle w:val="afff5"/>
          <w:rFonts w:eastAsia="Calibri"/>
          <w:color w:val="auto"/>
          <w:sz w:val="24"/>
          <w:szCs w:val="24"/>
        </w:rPr>
        <w:t>.</w:t>
      </w:r>
      <w:r w:rsidR="00134744" w:rsidRPr="00091A90">
        <w:rPr>
          <w:color w:val="auto"/>
          <w:sz w:val="24"/>
          <w:szCs w:val="24"/>
        </w:rPr>
        <w:t> </w:t>
      </w:r>
      <w:r w:rsidR="00A533CA" w:rsidRPr="00091A90">
        <w:rPr>
          <w:rStyle w:val="afff5"/>
          <w:rFonts w:eastAsia="Calibri"/>
          <w:color w:val="auto"/>
          <w:sz w:val="24"/>
          <w:szCs w:val="24"/>
        </w:rPr>
        <w:t>Элементарная база автоматизированных систем</w:t>
      </w:r>
      <w:r w:rsidR="00134744" w:rsidRPr="00091A90">
        <w:rPr>
          <w:rStyle w:val="afff5"/>
          <w:rFonts w:eastAsia="Calibri"/>
          <w:color w:val="auto"/>
          <w:sz w:val="24"/>
          <w:szCs w:val="24"/>
        </w:rPr>
        <w:t>.</w:t>
      </w:r>
    </w:p>
    <w:p w:rsidR="00A533CA" w:rsidRPr="00091A90" w:rsidRDefault="00A533CA"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091A90" w:rsidRDefault="00A67132" w:rsidP="00091A90">
      <w:pPr>
        <w:pStyle w:val="53"/>
        <w:spacing w:before="0" w:after="0" w:line="240" w:lineRule="auto"/>
        <w:ind w:firstLine="709"/>
        <w:jc w:val="both"/>
        <w:rPr>
          <w:rStyle w:val="afff5"/>
          <w:rFonts w:eastAsia="Calibri"/>
          <w:bCs/>
          <w:color w:val="auto"/>
          <w:sz w:val="24"/>
          <w:szCs w:val="24"/>
        </w:rPr>
      </w:pPr>
      <w:r w:rsidRPr="00091A90">
        <w:rPr>
          <w:rStyle w:val="afff5"/>
          <w:rFonts w:eastAsia="Calibri"/>
          <w:color w:val="auto"/>
          <w:sz w:val="24"/>
          <w:szCs w:val="24"/>
        </w:rPr>
        <w:t>162.</w:t>
      </w:r>
      <w:r w:rsidR="000F7409" w:rsidRPr="00091A90">
        <w:rPr>
          <w:rStyle w:val="afff5"/>
          <w:rFonts w:eastAsia="Calibri"/>
          <w:color w:val="auto"/>
          <w:sz w:val="24"/>
          <w:szCs w:val="24"/>
        </w:rPr>
        <w:t>3.2.</w:t>
      </w:r>
      <w:r w:rsidR="007A1E0E" w:rsidRPr="00091A90">
        <w:rPr>
          <w:rStyle w:val="afff5"/>
          <w:rFonts w:eastAsia="Calibri"/>
          <w:color w:val="auto"/>
          <w:sz w:val="24"/>
          <w:szCs w:val="24"/>
        </w:rPr>
        <w:t>1.3</w:t>
      </w:r>
      <w:r w:rsidR="00134744" w:rsidRPr="00091A90">
        <w:rPr>
          <w:rStyle w:val="afff5"/>
          <w:rFonts w:eastAsia="Calibri"/>
          <w:color w:val="auto"/>
          <w:sz w:val="24"/>
          <w:szCs w:val="24"/>
        </w:rPr>
        <w:t>.</w:t>
      </w:r>
      <w:r w:rsidR="00134744" w:rsidRPr="00091A90">
        <w:rPr>
          <w:color w:val="auto"/>
          <w:sz w:val="24"/>
          <w:szCs w:val="24"/>
        </w:rPr>
        <w:t> </w:t>
      </w:r>
      <w:r w:rsidR="00A533CA" w:rsidRPr="00091A90">
        <w:rPr>
          <w:rStyle w:val="afff5"/>
          <w:rFonts w:eastAsia="Calibri"/>
          <w:color w:val="auto"/>
          <w:sz w:val="24"/>
          <w:szCs w:val="24"/>
        </w:rPr>
        <w:t>Упра</w:t>
      </w:r>
      <w:r w:rsidR="008A0188" w:rsidRPr="00091A90">
        <w:rPr>
          <w:rStyle w:val="afff5"/>
          <w:rFonts w:eastAsia="Calibri"/>
          <w:color w:val="auto"/>
          <w:sz w:val="24"/>
          <w:szCs w:val="24"/>
        </w:rPr>
        <w:t>в</w:t>
      </w:r>
      <w:r w:rsidR="00A533CA" w:rsidRPr="00091A90">
        <w:rPr>
          <w:rStyle w:val="afff5"/>
          <w:rFonts w:eastAsia="Calibri"/>
          <w:color w:val="auto"/>
          <w:sz w:val="24"/>
          <w:szCs w:val="24"/>
        </w:rPr>
        <w:t>ление техническими</w:t>
      </w:r>
      <w:r w:rsidR="00134744" w:rsidRPr="00091A90">
        <w:rPr>
          <w:rStyle w:val="afff5"/>
          <w:rFonts w:eastAsia="Calibri"/>
          <w:color w:val="auto"/>
          <w:sz w:val="24"/>
          <w:szCs w:val="24"/>
        </w:rPr>
        <w:t xml:space="preserve"> систем</w:t>
      </w:r>
      <w:r w:rsidR="00A533CA" w:rsidRPr="00091A90">
        <w:rPr>
          <w:rStyle w:val="afff5"/>
          <w:rFonts w:eastAsia="Calibri"/>
          <w:color w:val="auto"/>
          <w:sz w:val="24"/>
          <w:szCs w:val="24"/>
        </w:rPr>
        <w:t>ами</w:t>
      </w:r>
      <w:r w:rsidR="00134744" w:rsidRPr="00091A90">
        <w:rPr>
          <w:rStyle w:val="afff5"/>
          <w:rFonts w:eastAsia="Calibri"/>
          <w:color w:val="auto"/>
          <w:sz w:val="24"/>
          <w:szCs w:val="24"/>
        </w:rPr>
        <w:t>.</w:t>
      </w:r>
    </w:p>
    <w:p w:rsidR="00A533CA" w:rsidRPr="00091A90" w:rsidRDefault="00A533CA" w:rsidP="00091A90">
      <w:pPr>
        <w:pStyle w:val="afff2"/>
        <w:spacing w:after="0" w:line="240" w:lineRule="auto"/>
        <w:ind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0F7409" w:rsidRPr="00091A90">
        <w:rPr>
          <w:rFonts w:ascii="Times New Roman" w:hAnsi="Times New Roman"/>
          <w:sz w:val="24"/>
          <w:szCs w:val="24"/>
          <w:lang w:val="ru-RU"/>
        </w:rPr>
        <w:t>3.2.</w:t>
      </w:r>
      <w:r w:rsidR="007A1E0E" w:rsidRPr="00091A90">
        <w:rPr>
          <w:rFonts w:ascii="Times New Roman" w:hAnsi="Times New Roman"/>
          <w:sz w:val="24"/>
          <w:szCs w:val="24"/>
          <w:lang w:val="ru-RU"/>
        </w:rPr>
        <w:t>2</w:t>
      </w:r>
      <w:r w:rsidR="000F7409" w:rsidRPr="00091A90">
        <w:rPr>
          <w:rFonts w:ascii="Times New Roman" w:hAnsi="Times New Roman"/>
          <w:sz w:val="24"/>
          <w:szCs w:val="24"/>
          <w:lang w:val="ru-RU"/>
        </w:rPr>
        <w:t>.</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«Животноводство».</w:t>
      </w:r>
    </w:p>
    <w:p w:rsidR="00134744" w:rsidRPr="00091A90" w:rsidRDefault="00134744" w:rsidP="00091A90">
      <w:pPr>
        <w:pStyle w:val="afff4"/>
        <w:spacing w:after="0" w:line="240" w:lineRule="auto"/>
        <w:ind w:firstLine="709"/>
        <w:rPr>
          <w:b w:val="0"/>
          <w:sz w:val="24"/>
          <w:szCs w:val="24"/>
        </w:rPr>
      </w:pPr>
      <w:r w:rsidRPr="00091A90">
        <w:rPr>
          <w:b w:val="0"/>
          <w:sz w:val="24"/>
          <w:szCs w:val="24"/>
        </w:rPr>
        <w:t>7–8 классы.</w:t>
      </w:r>
    </w:p>
    <w:p w:rsidR="00134744" w:rsidRPr="00091A90" w:rsidRDefault="00A67132"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162.</w:t>
      </w:r>
      <w:r w:rsidR="007A1E0E" w:rsidRPr="00091A90">
        <w:rPr>
          <w:rStyle w:val="afff5"/>
          <w:rFonts w:eastAsia="Calibri"/>
          <w:sz w:val="24"/>
          <w:szCs w:val="24"/>
        </w:rPr>
        <w:t xml:space="preserve">3.2.2.1. </w:t>
      </w:r>
      <w:r w:rsidR="00134744" w:rsidRPr="00091A90">
        <w:rPr>
          <w:rStyle w:val="afff5"/>
          <w:rFonts w:eastAsia="Calibri"/>
          <w:sz w:val="24"/>
          <w:szCs w:val="24"/>
        </w:rPr>
        <w:t>Элементы технологий выращивания сельскохозяйственных животных.</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Домашние животные. Сельскохозяйственные животные.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Содержание сельскохозяйственных животных: помещение, оборудование, уход.</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Развед</w:t>
      </w:r>
      <w:r w:rsidR="00A533CA" w:rsidRPr="00091A90">
        <w:rPr>
          <w:rFonts w:ascii="Times New Roman" w:hAnsi="Times New Roman" w:cs="Times New Roman"/>
          <w:sz w:val="24"/>
          <w:szCs w:val="24"/>
        </w:rPr>
        <w:t>ение животных. Породы животных.</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Лечение животных. Понятие о ветеринарии.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Заготовка кормов. Кормление животных. Питательность корма. Рацион.</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Животные у нас дома. Забота о домашних и бездомных животных.</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Проблема клонирования живых организмов. Социальные и этические проблемы.</w:t>
      </w:r>
    </w:p>
    <w:p w:rsidR="00134744" w:rsidRPr="00091A90" w:rsidRDefault="00A67132"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162.</w:t>
      </w:r>
      <w:r w:rsidR="007A1E0E" w:rsidRPr="00091A90">
        <w:rPr>
          <w:rStyle w:val="afff5"/>
          <w:rFonts w:eastAsia="Calibri"/>
          <w:sz w:val="24"/>
          <w:szCs w:val="24"/>
        </w:rPr>
        <w:t>3.2.2.2</w:t>
      </w:r>
      <w:r w:rsidR="00134744" w:rsidRPr="00091A90">
        <w:rPr>
          <w:rStyle w:val="afff5"/>
          <w:rFonts w:eastAsia="Calibri"/>
          <w:sz w:val="24"/>
          <w:szCs w:val="24"/>
        </w:rPr>
        <w:t>.</w:t>
      </w:r>
      <w:r w:rsidR="00134744" w:rsidRPr="00091A90">
        <w:rPr>
          <w:sz w:val="24"/>
          <w:szCs w:val="24"/>
        </w:rPr>
        <w:t> </w:t>
      </w:r>
      <w:r w:rsidR="00134744" w:rsidRPr="00091A90">
        <w:rPr>
          <w:rStyle w:val="afff5"/>
          <w:rFonts w:eastAsia="Calibri"/>
          <w:sz w:val="24"/>
          <w:szCs w:val="24"/>
        </w:rPr>
        <w:t>Производство животноводческих продуктов.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Использование цифровых технологий в животноводстве.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Цифровая ферма: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автоматическое кормление животных;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автоматическая дойка;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 xml:space="preserve">уборка помещения и </w:t>
      </w:r>
      <w:r w:rsidR="002557BA" w:rsidRPr="00091A90">
        <w:rPr>
          <w:rFonts w:ascii="Times New Roman" w:hAnsi="Times New Roman" w:cs="Times New Roman"/>
          <w:sz w:val="24"/>
          <w:szCs w:val="24"/>
        </w:rPr>
        <w:t>другое.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Цифровая «умная» ферма — перспективное направление роботизации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животноводстве.</w:t>
      </w:r>
    </w:p>
    <w:p w:rsidR="00134744" w:rsidRPr="00091A90" w:rsidRDefault="00A67132"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162.</w:t>
      </w:r>
      <w:r w:rsidR="007A1E0E" w:rsidRPr="00091A90">
        <w:rPr>
          <w:rStyle w:val="afff5"/>
          <w:rFonts w:eastAsia="Calibri"/>
          <w:sz w:val="24"/>
          <w:szCs w:val="24"/>
        </w:rPr>
        <w:t>3.2.2.</w:t>
      </w:r>
      <w:r w:rsidR="00134744" w:rsidRPr="00091A90">
        <w:rPr>
          <w:rStyle w:val="afff5"/>
          <w:rFonts w:eastAsia="Calibri"/>
          <w:sz w:val="24"/>
          <w:szCs w:val="24"/>
        </w:rPr>
        <w:t>3.</w:t>
      </w:r>
      <w:r w:rsidR="00134744" w:rsidRPr="00091A90">
        <w:rPr>
          <w:sz w:val="24"/>
          <w:szCs w:val="24"/>
        </w:rPr>
        <w:t> </w:t>
      </w:r>
      <w:r w:rsidR="00134744" w:rsidRPr="00091A90">
        <w:rPr>
          <w:rStyle w:val="afff5"/>
          <w:rFonts w:eastAsia="Calibri"/>
          <w:sz w:val="24"/>
          <w:szCs w:val="24"/>
        </w:rPr>
        <w:t>Профессии, связанные с деятельностью животновода.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7A1E0E" w:rsidRPr="00091A90">
        <w:rPr>
          <w:rFonts w:ascii="Times New Roman" w:hAnsi="Times New Roman"/>
          <w:sz w:val="24"/>
          <w:szCs w:val="24"/>
          <w:lang w:val="ru-RU"/>
        </w:rPr>
        <w:t>3.2.3.</w:t>
      </w:r>
      <w:r w:rsidR="00134744" w:rsidRPr="00091A90">
        <w:rPr>
          <w:rFonts w:ascii="Times New Roman" w:hAnsi="Times New Roman"/>
          <w:sz w:val="24"/>
          <w:szCs w:val="24"/>
        </w:rPr>
        <w:t> </w:t>
      </w:r>
      <w:r w:rsidR="00134744" w:rsidRPr="00091A90">
        <w:rPr>
          <w:rFonts w:ascii="Times New Roman" w:hAnsi="Times New Roman"/>
          <w:sz w:val="24"/>
          <w:szCs w:val="24"/>
          <w:lang w:val="ru-RU"/>
        </w:rPr>
        <w:t>Модуль «Растениеводство».</w:t>
      </w:r>
    </w:p>
    <w:p w:rsidR="00134744" w:rsidRPr="00091A90" w:rsidRDefault="00134744" w:rsidP="00091A90">
      <w:pPr>
        <w:pStyle w:val="afff4"/>
        <w:spacing w:after="0" w:line="240" w:lineRule="auto"/>
        <w:ind w:firstLine="709"/>
        <w:rPr>
          <w:b w:val="0"/>
          <w:sz w:val="24"/>
          <w:szCs w:val="24"/>
        </w:rPr>
      </w:pPr>
      <w:r w:rsidRPr="00091A90">
        <w:rPr>
          <w:b w:val="0"/>
          <w:sz w:val="24"/>
          <w:szCs w:val="24"/>
        </w:rPr>
        <w:t>7–8 классы.</w:t>
      </w:r>
    </w:p>
    <w:p w:rsidR="00134744" w:rsidRPr="00091A90" w:rsidRDefault="00A67132" w:rsidP="00091A90">
      <w:pPr>
        <w:pStyle w:val="53"/>
        <w:spacing w:before="0" w:after="0" w:line="240" w:lineRule="auto"/>
        <w:ind w:firstLine="709"/>
        <w:jc w:val="both"/>
        <w:rPr>
          <w:b w:val="0"/>
          <w:sz w:val="24"/>
          <w:szCs w:val="24"/>
        </w:rPr>
      </w:pPr>
      <w:r w:rsidRPr="00091A90">
        <w:rPr>
          <w:rStyle w:val="afff5"/>
          <w:rFonts w:eastAsia="Calibri"/>
          <w:sz w:val="24"/>
          <w:szCs w:val="24"/>
        </w:rPr>
        <w:t>162.</w:t>
      </w:r>
      <w:r w:rsidR="007A1E0E" w:rsidRPr="00091A90">
        <w:rPr>
          <w:rStyle w:val="afff5"/>
          <w:rFonts w:eastAsia="Calibri"/>
          <w:sz w:val="24"/>
          <w:szCs w:val="24"/>
        </w:rPr>
        <w:t>3.2.3.</w:t>
      </w:r>
      <w:r w:rsidR="00134744" w:rsidRPr="00091A90">
        <w:rPr>
          <w:rStyle w:val="afff5"/>
          <w:rFonts w:eastAsia="Calibri"/>
          <w:sz w:val="24"/>
          <w:szCs w:val="24"/>
        </w:rPr>
        <w:t>1.</w:t>
      </w:r>
      <w:r w:rsidR="00134744" w:rsidRPr="00091A90">
        <w:rPr>
          <w:sz w:val="24"/>
          <w:szCs w:val="24"/>
        </w:rPr>
        <w:t> </w:t>
      </w:r>
      <w:r w:rsidR="00134744" w:rsidRPr="00091A90">
        <w:rPr>
          <w:rStyle w:val="afff5"/>
          <w:rFonts w:eastAsia="Calibri"/>
          <w:sz w:val="24"/>
          <w:szCs w:val="24"/>
        </w:rPr>
        <w:t>Элементы технологий выращивания сельскохозяйственных культур.</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Почвы, виды почв. Плодородие почв.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Культурные растения и их классификация.</w:t>
      </w:r>
    </w:p>
    <w:p w:rsidR="00134744" w:rsidRPr="00091A90" w:rsidRDefault="00134744"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Выращивание растений на школьном/приусадебном участке.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Полезные для человека дикорастущие растения и их классификация.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Сбор, заготовка и хранение полезных для человека дикорастущих растений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их плодов. Сбор и заготовка грибов. Соблюдение правил безопасности.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Сохранение природной среды.</w:t>
      </w:r>
    </w:p>
    <w:p w:rsidR="00134744" w:rsidRPr="00091A90" w:rsidRDefault="00A67132"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162.</w:t>
      </w:r>
      <w:r w:rsidR="007A1E0E" w:rsidRPr="00091A90">
        <w:rPr>
          <w:rStyle w:val="afff5"/>
          <w:rFonts w:eastAsia="Calibri"/>
          <w:sz w:val="24"/>
          <w:szCs w:val="24"/>
        </w:rPr>
        <w:t>3.2.3.2</w:t>
      </w:r>
      <w:r w:rsidR="00134744" w:rsidRPr="00091A90">
        <w:rPr>
          <w:rStyle w:val="afff5"/>
          <w:rFonts w:eastAsia="Calibri"/>
          <w:sz w:val="24"/>
          <w:szCs w:val="24"/>
        </w:rPr>
        <w:t>.</w:t>
      </w:r>
      <w:r w:rsidR="00134744" w:rsidRPr="00091A90">
        <w:rPr>
          <w:sz w:val="24"/>
          <w:szCs w:val="24"/>
        </w:rPr>
        <w:t> </w:t>
      </w:r>
      <w:r w:rsidR="00134744" w:rsidRPr="00091A90">
        <w:rPr>
          <w:rStyle w:val="afff5"/>
          <w:rFonts w:eastAsia="Calibri"/>
          <w:sz w:val="24"/>
          <w:szCs w:val="24"/>
        </w:rPr>
        <w:t>Сельскохозяйственное производство.</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Автоматизация и роботизация сельскохозяйственного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анализаторы почвы c использованием спутниковой системы навигации;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автоматизация тепличного хозяйства;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применение роботов-манипуляторов для уборки урожая;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внесение удобрения на основе данных от азотно-спектральных датчиков;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определение критических точек полей с помощью спутниковых снимков;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 xml:space="preserve">использование </w:t>
      </w:r>
      <w:r w:rsidR="004468E9" w:rsidRPr="00091A90">
        <w:rPr>
          <w:rFonts w:ascii="Times New Roman" w:hAnsi="Times New Roman" w:cs="Times New Roman"/>
          <w:sz w:val="24"/>
          <w:szCs w:val="24"/>
        </w:rPr>
        <w:t xml:space="preserve">беспилотных летательных аппаратов </w:t>
      </w:r>
      <w:r w:rsidRPr="00091A90">
        <w:rPr>
          <w:rFonts w:ascii="Times New Roman" w:hAnsi="Times New Roman" w:cs="Times New Roman"/>
          <w:sz w:val="24"/>
          <w:szCs w:val="24"/>
        </w:rPr>
        <w:t>и друг</w:t>
      </w:r>
      <w:r w:rsidR="004468E9" w:rsidRPr="00091A90">
        <w:rPr>
          <w:rFonts w:ascii="Times New Roman" w:hAnsi="Times New Roman" w:cs="Times New Roman"/>
          <w:sz w:val="24"/>
          <w:szCs w:val="24"/>
        </w:rPr>
        <w:t>ое</w:t>
      </w:r>
      <w:r w:rsidRPr="00091A90">
        <w:rPr>
          <w:rFonts w:ascii="Times New Roman" w:hAnsi="Times New Roman" w:cs="Times New Roman"/>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Генно-модифицированные растения: положительные и отрицательные аспекты.</w:t>
      </w:r>
    </w:p>
    <w:p w:rsidR="00134744" w:rsidRPr="00091A90" w:rsidRDefault="00A67132" w:rsidP="00091A90">
      <w:pPr>
        <w:pStyle w:val="53"/>
        <w:spacing w:before="0" w:after="0" w:line="240" w:lineRule="auto"/>
        <w:ind w:firstLine="709"/>
        <w:jc w:val="both"/>
        <w:rPr>
          <w:rStyle w:val="afff5"/>
          <w:rFonts w:eastAsia="Calibri"/>
          <w:bCs/>
          <w:sz w:val="24"/>
          <w:szCs w:val="24"/>
        </w:rPr>
      </w:pPr>
      <w:r w:rsidRPr="00091A90">
        <w:rPr>
          <w:rStyle w:val="afff5"/>
          <w:rFonts w:eastAsia="Calibri"/>
          <w:sz w:val="24"/>
          <w:szCs w:val="24"/>
        </w:rPr>
        <w:t>162.</w:t>
      </w:r>
      <w:r w:rsidR="007A1E0E" w:rsidRPr="00091A90">
        <w:rPr>
          <w:rStyle w:val="afff5"/>
          <w:rFonts w:eastAsia="Calibri"/>
          <w:sz w:val="24"/>
          <w:szCs w:val="24"/>
        </w:rPr>
        <w:t xml:space="preserve">3.2.3.3. </w:t>
      </w:r>
      <w:r w:rsidR="00134744" w:rsidRPr="00091A90">
        <w:rPr>
          <w:rStyle w:val="afff5"/>
          <w:rFonts w:eastAsia="Calibri"/>
          <w:sz w:val="24"/>
          <w:szCs w:val="24"/>
        </w:rPr>
        <w:t>Сельскохозяйственные профессии.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7A1E0E"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A130ED" w:rsidRPr="00091A90">
        <w:rPr>
          <w:rFonts w:ascii="Times New Roman" w:hAnsi="Times New Roman"/>
          <w:sz w:val="24"/>
          <w:szCs w:val="24"/>
          <w:lang w:val="ru-RU"/>
        </w:rPr>
        <w:t>4.1.</w:t>
      </w:r>
      <w:r w:rsidR="00134744" w:rsidRPr="00091A90">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предметных результатов освоения содержания учебного предмета.</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A130ED" w:rsidRPr="00091A90">
        <w:rPr>
          <w:rFonts w:ascii="Times New Roman" w:hAnsi="Times New Roman"/>
          <w:sz w:val="24"/>
          <w:szCs w:val="24"/>
          <w:lang w:val="ru-RU"/>
        </w:rPr>
        <w:t>4.2.</w:t>
      </w:r>
      <w:r w:rsidR="00134744" w:rsidRPr="00091A90">
        <w:rPr>
          <w:rFonts w:ascii="Times New Roman" w:hAnsi="Times New Roman"/>
          <w:sz w:val="24"/>
          <w:szCs w:val="24"/>
          <w:lang w:val="ru-RU"/>
        </w:rPr>
        <w:t> </w:t>
      </w:r>
      <w:r w:rsidR="00134744" w:rsidRPr="00091A90">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w:t>
      </w:r>
      <w:r w:rsidRPr="00091A90">
        <w:rPr>
          <w:rFonts w:ascii="Times New Roman" w:hAnsi="Times New Roman"/>
          <w:sz w:val="24"/>
          <w:szCs w:val="24"/>
        </w:rPr>
        <w:t> </w:t>
      </w:r>
      <w:r w:rsidRPr="00091A90">
        <w:rPr>
          <w:rFonts w:ascii="Times New Roman" w:hAnsi="Times New Roman"/>
          <w:sz w:val="24"/>
          <w:szCs w:val="24"/>
          <w:lang w:val="ru-RU"/>
        </w:rPr>
        <w:t>патриотического воспитания: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проявление интереса к истории и современному состоянию российской науки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технологии;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ценностное отношение к достижениям российских инженеров и учёных;</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гражданского и духовно-нравственного воспитания: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готовность к активному участию в обсуждении общественно значимых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эстетического воспитания: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восприятие эстетических качеств предметов труда;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умение создавать эстетически значимые изделия из различных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осознание роли художественной культуры как средства коммуникации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самовыражения в современном обществе;</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ценности научного познания и практической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осознание ценности науки как фундамента технологий;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формирования культуры здоровья и эмоционального благополучия: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трудового воспитания: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уважение к труду, трудящимся, результатам труда (своего и других людей);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умение ориентироваться в мире современных профессий;</w:t>
      </w:r>
    </w:p>
    <w:p w:rsidR="00134744" w:rsidRPr="00091A90" w:rsidRDefault="00134744" w:rsidP="00091A90">
      <w:pPr>
        <w:pStyle w:val="afff2"/>
        <w:spacing w:after="0" w:line="240" w:lineRule="auto"/>
        <w:ind w:firstLine="709"/>
        <w:rPr>
          <w:rFonts w:ascii="Times New Roman" w:hAnsi="Times New Roman" w:cs="Times New Roman"/>
          <w:spacing w:val="-4"/>
          <w:sz w:val="24"/>
          <w:szCs w:val="24"/>
        </w:rPr>
      </w:pPr>
      <w:r w:rsidRPr="00091A90">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091A90" w:rsidRDefault="00134744"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экологического воспитания: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осознание пределов преобразовательной деятельности человека.</w:t>
      </w:r>
    </w:p>
    <w:p w:rsidR="00427FCB" w:rsidRPr="00091A90" w:rsidRDefault="00A67132" w:rsidP="00091A90">
      <w:pPr>
        <w:pStyle w:val="afff2"/>
        <w:spacing w:after="0" w:line="240" w:lineRule="auto"/>
        <w:ind w:firstLine="708"/>
        <w:rPr>
          <w:rFonts w:ascii="Times New Roman" w:eastAsia="Times New Roman" w:hAnsi="Times New Roman" w:cs="Times New Roman"/>
          <w:sz w:val="24"/>
          <w:szCs w:val="24"/>
        </w:rPr>
      </w:pPr>
      <w:r w:rsidRPr="00091A90">
        <w:rPr>
          <w:rFonts w:ascii="Times New Roman" w:hAnsi="Times New Roman" w:cs="Times New Roman"/>
          <w:sz w:val="24"/>
          <w:szCs w:val="24"/>
        </w:rPr>
        <w:t>162.</w:t>
      </w:r>
      <w:r w:rsidR="003468F7" w:rsidRPr="00091A90">
        <w:rPr>
          <w:rFonts w:ascii="Times New Roman" w:hAnsi="Times New Roman" w:cs="Times New Roman"/>
          <w:sz w:val="24"/>
          <w:szCs w:val="24"/>
        </w:rPr>
        <w:t>4.3.</w:t>
      </w:r>
      <w:r w:rsidR="00B32708" w:rsidRPr="00091A90">
        <w:rPr>
          <w:rFonts w:ascii="Times New Roman" w:hAnsi="Times New Roman" w:cs="Times New Roman"/>
          <w:sz w:val="24"/>
          <w:szCs w:val="24"/>
        </w:rPr>
        <w:t xml:space="preserve"> </w:t>
      </w:r>
      <w:r w:rsidR="00134744" w:rsidRPr="00091A9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091A90" w:rsidRDefault="00A67132" w:rsidP="00091A90">
      <w:pPr>
        <w:pStyle w:val="afff2"/>
        <w:spacing w:after="0" w:line="240" w:lineRule="auto"/>
        <w:ind w:firstLine="708"/>
        <w:rPr>
          <w:rFonts w:ascii="Times New Roman" w:hAnsi="Times New Roman" w:cs="Times New Roman"/>
          <w:sz w:val="24"/>
          <w:szCs w:val="24"/>
        </w:rPr>
      </w:pPr>
      <w:r w:rsidRPr="00091A90">
        <w:rPr>
          <w:rFonts w:ascii="Times New Roman" w:hAnsi="Times New Roman" w:cs="Times New Roman"/>
          <w:sz w:val="24"/>
          <w:szCs w:val="24"/>
        </w:rPr>
        <w:t>162.</w:t>
      </w:r>
      <w:r w:rsidR="003468F7" w:rsidRPr="00091A90">
        <w:rPr>
          <w:rFonts w:ascii="Times New Roman" w:hAnsi="Times New Roman" w:cs="Times New Roman"/>
          <w:sz w:val="24"/>
          <w:szCs w:val="24"/>
        </w:rPr>
        <w:t>4.4.</w:t>
      </w:r>
      <w:r w:rsidR="00134744" w:rsidRPr="00091A90">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091A90" w:rsidRDefault="00134744" w:rsidP="00091A90">
      <w:pPr>
        <w:pStyle w:val="afff2"/>
        <w:spacing w:after="0" w:line="240" w:lineRule="auto"/>
        <w:ind w:firstLine="708"/>
        <w:rPr>
          <w:rFonts w:ascii="Times New Roman" w:hAnsi="Times New Roman" w:cs="Times New Roman"/>
          <w:sz w:val="24"/>
          <w:szCs w:val="24"/>
        </w:rPr>
      </w:pPr>
      <w:r w:rsidRPr="00091A90">
        <w:rPr>
          <w:rFonts w:ascii="Times New Roman" w:hAnsi="Times New Roman" w:cs="Times New Roman"/>
          <w:sz w:val="24"/>
          <w:szCs w:val="24"/>
        </w:rPr>
        <w:t>выявлять и характеризовать существенные признаки природных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рукотворных объектов;</w:t>
      </w:r>
    </w:p>
    <w:p w:rsidR="00427FCB"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устанавливать существенный признак классификации, основа</w:t>
      </w:r>
      <w:r w:rsidR="00427FCB" w:rsidRPr="00091A90">
        <w:rPr>
          <w:rFonts w:ascii="Times New Roman" w:hAnsi="Times New Roman" w:cs="Times New Roman"/>
          <w:sz w:val="24"/>
          <w:szCs w:val="24"/>
        </w:rPr>
        <w:t>ние</w:t>
      </w:r>
      <w:r w:rsidR="00CA4934" w:rsidRPr="00091A90">
        <w:rPr>
          <w:rFonts w:ascii="Times New Roman" w:hAnsi="Times New Roman" w:cs="Times New Roman"/>
          <w:sz w:val="24"/>
          <w:szCs w:val="24"/>
        </w:rPr>
        <w:t xml:space="preserve"> </w:t>
      </w:r>
      <w:r w:rsidR="00427FCB" w:rsidRPr="00091A90">
        <w:rPr>
          <w:rFonts w:ascii="Times New Roman" w:hAnsi="Times New Roman" w:cs="Times New Roman"/>
          <w:sz w:val="24"/>
          <w:szCs w:val="24"/>
        </w:rPr>
        <w:t>для обобщения и сравнения;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и наблюдениях, относящихся к внешнему миру;</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выявлять причинно-следственные связи при изучении природных явлений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процессов, а также процессов, происходящих в техносфере;</w:t>
      </w:r>
    </w:p>
    <w:p w:rsidR="00427FCB"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самостоятельно выбирать способ решения поставленной задачи, используя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этого необходимые материалы, инструменты и технол</w:t>
      </w:r>
      <w:r w:rsidR="00427FCB" w:rsidRPr="00091A90">
        <w:rPr>
          <w:rFonts w:ascii="Times New Roman" w:hAnsi="Times New Roman" w:cs="Times New Roman"/>
          <w:sz w:val="24"/>
          <w:szCs w:val="24"/>
        </w:rPr>
        <w:t>огии.</w:t>
      </w:r>
    </w:p>
    <w:p w:rsidR="00134744" w:rsidRPr="00091A90" w:rsidRDefault="00A67132"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bCs/>
          <w:iCs/>
          <w:sz w:val="24"/>
          <w:szCs w:val="24"/>
        </w:rPr>
        <w:t>162.</w:t>
      </w:r>
      <w:r w:rsidR="003468F7" w:rsidRPr="00091A90">
        <w:rPr>
          <w:rFonts w:ascii="Times New Roman" w:hAnsi="Times New Roman" w:cs="Times New Roman"/>
          <w:bCs/>
          <w:iCs/>
          <w:sz w:val="24"/>
          <w:szCs w:val="24"/>
        </w:rPr>
        <w:t>4.5.</w:t>
      </w:r>
      <w:r w:rsidR="00134744" w:rsidRPr="00091A90">
        <w:rPr>
          <w:rFonts w:ascii="Times New Roman" w:hAnsi="Times New Roman" w:cs="Times New Roman"/>
          <w:bCs/>
          <w:iCs/>
          <w:sz w:val="24"/>
          <w:szCs w:val="24"/>
        </w:rPr>
        <w:t> </w:t>
      </w:r>
      <w:r w:rsidR="00134744" w:rsidRPr="00091A90">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091A90">
        <w:rPr>
          <w:rFonts w:ascii="Times New Roman" w:hAnsi="Times New Roman" w:cs="Times New Roman"/>
          <w:bCs/>
          <w:iCs/>
          <w:sz w:val="24"/>
          <w:szCs w:val="24"/>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использовать вопросы как исследовательский инструмент познания;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оценивать полноту, достоверность и актуальность полученной информации;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опытным путём изучать свойства различных материалов;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строить и оценивать модели объектов, явлений и процессов;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уметь создавать, применять и преобразовывать знаки и символы, модели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схемы для решения учебных и познавательных задач;</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091A90" w:rsidRDefault="00A67132" w:rsidP="00091A90">
      <w:pPr>
        <w:pStyle w:val="a5"/>
        <w:widowControl/>
        <w:spacing w:after="0" w:line="240" w:lineRule="auto"/>
        <w:ind w:left="0" w:firstLine="709"/>
        <w:jc w:val="both"/>
        <w:rPr>
          <w:rFonts w:ascii="Times New Roman" w:hAnsi="Times New Roman"/>
          <w:bCs/>
          <w:iCs/>
          <w:sz w:val="24"/>
          <w:szCs w:val="24"/>
          <w:lang w:val="ru-RU"/>
        </w:rPr>
      </w:pPr>
      <w:r w:rsidRPr="00091A90">
        <w:rPr>
          <w:rFonts w:ascii="Times New Roman" w:hAnsi="Times New Roman"/>
          <w:bCs/>
          <w:iCs/>
          <w:sz w:val="24"/>
          <w:szCs w:val="24"/>
          <w:lang w:val="ru-RU"/>
        </w:rPr>
        <w:t>162.</w:t>
      </w:r>
      <w:r w:rsidR="003468F7" w:rsidRPr="00091A90">
        <w:rPr>
          <w:rFonts w:ascii="Times New Roman" w:hAnsi="Times New Roman"/>
          <w:bCs/>
          <w:iCs/>
          <w:sz w:val="24"/>
          <w:szCs w:val="24"/>
          <w:lang w:val="ru-RU"/>
        </w:rPr>
        <w:t>4.6.</w:t>
      </w:r>
      <w:r w:rsidR="00134744" w:rsidRPr="00091A90">
        <w:rPr>
          <w:rFonts w:ascii="Times New Roman" w:hAnsi="Times New Roman"/>
          <w:bCs/>
          <w:iCs/>
          <w:sz w:val="24"/>
          <w:szCs w:val="24"/>
        </w:rPr>
        <w:t> </w:t>
      </w:r>
      <w:r w:rsidR="00134744" w:rsidRPr="00091A90">
        <w:rPr>
          <w:rFonts w:ascii="Times New Roman" w:hAnsi="Times New Roman"/>
          <w:sz w:val="24"/>
          <w:szCs w:val="24"/>
          <w:lang w:val="ru-RU"/>
        </w:rPr>
        <w:t>У обучающегося будут сформированы умения работать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 информацией как часть познавательных универсальных учебных действий</w:t>
      </w:r>
      <w:r w:rsidR="00134744" w:rsidRPr="00091A90">
        <w:rPr>
          <w:rFonts w:ascii="Times New Roman" w:hAnsi="Times New Roman"/>
          <w:bCs/>
          <w:iCs/>
          <w:sz w:val="24"/>
          <w:szCs w:val="24"/>
          <w:lang w:val="ru-RU"/>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понимать различие между данными, информацией и знаниями;</w:t>
      </w:r>
    </w:p>
    <w:p w:rsidR="00134744" w:rsidRPr="00091A90" w:rsidRDefault="00134744" w:rsidP="00091A90">
      <w:pPr>
        <w:pStyle w:val="afff2"/>
        <w:spacing w:after="0" w:line="240" w:lineRule="auto"/>
        <w:ind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владеть начальными навыками работы с «большими данными»;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владеть технологией трансформации данных в информацию, информации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знания.</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bCs/>
          <w:iCs/>
          <w:sz w:val="24"/>
          <w:szCs w:val="24"/>
          <w:lang w:val="ru-RU"/>
        </w:rPr>
        <w:t>162.</w:t>
      </w:r>
      <w:r w:rsidR="003468F7" w:rsidRPr="00091A90">
        <w:rPr>
          <w:rFonts w:ascii="Times New Roman" w:hAnsi="Times New Roman"/>
          <w:bCs/>
          <w:iCs/>
          <w:sz w:val="24"/>
          <w:szCs w:val="24"/>
          <w:lang w:val="ru-RU"/>
        </w:rPr>
        <w:t>4.7.</w:t>
      </w:r>
      <w:r w:rsidR="00134744" w:rsidRPr="00091A90">
        <w:rPr>
          <w:rFonts w:ascii="Times New Roman" w:hAnsi="Times New Roman"/>
          <w:bCs/>
          <w:iCs/>
          <w:sz w:val="24"/>
          <w:szCs w:val="24"/>
        </w:rPr>
        <w:t> </w:t>
      </w:r>
      <w:r w:rsidR="00134744" w:rsidRPr="00091A90">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уметь самостоятельно определять цели и планировать пути их достижения,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свои действия в соответствии с изменяющейся ситуацией;</w:t>
      </w:r>
    </w:p>
    <w:p w:rsidR="00134744" w:rsidRPr="00091A90" w:rsidRDefault="00BB7E68"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проводить</w:t>
      </w:r>
      <w:r w:rsidR="00134744" w:rsidRPr="00091A90">
        <w:rPr>
          <w:rFonts w:ascii="Times New Roman" w:hAnsi="Times New Roman" w:cs="Times New Roman"/>
          <w:sz w:val="24"/>
          <w:szCs w:val="24"/>
        </w:rPr>
        <w:t xml:space="preserve"> выбор и брать ответственность за решение.</w:t>
      </w:r>
    </w:p>
    <w:p w:rsidR="00134744" w:rsidRPr="00091A90" w:rsidRDefault="00A67132" w:rsidP="00091A90">
      <w:pPr>
        <w:pStyle w:val="a5"/>
        <w:widowControl/>
        <w:spacing w:after="0" w:line="240" w:lineRule="auto"/>
        <w:ind w:left="0" w:firstLine="709"/>
        <w:jc w:val="both"/>
        <w:rPr>
          <w:rFonts w:ascii="Times New Roman" w:hAnsi="Times New Roman"/>
          <w:bCs/>
          <w:iCs/>
          <w:sz w:val="24"/>
          <w:szCs w:val="24"/>
          <w:lang w:val="ru-RU"/>
        </w:rPr>
      </w:pPr>
      <w:r w:rsidRPr="00091A90">
        <w:rPr>
          <w:rFonts w:ascii="Times New Roman" w:hAnsi="Times New Roman"/>
          <w:bCs/>
          <w:iCs/>
          <w:sz w:val="24"/>
          <w:szCs w:val="24"/>
          <w:lang w:val="ru-RU"/>
        </w:rPr>
        <w:t>162.</w:t>
      </w:r>
      <w:r w:rsidR="003468F7" w:rsidRPr="00091A90">
        <w:rPr>
          <w:rFonts w:ascii="Times New Roman" w:hAnsi="Times New Roman"/>
          <w:bCs/>
          <w:iCs/>
          <w:sz w:val="24"/>
          <w:szCs w:val="24"/>
          <w:lang w:val="ru-RU"/>
        </w:rPr>
        <w:t>4.8.</w:t>
      </w:r>
      <w:r w:rsidR="00134744" w:rsidRPr="00091A90">
        <w:rPr>
          <w:rFonts w:ascii="Times New Roman" w:hAnsi="Times New Roman"/>
          <w:bCs/>
          <w:iCs/>
          <w:sz w:val="24"/>
          <w:szCs w:val="24"/>
        </w:rPr>
        <w:t> </w:t>
      </w:r>
      <w:r w:rsidR="00134744" w:rsidRPr="00091A90">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091A90">
        <w:rPr>
          <w:rFonts w:ascii="Times New Roman" w:hAnsi="Times New Roman"/>
          <w:bCs/>
          <w:iCs/>
          <w:sz w:val="24"/>
          <w:szCs w:val="24"/>
          <w:lang w:val="ru-RU"/>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давать оценку ситуации и предлагать план её изменения;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вносить необходимые коррективы в деятельность по решению задачи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или по осуществлению проекта;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091A90" w:rsidRDefault="00A67132" w:rsidP="00091A90">
      <w:pPr>
        <w:pStyle w:val="a5"/>
        <w:widowControl/>
        <w:spacing w:after="0" w:line="240" w:lineRule="auto"/>
        <w:ind w:left="0" w:firstLine="709"/>
        <w:jc w:val="both"/>
        <w:rPr>
          <w:rFonts w:ascii="Times New Roman" w:hAnsi="Times New Roman"/>
          <w:bCs/>
          <w:iCs/>
          <w:sz w:val="24"/>
          <w:szCs w:val="24"/>
          <w:lang w:val="ru-RU"/>
        </w:rPr>
      </w:pPr>
      <w:r w:rsidRPr="00091A90">
        <w:rPr>
          <w:rFonts w:ascii="Times New Roman" w:hAnsi="Times New Roman"/>
          <w:bCs/>
          <w:iCs/>
          <w:sz w:val="24"/>
          <w:szCs w:val="24"/>
          <w:lang w:val="ru-RU"/>
        </w:rPr>
        <w:t>162.</w:t>
      </w:r>
      <w:r w:rsidR="003468F7" w:rsidRPr="00091A90">
        <w:rPr>
          <w:rFonts w:ascii="Times New Roman" w:hAnsi="Times New Roman"/>
          <w:bCs/>
          <w:iCs/>
          <w:sz w:val="24"/>
          <w:szCs w:val="24"/>
          <w:lang w:val="ru-RU"/>
        </w:rPr>
        <w:t>4.9.</w:t>
      </w:r>
      <w:r w:rsidR="00134744" w:rsidRPr="00091A90">
        <w:rPr>
          <w:rFonts w:ascii="Times New Roman" w:hAnsi="Times New Roman"/>
          <w:bCs/>
          <w:iCs/>
          <w:sz w:val="24"/>
          <w:szCs w:val="24"/>
        </w:rPr>
        <w:t> </w:t>
      </w:r>
      <w:r w:rsidR="00134744" w:rsidRPr="00091A90">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091A90">
        <w:rPr>
          <w:rFonts w:ascii="Times New Roman" w:hAnsi="Times New Roman"/>
          <w:bCs/>
          <w:iCs/>
          <w:sz w:val="24"/>
          <w:szCs w:val="24"/>
          <w:lang w:val="ru-RU"/>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bCs/>
          <w:iCs/>
          <w:sz w:val="24"/>
          <w:szCs w:val="24"/>
          <w:lang w:val="ru-RU"/>
        </w:rPr>
        <w:t>162.</w:t>
      </w:r>
      <w:r w:rsidR="003468F7" w:rsidRPr="00091A90">
        <w:rPr>
          <w:rFonts w:ascii="Times New Roman" w:hAnsi="Times New Roman"/>
          <w:bCs/>
          <w:iCs/>
          <w:sz w:val="24"/>
          <w:szCs w:val="24"/>
          <w:lang w:val="ru-RU"/>
        </w:rPr>
        <w:t>4.10.</w:t>
      </w:r>
      <w:r w:rsidR="00134744" w:rsidRPr="00091A90">
        <w:rPr>
          <w:rFonts w:ascii="Times New Roman" w:hAnsi="Times New Roman"/>
          <w:bCs/>
          <w:iCs/>
          <w:sz w:val="24"/>
          <w:szCs w:val="24"/>
        </w:rPr>
        <w:t> </w:t>
      </w:r>
      <w:r w:rsidR="00134744" w:rsidRPr="00091A90">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рамках публичного представления результатов проектной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ходе совместного решения задачи с использованием облачных сервисов;</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4.11.</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понимать необходимость выработки знаково-символических средств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как необходимого условия успешной проектной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распознавать некорректную аргументацию.</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5.1.</w:t>
      </w:r>
      <w:r w:rsidR="00134744" w:rsidRPr="00091A90">
        <w:rPr>
          <w:rFonts w:ascii="Times New Roman" w:hAnsi="Times New Roman"/>
          <w:sz w:val="24"/>
          <w:szCs w:val="24"/>
        </w:rPr>
        <w:t> </w:t>
      </w:r>
      <w:r w:rsidR="00134744" w:rsidRPr="00091A90">
        <w:rPr>
          <w:rFonts w:ascii="Times New Roman" w:hAnsi="Times New Roman"/>
          <w:sz w:val="24"/>
          <w:szCs w:val="24"/>
          <w:lang w:val="ru-RU"/>
        </w:rPr>
        <w:t>Для всех модулей</w:t>
      </w:r>
      <w:r w:rsidR="00134744" w:rsidRPr="00091A90">
        <w:rPr>
          <w:rFonts w:ascii="Times New Roman" w:hAnsi="Times New Roman"/>
          <w:b/>
          <w:sz w:val="24"/>
          <w:szCs w:val="24"/>
          <w:lang w:val="ru-RU"/>
        </w:rPr>
        <w:t xml:space="preserve"> </w:t>
      </w:r>
      <w:r w:rsidR="00134744" w:rsidRPr="00091A90">
        <w:rPr>
          <w:rStyle w:val="afff5"/>
          <w:rFonts w:ascii="Times New Roman" w:hAnsi="Times New Roman"/>
          <w:b w:val="0"/>
          <w:sz w:val="24"/>
          <w:szCs w:val="24"/>
          <w:lang w:val="ru-RU"/>
        </w:rPr>
        <w:t>обязательные предметные результаты</w:t>
      </w:r>
      <w:r w:rsidR="00134744" w:rsidRPr="00091A90">
        <w:rPr>
          <w:rFonts w:ascii="Times New Roman" w:hAnsi="Times New Roman"/>
          <w:b/>
          <w:sz w:val="24"/>
          <w:szCs w:val="24"/>
          <w:lang w:val="ru-RU"/>
        </w:rPr>
        <w:t>:</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организовывать рабочее место в соответствии с изучаемой технологией;</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соблюдать правила безопасного использования ручных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электрифицированных инструментов и оборудования;</w:t>
      </w:r>
    </w:p>
    <w:p w:rsidR="00134744" w:rsidRPr="00091A90" w:rsidRDefault="00134744" w:rsidP="00091A90">
      <w:pPr>
        <w:pStyle w:val="afff2"/>
        <w:spacing w:after="0" w:line="240" w:lineRule="auto"/>
        <w:ind w:firstLine="709"/>
        <w:rPr>
          <w:rFonts w:ascii="Times New Roman" w:hAnsi="Times New Roman" w:cs="Times New Roman"/>
          <w:sz w:val="24"/>
          <w:szCs w:val="24"/>
        </w:rPr>
      </w:pPr>
      <w:r w:rsidRPr="00091A90">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5.2.</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«Производство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технологии».</w:t>
      </w:r>
    </w:p>
    <w:p w:rsidR="00134744" w:rsidRPr="00091A90" w:rsidRDefault="00134744" w:rsidP="00091A90">
      <w:pPr>
        <w:pStyle w:val="afff4"/>
        <w:spacing w:after="0" w:line="240" w:lineRule="auto"/>
        <w:ind w:firstLine="709"/>
        <w:rPr>
          <w:b w:val="0"/>
          <w:bCs w:val="0"/>
          <w:sz w:val="24"/>
          <w:szCs w:val="24"/>
        </w:rPr>
      </w:pPr>
      <w:r w:rsidRPr="00091A90">
        <w:rPr>
          <w:rStyle w:val="afff5"/>
          <w:rFonts w:eastAsia="Calibri"/>
          <w:sz w:val="24"/>
          <w:szCs w:val="24"/>
        </w:rPr>
        <w:t xml:space="preserve">К концу обучения </w:t>
      </w:r>
      <w:r w:rsidRPr="00091A90">
        <w:rPr>
          <w:b w:val="0"/>
          <w:bCs w:val="0"/>
          <w:sz w:val="24"/>
          <w:szCs w:val="24"/>
        </w:rPr>
        <w:t>в 5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технологии;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потребности человека;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сравнивать и анализировать свойства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классифицировать технику, описывать назначение техники;</w:t>
      </w:r>
    </w:p>
    <w:p w:rsidR="00134744" w:rsidRPr="00091A90" w:rsidRDefault="00134744" w:rsidP="00091A90">
      <w:pPr>
        <w:pStyle w:val="afff3"/>
        <w:spacing w:line="240" w:lineRule="auto"/>
        <w:ind w:left="0" w:firstLine="709"/>
        <w:rPr>
          <w:rFonts w:ascii="Times New Roman" w:hAnsi="Times New Roman" w:cs="Times New Roman"/>
          <w:spacing w:val="-5"/>
          <w:sz w:val="24"/>
          <w:szCs w:val="24"/>
        </w:rPr>
      </w:pPr>
      <w:r w:rsidRPr="00091A90">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метод учебного проектирования, выполнять учебные проекты;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назвать и характеризовать профессии.</w:t>
      </w:r>
    </w:p>
    <w:p w:rsidR="00134744" w:rsidRPr="00091A90" w:rsidRDefault="00134744" w:rsidP="00091A90">
      <w:pPr>
        <w:pStyle w:val="afff4"/>
        <w:spacing w:after="0" w:line="240" w:lineRule="auto"/>
        <w:ind w:firstLine="709"/>
        <w:rPr>
          <w:b w:val="0"/>
          <w:sz w:val="24"/>
          <w:szCs w:val="24"/>
        </w:rPr>
      </w:pPr>
      <w:r w:rsidRPr="00091A90">
        <w:rPr>
          <w:rStyle w:val="afff5"/>
          <w:rFonts w:eastAsia="Calibri"/>
          <w:sz w:val="24"/>
          <w:szCs w:val="24"/>
        </w:rPr>
        <w:t xml:space="preserve">К концу обучения </w:t>
      </w:r>
      <w:r w:rsidRPr="00091A90">
        <w:rPr>
          <w:b w:val="0"/>
          <w:sz w:val="24"/>
          <w:szCs w:val="24"/>
        </w:rPr>
        <w:t>в 6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машины и механизмы;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конструировать, оценивать и использовать модели в познавательной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практической деятельности;</w:t>
      </w:r>
    </w:p>
    <w:p w:rsidR="00134744" w:rsidRPr="00091A90" w:rsidRDefault="00134744" w:rsidP="00091A90">
      <w:pPr>
        <w:pStyle w:val="afff3"/>
        <w:spacing w:line="240" w:lineRule="auto"/>
        <w:ind w:left="0" w:firstLine="709"/>
        <w:rPr>
          <w:rFonts w:ascii="Times New Roman" w:hAnsi="Times New Roman" w:cs="Times New Roman"/>
          <w:spacing w:val="-2"/>
          <w:sz w:val="24"/>
          <w:szCs w:val="24"/>
        </w:rPr>
      </w:pPr>
      <w:r w:rsidRPr="00091A90">
        <w:rPr>
          <w:rFonts w:ascii="Times New Roman" w:hAnsi="Times New Roman" w:cs="Times New Roman"/>
          <w:spacing w:val="-4"/>
          <w:sz w:val="24"/>
          <w:szCs w:val="24"/>
        </w:rPr>
        <w:t xml:space="preserve">разрабатывать несложную технологическую, конструкторскую </w:t>
      </w:r>
      <w:r w:rsidRPr="00091A90">
        <w:rPr>
          <w:rFonts w:ascii="Times New Roman" w:hAnsi="Times New Roman" w:cs="Times New Roman"/>
          <w:spacing w:val="-2"/>
          <w:sz w:val="24"/>
          <w:szCs w:val="24"/>
        </w:rPr>
        <w:t>документацию для выполнения творческих проектных задач;</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предлагать варианты усовершенствования конструкций;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виды современных технологий и определять перспективы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развития.</w:t>
      </w:r>
    </w:p>
    <w:p w:rsidR="00134744" w:rsidRPr="00091A90" w:rsidRDefault="00134744" w:rsidP="00091A90">
      <w:pPr>
        <w:pStyle w:val="afff4"/>
        <w:spacing w:after="0" w:line="240" w:lineRule="auto"/>
        <w:ind w:firstLine="709"/>
        <w:rPr>
          <w:rStyle w:val="afff5"/>
          <w:rFonts w:eastAsia="Calibri"/>
          <w:bCs/>
          <w:sz w:val="24"/>
          <w:szCs w:val="24"/>
        </w:rPr>
      </w:pPr>
      <w:r w:rsidRPr="00091A90">
        <w:rPr>
          <w:rStyle w:val="afff5"/>
          <w:rFonts w:eastAsia="Calibri"/>
          <w:sz w:val="24"/>
          <w:szCs w:val="24"/>
        </w:rPr>
        <w:t>К концу обучения в 7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приводить примеры развития технологий;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приводить примеры эстетичных промышленных изделий;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народные промыслы и ремёсла России;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производства и производственные процессы;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современные и перспективные технологии;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оценивать области применения технологий, понимать их возможности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ограничения;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выявлять экологические проблемы;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технологии на транспорте, транспортную логистику.</w:t>
      </w:r>
    </w:p>
    <w:p w:rsidR="00134744" w:rsidRPr="00091A90" w:rsidRDefault="00134744" w:rsidP="00091A90">
      <w:pPr>
        <w:pStyle w:val="afff4"/>
        <w:spacing w:after="0" w:line="240" w:lineRule="auto"/>
        <w:ind w:firstLine="709"/>
        <w:rPr>
          <w:rStyle w:val="afff5"/>
          <w:rFonts w:eastAsia="Calibri"/>
          <w:bCs/>
          <w:sz w:val="24"/>
          <w:szCs w:val="24"/>
        </w:rPr>
      </w:pPr>
      <w:r w:rsidRPr="00091A90">
        <w:rPr>
          <w:rStyle w:val="afff5"/>
          <w:rFonts w:eastAsia="Calibri"/>
          <w:sz w:val="24"/>
          <w:szCs w:val="24"/>
        </w:rPr>
        <w:t>К концу обучения в 8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общие принципы управления;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анализировать возможности и сферу применения современных технологий;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биотехнологии, их применение;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предлагать предпринимательские идеи, обосновывать их решение;</w:t>
      </w:r>
    </w:p>
    <w:p w:rsidR="00134744" w:rsidRPr="00091A90" w:rsidRDefault="00134744" w:rsidP="00091A90">
      <w:pPr>
        <w:pStyle w:val="afff3"/>
        <w:spacing w:line="240" w:lineRule="auto"/>
        <w:ind w:left="0" w:firstLine="709"/>
        <w:rPr>
          <w:rFonts w:ascii="Times New Roman" w:hAnsi="Times New Roman" w:cs="Times New Roman"/>
          <w:spacing w:val="-2"/>
          <w:sz w:val="24"/>
          <w:szCs w:val="24"/>
        </w:rPr>
      </w:pPr>
      <w:r w:rsidRPr="00091A90">
        <w:rPr>
          <w:rFonts w:ascii="Times New Roman" w:hAnsi="Times New Roman" w:cs="Times New Roman"/>
          <w:spacing w:val="-2"/>
          <w:sz w:val="24"/>
          <w:szCs w:val="24"/>
        </w:rPr>
        <w:t>определять проблему, анализировать потребности в продукте;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эстетического оформления изделий;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изучаемыми технологиями,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9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модели экономической деятельности;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разрабатывать бизнес-проект;</w:t>
      </w:r>
    </w:p>
    <w:p w:rsidR="00134744" w:rsidRPr="00091A90" w:rsidRDefault="00134744" w:rsidP="00091A90">
      <w:pPr>
        <w:pStyle w:val="afff3"/>
        <w:spacing w:line="240" w:lineRule="auto"/>
        <w:ind w:left="0" w:firstLine="709"/>
        <w:rPr>
          <w:rFonts w:ascii="Times New Roman" w:hAnsi="Times New Roman" w:cs="Times New Roman"/>
          <w:spacing w:val="-4"/>
          <w:sz w:val="24"/>
          <w:szCs w:val="24"/>
        </w:rPr>
      </w:pPr>
      <w:r w:rsidRPr="00091A90">
        <w:rPr>
          <w:rFonts w:ascii="Times New Roman" w:hAnsi="Times New Roman" w:cs="Times New Roman"/>
          <w:spacing w:val="-4"/>
          <w:sz w:val="24"/>
          <w:szCs w:val="24"/>
        </w:rPr>
        <w:t>оценивать эффективность предпринимательской деятельности;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закономерности технологического развития цивилизации;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5.3.</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5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091A90">
        <w:rPr>
          <w:rFonts w:ascii="Times New Roman" w:hAnsi="Times New Roman" w:cs="Times New Roman"/>
          <w:sz w:val="24"/>
          <w:szCs w:val="24"/>
        </w:rPr>
        <w:t>ИКТ</w:t>
      </w:r>
      <w:r w:rsidRPr="00091A90">
        <w:rPr>
          <w:rFonts w:ascii="Times New Roman" w:hAnsi="Times New Roman" w:cs="Times New Roman"/>
          <w:sz w:val="24"/>
          <w:szCs w:val="24"/>
        </w:rPr>
        <w:t xml:space="preserve"> для решения прикладных учебно-познавательных задач;</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виды бумаги, её свойства, получение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применение;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народные промыслы по обработке древесины;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свойства конструкционных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виды древесины, пиломатериалов;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работе столярные инструменты и приспособления;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называть пищевую ценность яиц, круп, овощей;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выполнять технологии первичной обработки овощей, круп;</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выполнять технологии приготовления блюд из яиц, овощей, круп;</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планировки кухни; способы рационального размещения мебели;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текстильные материалы, классифицировать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описывать основные этапы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анализировать и сравнивать свойства текстильных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ручные инструменты для выполнения швейных работ;</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подготавливать швейную машину к работе с учётом безопасных правил</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6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свойства конструкционных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народные промыслы по обработке металла;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виды металлов и их сплавов;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исследовать, анализировать и сравнивать свойства металлов и их сплавов;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классифицировать и характеризовать инструменты, приспособления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технологическое оборудование;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обрабатывать металлы и их сплавы слесарным инструментом;</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называть пищевую ценность молока и молочных продуктов;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теста, технологии приготовления разных видов теста;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национальные блюда из разных видов теста;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одежды, характеризовать стили одежды;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современные текстильные материалы, их получение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свойства;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выбирать текстильные материалы для изделий с учётом их свойств;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самостоятельно выполнять чертёж выкроек швейного изделия;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исследовать и анализировать свойства конструкционных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художественное оформление изделий;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пластмассы и другие современные материалы, анализировать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свойства, возможность применения в быту и на производстве;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оценивать пределы применимости данной технологии, в том числе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экономических и экологических позиций;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выполнять технологии приготовления блюд из рыбы,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технологии приготовления из мяса животных, мяса птицы;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блюда национальной кухни из рыбы, мяса;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изучаемыми технологиями,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5.4.</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«Робототехника».</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5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классифицировать и характеризовать роботов по видам и назначению;</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основные законы робототехники;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6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транспортных роботов, описывать их назначение;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программировать мобильного робота;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управлять мобильными роботами в компьютерно-управляемых средах;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уметь осуществлять робототехнические проекты;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презентовать изделие.</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промышленных роботов, описывать их назначение и функции;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назвать виды бытовых роботов, описывать их назначение и функции;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датчики и программировать действие учебного робота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зависимости от задач проекта;</w:t>
      </w:r>
    </w:p>
    <w:p w:rsidR="00134744" w:rsidRPr="00091A90" w:rsidRDefault="00134744" w:rsidP="00091A90">
      <w:pPr>
        <w:pStyle w:val="afff3"/>
        <w:spacing w:line="240" w:lineRule="auto"/>
        <w:ind w:left="0" w:firstLine="709"/>
        <w:rPr>
          <w:rFonts w:ascii="Times New Roman" w:hAnsi="Times New Roman" w:cs="Times New Roman"/>
          <w:spacing w:val="-2"/>
          <w:sz w:val="24"/>
          <w:szCs w:val="24"/>
        </w:rPr>
      </w:pPr>
      <w:r w:rsidRPr="00091A90">
        <w:rPr>
          <w:rFonts w:ascii="Times New Roman" w:hAnsi="Times New Roman" w:cs="Times New Roman"/>
          <w:sz w:val="24"/>
          <w:szCs w:val="24"/>
        </w:rPr>
        <w:t xml:space="preserve">осуществлять робототехнические проекты, совершенствовать </w:t>
      </w:r>
      <w:r w:rsidRPr="00091A90">
        <w:rPr>
          <w:rFonts w:ascii="Times New Roman" w:hAnsi="Times New Roman" w:cs="Times New Roman"/>
          <w:spacing w:val="-2"/>
          <w:sz w:val="24"/>
          <w:szCs w:val="24"/>
        </w:rPr>
        <w:t>конструкцию, испытывать и презентовать результат проекта.</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8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основные законы и принципы теории автоматического управления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регулирования, методы использования в робототехнических системах;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реализовывать полный цикл создания робота;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конструировать и моделировать робототехнические системы;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091A90" w:rsidRDefault="00C74D78"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возможности роботов, роботехнических систем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направления их применения.</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9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анализировать перспективы развития робототехники;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робототехникой,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AE18EC" w:rsidRPr="00091A90" w:rsidRDefault="00C74D78"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 xml:space="preserve">характеризовать </w:t>
      </w:r>
      <w:r w:rsidR="00AE18EC" w:rsidRPr="00091A90">
        <w:rPr>
          <w:rFonts w:ascii="Times New Roman" w:hAnsi="Times New Roman" w:cs="Times New Roman"/>
          <w:sz w:val="24"/>
          <w:szCs w:val="24"/>
        </w:rPr>
        <w:t>принципы работы системы интерне</w:t>
      </w:r>
      <w:r w:rsidR="00217370" w:rsidRPr="00091A90">
        <w:rPr>
          <w:rFonts w:ascii="Times New Roman" w:hAnsi="Times New Roman" w:cs="Times New Roman"/>
          <w:sz w:val="24"/>
          <w:szCs w:val="24"/>
        </w:rPr>
        <w:t>т</w:t>
      </w:r>
      <w:r w:rsidR="00AE18EC" w:rsidRPr="00091A90">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реализовывать полный цикл создания робота;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конструировать и моделировать робототехнические системы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материальных конструкторов с компьютерным управлением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обратной связью;</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составлять алгоритмы и программы по управлению роботом;</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самостоятельно осуществлять робототехнические проекты.</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5.5.</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5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и области применения графической информации;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применять чертёжные инструменты;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6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тексты, рисунки в графическом редакторе.</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конструкторской документации;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характеризовать виды графических моделей;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и оформлять сборочный чертёж;</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автоматизированными способами вычерчивания чертежей, эскизов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технических рисунков;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уметь читать чертежи деталей и осуществлять расчёты по чертежам.</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8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различные виды документов;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pacing w:val="-2"/>
          <w:sz w:val="24"/>
          <w:szCs w:val="24"/>
        </w:rPr>
        <w:t>выполнять эскизы, схемы, чертежи с использованием чертёж</w:t>
      </w:r>
      <w:r w:rsidRPr="00091A90">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и редактировать сложные 3D-модели и сборочные чертежи.</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9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pacing w:val="-2"/>
          <w:sz w:val="24"/>
          <w:szCs w:val="24"/>
        </w:rPr>
        <w:t>выполнять эскизы, схемы, чертежи с использованием чертёж</w:t>
      </w:r>
      <w:r w:rsidRPr="00091A90">
        <w:rPr>
          <w:rFonts w:ascii="Times New Roman" w:hAnsi="Times New Roman" w:cs="Times New Roman"/>
          <w:sz w:val="24"/>
          <w:szCs w:val="24"/>
        </w:rPr>
        <w:t>ных инструментов и приспособлений и (или) в САПР;</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3D-модели в САПР;</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изучаемыми технологиями,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5.6.</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«3D-моделирование, прототипирование, макетирование».</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свойства и назначение моделей;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макетов и их назначение;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развёртку и соединять фрагменты макета;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выполнять сборку деталей макета;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разрабатывать графическую документацию;</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8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от результатов испытания;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создавать 3D-модели, используя программное обеспечение;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w:t>
      </w:r>
      <w:r w:rsidR="002913AE" w:rsidRPr="00091A90">
        <w:rPr>
          <w:rFonts w:ascii="Times New Roman" w:hAnsi="Times New Roman" w:cs="Times New Roman"/>
          <w:sz w:val="24"/>
          <w:szCs w:val="24"/>
        </w:rPr>
        <w:t>соответствие</w:t>
      </w:r>
      <w:r w:rsidRPr="00091A90">
        <w:rPr>
          <w:rFonts w:ascii="Times New Roman" w:hAnsi="Times New Roman" w:cs="Times New Roman"/>
          <w:sz w:val="24"/>
          <w:szCs w:val="24"/>
        </w:rPr>
        <w:t xml:space="preserve"> модели объекту и целям моделирования;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проводить анализ и модернизацию компьютерной модели;</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модернизировать прототип в соответствии с поставленной задачей;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презентовать изделие.</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9 классе: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использовать редактор компьютерного трёхмерного проектирования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создания моделей сложных объектов;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и выполнять этапы аддитивного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модернизировать прототип в соответствии с поставленной задачей;</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области применения 3D-моделирования;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изучаемыми технологиями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3D-моделирования, их востребованность на рынке труда.</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5.7.</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091A90">
        <w:rPr>
          <w:rFonts w:ascii="Times New Roman" w:hAnsi="Times New Roman"/>
          <w:sz w:val="24"/>
          <w:szCs w:val="24"/>
          <w:lang w:val="ru-RU"/>
        </w:rPr>
        <w:t>.</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8–9</w:t>
      </w:r>
      <w:r w:rsidRPr="00091A90">
        <w:rPr>
          <w:b w:val="0"/>
          <w:caps/>
          <w:sz w:val="24"/>
          <w:szCs w:val="24"/>
        </w:rPr>
        <w:t xml:space="preserve"> </w:t>
      </w:r>
      <w:r w:rsidRPr="00091A90">
        <w:rPr>
          <w:b w:val="0"/>
          <w:sz w:val="24"/>
          <w:szCs w:val="24"/>
        </w:rPr>
        <w:t>классах</w:t>
      </w:r>
      <w:r w:rsidRPr="00091A90">
        <w:rPr>
          <w:b w:val="0"/>
          <w:caps/>
          <w:sz w:val="24"/>
          <w:szCs w:val="24"/>
        </w:rPr>
        <w:t>:</w:t>
      </w:r>
    </w:p>
    <w:p w:rsidR="00134744"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н</w:t>
      </w:r>
      <w:r w:rsidR="00134744" w:rsidRPr="00091A90">
        <w:rPr>
          <w:rFonts w:ascii="Times New Roman" w:hAnsi="Times New Roman" w:cs="Times New Roman"/>
          <w:color w:val="auto"/>
          <w:sz w:val="24"/>
          <w:szCs w:val="24"/>
        </w:rPr>
        <w:t>азывать</w:t>
      </w:r>
      <w:r w:rsidRPr="00091A90">
        <w:rPr>
          <w:rFonts w:ascii="Times New Roman" w:hAnsi="Times New Roman" w:cs="Times New Roman"/>
          <w:color w:val="auto"/>
          <w:sz w:val="24"/>
          <w:szCs w:val="24"/>
        </w:rPr>
        <w:t xml:space="preserve"> признаки автоматизированных систем, их виды</w:t>
      </w:r>
      <w:r w:rsidR="00134744" w:rsidRPr="00091A90">
        <w:rPr>
          <w:rFonts w:ascii="Times New Roman" w:hAnsi="Times New Roman" w:cs="Times New Roman"/>
          <w:color w:val="auto"/>
          <w:sz w:val="24"/>
          <w:szCs w:val="24"/>
        </w:rPr>
        <w:t>;</w:t>
      </w:r>
    </w:p>
    <w:p w:rsidR="00134744"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называть принципы управления технологическими процессами</w:t>
      </w:r>
      <w:r w:rsidR="00134744" w:rsidRPr="00091A90">
        <w:rPr>
          <w:rFonts w:ascii="Times New Roman" w:hAnsi="Times New Roman" w:cs="Times New Roman"/>
          <w:color w:val="auto"/>
          <w:sz w:val="24"/>
          <w:szCs w:val="24"/>
        </w:rPr>
        <w:t>;</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091A90" w:rsidRDefault="00AE18EC" w:rsidP="00091A90">
      <w:pPr>
        <w:pStyle w:val="afff3"/>
        <w:spacing w:line="240" w:lineRule="auto"/>
        <w:ind w:left="0" w:firstLine="709"/>
        <w:rPr>
          <w:rFonts w:ascii="Times New Roman" w:hAnsi="Times New Roman" w:cs="Times New Roman"/>
          <w:color w:val="auto"/>
          <w:spacing w:val="-4"/>
          <w:sz w:val="24"/>
          <w:szCs w:val="24"/>
        </w:rPr>
      </w:pPr>
      <w:r w:rsidRPr="00091A90">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конструировать автоматизированные системы;</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объяснять принцип сборки электрических схем;</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разрабатывать проекты автоматизированных систем, направленных</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091A90">
        <w:rPr>
          <w:rFonts w:ascii="Times New Roman" w:hAnsi="Times New Roman" w:cs="Times New Roman"/>
          <w:color w:val="auto"/>
          <w:sz w:val="24"/>
          <w:szCs w:val="24"/>
        </w:rPr>
        <w:t xml:space="preserve"> </w:t>
      </w:r>
      <w:r w:rsidRPr="00091A90">
        <w:rPr>
          <w:rFonts w:ascii="Times New Roman" w:hAnsi="Times New Roman" w:cs="Times New Roman"/>
          <w:color w:val="auto"/>
          <w:sz w:val="24"/>
          <w:szCs w:val="24"/>
        </w:rPr>
        <w:t>и в быту;</w:t>
      </w:r>
    </w:p>
    <w:p w:rsidR="00AE18EC" w:rsidRPr="00091A90" w:rsidRDefault="00AE18EC" w:rsidP="00091A90">
      <w:pPr>
        <w:pStyle w:val="afff3"/>
        <w:spacing w:line="240" w:lineRule="auto"/>
        <w:ind w:left="0" w:firstLine="709"/>
        <w:rPr>
          <w:rFonts w:ascii="Times New Roman" w:hAnsi="Times New Roman" w:cs="Times New Roman"/>
          <w:color w:val="auto"/>
          <w:sz w:val="24"/>
          <w:szCs w:val="24"/>
        </w:rPr>
      </w:pPr>
      <w:r w:rsidRPr="00091A90">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091A90" w:rsidRDefault="00A67132" w:rsidP="00091A90">
      <w:pPr>
        <w:pStyle w:val="a5"/>
        <w:widowControl/>
        <w:spacing w:after="0" w:line="240" w:lineRule="auto"/>
        <w:ind w:left="0" w:firstLine="720"/>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5.8.</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«Животноводство».</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7–8 классах: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основные направления животноводства;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оценивать условия содержания животных в различных условиях;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пути цифровизации животноводческого производства;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животноводством,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134744" w:rsidRPr="00091A90" w:rsidRDefault="00A67132"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162.</w:t>
      </w:r>
      <w:r w:rsidR="003468F7" w:rsidRPr="00091A90">
        <w:rPr>
          <w:rFonts w:ascii="Times New Roman" w:hAnsi="Times New Roman"/>
          <w:sz w:val="24"/>
          <w:szCs w:val="24"/>
          <w:lang w:val="ru-RU"/>
        </w:rPr>
        <w:t>5.9.</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содержания модуля Модуль «Растениеводство».</w:t>
      </w:r>
    </w:p>
    <w:p w:rsidR="00134744" w:rsidRPr="00091A90" w:rsidRDefault="00134744" w:rsidP="00091A90">
      <w:pPr>
        <w:pStyle w:val="afff4"/>
        <w:spacing w:after="0" w:line="240" w:lineRule="auto"/>
        <w:ind w:firstLine="709"/>
        <w:rPr>
          <w:b w:val="0"/>
          <w:sz w:val="24"/>
          <w:szCs w:val="24"/>
        </w:rPr>
      </w:pPr>
      <w:r w:rsidRPr="00091A90">
        <w:rPr>
          <w:b w:val="0"/>
          <w:sz w:val="24"/>
          <w:szCs w:val="24"/>
        </w:rPr>
        <w:t>К концу обучения в 7–8 классах:</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основные направления растениеводства;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виды и свойства почв данного региона;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ручные и механизированные инструменты обработки почвы;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классифицировать культурные растения по различным основаниям;</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полезные дикорастущие растения и знать их свойства;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назвать опасные для человека дикорастущие растения;</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полезные для человека грибы;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называть опасные для человека грибы;</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основные направления цифровизации и роботизации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растениеводстве;</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получить опыт использования цифровых устройств и программных сервисов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технологии растениеводства;</w:t>
      </w:r>
    </w:p>
    <w:p w:rsidR="00134744" w:rsidRPr="00091A90" w:rsidRDefault="00134744" w:rsidP="00091A90">
      <w:pPr>
        <w:pStyle w:val="afff3"/>
        <w:spacing w:line="240" w:lineRule="auto"/>
        <w:ind w:left="0" w:firstLine="709"/>
        <w:rPr>
          <w:rFonts w:ascii="Times New Roman" w:hAnsi="Times New Roman" w:cs="Times New Roman"/>
          <w:sz w:val="24"/>
          <w:szCs w:val="24"/>
        </w:rPr>
      </w:pPr>
      <w:r w:rsidRPr="00091A90">
        <w:rPr>
          <w:rFonts w:ascii="Times New Roman" w:hAnsi="Times New Roman" w:cs="Times New Roman"/>
          <w:sz w:val="24"/>
          <w:szCs w:val="24"/>
        </w:rPr>
        <w:t>характеризовать мир профессий, связанных с растениеводством,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востребованность на рынке труда.</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163.</w:t>
      </w:r>
      <w:r w:rsidR="00134744" w:rsidRPr="00E15F4B">
        <w:rPr>
          <w:sz w:val="24"/>
          <w:szCs w:val="24"/>
          <w:lang w:val="ru-RU"/>
        </w:rPr>
        <w:t> Федеральная рабочая программа по учебному предмету «Физическая культура».</w:t>
      </w:r>
    </w:p>
    <w:p w:rsidR="00134744" w:rsidRPr="00091A90" w:rsidRDefault="00A67132"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w:t>
      </w:r>
      <w:r w:rsidR="00134744" w:rsidRPr="00091A90">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163.2. Пояснительная записка.</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163.2.1. </w:t>
      </w:r>
      <w:r w:rsidRPr="00091A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социализации обучающихся, представленной в федеральной </w:t>
      </w:r>
      <w:r w:rsidRPr="00091A90">
        <w:rPr>
          <w:rFonts w:ascii="Times New Roman" w:eastAsia="SchoolBookSanPin" w:hAnsi="Times New Roman"/>
          <w:bCs/>
          <w:sz w:val="24"/>
          <w:szCs w:val="24"/>
          <w:lang w:val="ru-RU"/>
        </w:rPr>
        <w:t>рабочей</w:t>
      </w:r>
      <w:r w:rsidRPr="00091A90">
        <w:rPr>
          <w:rFonts w:ascii="Times New Roman" w:hAnsi="Times New Roman"/>
          <w:sz w:val="24"/>
          <w:szCs w:val="24"/>
          <w:lang w:val="ru-RU"/>
        </w:rPr>
        <w:t xml:space="preserve"> программе воспитания.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163.2.2. </w:t>
      </w:r>
      <w:r w:rsidRPr="00091A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конкретное предметное содержание.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163.2.3. </w:t>
      </w:r>
      <w:r w:rsidRPr="00091A90">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дееспособном подрастающем поколении, способном активно включаться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среднего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 xml:space="preserve">163.2.4. Основной целью </w:t>
      </w:r>
      <w:r w:rsidRPr="00091A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организации самостоятельных форм занятий оздоровительной, спортивной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учителями физической культуры, организации совместной учебной</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консультативной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163.2.5. </w:t>
      </w:r>
      <w:r w:rsidRPr="00091A90">
        <w:rPr>
          <w:rFonts w:ascii="Times New Roman" w:hAnsi="Times New Roman" w:cs="Times New Roman"/>
          <w:sz w:val="24"/>
          <w:szCs w:val="24"/>
        </w:rPr>
        <w:t>Центральной идеей конструирования учебного содержания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163.2.6. </w:t>
      </w:r>
      <w:r w:rsidRPr="00091A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eastAsia="SchoolBookSanPin" w:hAnsi="Times New Roman" w:cs="Times New Roman"/>
          <w:sz w:val="24"/>
          <w:szCs w:val="24"/>
        </w:rPr>
        <w:t>163.2.7. </w:t>
      </w:r>
      <w:r w:rsidRPr="00091A90">
        <w:rPr>
          <w:rStyle w:val="Italic"/>
          <w:rFonts w:ascii="Times New Roman" w:hAnsi="Times New Roman" w:cs="Times New Roman"/>
          <w:i w:val="0"/>
          <w:spacing w:val="1"/>
          <w:sz w:val="24"/>
          <w:szCs w:val="24"/>
        </w:rPr>
        <w:t>Инвариантные модули</w:t>
      </w:r>
      <w:r w:rsidRPr="00091A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1A90">
        <w:rPr>
          <w:rStyle w:val="Italic"/>
          <w:rFonts w:ascii="Times New Roman" w:hAnsi="Times New Roman" w:cs="Times New Roman"/>
          <w:i w:val="0"/>
          <w:spacing w:val="1"/>
          <w:sz w:val="24"/>
          <w:szCs w:val="24"/>
        </w:rPr>
        <w:t xml:space="preserve">Инвариантные </w:t>
      </w:r>
      <w:r w:rsidRPr="00091A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163.2.8. </w:t>
      </w:r>
      <w:r w:rsidRPr="00091A90">
        <w:rPr>
          <w:rStyle w:val="Italic"/>
          <w:rFonts w:ascii="Times New Roman" w:hAnsi="Times New Roman" w:cs="Times New Roman"/>
          <w:i w:val="0"/>
          <w:sz w:val="24"/>
          <w:szCs w:val="24"/>
        </w:rPr>
        <w:t>Вариативные модули</w:t>
      </w:r>
      <w:r w:rsidRPr="00091A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Модуль «Спорт» может разрабатываться учителями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Fonts w:ascii="Times New Roman" w:eastAsia="SchoolBookSanPin" w:hAnsi="Times New Roman" w:cs="Times New Roman"/>
          <w:sz w:val="24"/>
          <w:szCs w:val="24"/>
        </w:rPr>
        <w:t>163.2.9. </w:t>
      </w:r>
      <w:r w:rsidRPr="00091A90">
        <w:rPr>
          <w:rFonts w:ascii="Times New Roman" w:hAnsi="Times New Roman" w:cs="Times New Roman"/>
          <w:spacing w:val="-2"/>
          <w:sz w:val="24"/>
          <w:szCs w:val="24"/>
        </w:rPr>
        <w:t>Содержание программы по физической культуре представлено</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163.2. Пояснительная записка.</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163.2.1. </w:t>
      </w:r>
      <w:r w:rsidRPr="00091A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социализации обучающихся, представленной в федеральной </w:t>
      </w:r>
      <w:r w:rsidRPr="00091A90">
        <w:rPr>
          <w:rFonts w:ascii="Times New Roman" w:eastAsia="SchoolBookSanPin" w:hAnsi="Times New Roman"/>
          <w:bCs/>
          <w:sz w:val="24"/>
          <w:szCs w:val="24"/>
          <w:lang w:val="ru-RU"/>
        </w:rPr>
        <w:t>рабочей</w:t>
      </w:r>
      <w:r w:rsidRPr="00091A90">
        <w:rPr>
          <w:rFonts w:ascii="Times New Roman" w:hAnsi="Times New Roman"/>
          <w:sz w:val="24"/>
          <w:szCs w:val="24"/>
          <w:lang w:val="ru-RU"/>
        </w:rPr>
        <w:t xml:space="preserve"> программе воспитания.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163.2.2. </w:t>
      </w:r>
      <w:r w:rsidRPr="00091A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конкретное предметное содержание.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163.2.3. </w:t>
      </w:r>
      <w:r w:rsidRPr="00091A90">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дееспособном подрастающем поколении, способном активно включаться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среднего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 xml:space="preserve">163.2.4. Основной целью </w:t>
      </w:r>
      <w:r w:rsidRPr="00091A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организации самостоятельных форм занятий оздоровительной, спортивной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учителями физической культуры, организации совместной учебной</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консультативной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163.2.5. </w:t>
      </w:r>
      <w:r w:rsidRPr="00091A90">
        <w:rPr>
          <w:rFonts w:ascii="Times New Roman" w:hAnsi="Times New Roman" w:cs="Times New Roman"/>
          <w:sz w:val="24"/>
          <w:szCs w:val="24"/>
        </w:rPr>
        <w:t>Центральной идеей конструирования учебного содержания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163.2.6. </w:t>
      </w:r>
      <w:r w:rsidRPr="00091A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eastAsia="SchoolBookSanPin" w:hAnsi="Times New Roman" w:cs="Times New Roman"/>
          <w:sz w:val="24"/>
          <w:szCs w:val="24"/>
        </w:rPr>
        <w:t>163.2.7. </w:t>
      </w:r>
      <w:r w:rsidRPr="00091A90">
        <w:rPr>
          <w:rStyle w:val="Italic"/>
          <w:rFonts w:ascii="Times New Roman" w:hAnsi="Times New Roman" w:cs="Times New Roman"/>
          <w:i w:val="0"/>
          <w:spacing w:val="1"/>
          <w:sz w:val="24"/>
          <w:szCs w:val="24"/>
        </w:rPr>
        <w:t>Инвариантные модули</w:t>
      </w:r>
      <w:r w:rsidRPr="00091A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1A90">
        <w:rPr>
          <w:rStyle w:val="Italic"/>
          <w:rFonts w:ascii="Times New Roman" w:hAnsi="Times New Roman" w:cs="Times New Roman"/>
          <w:i w:val="0"/>
          <w:spacing w:val="1"/>
          <w:sz w:val="24"/>
          <w:szCs w:val="24"/>
        </w:rPr>
        <w:t xml:space="preserve">Инвариантные </w:t>
      </w:r>
      <w:r w:rsidRPr="00091A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163.2.8. </w:t>
      </w:r>
      <w:r w:rsidRPr="00091A90">
        <w:rPr>
          <w:rStyle w:val="Italic"/>
          <w:rFonts w:ascii="Times New Roman" w:hAnsi="Times New Roman" w:cs="Times New Roman"/>
          <w:i w:val="0"/>
          <w:sz w:val="24"/>
          <w:szCs w:val="24"/>
        </w:rPr>
        <w:t>Вариативные модули</w:t>
      </w:r>
      <w:r w:rsidRPr="00091A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Модуль «Спорт» может разрабатываться учителями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Fonts w:ascii="Times New Roman" w:eastAsia="SchoolBookSanPin" w:hAnsi="Times New Roman" w:cs="Times New Roman"/>
          <w:sz w:val="24"/>
          <w:szCs w:val="24"/>
        </w:rPr>
        <w:t>163.2.9. </w:t>
      </w:r>
      <w:r w:rsidRPr="00091A90">
        <w:rPr>
          <w:rFonts w:ascii="Times New Roman" w:hAnsi="Times New Roman" w:cs="Times New Roman"/>
          <w:spacing w:val="-2"/>
          <w:sz w:val="24"/>
          <w:szCs w:val="24"/>
        </w:rPr>
        <w:t>Содержание программы по физической культуре представлено</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163.2.10. </w:t>
      </w:r>
      <w:r w:rsidRPr="00091A90">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5 классе –</w:t>
      </w:r>
      <w:r w:rsidR="001543CE" w:rsidRPr="00091A90">
        <w:rPr>
          <w:rFonts w:ascii="Times New Roman" w:hAnsi="Times New Roman" w:cs="Times New Roman"/>
          <w:sz w:val="24"/>
          <w:szCs w:val="24"/>
        </w:rPr>
        <w:t xml:space="preserve"> </w:t>
      </w:r>
      <w:r w:rsidRPr="00091A90">
        <w:rPr>
          <w:rFonts w:ascii="Times New Roman" w:hAnsi="Times New Roman" w:cs="Times New Roman"/>
          <w:sz w:val="24"/>
          <w:szCs w:val="24"/>
        </w:rPr>
        <w:t>102 часа (3 часа в неделю), в 6 классе – 102 часа (3 часа в неделю),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7 классе – 102 часа (3 часа в неделю), в 8 классе – 102 часа (3 часа в неделю),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163.2.11. </w:t>
      </w:r>
      <w:r w:rsidRPr="00091A90">
        <w:rPr>
          <w:rFonts w:ascii="Times New Roman" w:hAnsi="Times New Roman" w:cs="Times New Roman"/>
          <w:sz w:val="24"/>
          <w:szCs w:val="24"/>
        </w:rPr>
        <w:t>В программе по физической культуре учитываются личностные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метапредметные результаты, зафиксированные в ФГОС ООО.</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163.3. Содержание обучения в 5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163.3.1.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культура </w:t>
      </w:r>
      <w:r w:rsidRPr="00091A90">
        <w:rPr>
          <w:rFonts w:ascii="Times New Roman" w:eastAsia="SchoolBookSanPin" w:hAnsi="Times New Roman" w:cs="Times New Roman"/>
          <w:bCs/>
          <w:color w:val="auto"/>
          <w:sz w:val="24"/>
          <w:szCs w:val="24"/>
          <w:lang w:eastAsia="en-US"/>
        </w:rPr>
        <w:t>на уровне основного общего образования</w:t>
      </w:r>
      <w:r w:rsidRPr="00091A90">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163.3.2.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последовательности в выполнении.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Проведение самостоятельных занятий физическими упражнениями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Оценивание состояния организма в покое и после физической нагрузки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процессе самостоятельных занятий физической культуры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Составление дневника физической культуры.</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
          <w:rFonts w:ascii="Times New Roman" w:eastAsia="Georgia" w:hAnsi="Times New Roman" w:cs="Times New Roman"/>
          <w:b w:val="0"/>
          <w:sz w:val="24"/>
          <w:szCs w:val="24"/>
        </w:rPr>
        <w:t>163.3.3. </w:t>
      </w:r>
      <w:r w:rsidRPr="00091A90">
        <w:rPr>
          <w:rStyle w:val="Bold"/>
          <w:rFonts w:ascii="Times New Roman" w:eastAsia="Georgia" w:hAnsi="Times New Roman" w:cs="Times New Roman"/>
          <w:b w:val="0"/>
          <w:spacing w:val="1"/>
          <w:sz w:val="24"/>
          <w:szCs w:val="24"/>
        </w:rPr>
        <w:t>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Italic"/>
          <w:rFonts w:ascii="Times New Roman" w:hAnsi="Times New Roman" w:cs="Times New Roman"/>
          <w:b w:val="0"/>
          <w:i w:val="0"/>
          <w:spacing w:val="1"/>
          <w:sz w:val="24"/>
          <w:szCs w:val="24"/>
        </w:rPr>
        <w:t>163.3.3.1. 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163.3.3.2. </w:t>
      </w:r>
      <w:r w:rsidRPr="00091A90">
        <w:rPr>
          <w:rStyle w:val="BoldItalic"/>
          <w:rFonts w:ascii="Times New Roman" w:hAnsi="Times New Roman" w:cs="Times New Roman"/>
          <w:b w:val="0"/>
          <w:i w:val="0"/>
          <w:sz w:val="24"/>
          <w:szCs w:val="24"/>
        </w:rPr>
        <w:t>Спортивно-оздоровительная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pacing w:val="1"/>
          <w:sz w:val="24"/>
          <w:szCs w:val="24"/>
        </w:rPr>
      </w:pPr>
      <w:r w:rsidRPr="00091A90">
        <w:rPr>
          <w:rStyle w:val="BoldItalic"/>
          <w:rFonts w:ascii="Times New Roman" w:hAnsi="Times New Roman" w:cs="Times New Roman"/>
          <w:b w:val="0"/>
          <w:i w:val="0"/>
          <w:spacing w:val="1"/>
          <w:sz w:val="24"/>
          <w:szCs w:val="24"/>
        </w:rPr>
        <w:t>163.3.3.2.1. </w:t>
      </w:r>
      <w:r w:rsidRPr="00091A90">
        <w:rPr>
          <w:rStyle w:val="Italic"/>
          <w:rFonts w:ascii="Times New Roman" w:hAnsi="Times New Roman" w:cs="Times New Roman"/>
          <w:i w:val="0"/>
          <w:spacing w:val="1"/>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через гимнастического козла ноги врозь (мальчики), опорные прыжки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на гимнастического козла с последующим спрыгиванием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Упражнения на низком гимнастическом бревне: передвижение ходьбой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163.3.3.2.2. 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Бег на длинные дистанции с равномерной скоростью передвижения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163.3.3.2.3. 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Передвижение на лыжах попеременным двухшажным ходом, повороты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лыжах переступанием на месте и в движении по учебной дистанции, подъём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163.3.3.2.4. 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мячом.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Style w:val="Italic"/>
          <w:rFonts w:ascii="Times New Roman" w:hAnsi="Times New Roman" w:cs="Times New Roman"/>
          <w:i w:val="0"/>
          <w:sz w:val="24"/>
          <w:szCs w:val="24"/>
        </w:rPr>
        <w:t xml:space="preserve"> </w:t>
      </w:r>
      <w:r w:rsidRPr="00091A90">
        <w:rPr>
          <w:rFonts w:ascii="Times New Roman" w:hAnsi="Times New Roman" w:cs="Times New Roman"/>
          <w:sz w:val="24"/>
          <w:szCs w:val="24"/>
        </w:rPr>
        <w:t>Удар по неподвижному мячу внутренней стороной стопы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163.3.3.2.5. 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163.4. Содержание обучения в 6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163.4.1.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163.4.2.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163.4.3. Физическое совершенствование.</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самостоятельного закаливания организма с помощью воздушных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Оздоровительные комплексы: упражнения для коррекции телосложения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163.4.3.2. </w:t>
      </w:r>
      <w:r w:rsidRPr="00091A90">
        <w:rPr>
          <w:rStyle w:val="BoldItalic"/>
          <w:rFonts w:ascii="Times New Roman" w:hAnsi="Times New Roman" w:cs="Times New Roman"/>
          <w:b w:val="0"/>
          <w:i w:val="0"/>
          <w:sz w:val="24"/>
          <w:szCs w:val="24"/>
        </w:rPr>
        <w:t>Спортивно-оздоровительная деятельность.</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163.4.3.2.1. </w:t>
      </w:r>
      <w:r w:rsidRPr="00091A90">
        <w:rPr>
          <w:rStyle w:val="Italic"/>
          <w:rFonts w:ascii="Times New Roman" w:hAnsi="Times New Roman" w:cs="Times New Roman"/>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Комбинация из стилизованных общеразвивающих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Гимнастические комбинации на низком гимнастическом бревне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Лазанье по канату в три приёма (мальчики).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163.4.3.2.2. </w:t>
      </w:r>
      <w:r w:rsidRPr="00091A90">
        <w:rPr>
          <w:rStyle w:val="Italic"/>
          <w:rFonts w:ascii="Times New Roman" w:hAnsi="Times New Roman" w:cs="Times New Roman"/>
          <w:i w:val="0"/>
          <w:sz w:val="24"/>
          <w:szCs w:val="24"/>
        </w:rPr>
        <w:t>Модуль «Лёгкая атлетика»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Старт с опорой на одну руку и последующим ускорением, спринтерский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163.4.3.2.3. </w:t>
      </w:r>
      <w:r w:rsidRPr="00091A90">
        <w:rPr>
          <w:rStyle w:val="Italic"/>
          <w:rFonts w:ascii="Times New Roman" w:hAnsi="Times New Roman" w:cs="Times New Roman"/>
          <w:i w:val="0"/>
          <w:sz w:val="24"/>
          <w:szCs w:val="24"/>
        </w:rPr>
        <w:t>Модуль «Зимние виды спорта»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163.4.3.2.4. 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разученных технических приёмов в подаче мяча, его приёме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передаче двумя руками снизу и сверху.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остановке и передаче мяча, его ведении и обводке.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 xml:space="preserve">163.5. Содержание обучения в 7 классе.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по физической культуре.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163.5.3. Физическое совершенствование.</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091A90">
        <w:rPr>
          <w:rStyle w:val="BoldItalic"/>
          <w:rFonts w:ascii="Times New Roman" w:hAnsi="Times New Roman" w:cs="Times New Roman"/>
          <w:b w:val="0"/>
          <w:i w:val="0"/>
          <w:sz w:val="24"/>
          <w:szCs w:val="24"/>
        </w:rPr>
        <w:t xml:space="preserve"> </w:t>
      </w:r>
      <w:r w:rsidRPr="00091A90">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163.5.3.2.1. </w:t>
      </w:r>
      <w:r w:rsidRPr="00091A90">
        <w:rPr>
          <w:rStyle w:val="Italic"/>
          <w:rFonts w:ascii="Times New Roman" w:hAnsi="Times New Roman" w:cs="Times New Roman"/>
          <w:i w:val="0"/>
          <w:sz w:val="24"/>
          <w:szCs w:val="24"/>
        </w:rPr>
        <w:t>Модуль «Гимнастика»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Комбинация на гимнастическом бревне из ранее разученных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два приёма (мальчики).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163.5.3.2.4. </w:t>
      </w:r>
      <w:r w:rsidRPr="00091A90">
        <w:rPr>
          <w:rStyle w:val="Italic"/>
          <w:rFonts w:ascii="Times New Roman" w:hAnsi="Times New Roman" w:cs="Times New Roman"/>
          <w:i w:val="0"/>
          <w:sz w:val="24"/>
          <w:szCs w:val="24"/>
        </w:rPr>
        <w:t>Модуль «Спортивные игры».</w:t>
      </w:r>
      <w:r w:rsidRPr="00091A90">
        <w:rPr>
          <w:rStyle w:val="BoldItalic"/>
          <w:rFonts w:ascii="Times New Roman" w:hAnsi="Times New Roman" w:cs="Times New Roman"/>
          <w:b w:val="0"/>
          <w:i w:val="0"/>
          <w:sz w:val="24"/>
          <w:szCs w:val="24"/>
        </w:rPr>
        <w:t xml:space="preserve">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091A90" w:rsidRDefault="00A67132"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w:t>
      </w:r>
      <w:r w:rsidR="00134744" w:rsidRPr="00091A90">
        <w:rPr>
          <w:rFonts w:ascii="Times New Roman" w:hAnsi="Times New Roman"/>
          <w:sz w:val="24"/>
          <w:szCs w:val="24"/>
          <w:lang w:val="ru-RU"/>
        </w:rPr>
        <w:t>6. Содержание обучения в 8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163.6.1.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
          <w:rFonts w:ascii="Times New Roman" w:eastAsia="Georgia" w:hAnsi="Times New Roman" w:cs="Times New Roman"/>
          <w:b w:val="0"/>
          <w:sz w:val="24"/>
          <w:szCs w:val="24"/>
        </w:rPr>
        <w:t>163.6.2. </w:t>
      </w:r>
      <w:r w:rsidRPr="00091A90">
        <w:rPr>
          <w:rStyle w:val="Bold"/>
          <w:rFonts w:ascii="Times New Roman" w:eastAsia="Georgia" w:hAnsi="Times New Roman" w:cs="Times New Roman"/>
          <w:b w:val="0"/>
          <w:spacing w:val="-1"/>
          <w:sz w:val="24"/>
          <w:szCs w:val="24"/>
        </w:rPr>
        <w:t>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163.6.3. Физическое совершенствование.</w:t>
      </w:r>
      <w:r w:rsidRPr="00091A90">
        <w:rPr>
          <w:rFonts w:ascii="Times New Roman" w:hAnsi="Times New Roman" w:cs="Times New Roman"/>
          <w:sz w:val="24"/>
          <w:szCs w:val="24"/>
        </w:rPr>
        <w:t xml:space="preserve">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остроты зрения.</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163.6.3.2.1. </w:t>
      </w:r>
      <w:r w:rsidRPr="00091A90">
        <w:rPr>
          <w:rStyle w:val="Italic"/>
          <w:rFonts w:ascii="Times New Roman" w:hAnsi="Times New Roman" w:cs="Times New Roman"/>
          <w:i w:val="0"/>
          <w:sz w:val="24"/>
          <w:szCs w:val="24"/>
        </w:rPr>
        <w:t>Модуль «Гимнастика»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Style w:val="BoldItalic"/>
          <w:rFonts w:ascii="Times New Roman" w:hAnsi="Times New Roman"/>
          <w:b w:val="0"/>
          <w:i w:val="0"/>
          <w:spacing w:val="1"/>
          <w:sz w:val="24"/>
          <w:szCs w:val="24"/>
          <w:lang w:val="ru-RU"/>
        </w:rPr>
        <w:t>163.6.3.2.2.</w:t>
      </w:r>
      <w:r w:rsidRPr="00091A90">
        <w:rPr>
          <w:rStyle w:val="BoldItalic"/>
          <w:rFonts w:ascii="Times New Roman" w:hAnsi="Times New Roman"/>
          <w:b w:val="0"/>
          <w:i w:val="0"/>
          <w:spacing w:val="1"/>
          <w:sz w:val="24"/>
          <w:szCs w:val="24"/>
        </w:rPr>
        <w:t> </w:t>
      </w:r>
      <w:r w:rsidRPr="00091A90">
        <w:rPr>
          <w:rStyle w:val="Italic"/>
          <w:rFonts w:ascii="Times New Roman" w:hAnsi="Times New Roman"/>
          <w:i w:val="0"/>
          <w:sz w:val="24"/>
          <w:szCs w:val="24"/>
          <w:lang w:val="ru-RU"/>
        </w:rPr>
        <w:t>Модуль «Лёгкая атлетика».</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Кроссовый бег, прыжок в длину с разбега способом «прогнувшись».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метание спортивного снаряда) дисциплинах лёгкой атлетики.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163.6.3.2.3. 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163.6.3.2.4. </w:t>
      </w:r>
      <w:r w:rsidRPr="00091A90">
        <w:rPr>
          <w:rStyle w:val="Italic"/>
          <w:rFonts w:ascii="Times New Roman" w:hAnsi="Times New Roman" w:cs="Times New Roman"/>
          <w:i w:val="0"/>
          <w:sz w:val="24"/>
          <w:szCs w:val="24"/>
        </w:rPr>
        <w:t>Модуль «Плавание».</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 спине.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163.6.3.2.5. </w:t>
      </w:r>
      <w:r w:rsidRPr="00091A90">
        <w:rPr>
          <w:rStyle w:val="Italic"/>
          <w:rFonts w:ascii="Times New Roman" w:hAnsi="Times New Roman" w:cs="Times New Roman"/>
          <w:i w:val="0"/>
          <w:sz w:val="24"/>
          <w:szCs w:val="24"/>
        </w:rPr>
        <w:t>Модуль «Спортивные игры».</w:t>
      </w:r>
      <w:r w:rsidRPr="00091A90">
        <w:rPr>
          <w:rStyle w:val="BoldItalic"/>
          <w:rFonts w:ascii="Times New Roman" w:hAnsi="Times New Roman" w:cs="Times New Roman"/>
          <w:b w:val="0"/>
          <w:i w:val="0"/>
          <w:sz w:val="24"/>
          <w:szCs w:val="24"/>
        </w:rPr>
        <w:t xml:space="preserve">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Прямой нападающий удар, индивидуальное блокирование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091A90">
        <w:rPr>
          <w:rStyle w:val="Italic"/>
          <w:rFonts w:ascii="Times New Roman" w:hAnsi="Times New Roman" w:cs="Times New Roman"/>
          <w:i w:val="0"/>
          <w:sz w:val="24"/>
          <w:szCs w:val="24"/>
        </w:rPr>
        <w:t xml:space="preserve"> </w:t>
      </w:r>
      <w:r w:rsidRPr="00091A90">
        <w:rPr>
          <w:rFonts w:ascii="Times New Roman" w:hAnsi="Times New Roman" w:cs="Times New Roman"/>
          <w:sz w:val="24"/>
          <w:szCs w:val="24"/>
        </w:rPr>
        <w:t>Правила игры в мини-футбол, технические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тактические действия. Игровая деятельность по правилам мини-футбола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163.6.3.2.6. 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подготовка к выполнению нормативов </w:t>
      </w:r>
      <w:r w:rsidR="002B5EE0" w:rsidRPr="00091A90">
        <w:rPr>
          <w:rFonts w:ascii="Times New Roman" w:hAnsi="Times New Roman" w:cs="Times New Roman"/>
          <w:sz w:val="24"/>
          <w:szCs w:val="24"/>
        </w:rPr>
        <w:t>к</w:t>
      </w:r>
      <w:r w:rsidRPr="00091A90">
        <w:rPr>
          <w:rFonts w:ascii="Times New Roman" w:hAnsi="Times New Roman" w:cs="Times New Roman"/>
          <w:sz w:val="24"/>
          <w:szCs w:val="24"/>
        </w:rPr>
        <w:t>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163.7. Содержание обучения в 9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163.7.3. Физическое совершенствование.</w:t>
      </w:r>
      <w:r w:rsidRPr="00091A90">
        <w:rPr>
          <w:rFonts w:ascii="Times New Roman" w:hAnsi="Times New Roman" w:cs="Times New Roman"/>
          <w:sz w:val="24"/>
          <w:szCs w:val="24"/>
        </w:rPr>
        <w:t xml:space="preserve">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91A90">
        <w:rPr>
          <w:rFonts w:ascii="Times New Roman" w:eastAsia="SchoolBookSanPin" w:hAnsi="Times New Roman"/>
          <w:bCs/>
          <w:sz w:val="24"/>
          <w:szCs w:val="24"/>
          <w:lang w:val="ru-RU"/>
        </w:rPr>
        <w:t>обучающихся</w:t>
      </w:r>
      <w:r w:rsidRPr="00091A90">
        <w:rPr>
          <w:rFonts w:ascii="Times New Roman" w:hAnsi="Times New Roman"/>
          <w:sz w:val="24"/>
          <w:szCs w:val="24"/>
          <w:lang w:val="ru-RU"/>
        </w:rPr>
        <w:t>.</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163.7.3.2.1. </w:t>
      </w:r>
      <w:r w:rsidRPr="00091A90">
        <w:rPr>
          <w:rStyle w:val="Italic"/>
          <w:rFonts w:ascii="Times New Roman" w:hAnsi="Times New Roman" w:cs="Times New Roman"/>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Акробатическая комбинация с включением длинного кувырка с разбега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кувырка назад в упор, стоя ноги врозь (юноши). Гимнастическая комбинация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Техническая подготовка в беговых и прыжковых упражнениях: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короткие и длинные дистанции, прыжки в длину способами «прогнувшись»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163.7.3.2.3. 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163.7.3.2.4. </w:t>
      </w:r>
      <w:r w:rsidRPr="00091A90">
        <w:rPr>
          <w:rStyle w:val="Italic"/>
          <w:rFonts w:ascii="Times New Roman" w:hAnsi="Times New Roman" w:cs="Times New Roman"/>
          <w:i w:val="0"/>
          <w:sz w:val="24"/>
          <w:szCs w:val="24"/>
        </w:rPr>
        <w:t>Модуль «Плавание».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163.7.3.2.5. 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Техническая подготовка в игровых действиях: подачи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Техническая подготовка в игровых действиях: ведение, приёмы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передачи, остановки и удары по мячу с места и в движении.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163.7.3.2.6. </w:t>
      </w:r>
      <w:r w:rsidRPr="00091A90">
        <w:rPr>
          <w:rStyle w:val="BoldItalic"/>
          <w:rFonts w:ascii="Times New Roman" w:hAnsi="Times New Roman" w:cs="Times New Roman"/>
          <w:b w:val="0"/>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caps/>
          <w:sz w:val="24"/>
          <w:szCs w:val="24"/>
          <w:lang w:val="ru-RU"/>
        </w:rPr>
      </w:pPr>
      <w:r w:rsidRPr="00091A90">
        <w:rPr>
          <w:rFonts w:ascii="Times New Roman" w:hAnsi="Times New Roman"/>
          <w:sz w:val="24"/>
          <w:szCs w:val="24"/>
          <w:lang w:val="ru-RU"/>
        </w:rPr>
        <w:t>163.8. </w:t>
      </w:r>
      <w:r w:rsidRPr="00091A90">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163.8.1. </w:t>
      </w:r>
      <w:r w:rsidRPr="00091A90">
        <w:rPr>
          <w:rStyle w:val="Italic"/>
          <w:rFonts w:ascii="Times New Roman" w:hAnsi="Times New Roman" w:cs="Times New Roman"/>
          <w:i w:val="0"/>
          <w:sz w:val="24"/>
          <w:szCs w:val="24"/>
        </w:rPr>
        <w:t>Развитие силовых способностей.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163.8.2. </w:t>
      </w:r>
      <w:r w:rsidRPr="00091A90">
        <w:rPr>
          <w:rStyle w:val="Italic"/>
          <w:rFonts w:ascii="Times New Roman" w:hAnsi="Times New Roman" w:cs="Times New Roman"/>
          <w:i w:val="0"/>
          <w:sz w:val="24"/>
          <w:szCs w:val="24"/>
        </w:rPr>
        <w:t>Развитие скоростных способностей.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Бег на месте в максимальном темпе (в упоре о гимнастическую стенку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ускорениями из разных исходных положений. Бег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длину, по разметкам, бег с максимальной скоростью в разных направлениях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163.8.3. </w:t>
      </w:r>
      <w:r w:rsidRPr="00091A90">
        <w:rPr>
          <w:rStyle w:val="Italic"/>
          <w:rFonts w:ascii="Times New Roman" w:hAnsi="Times New Roman" w:cs="Times New Roman"/>
          <w:i w:val="0"/>
          <w:sz w:val="24"/>
          <w:szCs w:val="24"/>
        </w:rPr>
        <w:t>Развитие выносливости.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163.8.4. </w:t>
      </w:r>
      <w:r w:rsidRPr="00091A90">
        <w:rPr>
          <w:rStyle w:val="Italic"/>
          <w:rFonts w:ascii="Times New Roman" w:hAnsi="Times New Roman" w:cs="Times New Roman"/>
          <w:i w:val="0"/>
          <w:sz w:val="24"/>
          <w:szCs w:val="24"/>
        </w:rPr>
        <w:t>Развитие координации движений.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двигающуюся). Передвижения по возвышенной и наклонной, ограниченной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ширине опоре (без предмета и с предметом на голове).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163.8.5. </w:t>
      </w:r>
      <w:r w:rsidRPr="00091A90">
        <w:rPr>
          <w:rStyle w:val="Italic"/>
          <w:rFonts w:ascii="Times New Roman" w:hAnsi="Times New Roman" w:cs="Times New Roman"/>
          <w:i w:val="0"/>
          <w:sz w:val="24"/>
          <w:szCs w:val="24"/>
        </w:rPr>
        <w:t>Развитие гибкости.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163.8.6. </w:t>
      </w:r>
      <w:r w:rsidRPr="00091A90">
        <w:rPr>
          <w:rStyle w:val="Italic"/>
          <w:rFonts w:ascii="Times New Roman" w:hAnsi="Times New Roman" w:cs="Times New Roman"/>
          <w:i w:val="0"/>
          <w:sz w:val="24"/>
          <w:szCs w:val="24"/>
        </w:rPr>
        <w:t>Упражнения культурно-этнической направленности.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163.8.7. </w:t>
      </w:r>
      <w:r w:rsidRPr="00091A90">
        <w:rPr>
          <w:rStyle w:val="Bold"/>
          <w:rFonts w:ascii="Times New Roman" w:eastAsia="Georgia" w:hAnsi="Times New Roman" w:cs="Times New Roman"/>
          <w:b w:val="0"/>
          <w:sz w:val="24"/>
          <w:szCs w:val="24"/>
        </w:rPr>
        <w:t>Специальная физическая подготовка.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163.8.7.1. </w:t>
      </w:r>
      <w:r w:rsidRPr="00091A90">
        <w:rPr>
          <w:rStyle w:val="BoldItalic"/>
          <w:rFonts w:ascii="Times New Roman" w:hAnsi="Times New Roman" w:cs="Times New Roman"/>
          <w:b w:val="0"/>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163.8.7.1.1. Развитие гибкости</w:t>
      </w:r>
      <w:r w:rsidRPr="00091A90">
        <w:rPr>
          <w:rFonts w:ascii="Times New Roman" w:hAnsi="Times New Roman" w:cs="Times New Roman"/>
          <w:sz w:val="24"/>
          <w:szCs w:val="24"/>
        </w:rPr>
        <w:t>. Наклоны туловища вперёд, назад, в стороны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возрастающей амплитудой движений в положении стоя, сидя, сидя ноги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стороны. Упражнения с гимнастической палкой (укороченной скакалкой)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Style w:val="Italic"/>
          <w:rFonts w:ascii="Times New Roman" w:hAnsi="Times New Roman" w:cs="Times New Roman"/>
          <w:i w:val="0"/>
          <w:sz w:val="24"/>
          <w:szCs w:val="24"/>
        </w:rPr>
        <w:t>163.8.7.1.2. </w:t>
      </w:r>
      <w:r w:rsidRPr="00091A90">
        <w:rPr>
          <w:rStyle w:val="Italic"/>
          <w:rFonts w:ascii="Times New Roman" w:hAnsi="Times New Roman" w:cs="Times New Roman"/>
          <w:i w:val="0"/>
          <w:spacing w:val="2"/>
          <w:sz w:val="24"/>
          <w:szCs w:val="24"/>
        </w:rPr>
        <w:t>Развитие координации движений</w:t>
      </w:r>
      <w:r w:rsidRPr="00091A90">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163.8.7.1.3. Развитие силовых способностей</w:t>
      </w:r>
      <w:r w:rsidRPr="00091A90">
        <w:rPr>
          <w:rFonts w:ascii="Times New Roman" w:hAnsi="Times New Roman" w:cs="Times New Roman"/>
          <w:sz w:val="24"/>
          <w:szCs w:val="24"/>
        </w:rPr>
        <w:t>. Подтягивание в висе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163.8.7.1.4. Развитие выносливости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режиме непрерывного и интервального методов.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163.8.7.2. </w:t>
      </w:r>
      <w:r w:rsidRPr="00091A90">
        <w:rPr>
          <w:rStyle w:val="BoldItalic"/>
          <w:rFonts w:ascii="Times New Roman" w:hAnsi="Times New Roman" w:cs="Times New Roman"/>
          <w:b w:val="0"/>
          <w:i w:val="0"/>
          <w:sz w:val="24"/>
          <w:szCs w:val="24"/>
        </w:rPr>
        <w:t>Модуль «Лёгкая атлетика»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163.8.7.2.1. Развитие выносливости.</w:t>
      </w:r>
      <w:r w:rsidRPr="00091A90">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финальным ускорением (на разные дистанции). Равномерный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дополнительным отягощением в режиме «до отказа».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163.8.7.2.2. Развитие силовых способностей</w:t>
      </w:r>
      <w:r w:rsidRPr="00091A90">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163.8.7.2.3. Развитие скоростных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 горки. Повторный бег на короткие дистанции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многоскоки, и многоскоки, переходящие в бег с ускорением. Подвижные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163.8.7.2.4. Развитие координации движений</w:t>
      </w:r>
      <w:r w:rsidRPr="00091A90">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163.8.7.3. </w:t>
      </w:r>
      <w:r w:rsidRPr="00091A90">
        <w:rPr>
          <w:rStyle w:val="BoldItalic"/>
          <w:rFonts w:ascii="Times New Roman" w:hAnsi="Times New Roman" w:cs="Times New Roman"/>
          <w:b w:val="0"/>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163.8.7.3.1. Развитие выносливости</w:t>
      </w:r>
      <w:r w:rsidRPr="00091A90">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соревновательной скоростью.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163.8.7.3.2. Развитие силовых способностей</w:t>
      </w:r>
      <w:r w:rsidRPr="00091A90">
        <w:rPr>
          <w:rFonts w:ascii="Times New Roman" w:hAnsi="Times New Roman" w:cs="Times New Roman"/>
          <w:sz w:val="24"/>
          <w:szCs w:val="24"/>
        </w:rPr>
        <w:t>. Передвижение на лыжах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«транспортировке».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163.8.7.3.3. Развитие координации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Упражнения в поворотах и спусках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лыжах, проезд через «ворота» и преодоление небольших трамплинов.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163.8.7.4. </w:t>
      </w:r>
      <w:r w:rsidRPr="00091A90">
        <w:rPr>
          <w:rStyle w:val="BoldItalic"/>
          <w:rFonts w:ascii="Times New Roman" w:hAnsi="Times New Roman" w:cs="Times New Roman"/>
          <w:b w:val="0"/>
          <w:i w:val="0"/>
          <w:sz w:val="24"/>
          <w:szCs w:val="24"/>
        </w:rPr>
        <w:t>Модуль «Спортивные игры»</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163.8.7.4.1. </w:t>
      </w:r>
      <w:r w:rsidRPr="00091A90">
        <w:rPr>
          <w:rStyle w:val="Underline"/>
          <w:rFonts w:ascii="Times New Roman" w:hAnsi="Times New Roman" w:cs="Times New Roman"/>
          <w:sz w:val="24"/>
          <w:szCs w:val="24"/>
          <w:u w:val="none"/>
        </w:rPr>
        <w:t>Баскетбол.</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 развитие скоростных способностей</w:t>
      </w:r>
      <w:r w:rsidRPr="00091A90">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на точность приземления. Передача мяча двумя руками от груди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2) развитие силовых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Комплексы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на основные мышечные группы. Ходьба и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кругу, «змейкой», на месте с поворотом на 180° и 360°. Прыжки через скакалку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различной траекторией полёта одной рукой и обеими руками, стоя, сидя,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полуприседе;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3) развитие выносливости</w:t>
      </w:r>
      <w:r w:rsidRPr="00091A90">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4) развитие координации движений</w:t>
      </w:r>
      <w:r w:rsidRPr="00091A90">
        <w:rPr>
          <w:rFonts w:ascii="Times New Roman" w:hAnsi="Times New Roman" w:cs="Times New Roman"/>
          <w:sz w:val="24"/>
          <w:szCs w:val="24"/>
        </w:rPr>
        <w:t>. Броски баскетбольного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неподвижной и подвижной мишени. Акробатические упражнения (двойные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163.8.1.4.2. </w:t>
      </w:r>
      <w:r w:rsidRPr="00091A90">
        <w:rPr>
          <w:rStyle w:val="Underline"/>
          <w:rFonts w:ascii="Times New Roman" w:hAnsi="Times New Roman" w:cs="Times New Roman"/>
          <w:sz w:val="24"/>
          <w:szCs w:val="24"/>
          <w:u w:val="none"/>
        </w:rPr>
        <w:t>Футбол.</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163.8.1.4.2.1. Развитие скоростных способностей</w:t>
      </w:r>
      <w:r w:rsidRPr="00091A90">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163.8.1.4.2.2. Развитие силовых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Комплексы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на основные мышечные группы. Многоскоки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163.8.1.4.2.3. Развитие выносливости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091A90" w:rsidRDefault="001559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проявлять интерес к истории и развитию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олимпийского движения;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соревнованиях;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организовывать и проводить занятия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за изменением их показателей;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социальное здоровье человека;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физических нагрузок;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соревновательной деятельности;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зависимости от индивидуальных интересов и потребностей;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анализировать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характеризовать туристские походы как форму активного отдыха, выявлять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организации бивуака;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индивидуальные комплексы физических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спортивных снарядах;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ошибку, право на её совместное исправление;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3" w:name="_Hlk137503817"/>
      <w:r w:rsidRPr="00091A90">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проявлять интерес к истории и развитию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олимпийского движения;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соревнованиях;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организовывать и проводить занятия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за изменением их показателей;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социальное здоровье человека;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физических нагрузок;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соревновательной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зависимости от индивидуальных интересов и потребностей;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анализировать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характеризовать туристские походы как форму активного отдыха, выявлять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организации бивуака;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индивидуальные комплексы физических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спортивных снарядах;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ошибку, право на её совместное исправление;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 Предметные результаты освоения программы по физической культуре на уровне основного общего образования.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163.9.3.1. К концу обучения в 5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требования безопасности на уроках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проводить измерение индивидуальной осанки и сравнивать её показатели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её нарушения, планировать их выполнение в режиме дня;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дневник физической культуры и вести в нём наблюдение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комплексы упражнений оздоровительной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развитие гибкости, координации и формирование телосложения;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опорный прыжок с разбега способом «ноги врозь» (мальчики)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способом «напрыгивания с последующим спрыгиванием»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приставным шагом с поворотами, подпрыгиванием на двух ногах на месте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 продвижением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технические действия в спортивных играх: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волейбол (приём и передача мяча двумя руками снизу и сверху с места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в движении, прямая нижняя подача);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163.9.3.2. К концу обучения в 6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измерять индивидуальные показатели физических качеств, определять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подготавливать места для самостоятельных занятий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отбирать упражнения оздоровительной физической культуры и составлять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сложно-координированных упражнений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беговые упражнения с максимальным ускорением, использовать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 самостоятельных занятиях для развития быстроты и равномерный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для развития общей выносливости;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заданным образцом, выявлять ошибки и предлагать способы устранения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баскетбол (технические действия без мяча, броски мяча двумя руками снизу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(ведение мяча с разной скоростью передвижения, с ускорением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163.9.3.3. К концу обучения в 7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положительное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личностных качеств современных </w:t>
      </w:r>
      <w:r w:rsidRPr="00091A90">
        <w:rPr>
          <w:rFonts w:ascii="Times New Roman" w:hAnsi="Times New Roman" w:cs="Times New Roman"/>
          <w:spacing w:val="-2"/>
          <w:sz w:val="24"/>
          <w:szCs w:val="24"/>
        </w:rPr>
        <w:t>обучающихся</w:t>
      </w:r>
      <w:r w:rsidRPr="00091A90">
        <w:rPr>
          <w:rFonts w:ascii="Times New Roman" w:hAnsi="Times New Roman" w:cs="Times New Roman"/>
          <w:sz w:val="24"/>
          <w:szCs w:val="24"/>
        </w:rPr>
        <w:t xml:space="preserve">, приводить примеры из собственной жизни;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выполнения;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«ортостатической пробы» (по образцу);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разведением рук и ног (девушки);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метание малого мяча на точность в неподвижную, качающуюся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катящуюся с разной скоростью мишень;</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переход с передвижения попеременным двухшажным ходом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передвижение одновременным одношажным ходом и обратно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во время прохождения учебной дистанции, наблюдать и анализировать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163.9.3.4. К концу обучения в 8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проводить анализ основных направлений развития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Российской Федерации, характеризовать содержание основных форм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организации;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комбинацию на параллельных брусьях с включением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причины их появления, находить способы устранения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прыжок в длину с разбега способом «прогнувшись», наблюдать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к их технике;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прыжки в воду со стартовой тумбы;</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технические элементы плавания кролем на груди в согласовании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дыханием;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волейбол (прямой нападающий удар и индивидуальное блокирование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163.9.3.4. К концу обучения в 9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отстаивать принципы здорового образа жизни, раскрывать эффективность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понятие «профессионально-прикладная физическая культура»,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к процедурам массажа;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выполнения (юноши);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соскока вперёд способом «прогнувшись»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повороты кувырком, маятником;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технические элементы брассом в согласовании с дыханием;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 Физическая культура. Модули по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w:t>
      </w:r>
      <w:r w:rsidRPr="00091A90">
        <w:rPr>
          <w:rFonts w:ascii="Times New Roman" w:hAnsi="Times New Roman"/>
          <w:sz w:val="24"/>
          <w:szCs w:val="24"/>
        </w:rPr>
        <w:t> </w:t>
      </w:r>
      <w:r w:rsidRPr="00091A90">
        <w:rPr>
          <w:rFonts w:ascii="Times New Roman" w:hAnsi="Times New Roman"/>
          <w:sz w:val="24"/>
          <w:szCs w:val="24"/>
          <w:lang w:val="ru-RU"/>
        </w:rPr>
        <w:t>Модуль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Самбо является составной частью национальной культуры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система самозащиты имеют большое оздоровительное и прикладное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духовному развитию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самбо является обучение самбо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использованием средств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самбо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жизненно важных навыков самостраховки и самозащиты,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умения применять его в различных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самбо, его возможностях и значении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самбо, как вид спорта и системы самозащиты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самбо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 итогам прохождения модуля по самбо возможно сформировать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w:t>
      </w:r>
      <w:r w:rsidRPr="00091A90">
        <w:rPr>
          <w:rFonts w:ascii="Times New Roman" w:hAnsi="Times New Roman"/>
          <w:sz w:val="24"/>
          <w:szCs w:val="24"/>
        </w:rPr>
        <w:t> </w:t>
      </w:r>
      <w:r w:rsidRPr="00091A90">
        <w:rPr>
          <w:rFonts w:ascii="Times New Roman" w:hAnsi="Times New Roman"/>
          <w:sz w:val="24"/>
          <w:szCs w:val="24"/>
          <w:lang w:val="ru-RU"/>
        </w:rPr>
        <w:t>Модуль по самбо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возраста и физической подготовленности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соответствующей дозировкой и интенсивностью);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74" w:name="_Hlk125551368"/>
      <w:r w:rsidRPr="00091A90">
        <w:rPr>
          <w:rFonts w:ascii="Times New Roman" w:hAnsi="Times New Roman"/>
          <w:sz w:val="24"/>
          <w:szCs w:val="24"/>
          <w:lang w:val="ru-RU"/>
        </w:rPr>
        <w:t>5, 6, 7, 8, 9-х классах – по 34 часа</w:t>
      </w:r>
      <w:bookmarkEnd w:id="74"/>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самбо на малой родине, в стране и мире.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личности в истории самбо. Последователи и легенды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самбо в ведении боевых действий. Героизация подвигов.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направлений и правила самбо (спортивное, боевое, пляжное, демо).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Социальная и личностная успешность выдающихся спортсменов – самбистов.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определений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самбисту и способах их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Антидопинговые правила и программы в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в экстремальных жизненных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Этические нормы и правила поведения самбиста, техника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(экипировке)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самбо. Правильное сбалансированное питание самбиста.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самбо и мероприятия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Приёмы самостраховки: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спину через партнёра, стоящего в упоре на коленях и предплечьях;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спину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кувырком через партнёра, стоящего в упоре на коленях и предплечьях;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 бок кувырком, выполняемые прыжком через руку партнёра в стойке;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 руки прыжком, то же прыжком назад, на спину прыжком.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живот, методом зацепа голенью изнутри, методом подхвата под две ноги,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спину, через бедро.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самбо в положении лёжа: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узел плеча ногой от удержания сбоку;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рычаг руки противнику, лежащему на груди (рычаг плеча, рычаг локтя);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рычаг локтя захватом руки между ног;</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рук.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Тактическая подготовка. Игры-задания. Учебные схватки по заданию.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и технической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самбо.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5" w:name="_Hlk124950343"/>
      <w:r w:rsidRPr="00091A90">
        <w:rPr>
          <w:rFonts w:ascii="Times New Roman" w:hAnsi="Times New Roman"/>
          <w:sz w:val="24"/>
          <w:szCs w:val="24"/>
          <w:lang w:val="ru-RU"/>
        </w:rPr>
        <w:t>163.10.1.7.1.</w:t>
      </w:r>
      <w:r w:rsidRPr="00091A90">
        <w:rPr>
          <w:rFonts w:ascii="Times New Roman" w:hAnsi="Times New Roman"/>
          <w:sz w:val="24"/>
          <w:szCs w:val="24"/>
        </w:rPr>
        <w:t> </w:t>
      </w:r>
      <w:r w:rsidRPr="00091A90">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75"/>
      <w:r w:rsidRPr="00091A90">
        <w:rPr>
          <w:rFonts w:ascii="Times New Roman" w:hAnsi="Times New Roman"/>
          <w:sz w:val="24"/>
          <w:szCs w:val="24"/>
          <w:lang w:val="ru-RU"/>
        </w:rPr>
        <w:t>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чувства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человека;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w:t>
      </w:r>
      <w:r w:rsidRPr="00091A90">
        <w:rPr>
          <w:rFonts w:ascii="Times New Roman" w:hAnsi="Times New Roman"/>
          <w:sz w:val="24"/>
          <w:szCs w:val="24"/>
        </w:rPr>
        <w:t> </w:t>
      </w:r>
      <w:r w:rsidRPr="00091A90">
        <w:rPr>
          <w:rFonts w:ascii="Times New Roman" w:hAnsi="Times New Roman"/>
          <w:sz w:val="24"/>
          <w:szCs w:val="24"/>
          <w:lang w:val="ru-RU"/>
        </w:rPr>
        <w:t>Модуль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двигательных реакций, быстроты мышления, умения маневрировать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091A90">
        <w:rPr>
          <w:rFonts w:ascii="Times New Roman" w:hAnsi="Times New Roman"/>
          <w:sz w:val="24"/>
          <w:szCs w:val="24"/>
        </w:rPr>
        <w:t> </w:t>
      </w:r>
      <w:r w:rsidRPr="00091A90">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гандболу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гандболу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занятиях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гандболе, о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базиса,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гандболу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163.10.2.5.</w:t>
      </w:r>
      <w:r w:rsidRPr="00091A90">
        <w:rPr>
          <w:rFonts w:ascii="Times New Roman" w:hAnsi="Times New Roman"/>
          <w:sz w:val="24"/>
          <w:szCs w:val="24"/>
        </w:rPr>
        <w:t> </w:t>
      </w:r>
      <w:r w:rsidRPr="00091A90">
        <w:rPr>
          <w:rFonts w:ascii="Times New Roman" w:hAnsi="Times New Roman"/>
          <w:sz w:val="24"/>
          <w:szCs w:val="24"/>
          <w:lang w:val="ru-RU"/>
        </w:rPr>
        <w:t>Модуль по гандболу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гандболе.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Олимпийских играх.</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6" w:name="_Hlk125361855"/>
      <w:r w:rsidRPr="00091A90">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76"/>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средства и методы обучения технике передвижения с мячом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без мяча, броскам с опоры и в прыжке, игре вратаря.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поведения и техники безопасности при занятиях гандболом.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гандболу в качестве зрителя, болельщика.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устранения. Основы анализа собственной игры, игры своей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игры команды соперников.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и методы профилактики пагубных привычек, асоциального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созависимого поведения. Антидопинговое поведение.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мяча: передача мяча одной рукой хлестом сверху и сбоку, с места,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разбега, с последующим перемещением.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скорости, ведение мяча с высоким и низким отскоком.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Бросок мяча. Бросок хлестом сверху и сбоку, с разбега обычными шагами,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Выбивание мяча. Выбивание мячам при одноударном ведении на 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встречном движении. Выбивание мяча при многоударном ведении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параллельном движении, при встречном движении.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Блокирование мяча. Блокирование мяча двумя руками сверху на 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вратаря. Передвижение в воротах. Изучение приёмов передвижения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Открытый уход для стягивания защитников,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действия. Позиционное нападение 2:4 с крайними игроками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защита 5:1 без выхода, с выходом.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163.10.2.7.1.</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163.10.2.7.2.</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способов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163.10.2.7.3.</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технических приемов и 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гандболу, изученных на уровне начального общего образования;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оборудованием, подбора спортивной одежды и обуви для занятий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упражнений тактического характера, проявление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учебной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7" w:name="_Hlk124954476"/>
      <w:r w:rsidRPr="00091A90">
        <w:rPr>
          <w:rFonts w:ascii="Times New Roman" w:hAnsi="Times New Roman"/>
          <w:sz w:val="24"/>
          <w:szCs w:val="24"/>
          <w:lang w:val="ru-RU"/>
        </w:rPr>
        <w:t>163.10.3.</w:t>
      </w:r>
      <w:bookmarkEnd w:id="77"/>
      <w:r w:rsidRPr="00091A90">
        <w:rPr>
          <w:rFonts w:ascii="Times New Roman" w:hAnsi="Times New Roman"/>
          <w:sz w:val="24"/>
          <w:szCs w:val="24"/>
        </w:rPr>
        <w:t> </w:t>
      </w:r>
      <w:r w:rsidRPr="00091A90">
        <w:rPr>
          <w:rFonts w:ascii="Times New Roman" w:hAnsi="Times New Roman"/>
          <w:sz w:val="24"/>
          <w:szCs w:val="24"/>
          <w:lang w:val="ru-RU"/>
        </w:rPr>
        <w:t>Модуль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Дзюдо является эффективным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163.10.3.2.</w:t>
      </w:r>
      <w:r w:rsidRPr="00091A90">
        <w:rPr>
          <w:rFonts w:ascii="Times New Roman" w:hAnsi="Times New Roman"/>
          <w:sz w:val="24"/>
          <w:szCs w:val="24"/>
        </w:rPr>
        <w:t> </w:t>
      </w:r>
      <w:r w:rsidRPr="00091A90">
        <w:rPr>
          <w:rFonts w:ascii="Times New Roman" w:hAnsi="Times New Roman"/>
          <w:sz w:val="24"/>
          <w:szCs w:val="24"/>
          <w:lang w:val="ru-RU"/>
        </w:rPr>
        <w:t>Целью изучение модуля по дзюдо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дзюдо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дзюдо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163.10.3.5.</w:t>
      </w:r>
      <w:r w:rsidRPr="00091A90">
        <w:rPr>
          <w:rFonts w:ascii="Times New Roman" w:hAnsi="Times New Roman"/>
          <w:sz w:val="24"/>
          <w:szCs w:val="24"/>
        </w:rPr>
        <w:t> </w:t>
      </w:r>
      <w:r w:rsidRPr="00091A90">
        <w:rPr>
          <w:rFonts w:ascii="Times New Roman" w:hAnsi="Times New Roman"/>
          <w:sz w:val="24"/>
          <w:szCs w:val="24"/>
          <w:lang w:val="ru-RU"/>
        </w:rPr>
        <w:t>Модуль по дзюдо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8" w:name="_Hlk125026825"/>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8"/>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борьбе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Борцовские клубы, их история и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Известные отечественные борцы-дзюдоисты и тренеры.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отечественной сборной команды страны и российских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Словарь (глоссарий) терминов и определений по дзюдо.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Жесты судьи.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и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дзюдо, их название и техника выполнения.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дзюдо в качестве зрителя, болельщика (фаната).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дзюдо.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другие упражнения.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 далее).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борьбы дзюдо в современном обществе;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мирового уровней, отечественных и зарубежных борцовских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а также школьных спортивных клубов;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 применять различные методы и инструменты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информационно-познавательной деятельности, умение ориентироваться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163.10.3.7.3.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роли главных организаций по дзюдо регионального, всероссийского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базовых технические действия в стойке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партере;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подбирать спортивную одежду и обувь для занятий дзюдо;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навыками взаимодействия в коллективе сверстников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w:t>
      </w:r>
      <w:r w:rsidRPr="00091A90">
        <w:rPr>
          <w:rFonts w:ascii="Times New Roman" w:hAnsi="Times New Roman"/>
          <w:sz w:val="24"/>
          <w:szCs w:val="24"/>
        </w:rPr>
        <w:t> </w:t>
      </w:r>
      <w:r w:rsidRPr="00091A90">
        <w:rPr>
          <w:rFonts w:ascii="Times New Roman" w:hAnsi="Times New Roman"/>
          <w:sz w:val="24"/>
          <w:szCs w:val="24"/>
          <w:lang w:val="ru-RU"/>
        </w:rPr>
        <w:t>Модуль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к модулю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091A90">
        <w:rPr>
          <w:rFonts w:ascii="Times New Roman" w:hAnsi="Times New Roman"/>
          <w:sz w:val="24"/>
          <w:szCs w:val="24"/>
        </w:rPr>
        <w:t> </w:t>
      </w:r>
      <w:r w:rsidRPr="00091A90">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091A90">
        <w:rPr>
          <w:rFonts w:ascii="Times New Roman" w:hAnsi="Times New Roman"/>
          <w:sz w:val="24"/>
          <w:szCs w:val="24"/>
        </w:rPr>
        <w:t> </w:t>
      </w:r>
      <w:r w:rsidRPr="00091A90">
        <w:rPr>
          <w:rFonts w:ascii="Times New Roman" w:hAnsi="Times New Roman"/>
          <w:sz w:val="24"/>
          <w:szCs w:val="24"/>
          <w:lang w:val="ru-RU"/>
        </w:rPr>
        <w:t>включением элементов тэг-регби, физкультурно-оздоровительная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воспитательная работа. Алгоритм обучения тэг-регби делает возможным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тэг-регби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тэг-регби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содержании </w:t>
      </w:r>
      <w:bookmarkStart w:id="79" w:name="_Hlk125540625"/>
      <w:r w:rsidRPr="00091A90">
        <w:rPr>
          <w:rFonts w:ascii="Times New Roman" w:hAnsi="Times New Roman"/>
          <w:sz w:val="24"/>
          <w:szCs w:val="24"/>
          <w:lang w:val="ru-RU"/>
        </w:rPr>
        <w:t xml:space="preserve">модуля по тэг-регби </w:t>
      </w:r>
      <w:bookmarkEnd w:id="79"/>
      <w:r w:rsidRPr="00091A90">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163.10.4.5.</w:t>
      </w:r>
      <w:r w:rsidRPr="00091A90">
        <w:rPr>
          <w:rFonts w:ascii="Times New Roman" w:hAnsi="Times New Roman"/>
          <w:sz w:val="24"/>
          <w:szCs w:val="24"/>
        </w:rPr>
        <w:t> </w:t>
      </w:r>
      <w:r w:rsidRPr="00091A90">
        <w:rPr>
          <w:rFonts w:ascii="Times New Roman" w:hAnsi="Times New Roman"/>
          <w:sz w:val="24"/>
          <w:szCs w:val="24"/>
          <w:lang w:val="ru-RU"/>
        </w:rPr>
        <w:t>Модуль по тэг-регби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0" w:name="_Hlk125020853"/>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163.10.4.6.</w:t>
      </w:r>
      <w:bookmarkEnd w:id="80"/>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регби. Техника безопасности на занятиях тэг-регби. Правила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тэг-регби. Развитие регби в России. Судейская терминология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самоконтроль при занятиях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тэг-регби. Тестирование уровня физической подготовленности в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технические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владения регбийным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стойки и перемещения;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держание мяча, бег с мячом, розыгрыш мяча, прием мяча, подбор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приземление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финты;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передвижения с мячом по площадке;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передачи мяча в парах (сбоку, снизу) стоя на месте и в движении;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передачи в колоннах с перемещениями;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и ловля высоко летящего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неподвижного мяча, катящегося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взаимодействия: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парах, в тройках, кресты, забегания, смещения, линия защиты;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с учетом игровых амплуа в команде;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быстрые переключения в действиях - от нападения к защите и от 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нападению.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тэг-регби по упрощенным правилам.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163.10.4.7.1.</w:t>
      </w:r>
      <w:bookmarkStart w:id="81" w:name="_Hlk124958952"/>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81"/>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уважительного отношения к сверстникам, культуры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в достижении общих целей при совместной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материальным и духовным ценностям;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максимально проявлять физические способности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тестовых упражнений по физической культуре.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добросовестное выполнение учебных заданий, осознанное стремление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общей цели и путей ее достижения, умение договариваться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распределении функций в учебной,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организации самостоятельной деятельности с учетом требований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интересно и доступно излагать знания 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тэг-регби, грамотно пользоваться понятийным аппаратом;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анализировать эффективность этих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организации самостоятельных занятий тэг-регби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максимально проявлять физические способности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тестовых упражнений уровня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w:t>
      </w:r>
      <w:r w:rsidRPr="00091A90">
        <w:rPr>
          <w:rFonts w:ascii="Times New Roman" w:hAnsi="Times New Roman"/>
          <w:sz w:val="24"/>
          <w:szCs w:val="24"/>
        </w:rPr>
        <w:t> </w:t>
      </w:r>
      <w:r w:rsidRPr="00091A90">
        <w:rPr>
          <w:rFonts w:ascii="Times New Roman" w:hAnsi="Times New Roman"/>
          <w:sz w:val="24"/>
          <w:szCs w:val="24"/>
          <w:lang w:val="ru-RU"/>
        </w:rPr>
        <w:t>Модуль «Плавание».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163.10.5.1</w:t>
      </w:r>
      <w:r w:rsidRPr="00091A90">
        <w:rPr>
          <w:rFonts w:ascii="Times New Roman" w:hAnsi="Times New Roman"/>
          <w:sz w:val="24"/>
          <w:szCs w:val="24"/>
        </w:rPr>
        <w:t> </w:t>
      </w:r>
      <w:r w:rsidRPr="00091A90">
        <w:rPr>
          <w:rFonts w:ascii="Times New Roman" w:hAnsi="Times New Roman"/>
          <w:sz w:val="24"/>
          <w:szCs w:val="24"/>
          <w:lang w:val="ru-RU"/>
        </w:rPr>
        <w:t>Общая характеристика модуля «Плавание».</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2" w:name="_Hlk125022695"/>
      <w:r w:rsidRPr="00091A90">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2"/>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предотвращает несчастные случаи при нахождении его в водной среде.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Систематические занятия плаванием развивают такие черты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плаванию является обучение плаванию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средств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плаванию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жизненно важного навыка плавания и умения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применять его в различных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плавании,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плаванию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163.10.5.5.</w:t>
      </w:r>
      <w:r w:rsidRPr="00091A90">
        <w:rPr>
          <w:rFonts w:ascii="Times New Roman" w:hAnsi="Times New Roman"/>
          <w:sz w:val="24"/>
          <w:szCs w:val="24"/>
        </w:rPr>
        <w:t> </w:t>
      </w:r>
      <w:r w:rsidRPr="00091A90">
        <w:rPr>
          <w:rFonts w:ascii="Times New Roman" w:hAnsi="Times New Roman"/>
          <w:sz w:val="24"/>
          <w:szCs w:val="24"/>
          <w:lang w:val="ru-RU"/>
        </w:rPr>
        <w:t>Модуль по плаванию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bookmarkStart w:id="83" w:name="_Hlk125547663"/>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3"/>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4" w:name="_Hlk125547724"/>
      <w:r w:rsidRPr="00091A90">
        <w:rPr>
          <w:rFonts w:ascii="Times New Roman" w:hAnsi="Times New Roman"/>
          <w:sz w:val="24"/>
          <w:szCs w:val="24"/>
          <w:lang w:val="ru-RU"/>
        </w:rPr>
        <w:t>(рекомендуемый объём в 5, 6, 7, 8, 9-х классах – по 34 часа).</w:t>
      </w:r>
      <w:bookmarkEnd w:id="84"/>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плавании.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Олимпийских играх.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Водное поло. Прыжки в воду.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плаванию. Дистанции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и техники безопасности при занятиях плаванием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во время занятий плаванием и при купании в бассейне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091A90">
        <w:rPr>
          <w:rFonts w:ascii="Times New Roman" w:hAnsi="Times New Roman"/>
          <w:sz w:val="24"/>
          <w:szCs w:val="24"/>
          <w:lang w:val="ru-RU"/>
        </w:rPr>
        <w:softHyphen/>
        <w:t>ния на суше, в воде, упражнения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плаванием и мероприятия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плавании.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специальных и имитационных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суше. Комплексы упражнений на развитие физических качеств, характерных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и имитационные упражне</w:t>
      </w:r>
      <w:r w:rsidRPr="00091A90">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груди, кроль на спине, баттерфляй (дельфин).</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тумбочки, упражнения для совершенствования открытого плоского поворота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подготовленности в плавании. Участие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чувства патриотизма, уважения к Отечеству через знания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спорта,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способов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кроль на спине, баттерфляй (дельфин);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плаванию в учебной,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изучения техники спортивных способов плавания и их совершенствования;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тестовых упражнений по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w:t>
      </w:r>
      <w:r w:rsidRPr="00091A90">
        <w:rPr>
          <w:rFonts w:ascii="Times New Roman" w:hAnsi="Times New Roman"/>
          <w:sz w:val="24"/>
          <w:szCs w:val="24"/>
        </w:rPr>
        <w:t> </w:t>
      </w:r>
      <w:r w:rsidRPr="00091A90">
        <w:rPr>
          <w:rFonts w:ascii="Times New Roman" w:hAnsi="Times New Roman"/>
          <w:sz w:val="24"/>
          <w:szCs w:val="24"/>
          <w:lang w:val="ru-RU"/>
        </w:rPr>
        <w:t>Модуль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Хоккей является эффективным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сложнокоординационных, технико-тактических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целеустремленность, способность управлять своими эмоциями).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хоккею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хоккею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хоккею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подготовке юношей к службе в Вооруженных Силах Российской Федерации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163.10.6.5.</w:t>
      </w:r>
      <w:r w:rsidRPr="00091A90">
        <w:rPr>
          <w:rFonts w:ascii="Times New Roman" w:hAnsi="Times New Roman"/>
          <w:sz w:val="24"/>
          <w:szCs w:val="24"/>
        </w:rPr>
        <w:t> </w:t>
      </w:r>
      <w:r w:rsidRPr="00091A90">
        <w:rPr>
          <w:rFonts w:ascii="Times New Roman" w:hAnsi="Times New Roman"/>
          <w:sz w:val="24"/>
          <w:szCs w:val="24"/>
          <w:lang w:val="ru-RU"/>
        </w:rPr>
        <w:t>Модуль по хоккею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5" w:name="_Hlk124946235"/>
      <w:r w:rsidRPr="00091A90">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6" w:name="_Hlk124958362"/>
      <w:r w:rsidRPr="00091A90">
        <w:rPr>
          <w:rFonts w:ascii="Times New Roman" w:hAnsi="Times New Roman"/>
          <w:sz w:val="24"/>
          <w:szCs w:val="24"/>
          <w:lang w:val="ru-RU"/>
        </w:rPr>
        <w:t>включая использование учебных модулей по видам спорта</w:t>
      </w:r>
      <w:bookmarkEnd w:id="86"/>
      <w:r w:rsidRPr="00091A90">
        <w:rPr>
          <w:rFonts w:ascii="Times New Roman" w:hAnsi="Times New Roman"/>
          <w:sz w:val="24"/>
          <w:szCs w:val="24"/>
          <w:lang w:val="ru-RU"/>
        </w:rPr>
        <w:t xml:space="preserve"> (рекомендуемый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7" w:name="_Hlk125028185"/>
      <w:bookmarkEnd w:id="85"/>
      <w:r w:rsidRPr="00091A90">
        <w:rPr>
          <w:rFonts w:ascii="Times New Roman" w:hAnsi="Times New Roman"/>
          <w:sz w:val="24"/>
          <w:szCs w:val="24"/>
          <w:lang w:val="ru-RU"/>
        </w:rPr>
        <w:t>163.10.6.6.</w:t>
      </w:r>
      <w:bookmarkEnd w:id="87"/>
      <w:r w:rsidRPr="00091A90">
        <w:rPr>
          <w:rFonts w:ascii="Times New Roman" w:hAnsi="Times New Roman"/>
          <w:sz w:val="24"/>
          <w:szCs w:val="24"/>
        </w:rPr>
        <w:t> </w:t>
      </w:r>
      <w:r w:rsidRPr="00091A90">
        <w:rPr>
          <w:rFonts w:ascii="Times New Roman" w:hAnsi="Times New Roman"/>
          <w:sz w:val="24"/>
          <w:szCs w:val="24"/>
          <w:lang w:val="ru-RU"/>
        </w:rPr>
        <w:t>Содержание модуля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хоккее.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хоккея,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название и методика выполнения.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хоккею в качестве зрителя, болельщика (фаната).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Правильное сбалансированное питание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хоккее.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формирующие двигательные умения и навыки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реализации технических и тактических действий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на коньках: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отрывая коньков ото льда, спиной вперед скрестными шагами;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повороты влево и вправо скрестными шагами;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торможение с поворотом туловища на 90 градусов на одной и двух ногах;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выпады, глубокие приседания на одной и двух ногах, падения на колени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движении с последующим быстрым вставанием и ускорениями;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падение на грудь, на бок с последующим быстрым вставанием и бегом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заданном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 приемов техники движения на коньках по реализации стартовой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дистанционной скорости;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игры вратаря: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торможение на параллельных коньках;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передвижения короткими шагами, повороты в движении на 180 градусов,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360 градусов в основной стойке вратаря, бег спиной вперед, лицом вперед;</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шайбы ловушкой в шпагате, на блин;</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Тактическая подготовка: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шайбы перехватом, клюшкой, с применением силовых единоборств;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шайбы на себя с падением на одно и два колена, а также с падением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бок.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тактические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атакующие тактические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игры вратаря. Выбор позиции в воротах.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хоккей.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8" w:name="_Hlk124956772"/>
      <w:r w:rsidRPr="00091A90">
        <w:rPr>
          <w:rFonts w:ascii="Times New Roman" w:hAnsi="Times New Roman"/>
          <w:sz w:val="24"/>
          <w:szCs w:val="24"/>
          <w:lang w:val="ru-RU"/>
        </w:rPr>
        <w:t>163.10.6.7.1.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8"/>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знания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международный уровни;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графические пиктограммы физических упражнений,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роли хоккейных организаций регионального, всероссийского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и соблюдени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игры в хоккей в процессе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тактических действий хоккеиста, определять их эффективность;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комплекса технических приемов по передвижению хоккеистов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091A90">
        <w:rPr>
          <w:rFonts w:ascii="Times New Roman" w:hAnsi="Times New Roman"/>
          <w:sz w:val="24"/>
          <w:szCs w:val="24"/>
          <w:lang w:val="ru-RU"/>
        </w:rPr>
        <w:t>тве зрителя, болельщика</w:t>
      </w:r>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w:t>
      </w:r>
      <w:r w:rsidRPr="00091A90">
        <w:rPr>
          <w:rFonts w:ascii="Times New Roman" w:hAnsi="Times New Roman"/>
          <w:sz w:val="24"/>
          <w:szCs w:val="24"/>
        </w:rPr>
        <w:t> </w:t>
      </w:r>
      <w:r w:rsidRPr="00091A90">
        <w:rPr>
          <w:rFonts w:ascii="Times New Roman" w:hAnsi="Times New Roman"/>
          <w:sz w:val="24"/>
          <w:szCs w:val="24"/>
          <w:lang w:val="ru-RU"/>
        </w:rPr>
        <w:t>Модуль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использования спортивно-ориентированных форм, средств и методов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их личностному и профессиональному самоопределению.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163.10.7.2.</w:t>
      </w:r>
      <w:r w:rsidRPr="00091A90">
        <w:rPr>
          <w:rFonts w:ascii="Times New Roman" w:hAnsi="Times New Roman"/>
          <w:sz w:val="24"/>
          <w:szCs w:val="24"/>
        </w:rPr>
        <w:t> </w:t>
      </w:r>
      <w:r w:rsidRPr="00091A90">
        <w:rPr>
          <w:rFonts w:ascii="Times New Roman" w:hAnsi="Times New Roman"/>
          <w:sz w:val="24"/>
          <w:szCs w:val="24"/>
          <w:lang w:val="ru-RU"/>
        </w:rPr>
        <w:t>Целями изучения модуля по футболу» являются: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«Футбол».</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9" w:name="_Hlk125550293"/>
      <w:bookmarkStart w:id="90" w:name="_Hlk125544518"/>
      <w:r w:rsidRPr="00091A90">
        <w:rPr>
          <w:rFonts w:ascii="Times New Roman" w:hAnsi="Times New Roman"/>
          <w:sz w:val="24"/>
          <w:szCs w:val="24"/>
          <w:lang w:val="ru-RU"/>
        </w:rPr>
        <w:t>163.10.7.3.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футболу являются</w:t>
      </w:r>
      <w:bookmarkEnd w:id="89"/>
      <w:r w:rsidRPr="00091A90">
        <w:rPr>
          <w:rFonts w:ascii="Times New Roman" w:hAnsi="Times New Roman"/>
          <w:sz w:val="24"/>
          <w:szCs w:val="24"/>
          <w:lang w:val="ru-RU"/>
        </w:rPr>
        <w:t>:</w:t>
      </w:r>
    </w:p>
    <w:bookmarkEnd w:id="90"/>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и обучение физическим упражнениям общеразвивающей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корригирующей направленности посредством освоения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развития и укрепления здоровья, физическом развитии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двигательным умениям и навыкам, техническим действиям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Модуль </w:t>
      </w:r>
      <w:bookmarkStart w:id="91" w:name="_Hlk125550350"/>
      <w:r w:rsidRPr="00091A90">
        <w:rPr>
          <w:rFonts w:ascii="Times New Roman" w:hAnsi="Times New Roman"/>
          <w:sz w:val="24"/>
          <w:szCs w:val="24"/>
          <w:lang w:val="ru-RU"/>
        </w:rPr>
        <w:t>по футболу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1"/>
      <w:r w:rsidRPr="00091A90">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спортивных мероприятиях.</w:t>
      </w:r>
      <w:r w:rsidR="00CA4934" w:rsidRPr="00091A90">
        <w:rPr>
          <w:rFonts w:ascii="Times New Roman" w:hAnsi="Times New Roman"/>
          <w:sz w:val="24"/>
          <w:szCs w:val="24"/>
          <w:lang w:val="ru-RU"/>
        </w:rPr>
        <w:t xml:space="preserve">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163.10.7.5.</w:t>
      </w:r>
      <w:r w:rsidRPr="00091A90">
        <w:rPr>
          <w:rFonts w:ascii="Times New Roman" w:hAnsi="Times New Roman"/>
          <w:sz w:val="24"/>
          <w:szCs w:val="24"/>
        </w:rPr>
        <w:t> </w:t>
      </w:r>
      <w:r w:rsidRPr="00091A90">
        <w:rPr>
          <w:rFonts w:ascii="Times New Roman" w:hAnsi="Times New Roman"/>
          <w:sz w:val="24"/>
          <w:szCs w:val="24"/>
          <w:lang w:val="ru-RU"/>
        </w:rPr>
        <w:t>Модуль по футболу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Сведения о ведущих отечественных и зарубежных футбольных клубах,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традициях.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игры в футбол. Размеры футбольного поля, инвентарь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 для занятий футболом. Судейство соревнований по футболу,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обязанности судейской бригады.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Соревнования по футболу, фестивали и футбольные проекты, проводимые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ухода за инвентарем, спортивным оборудованием, футбольным полем.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поведения на занятиях футболом и стадионе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просмотра игры в качестве зрителя, болельщика.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Стратегии, системы, тактика и стили игры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Тестирование уровня физической и технической подготовленности 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футбольным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специальной направленности с элементами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техническими приемами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Индивидуальные технические действия с мячом: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ведение мяча ногой – различными способами с изменением скорости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091A90">
        <w:rPr>
          <w:rFonts w:ascii="Times New Roman" w:hAnsi="Times New Roman"/>
          <w:sz w:val="24"/>
          <w:szCs w:val="24"/>
          <w:lang w:val="ru-RU"/>
        </w:rPr>
        <w:t>(</w:t>
      </w:r>
      <w:r w:rsidRPr="00091A90">
        <w:rPr>
          <w:rFonts w:ascii="Times New Roman" w:hAnsi="Times New Roman"/>
          <w:sz w:val="24"/>
          <w:szCs w:val="24"/>
          <w:lang w:val="ru-RU"/>
        </w:rPr>
        <w:t>«финты»</w:t>
      </w:r>
      <w:r w:rsidR="00306452" w:rsidRPr="00091A90">
        <w:rPr>
          <w:rFonts w:ascii="Times New Roman" w:hAnsi="Times New Roman"/>
          <w:sz w:val="24"/>
          <w:szCs w:val="24"/>
          <w:lang w:val="ru-RU"/>
        </w:rPr>
        <w:t>)</w:t>
      </w:r>
      <w:r w:rsidRPr="00091A90">
        <w:rPr>
          <w:rFonts w:ascii="Times New Roman" w:hAnsi="Times New Roman"/>
          <w:sz w:val="24"/>
          <w:szCs w:val="24"/>
          <w:lang w:val="ru-RU"/>
        </w:rPr>
        <w:t>, удары по мячу ногой);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 по мячу головой – серединой лба;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 – выбиванием, перехватом;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Вбрасывание мяча.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2" w:name="_Hlk120008384"/>
      <w:r w:rsidRPr="00091A90">
        <w:rPr>
          <w:rFonts w:ascii="Times New Roman" w:hAnsi="Times New Roman"/>
          <w:sz w:val="24"/>
          <w:szCs w:val="24"/>
          <w:lang w:val="ru-RU"/>
        </w:rPr>
        <w:t>Игровые комбинации и упражнения в парах, тройках, группах, тактические действия</w:t>
      </w:r>
      <w:bookmarkEnd w:id="92"/>
      <w:r w:rsidRPr="00091A90">
        <w:rPr>
          <w:rFonts w:ascii="Times New Roman" w:hAnsi="Times New Roman"/>
          <w:sz w:val="24"/>
          <w:szCs w:val="24"/>
          <w:lang w:val="ru-RU"/>
        </w:rPr>
        <w:t xml:space="preserve"> (в процессе учебной игры и (или) соревновательной деятельности). Игра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 по упрощенным правилам.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футбол. Участие в фестивалях и соревнова</w:t>
      </w:r>
      <w:r w:rsidR="00306452" w:rsidRPr="00091A90">
        <w:rPr>
          <w:rFonts w:ascii="Times New Roman" w:hAnsi="Times New Roman"/>
          <w:sz w:val="24"/>
          <w:szCs w:val="24"/>
          <w:lang w:val="ru-RU"/>
        </w:rPr>
        <w:t>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3" w:name="_Hlk125030020"/>
      <w:r w:rsidRPr="00091A90">
        <w:rPr>
          <w:rFonts w:ascii="Times New Roman" w:hAnsi="Times New Roman"/>
          <w:sz w:val="24"/>
          <w:szCs w:val="24"/>
          <w:lang w:val="ru-RU"/>
        </w:rPr>
        <w:t>163.10.7.7.1.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3"/>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правил индивидуального и коллективного безопасного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изменяющейся ситуацией;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аргументировать и отстаивать своё мнение;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и проводить подвижные игры и эстафеты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игровые комбинации и упражнения в парах, тройках, группах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контрольно-тестовых упражнений по общей, специальной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4" w:name="_Hlk124934898"/>
      <w:r w:rsidRPr="00091A90">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94"/>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w:t>
      </w:r>
      <w:r w:rsidRPr="00091A90">
        <w:rPr>
          <w:rFonts w:ascii="Times New Roman" w:hAnsi="Times New Roman"/>
          <w:sz w:val="24"/>
          <w:szCs w:val="24"/>
        </w:rPr>
        <w:t> </w:t>
      </w:r>
      <w:r w:rsidRPr="00091A90">
        <w:rPr>
          <w:rFonts w:ascii="Times New Roman" w:hAnsi="Times New Roman"/>
          <w:sz w:val="24"/>
          <w:szCs w:val="24"/>
          <w:lang w:val="ru-RU"/>
        </w:rPr>
        <w:t>Модуль «Фитнес-аэробика».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«Фитнес-аэробика».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фитнес-аэробике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и сохранение здоровья, совершенствование телосложения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«Фитнес-аэробика» среди детей и молодежи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у обучающихся творческих способностей;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фитнес-аэробике.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163.10.8.5.</w:t>
      </w:r>
      <w:r w:rsidRPr="00091A90">
        <w:rPr>
          <w:rFonts w:ascii="Times New Roman" w:hAnsi="Times New Roman"/>
          <w:sz w:val="24"/>
          <w:szCs w:val="24"/>
        </w:rPr>
        <w:t> </w:t>
      </w:r>
      <w:r w:rsidRPr="00091A90">
        <w:rPr>
          <w:rFonts w:ascii="Times New Roman" w:hAnsi="Times New Roman"/>
          <w:sz w:val="24"/>
          <w:szCs w:val="24"/>
          <w:lang w:val="ru-RU"/>
        </w:rPr>
        <w:t>Модуль по фитнес-аэробике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w:t>
      </w:r>
      <w:r w:rsidRPr="00091A90">
        <w:rPr>
          <w:rFonts w:ascii="Times New Roman" w:hAnsi="Times New Roman"/>
          <w:sz w:val="24"/>
          <w:szCs w:val="24"/>
        </w:rPr>
        <w:t> </w:t>
      </w:r>
      <w:r w:rsidRPr="00091A90">
        <w:rPr>
          <w:rFonts w:ascii="Times New Roman" w:hAnsi="Times New Roman"/>
          <w:sz w:val="24"/>
          <w:szCs w:val="24"/>
          <w:lang w:val="ru-RU"/>
        </w:rPr>
        <w:t>Модуль «Фитнес-аэробика».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«Фитнес-аэробика».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фитнес-аэробике являются: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и сохранение здоровья, совершенствование телосложения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«Фитнес-аэробика» среди детей и молодежи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у обучающихся творческих способностей;</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D63C3E" w:rsidRPr="00091A90" w:rsidRDefault="00D63C3E" w:rsidP="00091A90">
      <w:pPr>
        <w:spacing w:after="0" w:line="240" w:lineRule="auto"/>
        <w:ind w:firstLine="709"/>
        <w:jc w:val="both"/>
        <w:rPr>
          <w:rFonts w:ascii="Times New Roman" w:hAnsi="Times New Roman"/>
          <w:sz w:val="24"/>
          <w:szCs w:val="24"/>
          <w:lang w:val="ru-RU"/>
        </w:rPr>
      </w:pPr>
      <w:bookmarkStart w:id="95" w:name="_Hlk125447445"/>
      <w:r w:rsidRPr="00091A90">
        <w:rPr>
          <w:rFonts w:ascii="Times New Roman" w:hAnsi="Times New Roman"/>
          <w:sz w:val="24"/>
          <w:szCs w:val="24"/>
          <w:lang w:val="ru-RU"/>
        </w:rPr>
        <w:t>163.10.8.4.</w:t>
      </w:r>
      <w:bookmarkEnd w:id="95"/>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фитнес-аэробике.</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спортивные игры).</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091A90" w:rsidRDefault="00D63C3E" w:rsidP="00091A90">
      <w:pPr>
        <w:spacing w:after="0" w:line="240" w:lineRule="auto"/>
        <w:ind w:firstLine="709"/>
        <w:jc w:val="both"/>
        <w:rPr>
          <w:rFonts w:ascii="Times New Roman" w:hAnsi="Times New Roman"/>
          <w:sz w:val="24"/>
          <w:szCs w:val="24"/>
          <w:lang w:val="ru-RU"/>
        </w:rPr>
      </w:pPr>
      <w:bookmarkStart w:id="96" w:name="_Hlk125447574"/>
      <w:r w:rsidRPr="00091A90">
        <w:rPr>
          <w:rFonts w:ascii="Times New Roman" w:hAnsi="Times New Roman"/>
          <w:sz w:val="24"/>
          <w:szCs w:val="24"/>
          <w:lang w:val="ru-RU"/>
        </w:rPr>
        <w:t>163.10.8.5.</w:t>
      </w:r>
      <w:bookmarkEnd w:id="96"/>
      <w:r w:rsidRPr="00091A90">
        <w:rPr>
          <w:rFonts w:ascii="Times New Roman" w:hAnsi="Times New Roman"/>
          <w:sz w:val="24"/>
          <w:szCs w:val="24"/>
        </w:rPr>
        <w:t> </w:t>
      </w:r>
      <w:r w:rsidRPr="00091A90">
        <w:rPr>
          <w:rFonts w:ascii="Times New Roman" w:hAnsi="Times New Roman"/>
          <w:sz w:val="24"/>
          <w:szCs w:val="24"/>
          <w:lang w:val="ru-RU"/>
        </w:rPr>
        <w:t>Модуль по фитнес-аэробике может быть реализован в следующих вариантах:</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97" w:name="_Hlk125559401"/>
      <w:r w:rsidRPr="00091A90">
        <w:rPr>
          <w:rFonts w:ascii="Times New Roman" w:hAnsi="Times New Roman"/>
          <w:sz w:val="24"/>
          <w:szCs w:val="24"/>
          <w:lang w:val="ru-RU"/>
        </w:rPr>
        <w:t>5, 6, 7, 8, 9-х классах – по 34 часа</w:t>
      </w:r>
      <w:bookmarkEnd w:id="97"/>
      <w:r w:rsidRPr="00091A90">
        <w:rPr>
          <w:rFonts w:ascii="Times New Roman" w:hAnsi="Times New Roman"/>
          <w:sz w:val="24"/>
          <w:szCs w:val="24"/>
          <w:lang w:val="ru-RU"/>
        </w:rPr>
        <w:t>);</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8" w:name="_Hlk125447635"/>
      <w:r w:rsidRPr="00091A90">
        <w:rPr>
          <w:rFonts w:ascii="Times New Roman" w:hAnsi="Times New Roman"/>
          <w:sz w:val="24"/>
          <w:szCs w:val="24"/>
          <w:lang w:val="ru-RU"/>
        </w:rPr>
        <w:t>163.10.8.6.</w:t>
      </w:r>
      <w:bookmarkEnd w:id="98"/>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фитнес-аэробикой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спортивном и хореографическом залах) в том числе самостоятельных. Гигиена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самоконтроль при занятиях фитнес-аэробикой. Специальное оборудование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фитнес-занятий.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морально-волевых качеств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возникновения и развития хип-хоп аэробики в Америке, Европе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России. Особенности данного танцевального стиля.</w:t>
      </w:r>
      <w:r w:rsidRPr="00091A90">
        <w:rPr>
          <w:rFonts w:ascii="Times New Roman" w:hAnsi="Times New Roman"/>
          <w:sz w:val="24"/>
          <w:szCs w:val="24"/>
        </w:rPr>
        <w:t>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постановки позиции ног, корпуса.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упражнений фитнес-аэробики, определение последовательности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выполнения, дозировка в соответствии с возрастными особенностями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подготовленностью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планов и самостоятельное проведение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Движения рук в фитнес-аэробике.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Подача вербальных и визуальных команд.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урока (разминка, аэробная часть, силовая часть, заминка).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Классическая 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структурные </w:t>
      </w:r>
      <w:r w:rsidR="00306452" w:rsidRPr="00091A90">
        <w:rPr>
          <w:rFonts w:ascii="Times New Roman" w:hAnsi="Times New Roman"/>
          <w:sz w:val="24"/>
          <w:szCs w:val="24"/>
          <w:lang w:val="ru-RU"/>
        </w:rPr>
        <w:t>элементы высокой интенсивности</w:t>
      </w:r>
      <w:r w:rsidRPr="00091A90">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сочетании с движениями ног);</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и комбинации базовых шагов и элементов различной сложности,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для самостоятельных занятий под музыкальное сопровождение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без него с учетом интенсивности и ритма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сочетания маршевых и синкопированных элементов, сочетание маршевых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лифтовых элементов, комплексы и комбинации классической аэробики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развитие выносливости, гибкости, координации и силы;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элементов, движений и связок классической 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элементы со сменой лидирующей ноги (билатеральные);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интенсивности и ритма;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сочетание маршевых и синкопированных элементов, сочетание маршевых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Хип-хоп 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элементы танцевальных движений, базовые движения хип-хопа;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комбинации танцевальных движений хип-хопа.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Хореографическая подготовка: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французская классическая балетная постановка позиции рук;</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позиции рук классического танца;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паре, синхронность, распределение движений и фигур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пространстве, внешнее воздействие на зрителей и судей, артистизм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эмоциональность.</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9" w:name="_Hlk125448627"/>
      <w:r w:rsidRPr="00091A90">
        <w:rPr>
          <w:rFonts w:ascii="Times New Roman" w:hAnsi="Times New Roman"/>
          <w:sz w:val="24"/>
          <w:szCs w:val="24"/>
          <w:lang w:val="ru-RU"/>
        </w:rPr>
        <w:t>163.10.8.7.</w:t>
      </w:r>
      <w:bookmarkEnd w:id="99"/>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 игровой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0" w:name="_Hlk97293301"/>
      <w:bookmarkEnd w:id="100"/>
      <w:r w:rsidRPr="00091A90">
        <w:rPr>
          <w:rFonts w:ascii="Times New Roman" w:hAnsi="Times New Roman"/>
          <w:sz w:val="24"/>
          <w:szCs w:val="24"/>
          <w:lang w:val="ru-RU"/>
        </w:rPr>
        <w:t>проявление уважительного отношения к сверстникам, культуры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терпимости и толерантности в достижении общих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ответственной деятельности </w:t>
      </w:r>
      <w:r w:rsidR="00306452" w:rsidRPr="00091A90">
        <w:rPr>
          <w:rFonts w:ascii="Times New Roman" w:hAnsi="Times New Roman"/>
          <w:sz w:val="24"/>
          <w:szCs w:val="24"/>
          <w:lang w:val="ru-RU"/>
        </w:rPr>
        <w:t xml:space="preserve">с использованием </w:t>
      </w:r>
      <w:r w:rsidRPr="00091A90">
        <w:rPr>
          <w:rFonts w:ascii="Times New Roman" w:hAnsi="Times New Roman"/>
          <w:sz w:val="24"/>
          <w:szCs w:val="24"/>
          <w:lang w:val="ru-RU"/>
        </w:rPr>
        <w:t>средств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материальным и духовным ценностям;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физическими возможностями своего организма и состоянием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настоящий момент;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повреждениях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современных правил организации и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классификацию видов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базовых элементов классической и степ-аэробики низкой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высокой интенсивности со сменой (и без смены) лидирующей ноги;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сочетать маршевые и лифтовые элементы;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подбирать музыку для комплексов упражнений фитнес-аэробики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учетом интенсивности и ритма;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чувства ритма, понимание взаимосвязи музыки и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разминку, стретчинг, танцевальные движения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w:t>
      </w:r>
      <w:r w:rsidRPr="00091A90">
        <w:rPr>
          <w:rFonts w:ascii="Times New Roman" w:hAnsi="Times New Roman"/>
          <w:sz w:val="24"/>
          <w:szCs w:val="24"/>
        </w:rPr>
        <w:t> </w:t>
      </w:r>
      <w:r w:rsidRPr="00091A90">
        <w:rPr>
          <w:rFonts w:ascii="Times New Roman" w:hAnsi="Times New Roman"/>
          <w:sz w:val="24"/>
          <w:szCs w:val="24"/>
          <w:lang w:val="ru-RU"/>
        </w:rPr>
        <w:t>Модуль «Спортивная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«Спортивная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1" w:name="_Hlk125539978"/>
      <w:r w:rsidRPr="00091A90">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что обеспечивает эффективное развитие физических качеств и двигательных навыков.</w:t>
      </w:r>
    </w:p>
    <w:bookmarkEnd w:id="101"/>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163.10.9.2.</w:t>
      </w:r>
      <w:r w:rsidRPr="00091A90">
        <w:rPr>
          <w:rFonts w:ascii="Times New Roman" w:hAnsi="Times New Roman"/>
          <w:sz w:val="24"/>
          <w:szCs w:val="24"/>
        </w:rPr>
        <w:t> </w:t>
      </w:r>
      <w:r w:rsidRPr="00091A90">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2" w:name="_Hlk125544081"/>
      <w:r w:rsidRPr="00091A90">
        <w:rPr>
          <w:rFonts w:ascii="Times New Roman" w:hAnsi="Times New Roman"/>
          <w:sz w:val="24"/>
          <w:szCs w:val="24"/>
          <w:lang w:val="ru-RU"/>
        </w:rPr>
        <w:t>163.10.9.3.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спортивной борьбе являются:</w:t>
      </w:r>
    </w:p>
    <w:bookmarkEnd w:id="102"/>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виде спорта «спортивная борьба»,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борьбой,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3" w:name="_Hlk125544138"/>
      <w:r w:rsidRPr="00091A90">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4" w:name="_Hlk125541125"/>
      <w:r w:rsidRPr="00091A90">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4"/>
      <w:r w:rsidRPr="00091A90">
        <w:rPr>
          <w:rFonts w:ascii="Times New Roman" w:hAnsi="Times New Roman"/>
          <w:sz w:val="24"/>
          <w:szCs w:val="24"/>
          <w:lang w:val="ru-RU"/>
        </w:rPr>
        <w:t>.</w:t>
      </w:r>
    </w:p>
    <w:bookmarkEnd w:id="103"/>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163.10.9.5.</w:t>
      </w:r>
      <w:r w:rsidRPr="00091A90">
        <w:rPr>
          <w:rFonts w:ascii="Times New Roman" w:hAnsi="Times New Roman"/>
          <w:sz w:val="24"/>
          <w:szCs w:val="24"/>
        </w:rPr>
        <w:t> </w:t>
      </w:r>
      <w:r w:rsidRPr="00091A90">
        <w:rPr>
          <w:rFonts w:ascii="Times New Roman" w:hAnsi="Times New Roman"/>
          <w:sz w:val="24"/>
          <w:szCs w:val="24"/>
          <w:lang w:val="ru-RU"/>
        </w:rPr>
        <w:t>Модуль по спортивной борьбе может быть реализован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Борцовские клубы, их история и традиции. Известные отечественные борцы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отечественной сборной команды страны и российских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Словарь терминов и определений по спортивной борьбе.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и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спортивной борьбе, их название и техника выполнения.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спортивной борьбе в качестве зрителя, болельщика (фаната).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спортивной борьбой. Правила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упражнения из арсенала спортивной борьбы: борцовский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комбинации технических действий в партере.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стойке.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спортивной борьбе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 применять различные методы, инструменты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w:t>
      </w:r>
      <w:r w:rsidR="00DF65E7" w:rsidRPr="00091A90">
        <w:rPr>
          <w:rFonts w:ascii="Times New Roman" w:hAnsi="Times New Roman"/>
          <w:sz w:val="24"/>
          <w:szCs w:val="24"/>
          <w:lang w:val="ru-RU"/>
        </w:rPr>
        <w:t>виду спорта спортивная борьба,</w:t>
      </w:r>
      <w:r w:rsidRPr="00091A90">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тактическим приёмам;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базовых технически</w:t>
      </w:r>
      <w:r w:rsidR="00DF65E7" w:rsidRPr="00091A90">
        <w:rPr>
          <w:rFonts w:ascii="Times New Roman" w:hAnsi="Times New Roman"/>
          <w:sz w:val="24"/>
          <w:szCs w:val="24"/>
          <w:lang w:val="ru-RU"/>
        </w:rPr>
        <w:t>х</w:t>
      </w:r>
      <w:r w:rsidRPr="00091A90">
        <w:rPr>
          <w:rFonts w:ascii="Times New Roman" w:hAnsi="Times New Roman"/>
          <w:sz w:val="24"/>
          <w:szCs w:val="24"/>
          <w:lang w:val="ru-RU"/>
        </w:rPr>
        <w:t xml:space="preserve"> действи</w:t>
      </w:r>
      <w:r w:rsidR="00360851" w:rsidRPr="00091A90">
        <w:rPr>
          <w:rFonts w:ascii="Times New Roman" w:hAnsi="Times New Roman"/>
          <w:sz w:val="24"/>
          <w:szCs w:val="24"/>
          <w:lang w:val="ru-RU"/>
        </w:rPr>
        <w:t>й</w:t>
      </w:r>
      <w:r w:rsidRPr="00091A90">
        <w:rPr>
          <w:rFonts w:ascii="Times New Roman" w:hAnsi="Times New Roman"/>
          <w:sz w:val="24"/>
          <w:szCs w:val="24"/>
          <w:lang w:val="ru-RU"/>
        </w:rPr>
        <w:t xml:space="preserve"> в стойке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партере;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подбирать спортивную одежду и обувь для занятий спортивной борьбой;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навыками взаимодействия в коллективе сверстников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w:t>
      </w:r>
      <w:r w:rsidRPr="00091A90">
        <w:rPr>
          <w:rFonts w:ascii="Times New Roman" w:hAnsi="Times New Roman"/>
          <w:sz w:val="24"/>
          <w:szCs w:val="24"/>
        </w:rPr>
        <w:t> </w:t>
      </w:r>
      <w:r w:rsidRPr="00091A90">
        <w:rPr>
          <w:rFonts w:ascii="Times New Roman" w:hAnsi="Times New Roman"/>
          <w:sz w:val="24"/>
          <w:szCs w:val="24"/>
          <w:lang w:val="ru-RU"/>
        </w:rPr>
        <w:t>Модуль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Флорбол является эффективным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сложно координационных, технико-тактических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163.10.10.2.</w:t>
      </w:r>
      <w:r w:rsidRPr="00091A90">
        <w:rPr>
          <w:rFonts w:ascii="Times New Roman" w:hAnsi="Times New Roman"/>
          <w:sz w:val="24"/>
          <w:szCs w:val="24"/>
        </w:rPr>
        <w:t> </w:t>
      </w:r>
      <w:r w:rsidRPr="00091A90">
        <w:rPr>
          <w:rFonts w:ascii="Times New Roman" w:hAnsi="Times New Roman"/>
          <w:sz w:val="24"/>
          <w:szCs w:val="24"/>
          <w:lang w:val="ru-RU"/>
        </w:rPr>
        <w:t>Целью изучение модуля по флорболу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флорболу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5" w:name="_Hlk125548010"/>
      <w:r w:rsidRPr="00091A90">
        <w:rPr>
          <w:rFonts w:ascii="Times New Roman" w:hAnsi="Times New Roman"/>
          <w:sz w:val="24"/>
          <w:szCs w:val="24"/>
          <w:lang w:val="ru-RU"/>
        </w:rPr>
        <w:t>Модуль по флорболу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105"/>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163.10.10.5.</w:t>
      </w:r>
      <w:r w:rsidRPr="00091A90">
        <w:rPr>
          <w:rFonts w:ascii="Times New Roman" w:hAnsi="Times New Roman"/>
          <w:sz w:val="24"/>
          <w:szCs w:val="24"/>
        </w:rPr>
        <w:t> </w:t>
      </w:r>
      <w:r w:rsidRPr="00091A90">
        <w:rPr>
          <w:rFonts w:ascii="Times New Roman" w:hAnsi="Times New Roman"/>
          <w:sz w:val="24"/>
          <w:szCs w:val="24"/>
          <w:lang w:val="ru-RU"/>
        </w:rPr>
        <w:t>Модуль по флорболу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флорболе.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Флорбольные клубы, их история и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Известные отечественные флорболисты и тренеры.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отечественной сборной команды страны и российских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мировых первенствах и международных соревнованиях.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Флорбольный словарь терминов и определений.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Жесты судьи.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Амплуа полевых игроков при игре во флорбол.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флорбола,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название и методика выполнения.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флорболу в качестве зрителя, болельщика (фаната).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флорболом. Правила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во флорболе.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специально-подготовительных упражнений.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приемы и тактические действия во флорболе, изученные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уровне начального общего образования.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передвижения по игровой площадке полевого игрока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во флорболе.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Ведение мяча: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без отрыва мяча от крюка клюшки;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ведение мяча толками (ударами), ведение, прикрывая мяч корпусом;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смешанный способ ведения мяча.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мяча: ударом, броском, верхом, по полу, неудобной стороной.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Бросок мяча: заметающий, кистевой, с дуги, с неудобной стороны.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w:t>
      </w:r>
      <w:r w:rsidRPr="00091A90">
        <w:rPr>
          <w:rFonts w:ascii="Times New Roman" w:hAnsi="Times New Roman"/>
          <w:sz w:val="24"/>
          <w:szCs w:val="24"/>
          <w:lang w:val="ru-RU"/>
        </w:rPr>
        <w:tab/>
        <w:t xml:space="preserve"> (в момент приема и во время ведения): выбивание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или вытаскивание.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Перехват мяча: клюшкой, ногой, корпусом.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игры вратаря: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стойка (высокая, средняя, низкая);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перемещения (приставными шагами, стоя на коленях,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нападения (передача мяча рукой).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игры вратаря: выбор позиции при атакующих действиях соперника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стандартных положениях, правильный способ применения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игре, атакующие действия (пас), руководство игрой партнеров по обороне.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Тактика нападения: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взаимодействия и комбинации (в парах, тройках, группах,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стандартных положениях);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защиты: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неравночисленных составах (игра в численном меньшинстве).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развития флорбола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 применять различные методы, инструменты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моделирование и демонстрация индивидуальных,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технике передвижения различными способами;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091A90">
        <w:rPr>
          <w:rFonts w:ascii="Times New Roman" w:hAnsi="Times New Roman"/>
          <w:sz w:val="24"/>
          <w:szCs w:val="24"/>
          <w:lang w:val="ru-RU"/>
        </w:rPr>
        <w:t>е зрителя, болельщика</w:t>
      </w:r>
      <w:r w:rsidRPr="00091A90">
        <w:rPr>
          <w:rFonts w:ascii="Times New Roman" w:hAnsi="Times New Roman"/>
          <w:sz w:val="24"/>
          <w:szCs w:val="24"/>
          <w:lang w:val="ru-RU"/>
        </w:rPr>
        <w:t>;</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обувь для занятий флорболом;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навыками взаимодействия в коллективе сверстников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 Модуль «Легкая атлетика».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«Легкая атлетика».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любое время года.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легкой атлетики имеют большое оздоровительное, воспитательное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прикладное значение, так как владение основами техники бега, прыжков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 воздействию низких температур, простудным заболеваниям.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163.10.11.3.</w:t>
      </w:r>
      <w:r w:rsidRPr="00091A90">
        <w:rPr>
          <w:rFonts w:ascii="Times New Roman" w:hAnsi="Times New Roman"/>
          <w:sz w:val="24"/>
          <w:szCs w:val="24"/>
        </w:rPr>
        <w:t> </w:t>
      </w:r>
      <w:r w:rsidRPr="00091A90">
        <w:rPr>
          <w:rFonts w:ascii="Times New Roman" w:hAnsi="Times New Roman"/>
          <w:sz w:val="24"/>
          <w:szCs w:val="24"/>
          <w:lang w:val="ru-RU"/>
        </w:rPr>
        <w:t xml:space="preserve">Задачами изучения модуля по легкой атлетике являются: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различных видах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корригирующей направленностью;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одаренных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163.10.11.5.</w:t>
      </w:r>
      <w:r w:rsidRPr="00091A90">
        <w:rPr>
          <w:rFonts w:ascii="Times New Roman" w:hAnsi="Times New Roman"/>
          <w:sz w:val="24"/>
          <w:szCs w:val="24"/>
        </w:rPr>
        <w:t> </w:t>
      </w:r>
      <w:r w:rsidRPr="00091A90">
        <w:rPr>
          <w:rFonts w:ascii="Times New Roman" w:hAnsi="Times New Roman"/>
          <w:sz w:val="24"/>
          <w:szCs w:val="24"/>
          <w:lang w:val="ru-RU"/>
        </w:rPr>
        <w:t>Модуль по легкой атлетике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интенсивностью);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отечественных легкоатлетов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Олимпийских играх.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Словарь терминов и определений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легкой атлетикой (в первую очередь бегом и спортивной ходьбой)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прыжков и метаний).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прикладного значения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Игры и развлечения при занятиях различными видами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Pr="00091A90">
        <w:rPr>
          <w:rFonts w:ascii="Times New Roman" w:hAnsi="Times New Roman"/>
          <w:sz w:val="24"/>
          <w:szCs w:val="24"/>
        </w:rPr>
        <w:t> </w:t>
      </w: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кроссовой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специальной обуви для занятий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Правильное сбалансированное питание в различных видах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Самостоятельное освоение двигательных действий.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различными видами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мероприятия по их профилактике.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беге, прыжках 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Тестирование уровня физической подготовленности в беге, прыжках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Pr="00091A90">
        <w:rPr>
          <w:rFonts w:ascii="Times New Roman" w:hAnsi="Times New Roman"/>
          <w:sz w:val="24"/>
          <w:szCs w:val="24"/>
        </w:rPr>
        <w:t> </w:t>
      </w: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специальных и имитационных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на развитие физических качеств, характерных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и имитационные упражнения при проведении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легкой атлетики, упражнения для изучения техники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бегом, прыжками и метаниями.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Прикладные виды легкой атлетики (кросс).</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подготовленности в беге, прыжках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Участие в соревновательной деятельности. Соревнования, проводимые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легкой атлетике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патриотизма, уважения к Отечеству через 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досуговой,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чрезвычайных ситуациях при занятии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различных видах легкой атлетики;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091A90" w:rsidRDefault="00DF65E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применение </w:t>
      </w:r>
      <w:r w:rsidR="00703D29" w:rsidRPr="00091A90">
        <w:rPr>
          <w:rFonts w:ascii="Times New Roman" w:hAnsi="Times New Roman"/>
          <w:sz w:val="24"/>
          <w:szCs w:val="24"/>
          <w:lang w:val="ru-RU"/>
        </w:rPr>
        <w:t>правил поведения и требовани</w:t>
      </w:r>
      <w:r w:rsidRPr="00091A90">
        <w:rPr>
          <w:rFonts w:ascii="Times New Roman" w:hAnsi="Times New Roman"/>
          <w:sz w:val="24"/>
          <w:szCs w:val="24"/>
          <w:lang w:val="ru-RU"/>
        </w:rPr>
        <w:t>й</w:t>
      </w:r>
      <w:r w:rsidR="00703D29" w:rsidRPr="00091A90">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тестовые упражнения по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легкой атлетики, участие в соревнованиях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Модуль «Бадминтон».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163.10.12.1.</w:t>
      </w:r>
      <w:bookmarkStart w:id="106" w:name="_Hlk125549813"/>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w:t>
      </w:r>
      <w:bookmarkEnd w:id="106"/>
      <w:r w:rsidRPr="00091A90">
        <w:rPr>
          <w:rFonts w:ascii="Times New Roman" w:hAnsi="Times New Roman"/>
          <w:sz w:val="24"/>
          <w:szCs w:val="24"/>
          <w:lang w:val="ru-RU"/>
        </w:rPr>
        <w:t xml:space="preserve"> модуля «Бадминтон».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Модуль «Бадминтон» </w:t>
      </w:r>
      <w:bookmarkStart w:id="107" w:name="_Hlk125549853"/>
      <w:r w:rsidRPr="00091A90">
        <w:rPr>
          <w:rFonts w:ascii="Times New Roman" w:hAnsi="Times New Roman"/>
          <w:sz w:val="24"/>
          <w:szCs w:val="24"/>
          <w:lang w:val="ru-RU"/>
        </w:rPr>
        <w:t>(далее – модуль по бадминтону,</w:t>
      </w:r>
      <w:bookmarkEnd w:id="107"/>
      <w:r w:rsidRPr="00091A90">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Игра в бадминтон является эффективным средством укрепления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бадминтону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физического, нравственного, психологического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обогащение двигательного опыта обучающихся физическими упражнениями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подростков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физической подготовленности,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гендерных особенностей.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физической культуре, при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достижении образовательных результатов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дополнительного образования, деятельности школьных спортивных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участии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163.10.12.5.</w:t>
      </w:r>
      <w:r w:rsidRPr="00091A90">
        <w:rPr>
          <w:rFonts w:ascii="Times New Roman" w:hAnsi="Times New Roman"/>
          <w:sz w:val="24"/>
          <w:szCs w:val="24"/>
        </w:rPr>
        <w:t> </w:t>
      </w:r>
      <w:r w:rsidRPr="00091A90">
        <w:rPr>
          <w:rFonts w:ascii="Times New Roman" w:hAnsi="Times New Roman"/>
          <w:sz w:val="24"/>
          <w:szCs w:val="24"/>
          <w:lang w:val="ru-RU"/>
        </w:rPr>
        <w:t>Модуль по бадминтону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091A90">
        <w:rPr>
          <w:rFonts w:ascii="Times New Roman" w:hAnsi="Times New Roman"/>
          <w:sz w:val="24"/>
          <w:szCs w:val="24"/>
          <w:lang w:val="ru-RU"/>
        </w:rPr>
        <w:t>бадминтону</w:t>
      </w:r>
      <w:r w:rsidRPr="00091A90">
        <w:rPr>
          <w:rFonts w:ascii="Times New Roman" w:hAnsi="Times New Roman"/>
          <w:sz w:val="24"/>
          <w:szCs w:val="24"/>
          <w:lang w:val="ru-RU"/>
        </w:rPr>
        <w:t xml:space="preserve"> с учётом возраста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163.10.12.6.</w:t>
      </w:r>
      <w:r w:rsidRPr="00091A90">
        <w:rPr>
          <w:rFonts w:ascii="Times New Roman" w:hAnsi="Times New Roman"/>
          <w:sz w:val="24"/>
          <w:szCs w:val="24"/>
        </w:rPr>
        <w:t> </w:t>
      </w:r>
      <w:r w:rsidRPr="00091A90">
        <w:rPr>
          <w:rFonts w:ascii="Times New Roman" w:hAnsi="Times New Roman"/>
          <w:sz w:val="24"/>
          <w:szCs w:val="24"/>
          <w:lang w:val="ru-RU"/>
        </w:rPr>
        <w:t xml:space="preserve">Содержание модуля по бадминтону.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программе Олимпийских игр. Бадминтон как олимпийский вид спорта.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самостоятельных занятий бадминтоном на открытых площадках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как результат физической подготовки.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 Способы определения индивидуальной физической нагрузки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бадминтоном. Правила проведения измерительных процедур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оценке уровня физической подготовленности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выполнения тестовых заданий и способы регистрации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результатов средствами контрольных упражнений бадминтона. Правила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составления плана самостоятельных занятий физической подготовкой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091A90">
        <w:rPr>
          <w:rFonts w:ascii="Times New Roman" w:hAnsi="Times New Roman"/>
          <w:sz w:val="24"/>
          <w:szCs w:val="24"/>
        </w:rPr>
        <w:t>c</w:t>
      </w:r>
      <w:r w:rsidRPr="00091A90">
        <w:rPr>
          <w:rFonts w:ascii="Times New Roman" w:hAnsi="Times New Roman"/>
          <w:sz w:val="24"/>
          <w:szCs w:val="24"/>
          <w:lang w:val="ru-RU"/>
        </w:rPr>
        <w:t xml:space="preserve"> элементами бадминтона на открытых площадках.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учебный год и учебную четверть. Составление плана учебного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самостоятельной технической подготовке.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091A90">
        <w:rPr>
          <w:rFonts w:ascii="Times New Roman" w:hAnsi="Times New Roman"/>
          <w:sz w:val="24"/>
          <w:szCs w:val="24"/>
          <w:lang w:val="ru-RU"/>
        </w:rPr>
        <w:t xml:space="preserve"> </w:t>
      </w:r>
      <w:r w:rsidR="00177F07" w:rsidRPr="00091A90">
        <w:rPr>
          <w:rFonts w:ascii="Times New Roman" w:hAnsi="Times New Roman"/>
          <w:sz w:val="24"/>
          <w:szCs w:val="24"/>
          <w:lang w:val="ru-RU"/>
        </w:rPr>
        <w:t xml:space="preserve">с использованием </w:t>
      </w:r>
      <w:r w:rsidRPr="00091A90">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техники безопасности и </w:t>
      </w:r>
      <w:r w:rsidR="00177F07" w:rsidRPr="00091A90">
        <w:rPr>
          <w:rFonts w:ascii="Times New Roman" w:hAnsi="Times New Roman"/>
          <w:sz w:val="24"/>
          <w:szCs w:val="24"/>
          <w:lang w:val="ru-RU"/>
        </w:rPr>
        <w:t xml:space="preserve">соблюдение </w:t>
      </w:r>
      <w:r w:rsidR="00183806" w:rsidRPr="00091A90">
        <w:rPr>
          <w:rFonts w:ascii="Times New Roman" w:hAnsi="Times New Roman"/>
          <w:sz w:val="24"/>
          <w:szCs w:val="24"/>
          <w:lang w:val="ru-RU"/>
        </w:rPr>
        <w:t xml:space="preserve">правил </w:t>
      </w:r>
      <w:r w:rsidRPr="00091A90">
        <w:rPr>
          <w:rFonts w:ascii="Times New Roman" w:hAnsi="Times New Roman"/>
          <w:sz w:val="24"/>
          <w:szCs w:val="24"/>
          <w:lang w:val="ru-RU"/>
        </w:rPr>
        <w:t xml:space="preserve">гигиены </w:t>
      </w:r>
      <w:r w:rsidR="00183806" w:rsidRPr="00091A90">
        <w:rPr>
          <w:rFonts w:ascii="Times New Roman" w:hAnsi="Times New Roman"/>
          <w:sz w:val="24"/>
          <w:szCs w:val="24"/>
          <w:lang w:val="ru-RU"/>
        </w:rPr>
        <w:t xml:space="preserve">в </w:t>
      </w:r>
      <w:r w:rsidRPr="00091A90">
        <w:rPr>
          <w:rFonts w:ascii="Times New Roman" w:hAnsi="Times New Roman"/>
          <w:sz w:val="24"/>
          <w:szCs w:val="24"/>
          <w:lang w:val="ru-RU"/>
        </w:rPr>
        <w:t>мест</w:t>
      </w:r>
      <w:r w:rsidR="00183806" w:rsidRPr="00091A90">
        <w:rPr>
          <w:rFonts w:ascii="Times New Roman" w:hAnsi="Times New Roman"/>
          <w:sz w:val="24"/>
          <w:szCs w:val="24"/>
          <w:lang w:val="ru-RU"/>
        </w:rPr>
        <w:t>ах</w:t>
      </w:r>
      <w:r w:rsidRPr="00091A90">
        <w:rPr>
          <w:rFonts w:ascii="Times New Roman" w:hAnsi="Times New Roman"/>
          <w:sz w:val="24"/>
          <w:szCs w:val="24"/>
          <w:lang w:val="ru-RU"/>
        </w:rPr>
        <w:t xml:space="preserve"> заняти</w:t>
      </w:r>
      <w:r w:rsidR="00183806" w:rsidRPr="00091A90">
        <w:rPr>
          <w:rFonts w:ascii="Times New Roman" w:hAnsi="Times New Roman"/>
          <w:sz w:val="24"/>
          <w:szCs w:val="24"/>
          <w:lang w:val="ru-RU"/>
        </w:rPr>
        <w:t>я</w:t>
      </w:r>
      <w:r w:rsidRPr="00091A90">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091A90">
        <w:rPr>
          <w:rFonts w:ascii="Times New Roman" w:hAnsi="Times New Roman"/>
          <w:sz w:val="24"/>
          <w:szCs w:val="24"/>
          <w:lang w:val="ru-RU"/>
        </w:rPr>
        <w:t xml:space="preserve"> </w:t>
      </w:r>
      <w:r w:rsidRPr="00091A90">
        <w:rPr>
          <w:rFonts w:ascii="Times New Roman" w:hAnsi="Times New Roman"/>
          <w:sz w:val="24"/>
          <w:szCs w:val="24"/>
          <w:lang w:val="ru-RU"/>
        </w:rPr>
        <w:t>и работы за компьютером; упражнения для физкультпауз, направленных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развития бадминтона как олимпийского вида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игры в бадминтон, основны</w:t>
      </w:r>
      <w:r w:rsidR="00177F07" w:rsidRPr="00091A90">
        <w:rPr>
          <w:rFonts w:ascii="Times New Roman" w:hAnsi="Times New Roman"/>
          <w:sz w:val="24"/>
          <w:szCs w:val="24"/>
          <w:lang w:val="ru-RU"/>
        </w:rPr>
        <w:t>х</w:t>
      </w:r>
      <w:r w:rsidRPr="00091A90">
        <w:rPr>
          <w:rFonts w:ascii="Times New Roman" w:hAnsi="Times New Roman"/>
          <w:sz w:val="24"/>
          <w:szCs w:val="24"/>
          <w:lang w:val="ru-RU"/>
        </w:rPr>
        <w:t xml:space="preserve"> термин</w:t>
      </w:r>
      <w:r w:rsidR="00177F07" w:rsidRPr="00091A90">
        <w:rPr>
          <w:rFonts w:ascii="Times New Roman" w:hAnsi="Times New Roman"/>
          <w:sz w:val="24"/>
          <w:szCs w:val="24"/>
          <w:lang w:val="ru-RU"/>
        </w:rPr>
        <w:t>ов</w:t>
      </w:r>
      <w:r w:rsidRPr="00091A90">
        <w:rPr>
          <w:rFonts w:ascii="Times New Roman" w:hAnsi="Times New Roman"/>
          <w:sz w:val="24"/>
          <w:szCs w:val="24"/>
          <w:lang w:val="ru-RU"/>
        </w:rPr>
        <w:t xml:space="preserve"> и поняти</w:t>
      </w:r>
      <w:r w:rsidR="00177F07" w:rsidRPr="00091A90">
        <w:rPr>
          <w:rFonts w:ascii="Times New Roman" w:hAnsi="Times New Roman"/>
          <w:sz w:val="24"/>
          <w:szCs w:val="24"/>
          <w:lang w:val="ru-RU"/>
        </w:rPr>
        <w:t>й</w:t>
      </w:r>
      <w:r w:rsidRPr="00091A90">
        <w:rPr>
          <w:rFonts w:ascii="Times New Roman" w:hAnsi="Times New Roman"/>
          <w:sz w:val="24"/>
          <w:szCs w:val="24"/>
          <w:lang w:val="ru-RU"/>
        </w:rPr>
        <w:t>, правил организации соревнований;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бадминтона как эффективно</w:t>
      </w:r>
      <w:r w:rsidR="00177F07" w:rsidRPr="00091A90">
        <w:rPr>
          <w:rFonts w:ascii="Times New Roman" w:hAnsi="Times New Roman"/>
          <w:sz w:val="24"/>
          <w:szCs w:val="24"/>
          <w:lang w:val="ru-RU"/>
        </w:rPr>
        <w:t>го</w:t>
      </w:r>
      <w:r w:rsidRPr="00091A90">
        <w:rPr>
          <w:rFonts w:ascii="Times New Roman" w:hAnsi="Times New Roman"/>
          <w:sz w:val="24"/>
          <w:szCs w:val="24"/>
          <w:lang w:val="ru-RU"/>
        </w:rPr>
        <w:t xml:space="preserve"> средств</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самостоятельных занятий бадминтоном на открытых площадках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 домашних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оценивать состояние организма в покое и после физической нагрузки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самостоятельных занятий бадминтоном, вести дневник самоконтроля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физической культуре;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контрольных упражнений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нарушением зрения;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w:t>
      </w:r>
      <w:r w:rsidR="00177F07" w:rsidRPr="00091A90">
        <w:rPr>
          <w:rFonts w:ascii="Times New Roman" w:hAnsi="Times New Roman"/>
          <w:sz w:val="24"/>
          <w:szCs w:val="24"/>
          <w:lang w:val="ru-RU"/>
        </w:rPr>
        <w:t>ние</w:t>
      </w:r>
      <w:r w:rsidRPr="00091A90">
        <w:rPr>
          <w:rFonts w:ascii="Times New Roman" w:hAnsi="Times New Roman"/>
          <w:sz w:val="24"/>
          <w:szCs w:val="24"/>
          <w:lang w:val="ru-RU"/>
        </w:rPr>
        <w:t xml:space="preserve"> восстановительн</w:t>
      </w:r>
      <w:r w:rsidR="00177F07" w:rsidRPr="00091A90">
        <w:rPr>
          <w:rFonts w:ascii="Times New Roman" w:hAnsi="Times New Roman"/>
          <w:sz w:val="24"/>
          <w:szCs w:val="24"/>
          <w:lang w:val="ru-RU"/>
        </w:rPr>
        <w:t>ого</w:t>
      </w:r>
      <w:r w:rsidRPr="00091A90">
        <w:rPr>
          <w:rFonts w:ascii="Times New Roman" w:hAnsi="Times New Roman"/>
          <w:sz w:val="24"/>
          <w:szCs w:val="24"/>
          <w:lang w:val="ru-RU"/>
        </w:rPr>
        <w:t xml:space="preserve"> массаж</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и банны</w:t>
      </w:r>
      <w:r w:rsidR="00177F07" w:rsidRPr="00091A90">
        <w:rPr>
          <w:rFonts w:ascii="Times New Roman" w:hAnsi="Times New Roman"/>
          <w:sz w:val="24"/>
          <w:szCs w:val="24"/>
          <w:lang w:val="ru-RU"/>
        </w:rPr>
        <w:t xml:space="preserve">х </w:t>
      </w:r>
      <w:r w:rsidRPr="00091A90">
        <w:rPr>
          <w:rFonts w:ascii="Times New Roman" w:hAnsi="Times New Roman"/>
          <w:sz w:val="24"/>
          <w:szCs w:val="24"/>
          <w:lang w:val="ru-RU"/>
        </w:rPr>
        <w:t>процедур как средств</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091A90" w:rsidRDefault="00177F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w:t>
      </w:r>
      <w:r w:rsidR="00703D29" w:rsidRPr="00091A90">
        <w:rPr>
          <w:rFonts w:ascii="Times New Roman" w:hAnsi="Times New Roman"/>
          <w:sz w:val="24"/>
          <w:szCs w:val="24"/>
          <w:lang w:val="ru-RU"/>
        </w:rPr>
        <w:t>демонстраци</w:t>
      </w:r>
      <w:r w:rsidRPr="00091A90">
        <w:rPr>
          <w:rFonts w:ascii="Times New Roman" w:hAnsi="Times New Roman"/>
          <w:sz w:val="24"/>
          <w:szCs w:val="24"/>
          <w:lang w:val="ru-RU"/>
        </w:rPr>
        <w:t>и</w:t>
      </w:r>
      <w:r w:rsidR="00703D29" w:rsidRPr="00091A90">
        <w:rPr>
          <w:rFonts w:ascii="Times New Roman" w:hAnsi="Times New Roman"/>
          <w:sz w:val="24"/>
          <w:szCs w:val="24"/>
          <w:lang w:val="ru-RU"/>
        </w:rPr>
        <w:t xml:space="preserve"> правильной техники двигательных действий при игре</w:t>
      </w:r>
      <w:r w:rsidR="00CA4934" w:rsidRPr="00091A90">
        <w:rPr>
          <w:rFonts w:ascii="Times New Roman" w:hAnsi="Times New Roman"/>
          <w:sz w:val="24"/>
          <w:szCs w:val="24"/>
          <w:lang w:val="ru-RU"/>
        </w:rPr>
        <w:t xml:space="preserve"> </w:t>
      </w:r>
      <w:r w:rsidR="00703D29" w:rsidRPr="00091A90">
        <w:rPr>
          <w:rFonts w:ascii="Times New Roman" w:hAnsi="Times New Roman"/>
          <w:sz w:val="24"/>
          <w:szCs w:val="24"/>
          <w:lang w:val="ru-RU"/>
        </w:rPr>
        <w:t>в бадминтон: способы держания (хватки) ракетки, игровые стойки, передвижения</w:t>
      </w:r>
      <w:r w:rsidR="00CA4934" w:rsidRPr="00091A90">
        <w:rPr>
          <w:rFonts w:ascii="Times New Roman" w:hAnsi="Times New Roman"/>
          <w:sz w:val="24"/>
          <w:szCs w:val="24"/>
          <w:lang w:val="ru-RU"/>
        </w:rPr>
        <w:t xml:space="preserve"> </w:t>
      </w:r>
      <w:r w:rsidR="00703D29" w:rsidRPr="00091A90">
        <w:rPr>
          <w:rFonts w:ascii="Times New Roman" w:hAnsi="Times New Roman"/>
          <w:sz w:val="24"/>
          <w:szCs w:val="24"/>
          <w:lang w:val="ru-RU"/>
        </w:rPr>
        <w:t>по площадке, удары, подачи;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73"/>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w:t>
      </w:r>
      <w:r w:rsidRPr="00091A90">
        <w:rPr>
          <w:rFonts w:ascii="Times New Roman" w:hAnsi="Times New Roman"/>
          <w:sz w:val="24"/>
          <w:szCs w:val="24"/>
        </w:rPr>
        <w:t> </w:t>
      </w:r>
      <w:r w:rsidRPr="00091A90">
        <w:rPr>
          <w:rFonts w:ascii="Times New Roman" w:hAnsi="Times New Roman"/>
          <w:sz w:val="24"/>
          <w:szCs w:val="24"/>
          <w:lang w:val="ru-RU"/>
        </w:rPr>
        <w:t>Модуль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163.10.13.2. Целью изучение модуля по триатлону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циклических видов спорта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163.10.13.3. Задачами изучения модуля по триатлону являются: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 о триатлоне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триатлоне, о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подготовки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8" w:name="_Hlk125555906"/>
      <w:r w:rsidRPr="00091A90">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гендерных особенностей.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8"/>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163.10.13.5.</w:t>
      </w:r>
      <w:r w:rsidRPr="00091A90">
        <w:rPr>
          <w:rFonts w:ascii="Times New Roman" w:hAnsi="Times New Roman"/>
          <w:sz w:val="24"/>
          <w:szCs w:val="24"/>
        </w:rPr>
        <w:t> </w:t>
      </w:r>
      <w:r w:rsidRPr="00091A90">
        <w:rPr>
          <w:rFonts w:ascii="Times New Roman" w:hAnsi="Times New Roman"/>
          <w:sz w:val="24"/>
          <w:szCs w:val="24"/>
          <w:lang w:val="ru-RU"/>
        </w:rPr>
        <w:t>Модуль по триатлону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триатлоне.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Официальный календарь соревнований и физкультурных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направления спортивного менеджмента и маркетинга в триатлоне.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зрителя или волонтера.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дорожного движения, относящихся к велосипедистам и пешеходам.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правильного питания и суточного пищевого рациона триатлонистов.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безопасности во время учебных и тренировочных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общеразвивающих упражнений с элементами триатлона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включение их в разминку.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общеразвивающих, оздоровительных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корригирующих упражнений.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 элементами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уровня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модулю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передвижения в воде: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при помощи рук или ног,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«на длину гребка»;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3, 5, 7 гребков, плавание со сменой скорости и частоты гребков;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техники и тактики плавания на открытой воде: плавание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поднятой головой, плавание в группе спортсменов с общего старта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на велосипеде: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езды по кругу со сменой направления движения, езда стоя по прямой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положении сидя в седле и стоя на педалях, применение переключателя передач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велосипедом и быстрой посадки на велосипед.</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передвижения бегом (беговая подготовка):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подводящие упражнения, различные виды ходьбы, легкие прыжки и бег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месте, бег трусцой, ритмичный бег (бег на коротких отрезках от 30 м до 100 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переменной скоростью);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бега: бег обычный, семенящий, с ускорением, приставными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скрестными шагами, спиной вперед, челночный, на различные дистанции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 различной скоростью, прыжковые и беговые упражнения;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бега в триатлоне: бег после езды на велосипеде, чередование 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езды на велосипеде.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специальной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школе», Детская лига триатлона и других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091A90">
        <w:rPr>
          <w:rFonts w:ascii="Times New Roman" w:hAnsi="Times New Roman"/>
          <w:sz w:val="24"/>
          <w:szCs w:val="24"/>
          <w:lang w:val="ru-RU"/>
        </w:rPr>
        <w:t>н</w:t>
      </w:r>
      <w:r w:rsidRPr="00091A90">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международных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сотрудничать 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различных проектов в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основных направлений развития спортивного маркетинга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триатлоне, развитие интереса в области спортивного маркетинга;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 современных правил организации и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триатлону;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судейской терминологии в судейской практике;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устойчивого навыка систематического наблюдения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и выполнять комплексы общеразвивающих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различные виды передвижений (плавание, велогонка, бег)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естественной среды (водоемы, велодорожки, лесопарковая зона)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условиях);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 правил дорожного движения, относящихся к велосипедистам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пешеходам;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волонтера;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планировать и проводить самостоятельные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w:t>
      </w:r>
      <w:r w:rsidRPr="00091A90">
        <w:rPr>
          <w:rFonts w:ascii="Times New Roman" w:hAnsi="Times New Roman"/>
          <w:sz w:val="24"/>
          <w:szCs w:val="24"/>
        </w:rPr>
        <w:t> </w:t>
      </w:r>
      <w:r w:rsidRPr="00091A90">
        <w:rPr>
          <w:rFonts w:ascii="Times New Roman" w:hAnsi="Times New Roman"/>
          <w:sz w:val="24"/>
          <w:szCs w:val="24"/>
          <w:lang w:val="ru-RU"/>
        </w:rPr>
        <w:t>Модуль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учётом </w:t>
      </w:r>
      <w:bookmarkStart w:id="109" w:name="_Hlk125118941"/>
      <w:r w:rsidRPr="00091A90">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9"/>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Русская лапта – одна из древнейших национальных спортивных игр.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протяжении многих лет жизни.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Лапта является универсальным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способствует гармоничному развитию, укреплению здоровья детей.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индивидуальности, творческого отношения к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163.10.14.2. Целью изучения модуля по лапте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163.10.14.3. Задачами изучения модуля по лапте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занятиях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лапте, о ее возможностях и значении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базиса,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10" w:name="_Hlk125559056"/>
      <w:r w:rsidRPr="00091A90">
        <w:rPr>
          <w:rFonts w:ascii="Times New Roman" w:hAnsi="Times New Roman"/>
          <w:sz w:val="24"/>
          <w:szCs w:val="24"/>
          <w:lang w:val="ru-RU"/>
        </w:rPr>
        <w:t>Модуль по лапте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0"/>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163.10.14.5.</w:t>
      </w:r>
      <w:r w:rsidRPr="00091A90">
        <w:rPr>
          <w:rFonts w:ascii="Times New Roman" w:hAnsi="Times New Roman"/>
          <w:sz w:val="24"/>
          <w:szCs w:val="24"/>
        </w:rPr>
        <w:t> </w:t>
      </w:r>
      <w:r w:rsidRPr="00091A90">
        <w:rPr>
          <w:rFonts w:ascii="Times New Roman" w:hAnsi="Times New Roman"/>
          <w:sz w:val="24"/>
          <w:szCs w:val="24"/>
          <w:lang w:val="ru-RU"/>
        </w:rPr>
        <w:t>Модуль по лапте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зарождения лапты. Известные отечественные игроки в лапту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 Современное состояние лапты в Российской Федерации. Место лапты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 в современной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Разновидности лапты. Основные понятия о спортивных сооружениях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инвентаре.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Амплуа полевых игроков при игре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лапте в качестве зрителя, болельщика.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устранения. Основы анализа собственной игры, игры своей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игры команды соперников.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и методы профилактики пагубных привычек, асоциального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созависимого поведения. Антидопинговое поведение.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упражнений без предметов и с предметами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мячу способом сверху, сбоку. Подача мяча.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защиты. Стойки. Передвижения: ходьба, бег, прыжки.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Тактика нападения.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Взаимодействия двух, трех и более перебежчиков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перебежчиков, находящихся за линией кона.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защиты:</w:t>
      </w:r>
    </w:p>
    <w:p w:rsidR="00181FFE"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защитника при: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пропуске мяча, летящего в его сторону;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страховке своих партнеров при ударе сверху;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выборе места для того, чтобы осалить перебежчика;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выборе места для получения мяча от партнера;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переосаливании (обратном осаливании);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расположении нападающих в пригороде и за линией кона;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перебежках нападающих.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Действия подающего при выносе мяча за линию дома.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двух, трех и более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команды защиты при: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сверху (в правую, левую зоны и по центру);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сбоку и «свечой»;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проигрывающей по ходу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случае, когда у нападающих остался один игрок, имеющий право на удар;</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одиночных перебежках соперника, групповых перебежках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после которого мяч улетает за боковую линию;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самоосаливание соперника, переосаливание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подающего с игроками передней линии, центрального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163.10.14.7.1.</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163.10.14.7.2.</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лапты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163.10.14.7.3.</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w:t>
      </w:r>
      <w:r w:rsidR="00181FFE" w:rsidRPr="00091A90">
        <w:rPr>
          <w:rFonts w:ascii="Times New Roman" w:hAnsi="Times New Roman"/>
          <w:sz w:val="24"/>
          <w:szCs w:val="24"/>
          <w:lang w:val="ru-RU"/>
        </w:rPr>
        <w:t>внований по виду спорта лапта,</w:t>
      </w:r>
      <w:r w:rsidRPr="00091A90">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оборудованием, подбора спортивной одежды и обуви для занятий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упражнений тактического характера, проявление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w:t>
      </w:r>
      <w:r w:rsidRPr="00091A90">
        <w:rPr>
          <w:rFonts w:ascii="Times New Roman" w:hAnsi="Times New Roman"/>
          <w:sz w:val="24"/>
          <w:szCs w:val="24"/>
        </w:rPr>
        <w:t> </w:t>
      </w:r>
      <w:r w:rsidRPr="00091A90">
        <w:rPr>
          <w:rFonts w:ascii="Times New Roman" w:hAnsi="Times New Roman"/>
          <w:sz w:val="24"/>
          <w:szCs w:val="24"/>
          <w:lang w:val="ru-RU"/>
        </w:rPr>
        <w:t>Модуль «Футбол для всех».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«Футбол для всех».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модуль «Футбол для всех» (далее – модуль по футболу, футбол)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создает максимально благоприятные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раскрытия и развития физических, духовных способностей ребенка,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подрастающего поколения потребности в ведении здорового образа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футболу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и сохранения здоровья, развитие основных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повышение функциональных способностей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расширяет и дополняет знания, полученные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11" w:name="_Hlk125464980"/>
      <w:r w:rsidRPr="00091A90">
        <w:rPr>
          <w:rFonts w:ascii="Times New Roman" w:hAnsi="Times New Roman"/>
          <w:sz w:val="24"/>
          <w:szCs w:val="24"/>
          <w:lang w:val="ru-RU"/>
        </w:rPr>
        <w:t>Учитель имеет возможность вариативно использовать учебный материал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1"/>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163.10.15.5.</w:t>
      </w:r>
      <w:r w:rsidRPr="00091A90">
        <w:rPr>
          <w:rFonts w:ascii="Times New Roman" w:hAnsi="Times New Roman"/>
          <w:sz w:val="24"/>
          <w:szCs w:val="24"/>
        </w:rPr>
        <w:t> </w:t>
      </w:r>
      <w:r w:rsidRPr="00091A90">
        <w:rPr>
          <w:rFonts w:ascii="Times New Roman" w:hAnsi="Times New Roman"/>
          <w:sz w:val="24"/>
          <w:szCs w:val="24"/>
          <w:lang w:val="ru-RU"/>
        </w:rPr>
        <w:t>Модуль по футболу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функции организма человека. Влияние физических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организм занимающихся. Гигиенические знания и навыки. Закаливание. Режим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питание спортсмена.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Врачебный контроль и самоконтроль. Оказание первой медицинской 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развития основных физических качеств футболиста.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Подготовка места занятий, выбор одежды и обуви для занятий футболом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в игре.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бег обычный, спиной вперед, скрестным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приставным шагом, по прямой, дугами, с изменением направления и скорости.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слева) мячу, по прыгающему и летящему мячу внутренней стороной стопы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на точность: в определенную цель на поле, в ворота, в ноги партнеру,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ход двигающемуся партнеру.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Остановка мяча: подошвой и внутренней стороной стопы катящегося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рывки, не теряя контроль над мячом.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соперника вправо или влево).</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Вбрасывание мяча: из-за боковой линии, с места из положения ноги вместе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шага, на точность: в ноги или на ход партнеру.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игры вратаря: основная стойка вратаря. Передвижение в воротах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мяча в сторону скрестным, приставным шагом и скачками.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сторону мяча без прыжка и в прыжке с места и с разбега, летящего в сторону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уровне живота, груди мяча с падением перекатом.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Быстрый подъём с мячом на ноги после падения. Отбивание мяча одной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двумя рукам без прыжка и в прыжке, с места и разбега. Выбивание мяча ногой: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земли (по неподвижному мячу) и с рук (с воздуха по выпущенному из рук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подброшенному перед собой мячу) на точность.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в нападении.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без мяча. Выбор месторасположения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футбольном поле.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с мячом. Способы остановки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защиты.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игру (после ловли) открывшемуся партнеру, занимать правильную позицию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угловом, штрафном и свободном ударах вблизи своих ворот.</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и способность обучающихся к саморазвитию и самообразованию;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самостоятельности и личной ответственности за свои поступки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представлений о нравственных нормах, социальной справедливости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свободе;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эстетических потребностей, ценностей и чувств;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установки на безопасный, здоровый образ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двигательными действиями и физическими упражнениями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способностью использовать знаки, символы, схемы в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различными приемами владения мячом;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тактических и стратегических приемов организации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 в быстро меняющейся игровой обстановке;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основными техническими и тактическими элементами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их в игре в групповых и командных действиях в нападении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защите;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w:t>
      </w:r>
      <w:r w:rsidRPr="00091A90">
        <w:rPr>
          <w:rFonts w:ascii="Times New Roman" w:hAnsi="Times New Roman"/>
          <w:sz w:val="24"/>
          <w:szCs w:val="24"/>
        </w:rPr>
        <w:t> </w:t>
      </w:r>
      <w:r w:rsidRPr="00091A90">
        <w:rPr>
          <w:rFonts w:ascii="Times New Roman" w:hAnsi="Times New Roman"/>
          <w:sz w:val="24"/>
          <w:szCs w:val="24"/>
          <w:lang w:val="ru-RU"/>
        </w:rPr>
        <w:t>Модуль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создании рабочей программы по учебному предмету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современных тенденций в системе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использования спортивно-ориентированных форм, средств и методов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поискового характера, планирования, контроля и оценки своих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«Шахматы в школе»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приобщение обучающихся основной школы к шахматной культуре;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новых знаний, умений и навыков игры в шахматы;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шахматами,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приобретение знаний из истории развития шахмат;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углубление знаний в области шахматной игры, получение представлений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различных тактических приёмах;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принципов игры в дебюте, миттельшпиле и эндшпиле;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приёмов и методов шахматной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представлений об интеллектуальной культуре вообще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 культуре шахмат в частности;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первоначальных умений саморегуляции интеллектуальных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эмоциональных проявлений;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стремления вести здоровый образ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выдержки, собранности, внимательности;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эстетического восприятия действительности;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уважения к чужому мнению.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«Шахматы в школе» доступен для освоения обучающимися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163.10.16.5.</w:t>
      </w:r>
      <w:r w:rsidRPr="00091A90">
        <w:rPr>
          <w:rFonts w:ascii="Times New Roman" w:hAnsi="Times New Roman"/>
          <w:sz w:val="24"/>
          <w:szCs w:val="24"/>
        </w:rPr>
        <w:t> </w:t>
      </w:r>
      <w:r w:rsidRPr="00091A90">
        <w:rPr>
          <w:rFonts w:ascii="Times New Roman" w:hAnsi="Times New Roman"/>
          <w:sz w:val="24"/>
          <w:szCs w:val="24"/>
          <w:lang w:val="ru-RU"/>
        </w:rPr>
        <w:t>Модуль «Шахматы в школе» может быть реализован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шахматы с учётом возраста и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12" w:name="_Hlk125562537"/>
      <w:r w:rsidRPr="00091A90">
        <w:rPr>
          <w:rFonts w:ascii="Times New Roman" w:hAnsi="Times New Roman"/>
          <w:sz w:val="24"/>
          <w:szCs w:val="24"/>
          <w:lang w:val="ru-RU"/>
        </w:rPr>
        <w:t>5, 6, 7-х классах – по 34 часа)</w:t>
      </w:r>
      <w:bookmarkEnd w:id="112"/>
      <w:r w:rsidRPr="00091A90">
        <w:rPr>
          <w:rFonts w:ascii="Times New Roman" w:hAnsi="Times New Roman"/>
          <w:sz w:val="24"/>
          <w:szCs w:val="24"/>
          <w:lang w:val="ru-RU"/>
        </w:rPr>
        <w:t>;</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163.10.16.6.</w:t>
      </w:r>
      <w:r w:rsidRPr="00091A90">
        <w:rPr>
          <w:rFonts w:ascii="Times New Roman" w:hAnsi="Times New Roman"/>
          <w:sz w:val="24"/>
          <w:szCs w:val="24"/>
        </w:rPr>
        <w:t> </w:t>
      </w:r>
      <w:r w:rsidRPr="00091A90">
        <w:rPr>
          <w:rFonts w:ascii="Times New Roman" w:hAnsi="Times New Roman"/>
          <w:sz w:val="24"/>
          <w:szCs w:val="24"/>
          <w:lang w:val="ru-RU"/>
        </w:rPr>
        <w:t>Содержание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об игре в шахматы.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Теоретические основы и правила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шахмат.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развития шахматной игры, её роль в современном обществе. Чемпионы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Базовые понятия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безопасности во время занятий шахматами</w:t>
      </w:r>
      <w:r w:rsidR="00183806"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183806" w:rsidRPr="00091A90">
        <w:rPr>
          <w:rFonts w:ascii="Times New Roman" w:hAnsi="Times New Roman"/>
          <w:sz w:val="24"/>
          <w:szCs w:val="24"/>
          <w:lang w:val="ru-RU"/>
        </w:rPr>
        <w:t>П</w:t>
      </w:r>
      <w:r w:rsidRPr="00091A90">
        <w:rPr>
          <w:rFonts w:ascii="Times New Roman" w:hAnsi="Times New Roman"/>
          <w:sz w:val="24"/>
          <w:szCs w:val="24"/>
          <w:lang w:val="ru-RU"/>
        </w:rPr>
        <w:t>онятие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физкультурной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Практико-ориентированная соревновательная деятельность.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Тесты и контрольные точки на все пройденные тактические приемы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шахматные комбинации, стратегические приемы.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w:t>
      </w:r>
      <w:r w:rsidRPr="00091A90">
        <w:rPr>
          <w:rFonts w:ascii="Times New Roman" w:hAnsi="Times New Roman"/>
          <w:sz w:val="24"/>
          <w:szCs w:val="24"/>
        </w:rPr>
        <w:t> </w:t>
      </w:r>
      <w:r w:rsidRPr="00091A90">
        <w:rPr>
          <w:rFonts w:ascii="Times New Roman" w:hAnsi="Times New Roman"/>
          <w:sz w:val="24"/>
          <w:szCs w:val="24"/>
          <w:lang w:val="ru-RU"/>
        </w:rPr>
        <w:t>Содержание модуля «Шахматы в школе»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основ российской, гражданской идентичности;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ориентация на моральные нормы и их выполнение;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понимание важности бережного отношения к собственному здоровью;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наличие мотивации к творческому труду, работе на результат;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готовность и способность к саморазвитию и самообучению;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уважительное отношение к иному мнению;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основных навыков сотрудничества со взрослыми людьми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сверстниками;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этических чувств доброжелательности,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 помощью педагога и самостоятельно выделять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владение способом структурирования шахматных знаний;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выбрать наиболее эффективный способ решения учебной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конкретных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находить необходимую информацию;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моделировать, владение широким спектром логических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операций, включая общие приёмы решения задач;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строить логические цепи рассуждений, анализировать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компромиссы и общие решения, разрешать конфликты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основе согласования различных позиций;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возможность организовывать и осуществлять сотрудничество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кооперацию с учителем и сверстниками, передавать информацию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отображать предметное содержание и условия деятельности в речи.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поставленной задачей и условиями её реализации;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сохранять учебную цель и задачу,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правил техники безопасности во время занятий шахматами;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возникновения и развития шахматной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чемпионов мира по шахматам, их вклада в развитие шахмат;</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правил разыгрывания дебюта;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техники расчета вариантов;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стратегического преимущества;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специфики открытых и полуоткрытых линий, специфики «хороших»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«плохих» фигур;</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поиск и решение различные шахматные комбинации;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навыков разыгрывания пешечных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длительно концентрировать внимание во время шахматной партии;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возникновения шахматных дебютов;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начала шахматной партии и его особенности;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приемов развития атаки на короля в разных стадиях шахматной партии;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специфики «сильных» и «слабых» фигур, понимание «форпоста»;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элементарных навыков разыгрывания слоновых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и решать различные шахматные комбинации;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стратегическими особенностями разыгрывания дебюта;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различным пешечным формациям;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ценить классическое шахматное наследие;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ключевых шахматных компетенций;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элементарных навыков разыгрывания коневых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фундаментального стратегического подхода в шахматах;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анализировать, разбирать шахматные партии.</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E15F4B" w:rsidRDefault="00113FC4" w:rsidP="00E15F4B">
      <w:pPr>
        <w:pStyle w:val="1"/>
        <w:pBdr>
          <w:bottom w:val="none" w:sz="0" w:space="0" w:color="auto"/>
        </w:pBdr>
        <w:spacing w:before="0" w:line="240" w:lineRule="auto"/>
        <w:ind w:firstLine="708"/>
        <w:jc w:val="center"/>
        <w:rPr>
          <w:rFonts w:eastAsia="SchoolBookSanPin"/>
          <w:sz w:val="24"/>
          <w:szCs w:val="24"/>
          <w:lang w:val="ru-RU"/>
        </w:rPr>
      </w:pPr>
      <w:r w:rsidRPr="00E15F4B">
        <w:rPr>
          <w:rFonts w:eastAsia="SchoolBookSanPin"/>
          <w:sz w:val="24"/>
          <w:szCs w:val="24"/>
          <w:lang w:val="ru-RU"/>
        </w:rPr>
        <w:t>16</w:t>
      </w:r>
      <w:r w:rsidR="006444ED" w:rsidRPr="00E15F4B">
        <w:rPr>
          <w:rFonts w:eastAsia="SchoolBookSanPin"/>
          <w:sz w:val="24"/>
          <w:szCs w:val="24"/>
          <w:lang w:val="ru-RU"/>
        </w:rPr>
        <w:t>4</w:t>
      </w:r>
      <w:r w:rsidRPr="00E15F4B">
        <w:rPr>
          <w:rFonts w:eastAsia="SchoolBookSanPin"/>
          <w:sz w:val="24"/>
          <w:szCs w:val="24"/>
          <w:lang w:val="ru-RU"/>
        </w:rPr>
        <w:t>.</w:t>
      </w:r>
      <w:r w:rsidR="00866D0B" w:rsidRPr="00E15F4B">
        <w:rPr>
          <w:rFonts w:eastAsia="SchoolBookSanPin"/>
          <w:sz w:val="24"/>
          <w:szCs w:val="24"/>
          <w:lang w:val="ru-RU"/>
        </w:rPr>
        <w:t xml:space="preserve"> Федеральная рабочая программа по учебному предмету </w:t>
      </w:r>
    </w:p>
    <w:p w:rsidR="00866D0B" w:rsidRPr="00E15F4B" w:rsidRDefault="00866D0B"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w:t>
      </w:r>
      <w:r w:rsidRPr="00E15F4B">
        <w:rPr>
          <w:rFonts w:eastAsia="SchoolBookSanPin"/>
          <w:position w:val="1"/>
          <w:sz w:val="24"/>
          <w:szCs w:val="24"/>
          <w:lang w:val="ru-RU"/>
        </w:rPr>
        <w:t>Основы безопасности жизнедеятельности</w:t>
      </w:r>
      <w:r w:rsidRPr="00E15F4B">
        <w:rPr>
          <w:rFonts w:eastAsia="SchoolBookSanPin"/>
          <w:sz w:val="24"/>
          <w:szCs w:val="24"/>
          <w:lang w:val="ru-RU"/>
        </w:rPr>
        <w:t>».</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w:t>
      </w:r>
      <w:r w:rsidR="006444ED" w:rsidRPr="00091A90">
        <w:rPr>
          <w:rFonts w:ascii="Times New Roman" w:eastAsia="SchoolBookSanPin" w:hAnsi="Times New Roman"/>
          <w:sz w:val="24"/>
          <w:szCs w:val="24"/>
          <w:lang w:val="ru-RU"/>
        </w:rPr>
        <w:t>4</w:t>
      </w:r>
      <w:r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 Федеральная рабочая программа по учебному предмету «</w:t>
      </w:r>
      <w:r w:rsidR="00866D0B" w:rsidRPr="00091A90">
        <w:rPr>
          <w:rFonts w:ascii="Times New Roman" w:eastAsia="SchoolBookSanPin" w:hAnsi="Times New Roman"/>
          <w:position w:val="1"/>
          <w:sz w:val="24"/>
          <w:szCs w:val="24"/>
          <w:lang w:val="ru-RU"/>
        </w:rPr>
        <w:t>Основы безопасности жизнедеятельности</w:t>
      </w:r>
      <w:r w:rsidR="00866D0B" w:rsidRPr="00091A90">
        <w:rPr>
          <w:rFonts w:ascii="Times New Roman" w:eastAsia="SchoolBookSanPin" w:hAnsi="Times New Roman"/>
          <w:sz w:val="24"/>
          <w:szCs w:val="24"/>
          <w:lang w:val="ru-RU"/>
        </w:rPr>
        <w:t>» (предметная область «Физическая культура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2. </w:t>
      </w:r>
      <w:r w:rsidR="00866D0B" w:rsidRPr="00091A90">
        <w:rPr>
          <w:rFonts w:ascii="Times New Roman" w:eastAsia="OfficinaSansBoldITC" w:hAnsi="Times New Roman"/>
          <w:sz w:val="24"/>
          <w:szCs w:val="24"/>
          <w:lang w:val="ru-RU"/>
        </w:rPr>
        <w:t>Пояснительная записка.</w:t>
      </w:r>
    </w:p>
    <w:p w:rsidR="00866D0B" w:rsidRPr="00091A90" w:rsidRDefault="006444ED"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091A90">
        <w:rPr>
          <w:rFonts w:ascii="Times New Roman" w:eastAsia="SchoolBookSanPin" w:hAnsi="Times New Roman"/>
          <w:bCs/>
          <w:sz w:val="24"/>
          <w:szCs w:val="24"/>
          <w:lang w:val="ru-RU"/>
        </w:rPr>
        <w:t>рабочей</w:t>
      </w:r>
      <w:r w:rsidR="00FF45BF"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программы воспитания, </w:t>
      </w:r>
      <w:r w:rsidR="00CF5F6C" w:rsidRPr="00091A90">
        <w:rPr>
          <w:rFonts w:ascii="Times New Roman" w:eastAsia="SchoolBookSanPin" w:hAnsi="Times New Roman"/>
          <w:sz w:val="24"/>
          <w:szCs w:val="24"/>
          <w:lang w:val="ru-RU"/>
        </w:rPr>
        <w:t>концепции</w:t>
      </w:r>
      <w:r w:rsidR="00866D0B" w:rsidRPr="00091A90">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2.2. Программа ОБЖ позволит учителю построить освоение содержания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2.3. Программа ОБЖ </w:t>
      </w:r>
      <w:r w:rsidR="00866D0B" w:rsidRPr="00091A90">
        <w:rPr>
          <w:rFonts w:ascii="Times New Roman" w:eastAsia="SchoolBookSanPin" w:hAnsi="Times New Roman"/>
          <w:position w:val="1"/>
          <w:sz w:val="24"/>
          <w:szCs w:val="24"/>
          <w:lang w:val="ru-RU"/>
        </w:rPr>
        <w:t>обеспечивает: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навыков.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2.5. </w:t>
      </w:r>
      <w:r w:rsidR="00866D0B" w:rsidRPr="00091A90">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 xml:space="preserve">«предвидеть опасность </w:t>
      </w:r>
      <w:r w:rsidR="00866D0B" w:rsidRPr="00091A90">
        <w:rPr>
          <w:rFonts w:ascii="Times New Roman" w:eastAsia="Symbola"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 xml:space="preserve">по возможности её избегать </w:t>
      </w:r>
      <w:r w:rsidR="00866D0B" w:rsidRPr="00091A90">
        <w:rPr>
          <w:rFonts w:ascii="Times New Roman" w:eastAsia="Symbola"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при необходимости действовать».</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2.6. </w:t>
      </w:r>
      <w:r w:rsidR="00866D0B" w:rsidRPr="00091A90">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учреждения культуры и другие.</w:t>
      </w:r>
    </w:p>
    <w:p w:rsidR="00866D0B" w:rsidRPr="00091A90" w:rsidRDefault="006444ED"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2.7. </w:t>
      </w:r>
      <w:r w:rsidR="00866D0B" w:rsidRPr="00091A90">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091A90">
        <w:rPr>
          <w:rFonts w:ascii="Times New Roman" w:eastAsia="SchoolBookSanPin" w:hAnsi="Times New Roman"/>
          <w:sz w:val="24"/>
          <w:szCs w:val="24"/>
          <w:lang w:val="ru-RU"/>
        </w:rPr>
        <w:t xml:space="preserve">, утвержденная </w:t>
      </w:r>
      <w:r w:rsidRPr="00091A90">
        <w:rPr>
          <w:rFonts w:ascii="Times New Roman" w:eastAsia="SchoolBookSanPin" w:hAnsi="Times New Roman"/>
          <w:sz w:val="24"/>
          <w:szCs w:val="24"/>
          <w:lang w:val="ru-RU"/>
        </w:rPr>
        <w:t>Указ</w:t>
      </w:r>
      <w:r w:rsidR="00F53D1F" w:rsidRPr="00091A90">
        <w:rPr>
          <w:rFonts w:ascii="Times New Roman" w:eastAsia="SchoolBookSanPin" w:hAnsi="Times New Roman"/>
          <w:sz w:val="24"/>
          <w:szCs w:val="24"/>
          <w:lang w:val="ru-RU"/>
        </w:rPr>
        <w:t>ом</w:t>
      </w:r>
      <w:r w:rsidRPr="00091A90">
        <w:rPr>
          <w:rFonts w:ascii="Times New Roman" w:eastAsia="SchoolBookSanPin" w:hAnsi="Times New Roman"/>
          <w:sz w:val="24"/>
          <w:szCs w:val="24"/>
          <w:lang w:val="ru-RU"/>
        </w:rPr>
        <w:t xml:space="preserve"> Президента</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Российской Федерации от 2 июля 2021 г. № 400, Доктрина информационной</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безопасности Российской Федерации</w:t>
      </w:r>
      <w:r w:rsidR="00F53D1F" w:rsidRPr="00091A90">
        <w:rPr>
          <w:rFonts w:ascii="Times New Roman" w:eastAsia="SchoolBookSanPin" w:hAnsi="Times New Roman"/>
          <w:sz w:val="24"/>
          <w:szCs w:val="24"/>
          <w:lang w:val="ru-RU"/>
        </w:rPr>
        <w:t>, утвержденная Указом</w:t>
      </w:r>
      <w:r w:rsidRPr="00091A90">
        <w:rPr>
          <w:rFonts w:ascii="Times New Roman" w:eastAsia="SchoolBookSanPin" w:hAnsi="Times New Roman"/>
          <w:sz w:val="24"/>
          <w:szCs w:val="24"/>
          <w:lang w:val="ru-RU"/>
        </w:rPr>
        <w:t xml:space="preserve"> Президента Российской Федерации</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091A90">
        <w:rPr>
          <w:rFonts w:ascii="Times New Roman" w:eastAsia="SchoolBookSanPin" w:hAnsi="Times New Roman"/>
          <w:position w:val="1"/>
          <w:sz w:val="24"/>
          <w:szCs w:val="24"/>
          <w:lang w:val="ru-RU"/>
        </w:rPr>
        <w:t>2030 года</w:t>
      </w:r>
      <w:r w:rsidR="00F53D1F" w:rsidRPr="00091A90">
        <w:rPr>
          <w:rFonts w:ascii="Times New Roman" w:eastAsia="SchoolBookSanPin" w:hAnsi="Times New Roman"/>
          <w:sz w:val="24"/>
          <w:szCs w:val="24"/>
          <w:lang w:val="ru-RU"/>
        </w:rPr>
        <w:t>, утвержденные Указом</w:t>
      </w:r>
      <w:r w:rsidRPr="00091A90">
        <w:rPr>
          <w:rFonts w:ascii="Times New Roman" w:eastAsia="SchoolBookSanPin" w:hAnsi="Times New Roman"/>
          <w:position w:val="1"/>
          <w:sz w:val="24"/>
          <w:szCs w:val="24"/>
          <w:lang w:val="ru-RU"/>
        </w:rPr>
        <w:t xml:space="preserve"> Президента Российской Федерации</w:t>
      </w:r>
      <w:r w:rsidR="00F53D1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091A90">
        <w:rPr>
          <w:rFonts w:ascii="Times New Roman" w:eastAsia="SchoolBookSanPin" w:hAnsi="Times New Roman"/>
          <w:sz w:val="24"/>
          <w:szCs w:val="24"/>
          <w:lang w:val="ru-RU"/>
        </w:rPr>
        <w:t xml:space="preserve">, утвержденная </w:t>
      </w:r>
      <w:r w:rsidRPr="00091A90">
        <w:rPr>
          <w:rFonts w:ascii="Times New Roman" w:eastAsia="SchoolBookSanPin" w:hAnsi="Times New Roman"/>
          <w:position w:val="1"/>
          <w:sz w:val="24"/>
          <w:szCs w:val="24"/>
          <w:lang w:val="ru-RU"/>
        </w:rPr>
        <w:t>постановление</w:t>
      </w:r>
      <w:r w:rsidR="00F53D1F" w:rsidRPr="00091A90">
        <w:rPr>
          <w:rFonts w:ascii="Times New Roman" w:eastAsia="SchoolBookSanPin" w:hAnsi="Times New Roman"/>
          <w:position w:val="1"/>
          <w:sz w:val="24"/>
          <w:szCs w:val="24"/>
          <w:lang w:val="ru-RU"/>
        </w:rPr>
        <w:t>м</w:t>
      </w:r>
      <w:r w:rsidRPr="00091A90">
        <w:rPr>
          <w:rFonts w:ascii="Times New Roman" w:eastAsia="SchoolBookSanPin" w:hAnsi="Times New Roman"/>
          <w:position w:val="1"/>
          <w:sz w:val="24"/>
          <w:szCs w:val="24"/>
          <w:lang w:val="ru-RU"/>
        </w:rPr>
        <w:t xml:space="preserve"> Правительства Российской Федерации</w:t>
      </w:r>
      <w:r w:rsidR="00F53D1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26 декабря 2017 г.</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1642.</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2.9.</w:t>
      </w:r>
      <w:r w:rsidR="00B32708"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2.10. </w:t>
      </w:r>
      <w:r w:rsidR="00CF5F6C" w:rsidRPr="00091A90">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091A90" w:rsidRDefault="006444ED"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2.11. </w:t>
      </w:r>
      <w:r w:rsidR="00866D0B" w:rsidRPr="00091A90">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Общее число часов, реком</w:t>
      </w:r>
      <w:r w:rsidR="00C62F8E" w:rsidRPr="00091A90">
        <w:rPr>
          <w:rFonts w:ascii="Times New Roman" w:eastAsia="SchoolBookSanPin" w:hAnsi="Times New Roman"/>
          <w:sz w:val="24"/>
          <w:szCs w:val="24"/>
          <w:lang w:val="ru-RU"/>
        </w:rPr>
        <w:t>ендованных для изучения ОБЖ в 8–</w:t>
      </w:r>
      <w:r w:rsidRPr="00091A90">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091A90" w:rsidRDefault="006444ED"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3. </w:t>
      </w:r>
      <w:r w:rsidR="00866D0B" w:rsidRPr="00091A90">
        <w:rPr>
          <w:rFonts w:ascii="Times New Roman" w:eastAsia="OfficinaSansBoldITC" w:hAnsi="Times New Roman"/>
          <w:sz w:val="24"/>
          <w:szCs w:val="24"/>
          <w:lang w:val="ru-RU"/>
        </w:rPr>
        <w:t>Содержание обучения</w:t>
      </w:r>
      <w:r w:rsidR="00866D0B" w:rsidRPr="00091A90">
        <w:rPr>
          <w:rFonts w:ascii="Times New Roman" w:eastAsia="OfficinaSansBoldITC" w:hAnsi="Times New Roman"/>
          <w:position w:val="1"/>
          <w:sz w:val="24"/>
          <w:szCs w:val="24"/>
          <w:lang w:val="ru-RU"/>
        </w:rPr>
        <w:t xml:space="preserve">. </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3.1. </w:t>
      </w:r>
      <w:r w:rsidR="00866D0B" w:rsidRPr="00091A90">
        <w:rPr>
          <w:rFonts w:ascii="Times New Roman" w:eastAsia="OfficinaSansBoldITC" w:hAnsi="Times New Roman"/>
          <w:sz w:val="24"/>
          <w:szCs w:val="24"/>
          <w:lang w:val="ru-RU"/>
        </w:rPr>
        <w:t>Модуль № 1 «Культура безопасности жизнедеятельности</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современном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источники и факторы опасности,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общие принципы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чрезвычайной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уровни взаимодействия человека и окружающей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3.2. </w:t>
      </w:r>
      <w:r w:rsidR="00866D0B" w:rsidRPr="00091A90">
        <w:rPr>
          <w:rFonts w:ascii="Times New Roman" w:eastAsia="OfficinaSansBoldITC" w:hAnsi="Times New Roman"/>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источники опасности в быту 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комплектования и хранения домашней аптечки;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пожар и факторы его развития;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первичные средства пожаротушения;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3.3. </w:t>
      </w:r>
      <w:r w:rsidR="00866D0B" w:rsidRPr="00091A90">
        <w:rPr>
          <w:rFonts w:ascii="Times New Roman" w:eastAsia="OfficinaSansBoldITC" w:hAnsi="Times New Roman"/>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дорожного движения и дорожные знаки для пешеходов;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поведения пассажира мотоцикла;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подготовки велосипеда к пользованию;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пожаре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первая помощь и последовательность её оказания;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результате чрезвычайных ситуаций на транспорте.</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3.4. </w:t>
      </w:r>
      <w:r w:rsidR="00866D0B" w:rsidRPr="00091A90">
        <w:rPr>
          <w:rFonts w:ascii="Times New Roman" w:eastAsia="OfficinaSansBoldITC" w:hAnsi="Times New Roman"/>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попадании в толпу и давку;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3.5. </w:t>
      </w:r>
      <w:r w:rsidR="00866D0B" w:rsidRPr="00091A90">
        <w:rPr>
          <w:rFonts w:ascii="Times New Roman" w:eastAsia="OfficinaSansBoldITC" w:hAnsi="Times New Roman"/>
          <w:sz w:val="24"/>
          <w:szCs w:val="24"/>
          <w:lang w:val="ru-RU"/>
        </w:rPr>
        <w:t>Модуль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91A90">
        <w:rPr>
          <w:rFonts w:ascii="Times New Roman" w:eastAsia="SchoolBookSanPin" w:hAnsi="Times New Roman"/>
          <w:position w:val="1"/>
          <w:sz w:val="24"/>
          <w:szCs w:val="24"/>
          <w:lang w:val="ru-RU"/>
        </w:rPr>
        <w:t>клещей и насекомых;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длительному автономному существованию;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пожары, их виды и опасности, факторы и причины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горы и классификация </w:t>
      </w:r>
      <w:r w:rsidR="00866D0B" w:rsidRPr="00091A90">
        <w:rPr>
          <w:rFonts w:ascii="Times New Roman" w:eastAsia="SchoolBookSanPin" w:hAnsi="Times New Roman"/>
          <w:sz w:val="24"/>
          <w:szCs w:val="24"/>
          <w:lang w:val="ru-RU"/>
        </w:rPr>
        <w:t>горных пород, правила безопасного поведения в горах;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снежные лавины, их характеристики и опасности,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попадании в лавину;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подготовленных и неподготовленных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91A90">
        <w:rPr>
          <w:rFonts w:ascii="Times New Roman" w:eastAsia="SchoolBookSanPin" w:hAnsi="Times New Roman"/>
          <w:position w:val="1"/>
          <w:sz w:val="24"/>
          <w:szCs w:val="24"/>
          <w:lang w:val="ru-RU"/>
        </w:rPr>
        <w:t>ствий при обнаружении человека в полынье;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наводнении;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зоне цунами;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ураганах, бурях и смерчах;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грозу;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нахождении в зоне извержения вулкана;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3.6. </w:t>
      </w:r>
      <w:r w:rsidR="00866D0B" w:rsidRPr="00091A90">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 понятий «здоровье» и «здоровый образ жизни», их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значение для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«инфекционные заболевания», причины их возникновения;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механизм распространения инфекционных заболеваний, меры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профилактики и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91A90">
        <w:rPr>
          <w:rFonts w:ascii="Times New Roman" w:eastAsia="SchoolBookSanPin" w:hAnsi="Times New Roman"/>
          <w:position w:val="1"/>
          <w:sz w:val="24"/>
          <w:szCs w:val="24"/>
          <w:lang w:val="ru-RU"/>
        </w:rPr>
        <w:t>туаций биолого-социального происхождения;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диспансеризация и её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назначение и состав аптечки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3.7. </w:t>
      </w:r>
      <w:r w:rsidR="00866D0B" w:rsidRPr="00091A90">
        <w:rPr>
          <w:rFonts w:ascii="Times New Roman" w:eastAsia="OfficinaSansBoldITC" w:hAnsi="Times New Roman"/>
          <w:sz w:val="24"/>
          <w:szCs w:val="24"/>
          <w:lang w:val="ru-RU"/>
        </w:rPr>
        <w:t>Модуль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позитивного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его опасных проявлениях;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способ разрешения конфликта с помощью третьей стороны</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модератора);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опасные формы проявления конфликта: агрессия, домашнее насилие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буллинг;</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деструктивную деятельность) и способы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3.8. </w:t>
      </w:r>
      <w:r w:rsidR="00866D0B" w:rsidRPr="00091A90">
        <w:rPr>
          <w:rFonts w:ascii="Times New Roman" w:eastAsia="OfficinaSansBoldITC" w:hAnsi="Times New Roman"/>
          <w:sz w:val="24"/>
          <w:szCs w:val="24"/>
          <w:lang w:val="ru-RU"/>
        </w:rPr>
        <w:t>Модуль № 8 «Безопасность 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риски и угрозы при использовании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разновидности;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запрещённого контента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xml:space="preserve">е и его признаки, приёмы распознавания опасностей при </w:t>
      </w:r>
      <w:r w:rsidRPr="00091A90">
        <w:rPr>
          <w:rFonts w:ascii="Times New Roman" w:eastAsia="SchoolBookSanPin" w:hAnsi="Times New Roman"/>
          <w:position w:val="1"/>
          <w:sz w:val="24"/>
          <w:szCs w:val="24"/>
          <w:lang w:val="ru-RU"/>
        </w:rPr>
        <w:t xml:space="preserve">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противоправные действия в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угроз при 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деструктивные течения в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3.9. </w:t>
      </w:r>
      <w:r w:rsidR="00866D0B" w:rsidRPr="00091A90">
        <w:rPr>
          <w:rFonts w:ascii="Times New Roman" w:eastAsia="OfficinaSansBoldITC" w:hAnsi="Times New Roman"/>
          <w:sz w:val="24"/>
          <w:szCs w:val="24"/>
          <w:lang w:val="ru-RU"/>
        </w:rPr>
        <w:t>Модуль № 9 «Основы противодействия экстремизму 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их обнаружении;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безопасного поведения в условиях совершения теракта;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3.10. </w:t>
      </w:r>
      <w:r w:rsidR="00866D0B" w:rsidRPr="00091A90">
        <w:rPr>
          <w:rFonts w:ascii="Times New Roman" w:eastAsia="OfficinaSansBoldITC" w:hAnsi="Times New Roman"/>
          <w:sz w:val="24"/>
          <w:szCs w:val="24"/>
          <w:lang w:val="ru-RU"/>
        </w:rPr>
        <w:t>Модуль № 10 «Взаимодействие личности, общества и государства</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обеспечении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4. </w:t>
      </w:r>
      <w:r w:rsidR="00866D0B" w:rsidRPr="00091A90">
        <w:rPr>
          <w:rFonts w:ascii="Times New Roman" w:eastAsia="OfficinaSansBoldITC" w:hAnsi="Times New Roman"/>
          <w:sz w:val="24"/>
          <w:szCs w:val="24"/>
          <w:lang w:val="ru-RU"/>
        </w:rPr>
        <w:t>Планируемые результаты освоения программы ОБЖ.</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4.1. Личностные результаты достигаются в единстве учебной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к себе, к окружающим людям и к жизни в целом.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её основе.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4.3. Личностные результаты изучения ОБЖ включают: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 патриотическое воспитание:</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выполнению конституционного долга – защите Отечества;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2) гражданское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091A90">
        <w:rPr>
          <w:rFonts w:ascii="Times New Roman" w:eastAsia="SchoolBookSanPin" w:hAnsi="Times New Roman"/>
          <w:position w:val="1"/>
          <w:sz w:val="24"/>
          <w:szCs w:val="24"/>
          <w:lang w:val="ru-RU"/>
        </w:rPr>
        <w:t xml:space="preserve"> </w:t>
      </w:r>
      <w:r w:rsidR="003143D0" w:rsidRPr="00091A90">
        <w:rPr>
          <w:rFonts w:ascii="Times New Roman" w:eastAsia="SchoolBookSanPin" w:hAnsi="Times New Roman"/>
          <w:position w:val="1"/>
          <w:sz w:val="24"/>
          <w:szCs w:val="24"/>
          <w:lang w:val="ru-RU"/>
        </w:rPr>
        <w:t>в самоуправлении в образовательной организации</w:t>
      </w:r>
      <w:r w:rsidRPr="00091A90">
        <w:rPr>
          <w:rFonts w:ascii="Times New Roman" w:eastAsia="SchoolBookSanPin" w:hAnsi="Times New Roman"/>
          <w:position w:val="1"/>
          <w:sz w:val="24"/>
          <w:szCs w:val="24"/>
          <w:lang w:val="ru-RU"/>
        </w:rPr>
        <w:t>; готовность к участию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3) духовно-нравственное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091A90">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 эстетическое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5) ценности научного познания: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социум, природа, коммуникационные связи и каналы);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эмоционального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личностного смысла изучения учебного предмета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ОБЖ,</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091A90">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принимать себя и других, не осуждая;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7) трудовое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091A90">
        <w:rPr>
          <w:rFonts w:ascii="Times New Roman" w:eastAsia="SchoolBookSanPin" w:hAnsi="Times New Roman"/>
          <w:sz w:val="24"/>
          <w:szCs w:val="24"/>
          <w:lang w:val="ru-RU"/>
        </w:rPr>
        <w:t xml:space="preserve">населенного пункта, </w:t>
      </w:r>
      <w:r w:rsidR="00BC02FD" w:rsidRPr="00091A90">
        <w:rPr>
          <w:rFonts w:ascii="Times New Roman" w:eastAsia="SchoolBookSanPin" w:hAnsi="Times New Roman"/>
          <w:sz w:val="24"/>
          <w:szCs w:val="24"/>
          <w:lang w:val="ru-RU"/>
        </w:rPr>
        <w:t xml:space="preserve">родного </w:t>
      </w:r>
      <w:r w:rsidR="00143E1C" w:rsidRPr="00091A90">
        <w:rPr>
          <w:rFonts w:ascii="Times New Roman" w:eastAsia="SchoolBookSanPin" w:hAnsi="Times New Roman"/>
          <w:sz w:val="24"/>
          <w:szCs w:val="24"/>
          <w:lang w:val="ru-RU"/>
        </w:rPr>
        <w:t>края)</w:t>
      </w:r>
      <w:r w:rsidR="00143E1C"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общественных интересов и потребностей;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8) экологическое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91A90">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практической деятельности экологической направленности;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социальных рисков на территории проживания.</w:t>
      </w:r>
    </w:p>
    <w:p w:rsidR="00866D0B" w:rsidRPr="00091A90" w:rsidRDefault="006444ED"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4.4.1. </w:t>
      </w:r>
      <w:r w:rsidR="00866D0B"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выявления закономерностей и противоречий;</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4.4.2. </w:t>
      </w:r>
      <w:r w:rsidR="00866D0B"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обоснованные выводы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результатам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4.4.3. </w:t>
      </w:r>
      <w:r w:rsidR="00866D0B"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с информацией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заданных критериев;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4.4.4. </w:t>
      </w:r>
      <w:r w:rsidR="00866D0B"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091A90">
        <w:rPr>
          <w:rFonts w:ascii="Times New Roman" w:eastAsia="SchoolBookSanPin" w:hAnsi="Times New Roman"/>
          <w:bCs/>
          <w:sz w:val="24"/>
          <w:szCs w:val="24"/>
          <w:lang w:val="ru-RU"/>
        </w:rPr>
        <w:t>коммуникативных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4.4.5. </w:t>
      </w:r>
      <w:r w:rsidR="00866D0B"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091A90">
        <w:rPr>
          <w:rFonts w:ascii="Times New Roman" w:eastAsia="SchoolBookSanPin" w:hAnsi="Times New Roman"/>
          <w:bCs/>
          <w:sz w:val="24"/>
          <w:szCs w:val="24"/>
          <w:lang w:val="ru-RU"/>
        </w:rPr>
        <w:t>регулятивных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план действий, находить необходимые ресурсы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4.4.6. </w:t>
      </w:r>
      <w:r w:rsidR="00866D0B"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091A90">
        <w:rPr>
          <w:rFonts w:ascii="Times New Roman" w:eastAsia="SchoolBookSanPin" w:hAnsi="Times New Roman"/>
          <w:bCs/>
          <w:sz w:val="24"/>
          <w:szCs w:val="24"/>
          <w:lang w:val="ru-RU"/>
        </w:rPr>
        <w:t>регулятивных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новых обстоятельств;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ошибку свою и чужую;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4.4.7. </w:t>
      </w:r>
      <w:r w:rsidR="00866D0B"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091A90" w:rsidRDefault="006444ED" w:rsidP="00091A90">
      <w:pPr>
        <w:spacing w:after="0" w:line="240" w:lineRule="auto"/>
        <w:ind w:firstLine="709"/>
        <w:jc w:val="both"/>
        <w:rPr>
          <w:rFonts w:ascii="Times New Roman" w:eastAsia="OfficinaSansBoldITC" w:hAnsi="Times New Roman"/>
          <w:color w:val="C00000"/>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w:t>
      </w:r>
      <w:r w:rsidR="00866D0B" w:rsidRPr="00091A90">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.1. Предметные результаты характеризуют сформированностью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.2. Предметные результаты по ОБЖ должны обеспечивать: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каналы);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опасных и чрезвычайных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социальных рисков на территории проживания;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овладение знаниями и умениями предупреждения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5.1. </w:t>
      </w:r>
      <w:r w:rsidR="00CF5F6C" w:rsidRPr="00091A90">
        <w:rPr>
          <w:rFonts w:ascii="Times New Roman" w:eastAsia="OfficinaSansBoldITC" w:hAnsi="Times New Roman"/>
          <w:sz w:val="24"/>
          <w:szCs w:val="24"/>
          <w:lang w:val="ru-RU"/>
        </w:rPr>
        <w:t>М</w:t>
      </w:r>
      <w:r w:rsidR="00866D0B" w:rsidRPr="00091A90">
        <w:rPr>
          <w:rFonts w:ascii="Times New Roman" w:eastAsia="OfficinaSansBoldITC" w:hAnsi="Times New Roman"/>
          <w:sz w:val="24"/>
          <w:szCs w:val="24"/>
          <w:lang w:val="ru-RU"/>
        </w:rPr>
        <w:t>одуль № 1 «Культура безопасности жизнедеятельности</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современном обществе»:</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техногенного происхождения;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раскрывать общие принципы безопасного поведения;</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.5.2. </w:t>
      </w:r>
      <w:r w:rsidR="00CF5F6C" w:rsidRPr="00091A90">
        <w:rPr>
          <w:rFonts w:ascii="Times New Roman" w:eastAsia="OfficinaSansBoldITC" w:hAnsi="Times New Roman"/>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особенности жизнеобеспечения жилища;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ситуации криминального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.5.3. </w:t>
      </w:r>
      <w:r w:rsidR="00CF5F6C" w:rsidRPr="00091A90">
        <w:rPr>
          <w:rFonts w:ascii="Times New Roman" w:eastAsia="OfficinaSansBoldITC" w:hAnsi="Times New Roman"/>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.5.4. </w:t>
      </w:r>
      <w:r w:rsidR="00CF5F6C" w:rsidRPr="00091A90">
        <w:rPr>
          <w:rFonts w:ascii="Times New Roman" w:eastAsia="OfficinaSansBoldITC" w:hAnsi="Times New Roman"/>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91A90">
        <w:rPr>
          <w:rFonts w:ascii="Times New Roman" w:eastAsia="SchoolBookSanPin" w:hAnsi="Times New Roman"/>
          <w:position w:val="1"/>
          <w:sz w:val="24"/>
          <w:szCs w:val="24"/>
          <w:lang w:val="ru-RU"/>
        </w:rPr>
        <w:t>хулиганство, ксенофобия);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правила информирования экстренных служб;</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эвакуироваться из общественных мест и зданий;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при захвате и освобождении заложников;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.5.5.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правила безопасного поведения на природе;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растениями;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и применять способы подачи сигнала о помощи;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.5.6.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понятий здоровья (физического и психического)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здорового образа жизни;</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психологического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.5.7.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межличностного и группового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манипуляций (в том числе в целях вовлечения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практике современных молодёжных увлечений;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.5.8.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8 «Безопасность </w:t>
      </w:r>
      <w:r w:rsidR="00866D0B" w:rsidRPr="00091A90">
        <w:rPr>
          <w:rFonts w:ascii="Times New Roman" w:eastAsia="OfficinaSansBoldITC" w:hAnsi="Times New Roman"/>
          <w:position w:val="1"/>
          <w:sz w:val="24"/>
          <w:szCs w:val="24"/>
          <w:lang w:val="ru-RU"/>
        </w:rPr>
        <w:t>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091A90">
        <w:rPr>
          <w:rFonts w:ascii="Times New Roman" w:eastAsia="SchoolBookSanPin" w:hAnsi="Times New Roman"/>
          <w:sz w:val="24"/>
          <w:szCs w:val="24"/>
          <w:lang w:val="ru-RU"/>
        </w:rPr>
        <w:t xml:space="preserve">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xml:space="preserve">, предупреждать риски и угрозы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 (в том числе вовлечения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position w:val="1"/>
          <w:sz w:val="24"/>
          <w:szCs w:val="24"/>
          <w:lang w:val="ru-RU"/>
        </w:rPr>
        <w:t>сообщества);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при 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.5.9.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9 «Основы противодействия экстремизму</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экстремизму в Российской Федерации;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ситуации угрозы террористического акта в доме,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общественном месте;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при захвате и освобождении заложников;</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.5.10.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10 «Взаимодействие ли</w:t>
      </w:r>
      <w:r w:rsidR="00CF5F6C" w:rsidRPr="00091A90">
        <w:rPr>
          <w:rFonts w:ascii="Times New Roman" w:eastAsia="OfficinaSansBoldITC" w:hAnsi="Times New Roman"/>
          <w:sz w:val="24"/>
          <w:szCs w:val="24"/>
          <w:lang w:val="ru-RU"/>
        </w:rPr>
        <w:t>чности, общества</w:t>
      </w:r>
      <w:r w:rsidR="00CA4934" w:rsidRPr="00091A90">
        <w:rPr>
          <w:rFonts w:ascii="Times New Roman" w:eastAsia="OfficinaSansBoldITC" w:hAnsi="Times New Roman"/>
          <w:sz w:val="24"/>
          <w:szCs w:val="24"/>
          <w:lang w:val="ru-RU"/>
        </w:rPr>
        <w:t xml:space="preserve"> </w:t>
      </w:r>
      <w:r w:rsidR="00CF5F6C" w:rsidRPr="00091A90">
        <w:rPr>
          <w:rFonts w:ascii="Times New Roman" w:eastAsia="OfficinaSansBoldITC" w:hAnsi="Times New Roman"/>
          <w:sz w:val="24"/>
          <w:szCs w:val="24"/>
          <w:lang w:val="ru-RU"/>
        </w:rPr>
        <w:t xml:space="preserve">и государства </w:t>
      </w:r>
      <w:r w:rsidR="00866D0B" w:rsidRPr="00091A90">
        <w:rPr>
          <w:rFonts w:ascii="Times New Roman" w:eastAsia="OfficinaSansBoldITC" w:hAnsi="Times New Roman"/>
          <w:sz w:val="24"/>
          <w:szCs w:val="24"/>
          <w:lang w:val="ru-RU"/>
        </w:rPr>
        <w:t>в обеспечении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 время чрезвычайных ситуаций различного ха</w:t>
      </w:r>
      <w:r w:rsidRPr="00091A90">
        <w:rPr>
          <w:rFonts w:ascii="Times New Roman" w:eastAsia="SchoolBookSanPin" w:hAnsi="Times New Roman"/>
          <w:position w:val="1"/>
          <w:sz w:val="24"/>
          <w:szCs w:val="24"/>
          <w:lang w:val="ru-RU"/>
        </w:rPr>
        <w:t>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различных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DB4716" w:rsidRDefault="00DB4716" w:rsidP="00091A90">
      <w:pPr>
        <w:pStyle w:val="1"/>
        <w:pBdr>
          <w:bottom w:val="none" w:sz="0" w:space="0" w:color="auto"/>
        </w:pBdr>
        <w:spacing w:before="0" w:line="240" w:lineRule="auto"/>
        <w:ind w:firstLine="708"/>
        <w:jc w:val="both"/>
        <w:rPr>
          <w:b w:val="0"/>
          <w:sz w:val="24"/>
          <w:szCs w:val="24"/>
          <w:lang w:val="ru-RU"/>
        </w:rPr>
      </w:pPr>
    </w:p>
    <w:p w:rsidR="00F8580D" w:rsidRDefault="00F8580D" w:rsidP="00DB4716">
      <w:pPr>
        <w:pStyle w:val="1"/>
        <w:pBdr>
          <w:bottom w:val="none" w:sz="0" w:space="0" w:color="auto"/>
        </w:pBdr>
        <w:spacing w:before="0" w:line="240" w:lineRule="auto"/>
        <w:ind w:firstLine="708"/>
        <w:jc w:val="center"/>
        <w:rPr>
          <w:sz w:val="24"/>
          <w:szCs w:val="24"/>
          <w:lang w:val="ru-RU"/>
        </w:rPr>
      </w:pPr>
    </w:p>
    <w:p w:rsidR="00866D0B" w:rsidRPr="00DB4716" w:rsidRDefault="00F8580D" w:rsidP="00DB4716">
      <w:pPr>
        <w:pStyle w:val="1"/>
        <w:pBdr>
          <w:bottom w:val="none" w:sz="0" w:space="0" w:color="auto"/>
        </w:pBdr>
        <w:spacing w:before="0" w:line="240" w:lineRule="auto"/>
        <w:ind w:firstLine="708"/>
        <w:jc w:val="center"/>
        <w:rPr>
          <w:sz w:val="24"/>
          <w:szCs w:val="24"/>
          <w:lang w:val="ru-RU" w:eastAsia="ru-RU"/>
        </w:rPr>
      </w:pPr>
      <w:r>
        <w:rPr>
          <w:sz w:val="24"/>
          <w:szCs w:val="24"/>
          <w:lang w:val="ru-RU"/>
        </w:rPr>
        <w:t>2.2</w:t>
      </w:r>
      <w:r w:rsidRPr="00DB4716">
        <w:rPr>
          <w:sz w:val="24"/>
          <w:szCs w:val="24"/>
          <w:lang w:val="ru-RU"/>
        </w:rPr>
        <w:t xml:space="preserve">. </w:t>
      </w:r>
      <w:r w:rsidRPr="00DB4716">
        <w:rPr>
          <w:sz w:val="24"/>
          <w:szCs w:val="24"/>
          <w:lang w:val="ru-RU" w:eastAsia="ru-RU"/>
        </w:rPr>
        <w:t>ПРОГРАММА ФОРМИРОВАНИЯ УНИВЕРСАЛЬНЫХ УЧЕБНЫХ ДЕЙСТВИЙ.</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w:t>
      </w:r>
      <w:r w:rsidR="006444ED" w:rsidRPr="00091A90">
        <w:rPr>
          <w:rFonts w:ascii="Times New Roman" w:hAnsi="Times New Roman"/>
          <w:sz w:val="24"/>
          <w:szCs w:val="24"/>
          <w:lang w:val="ru-RU"/>
        </w:rPr>
        <w:t>5</w:t>
      </w:r>
      <w:r w:rsidRPr="00091A90">
        <w:rPr>
          <w:rFonts w:ascii="Times New Roman" w:hAnsi="Times New Roman"/>
          <w:sz w:val="24"/>
          <w:szCs w:val="24"/>
          <w:lang w:val="ru-RU"/>
        </w:rPr>
        <w:t>.</w:t>
      </w:r>
      <w:r w:rsidR="00866D0B" w:rsidRPr="00091A90">
        <w:rPr>
          <w:rFonts w:ascii="Times New Roman" w:hAnsi="Times New Roman"/>
          <w:sz w:val="24"/>
          <w:szCs w:val="24"/>
          <w:lang w:val="ru-RU"/>
        </w:rPr>
        <w:t>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Целевой раздел.</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w:t>
      </w:r>
      <w:r w:rsidR="006444ED" w:rsidRPr="00091A90">
        <w:rPr>
          <w:rFonts w:ascii="Times New Roman" w:hAnsi="Times New Roman"/>
          <w:sz w:val="24"/>
          <w:szCs w:val="24"/>
          <w:lang w:val="ru-RU"/>
        </w:rPr>
        <w:t>5</w:t>
      </w:r>
      <w:r w:rsidRPr="00091A90">
        <w:rPr>
          <w:rFonts w:ascii="Times New Roman" w:hAnsi="Times New Roman"/>
          <w:sz w:val="24"/>
          <w:szCs w:val="24"/>
          <w:lang w:val="ru-RU"/>
        </w:rPr>
        <w:t>.</w:t>
      </w:r>
      <w:r w:rsidR="00866D0B" w:rsidRPr="00091A90">
        <w:rPr>
          <w:rFonts w:ascii="Times New Roman" w:hAnsi="Times New Roman"/>
          <w:sz w:val="24"/>
          <w:szCs w:val="24"/>
          <w:lang w:val="ru-RU"/>
        </w:rPr>
        <w:t>1.1.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Программа формирования универсальных учебных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(далее – УУД) у обучающихся должна обеспечивать: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проектной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Интернет, формирование культуры пользования ИКТ;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устойчивого развития общества.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1.2.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1.3.</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умениями замещения, моделирования, кодирования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прибретение способности принимать </w:t>
      </w:r>
      <w:r w:rsidR="00866D0B" w:rsidRPr="00091A90">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Содержательный раздел.</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Программа формирования УУД у обучающихся должна содержать: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Описание взаимосвязи УУД с содержанием учебных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рабочих программах.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2.3. </w:t>
      </w:r>
      <w:r w:rsidR="00866D0B" w:rsidRPr="00091A90">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2.3.1. </w:t>
      </w:r>
      <w:r w:rsidR="00866D0B" w:rsidRPr="00091A90">
        <w:rPr>
          <w:rFonts w:ascii="Times New Roman" w:eastAsia="SchoolBookSanPin" w:hAnsi="Times New Roman"/>
          <w:sz w:val="24"/>
          <w:szCs w:val="24"/>
          <w:lang w:val="ru-RU"/>
        </w:rPr>
        <w:t>Русский язык и литература.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наблюдениях над текстом.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w:t>
      </w:r>
      <w:r w:rsidR="003D3E50" w:rsidRPr="00091A90">
        <w:rPr>
          <w:rFonts w:ascii="Times New Roman" w:eastAsia="SchoolBookSanPin" w:hAnsi="Times New Roman"/>
          <w:sz w:val="24"/>
          <w:szCs w:val="24"/>
          <w:lang w:val="ru-RU"/>
        </w:rPr>
        <w:t>ы</w:t>
      </w:r>
      <w:r w:rsidR="00866D0B" w:rsidRPr="00091A90">
        <w:rPr>
          <w:rFonts w:ascii="Times New Roman" w:eastAsia="SchoolBookSanPin" w:hAnsi="Times New Roman"/>
          <w:sz w:val="24"/>
          <w:szCs w:val="24"/>
          <w:lang w:val="ru-RU"/>
        </w:rPr>
        <w:t xml:space="preserve"> с информацией.</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информацию,</w:t>
      </w:r>
      <w:r w:rsidR="00866D0B" w:rsidRPr="00091A90">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 формулировать аргументы, подтверждающую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коммуникативной установки.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поставленной проблеме.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суждениям собеседников.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w:t>
      </w:r>
      <w:r w:rsidRPr="00091A90">
        <w:rPr>
          <w:rFonts w:ascii="Times New Roman" w:hAnsi="Times New Roman"/>
          <w:sz w:val="24"/>
          <w:szCs w:val="24"/>
          <w:lang w:val="ru-RU"/>
        </w:rPr>
        <w:t>5</w:t>
      </w:r>
      <w:r w:rsidR="00866D0B" w:rsidRPr="00091A90">
        <w:rPr>
          <w:rFonts w:ascii="Times New Roman" w:hAnsi="Times New Roman"/>
          <w:sz w:val="24"/>
          <w:szCs w:val="24"/>
          <w:lang w:val="ru-RU"/>
        </w:rPr>
        <w:t>.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2.3.2. </w:t>
      </w:r>
      <w:r w:rsidR="00866D0B" w:rsidRPr="00091A90">
        <w:rPr>
          <w:rFonts w:ascii="Times New Roman" w:eastAsia="SchoolBookSanPin" w:hAnsi="Times New Roman"/>
          <w:sz w:val="24"/>
          <w:szCs w:val="24"/>
          <w:lang w:val="ru-RU"/>
        </w:rPr>
        <w:t>Иностранный язык.</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Выдвигать гипотезы (например, об употреблении глагола-связки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091A90">
        <w:rPr>
          <w:rFonts w:ascii="Times New Roman" w:eastAsia="SchoolBookSanPin" w:hAnsi="Times New Roman"/>
          <w:sz w:val="24"/>
          <w:szCs w:val="24"/>
          <w:lang w:val="ru-RU"/>
        </w:rPr>
        <w:t>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таблицах, диаграммах).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2.3.2.3. 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условиями и целями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вопросов или утверждений).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2.3.3. </w:t>
      </w:r>
      <w:r w:rsidR="00866D0B" w:rsidRPr="00091A90">
        <w:rPr>
          <w:rFonts w:ascii="Times New Roman" w:eastAsia="SchoolBookSanPin" w:hAnsi="Times New Roman"/>
          <w:sz w:val="24"/>
          <w:szCs w:val="24"/>
          <w:lang w:val="ru-RU"/>
        </w:rPr>
        <w:t>Математика и информатика.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свойства и признаки объектов.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изменения и находить закономерности.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логические связки «и», «или», «если ..., то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 частного к общему.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распознавать верные и неверные утверждения.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графические модели.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 противного.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противоречия в рассуждениях.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заданных критериев.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ошибки в неверных утверждениях и исправлять 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текстовом и графическом виде.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координируя свои действия с другими членами команды.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Удерживать цель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2.3.4. </w:t>
      </w:r>
      <w:r w:rsidR="00866D0B" w:rsidRPr="00091A90">
        <w:rPr>
          <w:rFonts w:ascii="Times New Roman" w:eastAsia="SchoolBookSanPin" w:hAnsi="Times New Roman"/>
          <w:sz w:val="24"/>
          <w:szCs w:val="24"/>
          <w:lang w:val="ru-RU"/>
        </w:rPr>
        <w:t>Естественнонаучные предметы.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жаркую погоду в светлой одежде прохладнее, чем в темной.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Исследование процесса испарения различных жидкостей.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цинком.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Выполнять задания по тексту (смысловое чтение).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устных и письменных текстах.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091A90">
        <w:rPr>
          <w:rFonts w:ascii="Times New Roman" w:hAnsi="Times New Roman"/>
          <w:sz w:val="24"/>
          <w:szCs w:val="24"/>
          <w:lang w:val="ru-RU"/>
        </w:rPr>
        <w:t>человек</w:t>
      </w:r>
      <w:r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свой вклад в решение естественнонаучной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Выявление проблем в жизненных и учебных ситуациях, требующих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проявлений естественнонаучной грамотности.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Выработка оценки ситуации</w:t>
      </w:r>
      <w:r w:rsidR="00866D0B" w:rsidRPr="00091A90">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ставить себя на место другого человека в ходе спора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логику другого.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2.3.5. </w:t>
      </w:r>
      <w:r w:rsidR="00866D0B" w:rsidRPr="00091A90">
        <w:rPr>
          <w:rFonts w:ascii="Times New Roman" w:eastAsia="SchoolBookSanPin" w:hAnsi="Times New Roman"/>
          <w:sz w:val="24"/>
          <w:szCs w:val="24"/>
          <w:lang w:val="ru-RU"/>
        </w:rPr>
        <w:t>Общественно-научные предметы.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синхронистические и систематические таблицы.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несовершеннолетних в возрасте от 14 до 18 лет, мораль и право.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регламентом.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и объяснять взаимосвязи между правами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 и обязанностями граждан.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причины смены дня и ночи и времен года.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острова по происхождению.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табличной и (или) графической форме.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вопросы, поиск ответов на которые необходим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будущем.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позицией авторов.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Извлекать информацию о правах и обязанностях </w:t>
      </w:r>
      <w:r w:rsidR="00181A1D" w:rsidRPr="00091A90">
        <w:rPr>
          <w:rFonts w:ascii="Times New Roman" w:eastAsia="SchoolBookSanPin" w:hAnsi="Times New Roman"/>
          <w:sz w:val="24"/>
          <w:szCs w:val="24"/>
          <w:lang w:val="ru-RU"/>
        </w:rPr>
        <w:t xml:space="preserve">обучающегося </w:t>
      </w:r>
      <w:r w:rsidRPr="00091A90">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информацию в виде кратких выводов 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ситуациях, событиях.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сферах в различные исторические эпохи.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презентацию выполненной самостоятельной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истории, проявляя способность к диалогу с аудиторией.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участвовать в дискуссии.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их соответствия духовным традициям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обсуждении.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Разделять сферу ответственности.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другого).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учебной и исторической литературе.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2.4. </w:t>
      </w:r>
      <w:r w:rsidR="00866D0B" w:rsidRPr="00091A90">
        <w:rPr>
          <w:rFonts w:ascii="Times New Roman" w:eastAsia="SchoolBookSanPin" w:hAnsi="Times New Roman"/>
          <w:sz w:val="24"/>
          <w:szCs w:val="24"/>
          <w:lang w:val="ru-RU"/>
        </w:rPr>
        <w:t>Особенности реализации основных направлений и форм</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внеурочной 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2.4.1. </w:t>
      </w:r>
      <w:r w:rsidR="00866D0B" w:rsidRPr="00091A90">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2.4.2. </w:t>
      </w:r>
      <w:r w:rsidR="00866D0B" w:rsidRPr="00091A90">
        <w:rPr>
          <w:rFonts w:ascii="Times New Roman" w:eastAsia="SchoolBookSanPin" w:hAnsi="Times New Roman"/>
          <w:sz w:val="24"/>
          <w:szCs w:val="24"/>
          <w:lang w:val="ru-RU"/>
        </w:rPr>
        <w:t>Организация УИПД призвана обеспечивать формирование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2.4.3. </w:t>
      </w:r>
      <w:r w:rsidR="00866D0B" w:rsidRPr="00091A90">
        <w:rPr>
          <w:rFonts w:ascii="Times New Roman" w:eastAsia="SchoolBookSanPin" w:hAnsi="Times New Roman"/>
          <w:sz w:val="24"/>
          <w:szCs w:val="24"/>
          <w:lang w:val="ru-RU"/>
        </w:rPr>
        <w:t>УИПД обучающихся должна быть сориентирована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на формирование и развитие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решении личностно и социально значимых проблем.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2.4.4. </w:t>
      </w:r>
      <w:r w:rsidR="00866D0B" w:rsidRPr="00091A90">
        <w:rPr>
          <w:rFonts w:ascii="Times New Roman" w:eastAsia="SchoolBookSanPin" w:hAnsi="Times New Roman"/>
          <w:sz w:val="24"/>
          <w:szCs w:val="24"/>
          <w:lang w:val="ru-RU"/>
        </w:rPr>
        <w:t>УИПД может осуществляться обучающимися индивидуально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коллективно (в составе малых групп, класса).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2.4.5. </w:t>
      </w:r>
      <w:r w:rsidR="00866D0B" w:rsidRPr="00091A90">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их формирования.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2.4.6. </w:t>
      </w:r>
      <w:r w:rsidR="00866D0B" w:rsidRPr="00091A90">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УИПД может быть реализована в дистанционном формате.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2.4.7. </w:t>
      </w:r>
      <w:r w:rsidR="00866D0B" w:rsidRPr="00091A90">
        <w:rPr>
          <w:rFonts w:ascii="Times New Roman" w:eastAsia="SchoolBookSanPin" w:hAnsi="Times New Roman"/>
          <w:sz w:val="24"/>
          <w:szCs w:val="24"/>
          <w:lang w:val="ru-RU"/>
        </w:rPr>
        <w:t>Особенность учебно-исследовательской деятельности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2.4.8. </w:t>
      </w:r>
      <w:r w:rsidR="00727DF1" w:rsidRPr="00091A90">
        <w:rPr>
          <w:rFonts w:ascii="Times New Roman" w:eastAsia="SchoolBookSanPin" w:hAnsi="Times New Roman"/>
          <w:sz w:val="24"/>
          <w:szCs w:val="24"/>
          <w:lang w:val="ru-RU"/>
        </w:rPr>
        <w:t>Исследовательские задачи (</w:t>
      </w:r>
      <w:r w:rsidR="00271309" w:rsidRPr="00091A90">
        <w:rPr>
          <w:rFonts w:ascii="Times New Roman" w:eastAsia="SchoolBookSanPin" w:hAnsi="Times New Roman"/>
          <w:sz w:val="24"/>
          <w:szCs w:val="24"/>
          <w:lang w:val="ru-RU"/>
        </w:rPr>
        <w:t>о</w:t>
      </w:r>
      <w:r w:rsidR="00727DF1" w:rsidRPr="00091A90">
        <w:rPr>
          <w:rFonts w:ascii="Times New Roman" w:eastAsia="SchoolBookSanPin" w:hAnsi="Times New Roman"/>
          <w:sz w:val="24"/>
          <w:szCs w:val="24"/>
          <w:lang w:val="ru-RU"/>
        </w:rPr>
        <w:t>соб</w:t>
      </w:r>
      <w:r w:rsidR="00271309" w:rsidRPr="00091A90">
        <w:rPr>
          <w:rFonts w:ascii="Times New Roman" w:eastAsia="SchoolBookSanPin" w:hAnsi="Times New Roman"/>
          <w:sz w:val="24"/>
          <w:szCs w:val="24"/>
          <w:lang w:val="ru-RU"/>
        </w:rPr>
        <w:t>ы</w:t>
      </w:r>
      <w:r w:rsidR="00727DF1" w:rsidRPr="00091A90">
        <w:rPr>
          <w:rFonts w:ascii="Times New Roman" w:eastAsia="SchoolBookSanPin" w:hAnsi="Times New Roman"/>
          <w:sz w:val="24"/>
          <w:szCs w:val="24"/>
          <w:lang w:val="ru-RU"/>
        </w:rPr>
        <w:t>й особый вид педагогической установки) ориентированы: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формирование и развитие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навыков поиска ответов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обобщения и формулировать выводы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анализа полученных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2.4.9. </w:t>
      </w:r>
      <w:r w:rsidR="00866D0B" w:rsidRPr="00091A90">
        <w:rPr>
          <w:rFonts w:ascii="Times New Roman" w:eastAsia="SchoolBookSanPin" w:hAnsi="Times New Roman"/>
          <w:sz w:val="24"/>
          <w:szCs w:val="24"/>
          <w:lang w:val="ru-RU"/>
        </w:rPr>
        <w:t>Осуществление УИД обучающимися включает в себя ряд этапов: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обоснование актуальности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коррекцией результатов работ, проверка гипотезы;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2.4.10. </w:t>
      </w:r>
      <w:r w:rsidR="00866D0B" w:rsidRPr="00091A90">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первую очередь на реализацию задач предметного обучения.</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2.4.11. </w:t>
      </w:r>
      <w:r w:rsidR="00727DF1" w:rsidRPr="00091A90">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предметные учебные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междисциплинарные учебные исследования.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2.4.12. </w:t>
      </w:r>
      <w:r w:rsidR="00866D0B" w:rsidRPr="00091A90">
        <w:rPr>
          <w:rFonts w:ascii="Times New Roman" w:eastAsia="SchoolBookSanPin" w:hAnsi="Times New Roman"/>
          <w:sz w:val="24"/>
          <w:szCs w:val="24"/>
          <w:lang w:val="ru-RU"/>
        </w:rPr>
        <w:t>В отличие от предметных учебных исследований, нацеленных</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2.4.13. </w:t>
      </w:r>
      <w:r w:rsidR="00866D0B" w:rsidRPr="00091A90">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2.4.14. </w:t>
      </w:r>
      <w:r w:rsidR="00866D0B" w:rsidRPr="00091A90">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урок-консультация;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мини-исследование в рамках домашнего задания.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2.4.15. </w:t>
      </w:r>
      <w:r w:rsidR="00866D0B" w:rsidRPr="00091A90">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(в каком направлении)... в какой степени… изменилось...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(каким образом)... в какой степени повлияло... на…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Какой (в чем проявилась)... насколько важной… была роль...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Каково (в чем проявилось)... как можно оценить… значение...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произойдет... как изменится..., если...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несколько проблемных вопросов.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2.4.16. </w:t>
      </w:r>
      <w:r w:rsidR="00866D0B" w:rsidRPr="00091A90">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доклад, реферат;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2.4.17</w:t>
      </w:r>
      <w:r w:rsidR="00727DF1" w:rsidRPr="00091A90">
        <w:rPr>
          <w:rFonts w:ascii="Times New Roman" w:hAnsi="Times New Roman"/>
          <w:sz w:val="24"/>
          <w:szCs w:val="24"/>
          <w:lang w:val="ru-RU"/>
        </w:rPr>
        <w:t xml:space="preserve">. </w:t>
      </w:r>
      <w:r w:rsidR="00727DF1" w:rsidRPr="00091A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проведение развернутого и полноценного исследования.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2.4.18. </w:t>
      </w:r>
      <w:r w:rsidR="00866D0B" w:rsidRPr="00091A90">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социально-гуманитарное;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филологическое;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естественнонаучное;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информационно-технологическое;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междисциплинарное.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конференция, семинар, дискуссия, диспут;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брифинг, интервью, телемост;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научно-исследовательское общество </w:t>
      </w:r>
      <w:r w:rsidR="00181A1D"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2.4.19. </w:t>
      </w:r>
      <w:r w:rsidR="00866D0B" w:rsidRPr="00091A90">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письменная исследовательская работа (эссе, доклад, реферат);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различным предметным областям.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2.4.20. </w:t>
      </w:r>
      <w:r w:rsidR="00866D0B" w:rsidRPr="00091A90">
        <w:rPr>
          <w:rFonts w:ascii="Times New Roman" w:eastAsia="SchoolBookSanPin" w:hAnsi="Times New Roman"/>
          <w:sz w:val="24"/>
          <w:szCs w:val="24"/>
          <w:lang w:val="ru-RU"/>
        </w:rPr>
        <w:t>При оценивании результатов УИД следует ориентироваться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2.4.21. </w:t>
      </w:r>
      <w:r w:rsidR="00866D0B" w:rsidRPr="00091A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вопросы, фиксирующие разрыв между реальным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2.4.22. </w:t>
      </w:r>
      <w:r w:rsidR="00866D0B" w:rsidRPr="00091A90">
        <w:rPr>
          <w:rFonts w:ascii="Times New Roman" w:eastAsia="SchoolBookSanPin" w:hAnsi="Times New Roman"/>
          <w:sz w:val="24"/>
          <w:szCs w:val="24"/>
          <w:lang w:val="ru-RU"/>
        </w:rPr>
        <w:t>Особенность проектной деятельности (далее – ПД) заключается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2.4.23. </w:t>
      </w:r>
      <w:r w:rsidR="00866D0B" w:rsidRPr="00091A90">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2.4.24. </w:t>
      </w:r>
      <w:r w:rsidR="00866D0B" w:rsidRPr="00091A90">
        <w:rPr>
          <w:rFonts w:ascii="Times New Roman" w:eastAsia="SchoolBookSanPin" w:hAnsi="Times New Roman"/>
          <w:sz w:val="24"/>
          <w:szCs w:val="24"/>
          <w:lang w:val="ru-RU"/>
        </w:rPr>
        <w:t>Осуществление ПД обучающимися включает в себя ряд этапов: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 и формулирование проблемы;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формулирование темы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постановка цели и задач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составление плана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сбор информации (исследование);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выполнение технологического этапа;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подготовка и защита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2.4.25. </w:t>
      </w:r>
      <w:r w:rsidR="00866D0B" w:rsidRPr="00091A90">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эффективности продукта.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2.4.26. </w:t>
      </w:r>
      <w:r w:rsidR="00866D0B" w:rsidRPr="00091A90">
        <w:rPr>
          <w:rFonts w:ascii="Times New Roman" w:eastAsia="SchoolBookSanPin" w:hAnsi="Times New Roman"/>
          <w:sz w:val="24"/>
          <w:szCs w:val="24"/>
          <w:lang w:val="ru-RU"/>
        </w:rPr>
        <w:t>Особенности организации проектной деятельности обучающихся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2.4.27. </w:t>
      </w:r>
      <w:r w:rsidR="00866D0B" w:rsidRPr="00091A90">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предметные проекты;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метапредметные проекты.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2.4.28. </w:t>
      </w:r>
      <w:r w:rsidR="00866D0B" w:rsidRPr="00091A90">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2.4.29. </w:t>
      </w:r>
      <w:r w:rsidR="00866D0B" w:rsidRPr="00091A90">
        <w:rPr>
          <w:rFonts w:ascii="Times New Roman" w:eastAsia="SchoolBookSanPin" w:hAnsi="Times New Roman"/>
          <w:sz w:val="24"/>
          <w:szCs w:val="24"/>
          <w:lang w:val="ru-RU"/>
        </w:rPr>
        <w:t>Формы организации ПД обучающихся могут быть следующие: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монопроект (использование содержания одного предмета);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2.4.30. </w:t>
      </w:r>
      <w:r w:rsidR="00866D0B" w:rsidRPr="00091A90">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Какое средство поможет в решении проблемы... (опишите, объясните)?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с</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средство для решения проблемы (дайте инструкцию)?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выглядело... (опишите, реконструируйте)?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Как будет выглядеть... (опишите, спрогнозируйте)?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2.4.31. </w:t>
      </w:r>
      <w:r w:rsidR="00866D0B" w:rsidRPr="00091A90">
        <w:rPr>
          <w:rFonts w:ascii="Times New Roman" w:eastAsia="SchoolBookSanPin" w:hAnsi="Times New Roman"/>
          <w:sz w:val="24"/>
          <w:szCs w:val="24"/>
          <w:lang w:val="ru-RU"/>
        </w:rPr>
        <w:t>Основными формами представления итогов ПД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материальный объект, макет, конструкторское изделие;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2.4.32. </w:t>
      </w:r>
      <w:r w:rsidR="00866D0B" w:rsidRPr="00091A90">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2.4.33. </w:t>
      </w:r>
      <w:r w:rsidR="00866D0B" w:rsidRPr="00091A90">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гуманитарное;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естественнонаучное;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социально-ориентированное;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инженерно-техническое;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художественно-творческое;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спортивно-оздоровительное;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туристско-краеведческое.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2.4.34. </w:t>
      </w:r>
      <w:r w:rsidR="00866D0B" w:rsidRPr="00091A90">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творческие мастерские;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экспериментальные лаборатории;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конструкторское бюро;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проектные недели;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практикумы.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2.4.35. </w:t>
      </w:r>
      <w:r w:rsidR="00866D0B" w:rsidRPr="00091A90">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091A90">
        <w:rPr>
          <w:rFonts w:ascii="Times New Roman" w:eastAsia="SchoolBookSanPin" w:hAnsi="Times New Roman"/>
          <w:sz w:val="24"/>
          <w:szCs w:val="24"/>
          <w:lang w:val="ru-RU"/>
        </w:rPr>
        <w:t>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2.4.36. </w:t>
      </w:r>
      <w:r w:rsidR="00866D0B" w:rsidRPr="00091A90">
        <w:rPr>
          <w:rFonts w:ascii="Times New Roman" w:eastAsia="SchoolBookSanPin" w:hAnsi="Times New Roman"/>
          <w:sz w:val="24"/>
          <w:szCs w:val="24"/>
          <w:lang w:val="ru-RU"/>
        </w:rPr>
        <w:t>При оценивании результатов ПД следует ориентироваться на то,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2.4.37. </w:t>
      </w:r>
      <w:r w:rsidR="00866D0B" w:rsidRPr="00091A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понимание проблемы, связанных с нею цели и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определить оптимальный путь решения проблемы;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планировать и работать по плану;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2.4.38. </w:t>
      </w:r>
      <w:r w:rsidR="00866D0B" w:rsidRPr="00091A90">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оригинальность);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дискуссии).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 Организационный раздел.</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 Формы взаимодействия участников образовательного процесса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создании и реализации программы формирования УУД.</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3.1.1. C целью разработки и реализации программы формирования УУД</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развитию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по овладению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два целевых фокуса (предметный и метапредметный);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формированию и развитию ИКТ-компетенций;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применения обучающимися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начального общего образования</w:t>
      </w:r>
      <w:r w:rsidR="00143528"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3.1.2. Рабочей группой может быть реализовано несколько этапов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анализировать результаты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по линии развития УУД</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предыдущем уровне;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F8580D" w:rsidRDefault="00F8580D" w:rsidP="00091A90">
      <w:pPr>
        <w:pStyle w:val="1"/>
        <w:pBdr>
          <w:bottom w:val="none" w:sz="0" w:space="0" w:color="auto"/>
        </w:pBdr>
        <w:spacing w:before="0" w:line="240" w:lineRule="auto"/>
        <w:ind w:firstLine="708"/>
        <w:jc w:val="both"/>
        <w:rPr>
          <w:b w:val="0"/>
          <w:sz w:val="24"/>
          <w:szCs w:val="24"/>
          <w:lang w:val="ru-RU"/>
        </w:rPr>
      </w:pPr>
    </w:p>
    <w:p w:rsidR="00F8580D" w:rsidRPr="00F8580D" w:rsidRDefault="00F8580D" w:rsidP="00CB3CAA">
      <w:pPr>
        <w:shd w:val="clear" w:color="auto" w:fill="FFFFFF"/>
        <w:rPr>
          <w:lang w:val="ru-RU"/>
        </w:rPr>
      </w:pPr>
    </w:p>
    <w:p w:rsidR="00866D0B" w:rsidRPr="00F8580D" w:rsidRDefault="00F8580D" w:rsidP="00CB3CAA">
      <w:pPr>
        <w:pStyle w:val="1"/>
        <w:pBdr>
          <w:bottom w:val="none" w:sz="0" w:space="0" w:color="auto"/>
        </w:pBdr>
        <w:shd w:val="clear" w:color="auto" w:fill="FFFFFF"/>
        <w:spacing w:before="0" w:line="240" w:lineRule="auto"/>
        <w:ind w:firstLine="708"/>
        <w:jc w:val="center"/>
        <w:rPr>
          <w:rFonts w:eastAsia="SchoolBookSanPin"/>
          <w:sz w:val="24"/>
          <w:szCs w:val="24"/>
          <w:lang w:val="ru-RU"/>
        </w:rPr>
      </w:pPr>
      <w:r w:rsidRPr="00F8580D">
        <w:rPr>
          <w:sz w:val="24"/>
          <w:szCs w:val="24"/>
          <w:lang w:val="ru-RU"/>
        </w:rPr>
        <w:t>2.3. Р</w:t>
      </w:r>
      <w:r w:rsidRPr="00F8580D">
        <w:rPr>
          <w:rFonts w:eastAsia="SchoolBookSanPin"/>
          <w:sz w:val="24"/>
          <w:szCs w:val="24"/>
          <w:lang w:val="ru-RU"/>
        </w:rPr>
        <w:t>АБОЧАЯ ПРОГРАММА ВОСПИТАНИЯ.</w:t>
      </w:r>
    </w:p>
    <w:p w:rsidR="00866D0B" w:rsidRPr="00091A90" w:rsidRDefault="00113FC4"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w:t>
      </w:r>
      <w:r w:rsidR="006444ED" w:rsidRPr="00091A90">
        <w:rPr>
          <w:rFonts w:ascii="Times New Roman" w:eastAsia="SchoolBookSanPin" w:hAnsi="Times New Roman"/>
          <w:sz w:val="24"/>
          <w:szCs w:val="24"/>
          <w:lang w:val="ru-RU"/>
        </w:rPr>
        <w:t>6</w:t>
      </w:r>
      <w:r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 Пояснительная записка.</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Федеральная рабочая программа воспитания для образовательных организаций (далее – </w:t>
      </w:r>
      <w:r w:rsidR="00B44132" w:rsidRPr="00091A90">
        <w:rPr>
          <w:rFonts w:ascii="Times New Roman" w:eastAsia="SchoolBookSanPin" w:hAnsi="Times New Roman"/>
          <w:sz w:val="24"/>
          <w:szCs w:val="24"/>
          <w:lang w:val="ru-RU"/>
        </w:rPr>
        <w:t>пр</w:t>
      </w:r>
      <w:r w:rsidR="00866D0B" w:rsidRPr="00091A90">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Программа воспитания:</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Программа воспитания включает три раздела: целевой, содержательный, организационный.</w:t>
      </w:r>
    </w:p>
    <w:p w:rsidR="00866D0B" w:rsidRPr="00091A90" w:rsidRDefault="006444ED" w:rsidP="00CB3CAA">
      <w:pPr>
        <w:widowControl/>
        <w:shd w:val="clear" w:color="auto" w:fill="FFFFFF"/>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1.4.</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разработке или обновлении рабочей программы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091A90">
        <w:rPr>
          <w:rFonts w:ascii="Times New Roman" w:hAnsi="Times New Roman"/>
          <w:sz w:val="24"/>
          <w:szCs w:val="24"/>
          <w:lang w:val="ru-RU"/>
        </w:rPr>
        <w:t xml:space="preserve">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Целевой раздел.</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091A90" w:rsidRDefault="006444ED" w:rsidP="00CB3CAA">
      <w:pPr>
        <w:widowControl/>
        <w:shd w:val="clear" w:color="auto" w:fill="FFFFFF"/>
        <w:spacing w:after="0" w:line="240" w:lineRule="auto"/>
        <w:ind w:firstLine="709"/>
        <w:jc w:val="both"/>
        <w:rPr>
          <w:rFonts w:ascii="Times New Roman" w:eastAsia="OfficinaSansBoldITC" w:hAnsi="Times New Roman"/>
          <w:b/>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091A90">
        <w:rPr>
          <w:rFonts w:ascii="Times New Roman" w:eastAsia="OfficinaSansBoldITC" w:hAnsi="Times New Roman"/>
          <w:b/>
          <w:sz w:val="24"/>
          <w:szCs w:val="24"/>
          <w:lang w:val="ru-RU"/>
        </w:rPr>
        <w:t xml:space="preserve">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Цель и задачи воспитания обучающихся.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w:t>
      </w:r>
      <w:r w:rsidR="00866D0B" w:rsidRPr="00091A90">
        <w:rPr>
          <w:rFonts w:ascii="Times New Roman" w:eastAsia="SchoolBookSanPin" w:hAnsi="Times New Roman"/>
          <w:bCs/>
          <w:sz w:val="24"/>
          <w:szCs w:val="24"/>
          <w:lang w:val="ru-RU"/>
        </w:rPr>
        <w:t xml:space="preserve">ель воспитания </w:t>
      </w:r>
      <w:r w:rsidR="00866D0B" w:rsidRPr="00091A90">
        <w:rPr>
          <w:rFonts w:ascii="Times New Roman" w:eastAsia="SchoolBookSanPin" w:hAnsi="Times New Roman"/>
          <w:sz w:val="24"/>
          <w:szCs w:val="24"/>
          <w:lang w:val="ru-RU"/>
        </w:rPr>
        <w:t xml:space="preserve">обучающихся в образовательной организации: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 xml:space="preserve">Задачи воспитания </w:t>
      </w:r>
      <w:r w:rsidR="00866D0B" w:rsidRPr="00091A90">
        <w:rPr>
          <w:rFonts w:ascii="Times New Roman" w:eastAsia="SchoolBookSanPin" w:hAnsi="Times New Roman"/>
          <w:sz w:val="24"/>
          <w:szCs w:val="24"/>
          <w:lang w:val="ru-RU"/>
        </w:rPr>
        <w:t>обучающихся 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достижение личностных результатов освоения общеобразовательных прог</w:t>
      </w:r>
      <w:r w:rsidR="00703A04">
        <w:rPr>
          <w:rFonts w:ascii="Times New Roman" w:eastAsia="SchoolBookSanPin" w:hAnsi="Times New Roman"/>
          <w:sz w:val="24"/>
          <w:szCs w:val="24"/>
          <w:lang w:val="ru-RU"/>
        </w:rPr>
        <w:t>рамм в соответствии с ФГОС ООО.</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2.3.3. </w:t>
      </w:r>
      <w:r w:rsidR="00866D0B" w:rsidRPr="00091A90">
        <w:rPr>
          <w:rFonts w:ascii="Times New Roman" w:eastAsia="SchoolBookSanPin" w:hAnsi="Times New Roman"/>
          <w:sz w:val="24"/>
          <w:szCs w:val="24"/>
          <w:lang w:val="ru-RU"/>
        </w:rPr>
        <w:t>Личностные результаты освоения обучающимися образовательных программ включают:</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росси</w:t>
      </w:r>
      <w:r w:rsidR="00703A04">
        <w:rPr>
          <w:rFonts w:ascii="Times New Roman" w:eastAsia="SchoolBookSanPin" w:hAnsi="Times New Roman"/>
          <w:sz w:val="24"/>
          <w:szCs w:val="24"/>
          <w:lang w:val="ru-RU"/>
        </w:rPr>
        <w:t>йской гражданской идентичности;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ценностей самостоятельности и инициативы;</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091A90" w:rsidRDefault="006444ED" w:rsidP="00CB3CAA">
      <w:pPr>
        <w:widowControl/>
        <w:shd w:val="clear" w:color="auto" w:fill="FFFFFF"/>
        <w:spacing w:after="0" w:line="240" w:lineRule="auto"/>
        <w:ind w:firstLine="709"/>
        <w:jc w:val="both"/>
        <w:rPr>
          <w:rFonts w:ascii="Times New Roman" w:eastAsia="OfficinaSansBoldITC" w:hAnsi="Times New Roman"/>
          <w:b/>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2.3.4. </w:t>
      </w:r>
      <w:r w:rsidR="00866D0B" w:rsidRPr="00091A90">
        <w:rPr>
          <w:rFonts w:ascii="Times New Roman" w:eastAsia="SchoolBookSanPin" w:hAnsi="Times New Roman"/>
          <w:sz w:val="24"/>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2.4. </w:t>
      </w:r>
      <w:r w:rsidR="00866D0B" w:rsidRPr="00091A90">
        <w:rPr>
          <w:rFonts w:ascii="Times New Roman" w:eastAsia="SchoolBookSanPin" w:hAnsi="Times New Roman"/>
          <w:sz w:val="24"/>
          <w:szCs w:val="24"/>
          <w:lang w:val="ru-RU"/>
        </w:rPr>
        <w:t>Направления воспитания.</w:t>
      </w:r>
    </w:p>
    <w:p w:rsidR="00DB396F"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2.4.1. </w:t>
      </w:r>
      <w:r w:rsidR="00DB396F" w:rsidRPr="00091A90">
        <w:rPr>
          <w:rFonts w:ascii="Times New Roman" w:eastAsia="SchoolBookSanPin" w:hAnsi="Times New Roman"/>
          <w:sz w:val="24"/>
          <w:szCs w:val="24"/>
          <w:lang w:val="ru-RU"/>
        </w:rPr>
        <w:t>Программа воспитания реализуется в единстве учебной</w:t>
      </w:r>
      <w:r w:rsidR="00CA4934" w:rsidRPr="00091A90">
        <w:rPr>
          <w:rFonts w:ascii="Times New Roman" w:eastAsia="SchoolBookSanPin" w:hAnsi="Times New Roman"/>
          <w:sz w:val="24"/>
          <w:szCs w:val="24"/>
          <w:lang w:val="ru-RU"/>
        </w:rPr>
        <w:t xml:space="preserve"> </w:t>
      </w:r>
      <w:r w:rsidR="00DB396F" w:rsidRPr="00091A90">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w:t>
      </w:r>
      <w:r w:rsidR="00703A04">
        <w:rPr>
          <w:rFonts w:ascii="Times New Roman" w:eastAsia="SchoolBookSanPin" w:hAnsi="Times New Roman"/>
          <w:sz w:val="24"/>
          <w:szCs w:val="24"/>
          <w:lang w:val="ru-RU"/>
        </w:rPr>
        <w:t>их основе, в том числе в части: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гражданского воспитания, способствующего </w:t>
      </w:r>
      <w:r w:rsidRPr="00091A90">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w:t>
      </w:r>
      <w:r w:rsidRPr="00091A90">
        <w:rPr>
          <w:rFonts w:ascii="Times New Roman" w:eastAsia="SchoolBookSanPin" w:hAnsi="Times New Roman"/>
          <w:bCs/>
          <w:sz w:val="24"/>
          <w:szCs w:val="24"/>
          <w:lang w:val="ru-RU"/>
        </w:rPr>
        <w:t xml:space="preserve">атриотического воспитания, основанного на </w:t>
      </w:r>
      <w:r w:rsidRPr="00091A90">
        <w:rPr>
          <w:rFonts w:ascii="Times New Roman" w:eastAsia="SchoolBookSanPin" w:hAnsi="Times New Roman"/>
          <w:sz w:val="24"/>
          <w:szCs w:val="24"/>
          <w:lang w:val="ru-RU"/>
        </w:rPr>
        <w:t>воспитании любви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w:t>
      </w:r>
      <w:r w:rsidRPr="00091A90">
        <w:rPr>
          <w:rFonts w:ascii="Times New Roman" w:eastAsia="SchoolBookSanPin" w:hAnsi="Times New Roman"/>
          <w:bCs/>
          <w:sz w:val="24"/>
          <w:szCs w:val="24"/>
          <w:lang w:val="ru-RU"/>
        </w:rPr>
        <w:t xml:space="preserve">уховно-нравственного воспитания </w:t>
      </w:r>
      <w:r w:rsidRPr="00091A90">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памяти предков.</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w:t>
      </w:r>
      <w:r w:rsidRPr="00091A90">
        <w:rPr>
          <w:rFonts w:ascii="Times New Roman" w:eastAsia="SchoolBookSanPin" w:hAnsi="Times New Roman"/>
          <w:bCs/>
          <w:sz w:val="24"/>
          <w:szCs w:val="24"/>
          <w:lang w:val="ru-RU"/>
        </w:rPr>
        <w:t xml:space="preserve">стетического воспитания, способствующего </w:t>
      </w:r>
      <w:r w:rsidRPr="00091A90">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лучшим образцам отечественного и мирового искусства.</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w:t>
      </w:r>
      <w:r w:rsidRPr="00091A90">
        <w:rPr>
          <w:rFonts w:ascii="Times New Roman" w:eastAsia="SchoolBookSanPin" w:hAnsi="Times New Roman"/>
          <w:bCs/>
          <w:sz w:val="24"/>
          <w:szCs w:val="24"/>
          <w:lang w:val="ru-RU"/>
        </w:rPr>
        <w:t>изического воспитания</w:t>
      </w:r>
      <w:r w:rsidRPr="00091A90">
        <w:rPr>
          <w:rFonts w:ascii="Times New Roman" w:eastAsia="SchoolBookSanPin" w:hAnsi="Times New Roman"/>
          <w:sz w:val="24"/>
          <w:szCs w:val="24"/>
          <w:lang w:val="ru-RU"/>
        </w:rPr>
        <w:t xml:space="preserve">, ориентированного на </w:t>
      </w:r>
      <w:r w:rsidRPr="00091A90">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091A90">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w:t>
      </w:r>
      <w:r w:rsidRPr="00091A90">
        <w:rPr>
          <w:rFonts w:ascii="Times New Roman" w:eastAsia="SchoolBookSanPin" w:hAnsi="Times New Roman"/>
          <w:bCs/>
          <w:sz w:val="24"/>
          <w:szCs w:val="24"/>
          <w:lang w:val="ru-RU"/>
        </w:rPr>
        <w:t xml:space="preserve">рудового воспитания, основанного на </w:t>
      </w:r>
      <w:r w:rsidRPr="00091A90">
        <w:rPr>
          <w:rFonts w:ascii="Times New Roman" w:eastAsia="SchoolBookSanPin" w:hAnsi="Times New Roman"/>
          <w:sz w:val="24"/>
          <w:szCs w:val="24"/>
          <w:lang w:val="ru-RU"/>
        </w:rPr>
        <w:t>воспитании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w:t>
      </w:r>
      <w:r w:rsidRPr="00091A90">
        <w:rPr>
          <w:rFonts w:ascii="Times New Roman" w:eastAsia="SchoolBookSanPin" w:hAnsi="Times New Roman"/>
          <w:bCs/>
          <w:sz w:val="24"/>
          <w:szCs w:val="24"/>
          <w:lang w:val="ru-RU"/>
        </w:rPr>
        <w:t xml:space="preserve">кологического воспитания, способствующего </w:t>
      </w:r>
      <w:r w:rsidRPr="00091A90">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w:t>
      </w:r>
      <w:r w:rsidRPr="00091A90">
        <w:rPr>
          <w:rFonts w:ascii="Times New Roman" w:eastAsia="SchoolBookSanPin" w:hAnsi="Times New Roman"/>
          <w:bCs/>
          <w:sz w:val="24"/>
          <w:szCs w:val="24"/>
          <w:lang w:val="ru-RU"/>
        </w:rPr>
        <w:t xml:space="preserve">енности научного познания, ориентированного на </w:t>
      </w:r>
      <w:r w:rsidRPr="00091A90">
        <w:rPr>
          <w:rFonts w:ascii="Times New Roman" w:eastAsia="SchoolBookSanPin" w:hAnsi="Times New Roman"/>
          <w:sz w:val="24"/>
          <w:szCs w:val="24"/>
          <w:lang w:val="ru-RU"/>
        </w:rPr>
        <w:t>воспитание стремления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познанию себя и других людей, природы и общества, к получению знаний, качественного образования с учётом личностных интерес</w:t>
      </w:r>
      <w:r w:rsidR="00703A04">
        <w:rPr>
          <w:rFonts w:ascii="Times New Roman" w:eastAsia="SchoolBookSanPin" w:hAnsi="Times New Roman"/>
          <w:sz w:val="24"/>
          <w:szCs w:val="24"/>
          <w:lang w:val="ru-RU"/>
        </w:rPr>
        <w:t>ов и общественных потребностей.</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 </w:t>
      </w:r>
      <w:r w:rsidR="00866D0B" w:rsidRPr="00091A90">
        <w:rPr>
          <w:rFonts w:ascii="Times New Roman" w:eastAsia="OfficinaSansBoldITC" w:hAnsi="Times New Roman"/>
          <w:sz w:val="24"/>
          <w:szCs w:val="24"/>
          <w:lang w:val="ru-RU"/>
        </w:rPr>
        <w:t xml:space="preserve">Целевые ориентиры результатов воспитания.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2.5.1. </w:t>
      </w:r>
      <w:r w:rsidR="00866D0B" w:rsidRPr="00091A90">
        <w:rPr>
          <w:rFonts w:ascii="Times New Roman" w:eastAsia="SchoolBookSanPin" w:hAnsi="Times New Roman"/>
          <w:sz w:val="24"/>
          <w:szCs w:val="24"/>
          <w:lang w:val="ru-RU"/>
        </w:rPr>
        <w:t>Требования к личностным результатам освоения обучающимися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ООП ООО установлены ФГОС ООО.</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2.5.2. </w:t>
      </w:r>
      <w:r w:rsidR="00866D0B" w:rsidRPr="00091A90">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2.5.3. </w:t>
      </w:r>
      <w:r w:rsidR="00866D0B" w:rsidRPr="00091A90">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2.5.3.1. </w:t>
      </w:r>
      <w:r w:rsidR="00DF5C43" w:rsidRPr="00091A90">
        <w:rPr>
          <w:rFonts w:ascii="Times New Roman" w:eastAsia="SchoolBookSanPin" w:hAnsi="Times New Roman"/>
          <w:bCs/>
          <w:sz w:val="24"/>
          <w:szCs w:val="24"/>
          <w:lang w:val="ru-RU"/>
        </w:rPr>
        <w:t>Гражданск</w:t>
      </w:r>
      <w:r w:rsidR="00866D0B" w:rsidRPr="00091A90">
        <w:rPr>
          <w:rFonts w:ascii="Times New Roman" w:eastAsia="SchoolBookSanPin" w:hAnsi="Times New Roman"/>
          <w:bCs/>
          <w:sz w:val="24"/>
          <w:szCs w:val="24"/>
          <w:lang w:val="ru-RU"/>
        </w:rPr>
        <w:t>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DF5C43" w:rsidRPr="00091A90">
        <w:rPr>
          <w:rFonts w:ascii="Times New Roman" w:eastAsia="SchoolBookSanPin" w:hAnsi="Times New Roman"/>
          <w:sz w:val="24"/>
          <w:szCs w:val="24"/>
          <w:lang w:val="ru-RU"/>
        </w:rPr>
        <w:t>2.5.3.2. Патриотическое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3" w:name="_Hlk126441483"/>
      <w:r w:rsidRPr="00091A90">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защитников Отечества в прошлом и современности;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принимающий участие в мероприятиях патриотической направленности.</w:t>
      </w:r>
    </w:p>
    <w:bookmarkEnd w:id="113"/>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Духовно-нравственное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4" w:name="_Hlk126441867"/>
      <w:r w:rsidRPr="00091A90">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5" w:name="_Hlk126441946"/>
      <w:bookmarkEnd w:id="114"/>
      <w:r w:rsidRPr="00091A90">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6" w:name="_Hlk126442040"/>
      <w:bookmarkEnd w:id="115"/>
      <w:r w:rsidRPr="00091A90">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ценностям;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7" w:name="_Hlk126442070"/>
      <w:bookmarkEnd w:id="116"/>
      <w:r w:rsidRPr="00091A90">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8" w:name="_Hlk126442124"/>
      <w:bookmarkEnd w:id="117"/>
      <w:r w:rsidRPr="00091A90">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интерес к чтению, к родному языку, русскому языку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118"/>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4</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Эстетическое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9" w:name="_Hlk126442283"/>
      <w:r w:rsidRPr="00091A90">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ориентированный на самовыражение в разных видах искусства,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художественном творчестве.</w:t>
      </w:r>
    </w:p>
    <w:bookmarkEnd w:id="119"/>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5</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Физическое воспитание, формирование культуры здоровья</w:t>
      </w:r>
      <w:r w:rsidR="00CA4934" w:rsidRPr="00091A90">
        <w:rPr>
          <w:rFonts w:ascii="Times New Roman" w:eastAsia="SchoolBookSanPin" w:hAnsi="Times New Roman"/>
          <w:bCs/>
          <w:sz w:val="24"/>
          <w:szCs w:val="24"/>
          <w:lang w:val="ru-RU"/>
        </w:rPr>
        <w:t xml:space="preserve"> </w:t>
      </w:r>
      <w:r w:rsidR="00866D0B" w:rsidRPr="00091A90">
        <w:rPr>
          <w:rFonts w:ascii="Times New Roman" w:eastAsia="SchoolBookSanPin" w:hAnsi="Times New Roman"/>
          <w:bCs/>
          <w:sz w:val="24"/>
          <w:szCs w:val="24"/>
          <w:lang w:val="ru-RU"/>
        </w:rPr>
        <w:t>и эмоционального благополучия: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0" w:name="_Hlk126442442"/>
      <w:r w:rsidRPr="00091A90">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1" w:name="_Hlk126442479"/>
      <w:bookmarkEnd w:id="120"/>
      <w:r w:rsidRPr="00091A90">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природным условиям, стрессовым ситуациям.</w:t>
      </w:r>
    </w:p>
    <w:bookmarkEnd w:id="121"/>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6</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Трудовое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2" w:name="_Hlk126442623"/>
      <w:r w:rsidRPr="00091A90">
        <w:rPr>
          <w:rFonts w:ascii="Times New Roman" w:eastAsia="SchoolBookSanPin" w:hAnsi="Times New Roman"/>
          <w:sz w:val="24"/>
          <w:szCs w:val="24"/>
          <w:lang w:val="ru-RU"/>
        </w:rPr>
        <w:t>уважающий труд, результаты своего труда, труда других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общественных интересов, потребностей.</w:t>
      </w:r>
    </w:p>
    <w:bookmarkEnd w:id="122"/>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7</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Экологическое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3" w:name="_Hlk126442730"/>
      <w:r w:rsidRPr="00091A90">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их возможных последствий для окружающей среды;</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23"/>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8</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Ценности научного познания: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4" w:name="_Hlk126443003"/>
      <w:r w:rsidRPr="00091A90">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учётом индивидуальных интересов, способностей, достижений;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4"/>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 </w:t>
      </w:r>
      <w:r w:rsidR="00866D0B" w:rsidRPr="00091A90">
        <w:rPr>
          <w:rFonts w:ascii="Times New Roman" w:eastAsia="SchoolBookSanPin" w:hAnsi="Times New Roman"/>
          <w:sz w:val="24"/>
          <w:szCs w:val="24"/>
          <w:lang w:val="ru-RU"/>
        </w:rPr>
        <w:t>Содержательный раздел.</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 </w:t>
      </w:r>
      <w:r w:rsidR="00866D0B" w:rsidRPr="00091A90">
        <w:rPr>
          <w:rFonts w:ascii="Times New Roman" w:eastAsia="SchoolBookSanPin" w:hAnsi="Times New Roman"/>
          <w:sz w:val="24"/>
          <w:szCs w:val="24"/>
          <w:lang w:val="ru-RU"/>
        </w:rPr>
        <w:t>Уклад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3.1.1. </w:t>
      </w:r>
      <w:r w:rsidR="00866D0B" w:rsidRPr="00091A90">
        <w:rPr>
          <w:rFonts w:ascii="Times New Roman" w:eastAsia="SchoolBookSanPin" w:hAnsi="Times New Roman"/>
          <w:sz w:val="24"/>
          <w:szCs w:val="24"/>
          <w:lang w:val="ru-RU"/>
        </w:rPr>
        <w:t>В данном разделе раскрываются основные особенности уклада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3.1.2. </w:t>
      </w:r>
      <w:r w:rsidR="00866D0B" w:rsidRPr="00091A90">
        <w:rPr>
          <w:rFonts w:ascii="Times New Roman" w:eastAsia="SchoolBookSanPin" w:hAnsi="Times New Roman"/>
          <w:sz w:val="24"/>
          <w:szCs w:val="24"/>
          <w:lang w:val="ru-RU"/>
        </w:rPr>
        <w:t>Уклад задаёт порядок жизни образовательной организации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3.1.3. </w:t>
      </w:r>
      <w:r w:rsidR="00866D0B" w:rsidRPr="00091A90">
        <w:rPr>
          <w:rFonts w:ascii="Times New Roman" w:eastAsia="SchoolBookSanPin" w:hAnsi="Times New Roman"/>
          <w:sz w:val="24"/>
          <w:szCs w:val="24"/>
          <w:lang w:val="ru-RU"/>
        </w:rPr>
        <w:t>Ниже приведён перечень ряда основных и дополнительных характеристик, значимых для описания уклада, особенностей условий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3.1.4. </w:t>
      </w:r>
      <w:r w:rsidR="00866D0B" w:rsidRPr="00091A90">
        <w:rPr>
          <w:rFonts w:ascii="Times New Roman" w:eastAsia="SchoolBookSanPin" w:hAnsi="Times New Roman"/>
          <w:sz w:val="24"/>
          <w:szCs w:val="24"/>
          <w:lang w:val="ru-RU"/>
        </w:rPr>
        <w:t>Основные характеристики (целесообразно учитывать в описании):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наиболее значимые традиционные дела, события, мероприятия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традиции и ритуалы, символика, особые нормы этикета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реализации, трансляции в системе образования;</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3.1.5. </w:t>
      </w:r>
      <w:r w:rsidR="00866D0B" w:rsidRPr="00091A90">
        <w:rPr>
          <w:rFonts w:ascii="Times New Roman" w:eastAsia="SchoolBookSanPin" w:hAnsi="Times New Roman"/>
          <w:sz w:val="24"/>
          <w:szCs w:val="24"/>
          <w:lang w:val="ru-RU"/>
        </w:rPr>
        <w:t>Дополнительные характеристики (могут учитываться в описании):</w:t>
      </w:r>
    </w:p>
    <w:p w:rsidR="00866D0B" w:rsidRPr="00091A90" w:rsidRDefault="00866D0B" w:rsidP="00CB3CAA">
      <w:pPr>
        <w:widowControl/>
        <w:shd w:val="clear" w:color="auto" w:fill="FFFFFF"/>
        <w:tabs>
          <w:tab w:val="left" w:pos="94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другое;</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091A90" w:rsidRDefault="00866D0B" w:rsidP="00CB3CAA">
      <w:pPr>
        <w:widowControl/>
        <w:shd w:val="clear" w:color="auto" w:fill="FFFFFF"/>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91A90">
        <w:rPr>
          <w:rFonts w:ascii="Times New Roman" w:hAnsi="Times New Roman"/>
          <w:sz w:val="24"/>
          <w:szCs w:val="24"/>
          <w:lang w:val="ru-RU"/>
        </w:rPr>
        <w:t xml:space="preserve"> </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 </w:t>
      </w:r>
      <w:r w:rsidR="00866D0B" w:rsidRPr="00091A90">
        <w:rPr>
          <w:rFonts w:ascii="Times New Roman" w:eastAsia="SchoolBookSanPin" w:hAnsi="Times New Roman"/>
          <w:sz w:val="24"/>
          <w:szCs w:val="24"/>
          <w:lang w:val="ru-RU"/>
        </w:rPr>
        <w:t>Виды, формы и содержание воспитательной деятельности.</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3.2.1. </w:t>
      </w:r>
      <w:r w:rsidR="00866D0B" w:rsidRPr="00091A90">
        <w:rPr>
          <w:rFonts w:ascii="Times New Roman" w:eastAsia="SchoolBookSanPin" w:hAnsi="Times New Roman"/>
          <w:sz w:val="24"/>
          <w:szCs w:val="24"/>
          <w:lang w:val="ru-RU"/>
        </w:rPr>
        <w:t xml:space="preserve">Виды, формы и содержание воспитательной деятельности в этом разделе планируются, представляются по модулям.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другое).</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3.2.2. </w:t>
      </w:r>
      <w:r w:rsidR="00866D0B" w:rsidRPr="00091A90">
        <w:rPr>
          <w:rFonts w:ascii="Times New Roman" w:eastAsia="SchoolBookSanPin" w:hAnsi="Times New Roman"/>
          <w:sz w:val="24"/>
          <w:szCs w:val="24"/>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3.2.3. </w:t>
      </w:r>
      <w:r w:rsidR="00866D0B" w:rsidRPr="00091A90">
        <w:rPr>
          <w:rFonts w:ascii="Times New Roman" w:eastAsia="SchoolBookSanPin" w:hAnsi="Times New Roman"/>
          <w:sz w:val="24"/>
          <w:szCs w:val="24"/>
          <w:lang w:val="ru-RU"/>
        </w:rPr>
        <w:t>Последовательность описания модулей является ориентировочной,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166.3.2.4. Модуль «Школьный урок».</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166.3.2.5</w:t>
      </w:r>
      <w:r w:rsidRPr="00703A04">
        <w:rPr>
          <w:rFonts w:ascii="Times New Roman" w:eastAsia="SchoolBookSanPin" w:hAnsi="Times New Roman"/>
          <w:sz w:val="24"/>
          <w:szCs w:val="24"/>
          <w:lang w:val="ru-RU"/>
        </w:rPr>
        <w:t>. Модуль «Курсы внеурочной деятельности и дополнительного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внеурочной деятельности и дополнительного образования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экологической, природоохранной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туристско-краеведческой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оздоровительной и спортивной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6</w:t>
      </w:r>
      <w:r w:rsidRPr="00703A04">
        <w:rPr>
          <w:rFonts w:ascii="Times New Roman" w:eastAsia="SchoolBookSanPin" w:hAnsi="Times New Roman"/>
          <w:sz w:val="24"/>
          <w:szCs w:val="24"/>
          <w:lang w:val="ru-RU"/>
        </w:rPr>
        <w:t>. Модуль «Классное руководство».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7</w:t>
      </w:r>
      <w:r w:rsidRPr="00703A04">
        <w:rPr>
          <w:rFonts w:ascii="Times New Roman" w:eastAsia="SchoolBookSanPin" w:hAnsi="Times New Roman"/>
          <w:sz w:val="24"/>
          <w:szCs w:val="24"/>
          <w:lang w:val="ru-RU"/>
        </w:rPr>
        <w:t>. Модуль «Ключевые общешкольные дела».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ключевых общешкольных дел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во всероссийских акциях, посвящённых значимым событиям в России, мире;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8</w:t>
      </w:r>
      <w:r w:rsidRPr="00703A04">
        <w:rPr>
          <w:rFonts w:ascii="Times New Roman" w:eastAsia="SchoolBookSanPin" w:hAnsi="Times New Roman"/>
          <w:sz w:val="24"/>
          <w:szCs w:val="24"/>
          <w:lang w:val="ru-RU"/>
        </w:rPr>
        <w:t>. Модуль «Внешкольные мероприятия – экскурсии, экспедиции, походы».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общие внешкольные мероприятия, в том числе организуемые совместно с социальными партнёрами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9</w:t>
      </w:r>
      <w:r w:rsidRPr="00703A04">
        <w:rPr>
          <w:rFonts w:ascii="Times New Roman" w:eastAsia="SchoolBookSanPin" w:hAnsi="Times New Roman"/>
          <w:sz w:val="24"/>
          <w:szCs w:val="24"/>
          <w:lang w:val="ru-RU"/>
        </w:rPr>
        <w:t>. Модуль «Организация предметно-пространственной среды».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проведение церемоний поднятия (спуска) государственного флага Российской Федерации;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166.3.2.10. Модуль «Работа с родителями (законными представителями)».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работа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1</w:t>
      </w:r>
      <w:r w:rsidRPr="00703A04">
        <w:rPr>
          <w:rFonts w:ascii="Times New Roman" w:eastAsia="SchoolBookSanPin" w:hAnsi="Times New Roman"/>
          <w:sz w:val="24"/>
          <w:szCs w:val="24"/>
          <w:lang w:val="ru-RU"/>
        </w:rPr>
        <w:t>1. Модуль «Самоуправление».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2</w:t>
      </w:r>
      <w:r w:rsidRPr="00703A04">
        <w:rPr>
          <w:rFonts w:ascii="Times New Roman" w:eastAsia="SchoolBookSanPin" w:hAnsi="Times New Roman"/>
          <w:sz w:val="24"/>
          <w:szCs w:val="24"/>
          <w:lang w:val="ru-RU"/>
        </w:rPr>
        <w:t>. Модуль «Безопасное детство».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166.3.2.13. Модуль «Детские общественные объединения».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детские общественные объединения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4</w:t>
      </w:r>
      <w:r w:rsidRPr="00703A04">
        <w:rPr>
          <w:rFonts w:ascii="Times New Roman" w:eastAsia="SchoolBookSanPin" w:hAnsi="Times New Roman"/>
          <w:sz w:val="24"/>
          <w:szCs w:val="24"/>
          <w:lang w:val="ru-RU"/>
        </w:rPr>
        <w:t>. Модуль «Профориентация».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в работе всероссийских профориентационных проектов;</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5</w:t>
      </w:r>
      <w:r w:rsidRPr="00703A04">
        <w:rPr>
          <w:rFonts w:ascii="Times New Roman" w:eastAsia="SchoolBookSanPin" w:hAnsi="Times New Roman"/>
          <w:sz w:val="24"/>
          <w:szCs w:val="24"/>
          <w:lang w:val="ru-RU"/>
        </w:rPr>
        <w:t>. Модуль «Волонтерство».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волонтерской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в организации культурных, спортивных, развлекательных мероприятий районного и республиканского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республиканского характера);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посильная помощь, оказываемая школьниками пожилым людям, проживающим в микрорайоне расположения школы;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в организации праздников, торжественных мероприятий, встреч с гостями школы;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в работе с младшими ребятами: проведение для них праздников, утренников, тематических вечеров, веселых переменок;</w:t>
      </w:r>
    </w:p>
    <w:p w:rsidR="00703A04" w:rsidRDefault="00703A04"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к работе на прилегающей к школе территории (благоустройство клумб, уход за деревьями и кустарниками, уход за малыми архитектурными формами).</w:t>
      </w:r>
    </w:p>
    <w:p w:rsidR="00866D0B"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 </w:t>
      </w:r>
      <w:r w:rsidR="00866D0B" w:rsidRPr="00091A90">
        <w:rPr>
          <w:rFonts w:ascii="Times New Roman" w:eastAsia="SchoolBookSanPin" w:hAnsi="Times New Roman"/>
          <w:sz w:val="24"/>
          <w:szCs w:val="24"/>
          <w:lang w:val="ru-RU"/>
        </w:rPr>
        <w:t>Организационный раздел.</w:t>
      </w:r>
    </w:p>
    <w:p w:rsidR="00134744" w:rsidRPr="00091A90" w:rsidRDefault="008F2BFA" w:rsidP="00735F7B">
      <w:pPr>
        <w:pStyle w:val="7"/>
        <w:widowControl/>
        <w:spacing w:before="0" w:after="0"/>
        <w:ind w:firstLine="709"/>
        <w:rPr>
          <w:rFonts w:eastAsia="OfficinaSansBoldITC"/>
          <w:b w:val="0"/>
          <w:szCs w:val="24"/>
          <w:lang w:val="ru-RU"/>
        </w:rPr>
      </w:pPr>
      <w:r w:rsidRPr="00091A90">
        <w:rPr>
          <w:rFonts w:eastAsia="SchoolBookSanPin"/>
          <w:b w:val="0"/>
          <w:szCs w:val="24"/>
          <w:lang w:val="ru-RU"/>
        </w:rPr>
        <w:t>166</w:t>
      </w:r>
      <w:r w:rsidR="00113FC4" w:rsidRPr="00091A90">
        <w:rPr>
          <w:rFonts w:eastAsia="OfficinaSansBoldITC"/>
          <w:b w:val="0"/>
          <w:szCs w:val="24"/>
          <w:lang w:val="ru-RU"/>
        </w:rPr>
        <w:t>.</w:t>
      </w:r>
      <w:r w:rsidR="00134744" w:rsidRPr="00091A90">
        <w:rPr>
          <w:rFonts w:eastAsia="OfficinaSansBoldITC"/>
          <w:b w:val="0"/>
          <w:szCs w:val="24"/>
          <w:lang w:val="ru-RU"/>
        </w:rPr>
        <w:t>4.1.</w:t>
      </w:r>
      <w:r w:rsidR="00735F7B">
        <w:rPr>
          <w:rFonts w:eastAsia="OfficinaSansBoldITC"/>
          <w:b w:val="0"/>
          <w:szCs w:val="24"/>
          <w:lang w:val="ru-RU"/>
        </w:rPr>
        <w:t xml:space="preserve"> </w:t>
      </w:r>
      <w:r w:rsidR="00134744" w:rsidRPr="00091A90">
        <w:rPr>
          <w:rFonts w:eastAsia="OfficinaSansBoldITC"/>
          <w:b w:val="0"/>
          <w:szCs w:val="24"/>
          <w:lang w:val="ru-RU"/>
        </w:rPr>
        <w:t>Кадровое обеспечение.</w:t>
      </w:r>
    </w:p>
    <w:p w:rsidR="00134744" w:rsidRPr="00091A90" w:rsidRDefault="00134744" w:rsidP="00735F7B">
      <w:pPr>
        <w:pStyle w:val="af2"/>
        <w:widowControl/>
        <w:spacing w:after="0"/>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091A90">
        <w:rPr>
          <w:rFonts w:ascii="Times New Roman" w:eastAsia="SchoolBookSanPin" w:hAnsi="Times New Roman"/>
          <w:sz w:val="24"/>
          <w:szCs w:val="24"/>
          <w:lang w:val="ru-RU"/>
        </w:rPr>
        <w:t xml:space="preserve">с </w:t>
      </w:r>
      <w:r w:rsidRPr="00091A90">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091A90">
        <w:rPr>
          <w:rFonts w:ascii="Times New Roman" w:hAnsi="Times New Roman"/>
          <w:sz w:val="24"/>
          <w:szCs w:val="24"/>
          <w:lang w:val="ru-RU"/>
        </w:rPr>
        <w:t xml:space="preserve"> </w:t>
      </w:r>
    </w:p>
    <w:p w:rsidR="00134744" w:rsidRPr="00091A90" w:rsidRDefault="008F2BFA" w:rsidP="00735F7B">
      <w:pPr>
        <w:pStyle w:val="7"/>
        <w:widowControl/>
        <w:spacing w:before="0" w:after="0"/>
        <w:ind w:firstLine="709"/>
        <w:jc w:val="both"/>
        <w:rPr>
          <w:rFonts w:eastAsia="OfficinaSansBoldITC"/>
          <w:b w:val="0"/>
          <w:szCs w:val="24"/>
          <w:lang w:val="ru-RU"/>
        </w:rPr>
      </w:pPr>
      <w:r w:rsidRPr="00091A90">
        <w:rPr>
          <w:rFonts w:eastAsia="SchoolBookSanPin"/>
          <w:b w:val="0"/>
          <w:szCs w:val="24"/>
          <w:lang w:val="ru-RU"/>
        </w:rPr>
        <w:t>166</w:t>
      </w:r>
      <w:r w:rsidR="00113FC4" w:rsidRPr="00091A90">
        <w:rPr>
          <w:rFonts w:eastAsia="OfficinaSansBoldITC"/>
          <w:b w:val="0"/>
          <w:szCs w:val="24"/>
          <w:lang w:val="ru-RU"/>
        </w:rPr>
        <w:t>.</w:t>
      </w:r>
      <w:r w:rsidR="00735F7B">
        <w:rPr>
          <w:rFonts w:eastAsia="OfficinaSansBoldITC"/>
          <w:b w:val="0"/>
          <w:szCs w:val="24"/>
          <w:lang w:val="ru-RU"/>
        </w:rPr>
        <w:t xml:space="preserve">4.2. </w:t>
      </w:r>
      <w:r w:rsidR="00134744" w:rsidRPr="00091A90">
        <w:rPr>
          <w:rFonts w:eastAsia="OfficinaSansBoldITC"/>
          <w:b w:val="0"/>
          <w:szCs w:val="24"/>
          <w:lang w:val="ru-RU"/>
        </w:rPr>
        <w:t>Нормативно-методическое обеспечение.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091A90" w:rsidRDefault="00113FC4" w:rsidP="00735F7B">
      <w:pPr>
        <w:pStyle w:val="7"/>
        <w:widowControl/>
        <w:spacing w:before="0" w:after="0"/>
        <w:ind w:firstLine="709"/>
        <w:jc w:val="both"/>
        <w:rPr>
          <w:rFonts w:eastAsia="OfficinaSansBoldITC"/>
          <w:b w:val="0"/>
          <w:szCs w:val="24"/>
          <w:lang w:val="ru-RU"/>
        </w:rPr>
      </w:pPr>
      <w:r w:rsidRPr="00091A90">
        <w:rPr>
          <w:rFonts w:eastAsia="OfficinaSansBoldITC"/>
          <w:b w:val="0"/>
          <w:szCs w:val="24"/>
          <w:lang w:val="ru-RU"/>
        </w:rPr>
        <w:t>16</w:t>
      </w:r>
      <w:r w:rsidR="008F2BFA" w:rsidRPr="00091A90">
        <w:rPr>
          <w:rFonts w:eastAsia="OfficinaSansBoldITC"/>
          <w:b w:val="0"/>
          <w:szCs w:val="24"/>
          <w:lang w:val="ru-RU"/>
        </w:rPr>
        <w:t>6</w:t>
      </w:r>
      <w:r w:rsidRPr="00091A90">
        <w:rPr>
          <w:rFonts w:eastAsia="OfficinaSansBoldITC"/>
          <w:b w:val="0"/>
          <w:szCs w:val="24"/>
          <w:lang w:val="ru-RU"/>
        </w:rPr>
        <w:t>.</w:t>
      </w:r>
      <w:r w:rsidR="00735F7B">
        <w:rPr>
          <w:rFonts w:eastAsia="OfficinaSansBoldITC"/>
          <w:b w:val="0"/>
          <w:szCs w:val="24"/>
          <w:lang w:val="ru-RU"/>
        </w:rPr>
        <w:t xml:space="preserve">4.3. </w:t>
      </w:r>
      <w:r w:rsidR="00134744" w:rsidRPr="00091A90">
        <w:rPr>
          <w:rFonts w:eastAsia="OfficinaSansBoldITC"/>
          <w:b w:val="0"/>
          <w:szCs w:val="24"/>
          <w:lang w:val="ru-RU"/>
        </w:rPr>
        <w:t>Требования к условиям работы с обучающимися с особыми образовательными потребностями.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4.3.1. </w:t>
      </w:r>
      <w:r w:rsidR="00134744" w:rsidRPr="00091A90">
        <w:rPr>
          <w:rFonts w:ascii="Times New Roman" w:eastAsia="SchoolBookSanPin" w:hAnsi="Times New Roman"/>
          <w:sz w:val="24"/>
          <w:szCs w:val="24"/>
          <w:lang w:val="ru-RU"/>
        </w:rPr>
        <w:t>Данный раздел наполняется конкретными материалами с учётом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4.3.2. </w:t>
      </w:r>
      <w:r w:rsidR="00134744" w:rsidRPr="00091A90">
        <w:rPr>
          <w:rFonts w:ascii="Times New Roman" w:eastAsia="SchoolBookSanPin" w:hAnsi="Times New Roman"/>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4.3.3. </w:t>
      </w:r>
      <w:r w:rsidR="00134744" w:rsidRPr="00091A90">
        <w:rPr>
          <w:rFonts w:ascii="Times New Roman" w:eastAsia="SchoolBookSanPin" w:hAnsi="Times New Roman"/>
          <w:sz w:val="24"/>
          <w:szCs w:val="24"/>
          <w:lang w:val="ru-RU"/>
        </w:rPr>
        <w:t>Особыми задачами воспитания обучающихся с особыми образовательными потребностями являются: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 стороны всех участников образовательных отношений;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4.3.4. </w:t>
      </w:r>
      <w:r w:rsidR="00134744" w:rsidRPr="00091A90">
        <w:rPr>
          <w:rFonts w:ascii="Times New Roman" w:eastAsia="SchoolBookSanPi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использованием </w:t>
      </w:r>
      <w:r w:rsidR="002913AE" w:rsidRPr="00091A90">
        <w:rPr>
          <w:rFonts w:ascii="Times New Roman" w:eastAsia="SchoolBookSanPin" w:hAnsi="Times New Roman"/>
          <w:sz w:val="24"/>
          <w:szCs w:val="24"/>
          <w:lang w:val="ru-RU"/>
        </w:rPr>
        <w:t>соответствующих</w:t>
      </w:r>
      <w:r w:rsidRPr="00091A90">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091A90" w:rsidRDefault="008F2BFA" w:rsidP="00735F7B">
      <w:pPr>
        <w:pStyle w:val="7"/>
        <w:widowControl/>
        <w:spacing w:before="0" w:after="0"/>
        <w:ind w:firstLine="709"/>
        <w:jc w:val="both"/>
        <w:rPr>
          <w:rFonts w:eastAsia="OfficinaSansBoldITC"/>
          <w:b w:val="0"/>
          <w:szCs w:val="24"/>
          <w:lang w:val="ru-RU"/>
        </w:rPr>
      </w:pPr>
      <w:r w:rsidRPr="00091A90">
        <w:rPr>
          <w:rFonts w:eastAsia="OfficinaSansBoldITC"/>
          <w:b w:val="0"/>
          <w:szCs w:val="24"/>
          <w:lang w:val="ru-RU"/>
        </w:rPr>
        <w:t>166</w:t>
      </w:r>
      <w:r w:rsidR="00113FC4" w:rsidRPr="00091A90">
        <w:rPr>
          <w:rFonts w:eastAsia="OfficinaSansBoldITC"/>
          <w:b w:val="0"/>
          <w:szCs w:val="24"/>
          <w:lang w:val="ru-RU"/>
        </w:rPr>
        <w:t>.</w:t>
      </w:r>
      <w:r w:rsidR="00735F7B">
        <w:rPr>
          <w:rFonts w:eastAsia="OfficinaSansBoldITC"/>
          <w:b w:val="0"/>
          <w:szCs w:val="24"/>
          <w:lang w:val="ru-RU"/>
        </w:rPr>
        <w:t xml:space="preserve">4.4. </w:t>
      </w:r>
      <w:r w:rsidR="00134744" w:rsidRPr="00091A90">
        <w:rPr>
          <w:rFonts w:eastAsia="OfficinaSansBoldITC"/>
          <w:b w:val="0"/>
          <w:szCs w:val="24"/>
          <w:lang w:val="ru-RU"/>
        </w:rPr>
        <w:t>Система поощрения социальной успешности и проявлений активной жизненной позиции обучающихся.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4.4.1. </w:t>
      </w:r>
      <w:r w:rsidR="00134744" w:rsidRPr="00091A90">
        <w:rPr>
          <w:rFonts w:ascii="Times New Roman" w:eastAsia="SchoolBookSanPin" w:hAnsi="Times New Roman"/>
          <w:sz w:val="24"/>
          <w:szCs w:val="24"/>
          <w:lang w:val="ru-RU"/>
        </w:rPr>
        <w:t>Система поощрения проявлений активной жизненной позиции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4.4.2. </w:t>
      </w:r>
      <w:r w:rsidR="00134744" w:rsidRPr="00091A90">
        <w:rPr>
          <w:rFonts w:ascii="Times New Roman" w:eastAsia="SchoolBookSanPin" w:hAnsi="Times New Roman"/>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регулирования частоты награждений (недопущение избыточности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поощрениях, чрезмерно больших групп поощряемых и другое);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 получившими награды);</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4.4.3. </w:t>
      </w:r>
      <w:r w:rsidR="00134744" w:rsidRPr="00091A90">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4.4.4. </w:t>
      </w:r>
      <w:r w:rsidR="003F42C5" w:rsidRPr="00091A90">
        <w:rPr>
          <w:rFonts w:ascii="Times New Roman" w:eastAsia="SchoolBookSanPin" w:hAnsi="Times New Roman"/>
          <w:sz w:val="24"/>
          <w:szCs w:val="24"/>
          <w:lang w:val="ru-RU"/>
        </w:rPr>
        <w:t>Ведение портфолио отражает деятельность обучающихся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4.4.5. </w:t>
      </w:r>
      <w:r w:rsidR="00134744" w:rsidRPr="00091A90">
        <w:rPr>
          <w:rFonts w:ascii="Times New Roman" w:eastAsia="SchoolBookSanPin" w:hAnsi="Times New Roman"/>
          <w:sz w:val="24"/>
          <w:szCs w:val="24"/>
          <w:lang w:val="ru-RU"/>
        </w:rPr>
        <w:t>Рейтинги формируются через размещение имен (фамилий) обучающихся или названий (номеров) групп обучающихся, классов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4.4.6. </w:t>
      </w:r>
      <w:r w:rsidR="003F42C5" w:rsidRPr="00091A90">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в помощи обучающихся, семей, педагогических работников.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4.4.7. </w:t>
      </w:r>
      <w:r w:rsidR="003F42C5" w:rsidRPr="00091A90">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091A90">
        <w:rPr>
          <w:rFonts w:ascii="Times New Roman" w:eastAsia="SchoolBookSanPin" w:hAnsi="Times New Roman"/>
          <w:color w:val="000000"/>
          <w:sz w:val="24"/>
          <w:szCs w:val="24"/>
          <w:lang w:val="ru-RU"/>
        </w:rPr>
        <w:t xml:space="preserve">родительского </w:t>
      </w:r>
      <w:r w:rsidR="003F42C5" w:rsidRPr="00091A90">
        <w:rPr>
          <w:rFonts w:ascii="Times New Roman" w:eastAsia="SchoolBookSanPin" w:hAnsi="Times New Roman"/>
          <w:sz w:val="24"/>
          <w:szCs w:val="24"/>
          <w:lang w:val="ru-RU"/>
        </w:rPr>
        <w:t>сообщества во избежание деструктивного воздействия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на взаимоотношения в образовательной организации.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166</w:t>
      </w:r>
      <w:r w:rsidR="00113FC4" w:rsidRPr="00091A90">
        <w:rPr>
          <w:rFonts w:ascii="Times New Roman" w:eastAsia="OfficinaSansBoldITC" w:hAnsi="Times New Roman"/>
          <w:sz w:val="24"/>
          <w:szCs w:val="24"/>
          <w:lang w:val="ru-RU"/>
        </w:rPr>
        <w:t>.</w:t>
      </w:r>
      <w:r w:rsidR="00735F7B">
        <w:rPr>
          <w:rFonts w:ascii="Times New Roman" w:eastAsia="OfficinaSansBoldITC" w:hAnsi="Times New Roman"/>
          <w:sz w:val="24"/>
          <w:szCs w:val="24"/>
          <w:lang w:val="ru-RU"/>
        </w:rPr>
        <w:t xml:space="preserve">4.5. </w:t>
      </w:r>
      <w:r w:rsidR="00134744" w:rsidRPr="00091A90">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ФГОС ООО.</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Основным методом анализа воспитательного процесса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анализа воспитательного процесса включается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календарный план воспитательной работы.</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4.6. </w:t>
      </w:r>
      <w:r w:rsidR="00134744" w:rsidRPr="00091A90">
        <w:rPr>
          <w:rFonts w:ascii="Times New Roman" w:eastAsia="SchoolBookSanPin" w:hAnsi="Times New Roman"/>
          <w:sz w:val="24"/>
          <w:szCs w:val="24"/>
          <w:lang w:val="ru-RU"/>
        </w:rPr>
        <w:t>Основные принципы самоанализа воспитательной работы: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091A90" w:rsidRDefault="00134744" w:rsidP="00735F7B">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развивающий характер осуществляемого анализа ориентирует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 </w:t>
      </w:r>
      <w:r w:rsidR="00134744" w:rsidRPr="00091A90">
        <w:rPr>
          <w:rFonts w:ascii="Times New Roman" w:eastAsia="SchoolBookSanPin" w:hAnsi="Times New Roman"/>
          <w:sz w:val="24"/>
          <w:szCs w:val="24"/>
          <w:lang w:val="ru-RU"/>
        </w:rPr>
        <w:t>Основные направления анализа воспитательного процесса (предложенные направления можно уточнять, корректировать, исходя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 </w:t>
      </w:r>
      <w:r w:rsidR="00134744" w:rsidRPr="00091A90">
        <w:rPr>
          <w:rFonts w:ascii="Times New Roman" w:eastAsia="SchoolBookSanPin" w:hAnsi="Times New Roman"/>
          <w:sz w:val="24"/>
          <w:szCs w:val="24"/>
          <w:lang w:val="ru-RU"/>
        </w:rPr>
        <w:t>Результаты воспитания, социализации и саморазвития обучающихся.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4.7.1.2. </w:t>
      </w:r>
      <w:r w:rsidR="00134744" w:rsidRPr="00091A90">
        <w:rPr>
          <w:rFonts w:ascii="Times New Roman" w:eastAsia="SchoolBookSanPin" w:hAnsi="Times New Roman"/>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4.7.1.3. </w:t>
      </w:r>
      <w:r w:rsidR="00134744" w:rsidRPr="00091A90">
        <w:rPr>
          <w:rFonts w:ascii="Times New Roman" w:eastAsia="SchoolBookSanPin" w:hAnsi="Times New Roman"/>
          <w:sz w:val="24"/>
          <w:szCs w:val="24"/>
          <w:lang w:val="ru-RU"/>
        </w:rPr>
        <w:t>Внимание педагогических работников сосредоточивается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 xml:space="preserve">на решение вопросов: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проблемы, затруднения решить не удалось и почему;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 </w:t>
      </w:r>
      <w:r w:rsidR="00134744" w:rsidRPr="00091A90">
        <w:rPr>
          <w:rFonts w:ascii="Times New Roman" w:eastAsia="SchoolBookSanPin" w:hAnsi="Times New Roman"/>
          <w:sz w:val="24"/>
          <w:szCs w:val="24"/>
          <w:lang w:val="ru-RU"/>
        </w:rPr>
        <w:t>Состояние совместной деятельности обучающихся и взрослых.</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4.7.2.1. </w:t>
      </w:r>
      <w:r w:rsidR="00134744" w:rsidRPr="00091A90">
        <w:rPr>
          <w:rFonts w:ascii="Times New Roman" w:eastAsia="SchoolBookSanPin" w:hAnsi="Times New Roman"/>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4.7.2.2. </w:t>
      </w:r>
      <w:r w:rsidR="00134744" w:rsidRPr="00091A90">
        <w:rPr>
          <w:rFonts w:ascii="Times New Roman" w:eastAsia="SchoolBookSanPi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4.7.2.3. </w:t>
      </w:r>
      <w:r w:rsidR="00134744" w:rsidRPr="00091A90">
        <w:rPr>
          <w:rFonts w:ascii="Times New Roman" w:eastAsia="SchoolBookSanPin" w:hAnsi="Times New Roman"/>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4.7.2.4. </w:t>
      </w:r>
      <w:r w:rsidR="00134744" w:rsidRPr="00091A90">
        <w:rPr>
          <w:rFonts w:ascii="Times New Roman" w:eastAsia="SchoolBookSanPin" w:hAnsi="Times New Roman"/>
          <w:sz w:val="24"/>
          <w:szCs w:val="24"/>
          <w:lang w:val="ru-RU"/>
        </w:rPr>
        <w:t xml:space="preserve">Результаты обсуждаются на заседании методических объединений классных руководителей или педагогическом совете. </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4.7.2.5. </w:t>
      </w:r>
      <w:r w:rsidR="003F42C5" w:rsidRPr="00091A90">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реализации воспитательного потенциала урочной деятельности;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организуемой внеурочной деятельности обучающихся;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классных руководителей и их классов;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проводимых общешкольных основных дел, мероприятий;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внешкольных мероприятий;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создания и поддержки предметно-пространственной среды;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взаимодействия с родительским сообществом;</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ученического самоуправления;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по профилактике и безопасности;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реализации потенциала социального партнёрства;</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по профориентации обучающихся;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 другие по дополнительным модулям.</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4.7.2.6. </w:t>
      </w:r>
      <w:r w:rsidR="00134744" w:rsidRPr="00091A90">
        <w:rPr>
          <w:rFonts w:ascii="Times New Roman" w:eastAsia="SchoolBookSanPin" w:hAnsi="Times New Roman"/>
          <w:sz w:val="24"/>
          <w:szCs w:val="24"/>
          <w:lang w:val="ru-RU"/>
        </w:rPr>
        <w:t>Итогом самоанализа является перечень выявленных проблем,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4.7.2.7. </w:t>
      </w:r>
      <w:r w:rsidR="00134744" w:rsidRPr="00091A90">
        <w:rPr>
          <w:rFonts w:ascii="Times New Roman" w:eastAsia="SchoolBookSanPi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091A90">
        <w:rPr>
          <w:rFonts w:ascii="Times New Roman" w:eastAsia="SchoolBookSanPin" w:hAnsi="Times New Roman"/>
          <w:sz w:val="24"/>
          <w:szCs w:val="24"/>
          <w:lang w:val="ru-RU"/>
        </w:rPr>
        <w:t>бщеобразовательной организации.</w:t>
      </w:r>
    </w:p>
    <w:p w:rsidR="007539E0" w:rsidRPr="00091A90" w:rsidRDefault="007539E0" w:rsidP="00091A90">
      <w:pPr>
        <w:spacing w:after="0" w:line="240" w:lineRule="auto"/>
        <w:ind w:firstLine="709"/>
        <w:jc w:val="both"/>
        <w:rPr>
          <w:rFonts w:ascii="Times New Roman" w:eastAsia="SchoolBookSanPin" w:hAnsi="Times New Roman"/>
          <w:sz w:val="24"/>
          <w:szCs w:val="24"/>
          <w:lang w:val="ru-RU"/>
        </w:rPr>
      </w:pPr>
    </w:p>
    <w:p w:rsidR="00BC1B7E" w:rsidRPr="00091A90" w:rsidRDefault="00BC1B7E" w:rsidP="00091A90">
      <w:pPr>
        <w:spacing w:after="0" w:line="240" w:lineRule="auto"/>
        <w:jc w:val="center"/>
        <w:rPr>
          <w:rFonts w:ascii="Times New Roman" w:hAnsi="Times New Roman"/>
          <w:b/>
          <w:sz w:val="24"/>
          <w:szCs w:val="24"/>
          <w:lang w:val="ru-RU"/>
        </w:rPr>
      </w:pPr>
    </w:p>
    <w:p w:rsidR="00134744" w:rsidRPr="00091A90" w:rsidRDefault="00F8580D" w:rsidP="00091A90">
      <w:pPr>
        <w:spacing w:after="0" w:line="240" w:lineRule="auto"/>
        <w:jc w:val="center"/>
        <w:rPr>
          <w:rFonts w:ascii="Times New Roman" w:hAnsi="Times New Roman"/>
          <w:b/>
          <w:sz w:val="24"/>
          <w:szCs w:val="24"/>
          <w:lang w:val="ru-RU"/>
        </w:rPr>
      </w:pPr>
      <w:r>
        <w:rPr>
          <w:rFonts w:ascii="Times New Roman" w:hAnsi="Times New Roman"/>
          <w:b/>
          <w:sz w:val="24"/>
          <w:szCs w:val="24"/>
          <w:lang w:val="ru-RU"/>
        </w:rPr>
        <w:t>3</w:t>
      </w:r>
      <w:r w:rsidRPr="00091A90">
        <w:rPr>
          <w:rFonts w:ascii="Times New Roman" w:hAnsi="Times New Roman"/>
          <w:b/>
          <w:sz w:val="24"/>
          <w:szCs w:val="24"/>
          <w:lang w:val="ru-RU"/>
        </w:rPr>
        <w:t>. ОРГАНИЗАЦИОННЫЙ РАЗДЕЛ</w:t>
      </w:r>
    </w:p>
    <w:p w:rsidR="00BC1B7E" w:rsidRPr="00091A90" w:rsidRDefault="00BC1B7E" w:rsidP="00091A90">
      <w:pPr>
        <w:spacing w:after="0" w:line="240" w:lineRule="auto"/>
        <w:jc w:val="center"/>
        <w:rPr>
          <w:rFonts w:ascii="Times New Roman" w:hAnsi="Times New Roman"/>
          <w:b/>
          <w:sz w:val="24"/>
          <w:szCs w:val="24"/>
          <w:lang w:val="ru-RU"/>
        </w:rPr>
      </w:pPr>
    </w:p>
    <w:p w:rsidR="00134744" w:rsidRPr="00F8580D" w:rsidRDefault="00F8580D" w:rsidP="00091A90">
      <w:pPr>
        <w:pStyle w:val="7"/>
        <w:spacing w:before="0" w:after="0"/>
        <w:ind w:firstLine="708"/>
        <w:jc w:val="both"/>
        <w:rPr>
          <w:szCs w:val="24"/>
          <w:lang w:val="ru-RU"/>
        </w:rPr>
      </w:pPr>
      <w:r w:rsidRPr="00F8580D">
        <w:rPr>
          <w:szCs w:val="24"/>
          <w:lang w:val="ru-RU"/>
        </w:rPr>
        <w:t>3.1. УЧЕБНЫЙ ПЛАН ОСНОВНОГО ОБЩЕГО ОБРАЗОВАНИЯ.</w:t>
      </w:r>
    </w:p>
    <w:p w:rsidR="00134744" w:rsidRPr="00091A90" w:rsidRDefault="00F8580D"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091A90">
        <w:rPr>
          <w:rFonts w:ascii="Times New Roman" w:hAnsi="Times New Roman"/>
          <w:sz w:val="24"/>
          <w:szCs w:val="24"/>
          <w:lang w:val="ru-RU"/>
        </w:rPr>
        <w:t>чебный план</w:t>
      </w:r>
      <w:r>
        <w:rPr>
          <w:rFonts w:ascii="Times New Roman" w:hAnsi="Times New Roman"/>
          <w:sz w:val="24"/>
          <w:szCs w:val="24"/>
          <w:lang w:val="ru-RU"/>
        </w:rPr>
        <w:t xml:space="preserve"> школы</w:t>
      </w:r>
      <w:r w:rsidR="00134744" w:rsidRPr="00091A90">
        <w:rPr>
          <w:rFonts w:ascii="Times New Roman" w:hAnsi="Times New Roman"/>
          <w:sz w:val="24"/>
          <w:szCs w:val="24"/>
          <w:lang w:val="ru-RU"/>
        </w:rPr>
        <w:t>, реализующ</w:t>
      </w:r>
      <w:r>
        <w:rPr>
          <w:rFonts w:ascii="Times New Roman" w:hAnsi="Times New Roman"/>
          <w:sz w:val="24"/>
          <w:szCs w:val="24"/>
          <w:lang w:val="ru-RU"/>
        </w:rPr>
        <w:t>ей</w:t>
      </w:r>
      <w:r w:rsidR="00134744" w:rsidRPr="00091A90">
        <w:rPr>
          <w:rFonts w:ascii="Times New Roman" w:hAnsi="Times New Roman"/>
          <w:sz w:val="24"/>
          <w:szCs w:val="24"/>
          <w:lang w:val="ru-RU"/>
        </w:rPr>
        <w:t xml:space="preserve">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091A90" w:rsidRDefault="00F8580D"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091A90">
        <w:rPr>
          <w:rFonts w:ascii="Times New Roman" w:hAnsi="Times New Roman"/>
          <w:sz w:val="24"/>
          <w:szCs w:val="24"/>
          <w:lang w:val="ru-RU"/>
        </w:rPr>
        <w:t>чебный план:</w:t>
      </w:r>
    </w:p>
    <w:p w:rsidR="00134744" w:rsidRPr="00091A90" w:rsidRDefault="00134744" w:rsidP="00F8580D">
      <w:pPr>
        <w:numPr>
          <w:ilvl w:val="0"/>
          <w:numId w:val="4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 xml:space="preserve">фиксирует максимальный </w:t>
      </w:r>
      <w:r w:rsidR="00CA100B" w:rsidRPr="00091A90">
        <w:rPr>
          <w:rFonts w:ascii="Times New Roman" w:hAnsi="Times New Roman"/>
          <w:sz w:val="24"/>
          <w:szCs w:val="24"/>
          <w:lang w:val="ru-RU"/>
        </w:rPr>
        <w:t>объём</w:t>
      </w:r>
      <w:r w:rsidRPr="00091A90">
        <w:rPr>
          <w:rFonts w:ascii="Times New Roman" w:hAnsi="Times New Roman"/>
          <w:sz w:val="24"/>
          <w:szCs w:val="24"/>
          <w:lang w:val="ru-RU"/>
        </w:rPr>
        <w:t xml:space="preserve"> учебной нагрузки обучающихся;</w:t>
      </w:r>
    </w:p>
    <w:p w:rsidR="00134744" w:rsidRPr="00091A90" w:rsidRDefault="00134744" w:rsidP="00F8580D">
      <w:pPr>
        <w:numPr>
          <w:ilvl w:val="0"/>
          <w:numId w:val="4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091A90" w:rsidRDefault="00134744" w:rsidP="00F8580D">
      <w:pPr>
        <w:numPr>
          <w:ilvl w:val="0"/>
          <w:numId w:val="4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распределяет учебные предметы, курсы, модули по классам и учебным годам.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Федеральный учебный план состоит из двух частей: обязательной части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части, формируемой участниками образовательных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134744" w:rsidRPr="00091A90" w:rsidRDefault="00134744" w:rsidP="00F8580D">
      <w:pPr>
        <w:numPr>
          <w:ilvl w:val="0"/>
          <w:numId w:val="47"/>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091A90" w:rsidRDefault="00134744" w:rsidP="00F8580D">
      <w:pPr>
        <w:numPr>
          <w:ilvl w:val="0"/>
          <w:numId w:val="47"/>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w:t>
      </w:r>
      <w:r w:rsidR="008827E9">
        <w:rPr>
          <w:rFonts w:ascii="Times New Roman" w:hAnsi="Times New Roman"/>
          <w:sz w:val="24"/>
          <w:szCs w:val="24"/>
          <w:lang w:val="ru-RU"/>
        </w:rPr>
        <w:t>33</w:t>
      </w:r>
      <w:r w:rsidRPr="00091A90">
        <w:rPr>
          <w:rFonts w:ascii="Times New Roman" w:hAnsi="Times New Roman"/>
          <w:sz w:val="24"/>
          <w:szCs w:val="24"/>
          <w:lang w:val="ru-RU"/>
        </w:rPr>
        <w:t>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неделю в 8 и 9 классах составляет 33 часа.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w:t>
      </w:r>
      <w:r w:rsidR="00F8580D">
        <w:rPr>
          <w:rFonts w:ascii="Times New Roman" w:hAnsi="Times New Roman"/>
          <w:sz w:val="24"/>
          <w:szCs w:val="24"/>
          <w:lang w:val="ru-RU"/>
        </w:rPr>
        <w:t>1</w:t>
      </w:r>
      <w:r w:rsidRPr="00091A90">
        <w:rPr>
          <w:rFonts w:ascii="Times New Roman" w:hAnsi="Times New Roman"/>
          <w:sz w:val="24"/>
          <w:szCs w:val="24"/>
          <w:lang w:val="ru-RU"/>
        </w:rPr>
        <w:t xml:space="preserve"> учебных недель. Наиболее рациональным графиком является равномерное чередование периода учебного времени и каникул. Продолжительность каникул не менее 7 календарных дней.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урока на уровне основного общего образования составляет 40</w:t>
      </w:r>
      <w:r w:rsidR="00F8580D">
        <w:rPr>
          <w:rFonts w:ascii="Times New Roman" w:hAnsi="Times New Roman"/>
          <w:sz w:val="24"/>
          <w:szCs w:val="24"/>
          <w:lang w:val="ru-RU"/>
        </w:rPr>
        <w:t xml:space="preserve"> </w:t>
      </w:r>
      <w:r w:rsidRPr="00091A90">
        <w:rPr>
          <w:rFonts w:ascii="Times New Roman" w:hAnsi="Times New Roman"/>
          <w:sz w:val="24"/>
          <w:szCs w:val="24"/>
          <w:lang w:val="ru-RU"/>
        </w:rPr>
        <w:t>минут. Для классов, в которых обучаются дети с ОВЗ, – 40 минут. Во время занятий необходим перерыв для гимнастики не менее 2 минут.</w:t>
      </w:r>
    </w:p>
    <w:p w:rsidR="0048751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Для основного общего образования представлен </w:t>
      </w:r>
      <w:r w:rsidR="00487514" w:rsidRPr="00091A90">
        <w:rPr>
          <w:rFonts w:ascii="Times New Roman" w:hAnsi="Times New Roman"/>
          <w:sz w:val="24"/>
          <w:szCs w:val="24"/>
          <w:lang w:val="ru-RU"/>
        </w:rPr>
        <w:t xml:space="preserve">вариант № 1 – для образовательных организаций, в которых обучение ведется на русском языке для 5-дневной учебной недели </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142"/>
        <w:gridCol w:w="3606"/>
        <w:gridCol w:w="646"/>
        <w:gridCol w:w="709"/>
        <w:gridCol w:w="567"/>
        <w:gridCol w:w="702"/>
        <w:gridCol w:w="7"/>
        <w:gridCol w:w="567"/>
        <w:gridCol w:w="738"/>
      </w:tblGrid>
      <w:tr w:rsidR="00487514" w:rsidRPr="00091A90"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Вариант № 1</w:t>
            </w:r>
          </w:p>
          <w:p w:rsidR="00487514" w:rsidRPr="00091A90" w:rsidRDefault="00487514" w:rsidP="00091A90">
            <w:pPr>
              <w:spacing w:after="0" w:line="240" w:lineRule="auto"/>
              <w:jc w:val="center"/>
              <w:rPr>
                <w:rFonts w:ascii="Times New Roman" w:hAnsi="Times New Roman"/>
                <w:sz w:val="24"/>
                <w:szCs w:val="24"/>
                <w:lang w:val="ru-RU"/>
              </w:rPr>
            </w:pPr>
          </w:p>
        </w:tc>
      </w:tr>
      <w:tr w:rsidR="00487514" w:rsidRPr="00091A90"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hAnsi="Times New Roman"/>
                <w:sz w:val="24"/>
                <w:szCs w:val="24"/>
                <w:lang w:val="ru-RU"/>
              </w:rPr>
            </w:pPr>
            <w:r>
              <w:rPr>
                <w:rFonts w:ascii="Times New Roman" w:eastAsia="SchoolBookSanPin" w:hAnsi="Times New Roman"/>
                <w:bCs/>
                <w:sz w:val="24"/>
                <w:szCs w:val="24"/>
                <w:lang w:val="ru-RU"/>
              </w:rPr>
              <w:t>Н</w:t>
            </w:r>
            <w:r w:rsidR="00487514" w:rsidRPr="00091A90">
              <w:rPr>
                <w:rFonts w:ascii="Times New Roman" w:eastAsia="SchoolBookSanPin" w:hAnsi="Times New Roman"/>
                <w:bCs/>
                <w:sz w:val="24"/>
                <w:szCs w:val="24"/>
                <w:lang w:val="ru-RU"/>
              </w:rPr>
              <w:t>едельный учебный план основного общего образования</w:t>
            </w:r>
            <w:r w:rsidR="00CA4934" w:rsidRPr="00091A90">
              <w:rPr>
                <w:rFonts w:ascii="Times New Roman" w:eastAsia="SchoolBookSanPin" w:hAnsi="Times New Roman"/>
                <w:bCs/>
                <w:sz w:val="24"/>
                <w:szCs w:val="24"/>
                <w:lang w:val="ru-RU"/>
              </w:rPr>
              <w:t xml:space="preserve"> </w:t>
            </w:r>
            <w:r w:rsidR="00487514" w:rsidRPr="00091A90">
              <w:rPr>
                <w:rFonts w:ascii="Times New Roman" w:eastAsia="SchoolBookSanPin" w:hAnsi="Times New Roman"/>
                <w:bCs/>
                <w:sz w:val="24"/>
                <w:szCs w:val="24"/>
                <w:lang w:val="ru-RU"/>
              </w:rPr>
              <w:t xml:space="preserve">для 5-дневной учебной недели </w:t>
            </w:r>
          </w:p>
        </w:tc>
      </w:tr>
      <w:tr w:rsidR="00487514" w:rsidRPr="00091A90"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r w:rsidRPr="00091A90">
              <w:rPr>
                <w:rFonts w:ascii="Times New Roman" w:eastAsia="SchoolBookSanPin" w:hAnsi="Times New Roman"/>
                <w:bCs/>
                <w:sz w:val="24"/>
                <w:szCs w:val="24"/>
                <w:lang w:val="ru-RU"/>
              </w:rPr>
              <w:t>Количество часов в неделю</w:t>
            </w:r>
          </w:p>
        </w:tc>
      </w:tr>
      <w:tr w:rsidR="00487514" w:rsidRPr="00091A90"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eastAsia="SchoolBookSanPin" w:hAnsi="Times New Roman"/>
                <w:sz w:val="24"/>
                <w:szCs w:val="24"/>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VII</w:t>
            </w:r>
          </w:p>
        </w:tc>
        <w:tc>
          <w:tcPr>
            <w:tcW w:w="702"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IX</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Всего</w:t>
            </w:r>
          </w:p>
        </w:tc>
      </w:tr>
      <w:tr w:rsidR="00487514" w:rsidRPr="00091A90"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r>
      <w:tr w:rsidR="00487514" w:rsidRPr="00091A90"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Русский язык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2D1EF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r w:rsidR="002D1EF9">
              <w:rPr>
                <w:rFonts w:ascii="Times New Roman" w:eastAsia="SchoolBookSanPin" w:hAnsi="Times New Roman"/>
                <w:sz w:val="24"/>
                <w:szCs w:val="24"/>
                <w:lang w:val="ru-RU"/>
              </w:rPr>
              <w:t>3</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w:t>
            </w:r>
          </w:p>
        </w:tc>
      </w:tr>
      <w:tr w:rsidR="00487514" w:rsidRPr="00091A90"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w:t>
            </w:r>
          </w:p>
        </w:tc>
      </w:tr>
      <w:tr w:rsidR="00487514" w:rsidRPr="00091A90"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Математика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8827E9">
              <w:rPr>
                <w:rFonts w:ascii="Times New Roman" w:eastAsia="SchoolBookSanPin" w:hAnsi="Times New Roman"/>
                <w:sz w:val="24"/>
                <w:szCs w:val="24"/>
                <w:lang w:val="ru-RU"/>
              </w:rPr>
              <w:t>2</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r>
      <w:tr w:rsidR="00487514" w:rsidRPr="00091A90"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487514" w:rsidRPr="00091A90"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r>
      <w:tr w:rsidR="00487514" w:rsidRPr="00091A90"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w:t>
            </w:r>
          </w:p>
        </w:tc>
      </w:tr>
      <w:tr w:rsidR="00487514" w:rsidRPr="00091A90"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r>
      <w:tr w:rsidR="00487514" w:rsidRPr="00091A90"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r>
      <w:tr w:rsidR="00487514" w:rsidRPr="00091A90"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487514" w:rsidRPr="00091A90"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8827E9"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r>
      <w:tr w:rsidR="00487514" w:rsidRPr="00091A90"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w:t>
            </w:r>
          </w:p>
        </w:tc>
      </w:tr>
      <w:tr w:rsidR="00487514" w:rsidRPr="00091A90"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2</w:t>
            </w:r>
            <w:r w:rsidR="008827E9">
              <w:rPr>
                <w:rFonts w:ascii="Times New Roman" w:eastAsia="SchoolBookSanPin" w:hAnsi="Times New Roman"/>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008827E9">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008827E9">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1</w:t>
            </w:r>
            <w:r w:rsidR="008827E9">
              <w:rPr>
                <w:rFonts w:ascii="Times New Roman" w:eastAsia="SchoolBookSanPin" w:hAnsi="Times New Roman"/>
                <w:sz w:val="24"/>
                <w:szCs w:val="24"/>
                <w:lang w:val="ru-RU"/>
              </w:rPr>
              <w:t>52</w:t>
            </w:r>
          </w:p>
        </w:tc>
      </w:tr>
      <w:tr w:rsidR="00487514" w:rsidRPr="00091A90"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r>
      <w:tr w:rsidR="008827E9" w:rsidRPr="00091A90"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rPr>
                <w:rFonts w:ascii="Times New Roman" w:hAnsi="Times New Roman"/>
                <w:sz w:val="24"/>
                <w:szCs w:val="24"/>
                <w:lang w:val="ru-RU"/>
              </w:rPr>
            </w:pPr>
            <w:r>
              <w:rPr>
                <w:rFonts w:ascii="Times New Roman" w:hAnsi="Times New Roman"/>
                <w:sz w:val="24"/>
                <w:szCs w:val="24"/>
                <w:lang w:val="ru-RU"/>
              </w:rPr>
              <w:t>Государственный язык Чувашской Республики (чувашский)</w:t>
            </w:r>
          </w:p>
        </w:tc>
        <w:tc>
          <w:tcPr>
            <w:tcW w:w="646"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986</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1122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5338</w:t>
            </w:r>
          </w:p>
        </w:tc>
      </w:tr>
      <w:tr w:rsidR="00487514" w:rsidRPr="00091A90"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Максимально допустимая недельная нагрузка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5-дневной неделе)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157</w:t>
            </w:r>
          </w:p>
        </w:tc>
      </w:tr>
    </w:tbl>
    <w:p w:rsidR="00FF3F16" w:rsidRPr="00091A90" w:rsidRDefault="00FF3F16" w:rsidP="00091A90">
      <w:pPr>
        <w:spacing w:after="0" w:line="240" w:lineRule="auto"/>
        <w:rPr>
          <w:rFonts w:ascii="Times New Roman" w:hAnsi="Times New Roman"/>
          <w:vanish/>
          <w:sz w:val="24"/>
          <w:szCs w:val="24"/>
        </w:rPr>
      </w:pPr>
    </w:p>
    <w:p w:rsidR="00134744" w:rsidRPr="00091A90" w:rsidRDefault="00134744" w:rsidP="00091A90">
      <w:pPr>
        <w:spacing w:after="0" w:line="240" w:lineRule="auto"/>
        <w:ind w:firstLine="709"/>
        <w:jc w:val="both"/>
        <w:rPr>
          <w:rFonts w:ascii="Times New Roman" w:hAnsi="Times New Roman"/>
          <w:sz w:val="24"/>
          <w:szCs w:val="24"/>
          <w:lang w:val="ru-RU"/>
        </w:rPr>
      </w:pP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w:t>
      </w:r>
      <w:r w:rsidR="00487514" w:rsidRPr="00091A90">
        <w:rPr>
          <w:rFonts w:ascii="Times New Roman" w:hAnsi="Times New Roman"/>
          <w:sz w:val="24"/>
          <w:szCs w:val="24"/>
          <w:lang w:val="ru-RU"/>
        </w:rPr>
        <w:t>вариант</w:t>
      </w:r>
      <w:r w:rsidR="008827E9">
        <w:rPr>
          <w:rFonts w:ascii="Times New Roman" w:hAnsi="Times New Roman"/>
          <w:sz w:val="24"/>
          <w:szCs w:val="24"/>
          <w:lang w:val="ru-RU"/>
        </w:rPr>
        <w:t>а</w:t>
      </w:r>
      <w:r w:rsidR="00487514" w:rsidRPr="00091A90">
        <w:rPr>
          <w:rFonts w:ascii="Times New Roman" w:hAnsi="Times New Roman"/>
          <w:sz w:val="24"/>
          <w:szCs w:val="24"/>
          <w:lang w:val="ru-RU"/>
        </w:rPr>
        <w:t xml:space="preserve"> № 1 </w:t>
      </w:r>
      <w:r w:rsidRPr="00091A90">
        <w:rPr>
          <w:rFonts w:ascii="Times New Roman" w:hAnsi="Times New Roman"/>
          <w:sz w:val="24"/>
          <w:szCs w:val="24"/>
          <w:lang w:val="ru-RU"/>
        </w:rPr>
        <w:t xml:space="preserve">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91A90">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91A90">
        <w:rPr>
          <w:rFonts w:ascii="Times New Roman" w:hAnsi="Times New Roman"/>
          <w:sz w:val="24"/>
          <w:szCs w:val="24"/>
          <w:lang w:val="ru-RU"/>
        </w:rPr>
        <w:t xml:space="preserve">внеурочной деятельности </w:t>
      </w:r>
      <w:r w:rsidRPr="00091A90">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827E9" w:rsidRDefault="008827E9"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школе </w:t>
      </w:r>
      <w:r w:rsidRPr="00091A90">
        <w:rPr>
          <w:rFonts w:ascii="Times New Roman" w:hAnsi="Times New Roman"/>
          <w:sz w:val="24"/>
          <w:szCs w:val="24"/>
          <w:lang w:val="ru-RU"/>
        </w:rPr>
        <w:t>в соответствии с законодательством</w:t>
      </w:r>
      <w:r>
        <w:rPr>
          <w:rFonts w:ascii="Times New Roman" w:hAnsi="Times New Roman"/>
          <w:sz w:val="24"/>
          <w:szCs w:val="24"/>
          <w:lang w:val="ru-RU"/>
        </w:rPr>
        <w:t xml:space="preserve"> вводится</w:t>
      </w:r>
      <w:r w:rsidR="00134744" w:rsidRPr="00091A90">
        <w:rPr>
          <w:rFonts w:ascii="Times New Roman" w:hAnsi="Times New Roman"/>
          <w:sz w:val="24"/>
          <w:szCs w:val="24"/>
          <w:lang w:val="ru-RU"/>
        </w:rPr>
        <w:t xml:space="preserve"> изучение государственн</w:t>
      </w:r>
      <w:r>
        <w:rPr>
          <w:rFonts w:ascii="Times New Roman" w:hAnsi="Times New Roman"/>
          <w:sz w:val="24"/>
          <w:szCs w:val="24"/>
          <w:lang w:val="ru-RU"/>
        </w:rPr>
        <w:t>ого</w:t>
      </w:r>
      <w:r w:rsidR="00134744" w:rsidRPr="00091A90">
        <w:rPr>
          <w:rFonts w:ascii="Times New Roman" w:hAnsi="Times New Roman"/>
          <w:sz w:val="24"/>
          <w:szCs w:val="24"/>
          <w:lang w:val="ru-RU"/>
        </w:rPr>
        <w:t xml:space="preserve"> язык</w:t>
      </w:r>
      <w:r>
        <w:rPr>
          <w:rFonts w:ascii="Times New Roman" w:hAnsi="Times New Roman"/>
          <w:sz w:val="24"/>
          <w:szCs w:val="24"/>
          <w:lang w:val="ru-RU"/>
        </w:rPr>
        <w:t>а</w:t>
      </w:r>
      <w:r w:rsidR="00134744" w:rsidRPr="00091A90">
        <w:rPr>
          <w:rFonts w:ascii="Times New Roman" w:hAnsi="Times New Roman"/>
          <w:sz w:val="24"/>
          <w:szCs w:val="24"/>
          <w:lang w:val="ru-RU"/>
        </w:rPr>
        <w:t xml:space="preserve"> </w:t>
      </w:r>
      <w:r>
        <w:rPr>
          <w:rFonts w:ascii="Times New Roman" w:hAnsi="Times New Roman"/>
          <w:sz w:val="24"/>
          <w:szCs w:val="24"/>
          <w:lang w:val="ru-RU"/>
        </w:rPr>
        <w:t>Чувашской Республики (чувашского)</w:t>
      </w:r>
      <w:r w:rsidR="00134744"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 наличии возможностей организации, осуществляющей образовательную деятельность.</w:t>
      </w:r>
    </w:p>
    <w:p w:rsidR="00134744" w:rsidRPr="00091A90" w:rsidRDefault="00070C48"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учебном плане</w:t>
      </w:r>
      <w:r w:rsidR="00134744" w:rsidRPr="00091A90">
        <w:rPr>
          <w:rFonts w:ascii="Times New Roman" w:eastAsia="SchoolBookSanPin" w:hAnsi="Times New Roman"/>
          <w:sz w:val="24"/>
          <w:szCs w:val="24"/>
          <w:lang w:val="ru-RU"/>
        </w:rPr>
        <w:t xml:space="preserve"> отражаются и конкретизируются основные показатели учебного плана:</w:t>
      </w:r>
    </w:p>
    <w:p w:rsidR="00134744" w:rsidRPr="00091A90" w:rsidRDefault="00134744" w:rsidP="00070C48">
      <w:pPr>
        <w:numPr>
          <w:ilvl w:val="0"/>
          <w:numId w:val="4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 учебных предметов;</w:t>
      </w:r>
    </w:p>
    <w:p w:rsidR="00134744" w:rsidRPr="00091A90" w:rsidRDefault="00134744" w:rsidP="00070C48">
      <w:pPr>
        <w:numPr>
          <w:ilvl w:val="0"/>
          <w:numId w:val="4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091A90" w:rsidRDefault="00134744" w:rsidP="00070C48">
      <w:pPr>
        <w:numPr>
          <w:ilvl w:val="0"/>
          <w:numId w:val="4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091A90" w:rsidRDefault="00134744" w:rsidP="00070C48">
      <w:pPr>
        <w:numPr>
          <w:ilvl w:val="0"/>
          <w:numId w:val="4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 комплектования классов.</w:t>
      </w:r>
    </w:p>
    <w:p w:rsidR="00070C48"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Учебный план образовательной организации составля</w:t>
      </w:r>
      <w:r w:rsidR="00070C48">
        <w:rPr>
          <w:rFonts w:ascii="Times New Roman" w:eastAsia="SchoolBookSanPin" w:hAnsi="Times New Roman"/>
          <w:position w:val="1"/>
          <w:sz w:val="24"/>
          <w:szCs w:val="24"/>
          <w:lang w:val="ru-RU"/>
        </w:rPr>
        <w:t>ется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расчете на весь учебный год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091A90">
        <w:rPr>
          <w:rFonts w:ascii="Times New Roman" w:eastAsia="SchoolBookSanPin" w:hAnsi="Times New Roman"/>
          <w:position w:val="1"/>
          <w:sz w:val="24"/>
          <w:szCs w:val="24"/>
          <w:lang w:val="ru-RU"/>
        </w:rPr>
        <w:t>объём</w:t>
      </w:r>
      <w:r w:rsidRPr="00091A90">
        <w:rPr>
          <w:rFonts w:ascii="Times New Roman" w:eastAsia="SchoolBookSanPin" w:hAnsi="Times New Roman"/>
          <w:position w:val="1"/>
          <w:sz w:val="24"/>
          <w:szCs w:val="24"/>
          <w:lang w:val="ru-RU"/>
        </w:rPr>
        <w:t>а учебного предмета, курса, дисциплины (модуля) образовательной программы, в соответствии с порядком, установленным образовательной организацией</w:t>
      </w:r>
      <w:r w:rsidR="00070C48">
        <w:rPr>
          <w:rFonts w:ascii="Times New Roman" w:eastAsia="SchoolBookSanPin" w:hAnsi="Times New Roman"/>
          <w:position w:val="1"/>
          <w:sz w:val="24"/>
          <w:szCs w:val="24"/>
          <w:lang w:val="ru-RU"/>
        </w:rPr>
        <w:t xml:space="preserve"> – это годовая отметка успеваемости (ГОУ).</w:t>
      </w:r>
      <w:r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2,5 часа – для 6-8 классов, 3,5 часа – для 9-11 классов. </w:t>
      </w:r>
      <w:r w:rsidR="00070C48">
        <w:rPr>
          <w:rFonts w:ascii="Times New Roman" w:eastAsia="SchoolBookSanPin" w:hAnsi="Times New Roman"/>
          <w:position w:val="1"/>
          <w:sz w:val="24"/>
          <w:szCs w:val="24"/>
          <w:lang w:val="ru-RU"/>
        </w:rPr>
        <w:t>Школа</w:t>
      </w:r>
      <w:r w:rsidRPr="00091A90">
        <w:rPr>
          <w:rFonts w:ascii="Times New Roman" w:eastAsia="SchoolBookSanPin" w:hAnsi="Times New Roman"/>
          <w:position w:val="1"/>
          <w:sz w:val="24"/>
          <w:szCs w:val="24"/>
          <w:lang w:val="ru-RU"/>
        </w:rPr>
        <w:t xml:space="preserve"> осуществляет координаци</w:t>
      </w:r>
      <w:r w:rsidR="00070C48">
        <w:rPr>
          <w:rFonts w:ascii="Times New Roman" w:eastAsia="SchoolBookSanPin" w:hAnsi="Times New Roman"/>
          <w:position w:val="1"/>
          <w:sz w:val="24"/>
          <w:szCs w:val="24"/>
          <w:lang w:val="ru-RU"/>
        </w:rPr>
        <w:t>ю</w:t>
      </w:r>
      <w:r w:rsidRPr="00091A90">
        <w:rPr>
          <w:rFonts w:ascii="Times New Roman" w:eastAsia="SchoolBookSanPin" w:hAnsi="Times New Roman"/>
          <w:position w:val="1"/>
          <w:sz w:val="24"/>
          <w:szCs w:val="24"/>
          <w:lang w:val="ru-RU"/>
        </w:rPr>
        <w:t xml:space="preserve"> и контроль объёма домашнего задания </w:t>
      </w:r>
      <w:r w:rsidR="00BC1B3F" w:rsidRPr="00091A90">
        <w:rPr>
          <w:rFonts w:ascii="Times New Roman" w:eastAsia="SchoolBookSanPin" w:hAnsi="Times New Roman"/>
          <w:sz w:val="24"/>
          <w:szCs w:val="24"/>
          <w:lang w:val="ru-RU"/>
        </w:rPr>
        <w:t>обучающихся</w:t>
      </w:r>
      <w:r w:rsidR="00BC1B3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070C48" w:rsidRDefault="00070C48" w:rsidP="00091A90">
      <w:pPr>
        <w:pStyle w:val="7"/>
        <w:spacing w:before="0" w:after="0"/>
        <w:ind w:firstLine="708"/>
        <w:jc w:val="both"/>
        <w:rPr>
          <w:rFonts w:eastAsia="SchoolBookSanPin"/>
          <w:b w:val="0"/>
          <w:position w:val="1"/>
          <w:szCs w:val="24"/>
          <w:lang w:val="ru-RU"/>
        </w:rPr>
      </w:pPr>
    </w:p>
    <w:p w:rsidR="00134744" w:rsidRPr="00070C48" w:rsidRDefault="00070C48" w:rsidP="00070C48">
      <w:pPr>
        <w:pStyle w:val="7"/>
        <w:spacing w:before="0" w:after="0"/>
        <w:ind w:firstLine="708"/>
        <w:jc w:val="center"/>
        <w:rPr>
          <w:rFonts w:eastAsia="SchoolBookSanPin"/>
          <w:szCs w:val="24"/>
          <w:lang w:val="ru-RU"/>
        </w:rPr>
      </w:pPr>
      <w:r w:rsidRPr="00070C48">
        <w:rPr>
          <w:rFonts w:eastAsia="SchoolBookSanPin"/>
          <w:position w:val="1"/>
          <w:szCs w:val="24"/>
          <w:lang w:val="ru-RU"/>
        </w:rPr>
        <w:t>3.2 ФЕДЕРАЛЬНЫЙ КАЛЕНДАРНЫЙ УЧЕБНЫЙ ГРАФИК.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Организация образовательной деятельности осуществляется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учебным четвертям.</w:t>
      </w:r>
      <w:r w:rsidRPr="00091A90">
        <w:rPr>
          <w:rFonts w:ascii="Times New Roman" w:hAnsi="Times New Roman"/>
          <w:sz w:val="24"/>
          <w:szCs w:val="24"/>
          <w:lang w:val="ru-RU"/>
        </w:rPr>
        <w:t xml:space="preserve"> </w:t>
      </w:r>
      <w:r w:rsidR="00070C48">
        <w:rPr>
          <w:rFonts w:ascii="Times New Roman" w:hAnsi="Times New Roman"/>
          <w:sz w:val="24"/>
          <w:szCs w:val="24"/>
          <w:lang w:val="ru-RU"/>
        </w:rPr>
        <w:t xml:space="preserve">В школе </w:t>
      </w:r>
      <w:r w:rsidRPr="00091A90">
        <w:rPr>
          <w:rFonts w:ascii="Times New Roman" w:hAnsi="Times New Roman"/>
          <w:sz w:val="24"/>
          <w:szCs w:val="24"/>
          <w:lang w:val="ru-RU"/>
        </w:rPr>
        <w:t>5-дневная учебная неделя.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год заканчивается 2</w:t>
      </w:r>
      <w:r w:rsidR="00A364C8" w:rsidRPr="00091A90">
        <w:rPr>
          <w:rFonts w:ascii="Times New Roman" w:eastAsia="SchoolBookSanPin" w:hAnsi="Times New Roman"/>
          <w:sz w:val="24"/>
          <w:szCs w:val="24"/>
          <w:lang w:val="ru-RU"/>
        </w:rPr>
        <w:t>6</w:t>
      </w:r>
      <w:r w:rsidRPr="00091A90">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 целью профилактики переутомления в календарном учебном графике предусматривается чередование периодов учебного времени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учебных четвертей составляет: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четверть –</w:t>
      </w:r>
      <w:r w:rsidR="00BE6299"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8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четверть – 8 учебных недель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четверть – 1</w:t>
      </w:r>
      <w:r w:rsidR="00A364C8"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xml:space="preserve">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четверть –</w:t>
      </w:r>
      <w:r w:rsidR="00BE6299" w:rsidRPr="00091A90">
        <w:rPr>
          <w:rFonts w:ascii="Times New Roman" w:eastAsia="SchoolBookSanPin" w:hAnsi="Times New Roman"/>
          <w:sz w:val="24"/>
          <w:szCs w:val="24"/>
          <w:lang w:val="ru-RU"/>
        </w:rPr>
        <w:t xml:space="preserve"> </w:t>
      </w:r>
      <w:r w:rsidR="00A364C8" w:rsidRPr="00091A90">
        <w:rPr>
          <w:rFonts w:ascii="Times New Roman" w:eastAsia="SchoolBookSanPin" w:hAnsi="Times New Roman"/>
          <w:sz w:val="24"/>
          <w:szCs w:val="24"/>
          <w:lang w:val="ru-RU"/>
        </w:rPr>
        <w:t>7</w:t>
      </w:r>
      <w:r w:rsidRPr="00091A90">
        <w:rPr>
          <w:rFonts w:ascii="Times New Roman" w:eastAsia="SchoolBookSanPin" w:hAnsi="Times New Roman"/>
          <w:sz w:val="24"/>
          <w:szCs w:val="24"/>
          <w:lang w:val="ru-RU"/>
        </w:rPr>
        <w:t xml:space="preserve">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Продолжительность каникул составляет: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четверти (осенние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четверти (зимние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четверти (весенние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 окончании учебного года (летние каникулы) – не менее 8 недель.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Продолжительность урока </w:t>
      </w:r>
      <w:r w:rsidR="00070C48">
        <w:rPr>
          <w:rFonts w:ascii="Times New Roman" w:eastAsia="SchoolBookSanPin" w:hAnsi="Times New Roman"/>
          <w:sz w:val="24"/>
          <w:szCs w:val="24"/>
          <w:lang w:val="ru-RU"/>
        </w:rPr>
        <w:t>– 40 минут</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перемен между уроками составляет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10 минут, больш</w:t>
      </w:r>
      <w:r w:rsidR="00070C48">
        <w:rPr>
          <w:rFonts w:ascii="Times New Roman" w:eastAsia="SchoolBookSanPin" w:hAnsi="Times New Roman"/>
          <w:sz w:val="24"/>
          <w:szCs w:val="24"/>
          <w:lang w:val="ru-RU"/>
        </w:rPr>
        <w:t>ие</w:t>
      </w:r>
      <w:r w:rsidRPr="00091A90">
        <w:rPr>
          <w:rFonts w:ascii="Times New Roman" w:eastAsia="SchoolBookSanPin" w:hAnsi="Times New Roman"/>
          <w:sz w:val="24"/>
          <w:szCs w:val="24"/>
          <w:lang w:val="ru-RU"/>
        </w:rPr>
        <w:t xml:space="preserve"> перемены – 20 минут. каждая.</w:t>
      </w:r>
    </w:p>
    <w:p w:rsidR="00487514" w:rsidRPr="00091A90" w:rsidRDefault="0048751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течение учебной недели, при этом </w:t>
      </w:r>
      <w:r w:rsidR="00CA100B" w:rsidRPr="00091A90">
        <w:rPr>
          <w:rFonts w:ascii="Times New Roman" w:eastAsia="SchoolBookSanPin" w:hAnsi="Times New Roman"/>
          <w:sz w:val="24"/>
          <w:szCs w:val="24"/>
          <w:lang w:val="ru-RU"/>
        </w:rPr>
        <w:t>объём</w:t>
      </w:r>
      <w:r w:rsidRPr="00091A90">
        <w:rPr>
          <w:rFonts w:ascii="Times New Roman" w:eastAsia="SchoolBookSanPin" w:hAnsi="Times New Roman"/>
          <w:sz w:val="24"/>
          <w:szCs w:val="24"/>
          <w:lang w:val="ru-RU"/>
        </w:rPr>
        <w:t xml:space="preserve"> максимально допустимой нагрузки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течение дня составляет:</w:t>
      </w:r>
    </w:p>
    <w:p w:rsidR="00070C48" w:rsidRDefault="00134744" w:rsidP="00070C48">
      <w:pPr>
        <w:numPr>
          <w:ilvl w:val="0"/>
          <w:numId w:val="4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обучающихся 5 и 6 классов – не более 6 уроков, </w:t>
      </w:r>
    </w:p>
    <w:p w:rsidR="00134744" w:rsidRPr="00091A90" w:rsidRDefault="00134744" w:rsidP="00070C48">
      <w:pPr>
        <w:numPr>
          <w:ilvl w:val="0"/>
          <w:numId w:val="4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для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7-9 классов – не более 7 уроков.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Занятия начинаются </w:t>
      </w:r>
      <w:r w:rsidR="00070C48">
        <w:rPr>
          <w:rFonts w:ascii="Times New Roman" w:eastAsia="SchoolBookSanPin" w:hAnsi="Times New Roman"/>
          <w:sz w:val="24"/>
          <w:szCs w:val="24"/>
          <w:lang w:val="ru-RU"/>
        </w:rPr>
        <w:t>в</w:t>
      </w:r>
      <w:r w:rsidRPr="00091A90">
        <w:rPr>
          <w:rFonts w:ascii="Times New Roman" w:eastAsia="SchoolBookSanPin" w:hAnsi="Times New Roman"/>
          <w:sz w:val="24"/>
          <w:szCs w:val="24"/>
          <w:lang w:val="ru-RU"/>
        </w:rPr>
        <w:t xml:space="preserve"> 8 часов </w:t>
      </w:r>
      <w:r w:rsidR="00070C48">
        <w:rPr>
          <w:rFonts w:ascii="Times New Roman" w:eastAsia="SchoolBookSanPin" w:hAnsi="Times New Roman"/>
          <w:sz w:val="24"/>
          <w:szCs w:val="24"/>
          <w:lang w:val="ru-RU"/>
        </w:rPr>
        <w:t xml:space="preserve">10 минут </w:t>
      </w:r>
      <w:r w:rsidRPr="00091A90">
        <w:rPr>
          <w:rFonts w:ascii="Times New Roman" w:eastAsia="SchoolBookSanPin" w:hAnsi="Times New Roman"/>
          <w:sz w:val="24"/>
          <w:szCs w:val="24"/>
          <w:lang w:val="ru-RU"/>
        </w:rPr>
        <w:t>утра и заканчиваются не позднее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19 часов.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Факультативные занятия и занятия по программам дополнительного образования </w:t>
      </w:r>
      <w:r w:rsidR="00070C48">
        <w:rPr>
          <w:rFonts w:ascii="Times New Roman" w:eastAsia="SchoolBookSanPin" w:hAnsi="Times New Roman"/>
          <w:sz w:val="24"/>
          <w:szCs w:val="24"/>
          <w:lang w:val="ru-RU"/>
        </w:rPr>
        <w:t>запланированы</w:t>
      </w:r>
      <w:r w:rsidRPr="00091A90">
        <w:rPr>
          <w:rFonts w:ascii="Times New Roman" w:eastAsia="SchoolBookSanPin" w:hAnsi="Times New Roman"/>
          <w:sz w:val="24"/>
          <w:szCs w:val="24"/>
          <w:lang w:val="ru-RU"/>
        </w:rPr>
        <w:t xml:space="preserve">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не менее 20 минут.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Календарный учебный график образовательной организации состав</w:t>
      </w:r>
      <w:r w:rsidR="00501595">
        <w:rPr>
          <w:rFonts w:ascii="Times New Roman" w:eastAsia="SchoolBookSanPin" w:hAnsi="Times New Roman"/>
          <w:sz w:val="24"/>
          <w:szCs w:val="24"/>
          <w:lang w:val="ru-RU"/>
        </w:rPr>
        <w:t xml:space="preserve">лен </w:t>
      </w:r>
      <w:r w:rsidRPr="00091A90">
        <w:rPr>
          <w:rFonts w:ascii="Times New Roman" w:eastAsia="SchoolBookSanPin" w:hAnsi="Times New Roman"/>
          <w:sz w:val="24"/>
          <w:szCs w:val="24"/>
          <w:lang w:val="ru-RU"/>
        </w:rPr>
        <w:t>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иных социальных целей (каникул) по календарным периодам учебного года.</w:t>
      </w:r>
    </w:p>
    <w:p w:rsidR="00501595" w:rsidRDefault="00501595" w:rsidP="00091A90">
      <w:pPr>
        <w:pStyle w:val="7"/>
        <w:spacing w:before="0" w:after="0"/>
        <w:ind w:firstLine="708"/>
        <w:jc w:val="both"/>
        <w:rPr>
          <w:rFonts w:eastAsia="SchoolBookSanPin"/>
          <w:b w:val="0"/>
          <w:szCs w:val="24"/>
          <w:lang w:val="ru-RU"/>
        </w:rPr>
      </w:pPr>
    </w:p>
    <w:p w:rsidR="00134744" w:rsidRDefault="008F2BFA" w:rsidP="00CB3CAA">
      <w:pPr>
        <w:pStyle w:val="7"/>
        <w:shd w:val="clear" w:color="auto" w:fill="FFFFFF"/>
        <w:spacing w:before="0" w:after="0"/>
        <w:ind w:firstLine="708"/>
        <w:jc w:val="both"/>
        <w:rPr>
          <w:rFonts w:eastAsia="SchoolBookSanPin"/>
          <w:b w:val="0"/>
          <w:szCs w:val="24"/>
          <w:lang w:val="ru-RU"/>
        </w:rPr>
      </w:pPr>
      <w:r w:rsidRPr="00091A90">
        <w:rPr>
          <w:rFonts w:eastAsia="SchoolBookSanPin"/>
          <w:b w:val="0"/>
          <w:szCs w:val="24"/>
          <w:lang w:val="ru-RU"/>
        </w:rPr>
        <w:t>169</w:t>
      </w:r>
      <w:r w:rsidR="00CD6052" w:rsidRPr="00091A90">
        <w:rPr>
          <w:rFonts w:eastAsia="SchoolBookSanPin"/>
          <w:b w:val="0"/>
          <w:szCs w:val="24"/>
          <w:lang w:val="ru-RU"/>
        </w:rPr>
        <w:t>.</w:t>
      </w:r>
      <w:r w:rsidR="00134744" w:rsidRPr="00091A90">
        <w:rPr>
          <w:rFonts w:eastAsia="SchoolBookSanPin"/>
          <w:b w:val="0"/>
          <w:szCs w:val="24"/>
          <w:lang w:val="ru-RU"/>
        </w:rPr>
        <w:t xml:space="preserve"> План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.1. </w:t>
      </w:r>
      <w:r w:rsidRPr="00C2647F">
        <w:rPr>
          <w:rFonts w:ascii="Times New Roman" w:hAnsi="Times New Roman"/>
          <w:sz w:val="24"/>
          <w:szCs w:val="24"/>
          <w:lang w:val="ru-RU"/>
        </w:rPr>
        <w:t>План внеурочной деятельности ФГОС ООП МБОУ «Шемуршинская СОШ»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внеурочной деятельности является частью образовательной программы.</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Под внеурочной деятельностью в рамках реализации ФГОС ПОО,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образования.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1</w:t>
      </w:r>
      <w:r>
        <w:rPr>
          <w:rFonts w:ascii="Times New Roman" w:hAnsi="Times New Roman"/>
          <w:sz w:val="24"/>
          <w:szCs w:val="24"/>
          <w:lang w:val="ru-RU"/>
        </w:rPr>
        <w:t>69</w:t>
      </w:r>
      <w:r w:rsidRPr="00C2647F">
        <w:rPr>
          <w:rFonts w:ascii="Times New Roman" w:hAnsi="Times New Roman"/>
          <w:sz w:val="24"/>
          <w:szCs w:val="24"/>
          <w:lang w:val="ru-RU"/>
        </w:rPr>
        <w:t>.2. Цель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создание условий для достижения учащимися необходимого для жизни в обществе социального опыта и формирования принимаемой обществом</w:t>
      </w:r>
      <w:r w:rsidRPr="00C2647F">
        <w:rPr>
          <w:rFonts w:ascii="Times New Roman" w:hAnsi="Times New Roman"/>
          <w:sz w:val="24"/>
          <w:szCs w:val="24"/>
          <w:lang w:val="ru-RU"/>
        </w:rPr>
        <w:tab/>
        <w:t>системы ценностей, создание условий для многогранного развития и социализации каждого учащегося в свободное от учёбы время;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1</w:t>
      </w:r>
      <w:r>
        <w:rPr>
          <w:rFonts w:ascii="Times New Roman" w:hAnsi="Times New Roman"/>
          <w:sz w:val="24"/>
          <w:szCs w:val="24"/>
          <w:lang w:val="ru-RU"/>
        </w:rPr>
        <w:t>69</w:t>
      </w:r>
      <w:r w:rsidRPr="00C2647F">
        <w:rPr>
          <w:rFonts w:ascii="Times New Roman" w:hAnsi="Times New Roman"/>
          <w:sz w:val="24"/>
          <w:szCs w:val="24"/>
          <w:lang w:val="ru-RU"/>
        </w:rPr>
        <w:t>.3. Задачи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создать условия для полного удовлетворения потребностей и интересов обучающихся, укрепления их здоровья;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формировать коммуникативную, этическую, социальную компетентность школьников;</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формировать у детей социокультурную идентичность;</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развивать личностные качества на основе общечеловеческих нравственных ценностей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.4.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.5. </w:t>
      </w:r>
      <w:r w:rsidRPr="00C2647F">
        <w:rPr>
          <w:rFonts w:ascii="Times New Roman" w:eastAsia="OfficinaSansBoldITC" w:hAnsi="Times New Roman"/>
          <w:sz w:val="24"/>
          <w:szCs w:val="24"/>
          <w:lang w:val="ru-RU"/>
        </w:rPr>
        <w:t>Возможные направления внеурочной деятельности и их содержательное наполнение и</w:t>
      </w:r>
      <w:r w:rsidRPr="00C2647F">
        <w:rPr>
          <w:rFonts w:ascii="Times New Roman" w:eastAsia="SchoolBookSanPin" w:hAnsi="Times New Roman"/>
          <w:sz w:val="24"/>
          <w:szCs w:val="24"/>
          <w:lang w:val="ru-RU"/>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.6. Общий объём внеурочной деятельности не должен превышать 10 часов в неделю.</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 час в неделю рекомендуется отводить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 час на занятия по формированию функциональной грамотности обучающихся (в том числе финансовой грамотности);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в рамках курса внеурочной деятельности «Россия </w:t>
      </w:r>
      <w:r w:rsidRPr="00C2647F">
        <w:rPr>
          <w:rFonts w:ascii="Times New Roman" w:eastAsia="SchoolBookSanPin" w:hAnsi="Times New Roman"/>
          <w:sz w:val="24"/>
          <w:szCs w:val="24"/>
          <w:lang w:val="ru-RU"/>
        </w:rPr>
        <w:tab/>
        <w:t>мои горизонты».</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3 (2)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w:t>
      </w:r>
      <w:r w:rsidRPr="00C2647F">
        <w:rPr>
          <w:rFonts w:ascii="Times New Roman" w:eastAsia="SchoolBookSanPin" w:hAnsi="Times New Roman"/>
          <w:sz w:val="24"/>
          <w:szCs w:val="24"/>
          <w:lang w:val="ru-RU"/>
        </w:rPr>
        <w:tab/>
        <w:t>часа в неделю – на занятия, направленные на удовлетворение социальных интересов и потребностей обучающихся.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 Внеурочная деятельность организуется по следующим направлениям:</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.7.1.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.7.2. 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169</w:t>
      </w:r>
      <w:r w:rsidRPr="00C2647F">
        <w:rPr>
          <w:rFonts w:ascii="Times New Roman" w:eastAsia="SchoolBookSanPin" w:hAnsi="Times New Roman"/>
          <w:sz w:val="24"/>
          <w:szCs w:val="24"/>
          <w:lang w:val="ru-RU"/>
        </w:rPr>
        <w:t>.7.3. 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.7.4. 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.7.5.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.8. Выбор </w:t>
      </w:r>
      <w:r w:rsidRPr="00C2647F">
        <w:rPr>
          <w:rFonts w:ascii="Times New Roman" w:eastAsia="SchoolBookSanPin" w:hAnsi="Times New Roman"/>
          <w:bCs/>
          <w:sz w:val="24"/>
          <w:szCs w:val="24"/>
          <w:lang w:val="ru-RU"/>
        </w:rPr>
        <w:t xml:space="preserve">форм организации внеурочной деятельности </w:t>
      </w:r>
      <w:r w:rsidRPr="00C2647F">
        <w:rPr>
          <w:rFonts w:ascii="Times New Roman" w:eastAsia="SchoolBookSanPin" w:hAnsi="Times New Roman"/>
          <w:sz w:val="24"/>
          <w:szCs w:val="24"/>
          <w:lang w:val="ru-RU"/>
        </w:rPr>
        <w:t>подчиняется следующим требованиям:</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целесообразность использования данной формы для решения поставленных задач конкретного направления;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учет специфики коммуникативной деятельности, которая сопровождает то или иное направление внеучебной деятельности;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использование форм организации, предполагающих использование средств информационно-коммуникационных технологий.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.9. Возможными формами организации внеурочной деятельности могут быть следующие: </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учебные курсы и факультативы;</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художественные, музыкальные и спортивные студии;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соревновательные мероприятия, дискуссионные клубы, секции, экскурсии, мини-исследования;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общественно полезные практики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C2647F" w:rsidRPr="00C2647F" w:rsidRDefault="00C2647F" w:rsidP="00C2647F">
      <w:pPr>
        <w:widowControl/>
        <w:shd w:val="clear" w:color="auto" w:fill="FFFFFF"/>
        <w:spacing w:after="0" w:line="240" w:lineRule="auto"/>
        <w:ind w:firstLine="709"/>
        <w:jc w:val="both"/>
        <w:rPr>
          <w:rFonts w:ascii="Times New Roman" w:eastAsia="OfficinaSansBoldITC"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.13. </w:t>
      </w:r>
      <w:r w:rsidRPr="00C2647F">
        <w:rPr>
          <w:rFonts w:ascii="Times New Roman" w:eastAsia="OfficinaSansBoldITC" w:hAnsi="Times New Roman"/>
          <w:sz w:val="24"/>
          <w:szCs w:val="24"/>
          <w:lang w:val="ru-RU"/>
        </w:rPr>
        <w:t>Основные направления внеурочной деятельности.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560"/>
        <w:gridCol w:w="1843"/>
        <w:gridCol w:w="2110"/>
      </w:tblGrid>
      <w:tr w:rsidR="00C2647F" w:rsidRPr="00C2647F" w:rsidTr="00CB3CAA">
        <w:tc>
          <w:tcPr>
            <w:tcW w:w="2127"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 xml:space="preserve">Направление </w:t>
            </w:r>
          </w:p>
        </w:tc>
        <w:tc>
          <w:tcPr>
            <w:tcW w:w="3560"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Программы (рабочие)</w:t>
            </w:r>
          </w:p>
        </w:tc>
        <w:tc>
          <w:tcPr>
            <w:tcW w:w="1843"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Формы работы</w:t>
            </w:r>
          </w:p>
        </w:tc>
        <w:tc>
          <w:tcPr>
            <w:tcW w:w="2110"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Решаемые задачи</w:t>
            </w:r>
          </w:p>
        </w:tc>
      </w:tr>
      <w:tr w:rsidR="00C2647F" w:rsidRPr="00C2647F"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общекультурное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«Хоровая студия»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Кукольный театр «Шǎпǎрлансем»</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«Мир вокруг нас»</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Беседы, практические занятия, творческие проекты, </w:t>
            </w:r>
          </w:p>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театрализованные постановки,  игры</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формирование коммуникативной и общекультурной компетенций</w:t>
            </w:r>
          </w:p>
        </w:tc>
      </w:tr>
      <w:tr w:rsidR="00C2647F" w:rsidRPr="00C2647F"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общеинтеллектуальное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«Робототехника VEX IQ»</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«Квадракоптеры»</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«Лего-роботы»</w:t>
            </w:r>
            <w:r w:rsidRPr="00C2647F">
              <w:rPr>
                <w:lang w:val="ru-RU"/>
              </w:rPr>
              <w:t xml:space="preserve"> </w:t>
            </w:r>
            <w:r w:rsidRPr="00C2647F">
              <w:rPr>
                <w:rFonts w:ascii="Times New Roman" w:eastAsia="Times New Roman" w:hAnsi="Times New Roman"/>
                <w:sz w:val="24"/>
                <w:szCs w:val="24"/>
                <w:lang w:val="ru-RU"/>
              </w:rPr>
              <w:t>«Говорим и пишем правильно»</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«Формирование языковых компетенций»</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«С русским языком на ты»</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«Занимательная грамматика»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«Информатика в задачах»</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«Избранные вопросы по информатике»</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«Реальная математика»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 страницами учебника математики»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«Мир физики»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«Функции и графики»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«Практическая геометрия»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«Избранная алгебра»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«Математический практикум»</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«Полиглот»</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 «Занимательная химия»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«Занимательная биология»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«Биотехнология»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«Мир под микроскопом»</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«Юный правовед»</w:t>
            </w:r>
          </w:p>
          <w:p w:rsidR="0095674B" w:rsidRPr="00C2647F"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«Нейросеть»</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Игры, соревнования, решение практических задач </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Развитие мыслительных способностей, формирование мировоззрения, функциональной грамотности</w:t>
            </w:r>
          </w:p>
        </w:tc>
      </w:tr>
      <w:tr w:rsidR="00C2647F" w:rsidRPr="00C2647F"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духовно-нравственное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«Разговор о важном»</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Разговор или беседа с обучающимися </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Развитие нравственных качеств личности, формирование позитивного отношения к базовым ценностям общества, умение управлять своим поведением в ситуациях взаимодействия с другими людьми</w:t>
            </w:r>
          </w:p>
        </w:tc>
      </w:tr>
      <w:tr w:rsidR="00C2647F" w:rsidRPr="00C2647F"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социальное направление</w:t>
            </w:r>
            <w:r w:rsidRPr="00C2647F">
              <w:rPr>
                <w:rFonts w:ascii="Times New Roman" w:eastAsia="Times New Roman" w:hAnsi="Times New Roman"/>
                <w:b/>
                <w:sz w:val="24"/>
                <w:szCs w:val="24"/>
                <w:lang w:val="ru-RU"/>
              </w:rPr>
              <w:tab/>
            </w:r>
          </w:p>
        </w:tc>
        <w:tc>
          <w:tcPr>
            <w:tcW w:w="3560" w:type="dxa"/>
            <w:shd w:val="clear" w:color="auto" w:fill="auto"/>
          </w:tcPr>
          <w:p w:rsidR="00C2647F" w:rsidRPr="00C2647F" w:rsidRDefault="00C2647F" w:rsidP="00C2647F">
            <w:pPr>
              <w:widowControl/>
              <w:spacing w:after="0" w:line="240" w:lineRule="auto"/>
              <w:rPr>
                <w:lang w:val="ru-RU"/>
              </w:rPr>
            </w:pPr>
            <w:r w:rsidRPr="00C2647F">
              <w:rPr>
                <w:rFonts w:ascii="Times New Roman" w:eastAsia="Times New Roman" w:hAnsi="Times New Roman"/>
                <w:sz w:val="24"/>
                <w:szCs w:val="24"/>
                <w:lang w:val="ru-RU"/>
              </w:rPr>
              <w:t>«История школы – история села»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Школьная газета «Кнопка»</w:t>
            </w:r>
            <w:r w:rsidRPr="00C2647F">
              <w:rPr>
                <w:lang w:val="ru-RU"/>
              </w:rPr>
              <w:t xml:space="preserve"> </w:t>
            </w:r>
            <w:r w:rsidRPr="00C2647F">
              <w:rPr>
                <w:rFonts w:ascii="Times New Roman" w:eastAsia="Times New Roman" w:hAnsi="Times New Roman"/>
                <w:sz w:val="24"/>
                <w:szCs w:val="24"/>
                <w:lang w:val="ru-RU"/>
              </w:rPr>
              <w:t>Юный лесничий»</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«Отряд особого назначения»</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«Юный друг пожарных»</w:t>
            </w:r>
          </w:p>
          <w:p w:rsidR="0095674B" w:rsidRPr="00C2647F"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«Россия – мои горизонты»</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Беседы, проектирование, общественно-значимая деятельность, </w:t>
            </w:r>
            <w:r w:rsidRPr="00C2647F">
              <w:rPr>
                <w:lang w:val="ru-RU"/>
              </w:rPr>
              <w:t xml:space="preserve"> </w:t>
            </w:r>
            <w:r w:rsidRPr="00C2647F">
              <w:rPr>
                <w:rFonts w:ascii="Times New Roman" w:eastAsia="Times New Roman" w:hAnsi="Times New Roman"/>
                <w:sz w:val="24"/>
                <w:szCs w:val="24"/>
                <w:lang w:val="ru-RU"/>
              </w:rPr>
              <w:t>путешествия,</w:t>
            </w:r>
            <w:r w:rsidRPr="00C2647F">
              <w:rPr>
                <w:lang w:val="ru-RU"/>
              </w:rPr>
              <w:t xml:space="preserve"> </w:t>
            </w:r>
            <w:r w:rsidRPr="00C2647F">
              <w:rPr>
                <w:rFonts w:ascii="Times New Roman" w:eastAsia="Times New Roman" w:hAnsi="Times New Roman"/>
                <w:sz w:val="24"/>
                <w:szCs w:val="24"/>
                <w:lang w:val="ru-RU"/>
              </w:rPr>
              <w:t>работа в музее, экскурсии, встречи с известными людьми,</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формирование коммуникативной компетенции, разработка и реализация проектов</w:t>
            </w:r>
          </w:p>
        </w:tc>
      </w:tr>
      <w:tr w:rsidR="00C2647F" w:rsidRPr="00C2647F"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спортивно-оздоровительное</w:t>
            </w:r>
          </w:p>
        </w:tc>
        <w:tc>
          <w:tcPr>
            <w:tcW w:w="3560" w:type="dxa"/>
            <w:shd w:val="clear" w:color="auto" w:fill="auto"/>
          </w:tcPr>
          <w:p w:rsidR="00C2647F" w:rsidRPr="00C2647F" w:rsidRDefault="00C2647F" w:rsidP="00C2647F">
            <w:pPr>
              <w:widowControl/>
              <w:spacing w:after="0" w:line="240" w:lineRule="auto"/>
              <w:rPr>
                <w:lang w:val="ru-RU"/>
              </w:rPr>
            </w:pPr>
            <w:r w:rsidRPr="00C2647F">
              <w:rPr>
                <w:rFonts w:ascii="Times New Roman" w:eastAsia="Times New Roman" w:hAnsi="Times New Roman"/>
                <w:sz w:val="24"/>
                <w:szCs w:val="24"/>
                <w:lang w:val="ru-RU"/>
              </w:rPr>
              <w:t>«Шахматная школа»</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ВПК «Подвиг»</w:t>
            </w:r>
          </w:p>
          <w:p w:rsidR="0095674B"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Основы военной подготовки</w:t>
            </w:r>
          </w:p>
          <w:p w:rsidR="0095674B" w:rsidRDefault="0095674B" w:rsidP="0095674B">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«Юный стаер»</w:t>
            </w:r>
          </w:p>
          <w:p w:rsidR="0095674B" w:rsidRDefault="0095674B" w:rsidP="0095674B">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«Юные футболисты»</w:t>
            </w:r>
          </w:p>
          <w:p w:rsidR="0095674B" w:rsidRPr="00C2647F" w:rsidRDefault="0095674B" w:rsidP="0095674B">
            <w:pPr>
              <w:widowControl/>
              <w:spacing w:after="0" w:line="240" w:lineRule="auto"/>
              <w:rPr>
                <w:rFonts w:ascii="Times New Roman" w:eastAsia="Times New Roman" w:hAnsi="Times New Roman"/>
                <w:sz w:val="24"/>
                <w:szCs w:val="24"/>
                <w:highlight w:val="yellow"/>
                <w:lang w:val="ru-RU"/>
              </w:rPr>
            </w:pPr>
            <w:r>
              <w:rPr>
                <w:rFonts w:ascii="Times New Roman" w:eastAsia="Times New Roman" w:hAnsi="Times New Roman"/>
                <w:sz w:val="24"/>
                <w:szCs w:val="24"/>
                <w:lang w:val="ru-RU"/>
              </w:rPr>
              <w:t>«Баскетбол»</w:t>
            </w:r>
          </w:p>
        </w:tc>
        <w:tc>
          <w:tcPr>
            <w:tcW w:w="1843"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Занятия в специальном помещении, на свежем воздухе беседы, соревнования, игры, экскурсии</w:t>
            </w:r>
          </w:p>
        </w:tc>
        <w:tc>
          <w:tcPr>
            <w:tcW w:w="211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bl>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.14. Режим функционирования устанавливается в соответствии с СП 2.4. 3648-20 и Уставом школы. 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СП 2.4. 3648-20 и осуществляется в соответствии с планом и расписанием занятий в количестве до 10 часов в неделю.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xml:space="preserve">Внеурочная деятельность организуется в течение всей рабочей недели с понедельника по пятницу. </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.15. Промежуточная аттестация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Промежуточная аттестация в рамках внеурочной деятельности не проводится.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 Образовательные результаты внеурочной деятельности школьников могут быть трех уровней.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169</w:t>
      </w:r>
      <w:r w:rsidRPr="00C2647F">
        <w:rPr>
          <w:rFonts w:ascii="Times New Roman" w:eastAsia="SchoolBookSanPin" w:hAnsi="Times New Roman"/>
          <w:sz w:val="24"/>
          <w:szCs w:val="24"/>
          <w:lang w:val="ru-RU"/>
        </w:rPr>
        <w:t>.16.1. Первый уровень результатов –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.16.2. Второй уровень результатов – формирование позитивных отношений обучающего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.16.3. 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Приведем лаконичную формулировку трех уровней результатов внеучебной деятельности школьников: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sidRPr="00C2647F">
        <w:rPr>
          <w:rFonts w:ascii="Times New Roman" w:eastAsia="SchoolBookSanPin" w:hAnsi="Times New Roman"/>
          <w:sz w:val="24"/>
          <w:szCs w:val="24"/>
          <w:lang w:val="ru-RU"/>
        </w:rPr>
        <w:tab/>
        <w:t>й уровень – школьник знает и понимает общественную жизнь;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w:t>
      </w:r>
      <w:r w:rsidRPr="00C2647F">
        <w:rPr>
          <w:rFonts w:ascii="Times New Roman" w:eastAsia="SchoolBookSanPin" w:hAnsi="Times New Roman"/>
          <w:sz w:val="24"/>
          <w:szCs w:val="24"/>
          <w:lang w:val="ru-RU"/>
        </w:rPr>
        <w:tab/>
        <w:t>й уровень – школьник ценит общественную жизнь;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3-</w:t>
      </w:r>
      <w:r w:rsidRPr="00C2647F">
        <w:rPr>
          <w:rFonts w:ascii="Times New Roman" w:eastAsia="SchoolBookSanPin" w:hAnsi="Times New Roman"/>
          <w:sz w:val="24"/>
          <w:szCs w:val="24"/>
          <w:lang w:val="ru-RU"/>
        </w:rPr>
        <w:tab/>
        <w:t>й уровень – школьник самостоятельно действует в общественной жизни.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формирования коммуникативной, этической, социальной, гражданской компетентности школьников;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формирования у детей социокультурной идентичности: страновой (российской), этнической, культурной и др.</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.17. Обеспечение плана</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План внеурочной деятельности обеспечивает выполнение гигиенических требований к режиму образовательного процесса, установленных СП 2.4. 3648-20 «Санитарно-эпидемиологические требования к организациям воспитания и обучения, отдыха и оздоровления детей и молодежи», и предусматривает организацию внеурочной деятельности в 1-4 классах.</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A2564A" w:rsidRDefault="00C2647F" w:rsidP="00C2647F">
      <w:pPr>
        <w:widowControl/>
        <w:shd w:val="clear" w:color="auto" w:fill="FFFFFF"/>
        <w:spacing w:after="0" w:line="240" w:lineRule="auto"/>
        <w:ind w:firstLine="709"/>
        <w:jc w:val="both"/>
        <w:rPr>
          <w:lang w:val="ru-RU"/>
        </w:rPr>
      </w:pPr>
      <w:r w:rsidRPr="00C2647F">
        <w:rPr>
          <w:rFonts w:ascii="Times New Roman" w:eastAsia="SchoolBookSanPin" w:hAnsi="Times New Roman"/>
          <w:sz w:val="24"/>
          <w:szCs w:val="24"/>
          <w:lang w:val="ru-RU"/>
        </w:rP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w:t>
      </w:r>
      <w:bookmarkEnd w:id="2"/>
    </w:p>
    <w:sectPr w:rsidR="00A2564A" w:rsidSect="00D10114">
      <w:headerReference w:type="default" r:id="rId8"/>
      <w:footerReference w:type="even" r:id="rId9"/>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73B" w:rsidRDefault="00BC573B">
      <w:pPr>
        <w:spacing w:after="0" w:line="240" w:lineRule="auto"/>
      </w:pPr>
      <w:r>
        <w:separator/>
      </w:r>
    </w:p>
  </w:endnote>
  <w:endnote w:type="continuationSeparator" w:id="0">
    <w:p w:rsidR="00BC573B" w:rsidRDefault="00BC5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131" w:rsidRDefault="00F54131">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73B" w:rsidRDefault="00BC573B">
      <w:pPr>
        <w:spacing w:after="0" w:line="240" w:lineRule="auto"/>
      </w:pPr>
      <w:r>
        <w:separator/>
      </w:r>
    </w:p>
  </w:footnote>
  <w:footnote w:type="continuationSeparator" w:id="0">
    <w:p w:rsidR="00BC573B" w:rsidRDefault="00BC573B">
      <w:pPr>
        <w:spacing w:after="0" w:line="240" w:lineRule="auto"/>
      </w:pPr>
      <w:r>
        <w:continuationSeparator/>
      </w:r>
    </w:p>
  </w:footnote>
  <w:footnote w:id="1">
    <w:p w:rsidR="00F54131" w:rsidRPr="00AE479F" w:rsidRDefault="00F54131"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091A90">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sidR="00CA4934">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2">
    <w:p w:rsidR="00F54131" w:rsidRDefault="00F54131"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w:t>
      </w:r>
      <w:r w:rsidR="00CA4934">
        <w:rPr>
          <w:rFonts w:ascii="Times New Roman" w:hAnsi="Times New Roman"/>
          <w:sz w:val="24"/>
          <w:szCs w:val="24"/>
          <w:lang w:val="ru-RU"/>
        </w:rPr>
        <w:t xml:space="preserve"> </w:t>
      </w:r>
      <w:r>
        <w:rPr>
          <w:rFonts w:ascii="Times New Roman" w:hAnsi="Times New Roman"/>
          <w:sz w:val="24"/>
          <w:szCs w:val="24"/>
          <w:lang w:val="ru-RU"/>
        </w:rPr>
        <w:t>в Российской Федерации».</w:t>
      </w:r>
    </w:p>
  </w:footnote>
  <w:footnote w:id="3">
    <w:p w:rsidR="00F54131" w:rsidRDefault="00F54131"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w:t>
      </w:r>
      <w:r w:rsidR="00CA4934" w:rsidRPr="00CA4934">
        <w:rPr>
          <w:rFonts w:ascii="Times New Roman" w:hAnsi="Times New Roman"/>
          <w:sz w:val="24"/>
          <w:szCs w:val="24"/>
          <w:lang w:val="ru-RU"/>
        </w:rPr>
        <w:t xml:space="preserve"> </w:t>
      </w:r>
      <w:r w:rsidRPr="00CA4934">
        <w:rPr>
          <w:rFonts w:ascii="Times New Roman" w:hAnsi="Times New Roman"/>
          <w:sz w:val="24"/>
          <w:szCs w:val="24"/>
          <w:lang w:val="ru-RU"/>
        </w:rPr>
        <w:t>в Российской Федерации».</w:t>
      </w:r>
    </w:p>
    <w:p w:rsidR="00F54131" w:rsidRPr="00D32FE9" w:rsidRDefault="00F54131">
      <w:pPr>
        <w:pStyle w:val="af6"/>
        <w:rPr>
          <w:lang w:val="ru-RU"/>
        </w:rPr>
      </w:pPr>
    </w:p>
  </w:footnote>
  <w:footnote w:id="4">
    <w:p w:rsidR="00F54131" w:rsidRPr="00B9591A" w:rsidRDefault="00F54131"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131" w:rsidRDefault="00A22BBE" w:rsidP="00393A0A">
    <w:pPr>
      <w:pStyle w:val="a7"/>
      <w:jc w:val="center"/>
    </w:pPr>
    <w:r w:rsidRPr="00E16212">
      <w:rPr>
        <w:rFonts w:ascii="Times New Roman" w:hAnsi="Times New Roman"/>
        <w:sz w:val="24"/>
        <w:szCs w:val="24"/>
      </w:rPr>
      <w:fldChar w:fldCharType="begin"/>
    </w:r>
    <w:r w:rsidR="00F54131"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367260" w:rsidRPr="00367260">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4D57F21"/>
    <w:multiLevelType w:val="hybridMultilevel"/>
    <w:tmpl w:val="C71C2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230C99"/>
    <w:multiLevelType w:val="hybridMultilevel"/>
    <w:tmpl w:val="0384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D4137A7"/>
    <w:multiLevelType w:val="hybridMultilevel"/>
    <w:tmpl w:val="6BCE5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55E6C22"/>
    <w:multiLevelType w:val="hybridMultilevel"/>
    <w:tmpl w:val="261A0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B677902"/>
    <w:multiLevelType w:val="multilevel"/>
    <w:tmpl w:val="02F48C4A"/>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E7232AC"/>
    <w:multiLevelType w:val="hybridMultilevel"/>
    <w:tmpl w:val="3BCC5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1">
    <w:nsid w:val="202D1E00"/>
    <w:multiLevelType w:val="hybridMultilevel"/>
    <w:tmpl w:val="59AA4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14D4EA8"/>
    <w:multiLevelType w:val="hybridMultilevel"/>
    <w:tmpl w:val="8B060DB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E84D35"/>
    <w:multiLevelType w:val="hybridMultilevel"/>
    <w:tmpl w:val="4BC05996"/>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226482"/>
    <w:multiLevelType w:val="hybridMultilevel"/>
    <w:tmpl w:val="38AA5B4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EF2A62"/>
    <w:multiLevelType w:val="hybridMultilevel"/>
    <w:tmpl w:val="6524918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F356F9"/>
    <w:multiLevelType w:val="hybridMultilevel"/>
    <w:tmpl w:val="B806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E85FF1"/>
    <w:multiLevelType w:val="hybridMultilevel"/>
    <w:tmpl w:val="FBA47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AE3EB8"/>
    <w:multiLevelType w:val="hybridMultilevel"/>
    <w:tmpl w:val="4A3E8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E06CFD"/>
    <w:multiLevelType w:val="hybridMultilevel"/>
    <w:tmpl w:val="CAE2F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C05F7C"/>
    <w:multiLevelType w:val="hybridMultilevel"/>
    <w:tmpl w:val="C51A3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8557E3"/>
    <w:multiLevelType w:val="hybridMultilevel"/>
    <w:tmpl w:val="592A1FF4"/>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D503A0"/>
    <w:multiLevelType w:val="hybridMultilevel"/>
    <w:tmpl w:val="8BD85026"/>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9034265"/>
    <w:multiLevelType w:val="hybridMultilevel"/>
    <w:tmpl w:val="E322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6D249D"/>
    <w:multiLevelType w:val="hybridMultilevel"/>
    <w:tmpl w:val="B3B4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C160708"/>
    <w:multiLevelType w:val="hybridMultilevel"/>
    <w:tmpl w:val="E23E212E"/>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A54F5A"/>
    <w:multiLevelType w:val="hybridMultilevel"/>
    <w:tmpl w:val="019A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23C7661"/>
    <w:multiLevelType w:val="hybridMultilevel"/>
    <w:tmpl w:val="6716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22608F"/>
    <w:multiLevelType w:val="hybridMultilevel"/>
    <w:tmpl w:val="18CA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47"/>
  </w:num>
  <w:num w:numId="3">
    <w:abstractNumId w:val="12"/>
  </w:num>
  <w:num w:numId="4">
    <w:abstractNumId w:val="30"/>
  </w:num>
  <w:num w:numId="5">
    <w:abstractNumId w:val="50"/>
  </w:num>
  <w:num w:numId="6">
    <w:abstractNumId w:val="41"/>
  </w:num>
  <w:num w:numId="7">
    <w:abstractNumId w:val="23"/>
  </w:num>
  <w:num w:numId="8">
    <w:abstractNumId w:val="42"/>
  </w:num>
  <w:num w:numId="9">
    <w:abstractNumId w:val="40"/>
  </w:num>
  <w:num w:numId="10">
    <w:abstractNumId w:val="52"/>
  </w:num>
  <w:num w:numId="11">
    <w:abstractNumId w:val="18"/>
  </w:num>
  <w:num w:numId="12">
    <w:abstractNumId w:val="10"/>
  </w:num>
  <w:num w:numId="13">
    <w:abstractNumId w:val="39"/>
  </w:num>
  <w:num w:numId="14">
    <w:abstractNumId w:val="14"/>
  </w:num>
  <w:num w:numId="15">
    <w:abstractNumId w:val="20"/>
  </w:num>
  <w:num w:numId="16">
    <w:abstractNumId w:val="15"/>
  </w:num>
  <w:num w:numId="17">
    <w:abstractNumId w:val="16"/>
  </w:num>
  <w:num w:numId="18">
    <w:abstractNumId w:val="49"/>
  </w:num>
  <w:num w:numId="19">
    <w:abstractNumId w:val="45"/>
  </w:num>
  <w:num w:numId="20">
    <w:abstractNumId w:val="51"/>
  </w:num>
  <w:num w:numId="21">
    <w:abstractNumId w:val="9"/>
  </w:num>
  <w:num w:numId="22">
    <w:abstractNumId w:val="31"/>
  </w:num>
  <w:num w:numId="23">
    <w:abstractNumId w:val="24"/>
  </w:num>
  <w:num w:numId="24">
    <w:abstractNumId w:val="5"/>
  </w:num>
  <w:num w:numId="25">
    <w:abstractNumId w:val="53"/>
  </w:num>
  <w:num w:numId="26">
    <w:abstractNumId w:val="17"/>
  </w:num>
  <w:num w:numId="27">
    <w:abstractNumId w:val="37"/>
  </w:num>
  <w:num w:numId="28">
    <w:abstractNumId w:val="44"/>
  </w:num>
  <w:num w:numId="29">
    <w:abstractNumId w:val="38"/>
  </w:num>
  <w:num w:numId="30">
    <w:abstractNumId w:val="13"/>
  </w:num>
  <w:num w:numId="31">
    <w:abstractNumId w:val="48"/>
  </w:num>
  <w:num w:numId="32">
    <w:abstractNumId w:val="11"/>
  </w:num>
  <w:num w:numId="33">
    <w:abstractNumId w:val="34"/>
  </w:num>
  <w:num w:numId="34">
    <w:abstractNumId w:val="28"/>
  </w:num>
  <w:num w:numId="35">
    <w:abstractNumId w:val="33"/>
  </w:num>
  <w:num w:numId="36">
    <w:abstractNumId w:val="29"/>
  </w:num>
  <w:num w:numId="37">
    <w:abstractNumId w:val="8"/>
  </w:num>
  <w:num w:numId="38">
    <w:abstractNumId w:val="19"/>
  </w:num>
  <w:num w:numId="39">
    <w:abstractNumId w:val="35"/>
  </w:num>
  <w:num w:numId="40">
    <w:abstractNumId w:val="43"/>
  </w:num>
  <w:num w:numId="41">
    <w:abstractNumId w:val="25"/>
  </w:num>
  <w:num w:numId="42">
    <w:abstractNumId w:val="27"/>
  </w:num>
  <w:num w:numId="43">
    <w:abstractNumId w:val="26"/>
  </w:num>
  <w:num w:numId="44">
    <w:abstractNumId w:val="22"/>
  </w:num>
  <w:num w:numId="45">
    <w:abstractNumId w:val="36"/>
  </w:num>
  <w:num w:numId="46">
    <w:abstractNumId w:val="32"/>
  </w:num>
  <w:num w:numId="47">
    <w:abstractNumId w:val="7"/>
  </w:num>
  <w:num w:numId="48">
    <w:abstractNumId w:val="46"/>
  </w:num>
  <w:num w:numId="49">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efaultTabStop w:val="708"/>
  <w:characterSpacingControl w:val="doNotCompress"/>
  <w:hdrShapeDefaults>
    <o:shapedefaults v:ext="edit" spidmax="4098"/>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C6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0C48"/>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1A90"/>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499"/>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5EC"/>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662F"/>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1EF9"/>
    <w:rsid w:val="002D26D1"/>
    <w:rsid w:val="002D29C3"/>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D67"/>
    <w:rsid w:val="00360FEE"/>
    <w:rsid w:val="00363CCB"/>
    <w:rsid w:val="00364F37"/>
    <w:rsid w:val="00366E71"/>
    <w:rsid w:val="00367260"/>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3B7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85D"/>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1595"/>
    <w:rsid w:val="005035E6"/>
    <w:rsid w:val="00503843"/>
    <w:rsid w:val="00503BF9"/>
    <w:rsid w:val="00504F84"/>
    <w:rsid w:val="00505496"/>
    <w:rsid w:val="00505B63"/>
    <w:rsid w:val="00506B2B"/>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12"/>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A04"/>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7B"/>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70C"/>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23C5"/>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1B0"/>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27E9"/>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74B"/>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2BBE"/>
    <w:rsid w:val="00A24212"/>
    <w:rsid w:val="00A24D19"/>
    <w:rsid w:val="00A25188"/>
    <w:rsid w:val="00A2564A"/>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5FB0"/>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4C45"/>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35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573B"/>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647F"/>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3CAA"/>
    <w:rsid w:val="00CB484B"/>
    <w:rsid w:val="00CB5130"/>
    <w:rsid w:val="00CB63DE"/>
    <w:rsid w:val="00CB651D"/>
    <w:rsid w:val="00CB68EA"/>
    <w:rsid w:val="00CB6F2D"/>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4716"/>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5BCB"/>
    <w:rsid w:val="00E15F4B"/>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80D"/>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23E"/>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menuint">
    <w:name w:val="menuint"/>
    <w:basedOn w:val="a0"/>
    <w:qFormat/>
    <w:rsid w:val="00367260"/>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A2E84-AE7D-49CD-A90F-2EB81B1E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258545</Words>
  <Characters>1473708</Characters>
  <Application>Microsoft Office Word</Application>
  <DocSecurity>0</DocSecurity>
  <Lines>12280</Lines>
  <Paragraphs>3457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1728796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ЗавУЧ</cp:lastModifiedBy>
  <cp:revision>3</cp:revision>
  <cp:lastPrinted>2023-07-05T16:03:00Z</cp:lastPrinted>
  <dcterms:created xsi:type="dcterms:W3CDTF">2023-11-07T10:45:00Z</dcterms:created>
  <dcterms:modified xsi:type="dcterms:W3CDTF">2024-03-18T09:45:00Z</dcterms:modified>
</cp:coreProperties>
</file>